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6"/>
      </w:tblGrid>
      <w:tr w:rsidR="00155BA4" w14:paraId="399C142E" w14:textId="77777777" w:rsidTr="00155BA4">
        <w:tc>
          <w:tcPr>
            <w:tcW w:w="9066" w:type="dxa"/>
          </w:tcPr>
          <w:p w14:paraId="0288F17A" w14:textId="7DEC07BC" w:rsidR="00155BA4" w:rsidRPr="00220238" w:rsidRDefault="00155BA4" w:rsidP="00155BA4">
            <w:pPr>
              <w:widowControl w:val="0"/>
            </w:pPr>
            <w:proofErr w:type="spellStart"/>
            <w:r w:rsidRPr="00220238">
              <w:t>Þetta</w:t>
            </w:r>
            <w:proofErr w:type="spellEnd"/>
            <w:r w:rsidRPr="00220238">
              <w:t xml:space="preserve"> </w:t>
            </w:r>
            <w:proofErr w:type="spellStart"/>
            <w:r w:rsidRPr="00220238">
              <w:t>skjal</w:t>
            </w:r>
            <w:proofErr w:type="spellEnd"/>
            <w:r w:rsidRPr="00220238">
              <w:t xml:space="preserve"> </w:t>
            </w:r>
            <w:proofErr w:type="spellStart"/>
            <w:r w:rsidRPr="00220238">
              <w:t>inniheldur</w:t>
            </w:r>
            <w:proofErr w:type="spellEnd"/>
            <w:r w:rsidRPr="00220238">
              <w:t xml:space="preserve"> </w:t>
            </w:r>
            <w:proofErr w:type="spellStart"/>
            <w:r w:rsidRPr="00220238">
              <w:t>samþykktar</w:t>
            </w:r>
            <w:proofErr w:type="spellEnd"/>
            <w:r w:rsidRPr="00220238">
              <w:t xml:space="preserve"> </w:t>
            </w:r>
            <w:r w:rsidRPr="00220238">
              <w:rPr>
                <w:lang w:val="is-IS"/>
              </w:rPr>
              <w:t>lyfjaupplýsingar</w:t>
            </w:r>
            <w:r w:rsidRPr="00220238">
              <w:t xml:space="preserve"> </w:t>
            </w:r>
            <w:proofErr w:type="spellStart"/>
            <w:r w:rsidRPr="00220238">
              <w:t>fyrir</w:t>
            </w:r>
            <w:proofErr w:type="spellEnd"/>
            <w:r w:rsidRPr="00220238">
              <w:t xml:space="preserve"> </w:t>
            </w:r>
            <w:bookmarkStart w:id="0" w:name="_Hlk227108413"/>
            <w:r w:rsidRPr="00155BA4">
              <w:rPr>
                <w:rFonts w:eastAsia="Calibri"/>
                <w:kern w:val="2"/>
                <w:lang w:eastAsia="en-US"/>
                <w14:ligatures w14:val="standardContextual"/>
              </w:rPr>
              <w:t>Deferasirox Mylan</w:t>
            </w:r>
            <w:bookmarkEnd w:id="0"/>
            <w:r w:rsidRPr="00220238">
              <w:t xml:space="preserve">, </w:t>
            </w:r>
            <w:r w:rsidRPr="00220238">
              <w:rPr>
                <w:lang w:val="is-IS"/>
              </w:rPr>
              <w:t xml:space="preserve">þar sem </w:t>
            </w:r>
            <w:proofErr w:type="spellStart"/>
            <w:r w:rsidRPr="00220238">
              <w:t>breyting</w:t>
            </w:r>
            <w:proofErr w:type="spellEnd"/>
            <w:r w:rsidRPr="00220238">
              <w:rPr>
                <w:lang w:val="is-IS"/>
              </w:rPr>
              <w:t>ar</w:t>
            </w:r>
            <w:r w:rsidRPr="00220238">
              <w:t xml:space="preserve"> </w:t>
            </w:r>
            <w:proofErr w:type="spellStart"/>
            <w:r w:rsidRPr="00220238">
              <w:t>frá</w:t>
            </w:r>
            <w:proofErr w:type="spellEnd"/>
            <w:r w:rsidRPr="00220238">
              <w:t xml:space="preserve"> </w:t>
            </w:r>
            <w:r w:rsidRPr="00220238">
              <w:rPr>
                <w:lang w:val="is-IS"/>
              </w:rPr>
              <w:t>fyrra ferli</w:t>
            </w:r>
            <w:r w:rsidRPr="00220238">
              <w:t xml:space="preserve"> </w:t>
            </w:r>
            <w:proofErr w:type="spellStart"/>
            <w:r w:rsidRPr="00220238">
              <w:t>sem</w:t>
            </w:r>
            <w:proofErr w:type="spellEnd"/>
            <w:r w:rsidRPr="00220238">
              <w:t xml:space="preserve"> </w:t>
            </w:r>
            <w:r w:rsidRPr="00220238">
              <w:rPr>
                <w:lang w:val="is-IS"/>
              </w:rPr>
              <w:t>hafa</w:t>
            </w:r>
            <w:r w:rsidRPr="00220238">
              <w:t xml:space="preserve"> </w:t>
            </w:r>
            <w:proofErr w:type="spellStart"/>
            <w:r w:rsidRPr="00220238">
              <w:t>áhrif</w:t>
            </w:r>
            <w:proofErr w:type="spellEnd"/>
            <w:r w:rsidRPr="00220238">
              <w:t xml:space="preserve"> á </w:t>
            </w:r>
            <w:r w:rsidRPr="00220238">
              <w:rPr>
                <w:lang w:val="is-IS"/>
              </w:rPr>
              <w:t>lyfjaupplýsingarnar</w:t>
            </w:r>
            <w:r w:rsidRPr="00220238">
              <w:t xml:space="preserve"> </w:t>
            </w:r>
            <w:bookmarkStart w:id="1" w:name="_Hlk227108505"/>
            <w:r w:rsidRPr="00155BA4">
              <w:rPr>
                <w:rFonts w:eastAsia="Calibri"/>
                <w:kern w:val="2"/>
                <w:lang w:eastAsia="en-US"/>
                <w14:ligatures w14:val="standardContextual"/>
              </w:rPr>
              <w:t>(EMEA/H/C/005014)</w:t>
            </w:r>
            <w:bookmarkEnd w:id="1"/>
            <w:r w:rsidRPr="00155BA4">
              <w:rPr>
                <w:rFonts w:eastAsia="Calibri"/>
                <w:kern w:val="2"/>
                <w:lang w:eastAsia="en-US"/>
                <w14:ligatures w14:val="standardContextual"/>
              </w:rPr>
              <w:t xml:space="preserve"> </w:t>
            </w:r>
            <w:r w:rsidRPr="00220238">
              <w:rPr>
                <w:lang w:val="is-IS"/>
              </w:rPr>
              <w:t xml:space="preserve">eru </w:t>
            </w:r>
            <w:proofErr w:type="spellStart"/>
            <w:r w:rsidRPr="00220238">
              <w:t>auðkenndar</w:t>
            </w:r>
            <w:proofErr w:type="spellEnd"/>
            <w:r w:rsidRPr="00220238">
              <w:t>.</w:t>
            </w:r>
          </w:p>
          <w:p w14:paraId="5AA48D5E" w14:textId="77777777" w:rsidR="00155BA4" w:rsidRPr="00220238" w:rsidRDefault="00155BA4" w:rsidP="00155BA4">
            <w:pPr>
              <w:widowControl w:val="0"/>
            </w:pPr>
          </w:p>
          <w:p w14:paraId="20CED3B2" w14:textId="775E3BBB" w:rsidR="00155BA4" w:rsidRDefault="00155BA4" w:rsidP="00155BA4">
            <w:pPr>
              <w:widowControl w:val="0"/>
              <w:suppressAutoHyphens/>
              <w:rPr>
                <w:rFonts w:eastAsia="Calibri"/>
                <w:kern w:val="2"/>
                <w:lang w:eastAsia="en-US"/>
                <w14:ligatures w14:val="standardContextual"/>
              </w:rPr>
            </w:pPr>
            <w:r w:rsidRPr="00220238">
              <w:t xml:space="preserve">Nánari </w:t>
            </w:r>
            <w:proofErr w:type="spellStart"/>
            <w:r w:rsidRPr="00220238">
              <w:t>upplýsingar</w:t>
            </w:r>
            <w:proofErr w:type="spellEnd"/>
            <w:r w:rsidRPr="00220238">
              <w:t xml:space="preserve"> er </w:t>
            </w:r>
            <w:proofErr w:type="spellStart"/>
            <w:r w:rsidRPr="00220238">
              <w:t>að</w:t>
            </w:r>
            <w:proofErr w:type="spellEnd"/>
            <w:r w:rsidRPr="00220238">
              <w:t xml:space="preserve"> finna á </w:t>
            </w:r>
            <w:proofErr w:type="spellStart"/>
            <w:r w:rsidRPr="00220238">
              <w:t>vefsíðu</w:t>
            </w:r>
            <w:proofErr w:type="spellEnd"/>
            <w:r w:rsidRPr="00220238">
              <w:t xml:space="preserve"> </w:t>
            </w:r>
            <w:proofErr w:type="spellStart"/>
            <w:r w:rsidRPr="00220238">
              <w:t>Lyfjastofnunar</w:t>
            </w:r>
            <w:proofErr w:type="spellEnd"/>
            <w:r w:rsidRPr="00220238">
              <w:t xml:space="preserve"> </w:t>
            </w:r>
            <w:proofErr w:type="spellStart"/>
            <w:r w:rsidRPr="00220238">
              <w:t>Evrópu</w:t>
            </w:r>
            <w:proofErr w:type="spellEnd"/>
            <w:r w:rsidRPr="00220238">
              <w:t xml:space="preserve">: </w:t>
            </w:r>
            <w:bookmarkStart w:id="2" w:name="_Hlk227103327"/>
            <w:r w:rsidRPr="00155BA4">
              <w:rPr>
                <w:rFonts w:eastAsia="DengXian"/>
              </w:rPr>
              <w:fldChar w:fldCharType="begin"/>
            </w:r>
            <w:r w:rsidRPr="00155BA4">
              <w:rPr>
                <w:rFonts w:eastAsia="DengXian"/>
              </w:rPr>
              <w:instrText>HYPERLINK "https://www.ema.europa.eu/en/medicines/human/epar/deferasirox-mylan"</w:instrText>
            </w:r>
            <w:r w:rsidRPr="00155BA4">
              <w:rPr>
                <w:rFonts w:eastAsia="DengXian"/>
              </w:rPr>
            </w:r>
            <w:r w:rsidRPr="00155BA4">
              <w:rPr>
                <w:rFonts w:eastAsia="DengXian"/>
              </w:rPr>
              <w:fldChar w:fldCharType="separate"/>
            </w:r>
            <w:r w:rsidRPr="00155BA4">
              <w:rPr>
                <w:rFonts w:eastAsia="DengXian Light"/>
                <w:color w:val="0000FF"/>
                <w:u w:val="single"/>
                <w:lang w:val="bg-BG" w:eastAsia="en-US"/>
              </w:rPr>
              <w:t>https://www.ema.europa.eu/en/medicines/human/epar/deferasirox-mylan</w:t>
            </w:r>
            <w:r w:rsidRPr="00155BA4">
              <w:rPr>
                <w:rFonts w:eastAsia="DengXian"/>
              </w:rPr>
              <w:fldChar w:fldCharType="end"/>
            </w:r>
            <w:bookmarkEnd w:id="2"/>
          </w:p>
        </w:tc>
      </w:tr>
    </w:tbl>
    <w:p w14:paraId="7F45CE35" w14:textId="09BFC2A9" w:rsidR="0080515A" w:rsidRDefault="0080515A" w:rsidP="00021E7E">
      <w:pPr>
        <w:widowControl w:val="0"/>
        <w:suppressAutoHyphens/>
        <w:rPr>
          <w:rFonts w:eastAsia="Calibri"/>
          <w:kern w:val="2"/>
          <w:lang w:eastAsia="en-US"/>
          <w14:ligatures w14:val="standardContextual"/>
        </w:rPr>
      </w:pPr>
    </w:p>
    <w:p w14:paraId="7E551EE7" w14:textId="77777777" w:rsidR="00021E7E" w:rsidRDefault="00021E7E" w:rsidP="00021E7E">
      <w:pPr>
        <w:widowControl w:val="0"/>
        <w:suppressAutoHyphens/>
        <w:rPr>
          <w:rFonts w:eastAsia="Calibri"/>
          <w:kern w:val="2"/>
          <w:lang w:eastAsia="en-US"/>
          <w14:ligatures w14:val="standardContextual"/>
        </w:rPr>
      </w:pPr>
    </w:p>
    <w:p w14:paraId="3C25D98A" w14:textId="77777777" w:rsidR="00021E7E" w:rsidRDefault="00021E7E" w:rsidP="00021E7E">
      <w:pPr>
        <w:widowControl w:val="0"/>
        <w:suppressAutoHyphens/>
        <w:rPr>
          <w:rFonts w:eastAsia="Calibri"/>
          <w:kern w:val="2"/>
          <w:lang w:eastAsia="en-US"/>
          <w14:ligatures w14:val="standardContextual"/>
        </w:rPr>
      </w:pPr>
    </w:p>
    <w:p w14:paraId="110A2ED4" w14:textId="77777777" w:rsidR="00021E7E" w:rsidRDefault="00021E7E" w:rsidP="00021E7E">
      <w:pPr>
        <w:widowControl w:val="0"/>
        <w:suppressAutoHyphens/>
        <w:rPr>
          <w:rFonts w:eastAsia="Calibri"/>
          <w:kern w:val="2"/>
          <w:lang w:eastAsia="en-US"/>
          <w14:ligatures w14:val="standardContextual"/>
        </w:rPr>
      </w:pPr>
    </w:p>
    <w:p w14:paraId="33544D54" w14:textId="77777777" w:rsidR="00021E7E" w:rsidRPr="003F55B8" w:rsidRDefault="00021E7E" w:rsidP="00021E7E">
      <w:pPr>
        <w:widowControl w:val="0"/>
        <w:suppressAutoHyphens/>
        <w:rPr>
          <w:rFonts w:eastAsia="Times New Roman"/>
          <w:color w:val="0000FF"/>
          <w:u w:val="single"/>
          <w:lang w:val="bg-BG" w:eastAsia="en-US"/>
        </w:rPr>
      </w:pPr>
    </w:p>
    <w:p w14:paraId="3404D625" w14:textId="77777777" w:rsidR="0080515A" w:rsidRPr="003F55B8" w:rsidRDefault="0080515A" w:rsidP="00021E7E">
      <w:pPr>
        <w:rPr>
          <w:rFonts w:eastAsia="Calibri"/>
          <w:kern w:val="2"/>
          <w:lang w:eastAsia="en-US"/>
          <w14:ligatures w14:val="standardContextual"/>
        </w:rPr>
      </w:pPr>
    </w:p>
    <w:p w14:paraId="38980BE7" w14:textId="77777777" w:rsidR="0080515A" w:rsidRPr="003F55B8" w:rsidRDefault="0080515A" w:rsidP="001B3D53">
      <w:pPr>
        <w:rPr>
          <w:rFonts w:eastAsia="Calibri"/>
          <w:kern w:val="2"/>
          <w:lang w:eastAsia="en-US"/>
          <w14:ligatures w14:val="standardContextual"/>
        </w:rPr>
      </w:pPr>
    </w:p>
    <w:p w14:paraId="6B650D49" w14:textId="77777777" w:rsidR="009E7479" w:rsidRPr="003F55B8" w:rsidRDefault="009E7479" w:rsidP="001B3D53"/>
    <w:p w14:paraId="1EBB8F6D" w14:textId="77777777" w:rsidR="009E7479" w:rsidRPr="003F55B8" w:rsidRDefault="009E7479" w:rsidP="001B3D53"/>
    <w:p w14:paraId="1C79FD46" w14:textId="77777777" w:rsidR="009E7479" w:rsidRPr="003F55B8" w:rsidRDefault="009E7479" w:rsidP="001B3D53"/>
    <w:p w14:paraId="0EF63482" w14:textId="77777777" w:rsidR="009E7479" w:rsidRPr="003F55B8" w:rsidRDefault="009E7479" w:rsidP="001B3D53"/>
    <w:p w14:paraId="16491D0C" w14:textId="77777777" w:rsidR="009E7479" w:rsidRPr="003F55B8" w:rsidRDefault="009E7479" w:rsidP="001B3D53"/>
    <w:p w14:paraId="0DEC0338" w14:textId="77777777" w:rsidR="009E7479" w:rsidRPr="003F55B8" w:rsidRDefault="009E7479" w:rsidP="001B3D53"/>
    <w:p w14:paraId="3244351D" w14:textId="77777777" w:rsidR="009E7479" w:rsidRPr="003F55B8" w:rsidRDefault="009E7479" w:rsidP="001B3D53"/>
    <w:p w14:paraId="7DB67518" w14:textId="77777777" w:rsidR="009E7479" w:rsidRPr="003F55B8" w:rsidRDefault="009E7479" w:rsidP="001B3D53"/>
    <w:p w14:paraId="5BB71892" w14:textId="77777777" w:rsidR="009E7479" w:rsidRPr="003F55B8" w:rsidRDefault="009E7479" w:rsidP="001B3D53"/>
    <w:p w14:paraId="1A3686D0" w14:textId="77777777" w:rsidR="009E7479" w:rsidRPr="003F55B8" w:rsidRDefault="009E7479" w:rsidP="001B3D53"/>
    <w:p w14:paraId="38DE9103" w14:textId="77777777" w:rsidR="009E7479" w:rsidRPr="003F55B8" w:rsidRDefault="009E7479" w:rsidP="001B3D53"/>
    <w:p w14:paraId="4D6DE373" w14:textId="77777777" w:rsidR="009E7479" w:rsidRPr="003F55B8" w:rsidRDefault="009E7479" w:rsidP="001B3D53"/>
    <w:p w14:paraId="0BBB97EF" w14:textId="77777777" w:rsidR="009E7479" w:rsidRPr="003F55B8" w:rsidRDefault="009E7479" w:rsidP="001B3D53"/>
    <w:p w14:paraId="36C0678B" w14:textId="77777777" w:rsidR="009E7479" w:rsidRPr="003F55B8" w:rsidRDefault="009E7479" w:rsidP="001B3D53"/>
    <w:p w14:paraId="0E51106C" w14:textId="77777777" w:rsidR="009E7479" w:rsidRPr="003F55B8" w:rsidRDefault="009E7479" w:rsidP="001B3D53"/>
    <w:p w14:paraId="56EFB94D" w14:textId="77777777" w:rsidR="009E7479" w:rsidRPr="003F55B8" w:rsidRDefault="009E7479" w:rsidP="001B3D53"/>
    <w:p w14:paraId="68F24901" w14:textId="77777777" w:rsidR="005C726A" w:rsidRPr="00021E7E" w:rsidRDefault="009E7479" w:rsidP="001B3D53">
      <w:pPr>
        <w:jc w:val="center"/>
        <w:rPr>
          <w:b/>
          <w:bCs/>
          <w:lang w:val="da-DK"/>
        </w:rPr>
      </w:pPr>
      <w:bookmarkStart w:id="3" w:name="SAMANTEKT_Á_EIGINLEIKUM_LYFS"/>
      <w:bookmarkEnd w:id="3"/>
      <w:r w:rsidRPr="00021E7E">
        <w:rPr>
          <w:b/>
          <w:bCs/>
          <w:lang w:val="da-DK"/>
        </w:rPr>
        <w:t xml:space="preserve">VIÐAUKI I </w:t>
      </w:r>
    </w:p>
    <w:p w14:paraId="1FCA6A0F" w14:textId="77777777" w:rsidR="005C726A" w:rsidRPr="00021E7E" w:rsidRDefault="005C726A" w:rsidP="001B3D53">
      <w:pPr>
        <w:jc w:val="center"/>
        <w:rPr>
          <w:b/>
          <w:bCs/>
          <w:lang w:val="da-DK"/>
        </w:rPr>
      </w:pPr>
    </w:p>
    <w:p w14:paraId="1A1F699D" w14:textId="31E7AC51" w:rsidR="009E7479" w:rsidRPr="00021E7E" w:rsidRDefault="009E7479" w:rsidP="001B3D53">
      <w:pPr>
        <w:pStyle w:val="Heading1"/>
        <w:ind w:left="0"/>
        <w:jc w:val="center"/>
        <w:rPr>
          <w:lang w:val="da-DK"/>
        </w:rPr>
      </w:pPr>
      <w:r w:rsidRPr="00021E7E">
        <w:rPr>
          <w:lang w:val="da-DK"/>
        </w:rPr>
        <w:t>SAMANTEKT Á EIGINLEIKUM LYFS</w:t>
      </w:r>
    </w:p>
    <w:p w14:paraId="422371A5" w14:textId="03049BF7" w:rsidR="003167DD" w:rsidRPr="00021E7E" w:rsidRDefault="003167DD" w:rsidP="001B3D53">
      <w:pPr>
        <w:rPr>
          <w:b/>
          <w:bCs/>
          <w:lang w:val="da-DK"/>
        </w:rPr>
      </w:pPr>
      <w:r w:rsidRPr="00021E7E">
        <w:rPr>
          <w:lang w:val="da-DK"/>
        </w:rPr>
        <w:br w:type="page"/>
      </w:r>
    </w:p>
    <w:p w14:paraId="64CB96F7" w14:textId="5DDBCF8A" w:rsidR="009E7479" w:rsidRPr="00021E7E" w:rsidRDefault="00671B09" w:rsidP="001B3D53">
      <w:pPr>
        <w:keepNext/>
        <w:tabs>
          <w:tab w:val="left" w:pos="874"/>
        </w:tabs>
        <w:kinsoku w:val="0"/>
        <w:ind w:left="567" w:hanging="567"/>
        <w:rPr>
          <w:b/>
          <w:bCs/>
          <w:lang w:val="da-DK"/>
        </w:rPr>
      </w:pPr>
      <w:r w:rsidRPr="00021E7E">
        <w:rPr>
          <w:b/>
          <w:bCs/>
          <w:lang w:val="da-DK"/>
        </w:rPr>
        <w:lastRenderedPageBreak/>
        <w:t>1.</w:t>
      </w:r>
      <w:r w:rsidRPr="00021E7E">
        <w:rPr>
          <w:b/>
          <w:bCs/>
          <w:lang w:val="da-DK"/>
        </w:rPr>
        <w:tab/>
      </w:r>
      <w:r w:rsidR="009E7479" w:rsidRPr="00021E7E">
        <w:rPr>
          <w:b/>
          <w:bCs/>
          <w:lang w:val="da-DK"/>
        </w:rPr>
        <w:t>HEITI LYFS</w:t>
      </w:r>
    </w:p>
    <w:p w14:paraId="716B5B44" w14:textId="77777777" w:rsidR="009E7479" w:rsidRPr="00021E7E" w:rsidRDefault="009E7479" w:rsidP="001B3D53">
      <w:pPr>
        <w:pStyle w:val="BodyText"/>
        <w:kinsoku w:val="0"/>
        <w:overflowPunct w:val="0"/>
        <w:rPr>
          <w:b/>
          <w:bCs/>
          <w:lang w:val="da-DK"/>
        </w:rPr>
      </w:pPr>
    </w:p>
    <w:p w14:paraId="7DA093A5" w14:textId="77777777" w:rsidR="005C726A" w:rsidRPr="00021E7E" w:rsidRDefault="009E7479" w:rsidP="001B3D53">
      <w:pPr>
        <w:pStyle w:val="BodyText"/>
        <w:kinsoku w:val="0"/>
        <w:overflowPunct w:val="0"/>
        <w:rPr>
          <w:lang w:val="da-DK"/>
        </w:rPr>
      </w:pPr>
      <w:r w:rsidRPr="00021E7E">
        <w:rPr>
          <w:lang w:val="da-DK"/>
        </w:rPr>
        <w:t xml:space="preserve">Deferasirox Mylan 90 mg filmuhúðaðar töflur </w:t>
      </w:r>
    </w:p>
    <w:p w14:paraId="6C5F6CCF" w14:textId="77777777" w:rsidR="005C726A" w:rsidRPr="00021E7E" w:rsidRDefault="009E7479" w:rsidP="001B3D53">
      <w:pPr>
        <w:pStyle w:val="BodyText"/>
        <w:kinsoku w:val="0"/>
        <w:overflowPunct w:val="0"/>
        <w:rPr>
          <w:lang w:val="da-DK"/>
        </w:rPr>
      </w:pPr>
      <w:r w:rsidRPr="00021E7E">
        <w:rPr>
          <w:lang w:val="da-DK"/>
        </w:rPr>
        <w:t xml:space="preserve">Deferasirox Mylan 180 mg filmuhúðaðar töflur </w:t>
      </w:r>
    </w:p>
    <w:p w14:paraId="3E99423B" w14:textId="23DE338B" w:rsidR="009E7479" w:rsidRPr="00021E7E" w:rsidRDefault="009E7479" w:rsidP="001B3D53">
      <w:pPr>
        <w:pStyle w:val="BodyText"/>
        <w:kinsoku w:val="0"/>
        <w:overflowPunct w:val="0"/>
        <w:rPr>
          <w:lang w:val="da-DK"/>
        </w:rPr>
      </w:pPr>
      <w:r w:rsidRPr="00021E7E">
        <w:rPr>
          <w:lang w:val="da-DK"/>
        </w:rPr>
        <w:t>Deferasirox Mylan 360 mg filmuhúðaðar töflur</w:t>
      </w:r>
    </w:p>
    <w:p w14:paraId="188E9519" w14:textId="77777777" w:rsidR="009E7479" w:rsidRPr="00021E7E" w:rsidRDefault="009E7479" w:rsidP="001B3D53">
      <w:pPr>
        <w:rPr>
          <w:lang w:val="da-DK"/>
        </w:rPr>
      </w:pPr>
    </w:p>
    <w:p w14:paraId="30FA9462" w14:textId="77777777" w:rsidR="009E7479" w:rsidRPr="00021E7E" w:rsidRDefault="009E7479" w:rsidP="001B3D53">
      <w:pPr>
        <w:rPr>
          <w:lang w:val="da-DK"/>
        </w:rPr>
      </w:pPr>
    </w:p>
    <w:p w14:paraId="181B4534" w14:textId="42CAA785" w:rsidR="009E7479" w:rsidRPr="00021E7E" w:rsidRDefault="00671B09" w:rsidP="001B3D53">
      <w:pPr>
        <w:keepNext/>
        <w:tabs>
          <w:tab w:val="left" w:pos="874"/>
        </w:tabs>
        <w:kinsoku w:val="0"/>
        <w:ind w:left="567" w:hanging="567"/>
        <w:rPr>
          <w:lang w:val="da-DK"/>
        </w:rPr>
      </w:pPr>
      <w:r w:rsidRPr="00021E7E">
        <w:rPr>
          <w:b/>
          <w:bCs/>
          <w:lang w:val="da-DK"/>
        </w:rPr>
        <w:t>2.</w:t>
      </w:r>
      <w:r w:rsidRPr="00021E7E">
        <w:rPr>
          <w:b/>
          <w:bCs/>
          <w:lang w:val="da-DK"/>
        </w:rPr>
        <w:tab/>
      </w:r>
      <w:r w:rsidR="009E7479" w:rsidRPr="00021E7E">
        <w:rPr>
          <w:b/>
          <w:bCs/>
          <w:lang w:val="da-DK"/>
        </w:rPr>
        <w:t>INNIHALDSLÝSING</w:t>
      </w:r>
    </w:p>
    <w:p w14:paraId="693A87F2" w14:textId="77777777" w:rsidR="009E7479" w:rsidRPr="00021E7E" w:rsidRDefault="009E7479" w:rsidP="001B3D53">
      <w:pPr>
        <w:pStyle w:val="BodyText"/>
        <w:kinsoku w:val="0"/>
        <w:overflowPunct w:val="0"/>
        <w:rPr>
          <w:b/>
          <w:bCs/>
          <w:lang w:val="da-DK"/>
        </w:rPr>
      </w:pPr>
    </w:p>
    <w:p w14:paraId="057E47A1" w14:textId="77777777" w:rsidR="009E7479" w:rsidRPr="00021E7E" w:rsidRDefault="009E7479" w:rsidP="001B3D53">
      <w:pPr>
        <w:pStyle w:val="BodyText"/>
        <w:kinsoku w:val="0"/>
        <w:overflowPunct w:val="0"/>
        <w:rPr>
          <w:lang w:val="da-DK"/>
        </w:rPr>
      </w:pPr>
      <w:r w:rsidRPr="00021E7E">
        <w:rPr>
          <w:u w:val="single"/>
          <w:lang w:val="da-DK"/>
        </w:rPr>
        <w:t>Deferasirox Mylan 90 mg filmuhúðaðar töflur</w:t>
      </w:r>
    </w:p>
    <w:p w14:paraId="588E9080" w14:textId="77777777" w:rsidR="009E7479" w:rsidRPr="00021E7E" w:rsidRDefault="009E7479" w:rsidP="001B3D53">
      <w:pPr>
        <w:pStyle w:val="BodyText"/>
        <w:kinsoku w:val="0"/>
        <w:overflowPunct w:val="0"/>
        <w:rPr>
          <w:lang w:val="da-DK"/>
        </w:rPr>
      </w:pPr>
    </w:p>
    <w:p w14:paraId="16B8FDEA" w14:textId="77777777" w:rsidR="005C726A" w:rsidRPr="00021E7E" w:rsidRDefault="009E7479" w:rsidP="001B3D53">
      <w:pPr>
        <w:pStyle w:val="BodyText"/>
        <w:kinsoku w:val="0"/>
        <w:overflowPunct w:val="0"/>
        <w:rPr>
          <w:lang w:val="da-DK"/>
        </w:rPr>
      </w:pPr>
      <w:r w:rsidRPr="00021E7E">
        <w:rPr>
          <w:lang w:val="da-DK"/>
        </w:rPr>
        <w:t xml:space="preserve">Hver filmuhúðuð tafla inniheldur 90 mg deferasirox. </w:t>
      </w:r>
    </w:p>
    <w:p w14:paraId="413A0CF7" w14:textId="77777777" w:rsidR="005C726A" w:rsidRPr="00021E7E" w:rsidRDefault="005C726A" w:rsidP="001B3D53">
      <w:pPr>
        <w:pStyle w:val="BodyText"/>
        <w:kinsoku w:val="0"/>
        <w:overflowPunct w:val="0"/>
        <w:rPr>
          <w:lang w:val="da-DK"/>
        </w:rPr>
      </w:pPr>
    </w:p>
    <w:p w14:paraId="704A745C" w14:textId="51F1B859" w:rsidR="009E7479" w:rsidRPr="00021E7E" w:rsidRDefault="009E7479" w:rsidP="001B3D53">
      <w:pPr>
        <w:pStyle w:val="BodyText"/>
        <w:kinsoku w:val="0"/>
        <w:overflowPunct w:val="0"/>
        <w:rPr>
          <w:u w:val="single"/>
          <w:lang w:val="da-DK"/>
        </w:rPr>
      </w:pPr>
      <w:r w:rsidRPr="00021E7E">
        <w:rPr>
          <w:u w:val="single"/>
          <w:lang w:val="da-DK"/>
        </w:rPr>
        <w:t>Deferasirox Mylan 180 mg filmuhúðaðar töflur</w:t>
      </w:r>
    </w:p>
    <w:p w14:paraId="6B104961" w14:textId="77777777" w:rsidR="005C726A" w:rsidRPr="00021E7E" w:rsidRDefault="005C726A" w:rsidP="001B3D53">
      <w:pPr>
        <w:pStyle w:val="BodyText"/>
        <w:kinsoku w:val="0"/>
        <w:overflowPunct w:val="0"/>
        <w:rPr>
          <w:lang w:val="da-DK"/>
        </w:rPr>
      </w:pPr>
    </w:p>
    <w:p w14:paraId="6ADBEC6C" w14:textId="77777777" w:rsidR="005C726A" w:rsidRPr="00021E7E" w:rsidRDefault="009E7479" w:rsidP="001B3D53">
      <w:pPr>
        <w:pStyle w:val="BodyText"/>
        <w:kinsoku w:val="0"/>
        <w:overflowPunct w:val="0"/>
        <w:rPr>
          <w:lang w:val="da-DK"/>
        </w:rPr>
      </w:pPr>
      <w:r w:rsidRPr="00021E7E">
        <w:rPr>
          <w:lang w:val="da-DK"/>
        </w:rPr>
        <w:t xml:space="preserve">Hver filmuhúðuð tafla inniheldur 180 mg deferasirox. </w:t>
      </w:r>
    </w:p>
    <w:p w14:paraId="1DB7662F" w14:textId="77777777" w:rsidR="005C726A" w:rsidRPr="00021E7E" w:rsidRDefault="005C726A" w:rsidP="001B3D53">
      <w:pPr>
        <w:pStyle w:val="BodyText"/>
        <w:kinsoku w:val="0"/>
        <w:overflowPunct w:val="0"/>
        <w:rPr>
          <w:lang w:val="da-DK"/>
        </w:rPr>
      </w:pPr>
    </w:p>
    <w:p w14:paraId="735EE2E8" w14:textId="1209D184" w:rsidR="009E7479" w:rsidRPr="00021E7E" w:rsidRDefault="009E7479" w:rsidP="001B3D53">
      <w:pPr>
        <w:pStyle w:val="BodyText"/>
        <w:kinsoku w:val="0"/>
        <w:overflowPunct w:val="0"/>
        <w:rPr>
          <w:u w:val="single"/>
          <w:lang w:val="da-DK"/>
        </w:rPr>
      </w:pPr>
      <w:r w:rsidRPr="00021E7E">
        <w:rPr>
          <w:u w:val="single"/>
          <w:lang w:val="da-DK"/>
        </w:rPr>
        <w:t>Deferasirox Mylan 360 mg filmuhúðaðar töflur</w:t>
      </w:r>
    </w:p>
    <w:p w14:paraId="1FD7D984" w14:textId="77777777" w:rsidR="005C726A" w:rsidRPr="00021E7E" w:rsidRDefault="005C726A" w:rsidP="001B3D53">
      <w:pPr>
        <w:pStyle w:val="BodyText"/>
        <w:kinsoku w:val="0"/>
        <w:overflowPunct w:val="0"/>
        <w:rPr>
          <w:lang w:val="da-DK"/>
        </w:rPr>
      </w:pPr>
    </w:p>
    <w:p w14:paraId="36C05886" w14:textId="77777777" w:rsidR="005C726A" w:rsidRPr="00021E7E" w:rsidRDefault="009E7479" w:rsidP="001B3D53">
      <w:pPr>
        <w:pStyle w:val="BodyText"/>
        <w:kinsoku w:val="0"/>
        <w:overflowPunct w:val="0"/>
        <w:rPr>
          <w:lang w:val="da-DK"/>
        </w:rPr>
      </w:pPr>
      <w:r w:rsidRPr="00021E7E">
        <w:rPr>
          <w:lang w:val="da-DK"/>
        </w:rPr>
        <w:t xml:space="preserve">Hver filmuhúðuð tafla inniheldur 360 mg deferasirox. </w:t>
      </w:r>
    </w:p>
    <w:p w14:paraId="7BFB956E" w14:textId="77777777" w:rsidR="005C726A" w:rsidRPr="00021E7E" w:rsidRDefault="005C726A" w:rsidP="001B3D53">
      <w:pPr>
        <w:pStyle w:val="BodyText"/>
        <w:kinsoku w:val="0"/>
        <w:overflowPunct w:val="0"/>
        <w:rPr>
          <w:lang w:val="da-DK"/>
        </w:rPr>
      </w:pPr>
    </w:p>
    <w:p w14:paraId="1A33D74B" w14:textId="0C10CFAB" w:rsidR="009E7479" w:rsidRPr="00021E7E" w:rsidRDefault="009E7479" w:rsidP="001B3D53">
      <w:pPr>
        <w:pStyle w:val="BodyText"/>
        <w:kinsoku w:val="0"/>
        <w:overflowPunct w:val="0"/>
        <w:rPr>
          <w:lang w:val="da-DK"/>
        </w:rPr>
      </w:pPr>
      <w:r w:rsidRPr="00021E7E">
        <w:rPr>
          <w:lang w:val="da-DK"/>
        </w:rPr>
        <w:t>Sjá lista yfir öll hjálparefni í kafla 6.1.</w:t>
      </w:r>
    </w:p>
    <w:p w14:paraId="51D71935" w14:textId="147B75ED" w:rsidR="009E7479" w:rsidRPr="00021E7E" w:rsidRDefault="009E7479" w:rsidP="001B3D53">
      <w:pPr>
        <w:pStyle w:val="BodyText"/>
        <w:kinsoku w:val="0"/>
        <w:overflowPunct w:val="0"/>
        <w:rPr>
          <w:lang w:val="da-DK"/>
        </w:rPr>
      </w:pPr>
    </w:p>
    <w:p w14:paraId="5F67C097" w14:textId="77777777" w:rsidR="00202325" w:rsidRPr="00021E7E" w:rsidRDefault="00202325" w:rsidP="001B3D53">
      <w:pPr>
        <w:pStyle w:val="BodyText"/>
        <w:kinsoku w:val="0"/>
        <w:overflowPunct w:val="0"/>
        <w:rPr>
          <w:lang w:val="da-DK"/>
        </w:rPr>
      </w:pPr>
    </w:p>
    <w:p w14:paraId="43EEF29A" w14:textId="0552FD18" w:rsidR="009E7479" w:rsidRPr="00021E7E" w:rsidRDefault="00671B09" w:rsidP="001B3D53">
      <w:pPr>
        <w:keepNext/>
        <w:tabs>
          <w:tab w:val="left" w:pos="874"/>
        </w:tabs>
        <w:kinsoku w:val="0"/>
        <w:ind w:left="567" w:hanging="567"/>
        <w:rPr>
          <w:lang w:val="da-DK"/>
        </w:rPr>
      </w:pPr>
      <w:r w:rsidRPr="00021E7E">
        <w:rPr>
          <w:b/>
          <w:bCs/>
          <w:lang w:val="da-DK"/>
        </w:rPr>
        <w:t>3.</w:t>
      </w:r>
      <w:r w:rsidRPr="00021E7E">
        <w:rPr>
          <w:b/>
          <w:bCs/>
          <w:lang w:val="da-DK"/>
        </w:rPr>
        <w:tab/>
      </w:r>
      <w:r w:rsidR="009E7479" w:rsidRPr="00021E7E">
        <w:rPr>
          <w:b/>
          <w:bCs/>
          <w:lang w:val="da-DK"/>
        </w:rPr>
        <w:t>LYFJAFORM</w:t>
      </w:r>
    </w:p>
    <w:p w14:paraId="40DDCA73" w14:textId="77777777" w:rsidR="009E7479" w:rsidRPr="00021E7E" w:rsidRDefault="009E7479" w:rsidP="001B3D53">
      <w:pPr>
        <w:pStyle w:val="BodyText"/>
        <w:kinsoku w:val="0"/>
        <w:overflowPunct w:val="0"/>
        <w:rPr>
          <w:b/>
          <w:bCs/>
          <w:lang w:val="da-DK"/>
        </w:rPr>
      </w:pPr>
    </w:p>
    <w:p w14:paraId="17AC62B7" w14:textId="7BF370BB" w:rsidR="009E7479" w:rsidRPr="00021E7E" w:rsidRDefault="009E7479" w:rsidP="001B3D53">
      <w:pPr>
        <w:pStyle w:val="BodyText"/>
        <w:kinsoku w:val="0"/>
        <w:overflowPunct w:val="0"/>
        <w:rPr>
          <w:lang w:val="da-DK"/>
        </w:rPr>
      </w:pPr>
      <w:r w:rsidRPr="00021E7E">
        <w:rPr>
          <w:lang w:val="da-DK"/>
        </w:rPr>
        <w:t>Filmuhúð</w:t>
      </w:r>
      <w:r w:rsidR="002F0D66" w:rsidRPr="00021E7E">
        <w:rPr>
          <w:lang w:val="da-DK"/>
        </w:rPr>
        <w:t>aðar</w:t>
      </w:r>
      <w:r w:rsidRPr="00021E7E">
        <w:rPr>
          <w:lang w:val="da-DK"/>
        </w:rPr>
        <w:t xml:space="preserve"> t</w:t>
      </w:r>
      <w:r w:rsidR="005F7D79" w:rsidRPr="00021E7E">
        <w:rPr>
          <w:lang w:val="da-DK"/>
        </w:rPr>
        <w:t>öflur</w:t>
      </w:r>
      <w:r w:rsidRPr="00021E7E">
        <w:rPr>
          <w:lang w:val="da-DK"/>
        </w:rPr>
        <w:t xml:space="preserve"> (t</w:t>
      </w:r>
      <w:r w:rsidR="005F7D79" w:rsidRPr="00021E7E">
        <w:rPr>
          <w:lang w:val="da-DK"/>
        </w:rPr>
        <w:t>öflur</w:t>
      </w:r>
      <w:r w:rsidRPr="00021E7E">
        <w:rPr>
          <w:lang w:val="da-DK"/>
        </w:rPr>
        <w:t>)</w:t>
      </w:r>
    </w:p>
    <w:p w14:paraId="4B53BE27" w14:textId="77777777" w:rsidR="009E7479" w:rsidRPr="00021E7E" w:rsidRDefault="009E7479" w:rsidP="001B3D53">
      <w:pPr>
        <w:pStyle w:val="BodyText"/>
        <w:kinsoku w:val="0"/>
        <w:overflowPunct w:val="0"/>
        <w:rPr>
          <w:lang w:val="da-DK"/>
        </w:rPr>
      </w:pPr>
    </w:p>
    <w:p w14:paraId="66B2B66E" w14:textId="77777777" w:rsidR="009E7479" w:rsidRPr="00021E7E" w:rsidRDefault="009E7479" w:rsidP="001B3D53">
      <w:pPr>
        <w:pStyle w:val="BodyText"/>
        <w:kinsoku w:val="0"/>
        <w:overflowPunct w:val="0"/>
        <w:rPr>
          <w:lang w:val="da-DK"/>
        </w:rPr>
      </w:pPr>
      <w:r w:rsidRPr="00021E7E">
        <w:rPr>
          <w:u w:val="single"/>
          <w:lang w:val="da-DK"/>
        </w:rPr>
        <w:t>Deferasirox Mylan 90 mg filmuhúðaðar töflur</w:t>
      </w:r>
    </w:p>
    <w:p w14:paraId="710D991D" w14:textId="77777777" w:rsidR="009E7479" w:rsidRPr="00021E7E" w:rsidRDefault="009E7479" w:rsidP="001B3D53">
      <w:pPr>
        <w:rPr>
          <w:lang w:val="da-DK"/>
        </w:rPr>
      </w:pPr>
    </w:p>
    <w:p w14:paraId="31B7D0BE" w14:textId="0625686B" w:rsidR="009E7479" w:rsidRPr="0089574C" w:rsidRDefault="009E7479" w:rsidP="001B3D53">
      <w:pPr>
        <w:pStyle w:val="BodyText"/>
        <w:tabs>
          <w:tab w:val="left" w:pos="7757"/>
        </w:tabs>
        <w:kinsoku w:val="0"/>
        <w:overflowPunct w:val="0"/>
        <w:rPr>
          <w:lang w:val="da-DK"/>
        </w:rPr>
      </w:pPr>
      <w:r w:rsidRPr="0089574C">
        <w:rPr>
          <w:lang w:val="da-DK"/>
        </w:rPr>
        <w:t>Bláar, filmuhúðaðar hylkislaga tvíkúptar töflur með breyttri lögun, með „</w:t>
      </w:r>
      <w:r w:rsidR="005C726A" w:rsidRPr="003F55B8">
        <w:rPr>
          <w:noProof/>
          <w:lang w:eastAsia="en-GB"/>
        </w:rPr>
        <w:drawing>
          <wp:inline distT="0" distB="0" distL="0" distR="0" wp14:anchorId="625DF4BD" wp14:editId="14A697C6">
            <wp:extent cx="114300" cy="114300"/>
            <wp:effectExtent l="19050" t="19050" r="1905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000">
                      <a:off x="0" y="0"/>
                      <a:ext cx="114300" cy="114300"/>
                    </a:xfrm>
                    <a:prstGeom prst="rect">
                      <a:avLst/>
                    </a:prstGeom>
                    <a:noFill/>
                  </pic:spPr>
                </pic:pic>
              </a:graphicData>
            </a:graphic>
          </wp:inline>
        </w:drawing>
      </w:r>
      <w:r w:rsidRPr="0089574C">
        <w:rPr>
          <w:lang w:val="da-DK"/>
        </w:rPr>
        <w:t>“ á annarri hliðinni og „DF“ á hinni hliðinni.</w:t>
      </w:r>
    </w:p>
    <w:p w14:paraId="43FD1AF3" w14:textId="77777777" w:rsidR="005C726A" w:rsidRPr="00021E7E" w:rsidRDefault="009E7479" w:rsidP="001B3D53">
      <w:pPr>
        <w:pStyle w:val="BodyText"/>
        <w:kinsoku w:val="0"/>
        <w:overflowPunct w:val="0"/>
        <w:rPr>
          <w:lang w:val="da-DK"/>
        </w:rPr>
      </w:pPr>
      <w:r w:rsidRPr="00021E7E">
        <w:rPr>
          <w:lang w:val="da-DK"/>
        </w:rPr>
        <w:t xml:space="preserve">Stærð töflunnar er u.þ.b. 10,00 mm × 4,5 mm. </w:t>
      </w:r>
    </w:p>
    <w:p w14:paraId="718CDC76" w14:textId="77777777" w:rsidR="005C726A" w:rsidRPr="00021E7E" w:rsidRDefault="005C726A" w:rsidP="001B3D53">
      <w:pPr>
        <w:pStyle w:val="BodyText"/>
        <w:kinsoku w:val="0"/>
        <w:overflowPunct w:val="0"/>
        <w:rPr>
          <w:lang w:val="da-DK"/>
        </w:rPr>
      </w:pPr>
    </w:p>
    <w:p w14:paraId="73CFCF61" w14:textId="5FFFC09B" w:rsidR="009E7479" w:rsidRPr="0089574C" w:rsidRDefault="009E7479" w:rsidP="001B3D53">
      <w:pPr>
        <w:pStyle w:val="BodyText"/>
        <w:kinsoku w:val="0"/>
        <w:overflowPunct w:val="0"/>
        <w:rPr>
          <w:u w:val="single"/>
          <w:lang w:val="da-DK"/>
        </w:rPr>
      </w:pPr>
      <w:r w:rsidRPr="0089574C">
        <w:rPr>
          <w:u w:val="single"/>
          <w:lang w:val="da-DK"/>
        </w:rPr>
        <w:t>Deferasirox Mylan 180 mg filmuhúðaðar töflur</w:t>
      </w:r>
    </w:p>
    <w:p w14:paraId="43F2991F" w14:textId="77777777" w:rsidR="005C726A" w:rsidRPr="0089574C" w:rsidRDefault="005C726A" w:rsidP="001B3D53">
      <w:pPr>
        <w:pStyle w:val="BodyText"/>
        <w:kinsoku w:val="0"/>
        <w:overflowPunct w:val="0"/>
        <w:rPr>
          <w:lang w:val="da-DK"/>
        </w:rPr>
      </w:pPr>
    </w:p>
    <w:p w14:paraId="0653AB96" w14:textId="7039E54F" w:rsidR="009E7479" w:rsidRPr="0089574C" w:rsidRDefault="009E7479" w:rsidP="001B3D53">
      <w:pPr>
        <w:pStyle w:val="BodyText"/>
        <w:tabs>
          <w:tab w:val="left" w:pos="7757"/>
        </w:tabs>
        <w:kinsoku w:val="0"/>
        <w:overflowPunct w:val="0"/>
        <w:rPr>
          <w:lang w:val="da-DK"/>
        </w:rPr>
      </w:pPr>
      <w:r w:rsidRPr="0089574C">
        <w:rPr>
          <w:lang w:val="da-DK"/>
        </w:rPr>
        <w:t xml:space="preserve">Bláar, filmuhúðaðar hylkislaga tvíkúptar töflur með breyttri lögun, með </w:t>
      </w:r>
      <w:r w:rsidR="005C726A" w:rsidRPr="0089574C">
        <w:rPr>
          <w:lang w:val="da-DK"/>
        </w:rPr>
        <w:t>„</w:t>
      </w:r>
      <w:r w:rsidR="005C726A" w:rsidRPr="003F55B8">
        <w:rPr>
          <w:noProof/>
          <w:lang w:eastAsia="en-GB"/>
        </w:rPr>
        <w:drawing>
          <wp:inline distT="0" distB="0" distL="0" distR="0" wp14:anchorId="376F6B67" wp14:editId="487832BF">
            <wp:extent cx="114300" cy="114300"/>
            <wp:effectExtent l="19050" t="19050" r="19050"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000">
                      <a:off x="0" y="0"/>
                      <a:ext cx="114300" cy="114300"/>
                    </a:xfrm>
                    <a:prstGeom prst="rect">
                      <a:avLst/>
                    </a:prstGeom>
                    <a:noFill/>
                  </pic:spPr>
                </pic:pic>
              </a:graphicData>
            </a:graphic>
          </wp:inline>
        </w:drawing>
      </w:r>
      <w:r w:rsidR="005C726A" w:rsidRPr="0089574C">
        <w:rPr>
          <w:lang w:val="da-DK"/>
        </w:rPr>
        <w:t>“</w:t>
      </w:r>
      <w:r w:rsidRPr="0089574C">
        <w:rPr>
          <w:lang w:val="da-DK"/>
        </w:rPr>
        <w:t xml:space="preserve"> á annarri hliðinni og „DF</w:t>
      </w:r>
      <w:r w:rsidR="001A3210" w:rsidRPr="0089574C">
        <w:rPr>
          <w:lang w:val="da-DK"/>
        </w:rPr>
        <w:t xml:space="preserve"> 1</w:t>
      </w:r>
      <w:r w:rsidRPr="0089574C">
        <w:rPr>
          <w:lang w:val="da-DK"/>
        </w:rPr>
        <w:t>“ á hinni hliðinni.</w:t>
      </w:r>
    </w:p>
    <w:p w14:paraId="4CE916A6" w14:textId="5663D9E9" w:rsidR="005C726A" w:rsidRPr="00021E7E" w:rsidRDefault="009E7479" w:rsidP="001B3D53">
      <w:pPr>
        <w:pStyle w:val="BodyText"/>
        <w:kinsoku w:val="0"/>
        <w:overflowPunct w:val="0"/>
        <w:rPr>
          <w:lang w:val="da-DK"/>
        </w:rPr>
      </w:pPr>
      <w:r w:rsidRPr="00021E7E">
        <w:rPr>
          <w:lang w:val="da-DK"/>
        </w:rPr>
        <w:t xml:space="preserve">Stærð töflunnar er u.þ.b. 12,8 mm × 6,00 mm. </w:t>
      </w:r>
    </w:p>
    <w:p w14:paraId="736C9791" w14:textId="77777777" w:rsidR="005C726A" w:rsidRPr="00021E7E" w:rsidRDefault="005C726A" w:rsidP="001B3D53">
      <w:pPr>
        <w:pStyle w:val="BodyText"/>
        <w:kinsoku w:val="0"/>
        <w:overflowPunct w:val="0"/>
        <w:rPr>
          <w:lang w:val="da-DK"/>
        </w:rPr>
      </w:pPr>
    </w:p>
    <w:p w14:paraId="52EA49F8" w14:textId="2516B6B9" w:rsidR="009E7479" w:rsidRPr="0089574C" w:rsidRDefault="009E7479" w:rsidP="001B3D53">
      <w:pPr>
        <w:pStyle w:val="BodyText"/>
        <w:kinsoku w:val="0"/>
        <w:overflowPunct w:val="0"/>
        <w:rPr>
          <w:u w:val="single"/>
          <w:lang w:val="da-DK"/>
        </w:rPr>
      </w:pPr>
      <w:r w:rsidRPr="0089574C">
        <w:rPr>
          <w:u w:val="single"/>
          <w:lang w:val="da-DK"/>
        </w:rPr>
        <w:t>Deferasirox Mylan 360 mg filmuhúðaðar töflur</w:t>
      </w:r>
    </w:p>
    <w:p w14:paraId="27FF9701" w14:textId="77777777" w:rsidR="005C726A" w:rsidRPr="0089574C" w:rsidRDefault="005C726A" w:rsidP="001B3D53">
      <w:pPr>
        <w:pStyle w:val="BodyText"/>
        <w:kinsoku w:val="0"/>
        <w:overflowPunct w:val="0"/>
        <w:rPr>
          <w:lang w:val="da-DK"/>
        </w:rPr>
      </w:pPr>
    </w:p>
    <w:p w14:paraId="01249CF1" w14:textId="015B3A3D" w:rsidR="009E7479" w:rsidRPr="0089574C" w:rsidRDefault="009E7479" w:rsidP="001B3D53">
      <w:pPr>
        <w:pStyle w:val="BodyText"/>
        <w:tabs>
          <w:tab w:val="left" w:pos="7757"/>
        </w:tabs>
        <w:kinsoku w:val="0"/>
        <w:overflowPunct w:val="0"/>
        <w:rPr>
          <w:lang w:val="da-DK"/>
        </w:rPr>
      </w:pPr>
      <w:r w:rsidRPr="0089574C">
        <w:rPr>
          <w:lang w:val="da-DK"/>
        </w:rPr>
        <w:t xml:space="preserve">Bláar, filmuhúðaðar hylkislaga tvíkúptar töflur með breyttri lögun, með </w:t>
      </w:r>
      <w:r w:rsidR="005C726A" w:rsidRPr="0089574C">
        <w:rPr>
          <w:lang w:val="da-DK"/>
        </w:rPr>
        <w:t>„</w:t>
      </w:r>
      <w:r w:rsidR="005C726A" w:rsidRPr="003F55B8">
        <w:rPr>
          <w:noProof/>
          <w:lang w:eastAsia="en-GB"/>
        </w:rPr>
        <w:drawing>
          <wp:inline distT="0" distB="0" distL="0" distR="0" wp14:anchorId="341B7147" wp14:editId="1BD5823E">
            <wp:extent cx="114300" cy="114300"/>
            <wp:effectExtent l="19050" t="19050" r="1905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000">
                      <a:off x="0" y="0"/>
                      <a:ext cx="114300" cy="114300"/>
                    </a:xfrm>
                    <a:prstGeom prst="rect">
                      <a:avLst/>
                    </a:prstGeom>
                    <a:noFill/>
                  </pic:spPr>
                </pic:pic>
              </a:graphicData>
            </a:graphic>
          </wp:inline>
        </w:drawing>
      </w:r>
      <w:r w:rsidR="005C726A" w:rsidRPr="0089574C">
        <w:rPr>
          <w:lang w:val="da-DK"/>
        </w:rPr>
        <w:t>“</w:t>
      </w:r>
      <w:r w:rsidRPr="0089574C">
        <w:rPr>
          <w:lang w:val="da-DK"/>
        </w:rPr>
        <w:t xml:space="preserve"> á annarri hliðinni og „DF 2“ á hinni hliðinni.</w:t>
      </w:r>
    </w:p>
    <w:p w14:paraId="74A587F7" w14:textId="4FAB94B0" w:rsidR="009E7479" w:rsidRPr="00021E7E" w:rsidRDefault="009E7479" w:rsidP="001B3D53">
      <w:pPr>
        <w:pStyle w:val="BodyText"/>
        <w:kinsoku w:val="0"/>
        <w:overflowPunct w:val="0"/>
        <w:rPr>
          <w:lang w:val="da-DK"/>
        </w:rPr>
      </w:pPr>
      <w:r w:rsidRPr="00021E7E">
        <w:rPr>
          <w:lang w:val="da-DK"/>
        </w:rPr>
        <w:t>Stærð töflunnar er u.þ.b. 17 mm × 6,7 mm.</w:t>
      </w:r>
    </w:p>
    <w:p w14:paraId="0D5DF456" w14:textId="77777777" w:rsidR="009E7479" w:rsidRPr="00021E7E" w:rsidRDefault="009E7479" w:rsidP="001B3D53">
      <w:pPr>
        <w:rPr>
          <w:lang w:val="da-DK"/>
        </w:rPr>
      </w:pPr>
    </w:p>
    <w:p w14:paraId="687351F2" w14:textId="77777777" w:rsidR="009E7479" w:rsidRPr="00021E7E" w:rsidRDefault="009E7479" w:rsidP="001B3D53">
      <w:pPr>
        <w:rPr>
          <w:lang w:val="da-DK"/>
        </w:rPr>
      </w:pPr>
    </w:p>
    <w:p w14:paraId="2B1B8E6D" w14:textId="7F7B8C72" w:rsidR="009E7479" w:rsidRPr="00021E7E" w:rsidRDefault="00671B09" w:rsidP="001B3D53">
      <w:pPr>
        <w:keepNext/>
        <w:tabs>
          <w:tab w:val="left" w:pos="874"/>
        </w:tabs>
        <w:kinsoku w:val="0"/>
        <w:ind w:left="567" w:hanging="567"/>
        <w:rPr>
          <w:b/>
          <w:bCs/>
          <w:lang w:val="da-DK"/>
        </w:rPr>
      </w:pPr>
      <w:r w:rsidRPr="00021E7E">
        <w:rPr>
          <w:b/>
          <w:bCs/>
          <w:lang w:val="da-DK"/>
        </w:rPr>
        <w:t>4.</w:t>
      </w:r>
      <w:r w:rsidRPr="00021E7E">
        <w:rPr>
          <w:b/>
          <w:bCs/>
          <w:lang w:val="da-DK"/>
        </w:rPr>
        <w:tab/>
      </w:r>
      <w:r w:rsidR="009E7479" w:rsidRPr="00021E7E">
        <w:rPr>
          <w:b/>
          <w:bCs/>
          <w:lang w:val="da-DK"/>
        </w:rPr>
        <w:t>KLÍNÍSKAR UPPLÝSINGAR</w:t>
      </w:r>
    </w:p>
    <w:p w14:paraId="5B33B972" w14:textId="77777777" w:rsidR="009E7479" w:rsidRPr="00021E7E" w:rsidRDefault="009E7479" w:rsidP="001B3D53">
      <w:pPr>
        <w:pStyle w:val="BodyText"/>
        <w:kinsoku w:val="0"/>
        <w:overflowPunct w:val="0"/>
        <w:rPr>
          <w:b/>
          <w:bCs/>
          <w:lang w:val="da-DK"/>
        </w:rPr>
      </w:pPr>
    </w:p>
    <w:p w14:paraId="6A5E400D" w14:textId="53363A2D" w:rsidR="009E7479" w:rsidRPr="00021E7E" w:rsidRDefault="00671B09" w:rsidP="001B3D53">
      <w:pPr>
        <w:keepNext/>
        <w:tabs>
          <w:tab w:val="left" w:pos="874"/>
        </w:tabs>
        <w:kinsoku w:val="0"/>
        <w:ind w:left="567" w:hanging="567"/>
        <w:rPr>
          <w:b/>
          <w:bCs/>
          <w:lang w:val="da-DK"/>
        </w:rPr>
      </w:pPr>
      <w:r w:rsidRPr="00021E7E">
        <w:rPr>
          <w:b/>
          <w:bCs/>
          <w:lang w:val="da-DK"/>
        </w:rPr>
        <w:t>4.1</w:t>
      </w:r>
      <w:r w:rsidRPr="00021E7E">
        <w:rPr>
          <w:b/>
          <w:bCs/>
          <w:lang w:val="da-DK"/>
        </w:rPr>
        <w:tab/>
      </w:r>
      <w:r w:rsidR="009E7479" w:rsidRPr="00021E7E">
        <w:rPr>
          <w:b/>
          <w:bCs/>
          <w:lang w:val="da-DK"/>
        </w:rPr>
        <w:t>Ábendingar</w:t>
      </w:r>
    </w:p>
    <w:p w14:paraId="3CCC134E" w14:textId="77777777" w:rsidR="009E7479" w:rsidRPr="00021E7E" w:rsidRDefault="009E7479" w:rsidP="001B3D53">
      <w:pPr>
        <w:pStyle w:val="BodyText"/>
        <w:kinsoku w:val="0"/>
        <w:overflowPunct w:val="0"/>
        <w:rPr>
          <w:b/>
          <w:bCs/>
          <w:lang w:val="da-DK"/>
        </w:rPr>
      </w:pPr>
    </w:p>
    <w:p w14:paraId="7C0D7657" w14:textId="77777777" w:rsidR="009E7479" w:rsidRPr="00021E7E" w:rsidRDefault="009E7479" w:rsidP="001B3D53">
      <w:pPr>
        <w:pStyle w:val="BodyText"/>
        <w:kinsoku w:val="0"/>
        <w:overflowPunct w:val="0"/>
        <w:rPr>
          <w:lang w:val="da-DK"/>
        </w:rPr>
      </w:pPr>
      <w:r w:rsidRPr="00021E7E">
        <w:rPr>
          <w:lang w:val="da-DK"/>
        </w:rPr>
        <w:t>Deferasirox Mylan er ætlað til meðferðar við langvarandi járnofhleðslu (iron overload) vegna tíðra blóðgjafa (≥7 ml/kg/mánuð af pökkuðum rauðum blóðkornum) hjá sjúklingum, 6 ára og eldri, með alvarlegt beta-dvergkornablóðleysi.</w:t>
      </w:r>
    </w:p>
    <w:p w14:paraId="2B81F419" w14:textId="77777777" w:rsidR="009E7479" w:rsidRPr="00021E7E" w:rsidRDefault="009E7479" w:rsidP="001B3D53">
      <w:pPr>
        <w:pStyle w:val="BodyText"/>
        <w:kinsoku w:val="0"/>
        <w:overflowPunct w:val="0"/>
        <w:rPr>
          <w:lang w:val="da-DK"/>
        </w:rPr>
      </w:pPr>
    </w:p>
    <w:p w14:paraId="337E2CBD" w14:textId="77777777" w:rsidR="009E7479" w:rsidRPr="00021E7E" w:rsidRDefault="009E7479" w:rsidP="001B3D53">
      <w:pPr>
        <w:pStyle w:val="BodyText"/>
        <w:keepNext/>
        <w:kinsoku w:val="0"/>
        <w:overflowPunct w:val="0"/>
        <w:rPr>
          <w:lang w:val="da-DK"/>
        </w:rPr>
      </w:pPr>
      <w:r w:rsidRPr="00021E7E">
        <w:rPr>
          <w:lang w:val="da-DK"/>
        </w:rPr>
        <w:lastRenderedPageBreak/>
        <w:t>Deferasirox Mylan er einnig ætlað til meðferðar við langvarandi járnofhleðslu vegna blóðgjafa þegar ekki má nota deferoxamin eða meðferð með deferoxamini er ófullnægjandi, handa eftirfarandi sjúklingahópum:</w:t>
      </w:r>
    </w:p>
    <w:p w14:paraId="0A871758" w14:textId="77777777" w:rsidR="009E7479" w:rsidRPr="00021E7E" w:rsidRDefault="009E7479" w:rsidP="001B3D53">
      <w:pPr>
        <w:pStyle w:val="ListParagraph"/>
        <w:numPr>
          <w:ilvl w:val="0"/>
          <w:numId w:val="11"/>
        </w:numPr>
        <w:kinsoku w:val="0"/>
        <w:overflowPunct w:val="0"/>
        <w:ind w:left="567" w:hanging="567"/>
        <w:rPr>
          <w:sz w:val="22"/>
          <w:szCs w:val="22"/>
          <w:lang w:val="da-DK"/>
        </w:rPr>
      </w:pPr>
      <w:r w:rsidRPr="00021E7E">
        <w:rPr>
          <w:sz w:val="22"/>
          <w:szCs w:val="22"/>
          <w:lang w:val="da-DK"/>
        </w:rPr>
        <w:t>börn á aldrinum 2 til 5 ára með alvarlegt beta-dvergkornablóðleysi ásamt járnofhleðslu vegna tíðra blóðgjafa (≥7 ml/kg/mánuð af pökkuðum rauðum blóðkornum),</w:t>
      </w:r>
    </w:p>
    <w:p w14:paraId="7B9745C9" w14:textId="77777777" w:rsidR="009E7479" w:rsidRPr="00021E7E" w:rsidRDefault="009E7479" w:rsidP="001B3D53">
      <w:pPr>
        <w:pStyle w:val="ListParagraph"/>
        <w:numPr>
          <w:ilvl w:val="0"/>
          <w:numId w:val="11"/>
        </w:numPr>
        <w:kinsoku w:val="0"/>
        <w:overflowPunct w:val="0"/>
        <w:ind w:left="567" w:hanging="567"/>
        <w:rPr>
          <w:sz w:val="22"/>
          <w:szCs w:val="22"/>
          <w:lang w:val="da-DK"/>
        </w:rPr>
      </w:pPr>
      <w:r w:rsidRPr="00021E7E">
        <w:rPr>
          <w:sz w:val="22"/>
          <w:szCs w:val="22"/>
          <w:lang w:val="da-DK"/>
        </w:rPr>
        <w:t>fullorðnir og börn 2 ára og eldri með alvarlegt beta-dvergkornablóðleysi ásamt járnofhleðslu vegna blóðgjafa sem ekki eru tíðar (&lt;7 ml/kg/mánuð af pökkuðum rauðum blóðkornum),</w:t>
      </w:r>
    </w:p>
    <w:p w14:paraId="755D2069" w14:textId="77777777" w:rsidR="009E7479" w:rsidRPr="00021E7E" w:rsidRDefault="009E7479" w:rsidP="001B3D53">
      <w:pPr>
        <w:pStyle w:val="ListParagraph"/>
        <w:numPr>
          <w:ilvl w:val="0"/>
          <w:numId w:val="11"/>
        </w:numPr>
        <w:kinsoku w:val="0"/>
        <w:overflowPunct w:val="0"/>
        <w:ind w:left="567" w:hanging="567"/>
        <w:rPr>
          <w:sz w:val="22"/>
          <w:szCs w:val="22"/>
          <w:lang w:val="da-DK"/>
        </w:rPr>
      </w:pPr>
      <w:r w:rsidRPr="00021E7E">
        <w:rPr>
          <w:sz w:val="22"/>
          <w:szCs w:val="22"/>
          <w:lang w:val="da-DK"/>
        </w:rPr>
        <w:t>fullorðnir og börn 2 ára og eldri með aðrar tegundir blóðleysis.</w:t>
      </w:r>
    </w:p>
    <w:p w14:paraId="10B147AB" w14:textId="77777777" w:rsidR="009E7479" w:rsidRPr="00021E7E" w:rsidRDefault="009E7479" w:rsidP="001B3D53">
      <w:pPr>
        <w:pStyle w:val="BodyText"/>
        <w:kinsoku w:val="0"/>
        <w:overflowPunct w:val="0"/>
        <w:rPr>
          <w:lang w:val="da-DK"/>
        </w:rPr>
      </w:pPr>
    </w:p>
    <w:p w14:paraId="7C1737C5" w14:textId="77777777" w:rsidR="009E7479" w:rsidRPr="00021E7E" w:rsidRDefault="009E7479" w:rsidP="001B3D53">
      <w:pPr>
        <w:pStyle w:val="BodyText"/>
        <w:kinsoku w:val="0"/>
        <w:overflowPunct w:val="0"/>
        <w:rPr>
          <w:lang w:val="da-DK"/>
        </w:rPr>
      </w:pPr>
      <w:r w:rsidRPr="00021E7E">
        <w:rPr>
          <w:lang w:val="da-DK"/>
        </w:rPr>
        <w:t>Deferasirox Mylan er einnig ætlað til meðferðar við langvarandi járnofhleðslu sem þarfnast klóbindingarmeðferðar þegar ekki má nota deferoxamin eða meðferð með deferoxamini er ófullnægjandi, hjá sjúklingum, 10 ára og eldri, með dvergkornablóðleysi sem ekki er háð blóðgjöfum.</w:t>
      </w:r>
    </w:p>
    <w:p w14:paraId="21C379CD" w14:textId="77777777" w:rsidR="009E7479" w:rsidRPr="00021E7E" w:rsidRDefault="009E7479" w:rsidP="001B3D53">
      <w:pPr>
        <w:pStyle w:val="BodyText"/>
        <w:kinsoku w:val="0"/>
        <w:overflowPunct w:val="0"/>
        <w:rPr>
          <w:lang w:val="da-DK"/>
        </w:rPr>
      </w:pPr>
    </w:p>
    <w:p w14:paraId="6324836A" w14:textId="110B9C6F" w:rsidR="009E7479" w:rsidRPr="00021E7E" w:rsidRDefault="00671B09" w:rsidP="001B3D53">
      <w:pPr>
        <w:keepNext/>
        <w:tabs>
          <w:tab w:val="left" w:pos="874"/>
        </w:tabs>
        <w:kinsoku w:val="0"/>
        <w:ind w:left="567" w:hanging="567"/>
        <w:rPr>
          <w:b/>
          <w:bCs/>
          <w:lang w:val="da-DK"/>
        </w:rPr>
      </w:pPr>
      <w:r w:rsidRPr="00021E7E">
        <w:rPr>
          <w:b/>
          <w:bCs/>
          <w:lang w:val="da-DK"/>
        </w:rPr>
        <w:t>4.2</w:t>
      </w:r>
      <w:r w:rsidRPr="00021E7E">
        <w:rPr>
          <w:b/>
          <w:bCs/>
          <w:lang w:val="da-DK"/>
        </w:rPr>
        <w:tab/>
      </w:r>
      <w:r w:rsidR="009E7479" w:rsidRPr="00021E7E">
        <w:rPr>
          <w:b/>
          <w:bCs/>
          <w:lang w:val="da-DK"/>
        </w:rPr>
        <w:t>Skammtar og lyfjagjöf</w:t>
      </w:r>
    </w:p>
    <w:p w14:paraId="0AD26076" w14:textId="77777777" w:rsidR="009E7479" w:rsidRPr="00021E7E" w:rsidRDefault="009E7479" w:rsidP="001B3D53">
      <w:pPr>
        <w:pStyle w:val="BodyText"/>
        <w:kinsoku w:val="0"/>
        <w:overflowPunct w:val="0"/>
        <w:rPr>
          <w:b/>
          <w:bCs/>
          <w:lang w:val="da-DK"/>
        </w:rPr>
      </w:pPr>
    </w:p>
    <w:p w14:paraId="6B0A159E" w14:textId="68681DE9" w:rsidR="009E7479" w:rsidRPr="00021E7E" w:rsidRDefault="003A7685" w:rsidP="001B3D53">
      <w:pPr>
        <w:pStyle w:val="BodyText"/>
        <w:kinsoku w:val="0"/>
        <w:overflowPunct w:val="0"/>
        <w:rPr>
          <w:lang w:val="da-DK"/>
        </w:rPr>
      </w:pPr>
      <w:r w:rsidRPr="00021E7E">
        <w:rPr>
          <w:lang w:val="da-DK"/>
        </w:rPr>
        <w:t>Allar tilvísanir í dreifitöflur í samantekt á eiginleikum lyfs eiga við um lyf annarra markaðsleyfishafa sem eru fáanleg sem dreifitöflur og innihalda virka efnið deferasirox.</w:t>
      </w:r>
    </w:p>
    <w:p w14:paraId="2A21F2E9" w14:textId="77777777" w:rsidR="003A7685" w:rsidRPr="00021E7E" w:rsidRDefault="003A7685" w:rsidP="001B3D53">
      <w:pPr>
        <w:pStyle w:val="BodyText"/>
        <w:kinsoku w:val="0"/>
        <w:overflowPunct w:val="0"/>
        <w:rPr>
          <w:lang w:val="da-DK"/>
        </w:rPr>
      </w:pPr>
    </w:p>
    <w:p w14:paraId="7CEC37D2" w14:textId="0619E2E4" w:rsidR="009E7479" w:rsidRPr="00021E7E" w:rsidRDefault="009E7479" w:rsidP="001B3D53">
      <w:pPr>
        <w:pStyle w:val="BodyText"/>
        <w:kinsoku w:val="0"/>
        <w:overflowPunct w:val="0"/>
        <w:rPr>
          <w:lang w:val="da-DK"/>
        </w:rPr>
      </w:pPr>
      <w:r w:rsidRPr="00021E7E">
        <w:rPr>
          <w:lang w:val="da-DK"/>
        </w:rPr>
        <w:t>Læknir með reynslu af meðferð við langvarandi járnofhleðslu á að hefja og hafa umsjón með meðferð með Deferasirox Mylan.</w:t>
      </w:r>
    </w:p>
    <w:p w14:paraId="0D266303" w14:textId="77777777" w:rsidR="009E7479" w:rsidRPr="00021E7E" w:rsidRDefault="009E7479" w:rsidP="001B3D53">
      <w:pPr>
        <w:pStyle w:val="BodyText"/>
        <w:kinsoku w:val="0"/>
        <w:overflowPunct w:val="0"/>
        <w:rPr>
          <w:lang w:val="da-DK"/>
        </w:rPr>
      </w:pPr>
    </w:p>
    <w:p w14:paraId="14B116FA" w14:textId="77777777" w:rsidR="009E7479" w:rsidRPr="00021E7E" w:rsidRDefault="009E7479" w:rsidP="001B3D53">
      <w:pPr>
        <w:pStyle w:val="BodyText"/>
        <w:kinsoku w:val="0"/>
        <w:overflowPunct w:val="0"/>
        <w:rPr>
          <w:lang w:val="da-DK"/>
        </w:rPr>
      </w:pPr>
      <w:r w:rsidRPr="00021E7E">
        <w:rPr>
          <w:u w:val="single"/>
          <w:lang w:val="da-DK"/>
        </w:rPr>
        <w:t>Skammtar</w:t>
      </w:r>
    </w:p>
    <w:p w14:paraId="68CB20BA" w14:textId="77777777" w:rsidR="009E7479" w:rsidRPr="00021E7E" w:rsidRDefault="009E7479" w:rsidP="001B3D53">
      <w:pPr>
        <w:pStyle w:val="BodyText"/>
        <w:kinsoku w:val="0"/>
        <w:overflowPunct w:val="0"/>
        <w:rPr>
          <w:lang w:val="da-DK"/>
        </w:rPr>
      </w:pPr>
    </w:p>
    <w:p w14:paraId="045A2111" w14:textId="2E3160B4" w:rsidR="00F016E2" w:rsidRPr="00021E7E" w:rsidRDefault="00F016E2" w:rsidP="001B3D53">
      <w:pPr>
        <w:pStyle w:val="BodyText"/>
        <w:kinsoku w:val="0"/>
        <w:overflowPunct w:val="0"/>
        <w:rPr>
          <w:lang w:val="da-DK"/>
        </w:rPr>
      </w:pPr>
      <w:r w:rsidRPr="00021E7E">
        <w:rPr>
          <w:lang w:val="da-DK"/>
        </w:rPr>
        <w:t>Skammtar fyrir járnofhleðslu vegna blóðgjafa og dvergkornablóðleysi sem ekki er háð blóðgjöfum eru mismunandi. Allir læknar sem ætla að ávísa Deferasirox Mylan verða að ganga úr skugga um að þeir hafi fengið og þekki innihald fræðsluefnis fyrir lækna (Leiðbeiningar fyrir heilbrigðisstarfsfólk sem einnig fela í sér gátlista fyrir lækna).</w:t>
      </w:r>
    </w:p>
    <w:p w14:paraId="78407297" w14:textId="77777777" w:rsidR="00F016E2" w:rsidRPr="00021E7E" w:rsidRDefault="00F016E2" w:rsidP="001B3D53">
      <w:pPr>
        <w:pStyle w:val="BodyText"/>
        <w:kinsoku w:val="0"/>
        <w:overflowPunct w:val="0"/>
        <w:rPr>
          <w:iCs/>
          <w:lang w:val="da-DK"/>
        </w:rPr>
      </w:pPr>
    </w:p>
    <w:p w14:paraId="53B36A58" w14:textId="4D5E3D73" w:rsidR="009E7479" w:rsidRPr="00021E7E" w:rsidRDefault="009E7479" w:rsidP="001B3D53">
      <w:pPr>
        <w:pStyle w:val="BodyText"/>
        <w:kinsoku w:val="0"/>
        <w:overflowPunct w:val="0"/>
        <w:rPr>
          <w:i/>
          <w:iCs/>
          <w:lang w:val="da-DK"/>
        </w:rPr>
      </w:pPr>
      <w:r w:rsidRPr="00021E7E">
        <w:rPr>
          <w:i/>
          <w:iCs/>
          <w:u w:val="single"/>
          <w:lang w:val="da-DK"/>
        </w:rPr>
        <w:t>Járnofhleðsla vegna blóðgjafa</w:t>
      </w:r>
    </w:p>
    <w:p w14:paraId="25038597" w14:textId="77777777" w:rsidR="009E7479" w:rsidRPr="00021E7E" w:rsidRDefault="009E7479" w:rsidP="001B3D53">
      <w:pPr>
        <w:pStyle w:val="BodyText"/>
        <w:kinsoku w:val="0"/>
        <w:overflowPunct w:val="0"/>
        <w:rPr>
          <w:i/>
          <w:iCs/>
          <w:lang w:val="da-DK"/>
        </w:rPr>
      </w:pPr>
    </w:p>
    <w:p w14:paraId="1D71D07B" w14:textId="0C532119" w:rsidR="009E7479" w:rsidRPr="00021E7E" w:rsidRDefault="009E7479" w:rsidP="001B3D53">
      <w:pPr>
        <w:pStyle w:val="BodyText"/>
        <w:kinsoku w:val="0"/>
        <w:overflowPunct w:val="0"/>
        <w:rPr>
          <w:lang w:val="da-DK"/>
        </w:rPr>
      </w:pPr>
      <w:r w:rsidRPr="00021E7E">
        <w:rPr>
          <w:lang w:val="da-DK"/>
        </w:rPr>
        <w:t>Reikna skal skammta (í mg/kg</w:t>
      </w:r>
      <w:r w:rsidR="001B14EE" w:rsidRPr="00021E7E">
        <w:rPr>
          <w:lang w:val="da-DK"/>
        </w:rPr>
        <w:t xml:space="preserve"> líkamsþ</w:t>
      </w:r>
      <w:r w:rsidR="00F016E2" w:rsidRPr="00021E7E">
        <w:rPr>
          <w:lang w:val="da-DK"/>
        </w:rPr>
        <w:t>unga</w:t>
      </w:r>
      <w:r w:rsidRPr="00021E7E">
        <w:rPr>
          <w:lang w:val="da-DK"/>
        </w:rPr>
        <w:t>) og námunda þá að næsta styrkleika heillar töflu.</w:t>
      </w:r>
    </w:p>
    <w:p w14:paraId="3257ADD1" w14:textId="77777777" w:rsidR="009E7479" w:rsidRPr="00021E7E" w:rsidRDefault="009E7479" w:rsidP="001B3D53">
      <w:pPr>
        <w:pStyle w:val="BodyText"/>
        <w:kinsoku w:val="0"/>
        <w:overflowPunct w:val="0"/>
        <w:rPr>
          <w:lang w:val="da-DK"/>
        </w:rPr>
      </w:pPr>
    </w:p>
    <w:p w14:paraId="599492A4" w14:textId="77777777" w:rsidR="009E7479" w:rsidRPr="00021E7E" w:rsidRDefault="009E7479" w:rsidP="001B3D53">
      <w:pPr>
        <w:pStyle w:val="BodyText"/>
        <w:kinsoku w:val="0"/>
        <w:overflowPunct w:val="0"/>
        <w:rPr>
          <w:lang w:val="da-DK"/>
        </w:rPr>
      </w:pPr>
      <w:r w:rsidRPr="00021E7E">
        <w:rPr>
          <w:lang w:val="da-DK"/>
        </w:rPr>
        <w:t>Gæta skal varúðar við klóbindingarmeðferð til að draga úr hættu á of mikilli klóbindingu hjá öllum sjúklingum (sjá kafla 4.4).</w:t>
      </w:r>
    </w:p>
    <w:p w14:paraId="33CA75C5" w14:textId="77777777" w:rsidR="009E7479" w:rsidRPr="00021E7E" w:rsidRDefault="009E7479" w:rsidP="001B3D53">
      <w:pPr>
        <w:pStyle w:val="BodyText"/>
        <w:kinsoku w:val="0"/>
        <w:overflowPunct w:val="0"/>
        <w:rPr>
          <w:lang w:val="da-DK"/>
        </w:rPr>
      </w:pPr>
    </w:p>
    <w:p w14:paraId="0A037B3F" w14:textId="01CD2FB7" w:rsidR="00226E01" w:rsidRPr="0089574C" w:rsidRDefault="00226E01" w:rsidP="001B3D53">
      <w:pPr>
        <w:pStyle w:val="BodyText"/>
        <w:kinsoku w:val="0"/>
        <w:overflowPunct w:val="0"/>
        <w:rPr>
          <w:lang w:val="da-DK"/>
        </w:rPr>
      </w:pPr>
      <w:r w:rsidRPr="0089574C">
        <w:rPr>
          <w:lang w:val="da-DK"/>
        </w:rPr>
        <w:t>Í löndum Evrópusambandsins eru lyf sem innihalda deferasirox fáanleg sem filmuhúðaðar töflur og dreifitöflur</w:t>
      </w:r>
      <w:r w:rsidR="00B26865" w:rsidRPr="0089574C">
        <w:rPr>
          <w:lang w:val="da-DK"/>
        </w:rPr>
        <w:t xml:space="preserve"> og eru þau markaðssett undir mismunandi sérlyfjaheitum sem samheitalyf við deferasirox</w:t>
      </w:r>
      <w:r w:rsidRPr="0089574C">
        <w:rPr>
          <w:lang w:val="da-DK"/>
        </w:rPr>
        <w:t>. Vegna mismunandi lyfjahvarfa þarf að nota 30% lægri skammt af deferasirox filmuhúðuðum töflum samanborið við ráðlagðan skammt af deferasirox dreifitöflum (sjá kafla</w:t>
      </w:r>
      <w:r w:rsidR="008B49BA" w:rsidRPr="0089574C">
        <w:rPr>
          <w:lang w:val="da-DK"/>
        </w:rPr>
        <w:t> </w:t>
      </w:r>
      <w:r w:rsidRPr="0089574C">
        <w:rPr>
          <w:lang w:val="da-DK"/>
        </w:rPr>
        <w:t xml:space="preserve">5.1). </w:t>
      </w:r>
    </w:p>
    <w:p w14:paraId="45388E42" w14:textId="77777777" w:rsidR="001B14EE" w:rsidRPr="0089574C" w:rsidRDefault="001B14EE" w:rsidP="001B3D53">
      <w:pPr>
        <w:pStyle w:val="BodyText"/>
        <w:kinsoku w:val="0"/>
        <w:overflowPunct w:val="0"/>
        <w:rPr>
          <w:lang w:val="da-DK"/>
        </w:rPr>
      </w:pPr>
    </w:p>
    <w:p w14:paraId="25B6559E" w14:textId="34A2AB8D" w:rsidR="001B14EE" w:rsidRPr="0089574C" w:rsidRDefault="001B14EE" w:rsidP="001B3D53">
      <w:pPr>
        <w:pStyle w:val="BodyText"/>
        <w:kinsoku w:val="0"/>
        <w:overflowPunct w:val="0"/>
        <w:rPr>
          <w:i/>
          <w:lang w:val="da-DK"/>
        </w:rPr>
      </w:pPr>
      <w:r w:rsidRPr="0089574C">
        <w:rPr>
          <w:i/>
          <w:lang w:val="da-DK"/>
        </w:rPr>
        <w:t>Upphafsskammtur</w:t>
      </w:r>
    </w:p>
    <w:p w14:paraId="0266965A" w14:textId="0F22DE9F" w:rsidR="001B14EE" w:rsidRPr="0089574C" w:rsidRDefault="001B14EE" w:rsidP="001B3D53">
      <w:pPr>
        <w:pStyle w:val="BodyText"/>
        <w:kinsoku w:val="0"/>
        <w:overflowPunct w:val="0"/>
        <w:rPr>
          <w:lang w:val="da-DK"/>
        </w:rPr>
      </w:pPr>
      <w:r w:rsidRPr="0089574C">
        <w:rPr>
          <w:lang w:val="da-DK"/>
        </w:rPr>
        <w:t>Mælt er með því að meðferð sé hafin eftir að gefnar hafa verið um það bil 20</w:t>
      </w:r>
      <w:r w:rsidR="00D80E6A" w:rsidRPr="0089574C">
        <w:rPr>
          <w:lang w:val="da-DK"/>
        </w:rPr>
        <w:t> </w:t>
      </w:r>
      <w:r w:rsidRPr="0089574C">
        <w:rPr>
          <w:lang w:val="da-DK"/>
        </w:rPr>
        <w:t>einingar (u.þ.b. 100</w:t>
      </w:r>
      <w:r w:rsidR="00D80E6A" w:rsidRPr="0089574C">
        <w:rPr>
          <w:lang w:val="da-DK"/>
        </w:rPr>
        <w:t> </w:t>
      </w:r>
      <w:r w:rsidRPr="0089574C">
        <w:rPr>
          <w:lang w:val="da-DK"/>
        </w:rPr>
        <w:t>ml/kg) af pökkuðum rauðum blóðkornum eða þegar klínískt eftirlit gefur til kynna að langvarandi járnofhleðsla sé til staðar (t.d. sermisþéttni ferritins &gt;</w:t>
      </w:r>
      <w:r w:rsidR="00D80E6A" w:rsidRPr="0089574C">
        <w:rPr>
          <w:lang w:val="da-DK"/>
        </w:rPr>
        <w:t> </w:t>
      </w:r>
      <w:r w:rsidRPr="0089574C">
        <w:rPr>
          <w:lang w:val="da-DK"/>
        </w:rPr>
        <w:t>1.000</w:t>
      </w:r>
      <w:r w:rsidR="00D80E6A" w:rsidRPr="0089574C">
        <w:rPr>
          <w:lang w:val="da-DK"/>
        </w:rPr>
        <w:t> </w:t>
      </w:r>
      <w:r w:rsidRPr="003F55B8">
        <w:t>μ</w:t>
      </w:r>
      <w:r w:rsidRPr="0089574C">
        <w:rPr>
          <w:lang w:val="da-DK"/>
        </w:rPr>
        <w:t>g/l) (sjá töflu 1).</w:t>
      </w:r>
    </w:p>
    <w:p w14:paraId="653FBD6B" w14:textId="77777777" w:rsidR="006B6AEE" w:rsidRPr="0089574C" w:rsidRDefault="006B6AEE" w:rsidP="001B3D53">
      <w:pPr>
        <w:pStyle w:val="BodyText"/>
        <w:kinsoku w:val="0"/>
        <w:overflowPunct w:val="0"/>
        <w:rPr>
          <w:lang w:val="da-DK"/>
        </w:rPr>
      </w:pPr>
    </w:p>
    <w:p w14:paraId="2F0F444E" w14:textId="0EBB6A83" w:rsidR="009E7479" w:rsidRPr="0089574C" w:rsidRDefault="009E7479" w:rsidP="001B3D53">
      <w:pPr>
        <w:pStyle w:val="BodyText"/>
        <w:keepNext/>
        <w:tabs>
          <w:tab w:val="left" w:pos="1449"/>
        </w:tabs>
        <w:kinsoku w:val="0"/>
        <w:overflowPunct w:val="0"/>
        <w:ind w:left="1134" w:hanging="1134"/>
        <w:rPr>
          <w:lang w:val="da-DK"/>
        </w:rPr>
      </w:pPr>
      <w:r w:rsidRPr="0089574C">
        <w:rPr>
          <w:u w:val="single"/>
          <w:lang w:val="da-DK"/>
        </w:rPr>
        <w:t>Tafla 1</w:t>
      </w:r>
      <w:r w:rsidRPr="0089574C">
        <w:rPr>
          <w:lang w:val="da-DK"/>
        </w:rPr>
        <w:tab/>
        <w:t xml:space="preserve">Ráðlagðir </w:t>
      </w:r>
      <w:r w:rsidR="00F016E2" w:rsidRPr="0089574C">
        <w:rPr>
          <w:lang w:val="da-DK"/>
        </w:rPr>
        <w:t>upphafs</w:t>
      </w:r>
      <w:r w:rsidRPr="0089574C">
        <w:rPr>
          <w:lang w:val="da-DK"/>
        </w:rPr>
        <w:t>skammtar við járnofhleðslu vegna blóðgjafa</w:t>
      </w:r>
    </w:p>
    <w:p w14:paraId="77BC37CE" w14:textId="77777777" w:rsidR="009E7479" w:rsidRPr="0089574C" w:rsidRDefault="009E7479" w:rsidP="001B3D53">
      <w:pPr>
        <w:pStyle w:val="BodyText"/>
        <w:keepNext/>
        <w:kinsoku w:val="0"/>
        <w:overflowPunct w:val="0"/>
        <w:rPr>
          <w:lang w:val="da-DK"/>
        </w:rPr>
      </w:pPr>
    </w:p>
    <w:tbl>
      <w:tblPr>
        <w:tblStyle w:val="TableGrid0"/>
        <w:tblW w:w="8807" w:type="dxa"/>
        <w:tblInd w:w="0" w:type="dxa"/>
        <w:tblLayout w:type="fixed"/>
        <w:tblCellMar>
          <w:left w:w="108" w:type="dxa"/>
          <w:right w:w="108" w:type="dxa"/>
        </w:tblCellMar>
        <w:tblLook w:val="04A0" w:firstRow="1" w:lastRow="0" w:firstColumn="1" w:lastColumn="0" w:noHBand="0" w:noVBand="1"/>
      </w:tblPr>
      <w:tblGrid>
        <w:gridCol w:w="1311"/>
        <w:gridCol w:w="547"/>
        <w:gridCol w:w="3747"/>
        <w:gridCol w:w="3202"/>
      </w:tblGrid>
      <w:tr w:rsidR="00F016E2" w:rsidRPr="003F55B8" w14:paraId="5C3E1315" w14:textId="77777777" w:rsidTr="00A16E32">
        <w:trPr>
          <w:trHeight w:val="20"/>
        </w:trPr>
        <w:tc>
          <w:tcPr>
            <w:tcW w:w="8807" w:type="dxa"/>
            <w:gridSpan w:val="4"/>
            <w:tcBorders>
              <w:top w:val="single" w:sz="4" w:space="0" w:color="000000"/>
              <w:left w:val="single" w:sz="4" w:space="0" w:color="000000"/>
              <w:bottom w:val="single" w:sz="4" w:space="0" w:color="000000"/>
              <w:right w:val="single" w:sz="4" w:space="0" w:color="000000"/>
            </w:tcBorders>
          </w:tcPr>
          <w:p w14:paraId="40B78A36" w14:textId="575DFF69" w:rsidR="00F016E2" w:rsidRPr="00A87B48" w:rsidRDefault="00F016E2" w:rsidP="001B3D53">
            <w:pPr>
              <w:rPr>
                <w:rFonts w:eastAsia="Times New Roman"/>
                <w:b/>
                <w:color w:val="000000"/>
                <w:sz w:val="20"/>
                <w:szCs w:val="20"/>
              </w:rPr>
            </w:pPr>
            <w:proofErr w:type="spellStart"/>
            <w:r w:rsidRPr="00A87B48">
              <w:rPr>
                <w:b/>
                <w:sz w:val="20"/>
                <w:szCs w:val="20"/>
              </w:rPr>
              <w:t>Ráðlagður</w:t>
            </w:r>
            <w:proofErr w:type="spellEnd"/>
            <w:r w:rsidRPr="00A87B48">
              <w:rPr>
                <w:b/>
                <w:sz w:val="20"/>
                <w:szCs w:val="20"/>
              </w:rPr>
              <w:t xml:space="preserve"> </w:t>
            </w:r>
            <w:proofErr w:type="spellStart"/>
            <w:r w:rsidRPr="00A87B48">
              <w:rPr>
                <w:b/>
                <w:sz w:val="20"/>
                <w:szCs w:val="20"/>
              </w:rPr>
              <w:t>upphafsskammtur</w:t>
            </w:r>
            <w:proofErr w:type="spellEnd"/>
          </w:p>
        </w:tc>
      </w:tr>
      <w:tr w:rsidR="00E22BE0" w:rsidRPr="003F55B8" w14:paraId="6BCB2557" w14:textId="77777777" w:rsidTr="00A87B48">
        <w:trPr>
          <w:trHeight w:val="20"/>
        </w:trPr>
        <w:tc>
          <w:tcPr>
            <w:tcW w:w="1311" w:type="dxa"/>
            <w:tcBorders>
              <w:top w:val="single" w:sz="4" w:space="0" w:color="000000"/>
              <w:left w:val="single" w:sz="4" w:space="0" w:color="000000"/>
              <w:bottom w:val="single" w:sz="4" w:space="0" w:color="000000"/>
              <w:right w:val="single" w:sz="4" w:space="0" w:color="000000"/>
            </w:tcBorders>
          </w:tcPr>
          <w:p w14:paraId="546EF035" w14:textId="24A35C1D" w:rsidR="00F016E2" w:rsidRPr="00A87B48" w:rsidRDefault="00F016E2" w:rsidP="001B3D53">
            <w:pPr>
              <w:rPr>
                <w:rFonts w:eastAsia="Times New Roman"/>
                <w:b/>
                <w:bCs/>
                <w:color w:val="000000"/>
                <w:sz w:val="20"/>
                <w:szCs w:val="20"/>
              </w:rPr>
            </w:pPr>
            <w:r w:rsidRPr="00A87B48">
              <w:rPr>
                <w:b/>
                <w:sz w:val="20"/>
                <w:szCs w:val="20"/>
              </w:rPr>
              <w:t xml:space="preserve">Ferritin í </w:t>
            </w:r>
            <w:proofErr w:type="spellStart"/>
            <w:r w:rsidRPr="00A87B48">
              <w:rPr>
                <w:b/>
                <w:sz w:val="20"/>
                <w:szCs w:val="20"/>
              </w:rPr>
              <w:t>sermi</w:t>
            </w:r>
            <w:proofErr w:type="spellEnd"/>
          </w:p>
        </w:tc>
        <w:tc>
          <w:tcPr>
            <w:tcW w:w="547" w:type="dxa"/>
            <w:tcBorders>
              <w:top w:val="single" w:sz="4" w:space="0" w:color="000000"/>
              <w:left w:val="single" w:sz="4" w:space="0" w:color="000000"/>
              <w:bottom w:val="single" w:sz="4" w:space="0" w:color="000000"/>
              <w:right w:val="single" w:sz="4" w:space="0" w:color="000000"/>
            </w:tcBorders>
          </w:tcPr>
          <w:p w14:paraId="3F020A74" w14:textId="77777777" w:rsidR="00F016E2" w:rsidRPr="00A87B48" w:rsidRDefault="00F016E2" w:rsidP="001B3D53">
            <w:pPr>
              <w:rPr>
                <w:rFonts w:eastAsia="Times New Roman"/>
                <w:color w:val="000000"/>
                <w:sz w:val="20"/>
                <w:szCs w:val="20"/>
              </w:rPr>
            </w:pPr>
            <w:r w:rsidRPr="00A87B48">
              <w:rPr>
                <w:rFonts w:eastAsia="Times New Roman"/>
                <w:b/>
                <w:color w:val="000000"/>
                <w:sz w:val="20"/>
                <w:szCs w:val="20"/>
              </w:rPr>
              <w:t xml:space="preserve"> </w:t>
            </w:r>
          </w:p>
        </w:tc>
        <w:tc>
          <w:tcPr>
            <w:tcW w:w="3747" w:type="dxa"/>
            <w:tcBorders>
              <w:top w:val="single" w:sz="4" w:space="0" w:color="000000"/>
              <w:left w:val="single" w:sz="4" w:space="0" w:color="000000"/>
              <w:bottom w:val="single" w:sz="4" w:space="0" w:color="000000"/>
              <w:right w:val="single" w:sz="4" w:space="0" w:color="000000"/>
            </w:tcBorders>
          </w:tcPr>
          <w:p w14:paraId="4C57DEE1" w14:textId="391EA021" w:rsidR="00F016E2" w:rsidRPr="00A87B48" w:rsidRDefault="00F016E2" w:rsidP="001B3D53">
            <w:pPr>
              <w:rPr>
                <w:rFonts w:eastAsia="Times New Roman"/>
                <w:b/>
                <w:color w:val="000000"/>
                <w:sz w:val="20"/>
                <w:szCs w:val="20"/>
              </w:rPr>
            </w:pPr>
            <w:proofErr w:type="spellStart"/>
            <w:r w:rsidRPr="00A87B48">
              <w:rPr>
                <w:b/>
                <w:sz w:val="20"/>
                <w:szCs w:val="20"/>
              </w:rPr>
              <w:t>Sjúklingahópur</w:t>
            </w:r>
            <w:proofErr w:type="spellEnd"/>
          </w:p>
        </w:tc>
        <w:tc>
          <w:tcPr>
            <w:tcW w:w="3202" w:type="dxa"/>
            <w:tcBorders>
              <w:top w:val="single" w:sz="4" w:space="0" w:color="000000"/>
              <w:left w:val="single" w:sz="4" w:space="0" w:color="000000"/>
              <w:bottom w:val="single" w:sz="4" w:space="0" w:color="000000"/>
              <w:right w:val="single" w:sz="4" w:space="0" w:color="000000"/>
            </w:tcBorders>
          </w:tcPr>
          <w:p w14:paraId="620E364D" w14:textId="6D30FD7D" w:rsidR="00F016E2" w:rsidRPr="00A87B48" w:rsidRDefault="00F016E2" w:rsidP="001B3D53">
            <w:pPr>
              <w:rPr>
                <w:rFonts w:eastAsia="Times New Roman"/>
                <w:b/>
                <w:color w:val="000000"/>
                <w:sz w:val="20"/>
                <w:szCs w:val="20"/>
              </w:rPr>
            </w:pPr>
            <w:proofErr w:type="spellStart"/>
            <w:r w:rsidRPr="00A87B48">
              <w:rPr>
                <w:b/>
                <w:sz w:val="20"/>
                <w:szCs w:val="20"/>
              </w:rPr>
              <w:t>Ráðlagður</w:t>
            </w:r>
            <w:proofErr w:type="spellEnd"/>
            <w:r w:rsidRPr="00A87B48">
              <w:rPr>
                <w:b/>
                <w:sz w:val="20"/>
                <w:szCs w:val="20"/>
              </w:rPr>
              <w:t xml:space="preserve"> </w:t>
            </w:r>
            <w:proofErr w:type="spellStart"/>
            <w:r w:rsidRPr="00A87B48">
              <w:rPr>
                <w:b/>
                <w:sz w:val="20"/>
                <w:szCs w:val="20"/>
              </w:rPr>
              <w:t>upphafsskammtur</w:t>
            </w:r>
            <w:proofErr w:type="spellEnd"/>
          </w:p>
        </w:tc>
      </w:tr>
      <w:tr w:rsidR="00E22BE0" w:rsidRPr="003F55B8" w14:paraId="3DA827AD" w14:textId="77777777" w:rsidTr="00A87B48">
        <w:trPr>
          <w:trHeight w:val="20"/>
        </w:trPr>
        <w:tc>
          <w:tcPr>
            <w:tcW w:w="1311" w:type="dxa"/>
            <w:tcBorders>
              <w:top w:val="single" w:sz="4" w:space="0" w:color="000000"/>
              <w:left w:val="single" w:sz="4" w:space="0" w:color="000000"/>
              <w:bottom w:val="single" w:sz="4" w:space="0" w:color="000000"/>
              <w:right w:val="single" w:sz="4" w:space="0" w:color="000000"/>
            </w:tcBorders>
          </w:tcPr>
          <w:p w14:paraId="5AC56BEF" w14:textId="649DA29E" w:rsidR="00F016E2" w:rsidRPr="00A87B48" w:rsidRDefault="00F016E2" w:rsidP="001B3D53">
            <w:pPr>
              <w:rPr>
                <w:rFonts w:eastAsia="Times New Roman"/>
                <w:color w:val="000000"/>
                <w:sz w:val="20"/>
                <w:szCs w:val="20"/>
              </w:rPr>
            </w:pPr>
            <w:r w:rsidRPr="00A87B48">
              <w:rPr>
                <w:sz w:val="20"/>
                <w:szCs w:val="20"/>
              </w:rPr>
              <w:t>&gt;</w:t>
            </w:r>
            <w:r w:rsidR="00736928" w:rsidRPr="00A87B48">
              <w:rPr>
                <w:sz w:val="20"/>
                <w:szCs w:val="20"/>
              </w:rPr>
              <w:t> </w:t>
            </w:r>
            <w:r w:rsidRPr="00A87B48">
              <w:rPr>
                <w:sz w:val="20"/>
                <w:szCs w:val="20"/>
              </w:rPr>
              <w:t>1.000 µg/l</w:t>
            </w:r>
          </w:p>
        </w:tc>
        <w:tc>
          <w:tcPr>
            <w:tcW w:w="547" w:type="dxa"/>
            <w:tcBorders>
              <w:top w:val="single" w:sz="4" w:space="0" w:color="000000"/>
              <w:left w:val="single" w:sz="4" w:space="0" w:color="000000"/>
              <w:bottom w:val="single" w:sz="4" w:space="0" w:color="000000"/>
              <w:right w:val="single" w:sz="4" w:space="0" w:color="000000"/>
            </w:tcBorders>
          </w:tcPr>
          <w:p w14:paraId="62CA9E0B" w14:textId="577C0607" w:rsidR="00F016E2" w:rsidRPr="00A87B48" w:rsidRDefault="00F016E2" w:rsidP="001B3D53">
            <w:pPr>
              <w:rPr>
                <w:rFonts w:eastAsia="Times New Roman"/>
                <w:color w:val="000000"/>
                <w:sz w:val="20"/>
                <w:szCs w:val="20"/>
              </w:rPr>
            </w:pPr>
            <w:proofErr w:type="spellStart"/>
            <w:r w:rsidRPr="00A87B48">
              <w:rPr>
                <w:sz w:val="20"/>
                <w:szCs w:val="20"/>
              </w:rPr>
              <w:t>eða</w:t>
            </w:r>
            <w:proofErr w:type="spellEnd"/>
          </w:p>
        </w:tc>
        <w:tc>
          <w:tcPr>
            <w:tcW w:w="3747" w:type="dxa"/>
            <w:tcBorders>
              <w:top w:val="single" w:sz="4" w:space="0" w:color="000000"/>
              <w:left w:val="single" w:sz="4" w:space="0" w:color="000000"/>
              <w:bottom w:val="single" w:sz="4" w:space="0" w:color="000000"/>
              <w:right w:val="single" w:sz="4" w:space="0" w:color="000000"/>
            </w:tcBorders>
          </w:tcPr>
          <w:p w14:paraId="121DED42" w14:textId="64EF7A33" w:rsidR="00F016E2" w:rsidRPr="00A87B48" w:rsidRDefault="00F016E2" w:rsidP="001B3D53">
            <w:pPr>
              <w:rPr>
                <w:rFonts w:eastAsia="Times New Roman"/>
                <w:color w:val="000000"/>
                <w:sz w:val="20"/>
                <w:szCs w:val="20"/>
              </w:rPr>
            </w:pPr>
            <w:proofErr w:type="spellStart"/>
            <w:r w:rsidRPr="00A87B48">
              <w:rPr>
                <w:sz w:val="20"/>
                <w:szCs w:val="20"/>
              </w:rPr>
              <w:t>Sjúklingar</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w:t>
            </w:r>
            <w:proofErr w:type="spellStart"/>
            <w:r w:rsidRPr="00A87B48">
              <w:rPr>
                <w:sz w:val="20"/>
                <w:szCs w:val="20"/>
              </w:rPr>
              <w:t>hafa</w:t>
            </w:r>
            <w:proofErr w:type="spellEnd"/>
            <w:r w:rsidRPr="00A87B48">
              <w:rPr>
                <w:sz w:val="20"/>
                <w:szCs w:val="20"/>
              </w:rPr>
              <w:t xml:space="preserve"> </w:t>
            </w:r>
            <w:proofErr w:type="spellStart"/>
            <w:r w:rsidRPr="00A87B48">
              <w:rPr>
                <w:sz w:val="20"/>
                <w:szCs w:val="20"/>
              </w:rPr>
              <w:t>nú</w:t>
            </w:r>
            <w:proofErr w:type="spellEnd"/>
            <w:r w:rsidRPr="00A87B48">
              <w:rPr>
                <w:sz w:val="20"/>
                <w:szCs w:val="20"/>
              </w:rPr>
              <w:t xml:space="preserve"> </w:t>
            </w:r>
            <w:proofErr w:type="spellStart"/>
            <w:r w:rsidRPr="00A87B48">
              <w:rPr>
                <w:sz w:val="20"/>
                <w:szCs w:val="20"/>
              </w:rPr>
              <w:t>þegar</w:t>
            </w:r>
            <w:proofErr w:type="spellEnd"/>
            <w:r w:rsidRPr="00A87B48">
              <w:rPr>
                <w:sz w:val="20"/>
                <w:szCs w:val="20"/>
              </w:rPr>
              <w:t xml:space="preserve"> </w:t>
            </w:r>
            <w:proofErr w:type="spellStart"/>
            <w:r w:rsidRPr="00A87B48">
              <w:rPr>
                <w:sz w:val="20"/>
                <w:szCs w:val="20"/>
              </w:rPr>
              <w:t>fengið</w:t>
            </w:r>
            <w:proofErr w:type="spellEnd"/>
            <w:r w:rsidRPr="00A87B48">
              <w:rPr>
                <w:sz w:val="20"/>
                <w:szCs w:val="20"/>
              </w:rPr>
              <w:t xml:space="preserve"> </w:t>
            </w:r>
            <w:proofErr w:type="spellStart"/>
            <w:r w:rsidRPr="00A87B48">
              <w:rPr>
                <w:sz w:val="20"/>
                <w:szCs w:val="20"/>
              </w:rPr>
              <w:t>u.þ.b</w:t>
            </w:r>
            <w:proofErr w:type="spellEnd"/>
            <w:r w:rsidRPr="00A87B48">
              <w:rPr>
                <w:sz w:val="20"/>
                <w:szCs w:val="20"/>
              </w:rPr>
              <w:t>. 20 </w:t>
            </w:r>
            <w:proofErr w:type="spellStart"/>
            <w:r w:rsidRPr="00A87B48">
              <w:rPr>
                <w:sz w:val="20"/>
                <w:szCs w:val="20"/>
              </w:rPr>
              <w:t>einingar</w:t>
            </w:r>
            <w:proofErr w:type="spellEnd"/>
            <w:r w:rsidRPr="00A87B48">
              <w:rPr>
                <w:sz w:val="20"/>
                <w:szCs w:val="20"/>
              </w:rPr>
              <w:t xml:space="preserve"> (</w:t>
            </w:r>
            <w:proofErr w:type="spellStart"/>
            <w:r w:rsidRPr="00A87B48">
              <w:rPr>
                <w:sz w:val="20"/>
                <w:szCs w:val="20"/>
              </w:rPr>
              <w:t>u.þ.b</w:t>
            </w:r>
            <w:proofErr w:type="spellEnd"/>
            <w:r w:rsidRPr="00A87B48">
              <w:rPr>
                <w:sz w:val="20"/>
                <w:szCs w:val="20"/>
              </w:rPr>
              <w:t xml:space="preserve">. 100 ml/kg) </w:t>
            </w:r>
            <w:proofErr w:type="spellStart"/>
            <w:r w:rsidRPr="00A87B48">
              <w:rPr>
                <w:sz w:val="20"/>
                <w:szCs w:val="20"/>
              </w:rPr>
              <w:t>af</w:t>
            </w:r>
            <w:proofErr w:type="spellEnd"/>
            <w:r w:rsidRPr="00A87B48">
              <w:rPr>
                <w:sz w:val="20"/>
                <w:szCs w:val="20"/>
              </w:rPr>
              <w:t xml:space="preserve"> </w:t>
            </w:r>
            <w:proofErr w:type="spellStart"/>
            <w:r w:rsidRPr="00A87B48">
              <w:rPr>
                <w:sz w:val="20"/>
                <w:szCs w:val="20"/>
              </w:rPr>
              <w:t>pökkuðum</w:t>
            </w:r>
            <w:proofErr w:type="spellEnd"/>
            <w:r w:rsidRPr="00A87B48">
              <w:rPr>
                <w:sz w:val="20"/>
                <w:szCs w:val="20"/>
              </w:rPr>
              <w:t xml:space="preserve"> </w:t>
            </w:r>
            <w:proofErr w:type="spellStart"/>
            <w:r w:rsidRPr="00A87B48">
              <w:rPr>
                <w:sz w:val="20"/>
                <w:szCs w:val="20"/>
              </w:rPr>
              <w:t>rauðum</w:t>
            </w:r>
            <w:proofErr w:type="spellEnd"/>
            <w:r w:rsidRPr="00A87B48">
              <w:rPr>
                <w:sz w:val="20"/>
                <w:szCs w:val="20"/>
              </w:rPr>
              <w:t xml:space="preserve"> </w:t>
            </w:r>
            <w:proofErr w:type="spellStart"/>
            <w:r w:rsidRPr="00A87B48">
              <w:rPr>
                <w:sz w:val="20"/>
                <w:szCs w:val="20"/>
              </w:rPr>
              <w:t>blóðkornum</w:t>
            </w:r>
            <w:proofErr w:type="spellEnd"/>
            <w:r w:rsidRPr="00A87B48">
              <w:rPr>
                <w:sz w:val="20"/>
                <w:szCs w:val="20"/>
              </w:rPr>
              <w:t>.</w:t>
            </w:r>
          </w:p>
        </w:tc>
        <w:tc>
          <w:tcPr>
            <w:tcW w:w="3202" w:type="dxa"/>
            <w:tcBorders>
              <w:top w:val="single" w:sz="4" w:space="0" w:color="000000"/>
              <w:left w:val="single" w:sz="4" w:space="0" w:color="000000"/>
              <w:bottom w:val="single" w:sz="4" w:space="0" w:color="000000"/>
              <w:right w:val="single" w:sz="4" w:space="0" w:color="000000"/>
            </w:tcBorders>
          </w:tcPr>
          <w:p w14:paraId="2123A79D" w14:textId="12DB509A" w:rsidR="00F016E2" w:rsidRPr="00A87B48" w:rsidRDefault="00F016E2" w:rsidP="001B3D53">
            <w:pPr>
              <w:rPr>
                <w:rFonts w:eastAsia="Times New Roman"/>
                <w:b/>
                <w:color w:val="000000"/>
                <w:sz w:val="20"/>
                <w:szCs w:val="20"/>
              </w:rPr>
            </w:pPr>
            <w:r w:rsidRPr="00A87B48">
              <w:rPr>
                <w:b/>
                <w:sz w:val="20"/>
                <w:szCs w:val="20"/>
              </w:rPr>
              <w:t>14 mg/kg/</w:t>
            </w:r>
            <w:proofErr w:type="spellStart"/>
            <w:r w:rsidRPr="00A87B48">
              <w:rPr>
                <w:b/>
                <w:sz w:val="20"/>
                <w:szCs w:val="20"/>
              </w:rPr>
              <w:t>sólarhring</w:t>
            </w:r>
            <w:proofErr w:type="spellEnd"/>
          </w:p>
        </w:tc>
      </w:tr>
      <w:tr w:rsidR="00F016E2" w:rsidRPr="003F55B8" w14:paraId="38295604" w14:textId="77777777" w:rsidTr="00A16E32">
        <w:trPr>
          <w:trHeight w:val="20"/>
        </w:trPr>
        <w:tc>
          <w:tcPr>
            <w:tcW w:w="8807" w:type="dxa"/>
            <w:gridSpan w:val="4"/>
            <w:tcBorders>
              <w:top w:val="single" w:sz="4" w:space="0" w:color="000000"/>
              <w:left w:val="single" w:sz="4" w:space="0" w:color="000000"/>
              <w:bottom w:val="single" w:sz="4" w:space="0" w:color="000000"/>
              <w:right w:val="single" w:sz="4" w:space="0" w:color="000000"/>
            </w:tcBorders>
          </w:tcPr>
          <w:p w14:paraId="4A36ECDA" w14:textId="7DF3742A" w:rsidR="00F016E2" w:rsidRPr="00A87B48" w:rsidRDefault="00F016E2" w:rsidP="001B3D53">
            <w:pPr>
              <w:keepNext/>
              <w:rPr>
                <w:rFonts w:eastAsia="Times New Roman"/>
                <w:b/>
                <w:bCs/>
                <w:color w:val="000000"/>
                <w:sz w:val="20"/>
                <w:szCs w:val="20"/>
              </w:rPr>
            </w:pPr>
            <w:proofErr w:type="spellStart"/>
            <w:r w:rsidRPr="00A87B48">
              <w:rPr>
                <w:b/>
                <w:sz w:val="20"/>
                <w:szCs w:val="20"/>
              </w:rPr>
              <w:lastRenderedPageBreak/>
              <w:t>Aðrir</w:t>
            </w:r>
            <w:proofErr w:type="spellEnd"/>
            <w:r w:rsidRPr="00A87B48">
              <w:rPr>
                <w:b/>
                <w:sz w:val="20"/>
                <w:szCs w:val="20"/>
              </w:rPr>
              <w:t xml:space="preserve"> </w:t>
            </w:r>
            <w:proofErr w:type="spellStart"/>
            <w:r w:rsidRPr="00A87B48">
              <w:rPr>
                <w:b/>
                <w:sz w:val="20"/>
                <w:szCs w:val="20"/>
              </w:rPr>
              <w:t>upphafsskammtar</w:t>
            </w:r>
            <w:proofErr w:type="spellEnd"/>
          </w:p>
        </w:tc>
      </w:tr>
      <w:tr w:rsidR="00E22BE0" w:rsidRPr="003F55B8" w14:paraId="49690076" w14:textId="77777777" w:rsidTr="00A16E32">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24D5A3BB" w14:textId="28301199" w:rsidR="00F016E2" w:rsidRPr="00A87B48" w:rsidRDefault="00F016E2" w:rsidP="001B3D53">
            <w:pPr>
              <w:keepNext/>
              <w:rPr>
                <w:rFonts w:eastAsia="Times New Roman"/>
                <w:b/>
                <w:color w:val="000000"/>
                <w:sz w:val="20"/>
                <w:szCs w:val="20"/>
              </w:rPr>
            </w:pPr>
            <w:proofErr w:type="spellStart"/>
            <w:r w:rsidRPr="00A87B48">
              <w:rPr>
                <w:b/>
                <w:sz w:val="20"/>
                <w:szCs w:val="20"/>
              </w:rPr>
              <w:t>Sjúklingahópur</w:t>
            </w:r>
            <w:proofErr w:type="spellEnd"/>
          </w:p>
        </w:tc>
        <w:tc>
          <w:tcPr>
            <w:tcW w:w="3202" w:type="dxa"/>
            <w:tcBorders>
              <w:top w:val="single" w:sz="4" w:space="0" w:color="000000"/>
              <w:left w:val="single" w:sz="4" w:space="0" w:color="000000"/>
              <w:bottom w:val="single" w:sz="4" w:space="0" w:color="000000"/>
              <w:right w:val="single" w:sz="4" w:space="0" w:color="000000"/>
            </w:tcBorders>
          </w:tcPr>
          <w:p w14:paraId="32F71354" w14:textId="0FD56636" w:rsidR="00F016E2" w:rsidRPr="00A87B48" w:rsidRDefault="00F016E2" w:rsidP="001B3D53">
            <w:pPr>
              <w:keepNext/>
              <w:rPr>
                <w:rFonts w:eastAsia="Times New Roman"/>
                <w:b/>
                <w:color w:val="000000"/>
                <w:sz w:val="20"/>
                <w:szCs w:val="20"/>
              </w:rPr>
            </w:pPr>
            <w:r w:rsidRPr="00A87B48">
              <w:rPr>
                <w:b/>
                <w:sz w:val="20"/>
                <w:szCs w:val="20"/>
              </w:rPr>
              <w:t xml:space="preserve">Annar </w:t>
            </w:r>
            <w:proofErr w:type="spellStart"/>
            <w:r w:rsidRPr="00A87B48">
              <w:rPr>
                <w:b/>
                <w:sz w:val="20"/>
                <w:szCs w:val="20"/>
              </w:rPr>
              <w:t>upphafsskammtur</w:t>
            </w:r>
            <w:proofErr w:type="spellEnd"/>
          </w:p>
        </w:tc>
      </w:tr>
      <w:tr w:rsidR="00E22BE0" w:rsidRPr="003F55B8" w14:paraId="5D9CEDD2" w14:textId="77777777" w:rsidTr="00A16E32">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50B8955D" w14:textId="463B5E63" w:rsidR="00F016E2" w:rsidRPr="00A87B48" w:rsidRDefault="00F016E2" w:rsidP="001B3D53">
            <w:pPr>
              <w:keepNext/>
              <w:rPr>
                <w:rFonts w:eastAsia="Times New Roman"/>
                <w:color w:val="000000"/>
                <w:sz w:val="20"/>
                <w:szCs w:val="20"/>
              </w:rPr>
            </w:pPr>
            <w:proofErr w:type="spellStart"/>
            <w:r w:rsidRPr="00A87B48">
              <w:rPr>
                <w:sz w:val="20"/>
                <w:szCs w:val="20"/>
              </w:rPr>
              <w:t>Sjúklingar</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ekki </w:t>
            </w:r>
            <w:proofErr w:type="spellStart"/>
            <w:r w:rsidRPr="00A87B48">
              <w:rPr>
                <w:sz w:val="20"/>
                <w:szCs w:val="20"/>
              </w:rPr>
              <w:t>þurfa</w:t>
            </w:r>
            <w:proofErr w:type="spellEnd"/>
            <w:r w:rsidRPr="00A87B48">
              <w:rPr>
                <w:sz w:val="20"/>
                <w:szCs w:val="20"/>
              </w:rPr>
              <w:t xml:space="preserve"> á </w:t>
            </w:r>
            <w:proofErr w:type="spellStart"/>
            <w:r w:rsidRPr="00A87B48">
              <w:rPr>
                <w:sz w:val="20"/>
                <w:szCs w:val="20"/>
              </w:rPr>
              <w:t>því</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halda</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dregið</w:t>
            </w:r>
            <w:proofErr w:type="spellEnd"/>
            <w:r w:rsidRPr="00A87B48">
              <w:rPr>
                <w:sz w:val="20"/>
                <w:szCs w:val="20"/>
              </w:rPr>
              <w:t xml:space="preserve"> </w:t>
            </w:r>
            <w:proofErr w:type="spellStart"/>
            <w:r w:rsidRPr="00A87B48">
              <w:rPr>
                <w:sz w:val="20"/>
                <w:szCs w:val="20"/>
              </w:rPr>
              <w:t>sé</w:t>
            </w:r>
            <w:proofErr w:type="spellEnd"/>
            <w:r w:rsidRPr="00A87B48">
              <w:rPr>
                <w:sz w:val="20"/>
                <w:szCs w:val="20"/>
              </w:rPr>
              <w:t xml:space="preserve"> </w:t>
            </w:r>
            <w:proofErr w:type="spellStart"/>
            <w:r w:rsidRPr="00A87B48">
              <w:rPr>
                <w:sz w:val="20"/>
                <w:szCs w:val="20"/>
              </w:rPr>
              <w:t>úr</w:t>
            </w:r>
            <w:proofErr w:type="spellEnd"/>
            <w:r w:rsidRPr="00A87B48">
              <w:rPr>
                <w:sz w:val="20"/>
                <w:szCs w:val="20"/>
              </w:rPr>
              <w:t xml:space="preserve"> </w:t>
            </w:r>
            <w:proofErr w:type="spellStart"/>
            <w:r w:rsidRPr="00A87B48">
              <w:rPr>
                <w:sz w:val="20"/>
                <w:szCs w:val="20"/>
              </w:rPr>
              <w:t>járnmagni</w:t>
            </w:r>
            <w:proofErr w:type="spellEnd"/>
            <w:r w:rsidRPr="00A87B48">
              <w:rPr>
                <w:sz w:val="20"/>
                <w:szCs w:val="20"/>
              </w:rPr>
              <w:t xml:space="preserve"> í </w:t>
            </w:r>
            <w:proofErr w:type="spellStart"/>
            <w:r w:rsidRPr="00A87B48">
              <w:rPr>
                <w:sz w:val="20"/>
                <w:szCs w:val="20"/>
              </w:rPr>
              <w:t>líkamanum</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w:t>
            </w:r>
            <w:proofErr w:type="spellStart"/>
            <w:r w:rsidRPr="00A87B48">
              <w:rPr>
                <w:sz w:val="20"/>
                <w:szCs w:val="20"/>
              </w:rPr>
              <w:t>fá</w:t>
            </w:r>
            <w:proofErr w:type="spellEnd"/>
            <w:r w:rsidRPr="00A87B48">
              <w:rPr>
                <w:sz w:val="20"/>
                <w:szCs w:val="20"/>
              </w:rPr>
              <w:t xml:space="preserve"> </w:t>
            </w:r>
            <w:proofErr w:type="spellStart"/>
            <w:r w:rsidRPr="00A87B48">
              <w:rPr>
                <w:sz w:val="20"/>
                <w:szCs w:val="20"/>
              </w:rPr>
              <w:t>einnig</w:t>
            </w:r>
            <w:proofErr w:type="spellEnd"/>
            <w:r w:rsidRPr="00A87B48">
              <w:rPr>
                <w:sz w:val="20"/>
                <w:szCs w:val="20"/>
              </w:rPr>
              <w:t xml:space="preserve"> &lt;</w:t>
            </w:r>
            <w:r w:rsidR="00736928" w:rsidRPr="00A87B48">
              <w:rPr>
                <w:sz w:val="20"/>
                <w:szCs w:val="20"/>
              </w:rPr>
              <w:t> </w:t>
            </w:r>
            <w:r w:rsidRPr="00A87B48">
              <w:rPr>
                <w:sz w:val="20"/>
                <w:szCs w:val="20"/>
              </w:rPr>
              <w:t>7 ml/kg/</w:t>
            </w:r>
            <w:proofErr w:type="spellStart"/>
            <w:r w:rsidRPr="00A87B48">
              <w:rPr>
                <w:sz w:val="20"/>
                <w:szCs w:val="20"/>
              </w:rPr>
              <w:t>mánuði</w:t>
            </w:r>
            <w:proofErr w:type="spellEnd"/>
            <w:r w:rsidRPr="00A87B48">
              <w:rPr>
                <w:sz w:val="20"/>
                <w:szCs w:val="20"/>
              </w:rPr>
              <w:t xml:space="preserve"> </w:t>
            </w:r>
            <w:proofErr w:type="spellStart"/>
            <w:r w:rsidRPr="00A87B48">
              <w:rPr>
                <w:sz w:val="20"/>
                <w:szCs w:val="20"/>
              </w:rPr>
              <w:t>af</w:t>
            </w:r>
            <w:proofErr w:type="spellEnd"/>
            <w:r w:rsidRPr="00A87B48">
              <w:rPr>
                <w:sz w:val="20"/>
                <w:szCs w:val="20"/>
              </w:rPr>
              <w:t xml:space="preserve"> </w:t>
            </w:r>
            <w:proofErr w:type="spellStart"/>
            <w:r w:rsidRPr="00A87B48">
              <w:rPr>
                <w:sz w:val="20"/>
                <w:szCs w:val="20"/>
              </w:rPr>
              <w:t>pökkuðum</w:t>
            </w:r>
            <w:proofErr w:type="spellEnd"/>
            <w:r w:rsidRPr="00A87B48">
              <w:rPr>
                <w:sz w:val="20"/>
                <w:szCs w:val="20"/>
              </w:rPr>
              <w:t xml:space="preserve"> </w:t>
            </w:r>
            <w:proofErr w:type="spellStart"/>
            <w:r w:rsidRPr="00A87B48">
              <w:rPr>
                <w:sz w:val="20"/>
                <w:szCs w:val="20"/>
              </w:rPr>
              <w:t>rauðum</w:t>
            </w:r>
            <w:proofErr w:type="spellEnd"/>
            <w:r w:rsidRPr="00A87B48">
              <w:rPr>
                <w:sz w:val="20"/>
                <w:szCs w:val="20"/>
              </w:rPr>
              <w:t xml:space="preserve"> </w:t>
            </w:r>
            <w:proofErr w:type="spellStart"/>
            <w:r w:rsidRPr="00A87B48">
              <w:rPr>
                <w:sz w:val="20"/>
                <w:szCs w:val="20"/>
              </w:rPr>
              <w:t>blóðkornum</w:t>
            </w:r>
            <w:proofErr w:type="spellEnd"/>
            <w:r w:rsidRPr="00A87B48">
              <w:rPr>
                <w:sz w:val="20"/>
                <w:szCs w:val="20"/>
              </w:rPr>
              <w:t xml:space="preserve"> (</w:t>
            </w:r>
            <w:proofErr w:type="spellStart"/>
            <w:r w:rsidRPr="00A87B48">
              <w:rPr>
                <w:sz w:val="20"/>
                <w:szCs w:val="20"/>
              </w:rPr>
              <w:t>u.þ.b</w:t>
            </w:r>
            <w:proofErr w:type="spellEnd"/>
            <w:r w:rsidRPr="00A87B48">
              <w:rPr>
                <w:sz w:val="20"/>
                <w:szCs w:val="20"/>
              </w:rPr>
              <w:t>. &lt;</w:t>
            </w:r>
            <w:r w:rsidR="00736928" w:rsidRPr="00A87B48">
              <w:rPr>
                <w:sz w:val="20"/>
                <w:szCs w:val="20"/>
              </w:rPr>
              <w:t> </w:t>
            </w:r>
            <w:r w:rsidRPr="00A87B48">
              <w:rPr>
                <w:sz w:val="20"/>
                <w:szCs w:val="20"/>
              </w:rPr>
              <w:t>2 </w:t>
            </w:r>
            <w:proofErr w:type="spellStart"/>
            <w:r w:rsidRPr="00A87B48">
              <w:rPr>
                <w:sz w:val="20"/>
                <w:szCs w:val="20"/>
              </w:rPr>
              <w:t>einingar</w:t>
            </w:r>
            <w:proofErr w:type="spellEnd"/>
            <w:r w:rsidRPr="00A87B48">
              <w:rPr>
                <w:sz w:val="20"/>
                <w:szCs w:val="20"/>
              </w:rPr>
              <w:t>/</w:t>
            </w:r>
            <w:proofErr w:type="spellStart"/>
            <w:r w:rsidRPr="00A87B48">
              <w:rPr>
                <w:sz w:val="20"/>
                <w:szCs w:val="20"/>
              </w:rPr>
              <w:t>mánuði</w:t>
            </w:r>
            <w:proofErr w:type="spellEnd"/>
            <w:r w:rsidRPr="00A87B48">
              <w:rPr>
                <w:sz w:val="20"/>
                <w:szCs w:val="20"/>
              </w:rPr>
              <w:t xml:space="preserve"> </w:t>
            </w:r>
            <w:proofErr w:type="spellStart"/>
            <w:r w:rsidRPr="00A87B48">
              <w:rPr>
                <w:sz w:val="20"/>
                <w:szCs w:val="20"/>
              </w:rPr>
              <w:t>fyrir</w:t>
            </w:r>
            <w:proofErr w:type="spellEnd"/>
            <w:r w:rsidRPr="00A87B48">
              <w:rPr>
                <w:sz w:val="20"/>
                <w:szCs w:val="20"/>
              </w:rPr>
              <w:t xml:space="preserve"> </w:t>
            </w:r>
            <w:proofErr w:type="spellStart"/>
            <w:r w:rsidRPr="00A87B48">
              <w:rPr>
                <w:sz w:val="20"/>
                <w:szCs w:val="20"/>
              </w:rPr>
              <w:t>fullorðna</w:t>
            </w:r>
            <w:proofErr w:type="spellEnd"/>
            <w:r w:rsidRPr="00A87B48">
              <w:rPr>
                <w:sz w:val="20"/>
                <w:szCs w:val="20"/>
              </w:rPr>
              <w:t xml:space="preserve">). </w:t>
            </w:r>
            <w:proofErr w:type="spellStart"/>
            <w:r w:rsidRPr="00A87B48">
              <w:rPr>
                <w:sz w:val="20"/>
                <w:szCs w:val="20"/>
              </w:rPr>
              <w:t>Hafa</w:t>
            </w:r>
            <w:proofErr w:type="spellEnd"/>
            <w:r w:rsidRPr="00A87B48">
              <w:rPr>
                <w:sz w:val="20"/>
                <w:szCs w:val="20"/>
              </w:rPr>
              <w:t xml:space="preserve"> </w:t>
            </w:r>
            <w:proofErr w:type="spellStart"/>
            <w:r w:rsidRPr="00A87B48">
              <w:rPr>
                <w:sz w:val="20"/>
                <w:szCs w:val="20"/>
              </w:rPr>
              <w:t>þarf</w:t>
            </w:r>
            <w:proofErr w:type="spellEnd"/>
            <w:r w:rsidRPr="00A87B48">
              <w:rPr>
                <w:sz w:val="20"/>
                <w:szCs w:val="20"/>
              </w:rPr>
              <w:t xml:space="preserve"> </w:t>
            </w:r>
            <w:proofErr w:type="spellStart"/>
            <w:r w:rsidRPr="00A87B48">
              <w:rPr>
                <w:sz w:val="20"/>
                <w:szCs w:val="20"/>
              </w:rPr>
              <w:t>eftirlit</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svörun</w:t>
            </w:r>
            <w:proofErr w:type="spellEnd"/>
            <w:r w:rsidRPr="00A87B48">
              <w:rPr>
                <w:sz w:val="20"/>
                <w:szCs w:val="20"/>
              </w:rPr>
              <w:t xml:space="preserve"> </w:t>
            </w:r>
            <w:proofErr w:type="spellStart"/>
            <w:r w:rsidRPr="00A87B48">
              <w:rPr>
                <w:sz w:val="20"/>
                <w:szCs w:val="20"/>
              </w:rPr>
              <w:t>sjúklings</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íhuga</w:t>
            </w:r>
            <w:proofErr w:type="spellEnd"/>
            <w:r w:rsidRPr="00A87B48">
              <w:rPr>
                <w:sz w:val="20"/>
                <w:szCs w:val="20"/>
              </w:rPr>
              <w:t xml:space="preserve"> </w:t>
            </w:r>
            <w:proofErr w:type="spellStart"/>
            <w:r w:rsidRPr="00A87B48">
              <w:rPr>
                <w:sz w:val="20"/>
                <w:szCs w:val="20"/>
              </w:rPr>
              <w:t>skammtaaukningu</w:t>
            </w:r>
            <w:proofErr w:type="spellEnd"/>
            <w:r w:rsidRPr="00A87B48">
              <w:rPr>
                <w:sz w:val="20"/>
                <w:szCs w:val="20"/>
              </w:rPr>
              <w:t xml:space="preserve"> </w:t>
            </w:r>
            <w:proofErr w:type="spellStart"/>
            <w:r w:rsidRPr="00A87B48">
              <w:rPr>
                <w:sz w:val="20"/>
                <w:szCs w:val="20"/>
              </w:rPr>
              <w:t>ef</w:t>
            </w:r>
            <w:proofErr w:type="spellEnd"/>
            <w:r w:rsidRPr="00A87B48">
              <w:rPr>
                <w:sz w:val="20"/>
                <w:szCs w:val="20"/>
              </w:rPr>
              <w:t xml:space="preserve"> </w:t>
            </w:r>
            <w:proofErr w:type="spellStart"/>
            <w:r w:rsidRPr="00A87B48">
              <w:rPr>
                <w:sz w:val="20"/>
                <w:szCs w:val="20"/>
              </w:rPr>
              <w:t>nægileg</w:t>
            </w:r>
            <w:proofErr w:type="spellEnd"/>
            <w:r w:rsidRPr="00A87B48">
              <w:rPr>
                <w:sz w:val="20"/>
                <w:szCs w:val="20"/>
              </w:rPr>
              <w:t xml:space="preserve"> </w:t>
            </w:r>
            <w:proofErr w:type="spellStart"/>
            <w:r w:rsidRPr="00A87B48">
              <w:rPr>
                <w:sz w:val="20"/>
                <w:szCs w:val="20"/>
              </w:rPr>
              <w:t>verkun</w:t>
            </w:r>
            <w:proofErr w:type="spellEnd"/>
            <w:r w:rsidRPr="00A87B48">
              <w:rPr>
                <w:sz w:val="20"/>
                <w:szCs w:val="20"/>
              </w:rPr>
              <w:t xml:space="preserve"> </w:t>
            </w:r>
            <w:proofErr w:type="spellStart"/>
            <w:r w:rsidRPr="00A87B48">
              <w:rPr>
                <w:sz w:val="20"/>
                <w:szCs w:val="20"/>
              </w:rPr>
              <w:t>fæst</w:t>
            </w:r>
            <w:proofErr w:type="spellEnd"/>
            <w:r w:rsidRPr="00A87B48">
              <w:rPr>
                <w:sz w:val="20"/>
                <w:szCs w:val="20"/>
              </w:rPr>
              <w:t xml:space="preserve"> ekki.</w:t>
            </w:r>
          </w:p>
        </w:tc>
        <w:tc>
          <w:tcPr>
            <w:tcW w:w="3202" w:type="dxa"/>
            <w:tcBorders>
              <w:top w:val="single" w:sz="4" w:space="0" w:color="000000"/>
              <w:left w:val="single" w:sz="4" w:space="0" w:color="000000"/>
              <w:bottom w:val="single" w:sz="4" w:space="0" w:color="000000"/>
              <w:right w:val="single" w:sz="4" w:space="0" w:color="000000"/>
            </w:tcBorders>
          </w:tcPr>
          <w:p w14:paraId="5446F424" w14:textId="6EDFD38E" w:rsidR="00F016E2" w:rsidRPr="00A87B48" w:rsidRDefault="00F016E2" w:rsidP="001B3D53">
            <w:pPr>
              <w:keepNext/>
              <w:rPr>
                <w:rFonts w:eastAsia="Times New Roman"/>
                <w:color w:val="000000"/>
                <w:sz w:val="20"/>
                <w:szCs w:val="20"/>
              </w:rPr>
            </w:pPr>
            <w:r w:rsidRPr="00A87B48">
              <w:rPr>
                <w:sz w:val="20"/>
                <w:szCs w:val="20"/>
              </w:rPr>
              <w:t>7 mg/kg/</w:t>
            </w:r>
            <w:proofErr w:type="spellStart"/>
            <w:r w:rsidRPr="00A87B48">
              <w:rPr>
                <w:sz w:val="20"/>
                <w:szCs w:val="20"/>
              </w:rPr>
              <w:t>sólarhring</w:t>
            </w:r>
            <w:proofErr w:type="spellEnd"/>
          </w:p>
        </w:tc>
      </w:tr>
      <w:tr w:rsidR="00E22BE0" w:rsidRPr="003F55B8" w14:paraId="409432E5" w14:textId="77777777" w:rsidTr="00A16E32">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3F096C9D" w14:textId="315D6737" w:rsidR="00F016E2" w:rsidRPr="00A87B48" w:rsidRDefault="00F016E2" w:rsidP="001B3D53">
            <w:pPr>
              <w:rPr>
                <w:rFonts w:eastAsia="Times New Roman"/>
                <w:color w:val="000000"/>
                <w:sz w:val="20"/>
                <w:szCs w:val="20"/>
              </w:rPr>
            </w:pPr>
            <w:proofErr w:type="spellStart"/>
            <w:r w:rsidRPr="00A87B48">
              <w:rPr>
                <w:sz w:val="20"/>
                <w:szCs w:val="20"/>
              </w:rPr>
              <w:t>Sjúklingar</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w:t>
            </w:r>
            <w:proofErr w:type="spellStart"/>
            <w:r w:rsidRPr="00A87B48">
              <w:rPr>
                <w:sz w:val="20"/>
                <w:szCs w:val="20"/>
              </w:rPr>
              <w:t>þurfa</w:t>
            </w:r>
            <w:proofErr w:type="spellEnd"/>
            <w:r w:rsidRPr="00A87B48">
              <w:rPr>
                <w:sz w:val="20"/>
                <w:szCs w:val="20"/>
              </w:rPr>
              <w:t xml:space="preserve"> á </w:t>
            </w:r>
            <w:proofErr w:type="spellStart"/>
            <w:r w:rsidRPr="00A87B48">
              <w:rPr>
                <w:sz w:val="20"/>
                <w:szCs w:val="20"/>
              </w:rPr>
              <w:t>því</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halda</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dregið</w:t>
            </w:r>
            <w:proofErr w:type="spellEnd"/>
            <w:r w:rsidRPr="00A87B48">
              <w:rPr>
                <w:sz w:val="20"/>
                <w:szCs w:val="20"/>
              </w:rPr>
              <w:t xml:space="preserve"> </w:t>
            </w:r>
            <w:proofErr w:type="spellStart"/>
            <w:r w:rsidRPr="00A87B48">
              <w:rPr>
                <w:sz w:val="20"/>
                <w:szCs w:val="20"/>
              </w:rPr>
              <w:t>sé</w:t>
            </w:r>
            <w:proofErr w:type="spellEnd"/>
            <w:r w:rsidRPr="00A87B48">
              <w:rPr>
                <w:sz w:val="20"/>
                <w:szCs w:val="20"/>
              </w:rPr>
              <w:t xml:space="preserve"> </w:t>
            </w:r>
            <w:proofErr w:type="spellStart"/>
            <w:r w:rsidRPr="00A87B48">
              <w:rPr>
                <w:sz w:val="20"/>
                <w:szCs w:val="20"/>
              </w:rPr>
              <w:t>úr</w:t>
            </w:r>
            <w:proofErr w:type="spellEnd"/>
            <w:r w:rsidRPr="00A87B48">
              <w:rPr>
                <w:sz w:val="20"/>
                <w:szCs w:val="20"/>
              </w:rPr>
              <w:t xml:space="preserve"> </w:t>
            </w:r>
            <w:proofErr w:type="spellStart"/>
            <w:r w:rsidRPr="00A87B48">
              <w:rPr>
                <w:sz w:val="20"/>
                <w:szCs w:val="20"/>
              </w:rPr>
              <w:t>auknu</w:t>
            </w:r>
            <w:proofErr w:type="spellEnd"/>
            <w:r w:rsidRPr="00A87B48">
              <w:rPr>
                <w:sz w:val="20"/>
                <w:szCs w:val="20"/>
              </w:rPr>
              <w:t xml:space="preserve"> </w:t>
            </w:r>
            <w:proofErr w:type="spellStart"/>
            <w:r w:rsidRPr="00A87B48">
              <w:rPr>
                <w:sz w:val="20"/>
                <w:szCs w:val="20"/>
              </w:rPr>
              <w:t>járnmagni</w:t>
            </w:r>
            <w:proofErr w:type="spellEnd"/>
            <w:r w:rsidRPr="00A87B48">
              <w:rPr>
                <w:sz w:val="20"/>
                <w:szCs w:val="20"/>
              </w:rPr>
              <w:t xml:space="preserve"> í </w:t>
            </w:r>
            <w:proofErr w:type="spellStart"/>
            <w:r w:rsidRPr="00A87B48">
              <w:rPr>
                <w:sz w:val="20"/>
                <w:szCs w:val="20"/>
              </w:rPr>
              <w:t>líkamanum</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w:t>
            </w:r>
            <w:proofErr w:type="spellStart"/>
            <w:r w:rsidRPr="00A87B48">
              <w:rPr>
                <w:sz w:val="20"/>
                <w:szCs w:val="20"/>
              </w:rPr>
              <w:t>fá</w:t>
            </w:r>
            <w:proofErr w:type="spellEnd"/>
            <w:r w:rsidRPr="00A87B48">
              <w:rPr>
                <w:sz w:val="20"/>
                <w:szCs w:val="20"/>
              </w:rPr>
              <w:t xml:space="preserve"> </w:t>
            </w:r>
            <w:proofErr w:type="spellStart"/>
            <w:r w:rsidRPr="00A87B48">
              <w:rPr>
                <w:sz w:val="20"/>
                <w:szCs w:val="20"/>
              </w:rPr>
              <w:t>einnig</w:t>
            </w:r>
            <w:proofErr w:type="spellEnd"/>
            <w:r w:rsidRPr="00A87B48">
              <w:rPr>
                <w:sz w:val="20"/>
                <w:szCs w:val="20"/>
              </w:rPr>
              <w:t xml:space="preserve"> &gt;</w:t>
            </w:r>
            <w:r w:rsidR="00736928" w:rsidRPr="00A87B48">
              <w:rPr>
                <w:sz w:val="20"/>
                <w:szCs w:val="20"/>
              </w:rPr>
              <w:t> </w:t>
            </w:r>
            <w:r w:rsidRPr="00A87B48">
              <w:rPr>
                <w:sz w:val="20"/>
                <w:szCs w:val="20"/>
              </w:rPr>
              <w:t>14 ml/kg/</w:t>
            </w:r>
            <w:proofErr w:type="spellStart"/>
            <w:r w:rsidRPr="00A87B48">
              <w:rPr>
                <w:sz w:val="20"/>
                <w:szCs w:val="20"/>
              </w:rPr>
              <w:t>mánuði</w:t>
            </w:r>
            <w:proofErr w:type="spellEnd"/>
            <w:r w:rsidRPr="00A87B48">
              <w:rPr>
                <w:sz w:val="20"/>
                <w:szCs w:val="20"/>
              </w:rPr>
              <w:t xml:space="preserve"> </w:t>
            </w:r>
            <w:proofErr w:type="spellStart"/>
            <w:r w:rsidRPr="00A87B48">
              <w:rPr>
                <w:sz w:val="20"/>
                <w:szCs w:val="20"/>
              </w:rPr>
              <w:t>af</w:t>
            </w:r>
            <w:proofErr w:type="spellEnd"/>
            <w:r w:rsidRPr="00A87B48">
              <w:rPr>
                <w:sz w:val="20"/>
                <w:szCs w:val="20"/>
              </w:rPr>
              <w:t xml:space="preserve"> </w:t>
            </w:r>
            <w:proofErr w:type="spellStart"/>
            <w:r w:rsidRPr="00A87B48">
              <w:rPr>
                <w:sz w:val="20"/>
                <w:szCs w:val="20"/>
              </w:rPr>
              <w:t>pökkuðum</w:t>
            </w:r>
            <w:proofErr w:type="spellEnd"/>
            <w:r w:rsidRPr="00A87B48">
              <w:rPr>
                <w:sz w:val="20"/>
                <w:szCs w:val="20"/>
              </w:rPr>
              <w:t xml:space="preserve"> </w:t>
            </w:r>
            <w:proofErr w:type="spellStart"/>
            <w:r w:rsidRPr="00A87B48">
              <w:rPr>
                <w:sz w:val="20"/>
                <w:szCs w:val="20"/>
              </w:rPr>
              <w:t>rauðum</w:t>
            </w:r>
            <w:proofErr w:type="spellEnd"/>
            <w:r w:rsidRPr="00A87B48">
              <w:rPr>
                <w:sz w:val="20"/>
                <w:szCs w:val="20"/>
              </w:rPr>
              <w:t xml:space="preserve"> </w:t>
            </w:r>
            <w:proofErr w:type="spellStart"/>
            <w:r w:rsidRPr="00A87B48">
              <w:rPr>
                <w:sz w:val="20"/>
                <w:szCs w:val="20"/>
              </w:rPr>
              <w:t>blóðkornum</w:t>
            </w:r>
            <w:proofErr w:type="spellEnd"/>
            <w:r w:rsidRPr="00A87B48">
              <w:rPr>
                <w:sz w:val="20"/>
                <w:szCs w:val="20"/>
              </w:rPr>
              <w:t xml:space="preserve"> (</w:t>
            </w:r>
            <w:proofErr w:type="spellStart"/>
            <w:r w:rsidRPr="00A87B48">
              <w:rPr>
                <w:sz w:val="20"/>
                <w:szCs w:val="20"/>
              </w:rPr>
              <w:t>u.þ.b</w:t>
            </w:r>
            <w:proofErr w:type="spellEnd"/>
            <w:r w:rsidRPr="00A87B48">
              <w:rPr>
                <w:sz w:val="20"/>
                <w:szCs w:val="20"/>
              </w:rPr>
              <w:t>. &gt;</w:t>
            </w:r>
            <w:r w:rsidR="00736928" w:rsidRPr="00A87B48">
              <w:rPr>
                <w:sz w:val="20"/>
                <w:szCs w:val="20"/>
              </w:rPr>
              <w:t> </w:t>
            </w:r>
            <w:r w:rsidRPr="00A87B48">
              <w:rPr>
                <w:sz w:val="20"/>
                <w:szCs w:val="20"/>
              </w:rPr>
              <w:t>4 </w:t>
            </w:r>
            <w:proofErr w:type="spellStart"/>
            <w:r w:rsidRPr="00A87B48">
              <w:rPr>
                <w:sz w:val="20"/>
                <w:szCs w:val="20"/>
              </w:rPr>
              <w:t>einingar</w:t>
            </w:r>
            <w:proofErr w:type="spellEnd"/>
            <w:r w:rsidRPr="00A87B48">
              <w:rPr>
                <w:sz w:val="20"/>
                <w:szCs w:val="20"/>
              </w:rPr>
              <w:t>/</w:t>
            </w:r>
            <w:proofErr w:type="spellStart"/>
            <w:r w:rsidRPr="00A87B48">
              <w:rPr>
                <w:sz w:val="20"/>
                <w:szCs w:val="20"/>
              </w:rPr>
              <w:t>mánuði</w:t>
            </w:r>
            <w:proofErr w:type="spellEnd"/>
            <w:r w:rsidRPr="00A87B48">
              <w:rPr>
                <w:sz w:val="20"/>
                <w:szCs w:val="20"/>
              </w:rPr>
              <w:t xml:space="preserve"> </w:t>
            </w:r>
            <w:proofErr w:type="spellStart"/>
            <w:r w:rsidRPr="00A87B48">
              <w:rPr>
                <w:sz w:val="20"/>
                <w:szCs w:val="20"/>
              </w:rPr>
              <w:t>fyrir</w:t>
            </w:r>
            <w:proofErr w:type="spellEnd"/>
            <w:r w:rsidRPr="00A87B48">
              <w:rPr>
                <w:sz w:val="20"/>
                <w:szCs w:val="20"/>
              </w:rPr>
              <w:t xml:space="preserve"> </w:t>
            </w:r>
            <w:proofErr w:type="spellStart"/>
            <w:r w:rsidRPr="00A87B48">
              <w:rPr>
                <w:sz w:val="20"/>
                <w:szCs w:val="20"/>
              </w:rPr>
              <w:t>fullorðna</w:t>
            </w:r>
            <w:proofErr w:type="spellEnd"/>
            <w:r w:rsidRPr="00A87B48">
              <w:rPr>
                <w:sz w:val="20"/>
                <w:szCs w:val="20"/>
              </w:rPr>
              <w:t>).</w:t>
            </w:r>
          </w:p>
        </w:tc>
        <w:tc>
          <w:tcPr>
            <w:tcW w:w="3202" w:type="dxa"/>
            <w:tcBorders>
              <w:top w:val="single" w:sz="4" w:space="0" w:color="000000"/>
              <w:left w:val="single" w:sz="4" w:space="0" w:color="000000"/>
              <w:bottom w:val="single" w:sz="4" w:space="0" w:color="000000"/>
              <w:right w:val="single" w:sz="4" w:space="0" w:color="000000"/>
            </w:tcBorders>
          </w:tcPr>
          <w:p w14:paraId="67989A79" w14:textId="45C0D7BC" w:rsidR="00F016E2" w:rsidRPr="00A87B48" w:rsidRDefault="00F016E2" w:rsidP="001B3D53">
            <w:pPr>
              <w:rPr>
                <w:rFonts w:eastAsia="Times New Roman"/>
                <w:color w:val="000000"/>
                <w:sz w:val="20"/>
                <w:szCs w:val="20"/>
              </w:rPr>
            </w:pPr>
            <w:r w:rsidRPr="00A87B48">
              <w:rPr>
                <w:sz w:val="20"/>
                <w:szCs w:val="20"/>
              </w:rPr>
              <w:t>21 mg/kg/</w:t>
            </w:r>
            <w:proofErr w:type="spellStart"/>
            <w:r w:rsidRPr="00A87B48">
              <w:rPr>
                <w:sz w:val="20"/>
                <w:szCs w:val="20"/>
              </w:rPr>
              <w:t>sólarhring</w:t>
            </w:r>
            <w:proofErr w:type="spellEnd"/>
          </w:p>
        </w:tc>
      </w:tr>
      <w:tr w:rsidR="00E22BE0" w:rsidRPr="0089574C" w14:paraId="69FBD793" w14:textId="77777777" w:rsidTr="00A16E32">
        <w:trPr>
          <w:trHeight w:val="20"/>
        </w:trPr>
        <w:tc>
          <w:tcPr>
            <w:tcW w:w="5605" w:type="dxa"/>
            <w:gridSpan w:val="3"/>
            <w:tcBorders>
              <w:top w:val="single" w:sz="4" w:space="0" w:color="000000"/>
              <w:left w:val="single" w:sz="4" w:space="0" w:color="000000"/>
              <w:bottom w:val="single" w:sz="4" w:space="0" w:color="000000"/>
              <w:right w:val="single" w:sz="4" w:space="0" w:color="000000"/>
            </w:tcBorders>
          </w:tcPr>
          <w:p w14:paraId="7ACBDC3F" w14:textId="58FE6927" w:rsidR="00F016E2" w:rsidRPr="00A87B48" w:rsidRDefault="00F016E2" w:rsidP="001B3D53">
            <w:pPr>
              <w:rPr>
                <w:rFonts w:eastAsia="Times New Roman"/>
                <w:color w:val="000000"/>
                <w:sz w:val="20"/>
                <w:szCs w:val="20"/>
              </w:rPr>
            </w:pPr>
            <w:proofErr w:type="spellStart"/>
            <w:r w:rsidRPr="00A87B48">
              <w:rPr>
                <w:sz w:val="20"/>
                <w:szCs w:val="20"/>
              </w:rPr>
              <w:t>Sjúklingar</w:t>
            </w:r>
            <w:proofErr w:type="spellEnd"/>
            <w:r w:rsidRPr="00A87B48">
              <w:rPr>
                <w:sz w:val="20"/>
                <w:szCs w:val="20"/>
              </w:rPr>
              <w:t xml:space="preserve"> á </w:t>
            </w:r>
            <w:proofErr w:type="spellStart"/>
            <w:r w:rsidRPr="00A87B48">
              <w:rPr>
                <w:sz w:val="20"/>
                <w:szCs w:val="20"/>
              </w:rPr>
              <w:t>fullnægjandi</w:t>
            </w:r>
            <w:proofErr w:type="spellEnd"/>
            <w:r w:rsidRPr="00A87B48">
              <w:rPr>
                <w:sz w:val="20"/>
                <w:szCs w:val="20"/>
              </w:rPr>
              <w:t xml:space="preserve"> </w:t>
            </w:r>
            <w:proofErr w:type="spellStart"/>
            <w:r w:rsidRPr="00A87B48">
              <w:rPr>
                <w:sz w:val="20"/>
                <w:szCs w:val="20"/>
              </w:rPr>
              <w:t>meðferð</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deferoxamini</w:t>
            </w:r>
            <w:proofErr w:type="spellEnd"/>
            <w:r w:rsidRPr="00A87B48">
              <w:rPr>
                <w:sz w:val="20"/>
                <w:szCs w:val="20"/>
              </w:rPr>
              <w:t>.</w:t>
            </w:r>
          </w:p>
        </w:tc>
        <w:tc>
          <w:tcPr>
            <w:tcW w:w="3202" w:type="dxa"/>
            <w:tcBorders>
              <w:top w:val="single" w:sz="4" w:space="0" w:color="000000"/>
              <w:left w:val="single" w:sz="4" w:space="0" w:color="000000"/>
              <w:bottom w:val="single" w:sz="4" w:space="0" w:color="000000"/>
              <w:right w:val="single" w:sz="4" w:space="0" w:color="000000"/>
            </w:tcBorders>
          </w:tcPr>
          <w:p w14:paraId="79CD457C" w14:textId="0C2B7429" w:rsidR="00F016E2" w:rsidRPr="00021E7E" w:rsidRDefault="00F016E2" w:rsidP="001B3D53">
            <w:pPr>
              <w:rPr>
                <w:rFonts w:eastAsia="Times New Roman"/>
                <w:color w:val="000000"/>
                <w:sz w:val="20"/>
                <w:szCs w:val="20"/>
                <w:lang w:val="da-DK"/>
              </w:rPr>
            </w:pPr>
            <w:r w:rsidRPr="00021E7E">
              <w:rPr>
                <w:sz w:val="20"/>
                <w:szCs w:val="20"/>
                <w:lang w:val="da-DK"/>
              </w:rPr>
              <w:t>Einn þriðji af deferoxamin skammti*</w:t>
            </w:r>
          </w:p>
        </w:tc>
      </w:tr>
    </w:tbl>
    <w:p w14:paraId="6FF34012" w14:textId="725FC15E" w:rsidR="009E7479" w:rsidRPr="00021E7E" w:rsidRDefault="00FD463F" w:rsidP="001B3D53">
      <w:pPr>
        <w:pStyle w:val="BodyText"/>
        <w:kinsoku w:val="0"/>
        <w:overflowPunct w:val="0"/>
        <w:rPr>
          <w:sz w:val="18"/>
          <w:szCs w:val="18"/>
          <w:lang w:val="da-DK"/>
        </w:rPr>
      </w:pPr>
      <w:r w:rsidRPr="00021E7E">
        <w:rPr>
          <w:sz w:val="18"/>
          <w:szCs w:val="18"/>
          <w:lang w:val="da-DK"/>
        </w:rPr>
        <w:t>* Upphafsskammtur sem er tölulega einn þriðji af skammti deferoxamins (sjúklingur sem fær t.d. 40 mg/kg/sólarhring af deferoxamini 5 daga í viku [eða samsvarandi] getur byrjað á 14 mg/kg/sólarhring af Deferasirox Mylan filmuhúðuðum töflum). Þegar þetta leiðir af sér sólarhringsskammta sem eru &lt; 14 mg/kg, skal fylgjast með svörun sjúklings og íhuga skammtaaukningu ef nægileg verkun fæst ekki (sjá kafla 5.1).</w:t>
      </w:r>
    </w:p>
    <w:p w14:paraId="6FFDB042" w14:textId="77777777" w:rsidR="00FD463F" w:rsidRPr="00021E7E" w:rsidRDefault="00FD463F" w:rsidP="001B3D53">
      <w:pPr>
        <w:pStyle w:val="BodyText"/>
        <w:kinsoku w:val="0"/>
        <w:overflowPunct w:val="0"/>
        <w:rPr>
          <w:lang w:val="da-DK"/>
        </w:rPr>
      </w:pPr>
    </w:p>
    <w:p w14:paraId="20262A01" w14:textId="77777777" w:rsidR="009E7479" w:rsidRPr="0089574C" w:rsidRDefault="009E7479" w:rsidP="001B3D53">
      <w:pPr>
        <w:pStyle w:val="BodyText"/>
        <w:keepNext/>
        <w:kinsoku w:val="0"/>
        <w:overflowPunct w:val="0"/>
        <w:rPr>
          <w:i/>
          <w:iCs/>
          <w:lang w:val="da-DK"/>
        </w:rPr>
      </w:pPr>
      <w:r w:rsidRPr="0089574C">
        <w:rPr>
          <w:i/>
          <w:iCs/>
          <w:lang w:val="da-DK"/>
        </w:rPr>
        <w:t>Breytingar á skömmtum</w:t>
      </w:r>
    </w:p>
    <w:p w14:paraId="3A923B9C" w14:textId="77777777" w:rsidR="006B6AEE" w:rsidRPr="0089574C" w:rsidRDefault="009E7479" w:rsidP="001B3D53">
      <w:pPr>
        <w:rPr>
          <w:lang w:val="da-DK"/>
        </w:rPr>
      </w:pPr>
      <w:r w:rsidRPr="0089574C">
        <w:rPr>
          <w:lang w:val="da-DK"/>
        </w:rPr>
        <w:t>Mælt er með að fylgst sé með sermisþéttni ferritins mánaðarlega og skammti deferasirox breytt, ef þörf krefur, á 3 til 6 mánaða fresti, byggt á breytingum á ferritini í sermi</w:t>
      </w:r>
      <w:r w:rsidR="006B6AEE" w:rsidRPr="0089574C">
        <w:rPr>
          <w:lang w:val="da-DK"/>
        </w:rPr>
        <w:t xml:space="preserve"> (sjá töflu 2)</w:t>
      </w:r>
      <w:r w:rsidRPr="0089574C">
        <w:rPr>
          <w:lang w:val="da-DK"/>
        </w:rPr>
        <w:t>. Breyta má skömmtum í 3,5 til</w:t>
      </w:r>
      <w:r w:rsidR="00D2602F" w:rsidRPr="0089574C">
        <w:rPr>
          <w:lang w:val="da-DK"/>
        </w:rPr>
        <w:t xml:space="preserve"> </w:t>
      </w:r>
      <w:r w:rsidRPr="0089574C">
        <w:rPr>
          <w:lang w:val="da-DK"/>
        </w:rPr>
        <w:t>7 mg/kg</w:t>
      </w:r>
      <w:r w:rsidR="006B6AEE" w:rsidRPr="0089574C">
        <w:rPr>
          <w:lang w:val="da-DK"/>
        </w:rPr>
        <w:t>/sólarhring</w:t>
      </w:r>
      <w:r w:rsidRPr="0089574C">
        <w:rPr>
          <w:lang w:val="da-DK"/>
        </w:rPr>
        <w:t xml:space="preserve"> skrefum og sníða skal breytingarnar að svörun og meðferðarmarkmiðum (viðhald eða minnkun á járnmagni) hvers og eins sjúklings. </w:t>
      </w:r>
    </w:p>
    <w:p w14:paraId="5BBFFD82" w14:textId="425DE87A" w:rsidR="009E7479" w:rsidRPr="0089574C" w:rsidRDefault="009E7479" w:rsidP="001B3D53">
      <w:pPr>
        <w:pStyle w:val="BodyText"/>
        <w:kinsoku w:val="0"/>
        <w:overflowPunct w:val="0"/>
        <w:rPr>
          <w:lang w:val="da-DK"/>
        </w:rPr>
      </w:pPr>
    </w:p>
    <w:p w14:paraId="28BEB9F5" w14:textId="6E5F7F28" w:rsidR="006B6AEE" w:rsidRPr="0089574C" w:rsidRDefault="006B6AEE" w:rsidP="001B3D53">
      <w:pPr>
        <w:pStyle w:val="BodyText"/>
        <w:kinsoku w:val="0"/>
        <w:overflowPunct w:val="0"/>
        <w:ind w:left="1134" w:hanging="1134"/>
        <w:rPr>
          <w:lang w:val="da-DK"/>
        </w:rPr>
      </w:pPr>
      <w:r w:rsidRPr="0089574C">
        <w:rPr>
          <w:u w:val="single"/>
          <w:lang w:val="da-DK"/>
        </w:rPr>
        <w:t>Tafla 2</w:t>
      </w:r>
      <w:r w:rsidR="00A87B48" w:rsidRPr="0089574C">
        <w:rPr>
          <w:lang w:val="da-DK"/>
        </w:rPr>
        <w:tab/>
      </w:r>
      <w:r w:rsidRPr="0089574C">
        <w:rPr>
          <w:lang w:val="da-DK"/>
        </w:rPr>
        <w:t>Ráðlagðar breytingar á skömmtum við járnofhleðslu vegna blóðgjafa</w:t>
      </w:r>
    </w:p>
    <w:p w14:paraId="3D672200" w14:textId="77777777" w:rsidR="006B6AEE" w:rsidRPr="0089574C" w:rsidRDefault="006B6AEE" w:rsidP="001B3D53">
      <w:pPr>
        <w:pStyle w:val="BodyText"/>
        <w:kinsoku w:val="0"/>
        <w:overflowPunct w:val="0"/>
        <w:rPr>
          <w:lang w:val="da-DK"/>
        </w:rPr>
      </w:pPr>
    </w:p>
    <w:tbl>
      <w:tblPr>
        <w:tblStyle w:val="TableGrid"/>
        <w:tblW w:w="8788" w:type="dxa"/>
        <w:tblLayout w:type="fixed"/>
        <w:tblLook w:val="04A0" w:firstRow="1" w:lastRow="0" w:firstColumn="1" w:lastColumn="0" w:noHBand="0" w:noVBand="1"/>
      </w:tblPr>
      <w:tblGrid>
        <w:gridCol w:w="2693"/>
        <w:gridCol w:w="6095"/>
      </w:tblGrid>
      <w:tr w:rsidR="00E22BE0" w:rsidRPr="00A87B48" w14:paraId="654D5E58" w14:textId="77777777" w:rsidTr="00A16E32">
        <w:trPr>
          <w:tblHeader/>
        </w:trPr>
        <w:tc>
          <w:tcPr>
            <w:tcW w:w="2693" w:type="dxa"/>
          </w:tcPr>
          <w:p w14:paraId="0F806C83" w14:textId="5EC115E1" w:rsidR="006B6AEE" w:rsidRPr="00A87B48" w:rsidRDefault="006B6AEE" w:rsidP="001B3D53">
            <w:pPr>
              <w:pStyle w:val="BodyText"/>
              <w:kinsoku w:val="0"/>
              <w:overflowPunct w:val="0"/>
              <w:rPr>
                <w:rFonts w:eastAsia="SimSun"/>
                <w:b/>
                <w:sz w:val="20"/>
                <w:szCs w:val="20"/>
              </w:rPr>
            </w:pPr>
            <w:r w:rsidRPr="00A87B48">
              <w:rPr>
                <w:b/>
                <w:sz w:val="20"/>
                <w:szCs w:val="20"/>
              </w:rPr>
              <w:t xml:space="preserve">Ferritin í </w:t>
            </w:r>
            <w:proofErr w:type="spellStart"/>
            <w:r w:rsidRPr="00A87B48">
              <w:rPr>
                <w:b/>
                <w:sz w:val="20"/>
                <w:szCs w:val="20"/>
              </w:rPr>
              <w:t>sermi</w:t>
            </w:r>
            <w:proofErr w:type="spellEnd"/>
            <w:r w:rsidRPr="00A87B48">
              <w:rPr>
                <w:b/>
                <w:sz w:val="20"/>
                <w:szCs w:val="20"/>
              </w:rPr>
              <w:t xml:space="preserve"> (</w:t>
            </w:r>
            <w:proofErr w:type="spellStart"/>
            <w:r w:rsidRPr="00A87B48">
              <w:rPr>
                <w:b/>
                <w:sz w:val="20"/>
                <w:szCs w:val="20"/>
              </w:rPr>
              <w:t>mánaðarlegt</w:t>
            </w:r>
            <w:proofErr w:type="spellEnd"/>
            <w:r w:rsidRPr="00A87B48">
              <w:rPr>
                <w:b/>
                <w:sz w:val="20"/>
                <w:szCs w:val="20"/>
              </w:rPr>
              <w:t xml:space="preserve"> </w:t>
            </w:r>
            <w:proofErr w:type="spellStart"/>
            <w:r w:rsidRPr="00A87B48">
              <w:rPr>
                <w:b/>
                <w:sz w:val="20"/>
                <w:szCs w:val="20"/>
              </w:rPr>
              <w:t>eftirlit</w:t>
            </w:r>
            <w:proofErr w:type="spellEnd"/>
            <w:r w:rsidRPr="00A87B48">
              <w:rPr>
                <w:b/>
                <w:sz w:val="20"/>
                <w:szCs w:val="20"/>
              </w:rPr>
              <w:t>)</w:t>
            </w:r>
          </w:p>
        </w:tc>
        <w:tc>
          <w:tcPr>
            <w:tcW w:w="6095" w:type="dxa"/>
          </w:tcPr>
          <w:p w14:paraId="4CCFA213" w14:textId="70A3D1A6" w:rsidR="006B6AEE" w:rsidRPr="00A87B48" w:rsidRDefault="006B6AEE" w:rsidP="001B3D53">
            <w:pPr>
              <w:pStyle w:val="BodyText"/>
              <w:kinsoku w:val="0"/>
              <w:overflowPunct w:val="0"/>
              <w:rPr>
                <w:b/>
                <w:sz w:val="20"/>
                <w:szCs w:val="20"/>
              </w:rPr>
            </w:pPr>
            <w:proofErr w:type="spellStart"/>
            <w:r w:rsidRPr="00A87B48">
              <w:rPr>
                <w:b/>
                <w:sz w:val="20"/>
                <w:szCs w:val="20"/>
              </w:rPr>
              <w:t>Ráðlögð</w:t>
            </w:r>
            <w:proofErr w:type="spellEnd"/>
            <w:r w:rsidRPr="00A87B48">
              <w:rPr>
                <w:b/>
                <w:sz w:val="20"/>
                <w:szCs w:val="20"/>
              </w:rPr>
              <w:t xml:space="preserve"> </w:t>
            </w:r>
            <w:proofErr w:type="spellStart"/>
            <w:r w:rsidRPr="00A87B48">
              <w:rPr>
                <w:b/>
                <w:sz w:val="20"/>
                <w:szCs w:val="20"/>
              </w:rPr>
              <w:t>skammtabreyting</w:t>
            </w:r>
            <w:proofErr w:type="spellEnd"/>
          </w:p>
        </w:tc>
      </w:tr>
      <w:tr w:rsidR="00E22BE0" w:rsidRPr="00CF3DB5" w14:paraId="48BACF08" w14:textId="77777777" w:rsidTr="00A16E32">
        <w:tc>
          <w:tcPr>
            <w:tcW w:w="2693" w:type="dxa"/>
          </w:tcPr>
          <w:p w14:paraId="7C668D56" w14:textId="3490A12B" w:rsidR="006B6AEE" w:rsidRPr="00A87B48" w:rsidRDefault="006B6AEE" w:rsidP="001B3D53">
            <w:pPr>
              <w:pStyle w:val="BodyText"/>
              <w:kinsoku w:val="0"/>
              <w:overflowPunct w:val="0"/>
              <w:rPr>
                <w:rFonts w:eastAsia="SimSun"/>
                <w:sz w:val="20"/>
                <w:szCs w:val="20"/>
              </w:rPr>
            </w:pPr>
            <w:proofErr w:type="spellStart"/>
            <w:r w:rsidRPr="00A87B48">
              <w:rPr>
                <w:sz w:val="20"/>
                <w:szCs w:val="20"/>
              </w:rPr>
              <w:t>Þrálátt</w:t>
            </w:r>
            <w:proofErr w:type="spellEnd"/>
            <w:r w:rsidRPr="00A87B48">
              <w:rPr>
                <w:sz w:val="20"/>
                <w:szCs w:val="20"/>
              </w:rPr>
              <w:t xml:space="preserve"> &gt;</w:t>
            </w:r>
            <w:r w:rsidR="00736928" w:rsidRPr="00A87B48">
              <w:rPr>
                <w:sz w:val="20"/>
                <w:szCs w:val="20"/>
              </w:rPr>
              <w:t> </w:t>
            </w:r>
            <w:r w:rsidRPr="00A87B48">
              <w:rPr>
                <w:sz w:val="20"/>
                <w:szCs w:val="20"/>
              </w:rPr>
              <w:t xml:space="preserve">2.500 µg/l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sýnir</w:t>
            </w:r>
            <w:proofErr w:type="spellEnd"/>
            <w:r w:rsidRPr="00A87B48">
              <w:rPr>
                <w:sz w:val="20"/>
                <w:szCs w:val="20"/>
              </w:rPr>
              <w:t xml:space="preserve"> ekki </w:t>
            </w:r>
            <w:proofErr w:type="spellStart"/>
            <w:r w:rsidRPr="00A87B48">
              <w:rPr>
                <w:sz w:val="20"/>
                <w:szCs w:val="20"/>
              </w:rPr>
              <w:t>tilhneigingu</w:t>
            </w:r>
            <w:proofErr w:type="spellEnd"/>
            <w:r w:rsidRPr="00A87B48">
              <w:rPr>
                <w:sz w:val="20"/>
                <w:szCs w:val="20"/>
              </w:rPr>
              <w:t xml:space="preserve"> </w:t>
            </w:r>
            <w:proofErr w:type="spellStart"/>
            <w:r w:rsidRPr="00A87B48">
              <w:rPr>
                <w:sz w:val="20"/>
                <w:szCs w:val="20"/>
              </w:rPr>
              <w:t>til</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lækka</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tímanum</w:t>
            </w:r>
            <w:proofErr w:type="spellEnd"/>
          </w:p>
        </w:tc>
        <w:tc>
          <w:tcPr>
            <w:tcW w:w="6095" w:type="dxa"/>
          </w:tcPr>
          <w:p w14:paraId="0E24EB09" w14:textId="0F96B6AE" w:rsidR="006B6AEE" w:rsidRPr="00021E7E" w:rsidRDefault="006B6AEE" w:rsidP="001B3D53">
            <w:pPr>
              <w:pStyle w:val="BodyText"/>
              <w:kinsoku w:val="0"/>
              <w:overflowPunct w:val="0"/>
              <w:rPr>
                <w:sz w:val="20"/>
                <w:szCs w:val="20"/>
                <w:lang w:val="da-DK"/>
              </w:rPr>
            </w:pPr>
            <w:r w:rsidRPr="00021E7E">
              <w:rPr>
                <w:sz w:val="20"/>
                <w:szCs w:val="20"/>
                <w:lang w:val="da-DK"/>
              </w:rPr>
              <w:t>Auka skammta á 3 til 6 mánaða fresti í 3,5 til 7 mg/kg/sólarhring skrefum.</w:t>
            </w:r>
          </w:p>
          <w:p w14:paraId="23EADCD2" w14:textId="77777777" w:rsidR="006B6AEE" w:rsidRPr="00021E7E" w:rsidRDefault="006B6AEE" w:rsidP="001B3D53">
            <w:pPr>
              <w:pStyle w:val="BodyText"/>
              <w:kinsoku w:val="0"/>
              <w:overflowPunct w:val="0"/>
              <w:rPr>
                <w:sz w:val="20"/>
                <w:szCs w:val="20"/>
                <w:lang w:val="da-DK"/>
              </w:rPr>
            </w:pPr>
          </w:p>
          <w:p w14:paraId="348A86F3" w14:textId="48869C8B" w:rsidR="006B6AEE" w:rsidRPr="00021E7E" w:rsidRDefault="006B6AEE" w:rsidP="001B3D53">
            <w:pPr>
              <w:pStyle w:val="BodyText"/>
              <w:kinsoku w:val="0"/>
              <w:overflowPunct w:val="0"/>
              <w:rPr>
                <w:b/>
                <w:sz w:val="20"/>
                <w:szCs w:val="20"/>
                <w:lang w:val="da-DK"/>
              </w:rPr>
            </w:pPr>
            <w:r w:rsidRPr="00021E7E">
              <w:rPr>
                <w:b/>
                <w:sz w:val="20"/>
                <w:szCs w:val="20"/>
                <w:lang w:val="da-DK"/>
              </w:rPr>
              <w:t>Leyfður hámarksskammtur er 28 mg/kg/sólarhring.</w:t>
            </w:r>
          </w:p>
          <w:p w14:paraId="6F304DBF" w14:textId="77777777" w:rsidR="006B6AEE" w:rsidRPr="00021E7E" w:rsidRDefault="006B6AEE" w:rsidP="001B3D53">
            <w:pPr>
              <w:pStyle w:val="BodyText"/>
              <w:kinsoku w:val="0"/>
              <w:overflowPunct w:val="0"/>
              <w:rPr>
                <w:sz w:val="20"/>
                <w:szCs w:val="20"/>
                <w:lang w:val="da-DK"/>
              </w:rPr>
            </w:pPr>
          </w:p>
          <w:p w14:paraId="0F434F70" w14:textId="77777777" w:rsidR="006B6AEE" w:rsidRPr="00021E7E" w:rsidRDefault="006B6AEE" w:rsidP="001B3D53">
            <w:pPr>
              <w:pStyle w:val="BodyText"/>
              <w:kinsoku w:val="0"/>
              <w:overflowPunct w:val="0"/>
              <w:rPr>
                <w:sz w:val="20"/>
                <w:szCs w:val="20"/>
                <w:lang w:val="da-DK"/>
              </w:rPr>
            </w:pPr>
            <w:r w:rsidRPr="00021E7E">
              <w:rPr>
                <w:sz w:val="20"/>
                <w:szCs w:val="20"/>
                <w:lang w:val="da-DK"/>
              </w:rPr>
              <w:t>Ef einungis næst óveruleg stjórn á vefjajárnsútfellingu (haemosiderosis) með skömmtum sem eru allt að 21 mg/kg/sólarhring er ekki víst að frekari aukning (allt að hámarki 28 mg/kg/sólarhring) gefi fullnægjandi stjórn og íhuga má aðra meðferðarkosti.</w:t>
            </w:r>
          </w:p>
          <w:p w14:paraId="72C4D6C8" w14:textId="77777777" w:rsidR="006B6AEE" w:rsidRPr="00021E7E" w:rsidRDefault="006B6AEE" w:rsidP="001B3D53">
            <w:pPr>
              <w:pStyle w:val="BodyText"/>
              <w:kinsoku w:val="0"/>
              <w:overflowPunct w:val="0"/>
              <w:rPr>
                <w:sz w:val="20"/>
                <w:szCs w:val="20"/>
                <w:lang w:val="da-DK"/>
              </w:rPr>
            </w:pPr>
          </w:p>
          <w:p w14:paraId="7FDAD223" w14:textId="68F99CFE" w:rsidR="006B6AEE" w:rsidRPr="00021E7E" w:rsidRDefault="006B6AEE" w:rsidP="001B3D53">
            <w:pPr>
              <w:pStyle w:val="BodyText"/>
              <w:kinsoku w:val="0"/>
              <w:overflowPunct w:val="0"/>
              <w:rPr>
                <w:rFonts w:eastAsia="SimSun"/>
                <w:sz w:val="20"/>
                <w:szCs w:val="20"/>
                <w:lang w:val="da-DK"/>
              </w:rPr>
            </w:pPr>
            <w:r w:rsidRPr="00021E7E">
              <w:rPr>
                <w:sz w:val="20"/>
                <w:szCs w:val="20"/>
                <w:lang w:val="da-DK"/>
              </w:rPr>
              <w:t>Ef ekki næst fullnægjandi stjórn með stærri skömmtum en 21 mg/kg/sólarhring skal ekki halda áfram meðferð með slíkum skömmtum og íhuga skal aðra meðferðarkosti sé þess kostur.</w:t>
            </w:r>
          </w:p>
        </w:tc>
      </w:tr>
      <w:tr w:rsidR="00E22BE0" w:rsidRPr="00CF3DB5" w14:paraId="4479C334" w14:textId="77777777" w:rsidTr="00A16E32">
        <w:tc>
          <w:tcPr>
            <w:tcW w:w="2693" w:type="dxa"/>
          </w:tcPr>
          <w:p w14:paraId="17E8F4EB" w14:textId="34341E5A" w:rsidR="006B6AEE" w:rsidRPr="00021E7E" w:rsidRDefault="006B6AEE" w:rsidP="001B3D53">
            <w:pPr>
              <w:pStyle w:val="BodyText"/>
              <w:kinsoku w:val="0"/>
              <w:overflowPunct w:val="0"/>
              <w:rPr>
                <w:rFonts w:eastAsia="SimSun"/>
                <w:sz w:val="20"/>
                <w:szCs w:val="20"/>
                <w:lang w:val="da-DK"/>
              </w:rPr>
            </w:pPr>
            <w:r w:rsidRPr="00021E7E">
              <w:rPr>
                <w:sz w:val="20"/>
                <w:szCs w:val="20"/>
                <w:lang w:val="da-DK"/>
              </w:rPr>
              <w:t>&gt;</w:t>
            </w:r>
            <w:r w:rsidR="00736928" w:rsidRPr="00021E7E">
              <w:rPr>
                <w:sz w:val="20"/>
                <w:szCs w:val="20"/>
                <w:lang w:val="da-DK"/>
              </w:rPr>
              <w:t> </w:t>
            </w:r>
            <w:r w:rsidRPr="00021E7E">
              <w:rPr>
                <w:sz w:val="20"/>
                <w:szCs w:val="20"/>
                <w:lang w:val="da-DK"/>
              </w:rPr>
              <w:t>1.000 µg/l en þrálátt ≤</w:t>
            </w:r>
            <w:r w:rsidR="00736928" w:rsidRPr="00021E7E">
              <w:rPr>
                <w:sz w:val="20"/>
                <w:szCs w:val="20"/>
                <w:lang w:val="da-DK"/>
              </w:rPr>
              <w:t> </w:t>
            </w:r>
            <w:r w:rsidRPr="00021E7E">
              <w:rPr>
                <w:sz w:val="20"/>
                <w:szCs w:val="20"/>
                <w:lang w:val="da-DK"/>
              </w:rPr>
              <w:t>2.500 µg/l og hefur tilhneigingu til lækkunar með tímanum</w:t>
            </w:r>
          </w:p>
        </w:tc>
        <w:tc>
          <w:tcPr>
            <w:tcW w:w="6095" w:type="dxa"/>
          </w:tcPr>
          <w:p w14:paraId="6690F139" w14:textId="69B9EAC8" w:rsidR="006B6AEE" w:rsidRPr="00021E7E" w:rsidRDefault="006B6AEE" w:rsidP="001B3D53">
            <w:pPr>
              <w:pStyle w:val="BodyText"/>
              <w:kinsoku w:val="0"/>
              <w:overflowPunct w:val="0"/>
              <w:rPr>
                <w:rFonts w:eastAsia="SimSun"/>
                <w:sz w:val="20"/>
                <w:szCs w:val="20"/>
                <w:lang w:val="da-DK"/>
              </w:rPr>
            </w:pPr>
            <w:r w:rsidRPr="00021E7E">
              <w:rPr>
                <w:sz w:val="20"/>
                <w:szCs w:val="20"/>
                <w:lang w:val="da-DK"/>
              </w:rPr>
              <w:t>Minnka skammta á 3 til 6 mánaða fresti í 3,5 til 7 mg/kg/sólarhring skrefum hjá sjúklingum á &gt;</w:t>
            </w:r>
            <w:r w:rsidR="00CD5581" w:rsidRPr="00021E7E">
              <w:rPr>
                <w:sz w:val="20"/>
                <w:szCs w:val="20"/>
                <w:lang w:val="da-DK"/>
              </w:rPr>
              <w:t> </w:t>
            </w:r>
            <w:r w:rsidRPr="00021E7E">
              <w:rPr>
                <w:sz w:val="20"/>
                <w:szCs w:val="20"/>
                <w:lang w:val="da-DK"/>
              </w:rPr>
              <w:t>21 mg/kg/sólarhring skömmtum þar til tilætlaðri 500 til 1.000 µg/l þéttni er náð.</w:t>
            </w:r>
          </w:p>
        </w:tc>
      </w:tr>
      <w:tr w:rsidR="00E22BE0" w:rsidRPr="00CF3DB5" w14:paraId="42199C73" w14:textId="77777777" w:rsidTr="00A16E32">
        <w:tc>
          <w:tcPr>
            <w:tcW w:w="2693" w:type="dxa"/>
          </w:tcPr>
          <w:p w14:paraId="7850EFD4" w14:textId="23848CA9" w:rsidR="006B6AEE" w:rsidRPr="00A87B48" w:rsidRDefault="006B6AEE" w:rsidP="001B3D53">
            <w:pPr>
              <w:pStyle w:val="BodyText"/>
              <w:kinsoku w:val="0"/>
              <w:overflowPunct w:val="0"/>
              <w:rPr>
                <w:rFonts w:eastAsia="SimSun"/>
                <w:sz w:val="20"/>
                <w:szCs w:val="20"/>
                <w:lang w:val="sv-SE"/>
              </w:rPr>
            </w:pPr>
            <w:r w:rsidRPr="00A87B48">
              <w:rPr>
                <w:sz w:val="20"/>
                <w:szCs w:val="20"/>
                <w:lang w:val="sv-SE"/>
              </w:rPr>
              <w:t>500 til 1.000 µg/l (tilætluð mörk)</w:t>
            </w:r>
          </w:p>
        </w:tc>
        <w:tc>
          <w:tcPr>
            <w:tcW w:w="6095" w:type="dxa"/>
          </w:tcPr>
          <w:p w14:paraId="7409EEAB" w14:textId="1E1A3979" w:rsidR="006B6AEE" w:rsidRPr="00A87B48" w:rsidRDefault="006B6AEE" w:rsidP="001B3D53">
            <w:pPr>
              <w:pStyle w:val="BodyText"/>
              <w:kinsoku w:val="0"/>
              <w:overflowPunct w:val="0"/>
              <w:rPr>
                <w:rFonts w:eastAsia="SimSun"/>
                <w:sz w:val="20"/>
                <w:szCs w:val="20"/>
                <w:lang w:val="sv-SE"/>
              </w:rPr>
            </w:pPr>
            <w:r w:rsidRPr="00A87B48">
              <w:rPr>
                <w:sz w:val="20"/>
                <w:szCs w:val="20"/>
                <w:lang w:val="sv-SE"/>
              </w:rPr>
              <w:t>Minnka skammta í 3,5 til 7 mg/kg/sólarhring skrefum á 3 til 6 mánaða fresti til að viðhalda sermisþéttni ferritins innan tilætlaðra marka og til að draga úr hættu á of mikilli klóbindingu.</w:t>
            </w:r>
          </w:p>
        </w:tc>
      </w:tr>
      <w:tr w:rsidR="00E22BE0" w:rsidRPr="00A87B48" w14:paraId="0B0C60B7" w14:textId="77777777" w:rsidTr="00A16E32">
        <w:tc>
          <w:tcPr>
            <w:tcW w:w="2693" w:type="dxa"/>
          </w:tcPr>
          <w:p w14:paraId="32AEAA94" w14:textId="326E426A" w:rsidR="006B6AEE" w:rsidRPr="00A87B48" w:rsidRDefault="006B6AEE" w:rsidP="001B3D53">
            <w:pPr>
              <w:pStyle w:val="BodyText"/>
              <w:kinsoku w:val="0"/>
              <w:overflowPunct w:val="0"/>
              <w:rPr>
                <w:rFonts w:eastAsia="SimSun"/>
                <w:sz w:val="20"/>
                <w:szCs w:val="20"/>
              </w:rPr>
            </w:pPr>
            <w:proofErr w:type="spellStart"/>
            <w:r w:rsidRPr="00A87B48">
              <w:rPr>
                <w:sz w:val="20"/>
                <w:szCs w:val="20"/>
              </w:rPr>
              <w:t>Viðvarandi</w:t>
            </w:r>
            <w:proofErr w:type="spellEnd"/>
            <w:r w:rsidRPr="00A87B48">
              <w:rPr>
                <w:sz w:val="20"/>
                <w:szCs w:val="20"/>
              </w:rPr>
              <w:t xml:space="preserve"> &lt;</w:t>
            </w:r>
            <w:r w:rsidR="00736928" w:rsidRPr="00A87B48">
              <w:rPr>
                <w:sz w:val="20"/>
                <w:szCs w:val="20"/>
              </w:rPr>
              <w:t> </w:t>
            </w:r>
            <w:r w:rsidRPr="00A87B48">
              <w:rPr>
                <w:sz w:val="20"/>
                <w:szCs w:val="20"/>
              </w:rPr>
              <w:t>500 µg/l</w:t>
            </w:r>
          </w:p>
        </w:tc>
        <w:tc>
          <w:tcPr>
            <w:tcW w:w="6095" w:type="dxa"/>
          </w:tcPr>
          <w:p w14:paraId="71D2BAFE" w14:textId="66269F8F" w:rsidR="006B6AEE" w:rsidRPr="00A87B48" w:rsidRDefault="006B6AEE" w:rsidP="001B3D53">
            <w:pPr>
              <w:pStyle w:val="BodyText"/>
              <w:kinsoku w:val="0"/>
              <w:overflowPunct w:val="0"/>
              <w:rPr>
                <w:rFonts w:eastAsia="SimSun"/>
                <w:sz w:val="20"/>
                <w:szCs w:val="20"/>
              </w:rPr>
            </w:pPr>
            <w:proofErr w:type="spellStart"/>
            <w:r w:rsidRPr="00A87B48">
              <w:rPr>
                <w:sz w:val="20"/>
                <w:szCs w:val="20"/>
              </w:rPr>
              <w:t>Íhuga</w:t>
            </w:r>
            <w:proofErr w:type="spellEnd"/>
            <w:r w:rsidRPr="00A87B48">
              <w:rPr>
                <w:sz w:val="20"/>
                <w:szCs w:val="20"/>
              </w:rPr>
              <w:t xml:space="preserve"> </w:t>
            </w:r>
            <w:proofErr w:type="spellStart"/>
            <w:r w:rsidRPr="00A87B48">
              <w:rPr>
                <w:sz w:val="20"/>
                <w:szCs w:val="20"/>
              </w:rPr>
              <w:t>hlé</w:t>
            </w:r>
            <w:proofErr w:type="spellEnd"/>
            <w:r w:rsidRPr="00A87B48">
              <w:rPr>
                <w:sz w:val="20"/>
                <w:szCs w:val="20"/>
              </w:rPr>
              <w:t xml:space="preserve"> á </w:t>
            </w:r>
            <w:proofErr w:type="spellStart"/>
            <w:r w:rsidRPr="00A87B48">
              <w:rPr>
                <w:sz w:val="20"/>
                <w:szCs w:val="20"/>
              </w:rPr>
              <w:t>meðferð</w:t>
            </w:r>
            <w:proofErr w:type="spellEnd"/>
            <w:r w:rsidRPr="00A87B48">
              <w:rPr>
                <w:sz w:val="20"/>
                <w:szCs w:val="20"/>
              </w:rPr>
              <w:t xml:space="preserve"> (</w:t>
            </w:r>
            <w:proofErr w:type="spellStart"/>
            <w:r w:rsidRPr="00A87B48">
              <w:rPr>
                <w:sz w:val="20"/>
                <w:szCs w:val="20"/>
              </w:rPr>
              <w:t>sjá</w:t>
            </w:r>
            <w:proofErr w:type="spellEnd"/>
            <w:r w:rsidRPr="00A87B48">
              <w:rPr>
                <w:sz w:val="20"/>
                <w:szCs w:val="20"/>
              </w:rPr>
              <w:t xml:space="preserve"> </w:t>
            </w:r>
            <w:proofErr w:type="spellStart"/>
            <w:r w:rsidRPr="00A87B48">
              <w:rPr>
                <w:sz w:val="20"/>
                <w:szCs w:val="20"/>
              </w:rPr>
              <w:t>kafla</w:t>
            </w:r>
            <w:proofErr w:type="spellEnd"/>
            <w:r w:rsidRPr="00A87B48">
              <w:rPr>
                <w:sz w:val="20"/>
                <w:szCs w:val="20"/>
              </w:rPr>
              <w:t> 4.4).</w:t>
            </w:r>
          </w:p>
        </w:tc>
      </w:tr>
    </w:tbl>
    <w:p w14:paraId="7BA0FC7B" w14:textId="77777777" w:rsidR="006B6AEE" w:rsidRPr="003F55B8" w:rsidRDefault="006B6AEE" w:rsidP="001B3D53">
      <w:pPr>
        <w:pStyle w:val="BodyText"/>
        <w:kinsoku w:val="0"/>
        <w:overflowPunct w:val="0"/>
      </w:pPr>
    </w:p>
    <w:p w14:paraId="5B9F4661" w14:textId="77777777" w:rsidR="005A1435" w:rsidRDefault="006B6AEE" w:rsidP="001B3D53">
      <w:pPr>
        <w:pStyle w:val="BodyText"/>
        <w:kinsoku w:val="0"/>
        <w:overflowPunct w:val="0"/>
      </w:pPr>
      <w:proofErr w:type="spellStart"/>
      <w:r w:rsidRPr="003F55B8">
        <w:t>Upplýsingar</w:t>
      </w:r>
      <w:proofErr w:type="spellEnd"/>
      <w:r w:rsidRPr="003F55B8">
        <w:t xml:space="preserve"> um </w:t>
      </w:r>
      <w:proofErr w:type="spellStart"/>
      <w:r w:rsidRPr="003F55B8">
        <w:t>verkun</w:t>
      </w:r>
      <w:proofErr w:type="spellEnd"/>
      <w:r w:rsidRPr="003F55B8">
        <w:t xml:space="preserve"> </w:t>
      </w:r>
      <w:proofErr w:type="spellStart"/>
      <w:r w:rsidRPr="003F55B8">
        <w:t>og</w:t>
      </w:r>
      <w:proofErr w:type="spellEnd"/>
      <w:r w:rsidRPr="003F55B8">
        <w:t xml:space="preserve"> </w:t>
      </w:r>
      <w:proofErr w:type="spellStart"/>
      <w:r w:rsidRPr="003F55B8">
        <w:t>öryggi</w:t>
      </w:r>
      <w:proofErr w:type="spellEnd"/>
      <w:r w:rsidRPr="003F55B8">
        <w:t xml:space="preserve"> </w:t>
      </w:r>
      <w:proofErr w:type="spellStart"/>
      <w:r w:rsidRPr="003F55B8">
        <w:t>við</w:t>
      </w:r>
      <w:proofErr w:type="spellEnd"/>
      <w:r w:rsidRPr="003F55B8">
        <w:t xml:space="preserve"> </w:t>
      </w:r>
      <w:proofErr w:type="spellStart"/>
      <w:r w:rsidRPr="003F55B8">
        <w:t>langtímanotkun</w:t>
      </w:r>
      <w:proofErr w:type="spellEnd"/>
      <w:r w:rsidRPr="003F55B8">
        <w:t xml:space="preserve"> </w:t>
      </w:r>
      <w:proofErr w:type="spellStart"/>
      <w:r w:rsidRPr="003F55B8">
        <w:t>úr</w:t>
      </w:r>
      <w:proofErr w:type="spellEnd"/>
      <w:r w:rsidRPr="003F55B8">
        <w:t xml:space="preserve"> </w:t>
      </w:r>
      <w:proofErr w:type="spellStart"/>
      <w:r w:rsidRPr="003F55B8">
        <w:t>klínískum</w:t>
      </w:r>
      <w:proofErr w:type="spellEnd"/>
      <w:r w:rsidRPr="003F55B8">
        <w:t xml:space="preserve"> </w:t>
      </w:r>
      <w:proofErr w:type="spellStart"/>
      <w:r w:rsidRPr="003F55B8">
        <w:t>rannsóknum</w:t>
      </w:r>
      <w:proofErr w:type="spellEnd"/>
      <w:r w:rsidRPr="003F55B8">
        <w:t xml:space="preserve"> </w:t>
      </w:r>
      <w:proofErr w:type="spellStart"/>
      <w:r w:rsidRPr="003F55B8">
        <w:t>sem</w:t>
      </w:r>
      <w:proofErr w:type="spellEnd"/>
      <w:r w:rsidRPr="003F55B8">
        <w:t xml:space="preserve"> </w:t>
      </w:r>
      <w:proofErr w:type="spellStart"/>
      <w:r w:rsidRPr="003F55B8">
        <w:t>gerðar</w:t>
      </w:r>
      <w:proofErr w:type="spellEnd"/>
      <w:r w:rsidRPr="003F55B8">
        <w:t xml:space="preserve"> </w:t>
      </w:r>
      <w:proofErr w:type="spellStart"/>
      <w:r w:rsidRPr="003F55B8">
        <w:t>hafa</w:t>
      </w:r>
      <w:proofErr w:type="spellEnd"/>
      <w:r w:rsidRPr="003F55B8">
        <w:t xml:space="preserve"> </w:t>
      </w:r>
      <w:proofErr w:type="spellStart"/>
      <w:r w:rsidRPr="003F55B8">
        <w:t>verið</w:t>
      </w:r>
      <w:proofErr w:type="spellEnd"/>
      <w:r w:rsidRPr="003F55B8">
        <w:t xml:space="preserve"> á Deferasirox Mylan </w:t>
      </w:r>
      <w:proofErr w:type="spellStart"/>
      <w:r w:rsidRPr="003F55B8">
        <w:t>dreifitöflum</w:t>
      </w:r>
      <w:proofErr w:type="spellEnd"/>
      <w:r w:rsidRPr="003F55B8">
        <w:t xml:space="preserve"> í </w:t>
      </w:r>
      <w:proofErr w:type="spellStart"/>
      <w:r w:rsidRPr="003F55B8">
        <w:t>stærri</w:t>
      </w:r>
      <w:proofErr w:type="spellEnd"/>
      <w:r w:rsidRPr="003F55B8">
        <w:t xml:space="preserve"> </w:t>
      </w:r>
      <w:proofErr w:type="spellStart"/>
      <w:r w:rsidRPr="003F55B8">
        <w:t>skömmtum</w:t>
      </w:r>
      <w:proofErr w:type="spellEnd"/>
      <w:r w:rsidRPr="003F55B8">
        <w:t xml:space="preserve"> </w:t>
      </w:r>
      <w:proofErr w:type="spellStart"/>
      <w:r w:rsidRPr="003F55B8">
        <w:t>en</w:t>
      </w:r>
      <w:proofErr w:type="spellEnd"/>
      <w:r w:rsidRPr="003F55B8">
        <w:t xml:space="preserve"> 30 mg/kg (</w:t>
      </w:r>
      <w:proofErr w:type="spellStart"/>
      <w:r w:rsidRPr="003F55B8">
        <w:t>jafngildir</w:t>
      </w:r>
      <w:proofErr w:type="spellEnd"/>
      <w:r w:rsidRPr="003F55B8">
        <w:t xml:space="preserve"> 21 mg/kg </w:t>
      </w:r>
      <w:proofErr w:type="spellStart"/>
      <w:r w:rsidRPr="003F55B8">
        <w:t>þegar</w:t>
      </w:r>
      <w:proofErr w:type="spellEnd"/>
      <w:r w:rsidRPr="003F55B8">
        <w:t xml:space="preserve"> </w:t>
      </w:r>
      <w:proofErr w:type="spellStart"/>
      <w:r w:rsidRPr="003F55B8">
        <w:t>gefið</w:t>
      </w:r>
      <w:proofErr w:type="spellEnd"/>
      <w:r w:rsidRPr="003F55B8">
        <w:t xml:space="preserve"> </w:t>
      </w:r>
      <w:proofErr w:type="spellStart"/>
      <w:r w:rsidRPr="003F55B8">
        <w:t>sem</w:t>
      </w:r>
      <w:proofErr w:type="spellEnd"/>
      <w:r w:rsidRPr="003F55B8">
        <w:t xml:space="preserve"> </w:t>
      </w:r>
      <w:proofErr w:type="spellStart"/>
      <w:r w:rsidRPr="003F55B8">
        <w:t>filmuhúðaðar</w:t>
      </w:r>
      <w:proofErr w:type="spellEnd"/>
      <w:r w:rsidRPr="003F55B8">
        <w:t xml:space="preserve"> </w:t>
      </w:r>
      <w:proofErr w:type="spellStart"/>
      <w:r w:rsidRPr="003F55B8">
        <w:t>töflur</w:t>
      </w:r>
      <w:proofErr w:type="spellEnd"/>
      <w:r w:rsidRPr="003F55B8">
        <w:t xml:space="preserve">) </w:t>
      </w:r>
      <w:proofErr w:type="spellStart"/>
      <w:r w:rsidRPr="003F55B8">
        <w:t>eru</w:t>
      </w:r>
      <w:proofErr w:type="spellEnd"/>
      <w:r w:rsidRPr="003F55B8">
        <w:t xml:space="preserve"> </w:t>
      </w:r>
      <w:proofErr w:type="spellStart"/>
      <w:r w:rsidRPr="003F55B8">
        <w:t>takmarkaðar</w:t>
      </w:r>
      <w:proofErr w:type="spellEnd"/>
      <w:r w:rsidRPr="003F55B8">
        <w:t xml:space="preserve"> </w:t>
      </w:r>
      <w:proofErr w:type="spellStart"/>
      <w:r w:rsidRPr="003F55B8">
        <w:t>enn</w:t>
      </w:r>
      <w:proofErr w:type="spellEnd"/>
      <w:r w:rsidRPr="003F55B8">
        <w:t xml:space="preserve"> </w:t>
      </w:r>
      <w:proofErr w:type="spellStart"/>
      <w:r w:rsidRPr="003F55B8">
        <w:t>sem</w:t>
      </w:r>
      <w:proofErr w:type="spellEnd"/>
      <w:r w:rsidRPr="003F55B8">
        <w:t xml:space="preserve"> </w:t>
      </w:r>
      <w:proofErr w:type="spellStart"/>
      <w:r w:rsidRPr="003F55B8">
        <w:t>komið</w:t>
      </w:r>
      <w:proofErr w:type="spellEnd"/>
      <w:r w:rsidRPr="003F55B8">
        <w:t xml:space="preserve"> er (</w:t>
      </w:r>
      <w:proofErr w:type="spellStart"/>
      <w:r w:rsidRPr="003F55B8">
        <w:t>fylgst</w:t>
      </w:r>
      <w:proofErr w:type="spellEnd"/>
      <w:r w:rsidRPr="003F55B8">
        <w:t xml:space="preserve"> </w:t>
      </w:r>
      <w:proofErr w:type="spellStart"/>
      <w:r w:rsidRPr="003F55B8">
        <w:t>hefur</w:t>
      </w:r>
      <w:proofErr w:type="spellEnd"/>
      <w:r w:rsidRPr="003F55B8">
        <w:t xml:space="preserve"> </w:t>
      </w:r>
      <w:proofErr w:type="spellStart"/>
      <w:r w:rsidRPr="003F55B8">
        <w:t>verið</w:t>
      </w:r>
      <w:proofErr w:type="spellEnd"/>
      <w:r w:rsidRPr="003F55B8">
        <w:t xml:space="preserve"> </w:t>
      </w:r>
      <w:proofErr w:type="spellStart"/>
      <w:r w:rsidRPr="003F55B8">
        <w:t>með</w:t>
      </w:r>
      <w:proofErr w:type="spellEnd"/>
      <w:r w:rsidRPr="003F55B8">
        <w:t xml:space="preserve"> 264</w:t>
      </w:r>
      <w:r w:rsidR="005A1435" w:rsidRPr="003F55B8">
        <w:t> </w:t>
      </w:r>
      <w:proofErr w:type="spellStart"/>
      <w:r w:rsidRPr="003F55B8">
        <w:t>sjúklingum</w:t>
      </w:r>
      <w:proofErr w:type="spellEnd"/>
      <w:r w:rsidRPr="003F55B8">
        <w:t xml:space="preserve"> í </w:t>
      </w:r>
      <w:proofErr w:type="spellStart"/>
      <w:r w:rsidRPr="003F55B8">
        <w:t>að</w:t>
      </w:r>
      <w:proofErr w:type="spellEnd"/>
      <w:r w:rsidRPr="003F55B8">
        <w:t xml:space="preserve"> </w:t>
      </w:r>
      <w:proofErr w:type="spellStart"/>
      <w:r w:rsidRPr="003F55B8">
        <w:t>meðaltali</w:t>
      </w:r>
      <w:proofErr w:type="spellEnd"/>
      <w:r w:rsidRPr="003F55B8">
        <w:t xml:space="preserve"> 1</w:t>
      </w:r>
      <w:r w:rsidR="005A1435" w:rsidRPr="003F55B8">
        <w:t> </w:t>
      </w:r>
      <w:proofErr w:type="spellStart"/>
      <w:r w:rsidRPr="003F55B8">
        <w:t>ár</w:t>
      </w:r>
      <w:proofErr w:type="spellEnd"/>
      <w:r w:rsidRPr="003F55B8">
        <w:t xml:space="preserve"> </w:t>
      </w:r>
      <w:proofErr w:type="spellStart"/>
      <w:r w:rsidRPr="003F55B8">
        <w:t>eftir</w:t>
      </w:r>
      <w:proofErr w:type="spellEnd"/>
      <w:r w:rsidRPr="003F55B8">
        <w:t xml:space="preserve"> </w:t>
      </w:r>
      <w:proofErr w:type="spellStart"/>
      <w:r w:rsidRPr="003F55B8">
        <w:t>skammtaaukningu</w:t>
      </w:r>
      <w:proofErr w:type="spellEnd"/>
      <w:r w:rsidRPr="003F55B8">
        <w:t>).</w:t>
      </w:r>
    </w:p>
    <w:p w14:paraId="003F46E6" w14:textId="77777777" w:rsidR="00E040D5" w:rsidRPr="003F55B8" w:rsidRDefault="00E040D5" w:rsidP="001B3D53">
      <w:pPr>
        <w:pStyle w:val="BodyText"/>
        <w:kinsoku w:val="0"/>
        <w:overflowPunct w:val="0"/>
      </w:pPr>
    </w:p>
    <w:p w14:paraId="37127714" w14:textId="699527EE" w:rsidR="008A03E4" w:rsidRPr="003F55B8" w:rsidRDefault="008A03E4" w:rsidP="001B3D53">
      <w:pPr>
        <w:pStyle w:val="BodyText"/>
        <w:kinsoku w:val="0"/>
        <w:overflowPunct w:val="0"/>
      </w:pPr>
      <w:r w:rsidRPr="003F55B8">
        <w:t xml:space="preserve">Ekki er </w:t>
      </w:r>
      <w:proofErr w:type="spellStart"/>
      <w:r w:rsidRPr="003F55B8">
        <w:t>mælt</w:t>
      </w:r>
      <w:proofErr w:type="spellEnd"/>
      <w:r w:rsidRPr="003F55B8">
        <w:t xml:space="preserve"> </w:t>
      </w:r>
      <w:proofErr w:type="spellStart"/>
      <w:r w:rsidRPr="003F55B8">
        <w:t>með</w:t>
      </w:r>
      <w:proofErr w:type="spellEnd"/>
      <w:r w:rsidRPr="003F55B8">
        <w:t xml:space="preserve"> </w:t>
      </w:r>
      <w:proofErr w:type="spellStart"/>
      <w:r w:rsidRPr="003F55B8">
        <w:t>stærri</w:t>
      </w:r>
      <w:proofErr w:type="spellEnd"/>
      <w:r w:rsidRPr="003F55B8">
        <w:t xml:space="preserve"> </w:t>
      </w:r>
      <w:proofErr w:type="spellStart"/>
      <w:r w:rsidRPr="003F55B8">
        <w:t>skömmtum</w:t>
      </w:r>
      <w:proofErr w:type="spellEnd"/>
      <w:r w:rsidRPr="003F55B8">
        <w:t xml:space="preserve"> </w:t>
      </w:r>
      <w:proofErr w:type="spellStart"/>
      <w:r w:rsidRPr="003F55B8">
        <w:t>en</w:t>
      </w:r>
      <w:proofErr w:type="spellEnd"/>
      <w:r w:rsidRPr="003F55B8">
        <w:t xml:space="preserve"> 28 mg/kg</w:t>
      </w:r>
      <w:r w:rsidR="0066318A" w:rsidRPr="003F55B8">
        <w:t>/</w:t>
      </w:r>
      <w:proofErr w:type="spellStart"/>
      <w:r w:rsidR="0066318A" w:rsidRPr="003F55B8">
        <w:t>sólarhring</w:t>
      </w:r>
      <w:proofErr w:type="spellEnd"/>
      <w:r w:rsidRPr="003F55B8">
        <w:t xml:space="preserve"> </w:t>
      </w:r>
      <w:proofErr w:type="spellStart"/>
      <w:r w:rsidRPr="003F55B8">
        <w:t>vegna</w:t>
      </w:r>
      <w:proofErr w:type="spellEnd"/>
      <w:r w:rsidRPr="003F55B8">
        <w:t xml:space="preserve"> </w:t>
      </w:r>
      <w:proofErr w:type="spellStart"/>
      <w:r w:rsidRPr="003F55B8">
        <w:t>þess</w:t>
      </w:r>
      <w:proofErr w:type="spellEnd"/>
      <w:r w:rsidRPr="003F55B8">
        <w:t xml:space="preserve"> </w:t>
      </w:r>
      <w:proofErr w:type="spellStart"/>
      <w:r w:rsidRPr="003F55B8">
        <w:t>að</w:t>
      </w:r>
      <w:proofErr w:type="spellEnd"/>
      <w:r w:rsidRPr="003F55B8">
        <w:t xml:space="preserve"> </w:t>
      </w:r>
      <w:proofErr w:type="spellStart"/>
      <w:r w:rsidRPr="003F55B8">
        <w:t>reynsla</w:t>
      </w:r>
      <w:proofErr w:type="spellEnd"/>
      <w:r w:rsidRPr="003F55B8">
        <w:t xml:space="preserve"> </w:t>
      </w:r>
      <w:proofErr w:type="spellStart"/>
      <w:r w:rsidRPr="003F55B8">
        <w:t>af</w:t>
      </w:r>
      <w:proofErr w:type="spellEnd"/>
      <w:r w:rsidRPr="003F55B8">
        <w:t xml:space="preserve"> </w:t>
      </w:r>
      <w:proofErr w:type="spellStart"/>
      <w:r w:rsidRPr="003F55B8">
        <w:t>stærri</w:t>
      </w:r>
      <w:proofErr w:type="spellEnd"/>
      <w:r w:rsidRPr="003F55B8">
        <w:t xml:space="preserve"> </w:t>
      </w:r>
      <w:proofErr w:type="spellStart"/>
      <w:r w:rsidRPr="003F55B8">
        <w:t>skömmtum</w:t>
      </w:r>
      <w:proofErr w:type="spellEnd"/>
      <w:r w:rsidRPr="003F55B8">
        <w:t xml:space="preserve"> er </w:t>
      </w:r>
      <w:proofErr w:type="spellStart"/>
      <w:r w:rsidRPr="003F55B8">
        <w:t>takmörkuð</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Pr="003F55B8">
        <w:t> 5.1).</w:t>
      </w:r>
    </w:p>
    <w:p w14:paraId="4237AB71" w14:textId="77777777" w:rsidR="009E7479" w:rsidRPr="003F55B8" w:rsidRDefault="009E7479" w:rsidP="001B3D53">
      <w:pPr>
        <w:pStyle w:val="BodyText"/>
        <w:kinsoku w:val="0"/>
        <w:overflowPunct w:val="0"/>
      </w:pPr>
    </w:p>
    <w:p w14:paraId="6CB8DAED" w14:textId="77777777" w:rsidR="009E7479" w:rsidRPr="003F55B8" w:rsidRDefault="009E7479" w:rsidP="00322593">
      <w:pPr>
        <w:pStyle w:val="BodyText"/>
        <w:keepNext/>
        <w:kinsoku w:val="0"/>
        <w:overflowPunct w:val="0"/>
        <w:rPr>
          <w:i/>
          <w:iCs/>
        </w:rPr>
      </w:pPr>
      <w:proofErr w:type="spellStart"/>
      <w:r w:rsidRPr="003F55B8">
        <w:rPr>
          <w:i/>
          <w:iCs/>
          <w:u w:val="single"/>
        </w:rPr>
        <w:t>Dvergkornablóðleysi</w:t>
      </w:r>
      <w:proofErr w:type="spellEnd"/>
      <w:r w:rsidRPr="003F55B8">
        <w:rPr>
          <w:i/>
          <w:iCs/>
          <w:u w:val="single"/>
        </w:rPr>
        <w:t xml:space="preserve"> </w:t>
      </w:r>
      <w:proofErr w:type="spellStart"/>
      <w:r w:rsidRPr="003F55B8">
        <w:rPr>
          <w:i/>
          <w:iCs/>
          <w:u w:val="single"/>
        </w:rPr>
        <w:t>sem</w:t>
      </w:r>
      <w:proofErr w:type="spellEnd"/>
      <w:r w:rsidRPr="003F55B8">
        <w:rPr>
          <w:i/>
          <w:iCs/>
          <w:u w:val="single"/>
        </w:rPr>
        <w:t xml:space="preserve"> ekki er </w:t>
      </w:r>
      <w:proofErr w:type="spellStart"/>
      <w:r w:rsidRPr="003F55B8">
        <w:rPr>
          <w:i/>
          <w:iCs/>
          <w:u w:val="single"/>
        </w:rPr>
        <w:t>háð</w:t>
      </w:r>
      <w:proofErr w:type="spellEnd"/>
      <w:r w:rsidRPr="003F55B8">
        <w:rPr>
          <w:i/>
          <w:iCs/>
          <w:u w:val="single"/>
        </w:rPr>
        <w:t xml:space="preserve"> </w:t>
      </w:r>
      <w:proofErr w:type="spellStart"/>
      <w:r w:rsidRPr="003F55B8">
        <w:rPr>
          <w:i/>
          <w:iCs/>
          <w:u w:val="single"/>
        </w:rPr>
        <w:t>blóðgjöfum</w:t>
      </w:r>
      <w:proofErr w:type="spellEnd"/>
    </w:p>
    <w:p w14:paraId="0AB39DE0" w14:textId="77777777" w:rsidR="009E7479" w:rsidRPr="003F55B8" w:rsidRDefault="009E7479" w:rsidP="00322593">
      <w:pPr>
        <w:pStyle w:val="BodyText"/>
        <w:keepNext/>
        <w:kinsoku w:val="0"/>
        <w:overflowPunct w:val="0"/>
        <w:rPr>
          <w:i/>
          <w:iCs/>
        </w:rPr>
      </w:pPr>
    </w:p>
    <w:p w14:paraId="0AAB3AE5" w14:textId="34F2B7C7" w:rsidR="009E7479" w:rsidRPr="003F55B8" w:rsidRDefault="009E7479" w:rsidP="00322593">
      <w:pPr>
        <w:pStyle w:val="BodyText"/>
        <w:keepNext/>
        <w:kinsoku w:val="0"/>
        <w:overflowPunct w:val="0"/>
      </w:pPr>
      <w:proofErr w:type="spellStart"/>
      <w:r w:rsidRPr="003F55B8">
        <w:t>Einungis</w:t>
      </w:r>
      <w:proofErr w:type="spellEnd"/>
      <w:r w:rsidRPr="003F55B8">
        <w:t xml:space="preserve"> </w:t>
      </w:r>
      <w:proofErr w:type="spellStart"/>
      <w:r w:rsidRPr="003F55B8">
        <w:t>skal</w:t>
      </w:r>
      <w:proofErr w:type="spellEnd"/>
      <w:r w:rsidRPr="003F55B8">
        <w:t xml:space="preserve"> </w:t>
      </w:r>
      <w:proofErr w:type="spellStart"/>
      <w:r w:rsidRPr="003F55B8">
        <w:t>hefja</w:t>
      </w:r>
      <w:proofErr w:type="spellEnd"/>
      <w:r w:rsidRPr="003F55B8">
        <w:t xml:space="preserve"> </w:t>
      </w:r>
      <w:proofErr w:type="spellStart"/>
      <w:r w:rsidRPr="003F55B8">
        <w:t>klóbindingarmeðferð</w:t>
      </w:r>
      <w:proofErr w:type="spellEnd"/>
      <w:r w:rsidRPr="003F55B8">
        <w:t xml:space="preserve"> </w:t>
      </w:r>
      <w:proofErr w:type="spellStart"/>
      <w:r w:rsidRPr="003F55B8">
        <w:t>þegar</w:t>
      </w:r>
      <w:proofErr w:type="spellEnd"/>
      <w:r w:rsidRPr="003F55B8">
        <w:t xml:space="preserve"> </w:t>
      </w:r>
      <w:proofErr w:type="spellStart"/>
      <w:r w:rsidRPr="003F55B8">
        <w:t>vísbendingar</w:t>
      </w:r>
      <w:proofErr w:type="spellEnd"/>
      <w:r w:rsidRPr="003F55B8">
        <w:t xml:space="preserve"> </w:t>
      </w:r>
      <w:proofErr w:type="spellStart"/>
      <w:r w:rsidRPr="003F55B8">
        <w:t>eru</w:t>
      </w:r>
      <w:proofErr w:type="spellEnd"/>
      <w:r w:rsidRPr="003F55B8">
        <w:t xml:space="preserve"> um </w:t>
      </w:r>
      <w:proofErr w:type="spellStart"/>
      <w:r w:rsidRPr="003F55B8">
        <w:t>járnofhleðslu</w:t>
      </w:r>
      <w:proofErr w:type="spellEnd"/>
      <w:r w:rsidRPr="003F55B8">
        <w:t xml:space="preserve"> (</w:t>
      </w:r>
      <w:proofErr w:type="spellStart"/>
      <w:r w:rsidRPr="003F55B8">
        <w:t>þéttni</w:t>
      </w:r>
      <w:proofErr w:type="spellEnd"/>
      <w:r w:rsidRPr="003F55B8">
        <w:t xml:space="preserve"> </w:t>
      </w:r>
      <w:proofErr w:type="spellStart"/>
      <w:r w:rsidRPr="003F55B8">
        <w:t>járns</w:t>
      </w:r>
      <w:proofErr w:type="spellEnd"/>
      <w:r w:rsidRPr="003F55B8">
        <w:t xml:space="preserve"> í </w:t>
      </w:r>
      <w:proofErr w:type="spellStart"/>
      <w:r w:rsidRPr="003F55B8">
        <w:t>lifur</w:t>
      </w:r>
      <w:proofErr w:type="spellEnd"/>
      <w:r w:rsidR="00322593">
        <w:t xml:space="preserve"> </w:t>
      </w:r>
      <w:r w:rsidRPr="003F55B8">
        <w:t xml:space="preserve">≥5 mg Fe/g </w:t>
      </w:r>
      <w:proofErr w:type="spellStart"/>
      <w:r w:rsidRPr="003F55B8">
        <w:t>þurrvigt</w:t>
      </w:r>
      <w:proofErr w:type="spellEnd"/>
      <w:r w:rsidRPr="003F55B8">
        <w:t xml:space="preserve"> </w:t>
      </w:r>
      <w:proofErr w:type="spellStart"/>
      <w:r w:rsidRPr="003F55B8">
        <w:t>eða</w:t>
      </w:r>
      <w:proofErr w:type="spellEnd"/>
      <w:r w:rsidRPr="003F55B8">
        <w:t xml:space="preserve"> </w:t>
      </w:r>
      <w:proofErr w:type="spellStart"/>
      <w:r w:rsidRPr="003F55B8">
        <w:t>sermisþéttni</w:t>
      </w:r>
      <w:proofErr w:type="spellEnd"/>
      <w:r w:rsidRPr="003F55B8">
        <w:t xml:space="preserve"> ferritins er </w:t>
      </w:r>
      <w:proofErr w:type="spellStart"/>
      <w:r w:rsidRPr="003F55B8">
        <w:t>viðvarandi</w:t>
      </w:r>
      <w:proofErr w:type="spellEnd"/>
      <w:r w:rsidRPr="003F55B8">
        <w:t xml:space="preserve"> &gt;800 µg/l). </w:t>
      </w:r>
      <w:proofErr w:type="spellStart"/>
      <w:r w:rsidRPr="003F55B8">
        <w:t>Mæling</w:t>
      </w:r>
      <w:proofErr w:type="spellEnd"/>
      <w:r w:rsidRPr="003F55B8">
        <w:t xml:space="preserve"> á </w:t>
      </w:r>
      <w:proofErr w:type="spellStart"/>
      <w:r w:rsidRPr="003F55B8">
        <w:t>þéttni</w:t>
      </w:r>
      <w:proofErr w:type="spellEnd"/>
      <w:r w:rsidRPr="003F55B8">
        <w:t xml:space="preserve"> </w:t>
      </w:r>
      <w:proofErr w:type="spellStart"/>
      <w:r w:rsidRPr="003F55B8">
        <w:t>járns</w:t>
      </w:r>
      <w:proofErr w:type="spellEnd"/>
      <w:r w:rsidRPr="003F55B8">
        <w:t xml:space="preserve"> í </w:t>
      </w:r>
      <w:proofErr w:type="spellStart"/>
      <w:r w:rsidRPr="003F55B8">
        <w:t>lifur</w:t>
      </w:r>
      <w:proofErr w:type="spellEnd"/>
      <w:r w:rsidRPr="003F55B8">
        <w:t xml:space="preserve"> er </w:t>
      </w:r>
      <w:proofErr w:type="spellStart"/>
      <w:r w:rsidRPr="003F55B8">
        <w:lastRenderedPageBreak/>
        <w:t>ákjósanlegasta</w:t>
      </w:r>
      <w:proofErr w:type="spellEnd"/>
      <w:r w:rsidRPr="003F55B8">
        <w:t xml:space="preserve"> </w:t>
      </w:r>
      <w:proofErr w:type="spellStart"/>
      <w:r w:rsidRPr="003F55B8">
        <w:t>aðferðin</w:t>
      </w:r>
      <w:proofErr w:type="spellEnd"/>
      <w:r w:rsidRPr="003F55B8">
        <w:t xml:space="preserve"> </w:t>
      </w:r>
      <w:proofErr w:type="spellStart"/>
      <w:r w:rsidRPr="003F55B8">
        <w:t>við</w:t>
      </w:r>
      <w:proofErr w:type="spellEnd"/>
      <w:r w:rsidRPr="003F55B8">
        <w:t xml:space="preserve"> </w:t>
      </w:r>
      <w:proofErr w:type="spellStart"/>
      <w:r w:rsidRPr="003F55B8">
        <w:t>að</w:t>
      </w:r>
      <w:proofErr w:type="spellEnd"/>
      <w:r w:rsidRPr="003F55B8">
        <w:t xml:space="preserve"> </w:t>
      </w:r>
      <w:proofErr w:type="spellStart"/>
      <w:r w:rsidRPr="003F55B8">
        <w:t>ákvarða</w:t>
      </w:r>
      <w:proofErr w:type="spellEnd"/>
      <w:r w:rsidRPr="003F55B8">
        <w:t xml:space="preserve"> </w:t>
      </w:r>
      <w:proofErr w:type="spellStart"/>
      <w:r w:rsidRPr="003F55B8">
        <w:t>járnofhleðslu</w:t>
      </w:r>
      <w:proofErr w:type="spellEnd"/>
      <w:r w:rsidRPr="003F55B8">
        <w:t xml:space="preserve"> </w:t>
      </w:r>
      <w:proofErr w:type="spellStart"/>
      <w:r w:rsidRPr="003F55B8">
        <w:t>og</w:t>
      </w:r>
      <w:proofErr w:type="spellEnd"/>
      <w:r w:rsidRPr="003F55B8">
        <w:t xml:space="preserve"> </w:t>
      </w:r>
      <w:proofErr w:type="spellStart"/>
      <w:r w:rsidRPr="003F55B8">
        <w:t>skal</w:t>
      </w:r>
      <w:proofErr w:type="spellEnd"/>
      <w:r w:rsidRPr="003F55B8">
        <w:t xml:space="preserve"> nota </w:t>
      </w:r>
      <w:proofErr w:type="spellStart"/>
      <w:r w:rsidRPr="003F55B8">
        <w:t>hana</w:t>
      </w:r>
      <w:proofErr w:type="spellEnd"/>
      <w:r w:rsidRPr="003F55B8">
        <w:t xml:space="preserve"> </w:t>
      </w:r>
      <w:proofErr w:type="spellStart"/>
      <w:r w:rsidRPr="003F55B8">
        <w:t>ef</w:t>
      </w:r>
      <w:proofErr w:type="spellEnd"/>
      <w:r w:rsidRPr="003F55B8">
        <w:t xml:space="preserve"> </w:t>
      </w:r>
      <w:proofErr w:type="spellStart"/>
      <w:r w:rsidRPr="003F55B8">
        <w:t>hægt</w:t>
      </w:r>
      <w:proofErr w:type="spellEnd"/>
      <w:r w:rsidRPr="003F55B8">
        <w:t xml:space="preserve"> er. </w:t>
      </w:r>
      <w:proofErr w:type="spellStart"/>
      <w:r w:rsidRPr="003F55B8">
        <w:t>Gæta</w:t>
      </w:r>
      <w:proofErr w:type="spellEnd"/>
      <w:r w:rsidRPr="003F55B8">
        <w:t xml:space="preserve"> </w:t>
      </w:r>
      <w:proofErr w:type="spellStart"/>
      <w:r w:rsidRPr="003F55B8">
        <w:t>skal</w:t>
      </w:r>
      <w:proofErr w:type="spellEnd"/>
      <w:r w:rsidRPr="003F55B8">
        <w:t xml:space="preserve"> </w:t>
      </w:r>
      <w:proofErr w:type="spellStart"/>
      <w:r w:rsidRPr="003F55B8">
        <w:t>varúðar</w:t>
      </w:r>
      <w:proofErr w:type="spellEnd"/>
      <w:r w:rsidRPr="003F55B8">
        <w:t xml:space="preserve"> </w:t>
      </w:r>
      <w:proofErr w:type="spellStart"/>
      <w:r w:rsidRPr="003F55B8">
        <w:t>við</w:t>
      </w:r>
      <w:proofErr w:type="spellEnd"/>
      <w:r w:rsidRPr="003F55B8">
        <w:t xml:space="preserve"> </w:t>
      </w:r>
      <w:proofErr w:type="spellStart"/>
      <w:r w:rsidRPr="003F55B8">
        <w:t>klóbindingarmeðferð</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w:t>
      </w:r>
      <w:proofErr w:type="spellStart"/>
      <w:r w:rsidRPr="003F55B8">
        <w:t>draga</w:t>
      </w:r>
      <w:proofErr w:type="spellEnd"/>
      <w:r w:rsidRPr="003F55B8">
        <w:t xml:space="preserve"> </w:t>
      </w:r>
      <w:proofErr w:type="spellStart"/>
      <w:r w:rsidRPr="003F55B8">
        <w:t>úr</w:t>
      </w:r>
      <w:proofErr w:type="spellEnd"/>
      <w:r w:rsidRPr="003F55B8">
        <w:t xml:space="preserve"> </w:t>
      </w:r>
      <w:proofErr w:type="spellStart"/>
      <w:r w:rsidRPr="003F55B8">
        <w:t>hættu</w:t>
      </w:r>
      <w:proofErr w:type="spellEnd"/>
      <w:r w:rsidRPr="003F55B8">
        <w:t xml:space="preserve"> á of </w:t>
      </w:r>
      <w:proofErr w:type="spellStart"/>
      <w:r w:rsidRPr="003F55B8">
        <w:t>mikilli</w:t>
      </w:r>
      <w:proofErr w:type="spellEnd"/>
      <w:r w:rsidRPr="003F55B8">
        <w:t xml:space="preserve"> </w:t>
      </w:r>
      <w:proofErr w:type="spellStart"/>
      <w:r w:rsidRPr="003F55B8">
        <w:t>klóbindingu</w:t>
      </w:r>
      <w:proofErr w:type="spellEnd"/>
      <w:r w:rsidRPr="003F55B8">
        <w:t xml:space="preserve"> </w:t>
      </w:r>
      <w:proofErr w:type="spellStart"/>
      <w:r w:rsidRPr="003F55B8">
        <w:t>hjá</w:t>
      </w:r>
      <w:proofErr w:type="spellEnd"/>
      <w:r w:rsidRPr="003F55B8">
        <w:t xml:space="preserve"> </w:t>
      </w:r>
      <w:proofErr w:type="spellStart"/>
      <w:r w:rsidRPr="003F55B8">
        <w:t>öllum</w:t>
      </w:r>
      <w:proofErr w:type="spellEnd"/>
      <w:r w:rsidRPr="003F55B8">
        <w:t xml:space="preserve"> </w:t>
      </w:r>
      <w:proofErr w:type="spellStart"/>
      <w:r w:rsidRPr="003F55B8">
        <w:t>sjúklingum</w:t>
      </w:r>
      <w:proofErr w:type="spellEnd"/>
      <w:r w:rsidRPr="003F55B8">
        <w:t xml:space="preserve"> (</w:t>
      </w:r>
      <w:proofErr w:type="spellStart"/>
      <w:r w:rsidRPr="003F55B8">
        <w:t>sjá</w:t>
      </w:r>
      <w:proofErr w:type="spellEnd"/>
      <w:r w:rsidR="00B05E6F" w:rsidRPr="003F55B8">
        <w:t xml:space="preserve"> </w:t>
      </w:r>
      <w:proofErr w:type="spellStart"/>
      <w:r w:rsidRPr="003F55B8">
        <w:t>kafla</w:t>
      </w:r>
      <w:proofErr w:type="spellEnd"/>
      <w:r w:rsidRPr="003F55B8">
        <w:t xml:space="preserve"> 4.4).</w:t>
      </w:r>
    </w:p>
    <w:p w14:paraId="65FF2C78" w14:textId="77777777" w:rsidR="009E7479" w:rsidRPr="003F55B8" w:rsidRDefault="009E7479" w:rsidP="001B3D53">
      <w:pPr>
        <w:pStyle w:val="BodyText"/>
        <w:kinsoku w:val="0"/>
        <w:overflowPunct w:val="0"/>
      </w:pPr>
    </w:p>
    <w:p w14:paraId="4A22BAA9" w14:textId="2D889FE4" w:rsidR="004B7DCD" w:rsidRPr="003F55B8" w:rsidRDefault="00226E01" w:rsidP="001B3D53">
      <w:pPr>
        <w:pStyle w:val="BodyText"/>
        <w:kinsoku w:val="0"/>
        <w:overflowPunct w:val="0"/>
        <w:rPr>
          <w:u w:val="single"/>
        </w:rPr>
      </w:pPr>
      <w:r w:rsidRPr="003F55B8">
        <w:t xml:space="preserve">Í </w:t>
      </w:r>
      <w:proofErr w:type="spellStart"/>
      <w:r w:rsidRPr="003F55B8">
        <w:t>löndum</w:t>
      </w:r>
      <w:proofErr w:type="spellEnd"/>
      <w:r w:rsidRPr="003F55B8">
        <w:t xml:space="preserve"> </w:t>
      </w:r>
      <w:proofErr w:type="spellStart"/>
      <w:r w:rsidRPr="003F55B8">
        <w:t>Evrópusambandsins</w:t>
      </w:r>
      <w:proofErr w:type="spellEnd"/>
      <w:r w:rsidRPr="003F55B8">
        <w:t xml:space="preserve"> </w:t>
      </w:r>
      <w:proofErr w:type="spellStart"/>
      <w:r w:rsidRPr="003F55B8">
        <w:t>eru</w:t>
      </w:r>
      <w:proofErr w:type="spellEnd"/>
      <w:r w:rsidRPr="003F55B8">
        <w:t xml:space="preserve"> </w:t>
      </w:r>
      <w:proofErr w:type="spellStart"/>
      <w:r w:rsidRPr="003F55B8">
        <w:t>lyf</w:t>
      </w:r>
      <w:proofErr w:type="spellEnd"/>
      <w:r w:rsidRPr="003F55B8">
        <w:t xml:space="preserve"> </w:t>
      </w:r>
      <w:proofErr w:type="spellStart"/>
      <w:r w:rsidRPr="003F55B8">
        <w:t>sem</w:t>
      </w:r>
      <w:proofErr w:type="spellEnd"/>
      <w:r w:rsidRPr="003F55B8">
        <w:t xml:space="preserve"> </w:t>
      </w:r>
      <w:proofErr w:type="spellStart"/>
      <w:r w:rsidRPr="003F55B8">
        <w:t>innihalda</w:t>
      </w:r>
      <w:proofErr w:type="spellEnd"/>
      <w:r w:rsidRPr="003F55B8">
        <w:t xml:space="preserve"> deferasirox </w:t>
      </w:r>
      <w:proofErr w:type="spellStart"/>
      <w:r w:rsidRPr="003F55B8">
        <w:t>fáanleg</w:t>
      </w:r>
      <w:proofErr w:type="spellEnd"/>
      <w:r w:rsidRPr="003F55B8">
        <w:t xml:space="preserve"> </w:t>
      </w:r>
      <w:proofErr w:type="spellStart"/>
      <w:r w:rsidRPr="003F55B8">
        <w:t>sem</w:t>
      </w:r>
      <w:proofErr w:type="spellEnd"/>
      <w:r w:rsidRPr="003F55B8">
        <w:t xml:space="preserve"> </w:t>
      </w:r>
      <w:proofErr w:type="spellStart"/>
      <w:r w:rsidRPr="003F55B8">
        <w:t>filmuhúðaðar</w:t>
      </w:r>
      <w:proofErr w:type="spellEnd"/>
      <w:r w:rsidRPr="003F55B8">
        <w:t xml:space="preserve"> </w:t>
      </w:r>
      <w:proofErr w:type="spellStart"/>
      <w:r w:rsidRPr="003F55B8">
        <w:t>töflur</w:t>
      </w:r>
      <w:proofErr w:type="spellEnd"/>
      <w:r w:rsidRPr="003F55B8">
        <w:t xml:space="preserve"> </w:t>
      </w:r>
      <w:proofErr w:type="spellStart"/>
      <w:r w:rsidRPr="003F55B8">
        <w:t>og</w:t>
      </w:r>
      <w:proofErr w:type="spellEnd"/>
      <w:r w:rsidRPr="003F55B8">
        <w:t xml:space="preserve"> </w:t>
      </w:r>
      <w:proofErr w:type="spellStart"/>
      <w:r w:rsidRPr="003F55B8">
        <w:t>dreifitöflur</w:t>
      </w:r>
      <w:proofErr w:type="spellEnd"/>
      <w:r w:rsidR="000D1E8C" w:rsidRPr="003F55B8">
        <w:t xml:space="preserve"> </w:t>
      </w:r>
      <w:proofErr w:type="spellStart"/>
      <w:r w:rsidR="000D1E8C" w:rsidRPr="003F55B8">
        <w:t>og</w:t>
      </w:r>
      <w:proofErr w:type="spellEnd"/>
      <w:r w:rsidR="000D1E8C" w:rsidRPr="003F55B8">
        <w:t xml:space="preserve"> </w:t>
      </w:r>
      <w:proofErr w:type="spellStart"/>
      <w:r w:rsidR="000D1E8C" w:rsidRPr="003F55B8">
        <w:t>eru</w:t>
      </w:r>
      <w:proofErr w:type="spellEnd"/>
      <w:r w:rsidR="000D1E8C" w:rsidRPr="003F55B8">
        <w:t xml:space="preserve"> </w:t>
      </w:r>
      <w:proofErr w:type="spellStart"/>
      <w:r w:rsidR="000D1E8C" w:rsidRPr="003F55B8">
        <w:t>þau</w:t>
      </w:r>
      <w:proofErr w:type="spellEnd"/>
      <w:r w:rsidR="000D1E8C" w:rsidRPr="003F55B8">
        <w:t xml:space="preserve"> </w:t>
      </w:r>
      <w:proofErr w:type="spellStart"/>
      <w:r w:rsidR="000D1E8C" w:rsidRPr="003F55B8">
        <w:t>markaðssett</w:t>
      </w:r>
      <w:proofErr w:type="spellEnd"/>
      <w:r w:rsidR="000D1E8C" w:rsidRPr="003F55B8">
        <w:t xml:space="preserve"> </w:t>
      </w:r>
      <w:proofErr w:type="spellStart"/>
      <w:r w:rsidR="000D1E8C" w:rsidRPr="003F55B8">
        <w:t>undir</w:t>
      </w:r>
      <w:proofErr w:type="spellEnd"/>
      <w:r w:rsidR="000D1E8C" w:rsidRPr="003F55B8">
        <w:t xml:space="preserve"> </w:t>
      </w:r>
      <w:proofErr w:type="spellStart"/>
      <w:r w:rsidR="000D1E8C" w:rsidRPr="003F55B8">
        <w:t>mismunandi</w:t>
      </w:r>
      <w:proofErr w:type="spellEnd"/>
      <w:r w:rsidR="000D1E8C" w:rsidRPr="003F55B8">
        <w:t xml:space="preserve"> </w:t>
      </w:r>
      <w:proofErr w:type="spellStart"/>
      <w:r w:rsidR="000D1E8C" w:rsidRPr="003F55B8">
        <w:t>sérlyfjaheitum</w:t>
      </w:r>
      <w:proofErr w:type="spellEnd"/>
      <w:r w:rsidR="000D1E8C" w:rsidRPr="003F55B8">
        <w:t xml:space="preserve"> </w:t>
      </w:r>
      <w:proofErr w:type="spellStart"/>
      <w:r w:rsidR="000D1E8C" w:rsidRPr="003F55B8">
        <w:t>sem</w:t>
      </w:r>
      <w:proofErr w:type="spellEnd"/>
      <w:r w:rsidR="000D1E8C" w:rsidRPr="003F55B8">
        <w:t xml:space="preserve"> </w:t>
      </w:r>
      <w:proofErr w:type="spellStart"/>
      <w:r w:rsidR="000D1E8C" w:rsidRPr="003F55B8">
        <w:t>samheitalyf</w:t>
      </w:r>
      <w:proofErr w:type="spellEnd"/>
      <w:r w:rsidR="000D1E8C" w:rsidRPr="003F55B8">
        <w:t xml:space="preserve"> </w:t>
      </w:r>
      <w:proofErr w:type="spellStart"/>
      <w:r w:rsidR="000D1E8C" w:rsidRPr="003F55B8">
        <w:t>við</w:t>
      </w:r>
      <w:proofErr w:type="spellEnd"/>
      <w:r w:rsidR="000D1E8C" w:rsidRPr="003F55B8">
        <w:t xml:space="preserve"> deferasirox</w:t>
      </w:r>
      <w:r w:rsidRPr="003F55B8">
        <w:t xml:space="preserve">. </w:t>
      </w:r>
      <w:proofErr w:type="spellStart"/>
      <w:r w:rsidRPr="003F55B8">
        <w:t>Vegna</w:t>
      </w:r>
      <w:proofErr w:type="spellEnd"/>
      <w:r w:rsidRPr="003F55B8">
        <w:t xml:space="preserve"> </w:t>
      </w:r>
      <w:proofErr w:type="spellStart"/>
      <w:r w:rsidRPr="003F55B8">
        <w:t>mismunandi</w:t>
      </w:r>
      <w:proofErr w:type="spellEnd"/>
      <w:r w:rsidRPr="003F55B8">
        <w:t xml:space="preserve"> </w:t>
      </w:r>
      <w:proofErr w:type="spellStart"/>
      <w:r w:rsidRPr="003F55B8">
        <w:t>lyfjahvarfa</w:t>
      </w:r>
      <w:proofErr w:type="spellEnd"/>
      <w:r w:rsidRPr="003F55B8">
        <w:t xml:space="preserve"> </w:t>
      </w:r>
      <w:proofErr w:type="spellStart"/>
      <w:r w:rsidRPr="003F55B8">
        <w:t>þarf</w:t>
      </w:r>
      <w:proofErr w:type="spellEnd"/>
      <w:r w:rsidRPr="003F55B8">
        <w:t xml:space="preserve"> </w:t>
      </w:r>
      <w:proofErr w:type="spellStart"/>
      <w:r w:rsidRPr="003F55B8">
        <w:t>að</w:t>
      </w:r>
      <w:proofErr w:type="spellEnd"/>
      <w:r w:rsidRPr="003F55B8">
        <w:t xml:space="preserve"> nota 30% </w:t>
      </w:r>
      <w:proofErr w:type="spellStart"/>
      <w:r w:rsidRPr="003F55B8">
        <w:t>lægri</w:t>
      </w:r>
      <w:proofErr w:type="spellEnd"/>
      <w:r w:rsidRPr="003F55B8">
        <w:t xml:space="preserve"> </w:t>
      </w:r>
      <w:proofErr w:type="spellStart"/>
      <w:r w:rsidRPr="003F55B8">
        <w:t>skammt</w:t>
      </w:r>
      <w:proofErr w:type="spellEnd"/>
      <w:r w:rsidRPr="003F55B8">
        <w:t xml:space="preserve"> </w:t>
      </w:r>
      <w:proofErr w:type="spellStart"/>
      <w:r w:rsidRPr="003F55B8">
        <w:t>af</w:t>
      </w:r>
      <w:proofErr w:type="spellEnd"/>
      <w:r w:rsidRPr="003F55B8">
        <w:t xml:space="preserve"> deferasirox </w:t>
      </w:r>
      <w:proofErr w:type="spellStart"/>
      <w:r w:rsidRPr="003F55B8">
        <w:t>filmuhúðuðum</w:t>
      </w:r>
      <w:proofErr w:type="spellEnd"/>
      <w:r w:rsidRPr="003F55B8">
        <w:t xml:space="preserve"> </w:t>
      </w:r>
      <w:proofErr w:type="spellStart"/>
      <w:r w:rsidRPr="003F55B8">
        <w:t>töflum</w:t>
      </w:r>
      <w:proofErr w:type="spellEnd"/>
      <w:r w:rsidRPr="003F55B8">
        <w:t xml:space="preserve"> </w:t>
      </w:r>
      <w:proofErr w:type="spellStart"/>
      <w:r w:rsidRPr="003F55B8">
        <w:t>samanborið</w:t>
      </w:r>
      <w:proofErr w:type="spellEnd"/>
      <w:r w:rsidRPr="003F55B8">
        <w:t xml:space="preserve"> </w:t>
      </w:r>
      <w:proofErr w:type="spellStart"/>
      <w:r w:rsidRPr="003F55B8">
        <w:t>við</w:t>
      </w:r>
      <w:proofErr w:type="spellEnd"/>
      <w:r w:rsidRPr="003F55B8">
        <w:t xml:space="preserve"> </w:t>
      </w:r>
      <w:proofErr w:type="spellStart"/>
      <w:r w:rsidRPr="003F55B8">
        <w:t>ráðlagðan</w:t>
      </w:r>
      <w:proofErr w:type="spellEnd"/>
      <w:r w:rsidRPr="003F55B8">
        <w:t xml:space="preserve"> </w:t>
      </w:r>
      <w:proofErr w:type="spellStart"/>
      <w:r w:rsidRPr="003F55B8">
        <w:t>skammt</w:t>
      </w:r>
      <w:proofErr w:type="spellEnd"/>
      <w:r w:rsidRPr="003F55B8">
        <w:t xml:space="preserve"> </w:t>
      </w:r>
      <w:proofErr w:type="spellStart"/>
      <w:r w:rsidRPr="003F55B8">
        <w:t>af</w:t>
      </w:r>
      <w:proofErr w:type="spellEnd"/>
      <w:r w:rsidRPr="003F55B8">
        <w:t xml:space="preserve"> deferasirox </w:t>
      </w:r>
      <w:proofErr w:type="spellStart"/>
      <w:r w:rsidRPr="003F55B8">
        <w:t>dreifitöflum</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000D1E8C" w:rsidRPr="003F55B8">
        <w:t> </w:t>
      </w:r>
      <w:r w:rsidRPr="003F55B8">
        <w:t xml:space="preserve">5.1). </w:t>
      </w:r>
    </w:p>
    <w:p w14:paraId="234ADEE0" w14:textId="2DC652C6" w:rsidR="00E22BE0" w:rsidRPr="003F55B8" w:rsidRDefault="00E22BE0" w:rsidP="001B3D53">
      <w:pPr>
        <w:pStyle w:val="BodyText"/>
        <w:kinsoku w:val="0"/>
        <w:overflowPunct w:val="0"/>
        <w:rPr>
          <w:i/>
          <w:iCs/>
        </w:rPr>
      </w:pPr>
    </w:p>
    <w:p w14:paraId="2548472B" w14:textId="0A550A2D" w:rsidR="009E7479" w:rsidRPr="003F55B8" w:rsidRDefault="009E7479" w:rsidP="001B3D53">
      <w:pPr>
        <w:pStyle w:val="BodyText"/>
        <w:kinsoku w:val="0"/>
        <w:overflowPunct w:val="0"/>
        <w:rPr>
          <w:i/>
          <w:iCs/>
        </w:rPr>
      </w:pPr>
      <w:proofErr w:type="spellStart"/>
      <w:r w:rsidRPr="003F55B8">
        <w:rPr>
          <w:i/>
          <w:iCs/>
        </w:rPr>
        <w:t>Upphafsskammtur</w:t>
      </w:r>
      <w:proofErr w:type="spellEnd"/>
    </w:p>
    <w:p w14:paraId="60DF08E5" w14:textId="751D55F9" w:rsidR="009E7479" w:rsidRPr="003F55B8" w:rsidRDefault="009E7479" w:rsidP="001B3D53">
      <w:pPr>
        <w:pStyle w:val="BodyText"/>
        <w:kinsoku w:val="0"/>
        <w:overflowPunct w:val="0"/>
      </w:pPr>
      <w:proofErr w:type="spellStart"/>
      <w:r w:rsidRPr="003F55B8">
        <w:t>Ráðlagður</w:t>
      </w:r>
      <w:proofErr w:type="spellEnd"/>
      <w:r w:rsidRPr="003F55B8">
        <w:t xml:space="preserve"> </w:t>
      </w:r>
      <w:proofErr w:type="spellStart"/>
      <w:r w:rsidRPr="003F55B8">
        <w:t>upphafsskammtur</w:t>
      </w:r>
      <w:proofErr w:type="spellEnd"/>
      <w:r w:rsidRPr="003F55B8">
        <w:t xml:space="preserve"> </w:t>
      </w:r>
      <w:proofErr w:type="spellStart"/>
      <w:r w:rsidRPr="003F55B8">
        <w:t>af</w:t>
      </w:r>
      <w:proofErr w:type="spellEnd"/>
      <w:r w:rsidRPr="003F55B8">
        <w:t xml:space="preserve"> Deferasirox Mylan </w:t>
      </w:r>
      <w:proofErr w:type="spellStart"/>
      <w:r w:rsidRPr="003F55B8">
        <w:t>filmuhúðuðum</w:t>
      </w:r>
      <w:proofErr w:type="spellEnd"/>
      <w:r w:rsidRPr="003F55B8">
        <w:t xml:space="preserve"> </w:t>
      </w:r>
      <w:proofErr w:type="spellStart"/>
      <w:r w:rsidRPr="003F55B8">
        <w:t>töflum</w:t>
      </w:r>
      <w:proofErr w:type="spellEnd"/>
      <w:r w:rsidRPr="003F55B8">
        <w:t xml:space="preserve"> á </w:t>
      </w:r>
      <w:proofErr w:type="spellStart"/>
      <w:r w:rsidRPr="003F55B8">
        <w:t>sólarhring</w:t>
      </w:r>
      <w:proofErr w:type="spellEnd"/>
      <w:r w:rsidRPr="003F55B8">
        <w:t xml:space="preserve">, </w:t>
      </w:r>
      <w:proofErr w:type="spellStart"/>
      <w:r w:rsidRPr="003F55B8">
        <w:t>hjá</w:t>
      </w:r>
      <w:proofErr w:type="spellEnd"/>
      <w:r w:rsidRPr="003F55B8">
        <w:t xml:space="preserve"> </w:t>
      </w:r>
      <w:proofErr w:type="spellStart"/>
      <w:r w:rsidRPr="003F55B8">
        <w:t>sjúklingum</w:t>
      </w:r>
      <w:proofErr w:type="spellEnd"/>
      <w:r w:rsidRPr="003F55B8">
        <w:t xml:space="preserve"> </w:t>
      </w:r>
      <w:proofErr w:type="spellStart"/>
      <w:r w:rsidRPr="003F55B8">
        <w:t>með</w:t>
      </w:r>
      <w:proofErr w:type="spellEnd"/>
      <w:r w:rsidRPr="003F55B8">
        <w:t xml:space="preserve"> </w:t>
      </w:r>
      <w:proofErr w:type="spellStart"/>
      <w:r w:rsidRPr="003F55B8">
        <w:t>dvergkornablóðleysi</w:t>
      </w:r>
      <w:proofErr w:type="spellEnd"/>
      <w:r w:rsidRPr="003F55B8">
        <w:t xml:space="preserve"> </w:t>
      </w:r>
      <w:proofErr w:type="spellStart"/>
      <w:r w:rsidRPr="003F55B8">
        <w:t>sem</w:t>
      </w:r>
      <w:proofErr w:type="spellEnd"/>
      <w:r w:rsidRPr="003F55B8">
        <w:t xml:space="preserve"> ekki er </w:t>
      </w:r>
      <w:proofErr w:type="spellStart"/>
      <w:r w:rsidRPr="003F55B8">
        <w:t>háð</w:t>
      </w:r>
      <w:proofErr w:type="spellEnd"/>
      <w:r w:rsidRPr="003F55B8">
        <w:t xml:space="preserve"> </w:t>
      </w:r>
      <w:proofErr w:type="spellStart"/>
      <w:r w:rsidRPr="003F55B8">
        <w:t>blóðgjöfum</w:t>
      </w:r>
      <w:proofErr w:type="spellEnd"/>
      <w:r w:rsidRPr="003F55B8">
        <w:t xml:space="preserve">, er 7 mg/kg </w:t>
      </w:r>
      <w:proofErr w:type="spellStart"/>
      <w:r w:rsidRPr="003F55B8">
        <w:t>líkamsþunga</w:t>
      </w:r>
      <w:proofErr w:type="spellEnd"/>
      <w:r w:rsidR="005A1435" w:rsidRPr="003F55B8">
        <w:t>/</w:t>
      </w:r>
      <w:proofErr w:type="spellStart"/>
      <w:r w:rsidR="005A1435" w:rsidRPr="003F55B8">
        <w:t>sólarhring</w:t>
      </w:r>
      <w:proofErr w:type="spellEnd"/>
      <w:r w:rsidRPr="003F55B8">
        <w:t>.</w:t>
      </w:r>
    </w:p>
    <w:p w14:paraId="676535F2" w14:textId="77777777" w:rsidR="009E7479" w:rsidRPr="003F55B8" w:rsidRDefault="009E7479" w:rsidP="001B3D53">
      <w:pPr>
        <w:pStyle w:val="BodyText"/>
        <w:kinsoku w:val="0"/>
        <w:overflowPunct w:val="0"/>
      </w:pPr>
    </w:p>
    <w:p w14:paraId="30D36F50" w14:textId="77777777" w:rsidR="009E7479" w:rsidRPr="003F55B8" w:rsidRDefault="009E7479" w:rsidP="001B3D53">
      <w:pPr>
        <w:pStyle w:val="BodyText"/>
        <w:kinsoku w:val="0"/>
        <w:overflowPunct w:val="0"/>
        <w:rPr>
          <w:i/>
          <w:iCs/>
        </w:rPr>
      </w:pPr>
      <w:proofErr w:type="spellStart"/>
      <w:r w:rsidRPr="003F55B8">
        <w:rPr>
          <w:i/>
          <w:iCs/>
        </w:rPr>
        <w:t>Breytingar</w:t>
      </w:r>
      <w:proofErr w:type="spellEnd"/>
      <w:r w:rsidRPr="003F55B8">
        <w:rPr>
          <w:i/>
          <w:iCs/>
        </w:rPr>
        <w:t xml:space="preserve"> á </w:t>
      </w:r>
      <w:proofErr w:type="spellStart"/>
      <w:r w:rsidRPr="003F55B8">
        <w:rPr>
          <w:i/>
          <w:iCs/>
        </w:rPr>
        <w:t>skömmtum</w:t>
      </w:r>
      <w:proofErr w:type="spellEnd"/>
    </w:p>
    <w:p w14:paraId="6286D93E" w14:textId="7597A8DC" w:rsidR="009E7479" w:rsidRPr="003F55B8" w:rsidRDefault="009E7479" w:rsidP="001B3D53">
      <w:pPr>
        <w:pStyle w:val="BodyText"/>
        <w:kinsoku w:val="0"/>
        <w:overflowPunct w:val="0"/>
      </w:pPr>
      <w:proofErr w:type="spellStart"/>
      <w:r w:rsidRPr="003F55B8">
        <w:t>Ráðlagt</w:t>
      </w:r>
      <w:proofErr w:type="spellEnd"/>
      <w:r w:rsidRPr="003F55B8">
        <w:t xml:space="preserve"> er </w:t>
      </w:r>
      <w:proofErr w:type="spellStart"/>
      <w:r w:rsidRPr="003F55B8">
        <w:t>að</w:t>
      </w:r>
      <w:proofErr w:type="spellEnd"/>
      <w:r w:rsidRPr="003F55B8">
        <w:t xml:space="preserve"> </w:t>
      </w:r>
      <w:proofErr w:type="spellStart"/>
      <w:r w:rsidRPr="003F55B8">
        <w:t>mæla</w:t>
      </w:r>
      <w:proofErr w:type="spellEnd"/>
      <w:r w:rsidRPr="003F55B8">
        <w:t xml:space="preserve"> </w:t>
      </w:r>
      <w:proofErr w:type="spellStart"/>
      <w:r w:rsidRPr="003F55B8">
        <w:t>sermisþéttni</w:t>
      </w:r>
      <w:proofErr w:type="spellEnd"/>
      <w:r w:rsidRPr="003F55B8">
        <w:t xml:space="preserve"> ferritins </w:t>
      </w:r>
      <w:proofErr w:type="spellStart"/>
      <w:r w:rsidRPr="003F55B8">
        <w:t>mánaðarlega</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meta </w:t>
      </w:r>
      <w:proofErr w:type="spellStart"/>
      <w:r w:rsidRPr="003F55B8">
        <w:t>svörun</w:t>
      </w:r>
      <w:proofErr w:type="spellEnd"/>
      <w:r w:rsidRPr="003F55B8">
        <w:t xml:space="preserve"> </w:t>
      </w:r>
      <w:proofErr w:type="spellStart"/>
      <w:r w:rsidRPr="003F55B8">
        <w:t>sjúklingsins</w:t>
      </w:r>
      <w:proofErr w:type="spellEnd"/>
      <w:r w:rsidRPr="003F55B8">
        <w:t xml:space="preserve"> </w:t>
      </w:r>
      <w:proofErr w:type="spellStart"/>
      <w:r w:rsidRPr="003F55B8">
        <w:t>við</w:t>
      </w:r>
      <w:proofErr w:type="spellEnd"/>
      <w:r w:rsidRPr="003F55B8">
        <w:t xml:space="preserve"> </w:t>
      </w:r>
      <w:proofErr w:type="spellStart"/>
      <w:r w:rsidRPr="003F55B8">
        <w:t>meðferðinni</w:t>
      </w:r>
      <w:proofErr w:type="spellEnd"/>
      <w:r w:rsidRPr="003F55B8">
        <w:t xml:space="preserve"> </w:t>
      </w:r>
      <w:proofErr w:type="spellStart"/>
      <w:r w:rsidRPr="003F55B8">
        <w:t>og</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w:t>
      </w:r>
      <w:proofErr w:type="spellStart"/>
      <w:r w:rsidRPr="003F55B8">
        <w:t>draga</w:t>
      </w:r>
      <w:proofErr w:type="spellEnd"/>
      <w:r w:rsidRPr="003F55B8">
        <w:t xml:space="preserve"> </w:t>
      </w:r>
      <w:proofErr w:type="spellStart"/>
      <w:r w:rsidRPr="003F55B8">
        <w:t>úr</w:t>
      </w:r>
      <w:proofErr w:type="spellEnd"/>
      <w:r w:rsidRPr="003F55B8">
        <w:t xml:space="preserve"> </w:t>
      </w:r>
      <w:proofErr w:type="spellStart"/>
      <w:r w:rsidRPr="003F55B8">
        <w:t>hættu</w:t>
      </w:r>
      <w:proofErr w:type="spellEnd"/>
      <w:r w:rsidRPr="003F55B8">
        <w:t xml:space="preserve"> á of </w:t>
      </w:r>
      <w:proofErr w:type="spellStart"/>
      <w:r w:rsidRPr="003F55B8">
        <w:t>mikilli</w:t>
      </w:r>
      <w:proofErr w:type="spellEnd"/>
      <w:r w:rsidRPr="003F55B8">
        <w:t xml:space="preserve"> </w:t>
      </w:r>
      <w:proofErr w:type="spellStart"/>
      <w:r w:rsidRPr="003F55B8">
        <w:t>klóbindingu</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Pr="003F55B8">
        <w:t xml:space="preserve"> 4.4). </w:t>
      </w:r>
      <w:proofErr w:type="spellStart"/>
      <w:r w:rsidR="005A1435" w:rsidRPr="003F55B8">
        <w:t>Ráðlagðar</w:t>
      </w:r>
      <w:proofErr w:type="spellEnd"/>
      <w:r w:rsidR="005A1435" w:rsidRPr="003F55B8">
        <w:t xml:space="preserve"> </w:t>
      </w:r>
      <w:proofErr w:type="spellStart"/>
      <w:r w:rsidR="005A1435" w:rsidRPr="003F55B8">
        <w:t>breytingar</w:t>
      </w:r>
      <w:proofErr w:type="spellEnd"/>
      <w:r w:rsidR="005A1435" w:rsidRPr="003F55B8">
        <w:t xml:space="preserve"> á </w:t>
      </w:r>
      <w:proofErr w:type="spellStart"/>
      <w:r w:rsidR="005A1435" w:rsidRPr="003F55B8">
        <w:t>skömmtum</w:t>
      </w:r>
      <w:proofErr w:type="spellEnd"/>
      <w:r w:rsidR="005A1435" w:rsidRPr="003F55B8">
        <w:t xml:space="preserve"> </w:t>
      </w:r>
      <w:proofErr w:type="spellStart"/>
      <w:r w:rsidR="005A1435" w:rsidRPr="003F55B8">
        <w:t>við</w:t>
      </w:r>
      <w:proofErr w:type="spellEnd"/>
      <w:r w:rsidR="005A1435" w:rsidRPr="003F55B8">
        <w:t xml:space="preserve"> </w:t>
      </w:r>
      <w:proofErr w:type="spellStart"/>
      <w:r w:rsidR="005A1435" w:rsidRPr="003F55B8">
        <w:t>dvergkornablóðleysi</w:t>
      </w:r>
      <w:proofErr w:type="spellEnd"/>
      <w:r w:rsidR="005A1435" w:rsidRPr="003F55B8">
        <w:t xml:space="preserve"> </w:t>
      </w:r>
      <w:proofErr w:type="spellStart"/>
      <w:r w:rsidR="005A1435" w:rsidRPr="003F55B8">
        <w:t>sem</w:t>
      </w:r>
      <w:proofErr w:type="spellEnd"/>
      <w:r w:rsidR="005A1435" w:rsidRPr="003F55B8">
        <w:t xml:space="preserve"> ekki er </w:t>
      </w:r>
      <w:proofErr w:type="spellStart"/>
      <w:r w:rsidR="005A1435" w:rsidRPr="003F55B8">
        <w:t>háð</w:t>
      </w:r>
      <w:proofErr w:type="spellEnd"/>
      <w:r w:rsidR="005A1435" w:rsidRPr="003F55B8">
        <w:t xml:space="preserve"> </w:t>
      </w:r>
      <w:proofErr w:type="spellStart"/>
      <w:r w:rsidR="005A1435" w:rsidRPr="003F55B8">
        <w:t>blóðgjöfum</w:t>
      </w:r>
      <w:proofErr w:type="spellEnd"/>
      <w:r w:rsidR="005A1435" w:rsidRPr="003F55B8">
        <w:t xml:space="preserve"> </w:t>
      </w:r>
      <w:proofErr w:type="spellStart"/>
      <w:r w:rsidR="005A1435" w:rsidRPr="003F55B8">
        <w:t>eru</w:t>
      </w:r>
      <w:proofErr w:type="spellEnd"/>
      <w:r w:rsidR="005A1435" w:rsidRPr="003F55B8">
        <w:t xml:space="preserve"> </w:t>
      </w:r>
      <w:proofErr w:type="spellStart"/>
      <w:r w:rsidR="005A1435" w:rsidRPr="003F55B8">
        <w:t>teknar</w:t>
      </w:r>
      <w:proofErr w:type="spellEnd"/>
      <w:r w:rsidR="005A1435" w:rsidRPr="003F55B8">
        <w:t xml:space="preserve"> saman í </w:t>
      </w:r>
      <w:proofErr w:type="spellStart"/>
      <w:r w:rsidR="005A1435" w:rsidRPr="003F55B8">
        <w:t>töflu</w:t>
      </w:r>
      <w:proofErr w:type="spellEnd"/>
      <w:r w:rsidR="005A1435" w:rsidRPr="003F55B8">
        <w:t> 3.</w:t>
      </w:r>
    </w:p>
    <w:p w14:paraId="74A2FB3A" w14:textId="77777777" w:rsidR="009E7479" w:rsidRPr="003F55B8" w:rsidRDefault="009E7479" w:rsidP="001B3D53">
      <w:pPr>
        <w:pStyle w:val="BodyText"/>
        <w:kinsoku w:val="0"/>
        <w:overflowPunct w:val="0"/>
      </w:pPr>
    </w:p>
    <w:p w14:paraId="4FC4E8AE" w14:textId="77777777" w:rsidR="008A03E4" w:rsidRPr="003F55B8" w:rsidRDefault="008A03E4" w:rsidP="001B3D53">
      <w:pPr>
        <w:pStyle w:val="BodyText"/>
        <w:kinsoku w:val="0"/>
        <w:overflowPunct w:val="0"/>
        <w:ind w:left="1134" w:hanging="1134"/>
      </w:pPr>
      <w:proofErr w:type="spellStart"/>
      <w:r w:rsidRPr="003F55B8">
        <w:rPr>
          <w:u w:val="single"/>
        </w:rPr>
        <w:t>Tafla</w:t>
      </w:r>
      <w:proofErr w:type="spellEnd"/>
      <w:r w:rsidRPr="003F55B8">
        <w:rPr>
          <w:u w:val="single"/>
        </w:rPr>
        <w:t> 3</w:t>
      </w:r>
      <w:r w:rsidRPr="003F55B8">
        <w:tab/>
      </w:r>
      <w:proofErr w:type="spellStart"/>
      <w:r w:rsidRPr="003F55B8">
        <w:t>Ráðlagðar</w:t>
      </w:r>
      <w:proofErr w:type="spellEnd"/>
      <w:r w:rsidRPr="003F55B8">
        <w:t xml:space="preserve"> </w:t>
      </w:r>
      <w:proofErr w:type="spellStart"/>
      <w:r w:rsidRPr="003F55B8">
        <w:t>breytingar</w:t>
      </w:r>
      <w:proofErr w:type="spellEnd"/>
      <w:r w:rsidRPr="003F55B8">
        <w:t xml:space="preserve"> á </w:t>
      </w:r>
      <w:proofErr w:type="spellStart"/>
      <w:r w:rsidRPr="003F55B8">
        <w:t>skömmtum</w:t>
      </w:r>
      <w:proofErr w:type="spellEnd"/>
      <w:r w:rsidRPr="003F55B8">
        <w:t xml:space="preserve"> </w:t>
      </w:r>
      <w:proofErr w:type="spellStart"/>
      <w:r w:rsidRPr="003F55B8">
        <w:t>við</w:t>
      </w:r>
      <w:proofErr w:type="spellEnd"/>
      <w:r w:rsidRPr="003F55B8">
        <w:t xml:space="preserve"> </w:t>
      </w:r>
      <w:proofErr w:type="spellStart"/>
      <w:r w:rsidRPr="003F55B8">
        <w:t>dvergkornablóðleysi</w:t>
      </w:r>
      <w:proofErr w:type="spellEnd"/>
      <w:r w:rsidRPr="003F55B8">
        <w:t xml:space="preserve"> </w:t>
      </w:r>
      <w:proofErr w:type="spellStart"/>
      <w:r w:rsidRPr="003F55B8">
        <w:t>sem</w:t>
      </w:r>
      <w:proofErr w:type="spellEnd"/>
      <w:r w:rsidRPr="003F55B8">
        <w:t xml:space="preserve"> ekki er </w:t>
      </w:r>
      <w:proofErr w:type="spellStart"/>
      <w:r w:rsidRPr="003F55B8">
        <w:t>háð</w:t>
      </w:r>
      <w:proofErr w:type="spellEnd"/>
      <w:r w:rsidRPr="003F55B8">
        <w:t xml:space="preserve"> </w:t>
      </w:r>
      <w:proofErr w:type="spellStart"/>
      <w:r w:rsidRPr="003F55B8">
        <w:t>blóðgjöfum</w:t>
      </w:r>
      <w:proofErr w:type="spellEnd"/>
    </w:p>
    <w:p w14:paraId="501F2FE1" w14:textId="77777777" w:rsidR="008A03E4" w:rsidRPr="003F55B8" w:rsidRDefault="008A03E4" w:rsidP="001B3D53">
      <w:pPr>
        <w:pStyle w:val="BodyText"/>
        <w:kinsoku w:val="0"/>
        <w:overflowPunct w:val="0"/>
      </w:pPr>
    </w:p>
    <w:tbl>
      <w:tblPr>
        <w:tblStyle w:val="TableGrid"/>
        <w:tblW w:w="0" w:type="auto"/>
        <w:tblLayout w:type="fixed"/>
        <w:tblLook w:val="04A0" w:firstRow="1" w:lastRow="0" w:firstColumn="1" w:lastColumn="0" w:noHBand="0" w:noVBand="1"/>
      </w:tblPr>
      <w:tblGrid>
        <w:gridCol w:w="2248"/>
        <w:gridCol w:w="587"/>
        <w:gridCol w:w="2552"/>
        <w:gridCol w:w="3827"/>
      </w:tblGrid>
      <w:tr w:rsidR="003F55B8" w:rsidRPr="00A87B48" w14:paraId="1448E493" w14:textId="77777777" w:rsidTr="00A16E32">
        <w:trPr>
          <w:tblHeader/>
        </w:trPr>
        <w:tc>
          <w:tcPr>
            <w:tcW w:w="2248" w:type="dxa"/>
          </w:tcPr>
          <w:p w14:paraId="577CAE51" w14:textId="77777777" w:rsidR="008A03E4" w:rsidRPr="00A87B48" w:rsidRDefault="008A03E4" w:rsidP="001B3D53">
            <w:pPr>
              <w:pStyle w:val="BodyText"/>
              <w:kinsoku w:val="0"/>
              <w:overflowPunct w:val="0"/>
              <w:rPr>
                <w:b/>
                <w:sz w:val="20"/>
                <w:szCs w:val="20"/>
              </w:rPr>
            </w:pPr>
            <w:r w:rsidRPr="00A87B48">
              <w:rPr>
                <w:b/>
                <w:sz w:val="20"/>
                <w:szCs w:val="20"/>
              </w:rPr>
              <w:t xml:space="preserve">Ferritin í </w:t>
            </w:r>
            <w:proofErr w:type="spellStart"/>
            <w:r w:rsidRPr="00A87B48">
              <w:rPr>
                <w:b/>
                <w:sz w:val="20"/>
                <w:szCs w:val="20"/>
              </w:rPr>
              <w:t>sermi</w:t>
            </w:r>
            <w:proofErr w:type="spellEnd"/>
            <w:r w:rsidRPr="00A87B48">
              <w:rPr>
                <w:b/>
                <w:sz w:val="20"/>
                <w:szCs w:val="20"/>
              </w:rPr>
              <w:t xml:space="preserve"> (</w:t>
            </w:r>
            <w:proofErr w:type="spellStart"/>
            <w:r w:rsidRPr="00A87B48">
              <w:rPr>
                <w:b/>
                <w:sz w:val="20"/>
                <w:szCs w:val="20"/>
              </w:rPr>
              <w:t>mánaðarlegt</w:t>
            </w:r>
            <w:proofErr w:type="spellEnd"/>
            <w:r w:rsidRPr="00A87B48">
              <w:rPr>
                <w:b/>
                <w:sz w:val="20"/>
                <w:szCs w:val="20"/>
              </w:rPr>
              <w:t xml:space="preserve"> </w:t>
            </w:r>
            <w:proofErr w:type="spellStart"/>
            <w:r w:rsidRPr="00A87B48">
              <w:rPr>
                <w:b/>
                <w:sz w:val="20"/>
                <w:szCs w:val="20"/>
              </w:rPr>
              <w:t>eftirlit</w:t>
            </w:r>
            <w:proofErr w:type="spellEnd"/>
            <w:r w:rsidRPr="00A87B48">
              <w:rPr>
                <w:b/>
                <w:sz w:val="20"/>
                <w:szCs w:val="20"/>
              </w:rPr>
              <w:t>)</w:t>
            </w:r>
          </w:p>
        </w:tc>
        <w:tc>
          <w:tcPr>
            <w:tcW w:w="587" w:type="dxa"/>
          </w:tcPr>
          <w:p w14:paraId="653842A0" w14:textId="77777777" w:rsidR="008A03E4" w:rsidRPr="00A87B48" w:rsidRDefault="008A03E4" w:rsidP="001B3D53">
            <w:pPr>
              <w:pStyle w:val="BodyText"/>
              <w:kinsoku w:val="0"/>
              <w:overflowPunct w:val="0"/>
              <w:rPr>
                <w:sz w:val="20"/>
                <w:szCs w:val="20"/>
              </w:rPr>
            </w:pPr>
          </w:p>
        </w:tc>
        <w:tc>
          <w:tcPr>
            <w:tcW w:w="2552" w:type="dxa"/>
          </w:tcPr>
          <w:p w14:paraId="3A60CEDD" w14:textId="77777777" w:rsidR="008A03E4" w:rsidRPr="00A87B48" w:rsidRDefault="008A03E4" w:rsidP="001B3D53">
            <w:pPr>
              <w:pStyle w:val="BodyText"/>
              <w:kinsoku w:val="0"/>
              <w:overflowPunct w:val="0"/>
              <w:rPr>
                <w:b/>
                <w:sz w:val="20"/>
                <w:szCs w:val="20"/>
              </w:rPr>
            </w:pPr>
            <w:proofErr w:type="spellStart"/>
            <w:r w:rsidRPr="00A87B48">
              <w:rPr>
                <w:b/>
                <w:sz w:val="20"/>
                <w:szCs w:val="20"/>
              </w:rPr>
              <w:t>Þéttni</w:t>
            </w:r>
            <w:proofErr w:type="spellEnd"/>
            <w:r w:rsidRPr="00A87B48">
              <w:rPr>
                <w:b/>
                <w:sz w:val="20"/>
                <w:szCs w:val="20"/>
              </w:rPr>
              <w:t xml:space="preserve"> </w:t>
            </w:r>
            <w:proofErr w:type="spellStart"/>
            <w:r w:rsidRPr="00A87B48">
              <w:rPr>
                <w:b/>
                <w:sz w:val="20"/>
                <w:szCs w:val="20"/>
              </w:rPr>
              <w:t>járns</w:t>
            </w:r>
            <w:proofErr w:type="spellEnd"/>
            <w:r w:rsidRPr="00A87B48">
              <w:rPr>
                <w:b/>
                <w:sz w:val="20"/>
                <w:szCs w:val="20"/>
              </w:rPr>
              <w:t xml:space="preserve"> í </w:t>
            </w:r>
            <w:proofErr w:type="spellStart"/>
            <w:r w:rsidRPr="00A87B48">
              <w:rPr>
                <w:b/>
                <w:sz w:val="20"/>
                <w:szCs w:val="20"/>
              </w:rPr>
              <w:t>lifur</w:t>
            </w:r>
            <w:proofErr w:type="spellEnd"/>
            <w:r w:rsidRPr="00A87B48">
              <w:rPr>
                <w:b/>
                <w:sz w:val="20"/>
                <w:szCs w:val="20"/>
              </w:rPr>
              <w:t>*</w:t>
            </w:r>
          </w:p>
        </w:tc>
        <w:tc>
          <w:tcPr>
            <w:tcW w:w="3827" w:type="dxa"/>
          </w:tcPr>
          <w:p w14:paraId="2EECCCDA" w14:textId="77777777" w:rsidR="008A03E4" w:rsidRPr="00A87B48" w:rsidRDefault="008A03E4" w:rsidP="001B3D53">
            <w:pPr>
              <w:pStyle w:val="BodyText"/>
              <w:kinsoku w:val="0"/>
              <w:overflowPunct w:val="0"/>
              <w:rPr>
                <w:b/>
                <w:bCs/>
                <w:sz w:val="20"/>
                <w:szCs w:val="20"/>
              </w:rPr>
            </w:pPr>
            <w:proofErr w:type="spellStart"/>
            <w:r w:rsidRPr="00A87B48">
              <w:rPr>
                <w:b/>
                <w:sz w:val="20"/>
                <w:szCs w:val="20"/>
              </w:rPr>
              <w:t>Ráðlögð</w:t>
            </w:r>
            <w:proofErr w:type="spellEnd"/>
            <w:r w:rsidRPr="00A87B48">
              <w:rPr>
                <w:b/>
                <w:sz w:val="20"/>
                <w:szCs w:val="20"/>
              </w:rPr>
              <w:t xml:space="preserve"> </w:t>
            </w:r>
            <w:proofErr w:type="spellStart"/>
            <w:r w:rsidRPr="00A87B48">
              <w:rPr>
                <w:b/>
                <w:sz w:val="20"/>
                <w:szCs w:val="20"/>
              </w:rPr>
              <w:t>skammtabreyting</w:t>
            </w:r>
            <w:proofErr w:type="spellEnd"/>
          </w:p>
        </w:tc>
      </w:tr>
      <w:tr w:rsidR="003F55B8" w:rsidRPr="00A87B48" w14:paraId="35C07114" w14:textId="77777777" w:rsidTr="00A16E32">
        <w:tc>
          <w:tcPr>
            <w:tcW w:w="2248" w:type="dxa"/>
          </w:tcPr>
          <w:p w14:paraId="1922FBDC" w14:textId="77777777" w:rsidR="008A03E4" w:rsidRPr="00021E7E" w:rsidRDefault="008A03E4" w:rsidP="001B3D53">
            <w:pPr>
              <w:pStyle w:val="BodyText"/>
              <w:kinsoku w:val="0"/>
              <w:overflowPunct w:val="0"/>
              <w:rPr>
                <w:sz w:val="20"/>
                <w:szCs w:val="20"/>
                <w:lang w:val="da-DK"/>
              </w:rPr>
            </w:pPr>
            <w:r w:rsidRPr="00021E7E">
              <w:rPr>
                <w:sz w:val="20"/>
                <w:szCs w:val="20"/>
                <w:lang w:val="da-DK"/>
              </w:rPr>
              <w:t>Viðvarandi &gt; 2.000 µg/l og sýnir ekki tilhneigingu til lækkunar</w:t>
            </w:r>
          </w:p>
        </w:tc>
        <w:tc>
          <w:tcPr>
            <w:tcW w:w="587" w:type="dxa"/>
          </w:tcPr>
          <w:p w14:paraId="6E24EEC7" w14:textId="77777777" w:rsidR="008A03E4" w:rsidRPr="00A87B48" w:rsidRDefault="008A03E4" w:rsidP="001B3D53">
            <w:pPr>
              <w:pStyle w:val="BodyText"/>
              <w:kinsoku w:val="0"/>
              <w:overflowPunct w:val="0"/>
              <w:rPr>
                <w:sz w:val="20"/>
                <w:szCs w:val="20"/>
              </w:rPr>
            </w:pPr>
            <w:proofErr w:type="spellStart"/>
            <w:r w:rsidRPr="00A87B48">
              <w:rPr>
                <w:sz w:val="20"/>
                <w:szCs w:val="20"/>
              </w:rPr>
              <w:t>eða</w:t>
            </w:r>
            <w:proofErr w:type="spellEnd"/>
          </w:p>
        </w:tc>
        <w:tc>
          <w:tcPr>
            <w:tcW w:w="2552" w:type="dxa"/>
          </w:tcPr>
          <w:p w14:paraId="19E9298D" w14:textId="77777777" w:rsidR="008A03E4" w:rsidRPr="00A87B48" w:rsidRDefault="008A03E4" w:rsidP="001B3D53">
            <w:pPr>
              <w:pStyle w:val="BodyText"/>
              <w:kinsoku w:val="0"/>
              <w:overflowPunct w:val="0"/>
              <w:rPr>
                <w:sz w:val="20"/>
                <w:szCs w:val="20"/>
              </w:rPr>
            </w:pPr>
            <w:r w:rsidRPr="00A87B48">
              <w:rPr>
                <w:sz w:val="20"/>
                <w:szCs w:val="20"/>
              </w:rPr>
              <w:t xml:space="preserve">≥ 7 mg Fe/g </w:t>
            </w:r>
            <w:proofErr w:type="spellStart"/>
            <w:r w:rsidRPr="00A87B48">
              <w:rPr>
                <w:sz w:val="20"/>
                <w:szCs w:val="20"/>
              </w:rPr>
              <w:t>þurrvigt</w:t>
            </w:r>
            <w:proofErr w:type="spellEnd"/>
          </w:p>
        </w:tc>
        <w:tc>
          <w:tcPr>
            <w:tcW w:w="3827" w:type="dxa"/>
          </w:tcPr>
          <w:p w14:paraId="20EBD75F" w14:textId="77777777" w:rsidR="008A03E4" w:rsidRPr="00A87B48" w:rsidRDefault="008A03E4" w:rsidP="001B3D53">
            <w:pPr>
              <w:pStyle w:val="BodyText"/>
              <w:kinsoku w:val="0"/>
              <w:overflowPunct w:val="0"/>
              <w:rPr>
                <w:sz w:val="20"/>
                <w:szCs w:val="20"/>
              </w:rPr>
            </w:pPr>
            <w:r w:rsidRPr="00A87B48">
              <w:rPr>
                <w:sz w:val="20"/>
                <w:szCs w:val="20"/>
              </w:rPr>
              <w:t xml:space="preserve">Auka </w:t>
            </w:r>
            <w:proofErr w:type="spellStart"/>
            <w:r w:rsidRPr="00A87B48">
              <w:rPr>
                <w:sz w:val="20"/>
                <w:szCs w:val="20"/>
              </w:rPr>
              <w:t>skammta</w:t>
            </w:r>
            <w:proofErr w:type="spellEnd"/>
            <w:r w:rsidRPr="00A87B48">
              <w:rPr>
                <w:sz w:val="20"/>
                <w:szCs w:val="20"/>
              </w:rPr>
              <w:t xml:space="preserve"> á 3 </w:t>
            </w:r>
            <w:proofErr w:type="spellStart"/>
            <w:r w:rsidRPr="00A87B48">
              <w:rPr>
                <w:sz w:val="20"/>
                <w:szCs w:val="20"/>
              </w:rPr>
              <w:t>til</w:t>
            </w:r>
            <w:proofErr w:type="spellEnd"/>
            <w:r w:rsidRPr="00A87B48">
              <w:rPr>
                <w:sz w:val="20"/>
                <w:szCs w:val="20"/>
              </w:rPr>
              <w:t xml:space="preserve"> 6 </w:t>
            </w:r>
            <w:proofErr w:type="spellStart"/>
            <w:r w:rsidRPr="00A87B48">
              <w:rPr>
                <w:sz w:val="20"/>
                <w:szCs w:val="20"/>
              </w:rPr>
              <w:t>mánaða</w:t>
            </w:r>
            <w:proofErr w:type="spellEnd"/>
            <w:r w:rsidRPr="00A87B48">
              <w:rPr>
                <w:sz w:val="20"/>
                <w:szCs w:val="20"/>
              </w:rPr>
              <w:t xml:space="preserve"> </w:t>
            </w:r>
            <w:proofErr w:type="spellStart"/>
            <w:r w:rsidRPr="00A87B48">
              <w:rPr>
                <w:sz w:val="20"/>
                <w:szCs w:val="20"/>
              </w:rPr>
              <w:t>fresti</w:t>
            </w:r>
            <w:proofErr w:type="spellEnd"/>
            <w:r w:rsidRPr="00A87B48">
              <w:rPr>
                <w:sz w:val="20"/>
                <w:szCs w:val="20"/>
              </w:rPr>
              <w:t xml:space="preserve"> í 3,5 </w:t>
            </w:r>
            <w:proofErr w:type="spellStart"/>
            <w:r w:rsidRPr="00A87B48">
              <w:rPr>
                <w:sz w:val="20"/>
                <w:szCs w:val="20"/>
              </w:rPr>
              <w:t>til</w:t>
            </w:r>
            <w:proofErr w:type="spellEnd"/>
            <w:r w:rsidRPr="00A87B48">
              <w:rPr>
                <w:sz w:val="20"/>
                <w:szCs w:val="20"/>
              </w:rPr>
              <w:t xml:space="preserve"> 7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skrefum</w:t>
            </w:r>
            <w:proofErr w:type="spellEnd"/>
            <w:r w:rsidRPr="00A87B48">
              <w:rPr>
                <w:sz w:val="20"/>
                <w:szCs w:val="20"/>
              </w:rPr>
              <w:t xml:space="preserve"> </w:t>
            </w:r>
            <w:proofErr w:type="spellStart"/>
            <w:r w:rsidRPr="00A87B48">
              <w:rPr>
                <w:sz w:val="20"/>
                <w:szCs w:val="20"/>
              </w:rPr>
              <w:t>ef</w:t>
            </w:r>
            <w:proofErr w:type="spellEnd"/>
            <w:r w:rsidRPr="00A87B48">
              <w:rPr>
                <w:sz w:val="20"/>
                <w:szCs w:val="20"/>
              </w:rPr>
              <w:t xml:space="preserve"> </w:t>
            </w:r>
            <w:proofErr w:type="spellStart"/>
            <w:r w:rsidRPr="00A87B48">
              <w:rPr>
                <w:sz w:val="20"/>
                <w:szCs w:val="20"/>
              </w:rPr>
              <w:t>sjúklingurinn</w:t>
            </w:r>
            <w:proofErr w:type="spellEnd"/>
            <w:r w:rsidRPr="00A87B48">
              <w:rPr>
                <w:sz w:val="20"/>
                <w:szCs w:val="20"/>
              </w:rPr>
              <w:t xml:space="preserve"> </w:t>
            </w:r>
            <w:proofErr w:type="spellStart"/>
            <w:r w:rsidRPr="00A87B48">
              <w:rPr>
                <w:sz w:val="20"/>
                <w:szCs w:val="20"/>
              </w:rPr>
              <w:t>þolir</w:t>
            </w:r>
            <w:proofErr w:type="spellEnd"/>
            <w:r w:rsidRPr="00A87B48">
              <w:rPr>
                <w:sz w:val="20"/>
                <w:szCs w:val="20"/>
              </w:rPr>
              <w:t xml:space="preserve"> </w:t>
            </w:r>
            <w:proofErr w:type="spellStart"/>
            <w:r w:rsidRPr="00A87B48">
              <w:rPr>
                <w:sz w:val="20"/>
                <w:szCs w:val="20"/>
              </w:rPr>
              <w:t>lyfið</w:t>
            </w:r>
            <w:proofErr w:type="spellEnd"/>
            <w:r w:rsidRPr="00A87B48">
              <w:rPr>
                <w:sz w:val="20"/>
                <w:szCs w:val="20"/>
              </w:rPr>
              <w:t xml:space="preserve"> vel.</w:t>
            </w:r>
          </w:p>
          <w:p w14:paraId="12B2267D" w14:textId="77777777" w:rsidR="008A03E4" w:rsidRPr="00A87B48" w:rsidRDefault="008A03E4" w:rsidP="001B3D53">
            <w:pPr>
              <w:pStyle w:val="BodyText"/>
              <w:kinsoku w:val="0"/>
              <w:overflowPunct w:val="0"/>
              <w:rPr>
                <w:sz w:val="20"/>
                <w:szCs w:val="20"/>
              </w:rPr>
            </w:pPr>
          </w:p>
          <w:p w14:paraId="577B4E1E" w14:textId="77777777" w:rsidR="008A03E4" w:rsidRPr="00A87B48" w:rsidRDefault="008A03E4" w:rsidP="001B3D53">
            <w:pPr>
              <w:pStyle w:val="BodyText"/>
              <w:kinsoku w:val="0"/>
              <w:overflowPunct w:val="0"/>
              <w:rPr>
                <w:sz w:val="20"/>
                <w:szCs w:val="20"/>
              </w:rPr>
            </w:pPr>
            <w:proofErr w:type="spellStart"/>
            <w:r w:rsidRPr="00A87B48">
              <w:rPr>
                <w:sz w:val="20"/>
                <w:szCs w:val="20"/>
              </w:rPr>
              <w:t>Leyfður</w:t>
            </w:r>
            <w:proofErr w:type="spellEnd"/>
            <w:r w:rsidRPr="00A87B48">
              <w:rPr>
                <w:sz w:val="20"/>
                <w:szCs w:val="20"/>
              </w:rPr>
              <w:t xml:space="preserve"> </w:t>
            </w:r>
            <w:proofErr w:type="spellStart"/>
            <w:r w:rsidRPr="00A87B48">
              <w:rPr>
                <w:sz w:val="20"/>
                <w:szCs w:val="20"/>
              </w:rPr>
              <w:t>hámarksskammtur</w:t>
            </w:r>
            <w:proofErr w:type="spellEnd"/>
            <w:r w:rsidRPr="00A87B48">
              <w:rPr>
                <w:sz w:val="20"/>
                <w:szCs w:val="20"/>
              </w:rPr>
              <w:t xml:space="preserve"> er 14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fyrir</w:t>
            </w:r>
            <w:proofErr w:type="spellEnd"/>
            <w:r w:rsidRPr="00A87B48">
              <w:rPr>
                <w:sz w:val="20"/>
                <w:szCs w:val="20"/>
              </w:rPr>
              <w:t xml:space="preserve"> </w:t>
            </w:r>
            <w:proofErr w:type="spellStart"/>
            <w:r w:rsidRPr="00A87B48">
              <w:rPr>
                <w:sz w:val="20"/>
                <w:szCs w:val="20"/>
              </w:rPr>
              <w:t>fullorðna</w:t>
            </w:r>
            <w:proofErr w:type="spellEnd"/>
            <w:r w:rsidRPr="00A87B48">
              <w:rPr>
                <w:sz w:val="20"/>
                <w:szCs w:val="20"/>
              </w:rPr>
              <w:t xml:space="preserve"> </w:t>
            </w:r>
            <w:proofErr w:type="spellStart"/>
            <w:r w:rsidRPr="00A87B48">
              <w:rPr>
                <w:sz w:val="20"/>
                <w:szCs w:val="20"/>
              </w:rPr>
              <w:t>sjúklinga</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7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fyrir</w:t>
            </w:r>
            <w:proofErr w:type="spellEnd"/>
            <w:r w:rsidRPr="00A87B48">
              <w:rPr>
                <w:sz w:val="20"/>
                <w:szCs w:val="20"/>
              </w:rPr>
              <w:t xml:space="preserve"> </w:t>
            </w:r>
            <w:proofErr w:type="spellStart"/>
            <w:r w:rsidRPr="00A87B48">
              <w:rPr>
                <w:sz w:val="20"/>
                <w:szCs w:val="20"/>
              </w:rPr>
              <w:t>börn</w:t>
            </w:r>
            <w:proofErr w:type="spellEnd"/>
            <w:r w:rsidRPr="00A87B48">
              <w:rPr>
                <w:sz w:val="20"/>
                <w:szCs w:val="20"/>
              </w:rPr>
              <w:t>.</w:t>
            </w:r>
          </w:p>
          <w:p w14:paraId="3070C465" w14:textId="77777777" w:rsidR="008A03E4" w:rsidRPr="00A87B48" w:rsidRDefault="008A03E4" w:rsidP="001B3D53">
            <w:pPr>
              <w:pStyle w:val="BodyText"/>
              <w:kinsoku w:val="0"/>
              <w:overflowPunct w:val="0"/>
              <w:rPr>
                <w:sz w:val="20"/>
                <w:szCs w:val="20"/>
              </w:rPr>
            </w:pPr>
          </w:p>
          <w:p w14:paraId="712B14F4" w14:textId="77777777" w:rsidR="008A03E4" w:rsidRPr="00A87B48" w:rsidRDefault="008A03E4" w:rsidP="001B3D53">
            <w:pPr>
              <w:pStyle w:val="BodyText"/>
              <w:kinsoku w:val="0"/>
              <w:overflowPunct w:val="0"/>
              <w:rPr>
                <w:sz w:val="20"/>
                <w:szCs w:val="20"/>
              </w:rPr>
            </w:pPr>
            <w:proofErr w:type="spellStart"/>
            <w:r w:rsidRPr="00A87B48">
              <w:rPr>
                <w:sz w:val="20"/>
                <w:szCs w:val="20"/>
              </w:rPr>
              <w:t>Stærri</w:t>
            </w:r>
            <w:proofErr w:type="spellEnd"/>
            <w:r w:rsidRPr="00A87B48">
              <w:rPr>
                <w:sz w:val="20"/>
                <w:szCs w:val="20"/>
              </w:rPr>
              <w:t xml:space="preserve"> </w:t>
            </w:r>
            <w:proofErr w:type="spellStart"/>
            <w:r w:rsidRPr="00A87B48">
              <w:rPr>
                <w:sz w:val="20"/>
                <w:szCs w:val="20"/>
              </w:rPr>
              <w:t>skammtar</w:t>
            </w:r>
            <w:proofErr w:type="spellEnd"/>
            <w:r w:rsidRPr="00A87B48">
              <w:rPr>
                <w:sz w:val="20"/>
                <w:szCs w:val="20"/>
              </w:rPr>
              <w:t xml:space="preserve"> </w:t>
            </w:r>
            <w:proofErr w:type="spellStart"/>
            <w:r w:rsidRPr="00A87B48">
              <w:rPr>
                <w:sz w:val="20"/>
                <w:szCs w:val="20"/>
              </w:rPr>
              <w:t>en</w:t>
            </w:r>
            <w:proofErr w:type="spellEnd"/>
            <w:r w:rsidRPr="00A87B48">
              <w:rPr>
                <w:sz w:val="20"/>
                <w:szCs w:val="20"/>
              </w:rPr>
              <w:t xml:space="preserve"> 14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eru</w:t>
            </w:r>
            <w:proofErr w:type="spellEnd"/>
            <w:r w:rsidRPr="00A87B48">
              <w:rPr>
                <w:sz w:val="20"/>
                <w:szCs w:val="20"/>
              </w:rPr>
              <w:t xml:space="preserve"> ekki </w:t>
            </w:r>
            <w:proofErr w:type="spellStart"/>
            <w:r w:rsidRPr="00A87B48">
              <w:rPr>
                <w:sz w:val="20"/>
                <w:szCs w:val="20"/>
              </w:rPr>
              <w:t>ráðlagðir</w:t>
            </w:r>
            <w:proofErr w:type="spellEnd"/>
            <w:r w:rsidRPr="00A87B48">
              <w:rPr>
                <w:sz w:val="20"/>
                <w:szCs w:val="20"/>
              </w:rPr>
              <w:t xml:space="preserve"> </w:t>
            </w:r>
            <w:proofErr w:type="spellStart"/>
            <w:r w:rsidRPr="00A87B48">
              <w:rPr>
                <w:sz w:val="20"/>
                <w:szCs w:val="20"/>
              </w:rPr>
              <w:t>vegna</w:t>
            </w:r>
            <w:proofErr w:type="spellEnd"/>
            <w:r w:rsidRPr="00A87B48">
              <w:rPr>
                <w:sz w:val="20"/>
                <w:szCs w:val="20"/>
              </w:rPr>
              <w:t xml:space="preserve"> </w:t>
            </w:r>
            <w:proofErr w:type="spellStart"/>
            <w:r w:rsidRPr="00A87B48">
              <w:rPr>
                <w:sz w:val="20"/>
                <w:szCs w:val="20"/>
              </w:rPr>
              <w:t>þess</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engin</w:t>
            </w:r>
            <w:proofErr w:type="spellEnd"/>
            <w:r w:rsidRPr="00A87B48">
              <w:rPr>
                <w:sz w:val="20"/>
                <w:szCs w:val="20"/>
              </w:rPr>
              <w:t xml:space="preserve"> </w:t>
            </w:r>
            <w:proofErr w:type="spellStart"/>
            <w:r w:rsidRPr="00A87B48">
              <w:rPr>
                <w:sz w:val="20"/>
                <w:szCs w:val="20"/>
              </w:rPr>
              <w:t>reynsla</w:t>
            </w:r>
            <w:proofErr w:type="spellEnd"/>
            <w:r w:rsidRPr="00A87B48">
              <w:rPr>
                <w:sz w:val="20"/>
                <w:szCs w:val="20"/>
              </w:rPr>
              <w:t xml:space="preserve"> er </w:t>
            </w:r>
            <w:proofErr w:type="spellStart"/>
            <w:r w:rsidRPr="00A87B48">
              <w:rPr>
                <w:sz w:val="20"/>
                <w:szCs w:val="20"/>
              </w:rPr>
              <w:t>af</w:t>
            </w:r>
            <w:proofErr w:type="spellEnd"/>
            <w:r w:rsidRPr="00A87B48">
              <w:rPr>
                <w:sz w:val="20"/>
                <w:szCs w:val="20"/>
              </w:rPr>
              <w:t xml:space="preserve"> </w:t>
            </w:r>
            <w:proofErr w:type="spellStart"/>
            <w:r w:rsidRPr="00A87B48">
              <w:rPr>
                <w:sz w:val="20"/>
                <w:szCs w:val="20"/>
              </w:rPr>
              <w:t>stærri</w:t>
            </w:r>
            <w:proofErr w:type="spellEnd"/>
            <w:r w:rsidRPr="00A87B48">
              <w:rPr>
                <w:sz w:val="20"/>
                <w:szCs w:val="20"/>
              </w:rPr>
              <w:t xml:space="preserve"> </w:t>
            </w:r>
            <w:proofErr w:type="spellStart"/>
            <w:r w:rsidRPr="00A87B48">
              <w:rPr>
                <w:sz w:val="20"/>
                <w:szCs w:val="20"/>
              </w:rPr>
              <w:t>skömmtum</w:t>
            </w:r>
            <w:proofErr w:type="spellEnd"/>
            <w:r w:rsidRPr="00A87B48">
              <w:rPr>
                <w:sz w:val="20"/>
                <w:szCs w:val="20"/>
              </w:rPr>
              <w:t xml:space="preserve"> </w:t>
            </w:r>
            <w:proofErr w:type="spellStart"/>
            <w:r w:rsidRPr="00A87B48">
              <w:rPr>
                <w:sz w:val="20"/>
                <w:szCs w:val="20"/>
              </w:rPr>
              <w:t>en</w:t>
            </w:r>
            <w:proofErr w:type="spellEnd"/>
            <w:r w:rsidRPr="00A87B48">
              <w:rPr>
                <w:sz w:val="20"/>
                <w:szCs w:val="20"/>
              </w:rPr>
              <w:t xml:space="preserve"> </w:t>
            </w:r>
            <w:proofErr w:type="spellStart"/>
            <w:r w:rsidRPr="00A87B48">
              <w:rPr>
                <w:sz w:val="20"/>
                <w:szCs w:val="20"/>
              </w:rPr>
              <w:t>það</w:t>
            </w:r>
            <w:proofErr w:type="spellEnd"/>
            <w:r w:rsidRPr="00A87B48">
              <w:rPr>
                <w:sz w:val="20"/>
                <w:szCs w:val="20"/>
              </w:rPr>
              <w:t xml:space="preserve"> </w:t>
            </w:r>
            <w:proofErr w:type="spellStart"/>
            <w:r w:rsidRPr="00A87B48">
              <w:rPr>
                <w:sz w:val="20"/>
                <w:szCs w:val="20"/>
              </w:rPr>
              <w:t>hjá</w:t>
            </w:r>
            <w:proofErr w:type="spellEnd"/>
            <w:r w:rsidRPr="00A87B48">
              <w:rPr>
                <w:sz w:val="20"/>
                <w:szCs w:val="20"/>
              </w:rPr>
              <w:t xml:space="preserve"> </w:t>
            </w:r>
            <w:proofErr w:type="spellStart"/>
            <w:r w:rsidRPr="00A87B48">
              <w:rPr>
                <w:sz w:val="20"/>
                <w:szCs w:val="20"/>
              </w:rPr>
              <w:t>sjúklingum</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dvergkornablóðleysi</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ekki er </w:t>
            </w:r>
            <w:proofErr w:type="spellStart"/>
            <w:r w:rsidRPr="00A87B48">
              <w:rPr>
                <w:sz w:val="20"/>
                <w:szCs w:val="20"/>
              </w:rPr>
              <w:t>háð</w:t>
            </w:r>
            <w:proofErr w:type="spellEnd"/>
            <w:r w:rsidRPr="00A87B48">
              <w:rPr>
                <w:sz w:val="20"/>
                <w:szCs w:val="20"/>
              </w:rPr>
              <w:t xml:space="preserve"> </w:t>
            </w:r>
            <w:proofErr w:type="spellStart"/>
            <w:r w:rsidRPr="00A87B48">
              <w:rPr>
                <w:sz w:val="20"/>
                <w:szCs w:val="20"/>
              </w:rPr>
              <w:t>blóðgjöfum</w:t>
            </w:r>
            <w:proofErr w:type="spellEnd"/>
            <w:r w:rsidRPr="00A87B48">
              <w:rPr>
                <w:sz w:val="20"/>
                <w:szCs w:val="20"/>
              </w:rPr>
              <w:t>.</w:t>
            </w:r>
          </w:p>
        </w:tc>
      </w:tr>
      <w:tr w:rsidR="003F55B8" w:rsidRPr="00A87B48" w14:paraId="5D441EEF" w14:textId="77777777" w:rsidTr="00A16E32">
        <w:tc>
          <w:tcPr>
            <w:tcW w:w="2248" w:type="dxa"/>
          </w:tcPr>
          <w:p w14:paraId="6BD1D80A" w14:textId="77777777" w:rsidR="008A03E4" w:rsidRPr="00A87B48" w:rsidRDefault="008A03E4" w:rsidP="001B3D53">
            <w:pPr>
              <w:pStyle w:val="BodyText"/>
              <w:kinsoku w:val="0"/>
              <w:overflowPunct w:val="0"/>
              <w:rPr>
                <w:sz w:val="20"/>
                <w:szCs w:val="20"/>
              </w:rPr>
            </w:pPr>
            <w:r w:rsidRPr="00A87B48">
              <w:rPr>
                <w:sz w:val="20"/>
                <w:szCs w:val="20"/>
              </w:rPr>
              <w:t>≤ 2.000 </w:t>
            </w:r>
            <w:proofErr w:type="spellStart"/>
            <w:r w:rsidRPr="00A87B48">
              <w:rPr>
                <w:sz w:val="20"/>
                <w:szCs w:val="20"/>
              </w:rPr>
              <w:t>μg</w:t>
            </w:r>
            <w:proofErr w:type="spellEnd"/>
            <w:r w:rsidRPr="00A87B48">
              <w:rPr>
                <w:sz w:val="20"/>
                <w:szCs w:val="20"/>
              </w:rPr>
              <w:t>/l</w:t>
            </w:r>
          </w:p>
        </w:tc>
        <w:tc>
          <w:tcPr>
            <w:tcW w:w="587" w:type="dxa"/>
          </w:tcPr>
          <w:p w14:paraId="6C59E361" w14:textId="77777777" w:rsidR="008A03E4" w:rsidRPr="00A87B48" w:rsidRDefault="008A03E4" w:rsidP="001B3D53">
            <w:pPr>
              <w:pStyle w:val="BodyText"/>
              <w:kinsoku w:val="0"/>
              <w:overflowPunct w:val="0"/>
              <w:rPr>
                <w:sz w:val="20"/>
                <w:szCs w:val="20"/>
              </w:rPr>
            </w:pPr>
            <w:proofErr w:type="spellStart"/>
            <w:r w:rsidRPr="00A87B48">
              <w:rPr>
                <w:sz w:val="20"/>
                <w:szCs w:val="20"/>
              </w:rPr>
              <w:t>eða</w:t>
            </w:r>
            <w:proofErr w:type="spellEnd"/>
          </w:p>
        </w:tc>
        <w:tc>
          <w:tcPr>
            <w:tcW w:w="2552" w:type="dxa"/>
          </w:tcPr>
          <w:p w14:paraId="4F74E1DF" w14:textId="77777777" w:rsidR="008A03E4" w:rsidRPr="00A87B48" w:rsidRDefault="008A03E4" w:rsidP="001B3D53">
            <w:pPr>
              <w:pStyle w:val="BodyText"/>
              <w:kinsoku w:val="0"/>
              <w:overflowPunct w:val="0"/>
              <w:rPr>
                <w:sz w:val="20"/>
                <w:szCs w:val="20"/>
              </w:rPr>
            </w:pPr>
            <w:r w:rsidRPr="00A87B48">
              <w:rPr>
                <w:sz w:val="20"/>
                <w:szCs w:val="20"/>
              </w:rPr>
              <w:t xml:space="preserve">&lt; 7 mg Fe/g </w:t>
            </w:r>
            <w:proofErr w:type="spellStart"/>
            <w:r w:rsidRPr="00A87B48">
              <w:rPr>
                <w:sz w:val="20"/>
                <w:szCs w:val="20"/>
              </w:rPr>
              <w:t>þurrvigt</w:t>
            </w:r>
            <w:proofErr w:type="spellEnd"/>
          </w:p>
        </w:tc>
        <w:tc>
          <w:tcPr>
            <w:tcW w:w="3827" w:type="dxa"/>
          </w:tcPr>
          <w:p w14:paraId="5209F590" w14:textId="77777777" w:rsidR="008A03E4" w:rsidRPr="00A87B48" w:rsidRDefault="008A03E4" w:rsidP="001B3D53">
            <w:pPr>
              <w:pStyle w:val="BodyText"/>
              <w:kinsoku w:val="0"/>
              <w:overflowPunct w:val="0"/>
              <w:rPr>
                <w:sz w:val="20"/>
                <w:szCs w:val="20"/>
              </w:rPr>
            </w:pPr>
            <w:proofErr w:type="spellStart"/>
            <w:r w:rsidRPr="00A87B48">
              <w:rPr>
                <w:sz w:val="20"/>
                <w:szCs w:val="20"/>
              </w:rPr>
              <w:t>Minnka</w:t>
            </w:r>
            <w:proofErr w:type="spellEnd"/>
            <w:r w:rsidRPr="00A87B48">
              <w:rPr>
                <w:sz w:val="20"/>
                <w:szCs w:val="20"/>
              </w:rPr>
              <w:t xml:space="preserve"> </w:t>
            </w:r>
            <w:proofErr w:type="spellStart"/>
            <w:r w:rsidRPr="00A87B48">
              <w:rPr>
                <w:sz w:val="20"/>
                <w:szCs w:val="20"/>
              </w:rPr>
              <w:t>skammta</w:t>
            </w:r>
            <w:proofErr w:type="spellEnd"/>
            <w:r w:rsidRPr="00A87B48">
              <w:rPr>
                <w:sz w:val="20"/>
                <w:szCs w:val="20"/>
              </w:rPr>
              <w:t xml:space="preserve"> á 3 </w:t>
            </w:r>
            <w:proofErr w:type="spellStart"/>
            <w:r w:rsidRPr="00A87B48">
              <w:rPr>
                <w:sz w:val="20"/>
                <w:szCs w:val="20"/>
              </w:rPr>
              <w:t>til</w:t>
            </w:r>
            <w:proofErr w:type="spellEnd"/>
            <w:r w:rsidRPr="00A87B48">
              <w:rPr>
                <w:sz w:val="20"/>
                <w:szCs w:val="20"/>
              </w:rPr>
              <w:t xml:space="preserve"> 6 </w:t>
            </w:r>
            <w:proofErr w:type="spellStart"/>
            <w:r w:rsidRPr="00A87B48">
              <w:rPr>
                <w:sz w:val="20"/>
                <w:szCs w:val="20"/>
              </w:rPr>
              <w:t>mánaða</w:t>
            </w:r>
            <w:proofErr w:type="spellEnd"/>
            <w:r w:rsidRPr="00A87B48">
              <w:rPr>
                <w:sz w:val="20"/>
                <w:szCs w:val="20"/>
              </w:rPr>
              <w:t xml:space="preserve"> </w:t>
            </w:r>
            <w:proofErr w:type="spellStart"/>
            <w:r w:rsidRPr="00A87B48">
              <w:rPr>
                <w:sz w:val="20"/>
                <w:szCs w:val="20"/>
              </w:rPr>
              <w:t>fresti</w:t>
            </w:r>
            <w:proofErr w:type="spellEnd"/>
            <w:r w:rsidRPr="00A87B48">
              <w:rPr>
                <w:sz w:val="20"/>
                <w:szCs w:val="20"/>
              </w:rPr>
              <w:t xml:space="preserve"> í 3,5 </w:t>
            </w:r>
            <w:proofErr w:type="spellStart"/>
            <w:r w:rsidRPr="00A87B48">
              <w:rPr>
                <w:sz w:val="20"/>
                <w:szCs w:val="20"/>
              </w:rPr>
              <w:t>til</w:t>
            </w:r>
            <w:proofErr w:type="spellEnd"/>
            <w:r w:rsidRPr="00A87B48">
              <w:rPr>
                <w:sz w:val="20"/>
                <w:szCs w:val="20"/>
              </w:rPr>
              <w:t xml:space="preserve"> 7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skrefum</w:t>
            </w:r>
            <w:proofErr w:type="spellEnd"/>
            <w:r w:rsidRPr="00A87B48">
              <w:rPr>
                <w:sz w:val="20"/>
                <w:szCs w:val="20"/>
              </w:rPr>
              <w:t xml:space="preserve"> </w:t>
            </w:r>
            <w:proofErr w:type="spellStart"/>
            <w:r w:rsidRPr="00A87B48">
              <w:rPr>
                <w:sz w:val="20"/>
                <w:szCs w:val="20"/>
              </w:rPr>
              <w:t>niður</w:t>
            </w:r>
            <w:proofErr w:type="spellEnd"/>
            <w:r w:rsidRPr="00A87B48">
              <w:rPr>
                <w:sz w:val="20"/>
                <w:szCs w:val="20"/>
              </w:rPr>
              <w:t xml:space="preserve"> í 7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eða</w:t>
            </w:r>
            <w:proofErr w:type="spellEnd"/>
            <w:r w:rsidRPr="00A87B48">
              <w:rPr>
                <w:sz w:val="20"/>
                <w:szCs w:val="20"/>
              </w:rPr>
              <w:t xml:space="preserve"> </w:t>
            </w:r>
            <w:proofErr w:type="spellStart"/>
            <w:r w:rsidRPr="00A87B48">
              <w:rPr>
                <w:sz w:val="20"/>
                <w:szCs w:val="20"/>
              </w:rPr>
              <w:t>minna</w:t>
            </w:r>
            <w:proofErr w:type="spellEnd"/>
            <w:r w:rsidRPr="00A87B48">
              <w:rPr>
                <w:sz w:val="20"/>
                <w:szCs w:val="20"/>
              </w:rPr>
              <w:t xml:space="preserve">) </w:t>
            </w:r>
            <w:proofErr w:type="spellStart"/>
            <w:r w:rsidRPr="00A87B48">
              <w:rPr>
                <w:sz w:val="20"/>
                <w:szCs w:val="20"/>
              </w:rPr>
              <w:t>hjá</w:t>
            </w:r>
            <w:proofErr w:type="spellEnd"/>
            <w:r w:rsidRPr="00A87B48">
              <w:rPr>
                <w:sz w:val="20"/>
                <w:szCs w:val="20"/>
              </w:rPr>
              <w:t xml:space="preserve"> </w:t>
            </w:r>
            <w:proofErr w:type="spellStart"/>
            <w:r w:rsidRPr="00A87B48">
              <w:rPr>
                <w:sz w:val="20"/>
                <w:szCs w:val="20"/>
              </w:rPr>
              <w:t>sjúklingum</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w:t>
            </w:r>
            <w:proofErr w:type="spellStart"/>
            <w:r w:rsidRPr="00A87B48">
              <w:rPr>
                <w:sz w:val="20"/>
                <w:szCs w:val="20"/>
              </w:rPr>
              <w:t>fá</w:t>
            </w:r>
            <w:proofErr w:type="spellEnd"/>
            <w:r w:rsidRPr="00A87B48">
              <w:rPr>
                <w:sz w:val="20"/>
                <w:szCs w:val="20"/>
              </w:rPr>
              <w:t xml:space="preserve"> &gt;7 mg/kg/</w:t>
            </w:r>
            <w:proofErr w:type="spellStart"/>
            <w:r w:rsidRPr="00A87B48">
              <w:rPr>
                <w:sz w:val="20"/>
                <w:szCs w:val="20"/>
              </w:rPr>
              <w:t>sólarhring</w:t>
            </w:r>
            <w:proofErr w:type="spellEnd"/>
            <w:r w:rsidRPr="00A87B48">
              <w:rPr>
                <w:sz w:val="20"/>
                <w:szCs w:val="20"/>
              </w:rPr>
              <w:t xml:space="preserve"> </w:t>
            </w:r>
            <w:proofErr w:type="spellStart"/>
            <w:r w:rsidRPr="00A87B48">
              <w:rPr>
                <w:sz w:val="20"/>
                <w:szCs w:val="20"/>
              </w:rPr>
              <w:t>skammta</w:t>
            </w:r>
            <w:proofErr w:type="spellEnd"/>
            <w:r w:rsidRPr="00A87B48">
              <w:rPr>
                <w:sz w:val="20"/>
                <w:szCs w:val="20"/>
              </w:rPr>
              <w:t>.</w:t>
            </w:r>
          </w:p>
        </w:tc>
      </w:tr>
      <w:tr w:rsidR="003F55B8" w:rsidRPr="00A87B48" w14:paraId="5736B3CF" w14:textId="77777777" w:rsidTr="00A16E32">
        <w:tc>
          <w:tcPr>
            <w:tcW w:w="2248" w:type="dxa"/>
          </w:tcPr>
          <w:p w14:paraId="21981CF9" w14:textId="77777777" w:rsidR="008A03E4" w:rsidRPr="00A87B48" w:rsidRDefault="008A03E4" w:rsidP="001B3D53">
            <w:pPr>
              <w:pStyle w:val="BodyText"/>
              <w:kinsoku w:val="0"/>
              <w:overflowPunct w:val="0"/>
              <w:rPr>
                <w:sz w:val="20"/>
                <w:szCs w:val="20"/>
              </w:rPr>
            </w:pPr>
            <w:r w:rsidRPr="00A87B48">
              <w:rPr>
                <w:sz w:val="20"/>
                <w:szCs w:val="20"/>
              </w:rPr>
              <w:t>&lt; 300 </w:t>
            </w:r>
            <w:proofErr w:type="spellStart"/>
            <w:r w:rsidRPr="00A87B48">
              <w:rPr>
                <w:sz w:val="20"/>
                <w:szCs w:val="20"/>
              </w:rPr>
              <w:t>μg</w:t>
            </w:r>
            <w:proofErr w:type="spellEnd"/>
            <w:r w:rsidRPr="00A87B48">
              <w:rPr>
                <w:sz w:val="20"/>
                <w:szCs w:val="20"/>
              </w:rPr>
              <w:t>/l</w:t>
            </w:r>
          </w:p>
        </w:tc>
        <w:tc>
          <w:tcPr>
            <w:tcW w:w="587" w:type="dxa"/>
          </w:tcPr>
          <w:p w14:paraId="639C339A" w14:textId="77777777" w:rsidR="008A03E4" w:rsidRPr="00A87B48" w:rsidRDefault="008A03E4" w:rsidP="001B3D53">
            <w:pPr>
              <w:pStyle w:val="BodyText"/>
              <w:kinsoku w:val="0"/>
              <w:overflowPunct w:val="0"/>
              <w:rPr>
                <w:sz w:val="20"/>
                <w:szCs w:val="20"/>
              </w:rPr>
            </w:pPr>
            <w:proofErr w:type="spellStart"/>
            <w:r w:rsidRPr="00A87B48">
              <w:rPr>
                <w:sz w:val="20"/>
                <w:szCs w:val="20"/>
              </w:rPr>
              <w:t>eða</w:t>
            </w:r>
            <w:proofErr w:type="spellEnd"/>
          </w:p>
        </w:tc>
        <w:tc>
          <w:tcPr>
            <w:tcW w:w="2552" w:type="dxa"/>
          </w:tcPr>
          <w:p w14:paraId="7A748F28" w14:textId="77777777" w:rsidR="008A03E4" w:rsidRPr="00A87B48" w:rsidRDefault="008A03E4" w:rsidP="001B3D53">
            <w:pPr>
              <w:pStyle w:val="BodyText"/>
              <w:kinsoku w:val="0"/>
              <w:overflowPunct w:val="0"/>
              <w:rPr>
                <w:sz w:val="20"/>
                <w:szCs w:val="20"/>
              </w:rPr>
            </w:pPr>
            <w:r w:rsidRPr="00A87B48">
              <w:rPr>
                <w:sz w:val="20"/>
                <w:szCs w:val="20"/>
              </w:rPr>
              <w:t xml:space="preserve">&lt; 3 mg Fe/g </w:t>
            </w:r>
            <w:proofErr w:type="spellStart"/>
            <w:r w:rsidRPr="00A87B48">
              <w:rPr>
                <w:sz w:val="20"/>
                <w:szCs w:val="20"/>
              </w:rPr>
              <w:t>þurrvigt</w:t>
            </w:r>
            <w:proofErr w:type="spellEnd"/>
          </w:p>
        </w:tc>
        <w:tc>
          <w:tcPr>
            <w:tcW w:w="3827" w:type="dxa"/>
          </w:tcPr>
          <w:p w14:paraId="64A4E72B" w14:textId="77777777" w:rsidR="008A03E4" w:rsidRPr="00A87B48" w:rsidRDefault="008A03E4" w:rsidP="001B3D53">
            <w:pPr>
              <w:pStyle w:val="BodyText"/>
              <w:kinsoku w:val="0"/>
              <w:overflowPunct w:val="0"/>
              <w:rPr>
                <w:sz w:val="20"/>
                <w:szCs w:val="20"/>
              </w:rPr>
            </w:pPr>
            <w:proofErr w:type="spellStart"/>
            <w:r w:rsidRPr="00A87B48">
              <w:rPr>
                <w:sz w:val="20"/>
                <w:szCs w:val="20"/>
              </w:rPr>
              <w:t>Stöðva</w:t>
            </w:r>
            <w:proofErr w:type="spellEnd"/>
            <w:r w:rsidRPr="00A87B48">
              <w:rPr>
                <w:sz w:val="20"/>
                <w:szCs w:val="20"/>
              </w:rPr>
              <w:t xml:space="preserve"> </w:t>
            </w:r>
            <w:proofErr w:type="spellStart"/>
            <w:r w:rsidRPr="00A87B48">
              <w:rPr>
                <w:sz w:val="20"/>
                <w:szCs w:val="20"/>
              </w:rPr>
              <w:t>skal</w:t>
            </w:r>
            <w:proofErr w:type="spellEnd"/>
            <w:r w:rsidRPr="00A87B48">
              <w:rPr>
                <w:sz w:val="20"/>
                <w:szCs w:val="20"/>
              </w:rPr>
              <w:t xml:space="preserve"> </w:t>
            </w:r>
            <w:proofErr w:type="spellStart"/>
            <w:r w:rsidRPr="00A87B48">
              <w:rPr>
                <w:sz w:val="20"/>
                <w:szCs w:val="20"/>
              </w:rPr>
              <w:t>meðferð</w:t>
            </w:r>
            <w:proofErr w:type="spellEnd"/>
            <w:r w:rsidRPr="00A87B48">
              <w:rPr>
                <w:sz w:val="20"/>
                <w:szCs w:val="20"/>
              </w:rPr>
              <w:t xml:space="preserve"> </w:t>
            </w:r>
            <w:proofErr w:type="spellStart"/>
            <w:r w:rsidRPr="00A87B48">
              <w:rPr>
                <w:sz w:val="20"/>
                <w:szCs w:val="20"/>
              </w:rPr>
              <w:t>þegar</w:t>
            </w:r>
            <w:proofErr w:type="spellEnd"/>
            <w:r w:rsidRPr="00A87B48">
              <w:rPr>
                <w:sz w:val="20"/>
                <w:szCs w:val="20"/>
              </w:rPr>
              <w:t xml:space="preserve"> </w:t>
            </w:r>
            <w:proofErr w:type="spellStart"/>
            <w:r w:rsidRPr="00A87B48">
              <w:rPr>
                <w:sz w:val="20"/>
                <w:szCs w:val="20"/>
              </w:rPr>
              <w:t>viðunandi</w:t>
            </w:r>
            <w:proofErr w:type="spellEnd"/>
            <w:r w:rsidRPr="00A87B48">
              <w:rPr>
                <w:sz w:val="20"/>
                <w:szCs w:val="20"/>
              </w:rPr>
              <w:t xml:space="preserve"> </w:t>
            </w:r>
            <w:proofErr w:type="spellStart"/>
            <w:r w:rsidRPr="00A87B48">
              <w:rPr>
                <w:sz w:val="20"/>
                <w:szCs w:val="20"/>
              </w:rPr>
              <w:t>járnþéttni</w:t>
            </w:r>
            <w:proofErr w:type="spellEnd"/>
            <w:r w:rsidRPr="00A87B48">
              <w:rPr>
                <w:sz w:val="20"/>
                <w:szCs w:val="20"/>
              </w:rPr>
              <w:t xml:space="preserve"> </w:t>
            </w:r>
            <w:proofErr w:type="spellStart"/>
            <w:r w:rsidRPr="00A87B48">
              <w:rPr>
                <w:sz w:val="20"/>
                <w:szCs w:val="20"/>
              </w:rPr>
              <w:t>hefur</w:t>
            </w:r>
            <w:proofErr w:type="spellEnd"/>
            <w:r w:rsidRPr="00A87B48">
              <w:rPr>
                <w:sz w:val="20"/>
                <w:szCs w:val="20"/>
              </w:rPr>
              <w:t xml:space="preserve"> </w:t>
            </w:r>
            <w:proofErr w:type="spellStart"/>
            <w:r w:rsidRPr="00A87B48">
              <w:rPr>
                <w:sz w:val="20"/>
                <w:szCs w:val="20"/>
              </w:rPr>
              <w:t>náðst</w:t>
            </w:r>
            <w:proofErr w:type="spellEnd"/>
            <w:r w:rsidRPr="00A87B48">
              <w:rPr>
                <w:sz w:val="20"/>
                <w:szCs w:val="20"/>
              </w:rPr>
              <w:t xml:space="preserve"> í </w:t>
            </w:r>
            <w:proofErr w:type="spellStart"/>
            <w:r w:rsidRPr="00A87B48">
              <w:rPr>
                <w:sz w:val="20"/>
                <w:szCs w:val="20"/>
              </w:rPr>
              <w:t>líkamanum</w:t>
            </w:r>
            <w:proofErr w:type="spellEnd"/>
            <w:r w:rsidRPr="00A87B48">
              <w:rPr>
                <w:sz w:val="20"/>
                <w:szCs w:val="20"/>
              </w:rPr>
              <w:t>.</w:t>
            </w:r>
          </w:p>
        </w:tc>
      </w:tr>
      <w:tr w:rsidR="003F55B8" w:rsidRPr="00A87B48" w14:paraId="5B58F57A" w14:textId="77777777" w:rsidTr="00A16E32">
        <w:tc>
          <w:tcPr>
            <w:tcW w:w="9214" w:type="dxa"/>
            <w:gridSpan w:val="4"/>
          </w:tcPr>
          <w:p w14:paraId="6C4F92A3" w14:textId="77777777" w:rsidR="008A03E4" w:rsidRPr="00A87B48" w:rsidRDefault="008A03E4" w:rsidP="001B3D53">
            <w:pPr>
              <w:pStyle w:val="BodyText"/>
              <w:kinsoku w:val="0"/>
              <w:overflowPunct w:val="0"/>
              <w:rPr>
                <w:sz w:val="20"/>
                <w:szCs w:val="20"/>
              </w:rPr>
            </w:pPr>
            <w:r w:rsidRPr="00A87B48">
              <w:rPr>
                <w:sz w:val="20"/>
                <w:szCs w:val="20"/>
              </w:rPr>
              <w:t xml:space="preserve">Engar </w:t>
            </w:r>
            <w:proofErr w:type="spellStart"/>
            <w:r w:rsidRPr="00A87B48">
              <w:rPr>
                <w:sz w:val="20"/>
                <w:szCs w:val="20"/>
              </w:rPr>
              <w:t>upplýsingar</w:t>
            </w:r>
            <w:proofErr w:type="spellEnd"/>
            <w:r w:rsidRPr="00A87B48">
              <w:rPr>
                <w:sz w:val="20"/>
                <w:szCs w:val="20"/>
              </w:rPr>
              <w:t xml:space="preserve"> </w:t>
            </w:r>
            <w:proofErr w:type="spellStart"/>
            <w:r w:rsidRPr="00A87B48">
              <w:rPr>
                <w:sz w:val="20"/>
                <w:szCs w:val="20"/>
              </w:rPr>
              <w:t>liggja</w:t>
            </w:r>
            <w:proofErr w:type="spellEnd"/>
            <w:r w:rsidRPr="00A87B48">
              <w:rPr>
                <w:sz w:val="20"/>
                <w:szCs w:val="20"/>
              </w:rPr>
              <w:t xml:space="preserve"> </w:t>
            </w:r>
            <w:proofErr w:type="spellStart"/>
            <w:r w:rsidRPr="00A87B48">
              <w:rPr>
                <w:sz w:val="20"/>
                <w:szCs w:val="20"/>
              </w:rPr>
              <w:t>fyrir</w:t>
            </w:r>
            <w:proofErr w:type="spellEnd"/>
            <w:r w:rsidRPr="00A87B48">
              <w:rPr>
                <w:sz w:val="20"/>
                <w:szCs w:val="20"/>
              </w:rPr>
              <w:t xml:space="preserve"> um </w:t>
            </w:r>
            <w:proofErr w:type="spellStart"/>
            <w:r w:rsidRPr="00A87B48">
              <w:rPr>
                <w:sz w:val="20"/>
                <w:szCs w:val="20"/>
              </w:rPr>
              <w:t>endurtekna</w:t>
            </w:r>
            <w:proofErr w:type="spellEnd"/>
            <w:r w:rsidRPr="00A87B48">
              <w:rPr>
                <w:sz w:val="20"/>
                <w:szCs w:val="20"/>
              </w:rPr>
              <w:t xml:space="preserve"> </w:t>
            </w:r>
            <w:proofErr w:type="spellStart"/>
            <w:r w:rsidRPr="00A87B48">
              <w:rPr>
                <w:sz w:val="20"/>
                <w:szCs w:val="20"/>
              </w:rPr>
              <w:t>meðferð</w:t>
            </w:r>
            <w:proofErr w:type="spellEnd"/>
            <w:r w:rsidRPr="00A87B48">
              <w:rPr>
                <w:sz w:val="20"/>
                <w:szCs w:val="20"/>
              </w:rPr>
              <w:t xml:space="preserve"> </w:t>
            </w:r>
            <w:proofErr w:type="spellStart"/>
            <w:r w:rsidRPr="00A87B48">
              <w:rPr>
                <w:sz w:val="20"/>
                <w:szCs w:val="20"/>
              </w:rPr>
              <w:t>hjá</w:t>
            </w:r>
            <w:proofErr w:type="spellEnd"/>
            <w:r w:rsidRPr="00A87B48">
              <w:rPr>
                <w:sz w:val="20"/>
                <w:szCs w:val="20"/>
              </w:rPr>
              <w:t xml:space="preserve"> </w:t>
            </w:r>
            <w:proofErr w:type="spellStart"/>
            <w:r w:rsidRPr="00A87B48">
              <w:rPr>
                <w:sz w:val="20"/>
                <w:szCs w:val="20"/>
              </w:rPr>
              <w:t>sjúklingum</w:t>
            </w:r>
            <w:proofErr w:type="spellEnd"/>
            <w:r w:rsidRPr="00A87B48">
              <w:rPr>
                <w:sz w:val="20"/>
                <w:szCs w:val="20"/>
              </w:rPr>
              <w:t xml:space="preserve"> </w:t>
            </w:r>
            <w:proofErr w:type="spellStart"/>
            <w:r w:rsidRPr="00A87B48">
              <w:rPr>
                <w:sz w:val="20"/>
                <w:szCs w:val="20"/>
              </w:rPr>
              <w:t>sem</w:t>
            </w:r>
            <w:proofErr w:type="spellEnd"/>
            <w:r w:rsidRPr="00A87B48">
              <w:rPr>
                <w:sz w:val="20"/>
                <w:szCs w:val="20"/>
              </w:rPr>
              <w:t xml:space="preserve"> </w:t>
            </w:r>
            <w:proofErr w:type="spellStart"/>
            <w:r w:rsidRPr="00A87B48">
              <w:rPr>
                <w:sz w:val="20"/>
                <w:szCs w:val="20"/>
              </w:rPr>
              <w:t>fá</w:t>
            </w:r>
            <w:proofErr w:type="spellEnd"/>
            <w:r w:rsidRPr="00A87B48">
              <w:rPr>
                <w:sz w:val="20"/>
                <w:szCs w:val="20"/>
              </w:rPr>
              <w:t xml:space="preserve"> </w:t>
            </w:r>
            <w:proofErr w:type="spellStart"/>
            <w:r w:rsidRPr="00A87B48">
              <w:rPr>
                <w:sz w:val="20"/>
                <w:szCs w:val="20"/>
              </w:rPr>
              <w:t>járnofhleðslu</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nýju</w:t>
            </w:r>
            <w:proofErr w:type="spellEnd"/>
            <w:r w:rsidRPr="00A87B48">
              <w:rPr>
                <w:sz w:val="20"/>
                <w:szCs w:val="20"/>
              </w:rPr>
              <w:t xml:space="preserve"> </w:t>
            </w:r>
            <w:proofErr w:type="spellStart"/>
            <w:r w:rsidRPr="00A87B48">
              <w:rPr>
                <w:sz w:val="20"/>
                <w:szCs w:val="20"/>
              </w:rPr>
              <w:t>eftir</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hafa</w:t>
            </w:r>
            <w:proofErr w:type="spellEnd"/>
            <w:r w:rsidRPr="00A87B48">
              <w:rPr>
                <w:sz w:val="20"/>
                <w:szCs w:val="20"/>
              </w:rPr>
              <w:t xml:space="preserve"> </w:t>
            </w:r>
            <w:proofErr w:type="spellStart"/>
            <w:r w:rsidRPr="00A87B48">
              <w:rPr>
                <w:sz w:val="20"/>
                <w:szCs w:val="20"/>
              </w:rPr>
              <w:t>náð</w:t>
            </w:r>
            <w:proofErr w:type="spellEnd"/>
            <w:r w:rsidRPr="00A87B48">
              <w:rPr>
                <w:sz w:val="20"/>
                <w:szCs w:val="20"/>
              </w:rPr>
              <w:t xml:space="preserve"> </w:t>
            </w:r>
            <w:proofErr w:type="spellStart"/>
            <w:r w:rsidRPr="00A87B48">
              <w:rPr>
                <w:sz w:val="20"/>
                <w:szCs w:val="20"/>
              </w:rPr>
              <w:t>viðunandi</w:t>
            </w:r>
            <w:proofErr w:type="spellEnd"/>
            <w:r w:rsidRPr="00A87B48">
              <w:rPr>
                <w:sz w:val="20"/>
                <w:szCs w:val="20"/>
              </w:rPr>
              <w:t xml:space="preserve"> </w:t>
            </w:r>
            <w:proofErr w:type="spellStart"/>
            <w:r w:rsidRPr="00A87B48">
              <w:rPr>
                <w:sz w:val="20"/>
                <w:szCs w:val="20"/>
              </w:rPr>
              <w:t>járnþéttni</w:t>
            </w:r>
            <w:proofErr w:type="spellEnd"/>
            <w:r w:rsidRPr="00A87B48">
              <w:rPr>
                <w:sz w:val="20"/>
                <w:szCs w:val="20"/>
              </w:rPr>
              <w:t xml:space="preserve"> í </w:t>
            </w:r>
            <w:proofErr w:type="spellStart"/>
            <w:r w:rsidRPr="00A87B48">
              <w:rPr>
                <w:sz w:val="20"/>
                <w:szCs w:val="20"/>
              </w:rPr>
              <w:t>líkamanum</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því</w:t>
            </w:r>
            <w:proofErr w:type="spellEnd"/>
            <w:r w:rsidRPr="00A87B48">
              <w:rPr>
                <w:sz w:val="20"/>
                <w:szCs w:val="20"/>
              </w:rPr>
              <w:t xml:space="preserve"> er ekki </w:t>
            </w:r>
            <w:proofErr w:type="spellStart"/>
            <w:r w:rsidRPr="00A87B48">
              <w:rPr>
                <w:sz w:val="20"/>
                <w:szCs w:val="20"/>
              </w:rPr>
              <w:t>hægt</w:t>
            </w:r>
            <w:proofErr w:type="spellEnd"/>
            <w:r w:rsidRPr="00A87B48">
              <w:rPr>
                <w:sz w:val="20"/>
                <w:szCs w:val="20"/>
              </w:rPr>
              <w:t xml:space="preserve"> </w:t>
            </w:r>
            <w:proofErr w:type="spellStart"/>
            <w:r w:rsidRPr="00A87B48">
              <w:rPr>
                <w:sz w:val="20"/>
                <w:szCs w:val="20"/>
              </w:rPr>
              <w:t>að</w:t>
            </w:r>
            <w:proofErr w:type="spellEnd"/>
            <w:r w:rsidRPr="00A87B48">
              <w:rPr>
                <w:sz w:val="20"/>
                <w:szCs w:val="20"/>
              </w:rPr>
              <w:t xml:space="preserve"> </w:t>
            </w:r>
            <w:proofErr w:type="spellStart"/>
            <w:r w:rsidRPr="00A87B48">
              <w:rPr>
                <w:sz w:val="20"/>
                <w:szCs w:val="20"/>
              </w:rPr>
              <w:t>ráðleggja</w:t>
            </w:r>
            <w:proofErr w:type="spellEnd"/>
            <w:r w:rsidRPr="00A87B48">
              <w:rPr>
                <w:sz w:val="20"/>
                <w:szCs w:val="20"/>
              </w:rPr>
              <w:t xml:space="preserve"> </w:t>
            </w:r>
            <w:proofErr w:type="spellStart"/>
            <w:r w:rsidRPr="00A87B48">
              <w:rPr>
                <w:sz w:val="20"/>
                <w:szCs w:val="20"/>
              </w:rPr>
              <w:t>endurtekna</w:t>
            </w:r>
            <w:proofErr w:type="spellEnd"/>
            <w:r w:rsidRPr="00A87B48">
              <w:rPr>
                <w:sz w:val="20"/>
                <w:szCs w:val="20"/>
              </w:rPr>
              <w:t xml:space="preserve"> </w:t>
            </w:r>
            <w:proofErr w:type="spellStart"/>
            <w:r w:rsidRPr="00A87B48">
              <w:rPr>
                <w:sz w:val="20"/>
                <w:szCs w:val="20"/>
              </w:rPr>
              <w:t>meðferð</w:t>
            </w:r>
            <w:proofErr w:type="spellEnd"/>
            <w:r w:rsidRPr="00A87B48">
              <w:rPr>
                <w:sz w:val="20"/>
                <w:szCs w:val="20"/>
              </w:rPr>
              <w:t>.</w:t>
            </w:r>
          </w:p>
        </w:tc>
      </w:tr>
    </w:tbl>
    <w:p w14:paraId="3D143DF8" w14:textId="12011273" w:rsidR="008A03E4" w:rsidRPr="00A87B48" w:rsidRDefault="008A03E4" w:rsidP="001B3D53">
      <w:pPr>
        <w:pStyle w:val="BodyText"/>
        <w:kinsoku w:val="0"/>
        <w:overflowPunct w:val="0"/>
        <w:ind w:left="284" w:hanging="284"/>
        <w:rPr>
          <w:sz w:val="18"/>
          <w:szCs w:val="18"/>
        </w:rPr>
      </w:pPr>
      <w:r w:rsidRPr="00A87B48" w:rsidDel="008A03E4">
        <w:rPr>
          <w:sz w:val="18"/>
          <w:szCs w:val="18"/>
        </w:rPr>
        <w:t>*</w:t>
      </w:r>
      <w:r w:rsidRPr="00A87B48" w:rsidDel="008A03E4">
        <w:rPr>
          <w:sz w:val="18"/>
          <w:szCs w:val="18"/>
        </w:rPr>
        <w:tab/>
      </w:r>
      <w:proofErr w:type="spellStart"/>
      <w:r w:rsidRPr="00A87B48" w:rsidDel="008A03E4">
        <w:rPr>
          <w:sz w:val="18"/>
          <w:szCs w:val="18"/>
        </w:rPr>
        <w:t>Mæling</w:t>
      </w:r>
      <w:proofErr w:type="spellEnd"/>
      <w:r w:rsidRPr="00A87B48" w:rsidDel="008A03E4">
        <w:rPr>
          <w:sz w:val="18"/>
          <w:szCs w:val="18"/>
        </w:rPr>
        <w:t xml:space="preserve"> á </w:t>
      </w:r>
      <w:proofErr w:type="spellStart"/>
      <w:r w:rsidRPr="00A87B48" w:rsidDel="008A03E4">
        <w:rPr>
          <w:sz w:val="18"/>
          <w:szCs w:val="18"/>
        </w:rPr>
        <w:t>þéttni</w:t>
      </w:r>
      <w:proofErr w:type="spellEnd"/>
      <w:r w:rsidRPr="00A87B48" w:rsidDel="008A03E4">
        <w:rPr>
          <w:sz w:val="18"/>
          <w:szCs w:val="18"/>
        </w:rPr>
        <w:t xml:space="preserve"> </w:t>
      </w:r>
      <w:proofErr w:type="spellStart"/>
      <w:r w:rsidRPr="00A87B48" w:rsidDel="008A03E4">
        <w:rPr>
          <w:sz w:val="18"/>
          <w:szCs w:val="18"/>
        </w:rPr>
        <w:t>járns</w:t>
      </w:r>
      <w:proofErr w:type="spellEnd"/>
      <w:r w:rsidRPr="00A87B48" w:rsidDel="008A03E4">
        <w:rPr>
          <w:sz w:val="18"/>
          <w:szCs w:val="18"/>
        </w:rPr>
        <w:t xml:space="preserve"> í </w:t>
      </w:r>
      <w:proofErr w:type="spellStart"/>
      <w:r w:rsidRPr="00A87B48" w:rsidDel="008A03E4">
        <w:rPr>
          <w:sz w:val="18"/>
          <w:szCs w:val="18"/>
        </w:rPr>
        <w:t>lifur</w:t>
      </w:r>
      <w:proofErr w:type="spellEnd"/>
      <w:r w:rsidRPr="00A87B48" w:rsidDel="008A03E4">
        <w:rPr>
          <w:sz w:val="18"/>
          <w:szCs w:val="18"/>
        </w:rPr>
        <w:t xml:space="preserve"> er </w:t>
      </w:r>
      <w:proofErr w:type="spellStart"/>
      <w:r w:rsidRPr="00A87B48" w:rsidDel="008A03E4">
        <w:rPr>
          <w:sz w:val="18"/>
          <w:szCs w:val="18"/>
        </w:rPr>
        <w:t>ákjósanlegasta</w:t>
      </w:r>
      <w:proofErr w:type="spellEnd"/>
      <w:r w:rsidRPr="00A87B48" w:rsidDel="008A03E4">
        <w:rPr>
          <w:sz w:val="18"/>
          <w:szCs w:val="18"/>
        </w:rPr>
        <w:t xml:space="preserve"> </w:t>
      </w:r>
      <w:proofErr w:type="spellStart"/>
      <w:r w:rsidRPr="00A87B48" w:rsidDel="008A03E4">
        <w:rPr>
          <w:sz w:val="18"/>
          <w:szCs w:val="18"/>
        </w:rPr>
        <w:t>aðferðin</w:t>
      </w:r>
      <w:proofErr w:type="spellEnd"/>
      <w:r w:rsidRPr="00A87B48" w:rsidDel="008A03E4">
        <w:rPr>
          <w:sz w:val="18"/>
          <w:szCs w:val="18"/>
        </w:rPr>
        <w:t xml:space="preserve"> </w:t>
      </w:r>
      <w:proofErr w:type="spellStart"/>
      <w:r w:rsidRPr="00A87B48" w:rsidDel="008A03E4">
        <w:rPr>
          <w:sz w:val="18"/>
          <w:szCs w:val="18"/>
        </w:rPr>
        <w:t>við</w:t>
      </w:r>
      <w:proofErr w:type="spellEnd"/>
      <w:r w:rsidRPr="00A87B48" w:rsidDel="008A03E4">
        <w:rPr>
          <w:sz w:val="18"/>
          <w:szCs w:val="18"/>
        </w:rPr>
        <w:t xml:space="preserve"> </w:t>
      </w:r>
      <w:proofErr w:type="spellStart"/>
      <w:r w:rsidRPr="00A87B48" w:rsidDel="008A03E4">
        <w:rPr>
          <w:sz w:val="18"/>
          <w:szCs w:val="18"/>
        </w:rPr>
        <w:t>að</w:t>
      </w:r>
      <w:proofErr w:type="spellEnd"/>
      <w:r w:rsidRPr="00A87B48" w:rsidDel="008A03E4">
        <w:rPr>
          <w:sz w:val="18"/>
          <w:szCs w:val="18"/>
        </w:rPr>
        <w:t xml:space="preserve"> </w:t>
      </w:r>
      <w:proofErr w:type="spellStart"/>
      <w:r w:rsidRPr="00A87B48" w:rsidDel="008A03E4">
        <w:rPr>
          <w:sz w:val="18"/>
          <w:szCs w:val="18"/>
        </w:rPr>
        <w:t>ákvarða</w:t>
      </w:r>
      <w:proofErr w:type="spellEnd"/>
      <w:r w:rsidRPr="00A87B48" w:rsidDel="008A03E4">
        <w:rPr>
          <w:sz w:val="18"/>
          <w:szCs w:val="18"/>
        </w:rPr>
        <w:t xml:space="preserve"> </w:t>
      </w:r>
      <w:proofErr w:type="spellStart"/>
      <w:r w:rsidRPr="00A87B48" w:rsidDel="008A03E4">
        <w:rPr>
          <w:sz w:val="18"/>
          <w:szCs w:val="18"/>
        </w:rPr>
        <w:t>járnofhleðslu</w:t>
      </w:r>
      <w:proofErr w:type="spellEnd"/>
      <w:r w:rsidRPr="00A87B48" w:rsidDel="008A03E4">
        <w:rPr>
          <w:sz w:val="18"/>
          <w:szCs w:val="18"/>
        </w:rPr>
        <w:t>.</w:t>
      </w:r>
    </w:p>
    <w:p w14:paraId="459AE54A" w14:textId="77777777" w:rsidR="008A03E4" w:rsidRPr="003F55B8" w:rsidRDefault="008A03E4" w:rsidP="001B3D53">
      <w:pPr>
        <w:pStyle w:val="BodyText"/>
        <w:kinsoku w:val="0"/>
        <w:overflowPunct w:val="0"/>
      </w:pPr>
    </w:p>
    <w:p w14:paraId="001A81F7" w14:textId="24C1C596" w:rsidR="008A03E4" w:rsidRDefault="008A03E4" w:rsidP="001B3D53">
      <w:pPr>
        <w:pStyle w:val="BodyText"/>
        <w:keepNext/>
        <w:kinsoku w:val="0"/>
        <w:overflowPunct w:val="0"/>
      </w:pPr>
      <w:proofErr w:type="spellStart"/>
      <w:r w:rsidRPr="003F55B8">
        <w:t>Hjá</w:t>
      </w:r>
      <w:proofErr w:type="spellEnd"/>
      <w:r w:rsidRPr="003F55B8">
        <w:t xml:space="preserve"> </w:t>
      </w:r>
      <w:proofErr w:type="spellStart"/>
      <w:r w:rsidRPr="003F55B8">
        <w:t>bæði</w:t>
      </w:r>
      <w:proofErr w:type="spellEnd"/>
      <w:r w:rsidRPr="003F55B8">
        <w:t xml:space="preserve"> </w:t>
      </w:r>
      <w:proofErr w:type="spellStart"/>
      <w:r w:rsidRPr="003F55B8">
        <w:t>fullorðnum</w:t>
      </w:r>
      <w:proofErr w:type="spellEnd"/>
      <w:r w:rsidRPr="003F55B8">
        <w:t xml:space="preserve"> </w:t>
      </w:r>
      <w:proofErr w:type="spellStart"/>
      <w:r w:rsidRPr="003F55B8">
        <w:t>sjúklingum</w:t>
      </w:r>
      <w:proofErr w:type="spellEnd"/>
      <w:r w:rsidRPr="003F55B8">
        <w:t xml:space="preserve"> </w:t>
      </w:r>
      <w:proofErr w:type="spellStart"/>
      <w:r w:rsidRPr="003F55B8">
        <w:t>og</w:t>
      </w:r>
      <w:proofErr w:type="spellEnd"/>
      <w:r w:rsidRPr="003F55B8">
        <w:t xml:space="preserve"> </w:t>
      </w:r>
      <w:proofErr w:type="spellStart"/>
      <w:r w:rsidRPr="003F55B8">
        <w:t>börnum</w:t>
      </w:r>
      <w:proofErr w:type="spellEnd"/>
      <w:r w:rsidRPr="003F55B8">
        <w:t xml:space="preserve"> </w:t>
      </w:r>
      <w:proofErr w:type="spellStart"/>
      <w:r w:rsidRPr="003F55B8">
        <w:t>sem</w:t>
      </w:r>
      <w:proofErr w:type="spellEnd"/>
      <w:r w:rsidRPr="003F55B8">
        <w:t xml:space="preserve"> </w:t>
      </w:r>
      <w:proofErr w:type="spellStart"/>
      <w:r w:rsidRPr="003F55B8">
        <w:t>þéttni</w:t>
      </w:r>
      <w:proofErr w:type="spellEnd"/>
      <w:r w:rsidRPr="003F55B8">
        <w:t xml:space="preserve"> </w:t>
      </w:r>
      <w:proofErr w:type="spellStart"/>
      <w:r w:rsidRPr="003F55B8">
        <w:t>járns</w:t>
      </w:r>
      <w:proofErr w:type="spellEnd"/>
      <w:r w:rsidRPr="003F55B8">
        <w:t xml:space="preserve"> í </w:t>
      </w:r>
      <w:proofErr w:type="spellStart"/>
      <w:r w:rsidRPr="003F55B8">
        <w:t>lifur</w:t>
      </w:r>
      <w:proofErr w:type="spellEnd"/>
      <w:r w:rsidRPr="003F55B8">
        <w:t xml:space="preserve"> </w:t>
      </w:r>
      <w:proofErr w:type="spellStart"/>
      <w:r w:rsidRPr="003F55B8">
        <w:t>hefur</w:t>
      </w:r>
      <w:proofErr w:type="spellEnd"/>
      <w:r w:rsidRPr="003F55B8">
        <w:t xml:space="preserve"> ekki </w:t>
      </w:r>
      <w:proofErr w:type="spellStart"/>
      <w:r w:rsidRPr="003F55B8">
        <w:t>verið</w:t>
      </w:r>
      <w:proofErr w:type="spellEnd"/>
      <w:r w:rsidRPr="003F55B8">
        <w:t xml:space="preserve"> </w:t>
      </w:r>
      <w:proofErr w:type="spellStart"/>
      <w:r w:rsidRPr="003F55B8">
        <w:t>mæld</w:t>
      </w:r>
      <w:proofErr w:type="spellEnd"/>
      <w:r w:rsidRPr="003F55B8">
        <w:t xml:space="preserve"> </w:t>
      </w:r>
      <w:proofErr w:type="spellStart"/>
      <w:r w:rsidRPr="003F55B8">
        <w:t>hjá</w:t>
      </w:r>
      <w:proofErr w:type="spellEnd"/>
      <w:r w:rsidRPr="003F55B8">
        <w:t xml:space="preserve"> </w:t>
      </w:r>
      <w:proofErr w:type="spellStart"/>
      <w:r w:rsidRPr="003F55B8">
        <w:t>og</w:t>
      </w:r>
      <w:proofErr w:type="spellEnd"/>
      <w:r w:rsidRPr="003F55B8">
        <w:t xml:space="preserve"> </w:t>
      </w:r>
      <w:proofErr w:type="spellStart"/>
      <w:r w:rsidRPr="003F55B8">
        <w:t>sermisþéttni</w:t>
      </w:r>
      <w:proofErr w:type="spellEnd"/>
      <w:r w:rsidRPr="003F55B8">
        <w:t xml:space="preserve"> ferritins er ≤ 2.000 µg/l á ekki </w:t>
      </w:r>
      <w:proofErr w:type="spellStart"/>
      <w:r w:rsidRPr="003F55B8">
        <w:t>að</w:t>
      </w:r>
      <w:proofErr w:type="spellEnd"/>
      <w:r w:rsidRPr="003F55B8">
        <w:t xml:space="preserve"> nota </w:t>
      </w:r>
      <w:proofErr w:type="spellStart"/>
      <w:r w:rsidRPr="003F55B8">
        <w:t>stærri</w:t>
      </w:r>
      <w:proofErr w:type="spellEnd"/>
      <w:r w:rsidRPr="003F55B8">
        <w:t xml:space="preserve"> </w:t>
      </w:r>
      <w:proofErr w:type="spellStart"/>
      <w:r w:rsidRPr="003F55B8">
        <w:t>skammta</w:t>
      </w:r>
      <w:proofErr w:type="spellEnd"/>
      <w:r w:rsidRPr="003F55B8">
        <w:t xml:space="preserve"> </w:t>
      </w:r>
      <w:proofErr w:type="spellStart"/>
      <w:r w:rsidRPr="003F55B8">
        <w:t>en</w:t>
      </w:r>
      <w:proofErr w:type="spellEnd"/>
      <w:r w:rsidRPr="003F55B8">
        <w:t xml:space="preserve"> 7 mg/kg</w:t>
      </w:r>
      <w:r w:rsidR="00813B2C" w:rsidRPr="003F55B8">
        <w:t>/</w:t>
      </w:r>
      <w:proofErr w:type="spellStart"/>
      <w:r w:rsidR="00813B2C" w:rsidRPr="003F55B8">
        <w:t>sólarhring</w:t>
      </w:r>
      <w:proofErr w:type="spellEnd"/>
      <w:r w:rsidRPr="003F55B8">
        <w:t>.</w:t>
      </w:r>
    </w:p>
    <w:p w14:paraId="1DA593B3" w14:textId="77777777" w:rsidR="008A03E4" w:rsidRPr="003F55B8" w:rsidRDefault="008A03E4" w:rsidP="001B3D53">
      <w:pPr>
        <w:pStyle w:val="BodyText"/>
        <w:keepNext/>
        <w:kinsoku w:val="0"/>
        <w:overflowPunct w:val="0"/>
      </w:pPr>
    </w:p>
    <w:p w14:paraId="1DBD64A8" w14:textId="77777777" w:rsidR="009E7479" w:rsidRPr="003F55B8" w:rsidRDefault="009E7479" w:rsidP="001B3D53">
      <w:pPr>
        <w:pStyle w:val="BodyText"/>
        <w:keepNext/>
        <w:kinsoku w:val="0"/>
        <w:overflowPunct w:val="0"/>
        <w:rPr>
          <w:i/>
          <w:iCs/>
        </w:rPr>
      </w:pPr>
      <w:proofErr w:type="spellStart"/>
      <w:r w:rsidRPr="003F55B8">
        <w:rPr>
          <w:i/>
          <w:iCs/>
          <w:u w:val="single"/>
        </w:rPr>
        <w:t>Sérstakir</w:t>
      </w:r>
      <w:proofErr w:type="spellEnd"/>
      <w:r w:rsidRPr="003F55B8">
        <w:rPr>
          <w:i/>
          <w:iCs/>
          <w:u w:val="single"/>
        </w:rPr>
        <w:t xml:space="preserve"> </w:t>
      </w:r>
      <w:proofErr w:type="spellStart"/>
      <w:r w:rsidRPr="003F55B8">
        <w:rPr>
          <w:i/>
          <w:iCs/>
          <w:u w:val="single"/>
        </w:rPr>
        <w:t>sjúklingahópar</w:t>
      </w:r>
      <w:proofErr w:type="spellEnd"/>
    </w:p>
    <w:p w14:paraId="05CB35C9" w14:textId="77777777" w:rsidR="009E7479" w:rsidRPr="003F55B8" w:rsidRDefault="009E7479" w:rsidP="001B3D53">
      <w:pPr>
        <w:pStyle w:val="BodyText"/>
        <w:kinsoku w:val="0"/>
        <w:overflowPunct w:val="0"/>
        <w:rPr>
          <w:i/>
          <w:iCs/>
        </w:rPr>
      </w:pPr>
    </w:p>
    <w:p w14:paraId="5FDB0EB3" w14:textId="77777777" w:rsidR="009E7479" w:rsidRPr="003F55B8" w:rsidRDefault="009E7479" w:rsidP="001B3D53">
      <w:pPr>
        <w:pStyle w:val="BodyText"/>
        <w:kinsoku w:val="0"/>
        <w:overflowPunct w:val="0"/>
        <w:rPr>
          <w:i/>
          <w:iCs/>
        </w:rPr>
      </w:pPr>
      <w:proofErr w:type="spellStart"/>
      <w:r w:rsidRPr="003F55B8">
        <w:rPr>
          <w:i/>
          <w:iCs/>
        </w:rPr>
        <w:t>Aldraðir</w:t>
      </w:r>
      <w:proofErr w:type="spellEnd"/>
      <w:r w:rsidRPr="003F55B8">
        <w:rPr>
          <w:i/>
          <w:iCs/>
        </w:rPr>
        <w:t xml:space="preserve"> (≥65 </w:t>
      </w:r>
      <w:proofErr w:type="spellStart"/>
      <w:r w:rsidRPr="003F55B8">
        <w:rPr>
          <w:i/>
          <w:iCs/>
        </w:rPr>
        <w:t>ára</w:t>
      </w:r>
      <w:proofErr w:type="spellEnd"/>
      <w:r w:rsidRPr="003F55B8">
        <w:rPr>
          <w:i/>
          <w:iCs/>
        </w:rPr>
        <w:t>)</w:t>
      </w:r>
    </w:p>
    <w:p w14:paraId="71CFC915" w14:textId="77777777" w:rsidR="009E7479" w:rsidRPr="003F55B8" w:rsidRDefault="009E7479" w:rsidP="001B3D53">
      <w:pPr>
        <w:pStyle w:val="BodyText"/>
        <w:kinsoku w:val="0"/>
        <w:overflowPunct w:val="0"/>
      </w:pPr>
      <w:proofErr w:type="spellStart"/>
      <w:r w:rsidRPr="003F55B8">
        <w:t>Ráðlagðir</w:t>
      </w:r>
      <w:proofErr w:type="spellEnd"/>
      <w:r w:rsidRPr="003F55B8">
        <w:t xml:space="preserve"> </w:t>
      </w:r>
      <w:proofErr w:type="spellStart"/>
      <w:r w:rsidRPr="003F55B8">
        <w:t>skammtar</w:t>
      </w:r>
      <w:proofErr w:type="spellEnd"/>
      <w:r w:rsidRPr="003F55B8">
        <w:t xml:space="preserve"> </w:t>
      </w:r>
      <w:proofErr w:type="spellStart"/>
      <w:r w:rsidRPr="003F55B8">
        <w:t>fyrir</w:t>
      </w:r>
      <w:proofErr w:type="spellEnd"/>
      <w:r w:rsidRPr="003F55B8">
        <w:t xml:space="preserve"> </w:t>
      </w:r>
      <w:proofErr w:type="spellStart"/>
      <w:r w:rsidRPr="003F55B8">
        <w:t>aldraða</w:t>
      </w:r>
      <w:proofErr w:type="spellEnd"/>
      <w:r w:rsidRPr="003F55B8">
        <w:t xml:space="preserve"> </w:t>
      </w:r>
      <w:proofErr w:type="spellStart"/>
      <w:r w:rsidRPr="003F55B8">
        <w:t>sjúklinga</w:t>
      </w:r>
      <w:proofErr w:type="spellEnd"/>
      <w:r w:rsidRPr="003F55B8">
        <w:t xml:space="preserve"> </w:t>
      </w:r>
      <w:proofErr w:type="spellStart"/>
      <w:r w:rsidRPr="003F55B8">
        <w:t>eru</w:t>
      </w:r>
      <w:proofErr w:type="spellEnd"/>
      <w:r w:rsidRPr="003F55B8">
        <w:t xml:space="preserve"> </w:t>
      </w:r>
      <w:proofErr w:type="spellStart"/>
      <w:r w:rsidRPr="003F55B8">
        <w:t>þeir</w:t>
      </w:r>
      <w:proofErr w:type="spellEnd"/>
      <w:r w:rsidRPr="003F55B8">
        <w:t xml:space="preserve"> </w:t>
      </w:r>
      <w:proofErr w:type="spellStart"/>
      <w:r w:rsidRPr="003F55B8">
        <w:t>sömu</w:t>
      </w:r>
      <w:proofErr w:type="spellEnd"/>
      <w:r w:rsidRPr="003F55B8">
        <w:t xml:space="preserve"> </w:t>
      </w:r>
      <w:proofErr w:type="spellStart"/>
      <w:r w:rsidRPr="003F55B8">
        <w:t>og</w:t>
      </w:r>
      <w:proofErr w:type="spellEnd"/>
      <w:r w:rsidRPr="003F55B8">
        <w:t xml:space="preserve"> </w:t>
      </w:r>
      <w:proofErr w:type="spellStart"/>
      <w:r w:rsidRPr="003F55B8">
        <w:t>lýst</w:t>
      </w:r>
      <w:proofErr w:type="spellEnd"/>
      <w:r w:rsidRPr="003F55B8">
        <w:t xml:space="preserve"> er </w:t>
      </w:r>
      <w:proofErr w:type="spellStart"/>
      <w:r w:rsidRPr="003F55B8">
        <w:t>að</w:t>
      </w:r>
      <w:proofErr w:type="spellEnd"/>
      <w:r w:rsidRPr="003F55B8">
        <w:t xml:space="preserve"> </w:t>
      </w:r>
      <w:proofErr w:type="spellStart"/>
      <w:r w:rsidRPr="003F55B8">
        <w:t>framan</w:t>
      </w:r>
      <w:proofErr w:type="spellEnd"/>
      <w:r w:rsidRPr="003F55B8">
        <w:t xml:space="preserve">. Í </w:t>
      </w:r>
      <w:proofErr w:type="spellStart"/>
      <w:r w:rsidRPr="003F55B8">
        <w:t>klínískum</w:t>
      </w:r>
      <w:proofErr w:type="spellEnd"/>
      <w:r w:rsidRPr="003F55B8">
        <w:t xml:space="preserve"> </w:t>
      </w:r>
      <w:proofErr w:type="spellStart"/>
      <w:r w:rsidRPr="003F55B8">
        <w:t>rannsóknum</w:t>
      </w:r>
      <w:proofErr w:type="spellEnd"/>
      <w:r w:rsidRPr="003F55B8">
        <w:t xml:space="preserve"> </w:t>
      </w:r>
      <w:proofErr w:type="spellStart"/>
      <w:r w:rsidRPr="003F55B8">
        <w:t>komu</w:t>
      </w:r>
      <w:proofErr w:type="spellEnd"/>
      <w:r w:rsidRPr="003F55B8">
        <w:t xml:space="preserve"> </w:t>
      </w:r>
      <w:proofErr w:type="spellStart"/>
      <w:r w:rsidRPr="003F55B8">
        <w:t>aukaverkanir</w:t>
      </w:r>
      <w:proofErr w:type="spellEnd"/>
      <w:r w:rsidRPr="003F55B8">
        <w:t xml:space="preserve"> </w:t>
      </w:r>
      <w:proofErr w:type="spellStart"/>
      <w:r w:rsidRPr="003F55B8">
        <w:t>oftar</w:t>
      </w:r>
      <w:proofErr w:type="spellEnd"/>
      <w:r w:rsidRPr="003F55B8">
        <w:t xml:space="preserve"> </w:t>
      </w:r>
      <w:proofErr w:type="spellStart"/>
      <w:r w:rsidRPr="003F55B8">
        <w:t>fram</w:t>
      </w:r>
      <w:proofErr w:type="spellEnd"/>
      <w:r w:rsidRPr="003F55B8">
        <w:t xml:space="preserve"> </w:t>
      </w:r>
      <w:proofErr w:type="spellStart"/>
      <w:r w:rsidRPr="003F55B8">
        <w:t>hjá</w:t>
      </w:r>
      <w:proofErr w:type="spellEnd"/>
      <w:r w:rsidRPr="003F55B8">
        <w:t xml:space="preserve"> </w:t>
      </w:r>
      <w:proofErr w:type="spellStart"/>
      <w:r w:rsidRPr="003F55B8">
        <w:t>öldruðum</w:t>
      </w:r>
      <w:proofErr w:type="spellEnd"/>
      <w:r w:rsidRPr="003F55B8">
        <w:t xml:space="preserve"> </w:t>
      </w:r>
      <w:proofErr w:type="spellStart"/>
      <w:r w:rsidRPr="003F55B8">
        <w:t>sjúklingum</w:t>
      </w:r>
      <w:proofErr w:type="spellEnd"/>
      <w:r w:rsidRPr="003F55B8">
        <w:t xml:space="preserve"> </w:t>
      </w:r>
      <w:proofErr w:type="spellStart"/>
      <w:r w:rsidRPr="003F55B8">
        <w:t>en</w:t>
      </w:r>
      <w:proofErr w:type="spellEnd"/>
      <w:r w:rsidRPr="003F55B8">
        <w:t xml:space="preserve"> </w:t>
      </w:r>
      <w:proofErr w:type="spellStart"/>
      <w:r w:rsidRPr="003F55B8">
        <w:t>hjá</w:t>
      </w:r>
      <w:proofErr w:type="spellEnd"/>
      <w:r w:rsidRPr="003F55B8">
        <w:t xml:space="preserve"> </w:t>
      </w:r>
      <w:proofErr w:type="spellStart"/>
      <w:r w:rsidRPr="003F55B8">
        <w:t>yngri</w:t>
      </w:r>
      <w:proofErr w:type="spellEnd"/>
      <w:r w:rsidRPr="003F55B8">
        <w:t xml:space="preserve"> </w:t>
      </w:r>
      <w:proofErr w:type="spellStart"/>
      <w:r w:rsidRPr="003F55B8">
        <w:t>sjúklingum</w:t>
      </w:r>
      <w:proofErr w:type="spellEnd"/>
      <w:r w:rsidRPr="003F55B8">
        <w:t xml:space="preserve"> (</w:t>
      </w:r>
      <w:proofErr w:type="spellStart"/>
      <w:r w:rsidRPr="003F55B8">
        <w:t>einkum</w:t>
      </w:r>
      <w:proofErr w:type="spellEnd"/>
      <w:r w:rsidRPr="003F55B8">
        <w:t xml:space="preserve"> </w:t>
      </w:r>
      <w:proofErr w:type="spellStart"/>
      <w:r w:rsidRPr="003F55B8">
        <w:t>niðurgangur</w:t>
      </w:r>
      <w:proofErr w:type="spellEnd"/>
      <w:r w:rsidRPr="003F55B8">
        <w:t xml:space="preserve">) </w:t>
      </w:r>
      <w:proofErr w:type="spellStart"/>
      <w:r w:rsidRPr="003F55B8">
        <w:t>og</w:t>
      </w:r>
      <w:proofErr w:type="spellEnd"/>
      <w:r w:rsidRPr="003F55B8">
        <w:t xml:space="preserve"> </w:t>
      </w:r>
      <w:proofErr w:type="spellStart"/>
      <w:r w:rsidRPr="003F55B8">
        <w:t>skal</w:t>
      </w:r>
      <w:proofErr w:type="spellEnd"/>
      <w:r w:rsidRPr="003F55B8">
        <w:t xml:space="preserve"> </w:t>
      </w:r>
      <w:proofErr w:type="spellStart"/>
      <w:r w:rsidRPr="003F55B8">
        <w:t>því</w:t>
      </w:r>
      <w:proofErr w:type="spellEnd"/>
      <w:r w:rsidRPr="003F55B8">
        <w:t xml:space="preserve"> </w:t>
      </w:r>
      <w:proofErr w:type="spellStart"/>
      <w:r w:rsidRPr="003F55B8">
        <w:t>fylgjast</w:t>
      </w:r>
      <w:proofErr w:type="spellEnd"/>
      <w:r w:rsidRPr="003F55B8">
        <w:t xml:space="preserve"> </w:t>
      </w:r>
      <w:proofErr w:type="spellStart"/>
      <w:r w:rsidRPr="003F55B8">
        <w:t>náið</w:t>
      </w:r>
      <w:proofErr w:type="spellEnd"/>
      <w:r w:rsidRPr="003F55B8">
        <w:t xml:space="preserve"> </w:t>
      </w:r>
      <w:proofErr w:type="spellStart"/>
      <w:r w:rsidRPr="003F55B8">
        <w:t>með</w:t>
      </w:r>
      <w:proofErr w:type="spellEnd"/>
      <w:r w:rsidRPr="003F55B8">
        <w:t xml:space="preserve"> </w:t>
      </w:r>
      <w:proofErr w:type="spellStart"/>
      <w:r w:rsidRPr="003F55B8">
        <w:t>þeim</w:t>
      </w:r>
      <w:proofErr w:type="spellEnd"/>
      <w:r w:rsidRPr="003F55B8">
        <w:t xml:space="preserve"> </w:t>
      </w:r>
      <w:proofErr w:type="spellStart"/>
      <w:r w:rsidRPr="003F55B8">
        <w:t>hvað</w:t>
      </w:r>
      <w:proofErr w:type="spellEnd"/>
      <w:r w:rsidRPr="003F55B8">
        <w:t xml:space="preserve"> </w:t>
      </w:r>
      <w:proofErr w:type="spellStart"/>
      <w:r w:rsidRPr="003F55B8">
        <w:t>varðar</w:t>
      </w:r>
      <w:proofErr w:type="spellEnd"/>
      <w:r w:rsidRPr="003F55B8">
        <w:t xml:space="preserve"> </w:t>
      </w:r>
      <w:proofErr w:type="spellStart"/>
      <w:r w:rsidRPr="003F55B8">
        <w:t>aukaverkanir</w:t>
      </w:r>
      <w:proofErr w:type="spellEnd"/>
      <w:r w:rsidRPr="003F55B8">
        <w:t xml:space="preserve"> </w:t>
      </w:r>
      <w:proofErr w:type="spellStart"/>
      <w:r w:rsidRPr="003F55B8">
        <w:t>sem</w:t>
      </w:r>
      <w:proofErr w:type="spellEnd"/>
      <w:r w:rsidRPr="003F55B8">
        <w:t xml:space="preserve"> geta </w:t>
      </w:r>
      <w:proofErr w:type="spellStart"/>
      <w:r w:rsidRPr="003F55B8">
        <w:t>kallað</w:t>
      </w:r>
      <w:proofErr w:type="spellEnd"/>
      <w:r w:rsidRPr="003F55B8">
        <w:t xml:space="preserve"> á </w:t>
      </w:r>
      <w:proofErr w:type="spellStart"/>
      <w:r w:rsidRPr="003F55B8">
        <w:t>skammtabreytingar</w:t>
      </w:r>
      <w:proofErr w:type="spellEnd"/>
      <w:r w:rsidRPr="003F55B8">
        <w:t>.</w:t>
      </w:r>
    </w:p>
    <w:p w14:paraId="4B622596" w14:textId="77777777" w:rsidR="009E7479" w:rsidRPr="003F55B8" w:rsidRDefault="009E7479" w:rsidP="001B3D53">
      <w:pPr>
        <w:pStyle w:val="BodyText"/>
        <w:kinsoku w:val="0"/>
        <w:overflowPunct w:val="0"/>
      </w:pPr>
    </w:p>
    <w:p w14:paraId="0F48C82F" w14:textId="77777777" w:rsidR="009E7479" w:rsidRPr="003F55B8" w:rsidRDefault="009E7479" w:rsidP="001B3D53">
      <w:pPr>
        <w:pStyle w:val="BodyText"/>
        <w:keepNext/>
        <w:kinsoku w:val="0"/>
        <w:overflowPunct w:val="0"/>
        <w:rPr>
          <w:i/>
          <w:iCs/>
        </w:rPr>
      </w:pPr>
      <w:proofErr w:type="spellStart"/>
      <w:r w:rsidRPr="003F55B8">
        <w:rPr>
          <w:i/>
          <w:iCs/>
        </w:rPr>
        <w:t>Börn</w:t>
      </w:r>
      <w:proofErr w:type="spellEnd"/>
    </w:p>
    <w:p w14:paraId="76345AA2" w14:textId="77777777" w:rsidR="009E7479" w:rsidRPr="003F55B8" w:rsidRDefault="009E7479" w:rsidP="001B3D53">
      <w:pPr>
        <w:pStyle w:val="BodyText"/>
        <w:kinsoku w:val="0"/>
        <w:overflowPunct w:val="0"/>
      </w:pPr>
      <w:proofErr w:type="spellStart"/>
      <w:r w:rsidRPr="003F55B8">
        <w:t>Járnofhleðsla</w:t>
      </w:r>
      <w:proofErr w:type="spellEnd"/>
      <w:r w:rsidRPr="003F55B8">
        <w:t xml:space="preserve"> </w:t>
      </w:r>
      <w:proofErr w:type="spellStart"/>
      <w:r w:rsidRPr="003F55B8">
        <w:t>vegna</w:t>
      </w:r>
      <w:proofErr w:type="spellEnd"/>
      <w:r w:rsidRPr="003F55B8">
        <w:t xml:space="preserve"> </w:t>
      </w:r>
      <w:proofErr w:type="spellStart"/>
      <w:r w:rsidRPr="003F55B8">
        <w:t>blóðgjafa</w:t>
      </w:r>
      <w:proofErr w:type="spellEnd"/>
      <w:r w:rsidRPr="003F55B8">
        <w:t>:</w:t>
      </w:r>
    </w:p>
    <w:p w14:paraId="1B26660B" w14:textId="30AD0CD6" w:rsidR="009E7479" w:rsidRPr="003F55B8" w:rsidRDefault="009E7479" w:rsidP="001B3D53">
      <w:pPr>
        <w:pStyle w:val="BodyText"/>
        <w:kinsoku w:val="0"/>
        <w:overflowPunct w:val="0"/>
      </w:pPr>
      <w:proofErr w:type="spellStart"/>
      <w:r w:rsidRPr="003F55B8">
        <w:lastRenderedPageBreak/>
        <w:t>Ráðlagðir</w:t>
      </w:r>
      <w:proofErr w:type="spellEnd"/>
      <w:r w:rsidRPr="003F55B8">
        <w:t xml:space="preserve"> </w:t>
      </w:r>
      <w:proofErr w:type="spellStart"/>
      <w:r w:rsidRPr="003F55B8">
        <w:t>skammtar</w:t>
      </w:r>
      <w:proofErr w:type="spellEnd"/>
      <w:r w:rsidRPr="003F55B8">
        <w:t xml:space="preserve"> </w:t>
      </w:r>
      <w:proofErr w:type="spellStart"/>
      <w:r w:rsidRPr="003F55B8">
        <w:t>fyrir</w:t>
      </w:r>
      <w:proofErr w:type="spellEnd"/>
      <w:r w:rsidRPr="003F55B8">
        <w:t xml:space="preserve"> </w:t>
      </w:r>
      <w:proofErr w:type="spellStart"/>
      <w:r w:rsidRPr="003F55B8">
        <w:t>börn</w:t>
      </w:r>
      <w:proofErr w:type="spellEnd"/>
      <w:r w:rsidRPr="003F55B8">
        <w:t xml:space="preserve"> á </w:t>
      </w:r>
      <w:proofErr w:type="spellStart"/>
      <w:r w:rsidRPr="003F55B8">
        <w:t>aldrinum</w:t>
      </w:r>
      <w:proofErr w:type="spellEnd"/>
      <w:r w:rsidRPr="003F55B8">
        <w:t xml:space="preserve"> 2 </w:t>
      </w:r>
      <w:proofErr w:type="spellStart"/>
      <w:r w:rsidRPr="003F55B8">
        <w:t>til</w:t>
      </w:r>
      <w:proofErr w:type="spellEnd"/>
      <w:r w:rsidRPr="003F55B8">
        <w:t xml:space="preserve"> 17 </w:t>
      </w:r>
      <w:proofErr w:type="spellStart"/>
      <w:r w:rsidRPr="003F55B8">
        <w:t>ára</w:t>
      </w:r>
      <w:proofErr w:type="spellEnd"/>
      <w:r w:rsidRPr="003F55B8">
        <w:t xml:space="preserve">, </w:t>
      </w:r>
      <w:proofErr w:type="spellStart"/>
      <w:r w:rsidRPr="003F55B8">
        <w:t>með</w:t>
      </w:r>
      <w:proofErr w:type="spellEnd"/>
      <w:r w:rsidRPr="003F55B8">
        <w:t xml:space="preserve"> </w:t>
      </w:r>
      <w:proofErr w:type="spellStart"/>
      <w:r w:rsidRPr="003F55B8">
        <w:t>járnofhleðslu</w:t>
      </w:r>
      <w:proofErr w:type="spellEnd"/>
      <w:r w:rsidRPr="003F55B8">
        <w:t xml:space="preserve"> </w:t>
      </w:r>
      <w:proofErr w:type="spellStart"/>
      <w:r w:rsidRPr="003F55B8">
        <w:t>vegna</w:t>
      </w:r>
      <w:proofErr w:type="spellEnd"/>
      <w:r w:rsidRPr="003F55B8">
        <w:t xml:space="preserve"> </w:t>
      </w:r>
      <w:proofErr w:type="spellStart"/>
      <w:r w:rsidRPr="003F55B8">
        <w:t>blóðgjafa</w:t>
      </w:r>
      <w:proofErr w:type="spellEnd"/>
      <w:r w:rsidRPr="003F55B8">
        <w:t xml:space="preserve">, </w:t>
      </w:r>
      <w:proofErr w:type="spellStart"/>
      <w:r w:rsidRPr="003F55B8">
        <w:t>eru</w:t>
      </w:r>
      <w:proofErr w:type="spellEnd"/>
      <w:r w:rsidRPr="003F55B8">
        <w:t xml:space="preserve"> </w:t>
      </w:r>
      <w:proofErr w:type="spellStart"/>
      <w:r w:rsidRPr="003F55B8">
        <w:t>þeir</w:t>
      </w:r>
      <w:proofErr w:type="spellEnd"/>
      <w:r w:rsidRPr="003F55B8">
        <w:t xml:space="preserve"> </w:t>
      </w:r>
      <w:proofErr w:type="spellStart"/>
      <w:r w:rsidRPr="003F55B8">
        <w:t>sömu</w:t>
      </w:r>
      <w:proofErr w:type="spellEnd"/>
      <w:r w:rsidRPr="003F55B8">
        <w:t xml:space="preserve"> </w:t>
      </w:r>
      <w:proofErr w:type="spellStart"/>
      <w:r w:rsidRPr="003F55B8">
        <w:t>og</w:t>
      </w:r>
      <w:proofErr w:type="spellEnd"/>
      <w:r w:rsidRPr="003F55B8">
        <w:t xml:space="preserve"> </w:t>
      </w:r>
      <w:proofErr w:type="spellStart"/>
      <w:r w:rsidRPr="003F55B8">
        <w:t>fyrir</w:t>
      </w:r>
      <w:proofErr w:type="spellEnd"/>
      <w:r w:rsidRPr="003F55B8">
        <w:t xml:space="preserve"> </w:t>
      </w:r>
      <w:proofErr w:type="spellStart"/>
      <w:r w:rsidRPr="003F55B8">
        <w:t>fullorðna</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Pr="003F55B8">
        <w:t xml:space="preserve"> 4.2). </w:t>
      </w:r>
      <w:proofErr w:type="spellStart"/>
      <w:r w:rsidRPr="003F55B8">
        <w:t>Ráðlagt</w:t>
      </w:r>
      <w:proofErr w:type="spellEnd"/>
      <w:r w:rsidRPr="003F55B8">
        <w:t xml:space="preserve"> er </w:t>
      </w:r>
      <w:proofErr w:type="spellStart"/>
      <w:r w:rsidRPr="003F55B8">
        <w:t>að</w:t>
      </w:r>
      <w:proofErr w:type="spellEnd"/>
      <w:r w:rsidRPr="003F55B8">
        <w:t xml:space="preserve"> </w:t>
      </w:r>
      <w:proofErr w:type="spellStart"/>
      <w:r w:rsidRPr="003F55B8">
        <w:t>mæla</w:t>
      </w:r>
      <w:proofErr w:type="spellEnd"/>
      <w:r w:rsidRPr="003F55B8">
        <w:t xml:space="preserve"> </w:t>
      </w:r>
      <w:proofErr w:type="spellStart"/>
      <w:r w:rsidRPr="003F55B8">
        <w:t>sermisþéttni</w:t>
      </w:r>
      <w:proofErr w:type="spellEnd"/>
      <w:r w:rsidRPr="003F55B8">
        <w:t xml:space="preserve"> ferritins </w:t>
      </w:r>
      <w:proofErr w:type="spellStart"/>
      <w:r w:rsidRPr="003F55B8">
        <w:t>mánaðarlega</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meta </w:t>
      </w:r>
      <w:proofErr w:type="spellStart"/>
      <w:r w:rsidRPr="003F55B8">
        <w:t>svörun</w:t>
      </w:r>
      <w:proofErr w:type="spellEnd"/>
      <w:r w:rsidRPr="003F55B8">
        <w:t xml:space="preserve"> </w:t>
      </w:r>
      <w:proofErr w:type="spellStart"/>
      <w:r w:rsidRPr="003F55B8">
        <w:t>sjúklingsins</w:t>
      </w:r>
      <w:proofErr w:type="spellEnd"/>
      <w:r w:rsidRPr="003F55B8">
        <w:t xml:space="preserve"> </w:t>
      </w:r>
      <w:proofErr w:type="spellStart"/>
      <w:r w:rsidRPr="003F55B8">
        <w:t>við</w:t>
      </w:r>
      <w:proofErr w:type="spellEnd"/>
      <w:r w:rsidRPr="003F55B8">
        <w:t xml:space="preserve"> </w:t>
      </w:r>
      <w:proofErr w:type="spellStart"/>
      <w:r w:rsidRPr="003F55B8">
        <w:t>meðferðinni</w:t>
      </w:r>
      <w:proofErr w:type="spellEnd"/>
      <w:r w:rsidRPr="003F55B8">
        <w:t xml:space="preserve"> </w:t>
      </w:r>
      <w:proofErr w:type="spellStart"/>
      <w:r w:rsidRPr="003F55B8">
        <w:t>og</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w:t>
      </w:r>
      <w:proofErr w:type="spellStart"/>
      <w:r w:rsidRPr="003F55B8">
        <w:t>draga</w:t>
      </w:r>
      <w:proofErr w:type="spellEnd"/>
      <w:r w:rsidRPr="003F55B8">
        <w:t xml:space="preserve"> </w:t>
      </w:r>
      <w:proofErr w:type="spellStart"/>
      <w:r w:rsidRPr="003F55B8">
        <w:t>úr</w:t>
      </w:r>
      <w:proofErr w:type="spellEnd"/>
      <w:r w:rsidRPr="003F55B8">
        <w:t xml:space="preserve"> </w:t>
      </w:r>
      <w:proofErr w:type="spellStart"/>
      <w:r w:rsidRPr="003F55B8">
        <w:t>hættu</w:t>
      </w:r>
      <w:proofErr w:type="spellEnd"/>
      <w:r w:rsidRPr="003F55B8">
        <w:t xml:space="preserve"> á of </w:t>
      </w:r>
      <w:proofErr w:type="spellStart"/>
      <w:r w:rsidRPr="003F55B8">
        <w:t>mikilli</w:t>
      </w:r>
      <w:proofErr w:type="spellEnd"/>
      <w:r w:rsidRPr="003F55B8">
        <w:t xml:space="preserve"> </w:t>
      </w:r>
      <w:proofErr w:type="spellStart"/>
      <w:r w:rsidRPr="003F55B8">
        <w:t>klóbindingu</w:t>
      </w:r>
      <w:proofErr w:type="spellEnd"/>
      <w:r w:rsidRPr="003F55B8">
        <w:t xml:space="preserve"> (</w:t>
      </w:r>
      <w:proofErr w:type="spellStart"/>
      <w:r w:rsidRPr="003F55B8">
        <w:t>sjá</w:t>
      </w:r>
      <w:proofErr w:type="spellEnd"/>
      <w:r w:rsidR="00B05E6F" w:rsidRPr="003F55B8">
        <w:t xml:space="preserve"> </w:t>
      </w:r>
      <w:proofErr w:type="spellStart"/>
      <w:r w:rsidRPr="003F55B8">
        <w:t>kafla</w:t>
      </w:r>
      <w:proofErr w:type="spellEnd"/>
      <w:r w:rsidRPr="003F55B8">
        <w:t xml:space="preserve"> 4.4). </w:t>
      </w:r>
      <w:proofErr w:type="spellStart"/>
      <w:r w:rsidRPr="003F55B8">
        <w:t>Þegar</w:t>
      </w:r>
      <w:proofErr w:type="spellEnd"/>
      <w:r w:rsidRPr="003F55B8">
        <w:t xml:space="preserve"> </w:t>
      </w:r>
      <w:proofErr w:type="spellStart"/>
      <w:r w:rsidRPr="003F55B8">
        <w:t>skammtur</w:t>
      </w:r>
      <w:proofErr w:type="spellEnd"/>
      <w:r w:rsidRPr="003F55B8">
        <w:t xml:space="preserve"> er </w:t>
      </w:r>
      <w:proofErr w:type="spellStart"/>
      <w:r w:rsidRPr="003F55B8">
        <w:t>reiknaður</w:t>
      </w:r>
      <w:proofErr w:type="spellEnd"/>
      <w:r w:rsidRPr="003F55B8">
        <w:t xml:space="preserve"> </w:t>
      </w:r>
      <w:proofErr w:type="spellStart"/>
      <w:r w:rsidRPr="003F55B8">
        <w:t>út</w:t>
      </w:r>
      <w:proofErr w:type="spellEnd"/>
      <w:r w:rsidRPr="003F55B8">
        <w:t xml:space="preserve"> </w:t>
      </w:r>
      <w:proofErr w:type="spellStart"/>
      <w:r w:rsidRPr="003F55B8">
        <w:t>verður</w:t>
      </w:r>
      <w:proofErr w:type="spellEnd"/>
      <w:r w:rsidRPr="003F55B8">
        <w:t xml:space="preserve"> </w:t>
      </w:r>
      <w:proofErr w:type="spellStart"/>
      <w:r w:rsidRPr="003F55B8">
        <w:t>að</w:t>
      </w:r>
      <w:proofErr w:type="spellEnd"/>
      <w:r w:rsidRPr="003F55B8">
        <w:t xml:space="preserve"> taka </w:t>
      </w:r>
      <w:proofErr w:type="spellStart"/>
      <w:r w:rsidRPr="003F55B8">
        <w:t>tillit</w:t>
      </w:r>
      <w:proofErr w:type="spellEnd"/>
      <w:r w:rsidRPr="003F55B8">
        <w:t xml:space="preserve"> </w:t>
      </w:r>
      <w:proofErr w:type="spellStart"/>
      <w:r w:rsidRPr="003F55B8">
        <w:t>til</w:t>
      </w:r>
      <w:proofErr w:type="spellEnd"/>
      <w:r w:rsidRPr="003F55B8">
        <w:t xml:space="preserve"> </w:t>
      </w:r>
      <w:proofErr w:type="spellStart"/>
      <w:r w:rsidRPr="003F55B8">
        <w:t>breytinga</w:t>
      </w:r>
      <w:proofErr w:type="spellEnd"/>
      <w:r w:rsidRPr="003F55B8">
        <w:t xml:space="preserve"> </w:t>
      </w:r>
      <w:proofErr w:type="spellStart"/>
      <w:r w:rsidRPr="003F55B8">
        <w:t>sem</w:t>
      </w:r>
      <w:proofErr w:type="spellEnd"/>
      <w:r w:rsidRPr="003F55B8">
        <w:t xml:space="preserve"> </w:t>
      </w:r>
      <w:proofErr w:type="spellStart"/>
      <w:r w:rsidRPr="003F55B8">
        <w:t>verða</w:t>
      </w:r>
      <w:proofErr w:type="spellEnd"/>
      <w:r w:rsidRPr="003F55B8">
        <w:t xml:space="preserve"> á </w:t>
      </w:r>
      <w:proofErr w:type="spellStart"/>
      <w:r w:rsidRPr="003F55B8">
        <w:t>líkamsþyngd</w:t>
      </w:r>
      <w:proofErr w:type="spellEnd"/>
      <w:r w:rsidRPr="003F55B8">
        <w:t xml:space="preserve"> </w:t>
      </w:r>
      <w:proofErr w:type="spellStart"/>
      <w:r w:rsidRPr="003F55B8">
        <w:t>barnsins</w:t>
      </w:r>
      <w:proofErr w:type="spellEnd"/>
      <w:r w:rsidRPr="003F55B8">
        <w:t>.</w:t>
      </w:r>
    </w:p>
    <w:p w14:paraId="2B2573FD" w14:textId="77777777" w:rsidR="009E7479" w:rsidRPr="003F55B8" w:rsidRDefault="009E7479" w:rsidP="001B3D53">
      <w:pPr>
        <w:pStyle w:val="BodyText"/>
        <w:kinsoku w:val="0"/>
        <w:overflowPunct w:val="0"/>
      </w:pPr>
    </w:p>
    <w:p w14:paraId="56DF6908" w14:textId="77777777" w:rsidR="009E7479" w:rsidRPr="00021E7E" w:rsidRDefault="009E7479" w:rsidP="001B3D53">
      <w:pPr>
        <w:pStyle w:val="BodyText"/>
        <w:kinsoku w:val="0"/>
        <w:overflowPunct w:val="0"/>
        <w:rPr>
          <w:lang w:val="da-DK"/>
        </w:rPr>
      </w:pPr>
      <w:proofErr w:type="spellStart"/>
      <w:r w:rsidRPr="003F55B8">
        <w:t>Hjá</w:t>
      </w:r>
      <w:proofErr w:type="spellEnd"/>
      <w:r w:rsidRPr="003F55B8">
        <w:t xml:space="preserve"> </w:t>
      </w:r>
      <w:proofErr w:type="spellStart"/>
      <w:r w:rsidRPr="003F55B8">
        <w:t>börnum</w:t>
      </w:r>
      <w:proofErr w:type="spellEnd"/>
      <w:r w:rsidRPr="003F55B8">
        <w:t xml:space="preserve"> á </w:t>
      </w:r>
      <w:proofErr w:type="spellStart"/>
      <w:r w:rsidRPr="003F55B8">
        <w:t>aldrinum</w:t>
      </w:r>
      <w:proofErr w:type="spellEnd"/>
      <w:r w:rsidRPr="003F55B8">
        <w:t xml:space="preserve"> 2 </w:t>
      </w:r>
      <w:proofErr w:type="spellStart"/>
      <w:r w:rsidRPr="003F55B8">
        <w:t>til</w:t>
      </w:r>
      <w:proofErr w:type="spellEnd"/>
      <w:r w:rsidRPr="003F55B8">
        <w:t xml:space="preserve"> 5 </w:t>
      </w:r>
      <w:proofErr w:type="spellStart"/>
      <w:r w:rsidRPr="003F55B8">
        <w:t>ára</w:t>
      </w:r>
      <w:proofErr w:type="spellEnd"/>
      <w:r w:rsidRPr="003F55B8">
        <w:t xml:space="preserve">, </w:t>
      </w:r>
      <w:proofErr w:type="spellStart"/>
      <w:r w:rsidRPr="003F55B8">
        <w:t>með</w:t>
      </w:r>
      <w:proofErr w:type="spellEnd"/>
      <w:r w:rsidRPr="003F55B8">
        <w:t xml:space="preserve"> </w:t>
      </w:r>
      <w:proofErr w:type="spellStart"/>
      <w:r w:rsidRPr="003F55B8">
        <w:t>járnofhleðslu</w:t>
      </w:r>
      <w:proofErr w:type="spellEnd"/>
      <w:r w:rsidRPr="003F55B8">
        <w:t xml:space="preserve"> </w:t>
      </w:r>
      <w:proofErr w:type="spellStart"/>
      <w:r w:rsidRPr="003F55B8">
        <w:t>vegna</w:t>
      </w:r>
      <w:proofErr w:type="spellEnd"/>
      <w:r w:rsidRPr="003F55B8">
        <w:t xml:space="preserve"> </w:t>
      </w:r>
      <w:proofErr w:type="spellStart"/>
      <w:r w:rsidRPr="003F55B8">
        <w:t>blóðgjafa</w:t>
      </w:r>
      <w:proofErr w:type="spellEnd"/>
      <w:r w:rsidRPr="003F55B8">
        <w:t xml:space="preserve">, er </w:t>
      </w:r>
      <w:proofErr w:type="spellStart"/>
      <w:r w:rsidRPr="003F55B8">
        <w:t>útsetning</w:t>
      </w:r>
      <w:proofErr w:type="spellEnd"/>
      <w:r w:rsidRPr="003F55B8">
        <w:t xml:space="preserve"> </w:t>
      </w:r>
      <w:proofErr w:type="spellStart"/>
      <w:r w:rsidRPr="003F55B8">
        <w:t>minni</w:t>
      </w:r>
      <w:proofErr w:type="spellEnd"/>
      <w:r w:rsidRPr="003F55B8">
        <w:t xml:space="preserve"> </w:t>
      </w:r>
      <w:proofErr w:type="spellStart"/>
      <w:r w:rsidRPr="003F55B8">
        <w:t>en</w:t>
      </w:r>
      <w:proofErr w:type="spellEnd"/>
      <w:r w:rsidRPr="003F55B8">
        <w:t xml:space="preserve"> </w:t>
      </w:r>
      <w:proofErr w:type="spellStart"/>
      <w:r w:rsidRPr="003F55B8">
        <w:t>hjá</w:t>
      </w:r>
      <w:proofErr w:type="spellEnd"/>
      <w:r w:rsidRPr="003F55B8">
        <w:t xml:space="preserve"> </w:t>
      </w:r>
      <w:proofErr w:type="spellStart"/>
      <w:r w:rsidRPr="003F55B8">
        <w:t>fullorðnum</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Pr="003F55B8">
        <w:t xml:space="preserve"> 5.2). </w:t>
      </w:r>
      <w:proofErr w:type="spellStart"/>
      <w:r w:rsidRPr="003F55B8">
        <w:t>Því</w:t>
      </w:r>
      <w:proofErr w:type="spellEnd"/>
      <w:r w:rsidRPr="003F55B8">
        <w:t xml:space="preserve"> </w:t>
      </w:r>
      <w:proofErr w:type="spellStart"/>
      <w:r w:rsidRPr="003F55B8">
        <w:t>getur</w:t>
      </w:r>
      <w:proofErr w:type="spellEnd"/>
      <w:r w:rsidRPr="003F55B8">
        <w:t xml:space="preserve"> </w:t>
      </w:r>
      <w:proofErr w:type="spellStart"/>
      <w:r w:rsidRPr="003F55B8">
        <w:t>verið</w:t>
      </w:r>
      <w:proofErr w:type="spellEnd"/>
      <w:r w:rsidRPr="003F55B8">
        <w:t xml:space="preserve"> </w:t>
      </w:r>
      <w:proofErr w:type="spellStart"/>
      <w:r w:rsidRPr="003F55B8">
        <w:t>þörf</w:t>
      </w:r>
      <w:proofErr w:type="spellEnd"/>
      <w:r w:rsidRPr="003F55B8">
        <w:t xml:space="preserve"> </w:t>
      </w:r>
      <w:proofErr w:type="spellStart"/>
      <w:r w:rsidRPr="003F55B8">
        <w:t>fyrir</w:t>
      </w:r>
      <w:proofErr w:type="spellEnd"/>
      <w:r w:rsidRPr="003F55B8">
        <w:t xml:space="preserve"> </w:t>
      </w:r>
      <w:proofErr w:type="spellStart"/>
      <w:r w:rsidRPr="003F55B8">
        <w:t>stærri</w:t>
      </w:r>
      <w:proofErr w:type="spellEnd"/>
      <w:r w:rsidRPr="003F55B8">
        <w:t xml:space="preserve"> </w:t>
      </w:r>
      <w:proofErr w:type="spellStart"/>
      <w:r w:rsidRPr="003F55B8">
        <w:t>skammta</w:t>
      </w:r>
      <w:proofErr w:type="spellEnd"/>
      <w:r w:rsidRPr="003F55B8">
        <w:t xml:space="preserve"> </w:t>
      </w:r>
      <w:proofErr w:type="spellStart"/>
      <w:r w:rsidRPr="003F55B8">
        <w:t>hjá</w:t>
      </w:r>
      <w:proofErr w:type="spellEnd"/>
      <w:r w:rsidRPr="003F55B8">
        <w:t xml:space="preserve"> </w:t>
      </w:r>
      <w:proofErr w:type="spellStart"/>
      <w:r w:rsidRPr="003F55B8">
        <w:t>þessum</w:t>
      </w:r>
      <w:proofErr w:type="spellEnd"/>
      <w:r w:rsidRPr="003F55B8">
        <w:t xml:space="preserve"> </w:t>
      </w:r>
      <w:proofErr w:type="spellStart"/>
      <w:r w:rsidRPr="003F55B8">
        <w:t>aldurshópi</w:t>
      </w:r>
      <w:proofErr w:type="spellEnd"/>
      <w:r w:rsidRPr="003F55B8">
        <w:t xml:space="preserve"> </w:t>
      </w:r>
      <w:proofErr w:type="spellStart"/>
      <w:r w:rsidRPr="003F55B8">
        <w:t>en</w:t>
      </w:r>
      <w:proofErr w:type="spellEnd"/>
      <w:r w:rsidRPr="003F55B8">
        <w:t xml:space="preserve"> </w:t>
      </w:r>
      <w:proofErr w:type="spellStart"/>
      <w:r w:rsidRPr="003F55B8">
        <w:t>hjá</w:t>
      </w:r>
      <w:proofErr w:type="spellEnd"/>
      <w:r w:rsidRPr="003F55B8">
        <w:t xml:space="preserve"> </w:t>
      </w:r>
      <w:proofErr w:type="spellStart"/>
      <w:r w:rsidRPr="003F55B8">
        <w:t>fullorðnum</w:t>
      </w:r>
      <w:proofErr w:type="spellEnd"/>
      <w:r w:rsidRPr="003F55B8">
        <w:t xml:space="preserve">. </w:t>
      </w:r>
      <w:r w:rsidRPr="00021E7E">
        <w:rPr>
          <w:lang w:val="da-DK"/>
        </w:rPr>
        <w:t>Samt sem áður skal upphafsskammturinn vera sá sami og hjá fullorðnum og skammturinn síðan stilltur af fyrir hvern og einn.</w:t>
      </w:r>
    </w:p>
    <w:p w14:paraId="53CD339E" w14:textId="77777777" w:rsidR="009E7479" w:rsidRPr="00021E7E" w:rsidRDefault="009E7479" w:rsidP="001B3D53">
      <w:pPr>
        <w:pStyle w:val="BodyText"/>
        <w:kinsoku w:val="0"/>
        <w:overflowPunct w:val="0"/>
        <w:rPr>
          <w:lang w:val="da-DK"/>
        </w:rPr>
      </w:pPr>
    </w:p>
    <w:p w14:paraId="02421AD4" w14:textId="77777777" w:rsidR="009E7479" w:rsidRPr="00021E7E" w:rsidRDefault="009E7479" w:rsidP="001B3D53">
      <w:pPr>
        <w:pStyle w:val="BodyText"/>
        <w:keepNext/>
        <w:keepLines/>
        <w:kinsoku w:val="0"/>
        <w:overflowPunct w:val="0"/>
        <w:rPr>
          <w:lang w:val="da-DK"/>
        </w:rPr>
      </w:pPr>
      <w:r w:rsidRPr="00021E7E">
        <w:rPr>
          <w:lang w:val="da-DK"/>
        </w:rPr>
        <w:t>Dvergkornablóðleysi sem ekki er háð blóðgjöfum:</w:t>
      </w:r>
    </w:p>
    <w:p w14:paraId="3D0BF61B" w14:textId="7D61170B" w:rsidR="009E7479" w:rsidRPr="00021E7E" w:rsidRDefault="009E7479" w:rsidP="001B3D53">
      <w:pPr>
        <w:pStyle w:val="BodyText"/>
        <w:keepNext/>
        <w:keepLines/>
        <w:kinsoku w:val="0"/>
        <w:overflowPunct w:val="0"/>
        <w:rPr>
          <w:lang w:val="da-DK"/>
        </w:rPr>
      </w:pPr>
      <w:r w:rsidRPr="00021E7E">
        <w:rPr>
          <w:lang w:val="da-DK"/>
        </w:rPr>
        <w:t>Hjá börnum með dvergkornablóðleysi sem ekki er háð blóðgjöfum á ekki að nota stærri skammta en 7</w:t>
      </w:r>
      <w:r w:rsidR="00322593" w:rsidRPr="00021E7E">
        <w:rPr>
          <w:lang w:val="da-DK"/>
        </w:rPr>
        <w:t> </w:t>
      </w:r>
      <w:r w:rsidRPr="00021E7E">
        <w:rPr>
          <w:lang w:val="da-DK"/>
        </w:rPr>
        <w:t>mg/kg</w:t>
      </w:r>
      <w:r w:rsidR="00376BA1" w:rsidRPr="00021E7E">
        <w:rPr>
          <w:lang w:val="da-DK"/>
        </w:rPr>
        <w:t>/sólarhring</w:t>
      </w:r>
      <w:r w:rsidRPr="00021E7E">
        <w:rPr>
          <w:lang w:val="da-DK"/>
        </w:rPr>
        <w:t>. Nauðsynlegt er að hafa nánara eftirlit með þéttni járns í lifur og sermisþéttni ferritins hjá þessum sjúklingum til að koma í veg fyrir of mikla klóbindingu (sjá kafla 4.4). Til viðbótar við mánaðarlegar mælingar á sermisþéttni ferritins skal mæla þéttni járns í lifur á þriggja mánaða fresti þegar sermisþéttni ferritins er ≤800 µg/l.</w:t>
      </w:r>
    </w:p>
    <w:p w14:paraId="0EED4168" w14:textId="77777777" w:rsidR="009E7479" w:rsidRPr="00021E7E" w:rsidRDefault="009E7479" w:rsidP="001B3D53">
      <w:pPr>
        <w:pStyle w:val="BodyText"/>
        <w:kinsoku w:val="0"/>
        <w:overflowPunct w:val="0"/>
        <w:rPr>
          <w:lang w:val="da-DK"/>
        </w:rPr>
      </w:pPr>
    </w:p>
    <w:p w14:paraId="3EF2E3DC" w14:textId="77777777" w:rsidR="009E7479" w:rsidRPr="00021E7E" w:rsidRDefault="009E7479" w:rsidP="001B3D53">
      <w:pPr>
        <w:pStyle w:val="BodyText"/>
        <w:keepNext/>
        <w:keepLines/>
        <w:kinsoku w:val="0"/>
        <w:overflowPunct w:val="0"/>
        <w:rPr>
          <w:lang w:val="da-DK"/>
        </w:rPr>
      </w:pPr>
      <w:r w:rsidRPr="00021E7E">
        <w:rPr>
          <w:lang w:val="da-DK"/>
        </w:rPr>
        <w:t>Börn frá fæðingu til 23 mánaða aldurs:</w:t>
      </w:r>
    </w:p>
    <w:p w14:paraId="071C47CA" w14:textId="77777777" w:rsidR="009E7479" w:rsidRPr="00021E7E" w:rsidRDefault="009E7479" w:rsidP="001B3D53">
      <w:pPr>
        <w:pStyle w:val="BodyText"/>
        <w:keepNext/>
        <w:keepLines/>
        <w:kinsoku w:val="0"/>
        <w:overflowPunct w:val="0"/>
        <w:rPr>
          <w:lang w:val="da-DK"/>
        </w:rPr>
      </w:pPr>
      <w:r w:rsidRPr="00021E7E">
        <w:rPr>
          <w:lang w:val="da-DK"/>
        </w:rPr>
        <w:t>Ekki hefur verið sýnt fram á öryggi og verkun Deferasirox Mylan hjá börnum frá fæðingu til 23 mánaða aldurs. Engar upplýsingar liggja fyrir.</w:t>
      </w:r>
    </w:p>
    <w:p w14:paraId="62FAD431" w14:textId="77777777" w:rsidR="009E7479" w:rsidRPr="00021E7E" w:rsidRDefault="009E7479" w:rsidP="001B3D53">
      <w:pPr>
        <w:pStyle w:val="BodyText"/>
        <w:kinsoku w:val="0"/>
        <w:overflowPunct w:val="0"/>
        <w:rPr>
          <w:lang w:val="da-DK"/>
        </w:rPr>
      </w:pPr>
    </w:p>
    <w:p w14:paraId="4BAB4466" w14:textId="77777777" w:rsidR="009E7479" w:rsidRPr="00021E7E" w:rsidRDefault="009E7479" w:rsidP="001B3D53">
      <w:pPr>
        <w:pStyle w:val="BodyText"/>
        <w:keepNext/>
        <w:kinsoku w:val="0"/>
        <w:overflowPunct w:val="0"/>
        <w:rPr>
          <w:i/>
          <w:iCs/>
          <w:lang w:val="da-DK"/>
        </w:rPr>
      </w:pPr>
      <w:r w:rsidRPr="00021E7E">
        <w:rPr>
          <w:i/>
          <w:iCs/>
          <w:lang w:val="da-DK"/>
        </w:rPr>
        <w:t>Sjúklingar með skerta nýrnastarfsemi</w:t>
      </w:r>
    </w:p>
    <w:p w14:paraId="046BECC7" w14:textId="77777777" w:rsidR="009E7479" w:rsidRPr="00021E7E" w:rsidRDefault="009E7479" w:rsidP="001B3D53">
      <w:pPr>
        <w:pStyle w:val="BodyText"/>
        <w:kinsoku w:val="0"/>
        <w:overflowPunct w:val="0"/>
        <w:rPr>
          <w:lang w:val="da-DK"/>
        </w:rPr>
      </w:pPr>
      <w:r w:rsidRPr="00021E7E">
        <w:rPr>
          <w:lang w:val="da-DK"/>
        </w:rPr>
        <w:t>Deferasirox Mylan hefur ekki verið rannsakað hjá sjúklingum með skerta nýrnastarfsemi og ekki má nota það handa sjúklingum með áætlaða úthreinsun kreatíníns &lt;60 ml/mín (sjá kafla 4.3 og 4.4).</w:t>
      </w:r>
    </w:p>
    <w:p w14:paraId="3B673B1A" w14:textId="77777777" w:rsidR="009E7479" w:rsidRPr="00021E7E" w:rsidRDefault="009E7479" w:rsidP="001B3D53">
      <w:pPr>
        <w:pStyle w:val="BodyText"/>
        <w:kinsoku w:val="0"/>
        <w:overflowPunct w:val="0"/>
        <w:rPr>
          <w:lang w:val="da-DK"/>
        </w:rPr>
      </w:pPr>
    </w:p>
    <w:p w14:paraId="02531FC1" w14:textId="77777777" w:rsidR="009E7479" w:rsidRPr="00021E7E" w:rsidRDefault="009E7479" w:rsidP="001B3D53">
      <w:pPr>
        <w:pStyle w:val="BodyText"/>
        <w:kinsoku w:val="0"/>
        <w:overflowPunct w:val="0"/>
        <w:rPr>
          <w:i/>
          <w:iCs/>
          <w:lang w:val="da-DK"/>
        </w:rPr>
      </w:pPr>
      <w:r w:rsidRPr="00021E7E">
        <w:rPr>
          <w:i/>
          <w:iCs/>
          <w:lang w:val="da-DK"/>
        </w:rPr>
        <w:t>Sjúklingar með skerta lifrarstarfsemi</w:t>
      </w:r>
    </w:p>
    <w:p w14:paraId="49F5D148" w14:textId="65AFC774" w:rsidR="009E7479" w:rsidRPr="00021E7E" w:rsidRDefault="009E7479" w:rsidP="001B3D53">
      <w:pPr>
        <w:rPr>
          <w:lang w:val="da-DK"/>
        </w:rPr>
      </w:pPr>
      <w:r w:rsidRPr="00021E7E">
        <w:rPr>
          <w:lang w:val="da-DK"/>
        </w:rPr>
        <w:t xml:space="preserve">Deferasirox Mylan er ekki ráðlagt handa sjúklingum með verulega skerta lifrarstarfsemi (Child-Pugh flokkur C). Hjá sjúklingum með í meðallagi skerta lifrarstarfsemi (Child-Pugh flokkur B) skal minnka skammtinn umtalsvert og auka hann síðan stig af stigi upp að markskammti sem er 50% </w:t>
      </w:r>
      <w:r w:rsidR="00201119" w:rsidRPr="00021E7E">
        <w:rPr>
          <w:lang w:val="da-DK"/>
        </w:rPr>
        <w:t xml:space="preserve">af ráðlögðum meðferðarskammti fyrir sjúklinga með eðlilega lifrarstarfsemi </w:t>
      </w:r>
      <w:r w:rsidRPr="00021E7E">
        <w:rPr>
          <w:lang w:val="da-DK"/>
        </w:rPr>
        <w:t>(sjá kafla 4.4 og 5.2) og nota skal Deferasirox Mylan með varúð handa slíkum sjúklingum. Fylgjast skal með lifrarstarfsemi hjá öllum sjúklingum fyrir meðferð, á 2 vikna fresti fyrsta mánuðinn og síðan mánaðarlega (sjá kafla 4.4).</w:t>
      </w:r>
    </w:p>
    <w:p w14:paraId="766A8A67" w14:textId="77777777" w:rsidR="009E7479" w:rsidRPr="00021E7E" w:rsidRDefault="009E7479" w:rsidP="001B3D53">
      <w:pPr>
        <w:pStyle w:val="BodyText"/>
        <w:kinsoku w:val="0"/>
        <w:overflowPunct w:val="0"/>
        <w:rPr>
          <w:lang w:val="da-DK"/>
        </w:rPr>
      </w:pPr>
    </w:p>
    <w:p w14:paraId="704C7AB1" w14:textId="77777777" w:rsidR="009E7479" w:rsidRPr="00021E7E" w:rsidRDefault="009E7479" w:rsidP="001B3D53">
      <w:pPr>
        <w:pStyle w:val="BodyText"/>
        <w:kinsoku w:val="0"/>
        <w:overflowPunct w:val="0"/>
        <w:rPr>
          <w:lang w:val="da-DK"/>
        </w:rPr>
      </w:pPr>
      <w:r w:rsidRPr="00021E7E">
        <w:rPr>
          <w:u w:val="single"/>
          <w:lang w:val="da-DK"/>
        </w:rPr>
        <w:t>Lyfjagjöf</w:t>
      </w:r>
    </w:p>
    <w:p w14:paraId="410BBA15" w14:textId="77777777" w:rsidR="009E7479" w:rsidRPr="00021E7E" w:rsidRDefault="009E7479" w:rsidP="001B3D53">
      <w:pPr>
        <w:pStyle w:val="BodyText"/>
        <w:kinsoku w:val="0"/>
        <w:overflowPunct w:val="0"/>
        <w:rPr>
          <w:lang w:val="da-DK"/>
        </w:rPr>
      </w:pPr>
    </w:p>
    <w:p w14:paraId="79EE931D" w14:textId="77777777" w:rsidR="009E7479" w:rsidRPr="00021E7E" w:rsidRDefault="009E7479" w:rsidP="001B3D53">
      <w:pPr>
        <w:pStyle w:val="BodyText"/>
        <w:kinsoku w:val="0"/>
        <w:overflowPunct w:val="0"/>
        <w:rPr>
          <w:lang w:val="da-DK"/>
        </w:rPr>
      </w:pPr>
      <w:r w:rsidRPr="00021E7E">
        <w:rPr>
          <w:lang w:val="da-DK"/>
        </w:rPr>
        <w:t>Til inntöku.</w:t>
      </w:r>
    </w:p>
    <w:p w14:paraId="508EB76B" w14:textId="77777777" w:rsidR="009E7479" w:rsidRPr="00021E7E" w:rsidRDefault="009E7479" w:rsidP="001B3D53">
      <w:pPr>
        <w:pStyle w:val="BodyText"/>
        <w:kinsoku w:val="0"/>
        <w:overflowPunct w:val="0"/>
        <w:rPr>
          <w:lang w:val="da-DK"/>
        </w:rPr>
      </w:pPr>
    </w:p>
    <w:p w14:paraId="0E1F75B1" w14:textId="77777777" w:rsidR="009E7479" w:rsidRPr="00021E7E" w:rsidRDefault="009E7479" w:rsidP="001B3D53">
      <w:pPr>
        <w:pStyle w:val="BodyText"/>
        <w:kinsoku w:val="0"/>
        <w:overflowPunct w:val="0"/>
        <w:rPr>
          <w:lang w:val="da-DK"/>
        </w:rPr>
      </w:pPr>
      <w:r w:rsidRPr="00021E7E">
        <w:rPr>
          <w:lang w:val="da-DK"/>
        </w:rPr>
        <w:t>Gleypa á filmuhúðuðu töflurnar í heilu lagi með vatni. Handa sjúklingum sem ekki geta gleypt töflurnar í heilu lagi má mylja filmuhúðuðu töflurnar og gefa þær með því að dreifa öllum skammtinum í mjúkan mat, t.d. jógúrt eða eplamauk (maukuð epli). Neyta verður alls skammtsins strax og hann má ekki geyma til notkunar síðar.</w:t>
      </w:r>
    </w:p>
    <w:p w14:paraId="67F2B767" w14:textId="77777777" w:rsidR="009E7479" w:rsidRPr="00021E7E" w:rsidRDefault="009E7479" w:rsidP="001B3D53">
      <w:pPr>
        <w:pStyle w:val="BodyText"/>
        <w:kinsoku w:val="0"/>
        <w:overflowPunct w:val="0"/>
        <w:rPr>
          <w:lang w:val="da-DK"/>
        </w:rPr>
      </w:pPr>
    </w:p>
    <w:p w14:paraId="6572DBC8" w14:textId="77777777" w:rsidR="009E7479" w:rsidRPr="00021E7E" w:rsidRDefault="009E7479" w:rsidP="001B3D53">
      <w:pPr>
        <w:pStyle w:val="BodyText"/>
        <w:kinsoku w:val="0"/>
        <w:overflowPunct w:val="0"/>
        <w:rPr>
          <w:lang w:val="da-DK"/>
        </w:rPr>
      </w:pPr>
      <w:r w:rsidRPr="00021E7E">
        <w:rPr>
          <w:lang w:val="da-DK"/>
        </w:rPr>
        <w:t>Taka á filmuhúðuðu töflurnar einu sinni á sólarhring, helst alltaf á sama tíma sólarhringsins og þær má taka á fastandi maga eða með léttri máltíð (sjá kafla 4.5 og 5.2).</w:t>
      </w:r>
    </w:p>
    <w:p w14:paraId="0266810B" w14:textId="77777777" w:rsidR="009E7479" w:rsidRPr="00021E7E" w:rsidRDefault="009E7479" w:rsidP="001B3D53">
      <w:pPr>
        <w:pStyle w:val="BodyText"/>
        <w:kinsoku w:val="0"/>
        <w:overflowPunct w:val="0"/>
        <w:rPr>
          <w:lang w:val="da-DK"/>
        </w:rPr>
      </w:pPr>
    </w:p>
    <w:p w14:paraId="3171405D" w14:textId="0D443FCD" w:rsidR="009E7479" w:rsidRPr="00021E7E" w:rsidRDefault="00671B09" w:rsidP="001B3D53">
      <w:pPr>
        <w:keepNext/>
        <w:tabs>
          <w:tab w:val="left" w:pos="874"/>
        </w:tabs>
        <w:kinsoku w:val="0"/>
        <w:ind w:left="567" w:hanging="567"/>
        <w:rPr>
          <w:b/>
          <w:bCs/>
          <w:lang w:val="da-DK"/>
        </w:rPr>
      </w:pPr>
      <w:r w:rsidRPr="00021E7E">
        <w:rPr>
          <w:b/>
          <w:bCs/>
          <w:lang w:val="da-DK"/>
        </w:rPr>
        <w:t>4.3</w:t>
      </w:r>
      <w:r w:rsidRPr="00021E7E">
        <w:rPr>
          <w:b/>
          <w:bCs/>
          <w:lang w:val="da-DK"/>
        </w:rPr>
        <w:tab/>
      </w:r>
      <w:r w:rsidR="009E7479" w:rsidRPr="00021E7E">
        <w:rPr>
          <w:b/>
          <w:bCs/>
          <w:lang w:val="da-DK"/>
        </w:rPr>
        <w:t>Frábendingar</w:t>
      </w:r>
    </w:p>
    <w:p w14:paraId="60BF008F" w14:textId="77777777" w:rsidR="009E7479" w:rsidRPr="00021E7E" w:rsidRDefault="009E7479" w:rsidP="001B3D53">
      <w:pPr>
        <w:pStyle w:val="BodyText"/>
        <w:keepNext/>
        <w:kinsoku w:val="0"/>
        <w:overflowPunct w:val="0"/>
        <w:rPr>
          <w:b/>
          <w:bCs/>
          <w:lang w:val="da-DK"/>
        </w:rPr>
      </w:pPr>
    </w:p>
    <w:p w14:paraId="1A855773" w14:textId="77777777" w:rsidR="009E7479" w:rsidRPr="00021E7E" w:rsidRDefault="009E7479" w:rsidP="001B3D53">
      <w:pPr>
        <w:pStyle w:val="BodyText"/>
        <w:kinsoku w:val="0"/>
        <w:overflowPunct w:val="0"/>
        <w:rPr>
          <w:lang w:val="da-DK"/>
        </w:rPr>
      </w:pPr>
      <w:r w:rsidRPr="00021E7E">
        <w:rPr>
          <w:lang w:val="da-DK"/>
        </w:rPr>
        <w:t>Ofnæmi fyrir virka efninu eða einhverju hjálparefnanna sem talin eru upp í kafla 6.1. Samhliða notkun annarra lyfja sem klóbinda járn vegna þess að ekki hefur verið sýnt fram á öryggi við slíka samhliða notkun (sjá kafla 4.5).</w:t>
      </w:r>
    </w:p>
    <w:p w14:paraId="0878A707" w14:textId="77777777" w:rsidR="009E7479" w:rsidRPr="00021E7E" w:rsidRDefault="009E7479" w:rsidP="001B3D53">
      <w:pPr>
        <w:pStyle w:val="BodyText"/>
        <w:kinsoku w:val="0"/>
        <w:overflowPunct w:val="0"/>
        <w:rPr>
          <w:lang w:val="da-DK"/>
        </w:rPr>
      </w:pPr>
    </w:p>
    <w:p w14:paraId="17AC7FA0" w14:textId="77777777" w:rsidR="009E7479" w:rsidRPr="00021E7E" w:rsidRDefault="009E7479" w:rsidP="001B3D53">
      <w:pPr>
        <w:pStyle w:val="BodyText"/>
        <w:kinsoku w:val="0"/>
        <w:overflowPunct w:val="0"/>
        <w:rPr>
          <w:lang w:val="da-DK"/>
        </w:rPr>
      </w:pPr>
      <w:r w:rsidRPr="00021E7E">
        <w:rPr>
          <w:lang w:val="da-DK"/>
        </w:rPr>
        <w:t>Sjúklingar með áætlaða úthreinsun kreatíníns &lt;60 ml/mín.</w:t>
      </w:r>
    </w:p>
    <w:p w14:paraId="4FA8ECEC" w14:textId="77777777" w:rsidR="009E7479" w:rsidRPr="00021E7E" w:rsidRDefault="009E7479" w:rsidP="001B3D53">
      <w:pPr>
        <w:pStyle w:val="BodyText"/>
        <w:kinsoku w:val="0"/>
        <w:overflowPunct w:val="0"/>
        <w:rPr>
          <w:lang w:val="da-DK"/>
        </w:rPr>
      </w:pPr>
    </w:p>
    <w:p w14:paraId="1E9604BC" w14:textId="20D68A92" w:rsidR="009E7479" w:rsidRPr="00021E7E" w:rsidRDefault="00671B09" w:rsidP="001B3D53">
      <w:pPr>
        <w:keepNext/>
        <w:tabs>
          <w:tab w:val="left" w:pos="874"/>
        </w:tabs>
        <w:kinsoku w:val="0"/>
        <w:ind w:left="567" w:hanging="567"/>
        <w:rPr>
          <w:b/>
          <w:bCs/>
          <w:lang w:val="da-DK"/>
        </w:rPr>
      </w:pPr>
      <w:r w:rsidRPr="00021E7E">
        <w:rPr>
          <w:b/>
          <w:bCs/>
          <w:lang w:val="da-DK"/>
        </w:rPr>
        <w:lastRenderedPageBreak/>
        <w:t>4.4</w:t>
      </w:r>
      <w:r w:rsidRPr="00021E7E">
        <w:rPr>
          <w:b/>
          <w:bCs/>
          <w:lang w:val="da-DK"/>
        </w:rPr>
        <w:tab/>
      </w:r>
      <w:r w:rsidR="009E7479" w:rsidRPr="00021E7E">
        <w:rPr>
          <w:b/>
          <w:bCs/>
          <w:lang w:val="da-DK"/>
        </w:rPr>
        <w:t>Sérstök varnaðarorð og varúðarreglur við notkun</w:t>
      </w:r>
    </w:p>
    <w:p w14:paraId="7C406275" w14:textId="77777777" w:rsidR="009E7479" w:rsidRPr="00021E7E" w:rsidRDefault="009E7479" w:rsidP="001B3D53">
      <w:pPr>
        <w:pStyle w:val="BodyText"/>
        <w:keepNext/>
        <w:kinsoku w:val="0"/>
        <w:overflowPunct w:val="0"/>
        <w:rPr>
          <w:b/>
          <w:bCs/>
          <w:lang w:val="da-DK"/>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9069"/>
      </w:tblGrid>
      <w:tr w:rsidR="009E7479" w:rsidRPr="00CF3DB5" w14:paraId="4DFF1573" w14:textId="77777777" w:rsidTr="00A16E32">
        <w:trPr>
          <w:cantSplit/>
          <w:trHeight w:val="57"/>
        </w:trPr>
        <w:tc>
          <w:tcPr>
            <w:tcW w:w="9069" w:type="dxa"/>
          </w:tcPr>
          <w:p w14:paraId="4D0E0B41" w14:textId="77777777" w:rsidR="009E7479" w:rsidRPr="00021E7E" w:rsidRDefault="009E7479" w:rsidP="001B3D53">
            <w:pPr>
              <w:pStyle w:val="TableParagraph"/>
              <w:kinsoku w:val="0"/>
              <w:overflowPunct w:val="0"/>
              <w:rPr>
                <w:sz w:val="22"/>
                <w:szCs w:val="22"/>
                <w:lang w:val="da-DK"/>
              </w:rPr>
            </w:pPr>
            <w:r w:rsidRPr="00021E7E">
              <w:rPr>
                <w:sz w:val="22"/>
                <w:szCs w:val="22"/>
                <w:u w:val="single"/>
                <w:lang w:val="da-DK"/>
              </w:rPr>
              <w:t>Nýrnastarfsemi</w:t>
            </w:r>
          </w:p>
          <w:p w14:paraId="2ED2940E" w14:textId="77777777" w:rsidR="009E7479" w:rsidRPr="00021E7E" w:rsidRDefault="009E7479" w:rsidP="001B3D53">
            <w:pPr>
              <w:pStyle w:val="TableParagraph"/>
              <w:kinsoku w:val="0"/>
              <w:overflowPunct w:val="0"/>
              <w:rPr>
                <w:b/>
                <w:bCs/>
                <w:sz w:val="22"/>
                <w:szCs w:val="22"/>
                <w:lang w:val="da-DK"/>
              </w:rPr>
            </w:pPr>
          </w:p>
          <w:p w14:paraId="1BE3C287" w14:textId="77777777" w:rsidR="009E7479" w:rsidRPr="00021E7E" w:rsidRDefault="009E7479" w:rsidP="001B3D53">
            <w:pPr>
              <w:pStyle w:val="TableParagraph"/>
              <w:kinsoku w:val="0"/>
              <w:overflowPunct w:val="0"/>
              <w:rPr>
                <w:sz w:val="22"/>
                <w:szCs w:val="22"/>
                <w:lang w:val="da-DK"/>
              </w:rPr>
            </w:pPr>
            <w:r w:rsidRPr="00021E7E">
              <w:rPr>
                <w:sz w:val="22"/>
                <w:szCs w:val="22"/>
                <w:lang w:val="da-DK"/>
              </w:rPr>
              <w:t>Deferasirox hefur aðeins verið rannsakað hjá sjúklingum með upphafsþéttni kreatíníns í sermi innan eðlilegra gilda að teknu tilliti til aldurs.</w:t>
            </w:r>
          </w:p>
          <w:p w14:paraId="5F86B5F3" w14:textId="77777777" w:rsidR="008C72BC" w:rsidRPr="00021E7E" w:rsidRDefault="008C72BC" w:rsidP="001B3D53">
            <w:pPr>
              <w:pStyle w:val="TableParagraph"/>
              <w:kinsoku w:val="0"/>
              <w:overflowPunct w:val="0"/>
              <w:rPr>
                <w:sz w:val="22"/>
                <w:szCs w:val="22"/>
                <w:lang w:val="da-DK"/>
              </w:rPr>
            </w:pPr>
          </w:p>
        </w:tc>
      </w:tr>
      <w:tr w:rsidR="009E7479" w:rsidRPr="00CF3DB5" w14:paraId="292EE398" w14:textId="77777777" w:rsidTr="00A16E32">
        <w:trPr>
          <w:cantSplit/>
          <w:trHeight w:val="57"/>
        </w:trPr>
        <w:tc>
          <w:tcPr>
            <w:tcW w:w="9069" w:type="dxa"/>
          </w:tcPr>
          <w:p w14:paraId="0BAA6C45" w14:textId="77777777" w:rsidR="009E7479" w:rsidRPr="00021E7E" w:rsidRDefault="009E7479" w:rsidP="001B3D53">
            <w:pPr>
              <w:pStyle w:val="TableParagraph"/>
              <w:kinsoku w:val="0"/>
              <w:overflowPunct w:val="0"/>
              <w:rPr>
                <w:sz w:val="22"/>
                <w:szCs w:val="22"/>
                <w:lang w:val="da-DK"/>
              </w:rPr>
            </w:pPr>
            <w:r w:rsidRPr="00021E7E">
              <w:rPr>
                <w:sz w:val="22"/>
                <w:szCs w:val="22"/>
                <w:lang w:val="da-DK"/>
              </w:rPr>
              <w:t>Í klínískum rannsóknum kom fram &gt;33% aukning í sermisþéttni kreatíníns í ≥ 2 mælingum í röð hjá um það bil 36% sjúklinga, og fór hún stundum yfir efri mörk eðlilegra gilda. Aukningin var skammtaháð. Hjá um það bil tveimur þriðju sjúklinga með aukna sermisþéttni kreatíníns fór þéttnin niður fyrir 33% mörkin án þess að skömmtunum væri breytt. Hjá þriðjungi sjúklinganna lækkaði sermisþéttni kreatíníns ekki alltaf við skammtaminnkun eða meðferðarhlé. Í sumum tilvikum hefur aðeins náðst jafnvægi á sermisþéttni kreatíníns eftir minnkun skammta. Greint hefur verið frá tilvikum um bráða nýrnabilun eftir markaðssetningu deferasirox (sjá kafla 4.8). Í nokkrum tilvikum sem komið hafa fram eftir markaðssetningu, hefur skerðing á nýrnastarfsemi leitt til nýrnabilunar sem þarfnast tímabundinnar eða varanlegrar skilunarmeðferðar.</w:t>
            </w:r>
          </w:p>
          <w:p w14:paraId="4DE6C560" w14:textId="77777777" w:rsidR="008C72BC" w:rsidRPr="00021E7E" w:rsidRDefault="008C72BC" w:rsidP="001B3D53">
            <w:pPr>
              <w:pStyle w:val="TableParagraph"/>
              <w:kinsoku w:val="0"/>
              <w:overflowPunct w:val="0"/>
              <w:rPr>
                <w:sz w:val="22"/>
                <w:szCs w:val="22"/>
                <w:lang w:val="da-DK"/>
              </w:rPr>
            </w:pPr>
          </w:p>
        </w:tc>
      </w:tr>
      <w:tr w:rsidR="009E7479" w:rsidRPr="00CF3DB5" w14:paraId="19AEB363" w14:textId="77777777" w:rsidTr="00A16E32">
        <w:trPr>
          <w:cantSplit/>
          <w:trHeight w:val="57"/>
        </w:trPr>
        <w:tc>
          <w:tcPr>
            <w:tcW w:w="9069" w:type="dxa"/>
          </w:tcPr>
          <w:p w14:paraId="06DE1165" w14:textId="77777777" w:rsidR="009E7479" w:rsidRPr="00021E7E" w:rsidRDefault="009E7479" w:rsidP="001B3D53">
            <w:pPr>
              <w:pStyle w:val="TableParagraph"/>
              <w:kinsoku w:val="0"/>
              <w:overflowPunct w:val="0"/>
              <w:rPr>
                <w:sz w:val="22"/>
                <w:szCs w:val="22"/>
                <w:lang w:val="da-DK"/>
              </w:rPr>
            </w:pPr>
            <w:r w:rsidRPr="00021E7E">
              <w:rPr>
                <w:sz w:val="22"/>
                <w:szCs w:val="22"/>
                <w:lang w:val="da-DK"/>
              </w:rPr>
              <w:t>Ástæður aukinnar sermisþéttni kreatíníns hafa ekki enn verið skýrðar. Því skal fylgjast sérstaklega með sermisþéttni kreatíníns hjá sjúklingum sem einnig eru á öðrum lyfjum sem bæla nýrnastarfsemi og hjá sjúklingum sem fá stóra skammta af deferasiroxi og/eða ef tíðni blóðgjafa er lág</w:t>
            </w:r>
          </w:p>
          <w:p w14:paraId="24084186" w14:textId="62F92204" w:rsidR="009E7479" w:rsidRPr="00021E7E" w:rsidRDefault="009E7479" w:rsidP="001B3D53">
            <w:pPr>
              <w:pStyle w:val="TableParagraph"/>
              <w:kinsoku w:val="0"/>
              <w:overflowPunct w:val="0"/>
              <w:rPr>
                <w:sz w:val="22"/>
                <w:szCs w:val="22"/>
                <w:lang w:val="da-DK"/>
              </w:rPr>
            </w:pPr>
            <w:r w:rsidRPr="00021E7E">
              <w:rPr>
                <w:sz w:val="22"/>
                <w:szCs w:val="22"/>
                <w:lang w:val="da-DK"/>
              </w:rPr>
              <w:t>(&lt;7</w:t>
            </w:r>
            <w:r w:rsidR="00322593" w:rsidRPr="00021E7E">
              <w:rPr>
                <w:sz w:val="22"/>
                <w:szCs w:val="22"/>
                <w:lang w:val="da-DK"/>
              </w:rPr>
              <w:t> </w:t>
            </w:r>
            <w:r w:rsidRPr="00021E7E">
              <w:rPr>
                <w:sz w:val="22"/>
                <w:szCs w:val="22"/>
                <w:lang w:val="da-DK"/>
              </w:rPr>
              <w:t>ml/kg/mánuð af pökkuðum rauðum blóðkornum eða &lt;2 einingar/mánuð handa fullorðnum). Þrátt fyrir að engin aukning á aukaverkunum á nýru hafi komið fram eftir skammtaaukningu deferasirox dreifitaflna í stærri skammta en 30 mg/kg í klínískum rannsóknum, er ekki hægt að útiloka aukna hættu á aukaverkunum á nýru við stærri skammta en 21 mg/kg af filmuhúðuðum töflum.</w:t>
            </w:r>
          </w:p>
          <w:p w14:paraId="104DF4A2" w14:textId="77777777" w:rsidR="008C72BC" w:rsidRPr="00021E7E" w:rsidRDefault="008C72BC" w:rsidP="001B3D53">
            <w:pPr>
              <w:pStyle w:val="TableParagraph"/>
              <w:kinsoku w:val="0"/>
              <w:overflowPunct w:val="0"/>
              <w:rPr>
                <w:sz w:val="22"/>
                <w:szCs w:val="22"/>
                <w:lang w:val="da-DK"/>
              </w:rPr>
            </w:pPr>
          </w:p>
        </w:tc>
      </w:tr>
      <w:tr w:rsidR="009E7479" w:rsidRPr="00CF3DB5" w14:paraId="3AC91C1B" w14:textId="77777777" w:rsidTr="00A16E32">
        <w:trPr>
          <w:cantSplit/>
          <w:trHeight w:val="57"/>
        </w:trPr>
        <w:tc>
          <w:tcPr>
            <w:tcW w:w="9069" w:type="dxa"/>
          </w:tcPr>
          <w:p w14:paraId="00FD2820" w14:textId="77777777" w:rsidR="008C72BC" w:rsidRPr="00021E7E" w:rsidRDefault="009E7479" w:rsidP="001B3D53">
            <w:pPr>
              <w:pStyle w:val="TableParagraph"/>
              <w:kinsoku w:val="0"/>
              <w:overflowPunct w:val="0"/>
              <w:rPr>
                <w:sz w:val="22"/>
                <w:szCs w:val="22"/>
                <w:lang w:val="da-DK"/>
              </w:rPr>
            </w:pPr>
            <w:r w:rsidRPr="00021E7E">
              <w:rPr>
                <w:sz w:val="22"/>
                <w:szCs w:val="22"/>
                <w:lang w:val="da-DK"/>
              </w:rPr>
              <w:t xml:space="preserve">Mælt er með því að sermisþéttni kreatíníns sé mæld tvisvar sinnum áður en meðferð er hafin. </w:t>
            </w:r>
            <w:r w:rsidRPr="00021E7E">
              <w:rPr>
                <w:b/>
                <w:bCs/>
                <w:sz w:val="22"/>
                <w:szCs w:val="22"/>
                <w:lang w:val="da-DK"/>
              </w:rPr>
              <w:t xml:space="preserve">Mæla skal sermisþéttni kreatíníns, úthreinsun kreatíníns </w:t>
            </w:r>
            <w:r w:rsidRPr="00021E7E">
              <w:rPr>
                <w:sz w:val="22"/>
                <w:szCs w:val="22"/>
                <w:lang w:val="da-DK"/>
              </w:rPr>
              <w:t xml:space="preserve">(metin með Cockcroft-Gault eða MDRD reiknireglu hjá fullorðnum og með Schwartz reiknireglu hjá börnum) og/eða þéttni cystatin C í plasma </w:t>
            </w:r>
            <w:r w:rsidRPr="00021E7E">
              <w:rPr>
                <w:b/>
                <w:bCs/>
                <w:sz w:val="22"/>
                <w:szCs w:val="22"/>
                <w:lang w:val="da-DK"/>
              </w:rPr>
              <w:t xml:space="preserve">áður en meðferð er hafin, vikulega fyrsta mánuðinn eftir að meðferð með deferasirox er hafin eða henni breytt (þar með talið þegar skipt er um lyfjaform), og mánaðarlega þaðan í frá. </w:t>
            </w:r>
            <w:r w:rsidRPr="00021E7E">
              <w:rPr>
                <w:sz w:val="22"/>
                <w:szCs w:val="22"/>
                <w:lang w:val="da-DK"/>
              </w:rPr>
              <w:t xml:space="preserve">Vera má að sjúklingar með sjúkdóma í nýrum og sjúklingar sem nota lyf sem bæla nýrnastarfsemi séu í aukinni hættu á að fá fylgikvilla. Gæta skal þess að viðhalda fullnægjandi vökvun hjá </w:t>
            </w:r>
            <w:r w:rsidR="008C72BC" w:rsidRPr="00021E7E">
              <w:rPr>
                <w:sz w:val="22"/>
                <w:szCs w:val="22"/>
                <w:lang w:val="da-DK"/>
              </w:rPr>
              <w:t>sjúklingum sem fá niðurgang eða uppköst.</w:t>
            </w:r>
          </w:p>
          <w:p w14:paraId="5E2489D8" w14:textId="24DB028A" w:rsidR="008C72BC" w:rsidRPr="00021E7E" w:rsidRDefault="008C72BC" w:rsidP="001B3D53">
            <w:pPr>
              <w:pStyle w:val="TableParagraph"/>
              <w:kinsoku w:val="0"/>
              <w:overflowPunct w:val="0"/>
              <w:rPr>
                <w:sz w:val="22"/>
                <w:szCs w:val="22"/>
                <w:lang w:val="da-DK"/>
              </w:rPr>
            </w:pPr>
          </w:p>
        </w:tc>
      </w:tr>
      <w:tr w:rsidR="009E7479" w:rsidRPr="00CF3DB5" w14:paraId="74A3C3F6" w14:textId="77777777" w:rsidTr="00373815">
        <w:trPr>
          <w:cantSplit/>
          <w:trHeight w:val="57"/>
        </w:trPr>
        <w:tc>
          <w:tcPr>
            <w:tcW w:w="9069" w:type="dxa"/>
            <w:tcBorders>
              <w:bottom w:val="nil"/>
            </w:tcBorders>
          </w:tcPr>
          <w:p w14:paraId="0AF90BC0" w14:textId="77777777" w:rsidR="009E7479" w:rsidRPr="00021E7E" w:rsidRDefault="009E7479" w:rsidP="001B3D53">
            <w:pPr>
              <w:pStyle w:val="TableParagraph"/>
              <w:kinsoku w:val="0"/>
              <w:overflowPunct w:val="0"/>
              <w:rPr>
                <w:sz w:val="22"/>
                <w:szCs w:val="22"/>
                <w:lang w:val="da-DK"/>
              </w:rPr>
            </w:pPr>
            <w:r w:rsidRPr="00021E7E">
              <w:rPr>
                <w:sz w:val="22"/>
                <w:szCs w:val="22"/>
                <w:lang w:val="da-DK"/>
              </w:rPr>
              <w:t>Eftir markaðssetningu lyfsins hefur verið greint frá efnaskiptablóðsýringu sem kom fram meðan á meðferð með deferasirox stóð. Meirihluti þessara sjúklinga var með skerta nýrnastarfsemi, nýrnapíplukvilla (Fanconi heilkenni) eða niðurgang eða sjúkdóma þar sem sýru-basa ójafnvægi er þekktur fylgikvilli. Hafa skal eftirlit með sýru-basa jafnvægi ef klínísk ábending er til staðar hjá þessum sjúklingum. Íhuga skal að gera hlé á meðferð með deferasiroxi hjá sjúklingum sem fá efnaskiptablóðsýringu.</w:t>
            </w:r>
          </w:p>
          <w:p w14:paraId="5047FC38" w14:textId="77777777" w:rsidR="008C72BC" w:rsidRPr="00021E7E" w:rsidRDefault="008C72BC" w:rsidP="001B3D53">
            <w:pPr>
              <w:pStyle w:val="TableParagraph"/>
              <w:kinsoku w:val="0"/>
              <w:overflowPunct w:val="0"/>
              <w:rPr>
                <w:sz w:val="22"/>
                <w:szCs w:val="22"/>
                <w:lang w:val="da-DK"/>
              </w:rPr>
            </w:pPr>
          </w:p>
        </w:tc>
      </w:tr>
      <w:tr w:rsidR="009E7479" w:rsidRPr="00CF3DB5" w14:paraId="59EFA9ED" w14:textId="77777777" w:rsidTr="00373815">
        <w:trPr>
          <w:cantSplit/>
          <w:trHeight w:val="57"/>
        </w:trPr>
        <w:tc>
          <w:tcPr>
            <w:tcW w:w="9069" w:type="dxa"/>
            <w:tcBorders>
              <w:top w:val="nil"/>
              <w:bottom w:val="single" w:sz="4" w:space="0" w:color="auto"/>
            </w:tcBorders>
          </w:tcPr>
          <w:p w14:paraId="0F447A1A" w14:textId="77777777" w:rsidR="009E7479" w:rsidRPr="00021E7E" w:rsidRDefault="009E7479" w:rsidP="001B3D53">
            <w:pPr>
              <w:pStyle w:val="TableParagraph"/>
              <w:kinsoku w:val="0"/>
              <w:overflowPunct w:val="0"/>
              <w:rPr>
                <w:sz w:val="22"/>
                <w:szCs w:val="22"/>
                <w:lang w:val="da-DK"/>
              </w:rPr>
            </w:pPr>
            <w:r w:rsidRPr="00021E7E">
              <w:rPr>
                <w:sz w:val="22"/>
                <w:szCs w:val="22"/>
                <w:lang w:val="da-DK"/>
              </w:rPr>
              <w:t>Eftir markaðssetningu lyfsins hefur verið greint frá alvarlegum tegundum nýrnapíplukvilla (svo sem Fanconi heilkenni) og nýrnabilunar sem tengjast breytingum á meðvitund í tengslum við heilakvilla vegna ofgnóttar ammoníaks í blóði (hyperammonaemic encephalopathy) hjá sjúklingum á meðferð með deferasiroxi, einkum börnum. Ráðlagt er að hafa í huga heilakvilla vegna ofgnóttar ammoníaks í blóði og mæla ammoníakmagn hjá sjúklingum sem fá óútskýrðar breytingar á andlegu ástandi meðan þeir eru á meðferð með Deferasirox Mylan.</w:t>
            </w:r>
          </w:p>
          <w:p w14:paraId="49A1A97B" w14:textId="77777777" w:rsidR="008C72BC" w:rsidRPr="00021E7E" w:rsidRDefault="008C72BC" w:rsidP="001B3D53">
            <w:pPr>
              <w:pStyle w:val="TableParagraph"/>
              <w:kinsoku w:val="0"/>
              <w:overflowPunct w:val="0"/>
              <w:rPr>
                <w:sz w:val="22"/>
                <w:szCs w:val="22"/>
                <w:lang w:val="da-DK"/>
              </w:rPr>
            </w:pPr>
          </w:p>
        </w:tc>
      </w:tr>
      <w:tr w:rsidR="008C72BC" w:rsidRPr="003F55B8" w14:paraId="61EB37FB" w14:textId="77777777" w:rsidTr="00373815">
        <w:trPr>
          <w:cantSplit/>
          <w:trHeight w:val="57"/>
        </w:trPr>
        <w:tc>
          <w:tcPr>
            <w:tcW w:w="9069" w:type="dxa"/>
            <w:tcBorders>
              <w:top w:val="single" w:sz="4" w:space="0" w:color="auto"/>
            </w:tcBorders>
          </w:tcPr>
          <w:p w14:paraId="2AB579A1" w14:textId="6B3DA548" w:rsidR="008C72BC" w:rsidRPr="00021E7E" w:rsidRDefault="008C72BC" w:rsidP="001B3D53">
            <w:pPr>
              <w:pStyle w:val="TableParagraph"/>
              <w:kinsoku w:val="0"/>
              <w:overflowPunct w:val="0"/>
              <w:ind w:left="1134" w:hanging="1134"/>
              <w:rPr>
                <w:sz w:val="22"/>
                <w:szCs w:val="22"/>
                <w:lang w:val="da-DK"/>
              </w:rPr>
            </w:pPr>
            <w:r w:rsidRPr="00021E7E">
              <w:rPr>
                <w:sz w:val="22"/>
                <w:szCs w:val="22"/>
                <w:u w:val="single"/>
                <w:lang w:val="da-DK"/>
              </w:rPr>
              <w:lastRenderedPageBreak/>
              <w:t>Tafla</w:t>
            </w:r>
            <w:r w:rsidR="00376BA1" w:rsidRPr="00021E7E">
              <w:rPr>
                <w:sz w:val="22"/>
                <w:szCs w:val="22"/>
                <w:u w:val="single"/>
                <w:lang w:val="da-DK"/>
              </w:rPr>
              <w:t> 4</w:t>
            </w:r>
            <w:r w:rsidRPr="00021E7E">
              <w:rPr>
                <w:sz w:val="22"/>
                <w:szCs w:val="22"/>
                <w:lang w:val="da-DK"/>
              </w:rPr>
              <w:tab/>
              <w:t>Breytingar á skömmtum og hlé á meðferð vegna eftirlits með nýrnastarfsemi</w:t>
            </w:r>
          </w:p>
          <w:p w14:paraId="0F07EFB5" w14:textId="77777777" w:rsidR="008C72BC" w:rsidRPr="00021E7E" w:rsidRDefault="008C72BC" w:rsidP="001B3D53">
            <w:pPr>
              <w:pStyle w:val="TableParagraph"/>
              <w:kinsoku w:val="0"/>
              <w:overflowPunct w:val="0"/>
              <w:ind w:hanging="1134"/>
              <w:rPr>
                <w:sz w:val="22"/>
                <w:szCs w:val="22"/>
                <w:lang w:val="da-DK"/>
              </w:rPr>
            </w:pPr>
          </w:p>
          <w:tbl>
            <w:tblPr>
              <w:tblW w:w="8725" w:type="dxa"/>
              <w:tblInd w:w="25" w:type="dxa"/>
              <w:tblLayout w:type="fixed"/>
              <w:tblLook w:val="0000" w:firstRow="0" w:lastRow="0" w:firstColumn="0" w:lastColumn="0" w:noHBand="0" w:noVBand="0"/>
            </w:tblPr>
            <w:tblGrid>
              <w:gridCol w:w="2387"/>
              <w:gridCol w:w="2407"/>
              <w:gridCol w:w="839"/>
              <w:gridCol w:w="3086"/>
              <w:gridCol w:w="6"/>
            </w:tblGrid>
            <w:tr w:rsidR="008C72BC" w:rsidRPr="003F55B8" w14:paraId="2B4E124D" w14:textId="77777777" w:rsidTr="00683A8C">
              <w:trPr>
                <w:trHeight w:val="20"/>
              </w:trPr>
              <w:tc>
                <w:tcPr>
                  <w:tcW w:w="2387" w:type="dxa"/>
                  <w:tcBorders>
                    <w:top w:val="single" w:sz="8" w:space="0" w:color="000000"/>
                    <w:left w:val="single" w:sz="8" w:space="0" w:color="000000"/>
                    <w:bottom w:val="single" w:sz="8" w:space="0" w:color="000000"/>
                    <w:right w:val="single" w:sz="8" w:space="0" w:color="000000"/>
                  </w:tcBorders>
                </w:tcPr>
                <w:p w14:paraId="0F18D821" w14:textId="77777777" w:rsidR="008C72BC" w:rsidRPr="00021E7E" w:rsidRDefault="008C72BC" w:rsidP="001B3D53">
                  <w:pPr>
                    <w:pStyle w:val="TableParagraph"/>
                    <w:kinsoku w:val="0"/>
                    <w:overflowPunct w:val="0"/>
                    <w:rPr>
                      <w:sz w:val="22"/>
                      <w:szCs w:val="22"/>
                      <w:lang w:val="da-DK"/>
                    </w:rPr>
                  </w:pPr>
                </w:p>
              </w:tc>
              <w:tc>
                <w:tcPr>
                  <w:tcW w:w="2407" w:type="dxa"/>
                  <w:tcBorders>
                    <w:top w:val="single" w:sz="8" w:space="0" w:color="000000"/>
                    <w:left w:val="single" w:sz="8" w:space="0" w:color="000000"/>
                    <w:bottom w:val="single" w:sz="8" w:space="0" w:color="000000"/>
                    <w:right w:val="single" w:sz="8" w:space="0" w:color="000000"/>
                  </w:tcBorders>
                </w:tcPr>
                <w:p w14:paraId="47282794"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Kreatínín</w:t>
                  </w:r>
                  <w:proofErr w:type="spellEnd"/>
                  <w:r w:rsidRPr="003F55B8">
                    <w:rPr>
                      <w:b/>
                      <w:bCs/>
                      <w:sz w:val="22"/>
                      <w:szCs w:val="22"/>
                    </w:rPr>
                    <w:t xml:space="preserve"> í </w:t>
                  </w:r>
                  <w:proofErr w:type="spellStart"/>
                  <w:r w:rsidRPr="003F55B8">
                    <w:rPr>
                      <w:b/>
                      <w:bCs/>
                      <w:sz w:val="22"/>
                      <w:szCs w:val="22"/>
                    </w:rPr>
                    <w:t>sermi</w:t>
                  </w:r>
                  <w:proofErr w:type="spellEnd"/>
                </w:p>
              </w:tc>
              <w:tc>
                <w:tcPr>
                  <w:tcW w:w="839" w:type="dxa"/>
                  <w:tcBorders>
                    <w:top w:val="single" w:sz="8" w:space="0" w:color="000000"/>
                    <w:left w:val="single" w:sz="8" w:space="0" w:color="000000"/>
                    <w:bottom w:val="single" w:sz="8" w:space="0" w:color="000000"/>
                    <w:right w:val="single" w:sz="8" w:space="0" w:color="000000"/>
                  </w:tcBorders>
                </w:tcPr>
                <w:p w14:paraId="6A833E71" w14:textId="77777777" w:rsidR="008C72BC" w:rsidRPr="003F55B8" w:rsidRDefault="008C72BC" w:rsidP="001B3D53">
                  <w:pPr>
                    <w:pStyle w:val="TableParagraph"/>
                    <w:kinsoku w:val="0"/>
                    <w:overflowPunct w:val="0"/>
                    <w:rPr>
                      <w:sz w:val="22"/>
                      <w:szCs w:val="22"/>
                    </w:rPr>
                  </w:pPr>
                </w:p>
              </w:tc>
              <w:tc>
                <w:tcPr>
                  <w:tcW w:w="3092" w:type="dxa"/>
                  <w:gridSpan w:val="2"/>
                  <w:tcBorders>
                    <w:top w:val="single" w:sz="8" w:space="0" w:color="000000"/>
                    <w:left w:val="single" w:sz="8" w:space="0" w:color="000000"/>
                    <w:bottom w:val="single" w:sz="8" w:space="0" w:color="000000"/>
                    <w:right w:val="single" w:sz="8" w:space="0" w:color="000000"/>
                  </w:tcBorders>
                </w:tcPr>
                <w:p w14:paraId="47FF618C"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Úthreinsun</w:t>
                  </w:r>
                  <w:proofErr w:type="spellEnd"/>
                  <w:r w:rsidRPr="003F55B8">
                    <w:rPr>
                      <w:b/>
                      <w:bCs/>
                      <w:sz w:val="22"/>
                      <w:szCs w:val="22"/>
                    </w:rPr>
                    <w:t xml:space="preserve"> </w:t>
                  </w:r>
                  <w:proofErr w:type="spellStart"/>
                  <w:r w:rsidRPr="003F55B8">
                    <w:rPr>
                      <w:b/>
                      <w:bCs/>
                      <w:sz w:val="22"/>
                      <w:szCs w:val="22"/>
                    </w:rPr>
                    <w:t>kreatíníns</w:t>
                  </w:r>
                  <w:proofErr w:type="spellEnd"/>
                </w:p>
              </w:tc>
            </w:tr>
            <w:tr w:rsidR="008C72BC" w:rsidRPr="003F55B8" w14:paraId="75C44CDC" w14:textId="77777777" w:rsidTr="00683A8C">
              <w:trPr>
                <w:trHeight w:val="20"/>
              </w:trPr>
              <w:tc>
                <w:tcPr>
                  <w:tcW w:w="2387" w:type="dxa"/>
                  <w:tcBorders>
                    <w:top w:val="single" w:sz="8" w:space="0" w:color="000000"/>
                    <w:left w:val="single" w:sz="8" w:space="0" w:color="000000"/>
                    <w:bottom w:val="single" w:sz="8" w:space="0" w:color="000000"/>
                    <w:right w:val="single" w:sz="8" w:space="0" w:color="000000"/>
                  </w:tcBorders>
                </w:tcPr>
                <w:p w14:paraId="6D20D0AA" w14:textId="77777777" w:rsidR="008C72BC" w:rsidRPr="003F55B8" w:rsidRDefault="008C72BC" w:rsidP="001B3D53">
                  <w:pPr>
                    <w:pStyle w:val="TableParagraph"/>
                    <w:kinsoku w:val="0"/>
                    <w:overflowPunct w:val="0"/>
                    <w:rPr>
                      <w:b/>
                      <w:bCs/>
                      <w:sz w:val="22"/>
                      <w:szCs w:val="22"/>
                      <w:lang w:val="nl-NL"/>
                    </w:rPr>
                  </w:pPr>
                  <w:r w:rsidRPr="003F55B8">
                    <w:rPr>
                      <w:b/>
                      <w:bCs/>
                      <w:sz w:val="22"/>
                      <w:szCs w:val="22"/>
                      <w:lang w:val="nl-NL"/>
                    </w:rPr>
                    <w:t>Áður en meðferð er hafin</w:t>
                  </w:r>
                </w:p>
              </w:tc>
              <w:tc>
                <w:tcPr>
                  <w:tcW w:w="2407" w:type="dxa"/>
                  <w:tcBorders>
                    <w:top w:val="single" w:sz="8" w:space="0" w:color="000000"/>
                    <w:left w:val="single" w:sz="8" w:space="0" w:color="000000"/>
                    <w:bottom w:val="single" w:sz="8" w:space="0" w:color="000000"/>
                    <w:right w:val="single" w:sz="8" w:space="0" w:color="000000"/>
                  </w:tcBorders>
                </w:tcPr>
                <w:p w14:paraId="1EF1E88B" w14:textId="77777777" w:rsidR="008C72BC" w:rsidRPr="003F55B8" w:rsidRDefault="008C72BC" w:rsidP="001B3D53">
                  <w:pPr>
                    <w:pStyle w:val="TableParagraph"/>
                    <w:kinsoku w:val="0"/>
                    <w:overflowPunct w:val="0"/>
                    <w:rPr>
                      <w:sz w:val="22"/>
                      <w:szCs w:val="22"/>
                    </w:rPr>
                  </w:pPr>
                  <w:proofErr w:type="spellStart"/>
                  <w:r w:rsidRPr="003F55B8">
                    <w:rPr>
                      <w:sz w:val="22"/>
                      <w:szCs w:val="22"/>
                    </w:rPr>
                    <w:t>Tvisvar</w:t>
                  </w:r>
                  <w:proofErr w:type="spellEnd"/>
                  <w:r w:rsidRPr="003F55B8">
                    <w:rPr>
                      <w:sz w:val="22"/>
                      <w:szCs w:val="22"/>
                    </w:rPr>
                    <w:t xml:space="preserve"> (2x)</w:t>
                  </w:r>
                </w:p>
              </w:tc>
              <w:tc>
                <w:tcPr>
                  <w:tcW w:w="839" w:type="dxa"/>
                  <w:tcBorders>
                    <w:top w:val="single" w:sz="8" w:space="0" w:color="000000"/>
                    <w:left w:val="single" w:sz="8" w:space="0" w:color="000000"/>
                    <w:bottom w:val="single" w:sz="8" w:space="0" w:color="000000"/>
                    <w:right w:val="single" w:sz="8" w:space="0" w:color="000000"/>
                  </w:tcBorders>
                </w:tcPr>
                <w:p w14:paraId="4172EDCB" w14:textId="77777777" w:rsidR="008C72BC" w:rsidRPr="003F55B8" w:rsidRDefault="008C72BC" w:rsidP="001B3D53">
                  <w:pPr>
                    <w:pStyle w:val="TableParagraph"/>
                    <w:kinsoku w:val="0"/>
                    <w:overflowPunct w:val="0"/>
                    <w:jc w:val="center"/>
                    <w:rPr>
                      <w:sz w:val="22"/>
                      <w:szCs w:val="22"/>
                    </w:rPr>
                  </w:pPr>
                  <w:proofErr w:type="spellStart"/>
                  <w:r w:rsidRPr="003F55B8">
                    <w:rPr>
                      <w:sz w:val="22"/>
                      <w:szCs w:val="22"/>
                    </w:rPr>
                    <w:t>og</w:t>
                  </w:r>
                  <w:proofErr w:type="spellEnd"/>
                </w:p>
              </w:tc>
              <w:tc>
                <w:tcPr>
                  <w:tcW w:w="3092" w:type="dxa"/>
                  <w:gridSpan w:val="2"/>
                  <w:tcBorders>
                    <w:top w:val="single" w:sz="8" w:space="0" w:color="000000"/>
                    <w:left w:val="single" w:sz="8" w:space="0" w:color="000000"/>
                    <w:bottom w:val="single" w:sz="8" w:space="0" w:color="000000"/>
                    <w:right w:val="single" w:sz="8" w:space="0" w:color="000000"/>
                  </w:tcBorders>
                </w:tcPr>
                <w:p w14:paraId="711961A8" w14:textId="77777777" w:rsidR="008C72BC" w:rsidRPr="003F55B8" w:rsidRDefault="008C72BC" w:rsidP="001B3D53">
                  <w:pPr>
                    <w:pStyle w:val="TableParagraph"/>
                    <w:kinsoku w:val="0"/>
                    <w:overflowPunct w:val="0"/>
                    <w:rPr>
                      <w:sz w:val="22"/>
                      <w:szCs w:val="22"/>
                    </w:rPr>
                  </w:pPr>
                  <w:proofErr w:type="spellStart"/>
                  <w:r w:rsidRPr="003F55B8">
                    <w:rPr>
                      <w:sz w:val="22"/>
                      <w:szCs w:val="22"/>
                    </w:rPr>
                    <w:t>Einu</w:t>
                  </w:r>
                  <w:proofErr w:type="spellEnd"/>
                  <w:r w:rsidRPr="003F55B8">
                    <w:rPr>
                      <w:sz w:val="22"/>
                      <w:szCs w:val="22"/>
                    </w:rPr>
                    <w:t xml:space="preserve"> </w:t>
                  </w:r>
                  <w:proofErr w:type="spellStart"/>
                  <w:r w:rsidRPr="003F55B8">
                    <w:rPr>
                      <w:sz w:val="22"/>
                      <w:szCs w:val="22"/>
                    </w:rPr>
                    <w:t>sinni</w:t>
                  </w:r>
                  <w:proofErr w:type="spellEnd"/>
                  <w:r w:rsidRPr="003F55B8">
                    <w:rPr>
                      <w:sz w:val="22"/>
                      <w:szCs w:val="22"/>
                    </w:rPr>
                    <w:t xml:space="preserve"> (1x)</w:t>
                  </w:r>
                </w:p>
              </w:tc>
            </w:tr>
            <w:tr w:rsidR="008C72BC" w:rsidRPr="003F55B8" w14:paraId="405512CC" w14:textId="77777777" w:rsidTr="00683A8C">
              <w:trPr>
                <w:trHeight w:val="20"/>
              </w:trPr>
              <w:tc>
                <w:tcPr>
                  <w:tcW w:w="2387" w:type="dxa"/>
                  <w:tcBorders>
                    <w:top w:val="single" w:sz="8" w:space="0" w:color="000000"/>
                    <w:left w:val="single" w:sz="8" w:space="0" w:color="000000"/>
                    <w:bottom w:val="single" w:sz="8" w:space="0" w:color="000000"/>
                    <w:right w:val="single" w:sz="8" w:space="0" w:color="000000"/>
                  </w:tcBorders>
                </w:tcPr>
                <w:p w14:paraId="06C5843E"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Frábending</w:t>
                  </w:r>
                  <w:proofErr w:type="spellEnd"/>
                </w:p>
              </w:tc>
              <w:tc>
                <w:tcPr>
                  <w:tcW w:w="2407" w:type="dxa"/>
                  <w:tcBorders>
                    <w:top w:val="single" w:sz="8" w:space="0" w:color="000000"/>
                    <w:left w:val="single" w:sz="8" w:space="0" w:color="000000"/>
                    <w:bottom w:val="single" w:sz="8" w:space="0" w:color="000000"/>
                    <w:right w:val="single" w:sz="8" w:space="0" w:color="000000"/>
                  </w:tcBorders>
                </w:tcPr>
                <w:p w14:paraId="626EFCC9" w14:textId="77777777" w:rsidR="008C72BC" w:rsidRPr="003F55B8" w:rsidRDefault="008C72BC" w:rsidP="001B3D53">
                  <w:pPr>
                    <w:pStyle w:val="TableParagraph"/>
                    <w:kinsoku w:val="0"/>
                    <w:overflowPunct w:val="0"/>
                    <w:rPr>
                      <w:sz w:val="22"/>
                      <w:szCs w:val="22"/>
                    </w:rPr>
                  </w:pPr>
                </w:p>
              </w:tc>
              <w:tc>
                <w:tcPr>
                  <w:tcW w:w="839" w:type="dxa"/>
                  <w:tcBorders>
                    <w:top w:val="single" w:sz="8" w:space="0" w:color="000000"/>
                    <w:left w:val="single" w:sz="8" w:space="0" w:color="000000"/>
                    <w:bottom w:val="single" w:sz="8" w:space="0" w:color="000000"/>
                    <w:right w:val="single" w:sz="8" w:space="0" w:color="000000"/>
                  </w:tcBorders>
                </w:tcPr>
                <w:p w14:paraId="56E4A90C" w14:textId="77777777" w:rsidR="008C72BC" w:rsidRPr="003F55B8" w:rsidRDefault="008C72BC" w:rsidP="001B3D53">
                  <w:pPr>
                    <w:pStyle w:val="TableParagraph"/>
                    <w:kinsoku w:val="0"/>
                    <w:overflowPunct w:val="0"/>
                    <w:rPr>
                      <w:sz w:val="22"/>
                      <w:szCs w:val="22"/>
                    </w:rPr>
                  </w:pPr>
                </w:p>
              </w:tc>
              <w:tc>
                <w:tcPr>
                  <w:tcW w:w="3092" w:type="dxa"/>
                  <w:gridSpan w:val="2"/>
                  <w:tcBorders>
                    <w:top w:val="single" w:sz="8" w:space="0" w:color="000000"/>
                    <w:left w:val="single" w:sz="8" w:space="0" w:color="000000"/>
                    <w:bottom w:val="single" w:sz="8" w:space="0" w:color="000000"/>
                    <w:right w:val="single" w:sz="8" w:space="0" w:color="000000"/>
                  </w:tcBorders>
                </w:tcPr>
                <w:p w14:paraId="1D361F22" w14:textId="77777777" w:rsidR="008C72BC" w:rsidRPr="003F55B8" w:rsidRDefault="008C72BC" w:rsidP="001B3D53">
                  <w:pPr>
                    <w:pStyle w:val="TableParagraph"/>
                    <w:kinsoku w:val="0"/>
                    <w:overflowPunct w:val="0"/>
                    <w:rPr>
                      <w:b/>
                      <w:bCs/>
                      <w:sz w:val="22"/>
                      <w:szCs w:val="22"/>
                    </w:rPr>
                  </w:pPr>
                  <w:r w:rsidRPr="003F55B8">
                    <w:rPr>
                      <w:b/>
                      <w:bCs/>
                      <w:sz w:val="22"/>
                      <w:szCs w:val="22"/>
                    </w:rPr>
                    <w:t>&lt;60 ml/</w:t>
                  </w:r>
                  <w:proofErr w:type="spellStart"/>
                  <w:r w:rsidRPr="003F55B8">
                    <w:rPr>
                      <w:b/>
                      <w:bCs/>
                      <w:sz w:val="22"/>
                      <w:szCs w:val="22"/>
                    </w:rPr>
                    <w:t>mín</w:t>
                  </w:r>
                  <w:proofErr w:type="spellEnd"/>
                  <w:r w:rsidRPr="003F55B8">
                    <w:rPr>
                      <w:b/>
                      <w:bCs/>
                      <w:sz w:val="22"/>
                      <w:szCs w:val="22"/>
                    </w:rPr>
                    <w:t>.</w:t>
                  </w:r>
                </w:p>
              </w:tc>
            </w:tr>
            <w:tr w:rsidR="008C72BC" w:rsidRPr="003F55B8" w14:paraId="48423950" w14:textId="77777777" w:rsidTr="00683A8C">
              <w:trPr>
                <w:trHeight w:val="20"/>
              </w:trPr>
              <w:tc>
                <w:tcPr>
                  <w:tcW w:w="2387" w:type="dxa"/>
                  <w:tcBorders>
                    <w:top w:val="single" w:sz="8" w:space="0" w:color="000000"/>
                    <w:left w:val="single" w:sz="8" w:space="0" w:color="000000"/>
                    <w:bottom w:val="none" w:sz="6" w:space="0" w:color="auto"/>
                    <w:right w:val="single" w:sz="8" w:space="0" w:color="000000"/>
                  </w:tcBorders>
                </w:tcPr>
                <w:p w14:paraId="1ABF05D6"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Eftirlit</w:t>
                  </w:r>
                  <w:proofErr w:type="spellEnd"/>
                </w:p>
              </w:tc>
              <w:tc>
                <w:tcPr>
                  <w:tcW w:w="2407" w:type="dxa"/>
                  <w:tcBorders>
                    <w:top w:val="single" w:sz="8" w:space="0" w:color="000000"/>
                    <w:left w:val="single" w:sz="8" w:space="0" w:color="000000"/>
                    <w:bottom w:val="none" w:sz="6" w:space="0" w:color="auto"/>
                    <w:right w:val="single" w:sz="8" w:space="0" w:color="000000"/>
                  </w:tcBorders>
                </w:tcPr>
                <w:p w14:paraId="2D4FA189" w14:textId="77777777" w:rsidR="008C72BC" w:rsidRPr="003F55B8" w:rsidRDefault="008C72BC" w:rsidP="001B3D53">
                  <w:pPr>
                    <w:pStyle w:val="TableParagraph"/>
                    <w:kinsoku w:val="0"/>
                    <w:overflowPunct w:val="0"/>
                    <w:rPr>
                      <w:sz w:val="22"/>
                      <w:szCs w:val="22"/>
                    </w:rPr>
                  </w:pPr>
                </w:p>
              </w:tc>
              <w:tc>
                <w:tcPr>
                  <w:tcW w:w="839" w:type="dxa"/>
                  <w:tcBorders>
                    <w:top w:val="single" w:sz="8" w:space="0" w:color="000000"/>
                    <w:left w:val="single" w:sz="8" w:space="0" w:color="000000"/>
                    <w:bottom w:val="none" w:sz="6" w:space="0" w:color="auto"/>
                    <w:right w:val="single" w:sz="8" w:space="0" w:color="000000"/>
                  </w:tcBorders>
                </w:tcPr>
                <w:p w14:paraId="62F4C07C" w14:textId="77777777" w:rsidR="008C72BC" w:rsidRPr="003F55B8" w:rsidRDefault="008C72BC" w:rsidP="001B3D53">
                  <w:pPr>
                    <w:pStyle w:val="TableParagraph"/>
                    <w:kinsoku w:val="0"/>
                    <w:overflowPunct w:val="0"/>
                    <w:rPr>
                      <w:sz w:val="22"/>
                      <w:szCs w:val="22"/>
                    </w:rPr>
                  </w:pPr>
                </w:p>
              </w:tc>
              <w:tc>
                <w:tcPr>
                  <w:tcW w:w="3092" w:type="dxa"/>
                  <w:gridSpan w:val="2"/>
                  <w:tcBorders>
                    <w:top w:val="single" w:sz="8" w:space="0" w:color="000000"/>
                    <w:left w:val="single" w:sz="8" w:space="0" w:color="000000"/>
                    <w:bottom w:val="none" w:sz="6" w:space="0" w:color="auto"/>
                    <w:right w:val="single" w:sz="8" w:space="0" w:color="000000"/>
                  </w:tcBorders>
                </w:tcPr>
                <w:p w14:paraId="62894C55" w14:textId="77777777" w:rsidR="008C72BC" w:rsidRPr="003F55B8" w:rsidRDefault="008C72BC" w:rsidP="001B3D53">
                  <w:pPr>
                    <w:pStyle w:val="TableParagraph"/>
                    <w:kinsoku w:val="0"/>
                    <w:overflowPunct w:val="0"/>
                    <w:rPr>
                      <w:sz w:val="22"/>
                      <w:szCs w:val="22"/>
                    </w:rPr>
                  </w:pPr>
                </w:p>
              </w:tc>
            </w:tr>
            <w:tr w:rsidR="008C72BC" w:rsidRPr="003F55B8" w14:paraId="4C3989F5" w14:textId="77777777" w:rsidTr="00683A8C">
              <w:trPr>
                <w:trHeight w:val="20"/>
              </w:trPr>
              <w:tc>
                <w:tcPr>
                  <w:tcW w:w="2387" w:type="dxa"/>
                  <w:tcBorders>
                    <w:top w:val="none" w:sz="6" w:space="0" w:color="auto"/>
                    <w:left w:val="single" w:sz="8" w:space="0" w:color="000000"/>
                    <w:bottom w:val="none" w:sz="6" w:space="0" w:color="auto"/>
                    <w:right w:val="single" w:sz="8" w:space="0" w:color="000000"/>
                  </w:tcBorders>
                </w:tcPr>
                <w:p w14:paraId="48BC9DB9" w14:textId="7890214F" w:rsidR="008C72BC" w:rsidRPr="00155BA4" w:rsidRDefault="008C72BC" w:rsidP="001B3D53">
                  <w:pPr>
                    <w:pStyle w:val="TableParagraph"/>
                    <w:tabs>
                      <w:tab w:val="left" w:pos="633"/>
                    </w:tabs>
                    <w:kinsoku w:val="0"/>
                    <w:overflowPunct w:val="0"/>
                    <w:ind w:left="567" w:hanging="567"/>
                    <w:rPr>
                      <w:sz w:val="22"/>
                      <w:szCs w:val="22"/>
                    </w:rPr>
                  </w:pPr>
                  <w:r w:rsidRPr="003F55B8">
                    <w:rPr>
                      <w:sz w:val="22"/>
                      <w:szCs w:val="22"/>
                    </w:rPr>
                    <w:t>–</w:t>
                  </w:r>
                  <w:r w:rsidRPr="003F55B8">
                    <w:rPr>
                      <w:sz w:val="22"/>
                      <w:szCs w:val="22"/>
                    </w:rPr>
                    <w:tab/>
                  </w:r>
                  <w:proofErr w:type="spellStart"/>
                  <w:r w:rsidRPr="003F55B8">
                    <w:rPr>
                      <w:sz w:val="22"/>
                      <w:szCs w:val="22"/>
                    </w:rPr>
                    <w:t>Fyrsta</w:t>
                  </w:r>
                  <w:proofErr w:type="spellEnd"/>
                  <w:r w:rsidRPr="003F55B8">
                    <w:rPr>
                      <w:sz w:val="22"/>
                      <w:szCs w:val="22"/>
                    </w:rPr>
                    <w:t xml:space="preserve"> </w:t>
                  </w:r>
                  <w:proofErr w:type="spellStart"/>
                  <w:r w:rsidRPr="003F55B8">
                    <w:rPr>
                      <w:sz w:val="22"/>
                      <w:szCs w:val="22"/>
                    </w:rPr>
                    <w:t>mánuðinn</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meðferð</w:t>
                  </w:r>
                  <w:proofErr w:type="spellEnd"/>
                  <w:r w:rsidRPr="003F55B8">
                    <w:rPr>
                      <w:sz w:val="22"/>
                      <w:szCs w:val="22"/>
                    </w:rPr>
                    <w:t xml:space="preserve"> er </w:t>
                  </w:r>
                  <w:proofErr w:type="spellStart"/>
                  <w:r w:rsidRPr="003F55B8">
                    <w:rPr>
                      <w:sz w:val="22"/>
                      <w:szCs w:val="22"/>
                    </w:rPr>
                    <w:t>hafin</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skammti</w:t>
                  </w:r>
                  <w:proofErr w:type="spellEnd"/>
                  <w:r w:rsidRPr="003F55B8">
                    <w:rPr>
                      <w:sz w:val="22"/>
                      <w:szCs w:val="22"/>
                    </w:rPr>
                    <w:t xml:space="preserve"> </w:t>
                  </w:r>
                  <w:proofErr w:type="spellStart"/>
                  <w:r w:rsidRPr="003F55B8">
                    <w:rPr>
                      <w:sz w:val="22"/>
                      <w:szCs w:val="22"/>
                    </w:rPr>
                    <w:t>breytt</w:t>
                  </w:r>
                  <w:proofErr w:type="spellEnd"/>
                  <w:r w:rsidRPr="003F55B8">
                    <w:rPr>
                      <w:sz w:val="22"/>
                      <w:szCs w:val="22"/>
                    </w:rPr>
                    <w:t xml:space="preserve"> (</w:t>
                  </w:r>
                  <w:proofErr w:type="spellStart"/>
                  <w:r w:rsidRPr="003F55B8">
                    <w:rPr>
                      <w:sz w:val="22"/>
                      <w:szCs w:val="22"/>
                    </w:rPr>
                    <w:t>þar</w:t>
                  </w:r>
                  <w:proofErr w:type="spellEnd"/>
                  <w:r w:rsidRPr="003F55B8">
                    <w:rPr>
                      <w:sz w:val="22"/>
                      <w:szCs w:val="22"/>
                    </w:rPr>
                    <w:t xml:space="preserve"> </w:t>
                  </w:r>
                  <w:proofErr w:type="spellStart"/>
                  <w:r w:rsidRPr="003F55B8">
                    <w:rPr>
                      <w:sz w:val="22"/>
                      <w:szCs w:val="22"/>
                    </w:rPr>
                    <w:t>með</w:t>
                  </w:r>
                  <w:proofErr w:type="spellEnd"/>
                  <w:r w:rsidR="00683A8C">
                    <w:rPr>
                      <w:sz w:val="22"/>
                      <w:szCs w:val="22"/>
                    </w:rPr>
                    <w:t xml:space="preserve"> </w:t>
                  </w:r>
                  <w:proofErr w:type="spellStart"/>
                  <w:r w:rsidRPr="00155BA4">
                    <w:rPr>
                      <w:sz w:val="22"/>
                      <w:szCs w:val="22"/>
                    </w:rPr>
                    <w:t>talið</w:t>
                  </w:r>
                  <w:proofErr w:type="spellEnd"/>
                  <w:r w:rsidRPr="00155BA4">
                    <w:rPr>
                      <w:sz w:val="22"/>
                      <w:szCs w:val="22"/>
                    </w:rPr>
                    <w:t xml:space="preserve"> </w:t>
                  </w:r>
                  <w:proofErr w:type="spellStart"/>
                  <w:r w:rsidRPr="00155BA4">
                    <w:rPr>
                      <w:sz w:val="22"/>
                      <w:szCs w:val="22"/>
                    </w:rPr>
                    <w:t>þegar</w:t>
                  </w:r>
                  <w:proofErr w:type="spellEnd"/>
                  <w:r w:rsidRPr="00155BA4">
                    <w:rPr>
                      <w:sz w:val="22"/>
                      <w:szCs w:val="22"/>
                    </w:rPr>
                    <w:t xml:space="preserve"> </w:t>
                  </w:r>
                  <w:proofErr w:type="spellStart"/>
                  <w:r w:rsidRPr="00155BA4">
                    <w:rPr>
                      <w:sz w:val="22"/>
                      <w:szCs w:val="22"/>
                    </w:rPr>
                    <w:t>breytt</w:t>
                  </w:r>
                  <w:proofErr w:type="spellEnd"/>
                  <w:r w:rsidRPr="00155BA4">
                    <w:rPr>
                      <w:sz w:val="22"/>
                      <w:szCs w:val="22"/>
                    </w:rPr>
                    <w:t xml:space="preserve"> er um </w:t>
                  </w:r>
                  <w:proofErr w:type="spellStart"/>
                  <w:r w:rsidRPr="00155BA4">
                    <w:rPr>
                      <w:sz w:val="22"/>
                      <w:szCs w:val="22"/>
                    </w:rPr>
                    <w:t>lyfjaform</w:t>
                  </w:r>
                  <w:proofErr w:type="spellEnd"/>
                  <w:r w:rsidRPr="00155BA4">
                    <w:rPr>
                      <w:sz w:val="22"/>
                      <w:szCs w:val="22"/>
                    </w:rPr>
                    <w:t>)</w:t>
                  </w:r>
                </w:p>
              </w:tc>
              <w:tc>
                <w:tcPr>
                  <w:tcW w:w="2407" w:type="dxa"/>
                  <w:tcBorders>
                    <w:top w:val="none" w:sz="6" w:space="0" w:color="auto"/>
                    <w:left w:val="single" w:sz="8" w:space="0" w:color="000000"/>
                    <w:bottom w:val="none" w:sz="6" w:space="0" w:color="auto"/>
                    <w:right w:val="single" w:sz="8" w:space="0" w:color="000000"/>
                  </w:tcBorders>
                </w:tcPr>
                <w:p w14:paraId="06FB8B0B" w14:textId="77777777" w:rsidR="008C72BC" w:rsidRPr="003F55B8" w:rsidRDefault="008C72BC" w:rsidP="001B3D53">
                  <w:pPr>
                    <w:pStyle w:val="TableParagraph"/>
                    <w:kinsoku w:val="0"/>
                    <w:overflowPunct w:val="0"/>
                    <w:rPr>
                      <w:sz w:val="22"/>
                      <w:szCs w:val="22"/>
                    </w:rPr>
                  </w:pPr>
                  <w:proofErr w:type="spellStart"/>
                  <w:r w:rsidRPr="003F55B8">
                    <w:rPr>
                      <w:sz w:val="22"/>
                      <w:szCs w:val="22"/>
                    </w:rPr>
                    <w:t>Vikulega</w:t>
                  </w:r>
                  <w:proofErr w:type="spellEnd"/>
                </w:p>
              </w:tc>
              <w:tc>
                <w:tcPr>
                  <w:tcW w:w="839" w:type="dxa"/>
                  <w:tcBorders>
                    <w:top w:val="none" w:sz="6" w:space="0" w:color="auto"/>
                    <w:left w:val="single" w:sz="8" w:space="0" w:color="000000"/>
                    <w:bottom w:val="none" w:sz="6" w:space="0" w:color="auto"/>
                    <w:right w:val="single" w:sz="8" w:space="0" w:color="000000"/>
                  </w:tcBorders>
                </w:tcPr>
                <w:p w14:paraId="7B11C763" w14:textId="77777777" w:rsidR="008C72BC" w:rsidRPr="003F55B8" w:rsidRDefault="008C72BC" w:rsidP="001B3D53">
                  <w:pPr>
                    <w:pStyle w:val="TableParagraph"/>
                    <w:kinsoku w:val="0"/>
                    <w:overflowPunct w:val="0"/>
                    <w:jc w:val="center"/>
                    <w:rPr>
                      <w:sz w:val="22"/>
                      <w:szCs w:val="22"/>
                    </w:rPr>
                  </w:pPr>
                  <w:proofErr w:type="spellStart"/>
                  <w:r w:rsidRPr="003F55B8">
                    <w:rPr>
                      <w:sz w:val="22"/>
                      <w:szCs w:val="22"/>
                    </w:rPr>
                    <w:t>og</w:t>
                  </w:r>
                  <w:proofErr w:type="spellEnd"/>
                </w:p>
              </w:tc>
              <w:tc>
                <w:tcPr>
                  <w:tcW w:w="3092" w:type="dxa"/>
                  <w:gridSpan w:val="2"/>
                  <w:tcBorders>
                    <w:top w:val="none" w:sz="6" w:space="0" w:color="auto"/>
                    <w:left w:val="single" w:sz="8" w:space="0" w:color="000000"/>
                    <w:bottom w:val="none" w:sz="6" w:space="0" w:color="auto"/>
                    <w:right w:val="single" w:sz="8" w:space="0" w:color="000000"/>
                  </w:tcBorders>
                </w:tcPr>
                <w:p w14:paraId="741B091D" w14:textId="77777777" w:rsidR="008C72BC" w:rsidRPr="003F55B8" w:rsidRDefault="008C72BC" w:rsidP="001B3D53">
                  <w:pPr>
                    <w:pStyle w:val="TableParagraph"/>
                    <w:kinsoku w:val="0"/>
                    <w:overflowPunct w:val="0"/>
                    <w:rPr>
                      <w:sz w:val="22"/>
                      <w:szCs w:val="22"/>
                    </w:rPr>
                  </w:pPr>
                  <w:proofErr w:type="spellStart"/>
                  <w:r w:rsidRPr="003F55B8">
                    <w:rPr>
                      <w:sz w:val="22"/>
                      <w:szCs w:val="22"/>
                    </w:rPr>
                    <w:t>Vikulega</w:t>
                  </w:r>
                  <w:proofErr w:type="spellEnd"/>
                </w:p>
              </w:tc>
            </w:tr>
            <w:tr w:rsidR="008C72BC" w:rsidRPr="003F55B8" w14:paraId="4F2BA10C" w14:textId="77777777" w:rsidTr="00683A8C">
              <w:trPr>
                <w:trHeight w:val="20"/>
              </w:trPr>
              <w:tc>
                <w:tcPr>
                  <w:tcW w:w="2387" w:type="dxa"/>
                  <w:tcBorders>
                    <w:top w:val="none" w:sz="6" w:space="0" w:color="auto"/>
                    <w:left w:val="single" w:sz="8" w:space="0" w:color="000000"/>
                    <w:bottom w:val="single" w:sz="8" w:space="0" w:color="000000"/>
                    <w:right w:val="single" w:sz="8" w:space="0" w:color="000000"/>
                  </w:tcBorders>
                </w:tcPr>
                <w:p w14:paraId="566E4F8C" w14:textId="77777777" w:rsidR="008C72BC" w:rsidRPr="003F55B8" w:rsidRDefault="008C72BC" w:rsidP="001B3D53">
                  <w:pPr>
                    <w:pStyle w:val="TableParagraph"/>
                    <w:tabs>
                      <w:tab w:val="left" w:pos="633"/>
                    </w:tabs>
                    <w:kinsoku w:val="0"/>
                    <w:overflowPunct w:val="0"/>
                    <w:ind w:left="567" w:hanging="567"/>
                    <w:rPr>
                      <w:sz w:val="22"/>
                      <w:szCs w:val="22"/>
                    </w:rPr>
                  </w:pPr>
                  <w:r w:rsidRPr="003F55B8">
                    <w:rPr>
                      <w:sz w:val="22"/>
                      <w:szCs w:val="22"/>
                    </w:rPr>
                    <w:t>–</w:t>
                  </w:r>
                  <w:r w:rsidRPr="003F55B8">
                    <w:rPr>
                      <w:sz w:val="22"/>
                      <w:szCs w:val="22"/>
                    </w:rPr>
                    <w:tab/>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það</w:t>
                  </w:r>
                  <w:proofErr w:type="spellEnd"/>
                </w:p>
              </w:tc>
              <w:tc>
                <w:tcPr>
                  <w:tcW w:w="2407" w:type="dxa"/>
                  <w:tcBorders>
                    <w:top w:val="none" w:sz="6" w:space="0" w:color="auto"/>
                    <w:left w:val="single" w:sz="8" w:space="0" w:color="000000"/>
                    <w:bottom w:val="single" w:sz="8" w:space="0" w:color="000000"/>
                    <w:right w:val="single" w:sz="8" w:space="0" w:color="000000"/>
                  </w:tcBorders>
                </w:tcPr>
                <w:p w14:paraId="60EE9C01" w14:textId="77777777" w:rsidR="008C72BC" w:rsidRPr="003F55B8" w:rsidRDefault="008C72BC" w:rsidP="001B3D53">
                  <w:pPr>
                    <w:pStyle w:val="TableParagraph"/>
                    <w:kinsoku w:val="0"/>
                    <w:overflowPunct w:val="0"/>
                    <w:rPr>
                      <w:sz w:val="22"/>
                      <w:szCs w:val="22"/>
                    </w:rPr>
                  </w:pPr>
                  <w:proofErr w:type="spellStart"/>
                  <w:r w:rsidRPr="003F55B8">
                    <w:rPr>
                      <w:sz w:val="22"/>
                      <w:szCs w:val="22"/>
                    </w:rPr>
                    <w:t>Mánaðarlega</w:t>
                  </w:r>
                  <w:proofErr w:type="spellEnd"/>
                </w:p>
              </w:tc>
              <w:tc>
                <w:tcPr>
                  <w:tcW w:w="839" w:type="dxa"/>
                  <w:tcBorders>
                    <w:top w:val="none" w:sz="6" w:space="0" w:color="auto"/>
                    <w:left w:val="single" w:sz="8" w:space="0" w:color="000000"/>
                    <w:bottom w:val="single" w:sz="8" w:space="0" w:color="000000"/>
                    <w:right w:val="single" w:sz="8" w:space="0" w:color="000000"/>
                  </w:tcBorders>
                </w:tcPr>
                <w:p w14:paraId="3CE3ACA7" w14:textId="77777777" w:rsidR="008C72BC" w:rsidRPr="003F55B8" w:rsidRDefault="008C72BC" w:rsidP="001B3D53">
                  <w:pPr>
                    <w:pStyle w:val="TableParagraph"/>
                    <w:kinsoku w:val="0"/>
                    <w:overflowPunct w:val="0"/>
                    <w:jc w:val="center"/>
                    <w:rPr>
                      <w:sz w:val="22"/>
                      <w:szCs w:val="22"/>
                    </w:rPr>
                  </w:pPr>
                  <w:proofErr w:type="spellStart"/>
                  <w:r w:rsidRPr="003F55B8">
                    <w:rPr>
                      <w:sz w:val="22"/>
                      <w:szCs w:val="22"/>
                    </w:rPr>
                    <w:t>og</w:t>
                  </w:r>
                  <w:proofErr w:type="spellEnd"/>
                </w:p>
              </w:tc>
              <w:tc>
                <w:tcPr>
                  <w:tcW w:w="3092" w:type="dxa"/>
                  <w:gridSpan w:val="2"/>
                  <w:tcBorders>
                    <w:top w:val="none" w:sz="6" w:space="0" w:color="auto"/>
                    <w:left w:val="single" w:sz="8" w:space="0" w:color="000000"/>
                    <w:bottom w:val="single" w:sz="8" w:space="0" w:color="000000"/>
                    <w:right w:val="single" w:sz="8" w:space="0" w:color="000000"/>
                  </w:tcBorders>
                </w:tcPr>
                <w:p w14:paraId="056357CA" w14:textId="77777777" w:rsidR="008C72BC" w:rsidRPr="003F55B8" w:rsidRDefault="008C72BC" w:rsidP="001B3D53">
                  <w:pPr>
                    <w:pStyle w:val="TableParagraph"/>
                    <w:kinsoku w:val="0"/>
                    <w:overflowPunct w:val="0"/>
                    <w:rPr>
                      <w:sz w:val="22"/>
                      <w:szCs w:val="22"/>
                    </w:rPr>
                  </w:pPr>
                  <w:proofErr w:type="spellStart"/>
                  <w:r w:rsidRPr="003F55B8">
                    <w:rPr>
                      <w:sz w:val="22"/>
                      <w:szCs w:val="22"/>
                    </w:rPr>
                    <w:t>Mánaðarlega</w:t>
                  </w:r>
                  <w:proofErr w:type="spellEnd"/>
                </w:p>
              </w:tc>
            </w:tr>
            <w:tr w:rsidR="008C72BC" w:rsidRPr="003F55B8" w14:paraId="60562295" w14:textId="77777777" w:rsidTr="00683A8C">
              <w:trPr>
                <w:trHeight w:val="20"/>
              </w:trPr>
              <w:tc>
                <w:tcPr>
                  <w:tcW w:w="8725" w:type="dxa"/>
                  <w:gridSpan w:val="5"/>
                  <w:tcBorders>
                    <w:top w:val="single" w:sz="8" w:space="0" w:color="000000"/>
                    <w:left w:val="single" w:sz="8" w:space="0" w:color="000000"/>
                    <w:bottom w:val="single" w:sz="8" w:space="0" w:color="000000"/>
                    <w:right w:val="single" w:sz="8" w:space="0" w:color="000000"/>
                  </w:tcBorders>
                </w:tcPr>
                <w:p w14:paraId="57CE19D5" w14:textId="77777777" w:rsidR="008C72BC" w:rsidRPr="003F55B8" w:rsidRDefault="008C72BC" w:rsidP="001B3D53">
                  <w:pPr>
                    <w:pStyle w:val="TableParagraph"/>
                    <w:kinsoku w:val="0"/>
                    <w:overflowPunct w:val="0"/>
                    <w:rPr>
                      <w:sz w:val="22"/>
                      <w:szCs w:val="22"/>
                    </w:rPr>
                  </w:pPr>
                  <w:proofErr w:type="spellStart"/>
                  <w:r w:rsidRPr="003F55B8">
                    <w:rPr>
                      <w:b/>
                      <w:bCs/>
                      <w:sz w:val="22"/>
                      <w:szCs w:val="22"/>
                    </w:rPr>
                    <w:t>Sólarhringsskammtar</w:t>
                  </w:r>
                  <w:proofErr w:type="spellEnd"/>
                  <w:r w:rsidRPr="003F55B8">
                    <w:rPr>
                      <w:b/>
                      <w:bCs/>
                      <w:sz w:val="22"/>
                      <w:szCs w:val="22"/>
                    </w:rPr>
                    <w:t xml:space="preserve"> </w:t>
                  </w:r>
                  <w:proofErr w:type="spellStart"/>
                  <w:r w:rsidRPr="003F55B8">
                    <w:rPr>
                      <w:b/>
                      <w:bCs/>
                      <w:sz w:val="22"/>
                      <w:szCs w:val="22"/>
                    </w:rPr>
                    <w:t>minnkaðir</w:t>
                  </w:r>
                  <w:proofErr w:type="spellEnd"/>
                  <w:r w:rsidRPr="003F55B8">
                    <w:rPr>
                      <w:b/>
                      <w:bCs/>
                      <w:sz w:val="22"/>
                      <w:szCs w:val="22"/>
                    </w:rPr>
                    <w:t xml:space="preserve"> um 7 mg/kg/</w:t>
                  </w:r>
                  <w:proofErr w:type="spellStart"/>
                  <w:r w:rsidRPr="003F55B8">
                    <w:rPr>
                      <w:b/>
                      <w:bCs/>
                      <w:sz w:val="22"/>
                      <w:szCs w:val="22"/>
                    </w:rPr>
                    <w:t>sólarhring</w:t>
                  </w:r>
                  <w:proofErr w:type="spellEnd"/>
                  <w:r w:rsidRPr="003F55B8">
                    <w:rPr>
                      <w:b/>
                      <w:bCs/>
                      <w:sz w:val="22"/>
                      <w:szCs w:val="22"/>
                    </w:rPr>
                    <w:t xml:space="preserve"> </w:t>
                  </w:r>
                  <w:r w:rsidRPr="003F55B8">
                    <w:rPr>
                      <w:sz w:val="22"/>
                      <w:szCs w:val="22"/>
                    </w:rPr>
                    <w:t>(</w:t>
                  </w:r>
                  <w:proofErr w:type="spellStart"/>
                  <w:r w:rsidRPr="003F55B8">
                    <w:rPr>
                      <w:sz w:val="22"/>
                      <w:szCs w:val="22"/>
                    </w:rPr>
                    <w:t>filmuhúðaðar</w:t>
                  </w:r>
                  <w:proofErr w:type="spellEnd"/>
                  <w:r w:rsidRPr="003F55B8">
                    <w:rPr>
                      <w:sz w:val="22"/>
                      <w:szCs w:val="22"/>
                    </w:rPr>
                    <w:t xml:space="preserve"> </w:t>
                  </w:r>
                  <w:proofErr w:type="spellStart"/>
                  <w:r w:rsidRPr="003F55B8">
                    <w:rPr>
                      <w:sz w:val="22"/>
                      <w:szCs w:val="22"/>
                    </w:rPr>
                    <w:t>töflur</w:t>
                  </w:r>
                  <w:proofErr w:type="spellEnd"/>
                  <w:r w:rsidRPr="003F55B8">
                    <w:rPr>
                      <w:sz w:val="22"/>
                      <w:szCs w:val="22"/>
                    </w:rPr>
                    <w:t>),</w:t>
                  </w:r>
                </w:p>
                <w:p w14:paraId="18C1DD5E" w14:textId="77777777" w:rsidR="008C72BC" w:rsidRPr="003F55B8" w:rsidRDefault="008C72BC" w:rsidP="001B3D53">
                  <w:pPr>
                    <w:pStyle w:val="TableParagraph"/>
                    <w:kinsoku w:val="0"/>
                    <w:overflowPunct w:val="0"/>
                    <w:rPr>
                      <w:i/>
                      <w:iCs/>
                      <w:sz w:val="22"/>
                      <w:szCs w:val="22"/>
                    </w:rPr>
                  </w:pPr>
                  <w:proofErr w:type="spellStart"/>
                  <w:r w:rsidRPr="003F55B8">
                    <w:rPr>
                      <w:i/>
                      <w:iCs/>
                      <w:sz w:val="22"/>
                      <w:szCs w:val="22"/>
                    </w:rPr>
                    <w:t>ef</w:t>
                  </w:r>
                  <w:proofErr w:type="spellEnd"/>
                  <w:r w:rsidRPr="003F55B8">
                    <w:rPr>
                      <w:i/>
                      <w:iCs/>
                      <w:sz w:val="22"/>
                      <w:szCs w:val="22"/>
                    </w:rPr>
                    <w:t xml:space="preserve"> </w:t>
                  </w:r>
                  <w:proofErr w:type="spellStart"/>
                  <w:r w:rsidRPr="003F55B8">
                    <w:rPr>
                      <w:i/>
                      <w:iCs/>
                      <w:sz w:val="22"/>
                      <w:szCs w:val="22"/>
                    </w:rPr>
                    <w:t>eftirfarandi</w:t>
                  </w:r>
                  <w:proofErr w:type="spellEnd"/>
                  <w:r w:rsidRPr="003F55B8">
                    <w:rPr>
                      <w:i/>
                      <w:iCs/>
                      <w:sz w:val="22"/>
                      <w:szCs w:val="22"/>
                    </w:rPr>
                    <w:t xml:space="preserve"> </w:t>
                  </w:r>
                  <w:proofErr w:type="spellStart"/>
                  <w:r w:rsidRPr="003F55B8">
                    <w:rPr>
                      <w:i/>
                      <w:iCs/>
                      <w:sz w:val="22"/>
                      <w:szCs w:val="22"/>
                    </w:rPr>
                    <w:t>mæligildi</w:t>
                  </w:r>
                  <w:proofErr w:type="spellEnd"/>
                  <w:r w:rsidRPr="003F55B8">
                    <w:rPr>
                      <w:i/>
                      <w:iCs/>
                      <w:sz w:val="22"/>
                      <w:szCs w:val="22"/>
                    </w:rPr>
                    <w:t xml:space="preserve"> </w:t>
                  </w:r>
                  <w:proofErr w:type="spellStart"/>
                  <w:r w:rsidRPr="003F55B8">
                    <w:rPr>
                      <w:i/>
                      <w:iCs/>
                      <w:sz w:val="22"/>
                      <w:szCs w:val="22"/>
                    </w:rPr>
                    <w:t>nýrnastarfsemi</w:t>
                  </w:r>
                  <w:proofErr w:type="spellEnd"/>
                  <w:r w:rsidRPr="003F55B8">
                    <w:rPr>
                      <w:i/>
                      <w:iCs/>
                      <w:sz w:val="22"/>
                      <w:szCs w:val="22"/>
                    </w:rPr>
                    <w:t xml:space="preserve"> </w:t>
                  </w:r>
                  <w:proofErr w:type="spellStart"/>
                  <w:r w:rsidRPr="003F55B8">
                    <w:rPr>
                      <w:i/>
                      <w:iCs/>
                      <w:sz w:val="22"/>
                      <w:szCs w:val="22"/>
                    </w:rPr>
                    <w:t>koma</w:t>
                  </w:r>
                  <w:proofErr w:type="spellEnd"/>
                  <w:r w:rsidRPr="003F55B8">
                    <w:rPr>
                      <w:i/>
                      <w:iCs/>
                      <w:sz w:val="22"/>
                      <w:szCs w:val="22"/>
                    </w:rPr>
                    <w:t xml:space="preserve"> </w:t>
                  </w:r>
                  <w:proofErr w:type="spellStart"/>
                  <w:r w:rsidRPr="003F55B8">
                    <w:rPr>
                      <w:i/>
                      <w:iCs/>
                      <w:sz w:val="22"/>
                      <w:szCs w:val="22"/>
                    </w:rPr>
                    <w:t>fram</w:t>
                  </w:r>
                  <w:proofErr w:type="spellEnd"/>
                  <w:r w:rsidRPr="003F55B8">
                    <w:rPr>
                      <w:i/>
                      <w:iCs/>
                      <w:sz w:val="22"/>
                      <w:szCs w:val="22"/>
                    </w:rPr>
                    <w:t xml:space="preserve"> í </w:t>
                  </w:r>
                  <w:proofErr w:type="spellStart"/>
                  <w:r w:rsidRPr="003F55B8">
                    <w:rPr>
                      <w:i/>
                      <w:iCs/>
                      <w:sz w:val="22"/>
                      <w:szCs w:val="22"/>
                    </w:rPr>
                    <w:t>tveimur</w:t>
                  </w:r>
                  <w:proofErr w:type="spellEnd"/>
                  <w:r w:rsidRPr="003F55B8">
                    <w:rPr>
                      <w:i/>
                      <w:iCs/>
                      <w:sz w:val="22"/>
                      <w:szCs w:val="22"/>
                    </w:rPr>
                    <w:t xml:space="preserve"> </w:t>
                  </w:r>
                  <w:proofErr w:type="spellStart"/>
                  <w:r w:rsidRPr="003F55B8">
                    <w:rPr>
                      <w:i/>
                      <w:iCs/>
                      <w:sz w:val="22"/>
                      <w:szCs w:val="22"/>
                    </w:rPr>
                    <w:t>læknisheimsóknum</w:t>
                  </w:r>
                  <w:proofErr w:type="spellEnd"/>
                  <w:r w:rsidRPr="003F55B8">
                    <w:rPr>
                      <w:i/>
                      <w:iCs/>
                      <w:sz w:val="22"/>
                      <w:szCs w:val="22"/>
                    </w:rPr>
                    <w:t xml:space="preserve"> í </w:t>
                  </w:r>
                  <w:proofErr w:type="spellStart"/>
                  <w:r w:rsidRPr="003F55B8">
                    <w:rPr>
                      <w:i/>
                      <w:iCs/>
                      <w:sz w:val="22"/>
                      <w:szCs w:val="22"/>
                    </w:rPr>
                    <w:t>röð</w:t>
                  </w:r>
                  <w:proofErr w:type="spellEnd"/>
                  <w:r w:rsidRPr="003F55B8">
                    <w:rPr>
                      <w:i/>
                      <w:iCs/>
                      <w:sz w:val="22"/>
                      <w:szCs w:val="22"/>
                    </w:rPr>
                    <w:t xml:space="preserve"> </w:t>
                  </w:r>
                  <w:proofErr w:type="spellStart"/>
                  <w:r w:rsidRPr="003F55B8">
                    <w:rPr>
                      <w:i/>
                      <w:iCs/>
                      <w:sz w:val="22"/>
                      <w:szCs w:val="22"/>
                    </w:rPr>
                    <w:t>og</w:t>
                  </w:r>
                  <w:proofErr w:type="spellEnd"/>
                  <w:r w:rsidRPr="003F55B8">
                    <w:rPr>
                      <w:i/>
                      <w:iCs/>
                      <w:sz w:val="22"/>
                      <w:szCs w:val="22"/>
                    </w:rPr>
                    <w:t xml:space="preserve"> ekki er </w:t>
                  </w:r>
                  <w:proofErr w:type="spellStart"/>
                  <w:r w:rsidRPr="003F55B8">
                    <w:rPr>
                      <w:i/>
                      <w:iCs/>
                      <w:sz w:val="22"/>
                      <w:szCs w:val="22"/>
                    </w:rPr>
                    <w:t>hægt</w:t>
                  </w:r>
                  <w:proofErr w:type="spellEnd"/>
                  <w:r w:rsidRPr="003F55B8">
                    <w:rPr>
                      <w:i/>
                      <w:iCs/>
                      <w:sz w:val="22"/>
                      <w:szCs w:val="22"/>
                    </w:rPr>
                    <w:t xml:space="preserve"> </w:t>
                  </w:r>
                  <w:proofErr w:type="spellStart"/>
                  <w:r w:rsidRPr="003F55B8">
                    <w:rPr>
                      <w:i/>
                      <w:iCs/>
                      <w:sz w:val="22"/>
                      <w:szCs w:val="22"/>
                    </w:rPr>
                    <w:t>að</w:t>
                  </w:r>
                  <w:proofErr w:type="spellEnd"/>
                  <w:r w:rsidRPr="003F55B8">
                    <w:rPr>
                      <w:i/>
                      <w:iCs/>
                      <w:sz w:val="22"/>
                      <w:szCs w:val="22"/>
                    </w:rPr>
                    <w:t xml:space="preserve"> </w:t>
                  </w:r>
                  <w:proofErr w:type="spellStart"/>
                  <w:r w:rsidRPr="003F55B8">
                    <w:rPr>
                      <w:i/>
                      <w:iCs/>
                      <w:sz w:val="22"/>
                      <w:szCs w:val="22"/>
                    </w:rPr>
                    <w:t>rekja</w:t>
                  </w:r>
                  <w:proofErr w:type="spellEnd"/>
                  <w:r w:rsidRPr="003F55B8">
                    <w:rPr>
                      <w:i/>
                      <w:iCs/>
                      <w:sz w:val="22"/>
                      <w:szCs w:val="22"/>
                    </w:rPr>
                    <w:t xml:space="preserve"> </w:t>
                  </w:r>
                  <w:proofErr w:type="spellStart"/>
                  <w:r w:rsidRPr="003F55B8">
                    <w:rPr>
                      <w:i/>
                      <w:iCs/>
                      <w:sz w:val="22"/>
                      <w:szCs w:val="22"/>
                    </w:rPr>
                    <w:t>þau</w:t>
                  </w:r>
                  <w:proofErr w:type="spellEnd"/>
                  <w:r w:rsidRPr="003F55B8">
                    <w:rPr>
                      <w:i/>
                      <w:iCs/>
                      <w:sz w:val="22"/>
                      <w:szCs w:val="22"/>
                    </w:rPr>
                    <w:t xml:space="preserve"> </w:t>
                  </w:r>
                  <w:proofErr w:type="spellStart"/>
                  <w:r w:rsidRPr="003F55B8">
                    <w:rPr>
                      <w:i/>
                      <w:iCs/>
                      <w:sz w:val="22"/>
                      <w:szCs w:val="22"/>
                    </w:rPr>
                    <w:t>til</w:t>
                  </w:r>
                  <w:proofErr w:type="spellEnd"/>
                  <w:r w:rsidRPr="003F55B8">
                    <w:rPr>
                      <w:i/>
                      <w:iCs/>
                      <w:sz w:val="22"/>
                      <w:szCs w:val="22"/>
                    </w:rPr>
                    <w:t xml:space="preserve"> </w:t>
                  </w:r>
                  <w:proofErr w:type="spellStart"/>
                  <w:r w:rsidRPr="003F55B8">
                    <w:rPr>
                      <w:i/>
                      <w:iCs/>
                      <w:sz w:val="22"/>
                      <w:szCs w:val="22"/>
                    </w:rPr>
                    <w:t>annarra</w:t>
                  </w:r>
                  <w:proofErr w:type="spellEnd"/>
                  <w:r w:rsidRPr="003F55B8">
                    <w:rPr>
                      <w:i/>
                      <w:iCs/>
                      <w:sz w:val="22"/>
                      <w:szCs w:val="22"/>
                    </w:rPr>
                    <w:t xml:space="preserve"> </w:t>
                  </w:r>
                  <w:proofErr w:type="spellStart"/>
                  <w:r w:rsidRPr="003F55B8">
                    <w:rPr>
                      <w:i/>
                      <w:iCs/>
                      <w:sz w:val="22"/>
                      <w:szCs w:val="22"/>
                    </w:rPr>
                    <w:t>orsaka</w:t>
                  </w:r>
                  <w:proofErr w:type="spellEnd"/>
                </w:p>
              </w:tc>
            </w:tr>
            <w:tr w:rsidR="008C72BC" w:rsidRPr="003F55B8" w14:paraId="488E5E34" w14:textId="77777777" w:rsidTr="00683A8C">
              <w:trPr>
                <w:trHeight w:val="20"/>
              </w:trPr>
              <w:tc>
                <w:tcPr>
                  <w:tcW w:w="2387" w:type="dxa"/>
                  <w:tcBorders>
                    <w:top w:val="single" w:sz="8" w:space="0" w:color="000000"/>
                    <w:left w:val="single" w:sz="8" w:space="0" w:color="000000"/>
                    <w:bottom w:val="none" w:sz="6" w:space="0" w:color="auto"/>
                    <w:right w:val="single" w:sz="8" w:space="0" w:color="000000"/>
                  </w:tcBorders>
                </w:tcPr>
                <w:p w14:paraId="63799A40" w14:textId="77777777" w:rsidR="008C72BC" w:rsidRPr="003F55B8" w:rsidRDefault="008C72BC" w:rsidP="001B3D53">
                  <w:pPr>
                    <w:pStyle w:val="TableParagraph"/>
                    <w:kinsoku w:val="0"/>
                    <w:overflowPunct w:val="0"/>
                    <w:rPr>
                      <w:sz w:val="22"/>
                      <w:szCs w:val="22"/>
                    </w:rPr>
                  </w:pPr>
                  <w:proofErr w:type="spellStart"/>
                  <w:r w:rsidRPr="003F55B8">
                    <w:rPr>
                      <w:sz w:val="22"/>
                      <w:szCs w:val="22"/>
                    </w:rPr>
                    <w:t>Fullorðnir</w:t>
                  </w:r>
                  <w:proofErr w:type="spellEnd"/>
                  <w:r w:rsidRPr="003F55B8">
                    <w:rPr>
                      <w:sz w:val="22"/>
                      <w:szCs w:val="22"/>
                    </w:rPr>
                    <w:t xml:space="preserve"> </w:t>
                  </w:r>
                  <w:proofErr w:type="spellStart"/>
                  <w:r w:rsidRPr="003F55B8">
                    <w:rPr>
                      <w:sz w:val="22"/>
                      <w:szCs w:val="22"/>
                    </w:rPr>
                    <w:t>sjúklingar</w:t>
                  </w:r>
                  <w:proofErr w:type="spellEnd"/>
                </w:p>
              </w:tc>
              <w:tc>
                <w:tcPr>
                  <w:tcW w:w="2407" w:type="dxa"/>
                  <w:tcBorders>
                    <w:top w:val="single" w:sz="8" w:space="0" w:color="000000"/>
                    <w:left w:val="single" w:sz="8" w:space="0" w:color="000000"/>
                    <w:bottom w:val="none" w:sz="6" w:space="0" w:color="auto"/>
                    <w:right w:val="single" w:sz="8" w:space="0" w:color="000000"/>
                  </w:tcBorders>
                </w:tcPr>
                <w:p w14:paraId="4B1F6736" w14:textId="77777777" w:rsidR="008C72BC" w:rsidRPr="003F55B8" w:rsidRDefault="008C72BC" w:rsidP="001B3D53">
                  <w:pPr>
                    <w:pStyle w:val="TableParagraph"/>
                    <w:kinsoku w:val="0"/>
                    <w:overflowPunct w:val="0"/>
                    <w:rPr>
                      <w:sz w:val="22"/>
                      <w:szCs w:val="22"/>
                    </w:rPr>
                  </w:pPr>
                  <w:r w:rsidRPr="003F55B8">
                    <w:rPr>
                      <w:sz w:val="22"/>
                      <w:szCs w:val="22"/>
                    </w:rPr>
                    <w:t xml:space="preserve">&gt;33% </w:t>
                  </w:r>
                  <w:proofErr w:type="spellStart"/>
                  <w:r w:rsidRPr="003F55B8">
                    <w:rPr>
                      <w:sz w:val="22"/>
                      <w:szCs w:val="22"/>
                    </w:rPr>
                    <w:t>yfir</w:t>
                  </w:r>
                  <w:proofErr w:type="spellEnd"/>
                  <w:r w:rsidRPr="003F55B8">
                    <w:rPr>
                      <w:sz w:val="22"/>
                      <w:szCs w:val="22"/>
                    </w:rPr>
                    <w:t xml:space="preserve"> </w:t>
                  </w:r>
                  <w:proofErr w:type="spellStart"/>
                  <w:r w:rsidRPr="003F55B8">
                    <w:rPr>
                      <w:sz w:val="22"/>
                      <w:szCs w:val="22"/>
                    </w:rPr>
                    <w:t>meðaltali</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meðferð</w:t>
                  </w:r>
                  <w:proofErr w:type="spellEnd"/>
                </w:p>
              </w:tc>
              <w:tc>
                <w:tcPr>
                  <w:tcW w:w="839" w:type="dxa"/>
                  <w:tcBorders>
                    <w:top w:val="single" w:sz="8" w:space="0" w:color="000000"/>
                    <w:left w:val="single" w:sz="8" w:space="0" w:color="000000"/>
                    <w:bottom w:val="none" w:sz="6" w:space="0" w:color="auto"/>
                    <w:right w:val="single" w:sz="8" w:space="0" w:color="000000"/>
                  </w:tcBorders>
                </w:tcPr>
                <w:p w14:paraId="0EC753EB" w14:textId="77777777" w:rsidR="008C72BC" w:rsidRPr="003F55B8" w:rsidRDefault="008C72BC" w:rsidP="001B3D53">
                  <w:pPr>
                    <w:pStyle w:val="TableParagraph"/>
                    <w:kinsoku w:val="0"/>
                    <w:overflowPunct w:val="0"/>
                    <w:jc w:val="center"/>
                    <w:rPr>
                      <w:sz w:val="22"/>
                      <w:szCs w:val="22"/>
                    </w:rPr>
                  </w:pPr>
                  <w:proofErr w:type="spellStart"/>
                  <w:r w:rsidRPr="003F55B8">
                    <w:rPr>
                      <w:sz w:val="22"/>
                      <w:szCs w:val="22"/>
                    </w:rPr>
                    <w:t>og</w:t>
                  </w:r>
                  <w:proofErr w:type="spellEnd"/>
                </w:p>
              </w:tc>
              <w:tc>
                <w:tcPr>
                  <w:tcW w:w="3092" w:type="dxa"/>
                  <w:gridSpan w:val="2"/>
                  <w:tcBorders>
                    <w:top w:val="single" w:sz="8" w:space="0" w:color="000000"/>
                    <w:left w:val="single" w:sz="8" w:space="0" w:color="000000"/>
                    <w:bottom w:val="none" w:sz="6" w:space="0" w:color="auto"/>
                    <w:right w:val="single" w:sz="8" w:space="0" w:color="000000"/>
                  </w:tcBorders>
                </w:tcPr>
                <w:p w14:paraId="0FEB14EC" w14:textId="77777777" w:rsidR="008C72BC" w:rsidRPr="003F55B8" w:rsidRDefault="008C72BC" w:rsidP="001B3D53">
                  <w:pPr>
                    <w:pStyle w:val="TableParagraph"/>
                    <w:kinsoku w:val="0"/>
                    <w:overflowPunct w:val="0"/>
                    <w:rPr>
                      <w:sz w:val="22"/>
                      <w:szCs w:val="22"/>
                    </w:rPr>
                  </w:pPr>
                  <w:proofErr w:type="spellStart"/>
                  <w:r w:rsidRPr="003F55B8">
                    <w:rPr>
                      <w:sz w:val="22"/>
                      <w:szCs w:val="22"/>
                    </w:rPr>
                    <w:t>Lækkar</w:t>
                  </w:r>
                  <w:proofErr w:type="spellEnd"/>
                  <w:r w:rsidRPr="003F55B8">
                    <w:rPr>
                      <w:sz w:val="22"/>
                      <w:szCs w:val="22"/>
                    </w:rPr>
                    <w:t xml:space="preserve"> &lt; LLN</w:t>
                  </w:r>
                  <w:r w:rsidRPr="003F55B8">
                    <w:rPr>
                      <w:position w:val="8"/>
                      <w:sz w:val="22"/>
                      <w:szCs w:val="22"/>
                    </w:rPr>
                    <w:t xml:space="preserve">* </w:t>
                  </w:r>
                  <w:r w:rsidRPr="003F55B8">
                    <w:rPr>
                      <w:sz w:val="22"/>
                      <w:szCs w:val="22"/>
                    </w:rPr>
                    <w:t>(&lt; 90 ml/</w:t>
                  </w:r>
                  <w:proofErr w:type="spellStart"/>
                  <w:r w:rsidRPr="003F55B8">
                    <w:rPr>
                      <w:sz w:val="22"/>
                      <w:szCs w:val="22"/>
                    </w:rPr>
                    <w:t>mín</w:t>
                  </w:r>
                  <w:proofErr w:type="spellEnd"/>
                  <w:r w:rsidRPr="003F55B8">
                    <w:rPr>
                      <w:sz w:val="22"/>
                      <w:szCs w:val="22"/>
                    </w:rPr>
                    <w:t>.)</w:t>
                  </w:r>
                </w:p>
              </w:tc>
            </w:tr>
            <w:tr w:rsidR="008C72BC" w:rsidRPr="003F55B8" w14:paraId="2057DCC6" w14:textId="77777777" w:rsidTr="00683A8C">
              <w:trPr>
                <w:trHeight w:val="20"/>
              </w:trPr>
              <w:tc>
                <w:tcPr>
                  <w:tcW w:w="2387" w:type="dxa"/>
                  <w:tcBorders>
                    <w:top w:val="none" w:sz="6" w:space="0" w:color="auto"/>
                    <w:left w:val="single" w:sz="8" w:space="0" w:color="000000"/>
                    <w:bottom w:val="single" w:sz="8" w:space="0" w:color="000000"/>
                    <w:right w:val="single" w:sz="8" w:space="0" w:color="000000"/>
                  </w:tcBorders>
                </w:tcPr>
                <w:p w14:paraId="18C0BAC6" w14:textId="77777777" w:rsidR="008C72BC" w:rsidRPr="003F55B8" w:rsidRDefault="008C72BC" w:rsidP="001B3D53">
                  <w:pPr>
                    <w:pStyle w:val="TableParagraph"/>
                    <w:kinsoku w:val="0"/>
                    <w:overflowPunct w:val="0"/>
                    <w:rPr>
                      <w:sz w:val="22"/>
                      <w:szCs w:val="22"/>
                    </w:rPr>
                  </w:pPr>
                  <w:proofErr w:type="spellStart"/>
                  <w:r w:rsidRPr="003F55B8">
                    <w:rPr>
                      <w:sz w:val="22"/>
                      <w:szCs w:val="22"/>
                    </w:rPr>
                    <w:t>Sjúklingar</w:t>
                  </w:r>
                  <w:proofErr w:type="spellEnd"/>
                  <w:r w:rsidRPr="003F55B8">
                    <w:rPr>
                      <w:sz w:val="22"/>
                      <w:szCs w:val="22"/>
                    </w:rPr>
                    <w:t xml:space="preserve"> á </w:t>
                  </w:r>
                  <w:proofErr w:type="spellStart"/>
                  <w:r w:rsidRPr="003F55B8">
                    <w:rPr>
                      <w:sz w:val="22"/>
                      <w:szCs w:val="22"/>
                    </w:rPr>
                    <w:t>barnsaldri</w:t>
                  </w:r>
                  <w:proofErr w:type="spellEnd"/>
                </w:p>
              </w:tc>
              <w:tc>
                <w:tcPr>
                  <w:tcW w:w="2407" w:type="dxa"/>
                  <w:tcBorders>
                    <w:top w:val="none" w:sz="6" w:space="0" w:color="auto"/>
                    <w:left w:val="single" w:sz="8" w:space="0" w:color="000000"/>
                    <w:bottom w:val="single" w:sz="8" w:space="0" w:color="000000"/>
                    <w:right w:val="single" w:sz="8" w:space="0" w:color="000000"/>
                  </w:tcBorders>
                </w:tcPr>
                <w:p w14:paraId="34C9F527"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&gt; ULN</w:t>
                  </w:r>
                  <w:r w:rsidRPr="00021E7E">
                    <w:rPr>
                      <w:position w:val="8"/>
                      <w:sz w:val="22"/>
                      <w:szCs w:val="22"/>
                      <w:lang w:val="da-DK"/>
                    </w:rPr>
                    <w:t xml:space="preserve">** </w:t>
                  </w:r>
                  <w:r w:rsidRPr="00021E7E">
                    <w:rPr>
                      <w:sz w:val="22"/>
                      <w:szCs w:val="22"/>
                      <w:lang w:val="da-DK"/>
                    </w:rPr>
                    <w:t>í samræmi við aldur</w:t>
                  </w:r>
                </w:p>
              </w:tc>
              <w:tc>
                <w:tcPr>
                  <w:tcW w:w="839" w:type="dxa"/>
                  <w:tcBorders>
                    <w:top w:val="none" w:sz="6" w:space="0" w:color="auto"/>
                    <w:left w:val="single" w:sz="8" w:space="0" w:color="000000"/>
                    <w:bottom w:val="single" w:sz="8" w:space="0" w:color="000000"/>
                    <w:right w:val="single" w:sz="8" w:space="0" w:color="000000"/>
                  </w:tcBorders>
                </w:tcPr>
                <w:p w14:paraId="42CEADFD" w14:textId="77777777" w:rsidR="008C72BC" w:rsidRPr="003F55B8" w:rsidRDefault="008C72BC" w:rsidP="001B3D53">
                  <w:pPr>
                    <w:pStyle w:val="TableParagraph"/>
                    <w:kinsoku w:val="0"/>
                    <w:overflowPunct w:val="0"/>
                    <w:jc w:val="center"/>
                    <w:rPr>
                      <w:sz w:val="22"/>
                      <w:szCs w:val="22"/>
                    </w:rPr>
                  </w:pPr>
                  <w:proofErr w:type="spellStart"/>
                  <w:r w:rsidRPr="003F55B8">
                    <w:rPr>
                      <w:sz w:val="22"/>
                      <w:szCs w:val="22"/>
                    </w:rPr>
                    <w:t>og</w:t>
                  </w:r>
                  <w:proofErr w:type="spellEnd"/>
                  <w:r w:rsidRPr="003F55B8">
                    <w:rPr>
                      <w:sz w:val="22"/>
                      <w:szCs w:val="22"/>
                    </w:rPr>
                    <w:t>/</w:t>
                  </w:r>
                  <w:proofErr w:type="spellStart"/>
                  <w:r w:rsidRPr="003F55B8">
                    <w:rPr>
                      <w:sz w:val="22"/>
                      <w:szCs w:val="22"/>
                    </w:rPr>
                    <w:t>eða</w:t>
                  </w:r>
                  <w:proofErr w:type="spellEnd"/>
                </w:p>
              </w:tc>
              <w:tc>
                <w:tcPr>
                  <w:tcW w:w="3092" w:type="dxa"/>
                  <w:gridSpan w:val="2"/>
                  <w:tcBorders>
                    <w:top w:val="none" w:sz="6" w:space="0" w:color="auto"/>
                    <w:left w:val="single" w:sz="8" w:space="0" w:color="000000"/>
                    <w:bottom w:val="single" w:sz="8" w:space="0" w:color="000000"/>
                    <w:right w:val="single" w:sz="8" w:space="0" w:color="000000"/>
                  </w:tcBorders>
                </w:tcPr>
                <w:p w14:paraId="0DF58E11" w14:textId="77777777" w:rsidR="008C72BC" w:rsidRPr="003F55B8" w:rsidRDefault="008C72BC" w:rsidP="001B3D53">
                  <w:pPr>
                    <w:pStyle w:val="TableParagraph"/>
                    <w:kinsoku w:val="0"/>
                    <w:overflowPunct w:val="0"/>
                    <w:rPr>
                      <w:sz w:val="22"/>
                      <w:szCs w:val="22"/>
                    </w:rPr>
                  </w:pPr>
                  <w:proofErr w:type="spellStart"/>
                  <w:r w:rsidRPr="003F55B8">
                    <w:rPr>
                      <w:sz w:val="22"/>
                      <w:szCs w:val="22"/>
                    </w:rPr>
                    <w:t>Lækkar</w:t>
                  </w:r>
                  <w:proofErr w:type="spellEnd"/>
                  <w:r w:rsidRPr="003F55B8">
                    <w:rPr>
                      <w:sz w:val="22"/>
                      <w:szCs w:val="22"/>
                    </w:rPr>
                    <w:t xml:space="preserve"> &lt; LLN</w:t>
                  </w:r>
                  <w:r w:rsidRPr="003F55B8">
                    <w:rPr>
                      <w:position w:val="8"/>
                      <w:sz w:val="22"/>
                      <w:szCs w:val="22"/>
                    </w:rPr>
                    <w:t xml:space="preserve">* </w:t>
                  </w:r>
                  <w:r w:rsidRPr="003F55B8">
                    <w:rPr>
                      <w:sz w:val="22"/>
                      <w:szCs w:val="22"/>
                    </w:rPr>
                    <w:t>(&lt; 90 ml/</w:t>
                  </w:r>
                  <w:proofErr w:type="spellStart"/>
                  <w:r w:rsidRPr="003F55B8">
                    <w:rPr>
                      <w:sz w:val="22"/>
                      <w:szCs w:val="22"/>
                    </w:rPr>
                    <w:t>mín</w:t>
                  </w:r>
                  <w:proofErr w:type="spellEnd"/>
                  <w:r w:rsidRPr="003F55B8">
                    <w:rPr>
                      <w:sz w:val="22"/>
                      <w:szCs w:val="22"/>
                    </w:rPr>
                    <w:t>.)</w:t>
                  </w:r>
                </w:p>
              </w:tc>
            </w:tr>
            <w:tr w:rsidR="008C72BC" w:rsidRPr="003F55B8" w14:paraId="2A41E39C" w14:textId="77777777" w:rsidTr="00683A8C">
              <w:trPr>
                <w:trHeight w:val="20"/>
              </w:trPr>
              <w:tc>
                <w:tcPr>
                  <w:tcW w:w="8725" w:type="dxa"/>
                  <w:gridSpan w:val="5"/>
                  <w:tcBorders>
                    <w:top w:val="single" w:sz="8" w:space="0" w:color="000000"/>
                    <w:left w:val="single" w:sz="8" w:space="0" w:color="000000"/>
                    <w:bottom w:val="single" w:sz="8" w:space="0" w:color="000000"/>
                    <w:right w:val="single" w:sz="8" w:space="0" w:color="000000"/>
                  </w:tcBorders>
                </w:tcPr>
                <w:p w14:paraId="65BD4D0D"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Eftir</w:t>
                  </w:r>
                  <w:proofErr w:type="spellEnd"/>
                  <w:r w:rsidRPr="003F55B8">
                    <w:rPr>
                      <w:b/>
                      <w:bCs/>
                      <w:sz w:val="22"/>
                      <w:szCs w:val="22"/>
                    </w:rPr>
                    <w:t xml:space="preserve"> </w:t>
                  </w:r>
                  <w:proofErr w:type="spellStart"/>
                  <w:r w:rsidRPr="003F55B8">
                    <w:rPr>
                      <w:b/>
                      <w:bCs/>
                      <w:sz w:val="22"/>
                      <w:szCs w:val="22"/>
                    </w:rPr>
                    <w:t>að</w:t>
                  </w:r>
                  <w:proofErr w:type="spellEnd"/>
                  <w:r w:rsidRPr="003F55B8">
                    <w:rPr>
                      <w:b/>
                      <w:bCs/>
                      <w:sz w:val="22"/>
                      <w:szCs w:val="22"/>
                    </w:rPr>
                    <w:t xml:space="preserve"> </w:t>
                  </w:r>
                  <w:proofErr w:type="spellStart"/>
                  <w:r w:rsidRPr="003F55B8">
                    <w:rPr>
                      <w:b/>
                      <w:bCs/>
                      <w:sz w:val="22"/>
                      <w:szCs w:val="22"/>
                    </w:rPr>
                    <w:t>skammtar</w:t>
                  </w:r>
                  <w:proofErr w:type="spellEnd"/>
                  <w:r w:rsidRPr="003F55B8">
                    <w:rPr>
                      <w:b/>
                      <w:bCs/>
                      <w:sz w:val="22"/>
                      <w:szCs w:val="22"/>
                    </w:rPr>
                    <w:t xml:space="preserve"> </w:t>
                  </w:r>
                  <w:proofErr w:type="spellStart"/>
                  <w:r w:rsidRPr="003F55B8">
                    <w:rPr>
                      <w:b/>
                      <w:bCs/>
                      <w:sz w:val="22"/>
                      <w:szCs w:val="22"/>
                    </w:rPr>
                    <w:t>hafa</w:t>
                  </w:r>
                  <w:proofErr w:type="spellEnd"/>
                  <w:r w:rsidRPr="003F55B8">
                    <w:rPr>
                      <w:b/>
                      <w:bCs/>
                      <w:sz w:val="22"/>
                      <w:szCs w:val="22"/>
                    </w:rPr>
                    <w:t xml:space="preserve"> </w:t>
                  </w:r>
                  <w:proofErr w:type="spellStart"/>
                  <w:r w:rsidRPr="003F55B8">
                    <w:rPr>
                      <w:b/>
                      <w:bCs/>
                      <w:sz w:val="22"/>
                      <w:szCs w:val="22"/>
                    </w:rPr>
                    <w:t>verið</w:t>
                  </w:r>
                  <w:proofErr w:type="spellEnd"/>
                  <w:r w:rsidRPr="003F55B8">
                    <w:rPr>
                      <w:b/>
                      <w:bCs/>
                      <w:sz w:val="22"/>
                      <w:szCs w:val="22"/>
                    </w:rPr>
                    <w:t xml:space="preserve"> </w:t>
                  </w:r>
                  <w:proofErr w:type="spellStart"/>
                  <w:r w:rsidRPr="003F55B8">
                    <w:rPr>
                      <w:b/>
                      <w:bCs/>
                      <w:sz w:val="22"/>
                      <w:szCs w:val="22"/>
                    </w:rPr>
                    <w:t>minnkaðir</w:t>
                  </w:r>
                  <w:proofErr w:type="spellEnd"/>
                  <w:r w:rsidRPr="003F55B8">
                    <w:rPr>
                      <w:b/>
                      <w:bCs/>
                      <w:sz w:val="22"/>
                      <w:szCs w:val="22"/>
                    </w:rPr>
                    <w:t xml:space="preserve">, </w:t>
                  </w:r>
                  <w:proofErr w:type="spellStart"/>
                  <w:r w:rsidRPr="003F55B8">
                    <w:rPr>
                      <w:b/>
                      <w:bCs/>
                      <w:sz w:val="22"/>
                      <w:szCs w:val="22"/>
                    </w:rPr>
                    <w:t>gera</w:t>
                  </w:r>
                  <w:proofErr w:type="spellEnd"/>
                  <w:r w:rsidRPr="003F55B8">
                    <w:rPr>
                      <w:b/>
                      <w:bCs/>
                      <w:sz w:val="22"/>
                      <w:szCs w:val="22"/>
                    </w:rPr>
                    <w:t xml:space="preserve"> </w:t>
                  </w:r>
                  <w:proofErr w:type="spellStart"/>
                  <w:r w:rsidRPr="003F55B8">
                    <w:rPr>
                      <w:b/>
                      <w:bCs/>
                      <w:sz w:val="22"/>
                      <w:szCs w:val="22"/>
                    </w:rPr>
                    <w:t>hlé</w:t>
                  </w:r>
                  <w:proofErr w:type="spellEnd"/>
                  <w:r w:rsidRPr="003F55B8">
                    <w:rPr>
                      <w:b/>
                      <w:bCs/>
                      <w:sz w:val="22"/>
                      <w:szCs w:val="22"/>
                    </w:rPr>
                    <w:t xml:space="preserve"> á </w:t>
                  </w:r>
                  <w:proofErr w:type="spellStart"/>
                  <w:r w:rsidRPr="003F55B8">
                    <w:rPr>
                      <w:b/>
                      <w:bCs/>
                      <w:sz w:val="22"/>
                      <w:szCs w:val="22"/>
                    </w:rPr>
                    <w:t>meðferð</w:t>
                  </w:r>
                  <w:proofErr w:type="spellEnd"/>
                  <w:r w:rsidRPr="003F55B8">
                    <w:rPr>
                      <w:b/>
                      <w:bCs/>
                      <w:sz w:val="22"/>
                      <w:szCs w:val="22"/>
                    </w:rPr>
                    <w:t xml:space="preserve">, </w:t>
                  </w:r>
                  <w:proofErr w:type="spellStart"/>
                  <w:r w:rsidRPr="003F55B8">
                    <w:rPr>
                      <w:b/>
                      <w:bCs/>
                      <w:sz w:val="22"/>
                      <w:szCs w:val="22"/>
                    </w:rPr>
                    <w:t>ef</w:t>
                  </w:r>
                  <w:proofErr w:type="spellEnd"/>
                </w:p>
              </w:tc>
            </w:tr>
            <w:tr w:rsidR="008C72BC" w:rsidRPr="003F55B8" w14:paraId="096468CE" w14:textId="77777777" w:rsidTr="00683A8C">
              <w:trPr>
                <w:trHeight w:val="20"/>
              </w:trPr>
              <w:tc>
                <w:tcPr>
                  <w:tcW w:w="2387" w:type="dxa"/>
                  <w:tcBorders>
                    <w:top w:val="single" w:sz="8" w:space="0" w:color="000000"/>
                    <w:left w:val="single" w:sz="8" w:space="0" w:color="000000"/>
                    <w:bottom w:val="single" w:sz="8" w:space="0" w:color="000000"/>
                    <w:right w:val="single" w:sz="8" w:space="0" w:color="000000"/>
                  </w:tcBorders>
                </w:tcPr>
                <w:p w14:paraId="3CC5A320" w14:textId="77777777" w:rsidR="008C72BC" w:rsidRPr="003F55B8" w:rsidRDefault="008C72BC" w:rsidP="001B3D53">
                  <w:pPr>
                    <w:pStyle w:val="TableParagraph"/>
                    <w:kinsoku w:val="0"/>
                    <w:overflowPunct w:val="0"/>
                    <w:rPr>
                      <w:sz w:val="22"/>
                      <w:szCs w:val="22"/>
                    </w:rPr>
                  </w:pPr>
                  <w:proofErr w:type="spellStart"/>
                  <w:r w:rsidRPr="003F55B8">
                    <w:rPr>
                      <w:sz w:val="22"/>
                      <w:szCs w:val="22"/>
                    </w:rPr>
                    <w:t>Fullorðnir</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börn</w:t>
                  </w:r>
                  <w:proofErr w:type="spellEnd"/>
                </w:p>
              </w:tc>
              <w:tc>
                <w:tcPr>
                  <w:tcW w:w="2407" w:type="dxa"/>
                  <w:tcBorders>
                    <w:top w:val="single" w:sz="8" w:space="0" w:color="000000"/>
                    <w:left w:val="single" w:sz="8" w:space="0" w:color="000000"/>
                    <w:bottom w:val="single" w:sz="8" w:space="0" w:color="000000"/>
                    <w:right w:val="single" w:sz="8" w:space="0" w:color="000000"/>
                  </w:tcBorders>
                </w:tcPr>
                <w:p w14:paraId="050FD919"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Er ennþá &gt;33% yfir meðaltali fyrir meðferð</w:t>
                  </w:r>
                </w:p>
              </w:tc>
              <w:tc>
                <w:tcPr>
                  <w:tcW w:w="839" w:type="dxa"/>
                  <w:tcBorders>
                    <w:top w:val="single" w:sz="8" w:space="0" w:color="000000"/>
                    <w:left w:val="single" w:sz="8" w:space="0" w:color="000000"/>
                    <w:bottom w:val="single" w:sz="8" w:space="0" w:color="000000"/>
                    <w:right w:val="single" w:sz="8" w:space="0" w:color="000000"/>
                  </w:tcBorders>
                </w:tcPr>
                <w:p w14:paraId="4C0838B9" w14:textId="77777777" w:rsidR="008C72BC" w:rsidRPr="003F55B8" w:rsidRDefault="008C72BC" w:rsidP="001B3D53">
                  <w:pPr>
                    <w:pStyle w:val="TableParagraph"/>
                    <w:kinsoku w:val="0"/>
                    <w:overflowPunct w:val="0"/>
                    <w:jc w:val="center"/>
                    <w:rPr>
                      <w:sz w:val="22"/>
                      <w:szCs w:val="22"/>
                    </w:rPr>
                  </w:pPr>
                  <w:proofErr w:type="spellStart"/>
                  <w:r w:rsidRPr="003F55B8">
                    <w:rPr>
                      <w:sz w:val="22"/>
                      <w:szCs w:val="22"/>
                    </w:rPr>
                    <w:t>og</w:t>
                  </w:r>
                  <w:proofErr w:type="spellEnd"/>
                  <w:r w:rsidRPr="003F55B8">
                    <w:rPr>
                      <w:sz w:val="22"/>
                      <w:szCs w:val="22"/>
                    </w:rPr>
                    <w:t>/</w:t>
                  </w:r>
                  <w:proofErr w:type="spellStart"/>
                  <w:r w:rsidRPr="003F55B8">
                    <w:rPr>
                      <w:sz w:val="22"/>
                      <w:szCs w:val="22"/>
                    </w:rPr>
                    <w:t>eða</w:t>
                  </w:r>
                  <w:proofErr w:type="spellEnd"/>
                </w:p>
              </w:tc>
              <w:tc>
                <w:tcPr>
                  <w:tcW w:w="3092" w:type="dxa"/>
                  <w:gridSpan w:val="2"/>
                  <w:tcBorders>
                    <w:top w:val="single" w:sz="8" w:space="0" w:color="000000"/>
                    <w:left w:val="single" w:sz="8" w:space="0" w:color="000000"/>
                    <w:bottom w:val="single" w:sz="8" w:space="0" w:color="000000"/>
                    <w:right w:val="single" w:sz="8" w:space="0" w:color="000000"/>
                  </w:tcBorders>
                </w:tcPr>
                <w:p w14:paraId="7274E43A" w14:textId="77777777" w:rsidR="008C72BC" w:rsidRPr="003F55B8" w:rsidRDefault="008C72BC" w:rsidP="001B3D53">
                  <w:pPr>
                    <w:pStyle w:val="TableParagraph"/>
                    <w:kinsoku w:val="0"/>
                    <w:overflowPunct w:val="0"/>
                    <w:rPr>
                      <w:sz w:val="22"/>
                      <w:szCs w:val="22"/>
                    </w:rPr>
                  </w:pPr>
                  <w:proofErr w:type="spellStart"/>
                  <w:r w:rsidRPr="003F55B8">
                    <w:rPr>
                      <w:sz w:val="22"/>
                      <w:szCs w:val="22"/>
                    </w:rPr>
                    <w:t>Lækkar</w:t>
                  </w:r>
                  <w:proofErr w:type="spellEnd"/>
                  <w:r w:rsidRPr="003F55B8">
                    <w:rPr>
                      <w:sz w:val="22"/>
                      <w:szCs w:val="22"/>
                    </w:rPr>
                    <w:t xml:space="preserve"> &lt; LLN</w:t>
                  </w:r>
                  <w:r w:rsidRPr="003F55B8">
                    <w:rPr>
                      <w:position w:val="8"/>
                      <w:sz w:val="22"/>
                      <w:szCs w:val="22"/>
                    </w:rPr>
                    <w:t xml:space="preserve">* </w:t>
                  </w:r>
                  <w:r w:rsidRPr="003F55B8">
                    <w:rPr>
                      <w:sz w:val="22"/>
                      <w:szCs w:val="22"/>
                    </w:rPr>
                    <w:t>(&lt; 90 ml/</w:t>
                  </w:r>
                  <w:proofErr w:type="spellStart"/>
                  <w:r w:rsidRPr="003F55B8">
                    <w:rPr>
                      <w:sz w:val="22"/>
                      <w:szCs w:val="22"/>
                    </w:rPr>
                    <w:t>mín</w:t>
                  </w:r>
                  <w:proofErr w:type="spellEnd"/>
                  <w:r w:rsidRPr="003F55B8">
                    <w:rPr>
                      <w:sz w:val="22"/>
                      <w:szCs w:val="22"/>
                    </w:rPr>
                    <w:t>.)</w:t>
                  </w:r>
                </w:p>
              </w:tc>
            </w:tr>
            <w:tr w:rsidR="008C72BC" w:rsidRPr="003F55B8" w14:paraId="36F3E2F5" w14:textId="77777777" w:rsidTr="00683A8C">
              <w:trPr>
                <w:gridAfter w:val="1"/>
                <w:wAfter w:w="6" w:type="dxa"/>
                <w:trHeight w:val="20"/>
              </w:trPr>
              <w:tc>
                <w:tcPr>
                  <w:tcW w:w="8719" w:type="dxa"/>
                  <w:gridSpan w:val="4"/>
                  <w:tcBorders>
                    <w:top w:val="single" w:sz="8" w:space="0" w:color="000000"/>
                    <w:left w:val="single" w:sz="8" w:space="0" w:color="000000"/>
                    <w:bottom w:val="single" w:sz="8" w:space="0" w:color="000000"/>
                    <w:right w:val="single" w:sz="8" w:space="0" w:color="000000"/>
                  </w:tcBorders>
                </w:tcPr>
                <w:p w14:paraId="6C155151" w14:textId="77777777" w:rsidR="008C72BC" w:rsidRPr="003F55B8" w:rsidRDefault="008C72BC" w:rsidP="001B3D53">
                  <w:pPr>
                    <w:pStyle w:val="TableParagraph"/>
                    <w:tabs>
                      <w:tab w:val="left" w:pos="359"/>
                    </w:tabs>
                    <w:kinsoku w:val="0"/>
                    <w:overflowPunct w:val="0"/>
                    <w:ind w:left="284" w:hanging="284"/>
                    <w:rPr>
                      <w:sz w:val="22"/>
                      <w:szCs w:val="22"/>
                      <w:lang w:val="sv-SE"/>
                    </w:rPr>
                  </w:pPr>
                  <w:r w:rsidRPr="003F55B8">
                    <w:rPr>
                      <w:position w:val="8"/>
                      <w:sz w:val="22"/>
                      <w:szCs w:val="22"/>
                      <w:lang w:val="sv-SE"/>
                    </w:rPr>
                    <w:t>*</w:t>
                  </w:r>
                  <w:r w:rsidRPr="003F55B8">
                    <w:rPr>
                      <w:position w:val="8"/>
                      <w:sz w:val="22"/>
                      <w:szCs w:val="22"/>
                      <w:lang w:val="sv-SE"/>
                    </w:rPr>
                    <w:tab/>
                  </w:r>
                  <w:r w:rsidRPr="003F55B8">
                    <w:rPr>
                      <w:sz w:val="22"/>
                      <w:szCs w:val="22"/>
                      <w:lang w:val="sv-SE"/>
                    </w:rPr>
                    <w:t>LLN: neðri mörk eðlilegra gilda</w:t>
                  </w:r>
                </w:p>
                <w:p w14:paraId="08DD9042" w14:textId="68C739F2" w:rsidR="008C72BC" w:rsidRPr="003F55B8" w:rsidRDefault="008C72BC" w:rsidP="001B3D53">
                  <w:pPr>
                    <w:pStyle w:val="TableParagraph"/>
                    <w:kinsoku w:val="0"/>
                    <w:overflowPunct w:val="0"/>
                    <w:ind w:left="284" w:hanging="284"/>
                    <w:rPr>
                      <w:sz w:val="22"/>
                      <w:szCs w:val="22"/>
                      <w:lang w:val="sv-SE"/>
                    </w:rPr>
                  </w:pPr>
                  <w:r w:rsidRPr="003F55B8">
                    <w:rPr>
                      <w:position w:val="8"/>
                      <w:sz w:val="22"/>
                      <w:szCs w:val="22"/>
                      <w:lang w:val="sv-SE"/>
                    </w:rPr>
                    <w:t>**</w:t>
                  </w:r>
                  <w:r w:rsidR="00683A8C" w:rsidRPr="003F55B8">
                    <w:rPr>
                      <w:position w:val="8"/>
                      <w:sz w:val="22"/>
                      <w:szCs w:val="22"/>
                      <w:lang w:val="sv-SE"/>
                    </w:rPr>
                    <w:tab/>
                  </w:r>
                  <w:r w:rsidRPr="003F55B8">
                    <w:rPr>
                      <w:sz w:val="22"/>
                      <w:szCs w:val="22"/>
                      <w:lang w:val="sv-SE"/>
                    </w:rPr>
                    <w:t>ULN: efri mörk eðlilegra gilda</w:t>
                  </w:r>
                </w:p>
              </w:tc>
            </w:tr>
          </w:tbl>
          <w:p w14:paraId="7B3957D3" w14:textId="258998BE" w:rsidR="008C72BC" w:rsidRPr="003F55B8" w:rsidRDefault="008C72BC" w:rsidP="001B3D53">
            <w:pPr>
              <w:pStyle w:val="TableParagraph"/>
              <w:kinsoku w:val="0"/>
              <w:overflowPunct w:val="0"/>
              <w:ind w:hanging="1134"/>
              <w:rPr>
                <w:sz w:val="22"/>
                <w:szCs w:val="22"/>
                <w:lang w:val="sv-SE"/>
              </w:rPr>
            </w:pPr>
          </w:p>
        </w:tc>
      </w:tr>
      <w:tr w:rsidR="008C72BC" w:rsidRPr="003F55B8" w14:paraId="4A1B4BCB" w14:textId="77777777" w:rsidTr="00A16E32">
        <w:trPr>
          <w:cantSplit/>
          <w:trHeight w:val="57"/>
        </w:trPr>
        <w:tc>
          <w:tcPr>
            <w:tcW w:w="9069" w:type="dxa"/>
          </w:tcPr>
          <w:p w14:paraId="075F7011" w14:textId="77777777" w:rsidR="008C72BC" w:rsidRPr="003F55B8" w:rsidRDefault="008C72BC" w:rsidP="001B3D53">
            <w:pPr>
              <w:pStyle w:val="TableParagraph"/>
              <w:kinsoku w:val="0"/>
              <w:overflowPunct w:val="0"/>
              <w:ind w:left="1134" w:hanging="1134"/>
              <w:rPr>
                <w:sz w:val="22"/>
                <w:szCs w:val="22"/>
                <w:lang w:val="sv-SE"/>
              </w:rPr>
            </w:pPr>
            <w:r w:rsidRPr="003F55B8">
              <w:rPr>
                <w:sz w:val="22"/>
                <w:szCs w:val="22"/>
                <w:lang w:val="sv-SE"/>
              </w:rPr>
              <w:t>Hefja má meðferð að nýju, háð einstaklingsbundnum klínískum aðstæðum.</w:t>
            </w:r>
          </w:p>
          <w:p w14:paraId="16475883" w14:textId="0A35501A" w:rsidR="008C72BC" w:rsidRPr="003F55B8" w:rsidRDefault="008C72BC" w:rsidP="001B3D53">
            <w:pPr>
              <w:pStyle w:val="TableParagraph"/>
              <w:kinsoku w:val="0"/>
              <w:overflowPunct w:val="0"/>
              <w:ind w:hanging="1134"/>
              <w:rPr>
                <w:sz w:val="22"/>
                <w:szCs w:val="22"/>
                <w:u w:val="single"/>
                <w:lang w:val="sv-SE"/>
              </w:rPr>
            </w:pPr>
          </w:p>
        </w:tc>
      </w:tr>
      <w:tr w:rsidR="009E7479" w:rsidRPr="00CF3DB5" w14:paraId="55B7056D" w14:textId="77777777" w:rsidTr="00373815">
        <w:trPr>
          <w:cantSplit/>
          <w:trHeight w:val="57"/>
        </w:trPr>
        <w:tc>
          <w:tcPr>
            <w:tcW w:w="9069" w:type="dxa"/>
            <w:tcBorders>
              <w:bottom w:val="nil"/>
            </w:tcBorders>
          </w:tcPr>
          <w:p w14:paraId="22F6FD47" w14:textId="77777777" w:rsidR="009E7479" w:rsidRPr="003F55B8" w:rsidRDefault="009E7479" w:rsidP="001B3D53">
            <w:pPr>
              <w:pStyle w:val="TableParagraph"/>
              <w:kinsoku w:val="0"/>
              <w:overflowPunct w:val="0"/>
              <w:rPr>
                <w:sz w:val="22"/>
                <w:szCs w:val="22"/>
                <w:lang w:val="sv-SE"/>
              </w:rPr>
            </w:pPr>
            <w:r w:rsidRPr="003F55B8">
              <w:rPr>
                <w:sz w:val="22"/>
                <w:szCs w:val="22"/>
                <w:lang w:val="sv-SE"/>
              </w:rPr>
              <w:t>Einnig má íhuga að minnka skammta eða gera hlé á meðferð ef merkiefni fyrir starfsemi nýrnapípla eru óeðlileg og/eða ef slíkt á við frá klínísku sjónarmiði:</w:t>
            </w:r>
          </w:p>
          <w:p w14:paraId="785F406A" w14:textId="77777777" w:rsidR="009E7479" w:rsidRPr="003F55B8" w:rsidRDefault="009E7479" w:rsidP="001B3D53">
            <w:pPr>
              <w:pStyle w:val="TableParagraph"/>
              <w:numPr>
                <w:ilvl w:val="0"/>
                <w:numId w:val="10"/>
              </w:numPr>
              <w:tabs>
                <w:tab w:val="left" w:pos="634"/>
              </w:tabs>
              <w:kinsoku w:val="0"/>
              <w:overflowPunct w:val="0"/>
              <w:ind w:left="567" w:hanging="567"/>
              <w:rPr>
                <w:sz w:val="22"/>
                <w:szCs w:val="22"/>
                <w:lang w:val="sv-SE"/>
              </w:rPr>
            </w:pPr>
            <w:r w:rsidRPr="003F55B8">
              <w:rPr>
                <w:sz w:val="22"/>
                <w:szCs w:val="22"/>
                <w:lang w:val="sv-SE"/>
              </w:rPr>
              <w:t>Próteinmiga (gera skal rannsóknir áður en meðferð er hafin og mánaðarlega eftir það)</w:t>
            </w:r>
          </w:p>
          <w:p w14:paraId="7937287A" w14:textId="77777777" w:rsidR="009E7479" w:rsidRPr="003F55B8" w:rsidRDefault="009E7479" w:rsidP="001B3D53">
            <w:pPr>
              <w:pStyle w:val="TableParagraph"/>
              <w:numPr>
                <w:ilvl w:val="0"/>
                <w:numId w:val="10"/>
              </w:numPr>
              <w:tabs>
                <w:tab w:val="left" w:pos="634"/>
              </w:tabs>
              <w:kinsoku w:val="0"/>
              <w:overflowPunct w:val="0"/>
              <w:ind w:left="567" w:hanging="567"/>
              <w:rPr>
                <w:sz w:val="22"/>
                <w:szCs w:val="22"/>
                <w:lang w:val="sv-SE"/>
              </w:rPr>
            </w:pPr>
            <w:r w:rsidRPr="003F55B8">
              <w:rPr>
                <w:sz w:val="22"/>
                <w:szCs w:val="22"/>
                <w:lang w:val="sv-SE"/>
              </w:rPr>
              <w:t>Sykurmiga hjá sjúklingum sem ekki eru með sykursýki og lág sermisþéttni kalíums, fosfats, magnesíums eða þvagsýru, fosfatmiga, amínósýrumiga (eftirlit eftir þörfum).</w:t>
            </w:r>
          </w:p>
          <w:p w14:paraId="151C192B" w14:textId="77777777" w:rsidR="009E7479" w:rsidRPr="003F55B8" w:rsidRDefault="009E7479" w:rsidP="001B3D53">
            <w:pPr>
              <w:pStyle w:val="TableParagraph"/>
              <w:kinsoku w:val="0"/>
              <w:overflowPunct w:val="0"/>
              <w:rPr>
                <w:sz w:val="22"/>
                <w:szCs w:val="22"/>
                <w:lang w:val="sv-SE"/>
              </w:rPr>
            </w:pPr>
            <w:r w:rsidRPr="003F55B8">
              <w:rPr>
                <w:sz w:val="22"/>
                <w:szCs w:val="22"/>
                <w:lang w:val="sv-SE"/>
              </w:rPr>
              <w:t>Aðallega hefur verið greint frá nýrnapíplukvilla (renal tubulopathy) hjá börnum og unglingum með beta-dvergkornablóðleysi á meðferð með Deferasirox Mylan.</w:t>
            </w:r>
          </w:p>
          <w:p w14:paraId="5418C7D4" w14:textId="77777777" w:rsidR="00C67BA7" w:rsidRPr="003F55B8" w:rsidRDefault="00C67BA7" w:rsidP="001B3D53">
            <w:pPr>
              <w:pStyle w:val="TableParagraph"/>
              <w:kinsoku w:val="0"/>
              <w:overflowPunct w:val="0"/>
              <w:rPr>
                <w:sz w:val="22"/>
                <w:szCs w:val="22"/>
                <w:lang w:val="sv-SE"/>
              </w:rPr>
            </w:pPr>
          </w:p>
        </w:tc>
      </w:tr>
      <w:tr w:rsidR="009E7479" w:rsidRPr="00CF3DB5" w14:paraId="6AD5EF47" w14:textId="77777777" w:rsidTr="00373815">
        <w:trPr>
          <w:cantSplit/>
          <w:trHeight w:val="57"/>
        </w:trPr>
        <w:tc>
          <w:tcPr>
            <w:tcW w:w="9069" w:type="dxa"/>
            <w:tcBorders>
              <w:top w:val="nil"/>
              <w:bottom w:val="single" w:sz="4" w:space="0" w:color="auto"/>
            </w:tcBorders>
          </w:tcPr>
          <w:p w14:paraId="695818A3" w14:textId="77777777" w:rsidR="009E7479" w:rsidRPr="003F55B8" w:rsidRDefault="009E7479" w:rsidP="001B3D53">
            <w:pPr>
              <w:pStyle w:val="TableParagraph"/>
              <w:kinsoku w:val="0"/>
              <w:overflowPunct w:val="0"/>
              <w:rPr>
                <w:sz w:val="22"/>
                <w:szCs w:val="22"/>
                <w:lang w:val="sv-SE"/>
              </w:rPr>
            </w:pPr>
            <w:r w:rsidRPr="003F55B8">
              <w:rPr>
                <w:sz w:val="22"/>
                <w:szCs w:val="22"/>
                <w:lang w:val="sv-SE"/>
              </w:rPr>
              <w:t>Vísa skal sjúklingnum til nýrnasérfræðings og íhuga má sértækari rannsóknir (t.d. vefjasýni úr nýrum) ef eftirtalið kemur fram þrátt fyrir skammtaminnkun og hlé á meðferð:</w:t>
            </w:r>
          </w:p>
          <w:p w14:paraId="73B61096" w14:textId="77777777" w:rsidR="009E7479" w:rsidRPr="003F55B8" w:rsidRDefault="009E7479" w:rsidP="001B3D53">
            <w:pPr>
              <w:pStyle w:val="TableParagraph"/>
              <w:numPr>
                <w:ilvl w:val="0"/>
                <w:numId w:val="9"/>
              </w:numPr>
              <w:tabs>
                <w:tab w:val="left" w:pos="634"/>
              </w:tabs>
              <w:kinsoku w:val="0"/>
              <w:overflowPunct w:val="0"/>
              <w:ind w:left="567" w:hanging="567"/>
              <w:rPr>
                <w:sz w:val="22"/>
                <w:szCs w:val="22"/>
                <w:lang w:val="sv-SE"/>
              </w:rPr>
            </w:pPr>
            <w:r w:rsidRPr="003F55B8">
              <w:rPr>
                <w:sz w:val="22"/>
                <w:szCs w:val="22"/>
                <w:lang w:val="sv-SE"/>
              </w:rPr>
              <w:t>Marktæk hækkun kreatíníns í sermi er enn til staðar og</w:t>
            </w:r>
          </w:p>
          <w:p w14:paraId="71FE37B2" w14:textId="77777777" w:rsidR="009E7479" w:rsidRPr="003F55B8" w:rsidRDefault="009E7479" w:rsidP="001B3D53">
            <w:pPr>
              <w:pStyle w:val="TableParagraph"/>
              <w:numPr>
                <w:ilvl w:val="0"/>
                <w:numId w:val="9"/>
              </w:numPr>
              <w:tabs>
                <w:tab w:val="left" w:pos="634"/>
              </w:tabs>
              <w:kinsoku w:val="0"/>
              <w:overflowPunct w:val="0"/>
              <w:ind w:left="567" w:hanging="567"/>
              <w:rPr>
                <w:sz w:val="22"/>
                <w:szCs w:val="22"/>
                <w:lang w:val="sv-SE"/>
              </w:rPr>
            </w:pPr>
            <w:r w:rsidRPr="003F55B8">
              <w:rPr>
                <w:sz w:val="22"/>
                <w:szCs w:val="22"/>
                <w:lang w:val="sv-SE"/>
              </w:rPr>
              <w:t>Annað merkiefni fyrir nýrnastarfsemi (t.d. próteinmiga, Fanconi heilkenni) er viðvarandi óeðlilegt.</w:t>
            </w:r>
          </w:p>
          <w:p w14:paraId="2AA72F7F" w14:textId="77777777" w:rsidR="00C67BA7" w:rsidRPr="003F55B8" w:rsidRDefault="00C67BA7" w:rsidP="001B3D53">
            <w:pPr>
              <w:pStyle w:val="TableParagraph"/>
              <w:kinsoku w:val="0"/>
              <w:overflowPunct w:val="0"/>
              <w:rPr>
                <w:sz w:val="22"/>
                <w:szCs w:val="22"/>
                <w:lang w:val="sv-SE"/>
              </w:rPr>
            </w:pPr>
          </w:p>
        </w:tc>
      </w:tr>
      <w:tr w:rsidR="009E7479" w:rsidRPr="00CF3DB5" w14:paraId="5F9EC889" w14:textId="77777777" w:rsidTr="00373815">
        <w:trPr>
          <w:cantSplit/>
          <w:trHeight w:val="57"/>
        </w:trPr>
        <w:tc>
          <w:tcPr>
            <w:tcW w:w="9069" w:type="dxa"/>
            <w:tcBorders>
              <w:top w:val="single" w:sz="4" w:space="0" w:color="auto"/>
            </w:tcBorders>
          </w:tcPr>
          <w:p w14:paraId="2C497653" w14:textId="77777777" w:rsidR="009E7479" w:rsidRPr="003F55B8" w:rsidRDefault="009E7479" w:rsidP="001B3D53">
            <w:pPr>
              <w:pStyle w:val="TableParagraph"/>
              <w:kinsoku w:val="0"/>
              <w:overflowPunct w:val="0"/>
              <w:rPr>
                <w:sz w:val="22"/>
                <w:szCs w:val="22"/>
                <w:lang w:val="sv-SE"/>
              </w:rPr>
            </w:pPr>
            <w:r w:rsidRPr="003F55B8">
              <w:rPr>
                <w:sz w:val="22"/>
                <w:szCs w:val="22"/>
                <w:u w:val="single"/>
                <w:lang w:val="sv-SE"/>
              </w:rPr>
              <w:lastRenderedPageBreak/>
              <w:t>Lifrarstarfsemi</w:t>
            </w:r>
          </w:p>
          <w:p w14:paraId="194D07A0" w14:textId="77777777" w:rsidR="009E7479" w:rsidRPr="003F55B8" w:rsidRDefault="009E7479" w:rsidP="001B3D53">
            <w:pPr>
              <w:pStyle w:val="TableParagraph"/>
              <w:kinsoku w:val="0"/>
              <w:overflowPunct w:val="0"/>
              <w:rPr>
                <w:sz w:val="22"/>
                <w:szCs w:val="22"/>
                <w:lang w:val="sv-SE"/>
              </w:rPr>
            </w:pPr>
          </w:p>
          <w:p w14:paraId="68305D8C" w14:textId="77777777" w:rsidR="009E7479" w:rsidRPr="003F55B8" w:rsidRDefault="009E7479" w:rsidP="001B3D53">
            <w:pPr>
              <w:pStyle w:val="TableParagraph"/>
              <w:kinsoku w:val="0"/>
              <w:overflowPunct w:val="0"/>
              <w:rPr>
                <w:sz w:val="22"/>
                <w:szCs w:val="22"/>
                <w:lang w:val="sv-SE"/>
              </w:rPr>
            </w:pPr>
            <w:r w:rsidRPr="003F55B8">
              <w:rPr>
                <w:sz w:val="22"/>
                <w:szCs w:val="22"/>
                <w:lang w:val="sv-SE"/>
              </w:rPr>
              <w:t xml:space="preserve">Komið hafa fram hækkuð gildi í rannsóknum á lifrarstarfsemi, hjá sjúklingum á meðferð með deferasirox. Eftir markaðssetningu hefur verið greint frá tilvikum um lifrarbilun, sum voru banvæn, hjá sjúklingum á meðferð með deferasirox. Alvarlegar tegundir sem tengjast breytingum á meðvitund í tengslum við heilakvilla vegna ofgnóttar ammoníaks í blóði geta komið fram hjá sjúklingum á meðferð með deferasirox, einkum hjá börnum. Ráðlagt er að hafa í huga heilakvilla vegna ofgnóttar ammoníaks í blóði og mæla ammoníakmagn hjá sjúklingum sem fá óútskýrðar breytingar á andlegu ástandi meðan þeir eru á meðferð með Deferasirox Mylan. Gæta skal að því að viðhalda fullnægjandi vökvun hjá sjúklingum sem finna fyrir aukaverkunum sem valda vökvaskorti (svo sem niðurgangur eða uppköst) einkum hjá börnum með bráð veikindi. Flest tilvik lifrarbilunar komu fram hjá sjúklingum með alvarlega </w:t>
            </w:r>
            <w:r w:rsidR="00FE786F" w:rsidRPr="003F55B8">
              <w:rPr>
                <w:sz w:val="22"/>
                <w:szCs w:val="22"/>
                <w:lang w:val="sv-SE"/>
              </w:rPr>
              <w:t xml:space="preserve">samhliða </w:t>
            </w:r>
            <w:r w:rsidRPr="003F55B8">
              <w:rPr>
                <w:sz w:val="22"/>
                <w:szCs w:val="22"/>
                <w:lang w:val="sv-SE"/>
              </w:rPr>
              <w:t xml:space="preserve">sjúkdóma, þar með talið undirliggjandi </w:t>
            </w:r>
            <w:r w:rsidR="00FE786F" w:rsidRPr="003F55B8">
              <w:rPr>
                <w:sz w:val="22"/>
                <w:szCs w:val="22"/>
                <w:lang w:val="sv-SE"/>
              </w:rPr>
              <w:t xml:space="preserve">langvinna lifrarsjúkdóma (þ.m.t. </w:t>
            </w:r>
            <w:r w:rsidRPr="003F55B8">
              <w:rPr>
                <w:sz w:val="22"/>
                <w:szCs w:val="22"/>
                <w:lang w:val="sv-SE"/>
              </w:rPr>
              <w:t>skorpulifur</w:t>
            </w:r>
            <w:r w:rsidR="00FE786F" w:rsidRPr="003F55B8">
              <w:rPr>
                <w:sz w:val="22"/>
                <w:szCs w:val="22"/>
                <w:lang w:val="sv-SE"/>
              </w:rPr>
              <w:t xml:space="preserve"> og lifrarbólga C) og fjöllíffærabilun</w:t>
            </w:r>
            <w:r w:rsidRPr="003F55B8">
              <w:rPr>
                <w:sz w:val="22"/>
                <w:szCs w:val="22"/>
                <w:lang w:val="sv-SE"/>
              </w:rPr>
              <w:t xml:space="preserve">. </w:t>
            </w:r>
            <w:r w:rsidR="00FE786F" w:rsidRPr="003F55B8">
              <w:rPr>
                <w:sz w:val="22"/>
                <w:szCs w:val="22"/>
                <w:lang w:val="sv-SE"/>
              </w:rPr>
              <w:t>E</w:t>
            </w:r>
            <w:r w:rsidRPr="003F55B8">
              <w:rPr>
                <w:sz w:val="22"/>
                <w:szCs w:val="22"/>
                <w:lang w:val="sv-SE"/>
              </w:rPr>
              <w:t xml:space="preserve">kki </w:t>
            </w:r>
            <w:r w:rsidR="00FE786F" w:rsidRPr="003F55B8">
              <w:rPr>
                <w:sz w:val="22"/>
                <w:szCs w:val="22"/>
                <w:lang w:val="sv-SE"/>
              </w:rPr>
              <w:t xml:space="preserve">er </w:t>
            </w:r>
            <w:r w:rsidRPr="003F55B8">
              <w:rPr>
                <w:sz w:val="22"/>
                <w:szCs w:val="22"/>
                <w:lang w:val="sv-SE"/>
              </w:rPr>
              <w:t>hægt að útiloka að deferasirox eigi þátt í þessu eða leiði til þess að ástandið versni (sjá kafla 4.8).</w:t>
            </w:r>
          </w:p>
          <w:p w14:paraId="3B2A44D1" w14:textId="77777777" w:rsidR="00C67BA7" w:rsidRPr="003F55B8" w:rsidRDefault="00C67BA7" w:rsidP="001B3D53">
            <w:pPr>
              <w:pStyle w:val="TableParagraph"/>
              <w:kinsoku w:val="0"/>
              <w:overflowPunct w:val="0"/>
              <w:rPr>
                <w:sz w:val="22"/>
                <w:szCs w:val="22"/>
                <w:lang w:val="sv-SE"/>
              </w:rPr>
            </w:pPr>
          </w:p>
        </w:tc>
      </w:tr>
      <w:tr w:rsidR="009E7479" w:rsidRPr="00CF3DB5" w14:paraId="72BDB7A8" w14:textId="77777777" w:rsidTr="00A16E32">
        <w:trPr>
          <w:cantSplit/>
          <w:trHeight w:val="57"/>
        </w:trPr>
        <w:tc>
          <w:tcPr>
            <w:tcW w:w="9069" w:type="dxa"/>
          </w:tcPr>
          <w:p w14:paraId="2281AE7C" w14:textId="77777777" w:rsidR="009E7479" w:rsidRPr="003F55B8" w:rsidRDefault="009E7479" w:rsidP="001B3D53">
            <w:pPr>
              <w:pStyle w:val="TableParagraph"/>
              <w:kinsoku w:val="0"/>
              <w:overflowPunct w:val="0"/>
              <w:rPr>
                <w:sz w:val="22"/>
                <w:szCs w:val="22"/>
                <w:lang w:val="sv-SE"/>
              </w:rPr>
            </w:pPr>
            <w:r w:rsidRPr="003F55B8">
              <w:rPr>
                <w:sz w:val="22"/>
                <w:szCs w:val="22"/>
                <w:lang w:val="sv-SE"/>
              </w:rPr>
              <w:t>Mælt er með því að mæla magn transamínasa, bilirubins og alkalísks fosfatasa í sermi áður en meðferð hefst, á tveggja vikna fresti fyrsta mánuðinn og svo mánaðarlega eftir það. Ef til staðar er þrálát og vaxandi hækkun transamínasa í sermi, sem ekki er hægt að rekja til annarra orsaka, skal gera hlé á meðferð með deferasiroxi. Þegar fundin er skýring á óeðlilegum niðurstöðum rannsókna á lifrarstarfsemi eða þegar gildin eru aftur orðin eðlileg, má með varúð hefja meðferðina aftur með minni skömmtum, sem síðan eru auknir smám saman.</w:t>
            </w:r>
          </w:p>
          <w:p w14:paraId="69801BF7" w14:textId="77777777" w:rsidR="00C67BA7" w:rsidRPr="003F55B8" w:rsidRDefault="00C67BA7" w:rsidP="001B3D53">
            <w:pPr>
              <w:pStyle w:val="TableParagraph"/>
              <w:kinsoku w:val="0"/>
              <w:overflowPunct w:val="0"/>
              <w:rPr>
                <w:sz w:val="22"/>
                <w:szCs w:val="22"/>
                <w:lang w:val="sv-SE"/>
              </w:rPr>
            </w:pPr>
          </w:p>
        </w:tc>
      </w:tr>
      <w:tr w:rsidR="009E7479" w:rsidRPr="00CF3DB5" w14:paraId="50CC0D79" w14:textId="77777777" w:rsidTr="00A16E32">
        <w:trPr>
          <w:cantSplit/>
          <w:trHeight w:val="57"/>
        </w:trPr>
        <w:tc>
          <w:tcPr>
            <w:tcW w:w="9069" w:type="dxa"/>
          </w:tcPr>
          <w:p w14:paraId="640F90BA" w14:textId="77777777" w:rsidR="009E7479" w:rsidRPr="003F55B8" w:rsidRDefault="009E7479" w:rsidP="001B3D53">
            <w:pPr>
              <w:pStyle w:val="TableParagraph"/>
              <w:kinsoku w:val="0"/>
              <w:overflowPunct w:val="0"/>
              <w:rPr>
                <w:sz w:val="22"/>
                <w:szCs w:val="22"/>
                <w:lang w:val="sv-SE"/>
              </w:rPr>
            </w:pPr>
            <w:r w:rsidRPr="003F55B8">
              <w:rPr>
                <w:sz w:val="22"/>
                <w:szCs w:val="22"/>
                <w:lang w:val="sv-SE"/>
              </w:rPr>
              <w:t>Ekki er mælt með notkun Deferasirox Mylan handa sjúklingum með alvarlega skerta lifrarstarfsemi (Child-Pugh flokkur C) (sjá kafla 5.2).</w:t>
            </w:r>
          </w:p>
          <w:p w14:paraId="733B9B91" w14:textId="77777777" w:rsidR="00C67BA7" w:rsidRPr="003F55B8" w:rsidRDefault="00C67BA7" w:rsidP="001B3D53">
            <w:pPr>
              <w:pStyle w:val="TableParagraph"/>
              <w:kinsoku w:val="0"/>
              <w:overflowPunct w:val="0"/>
              <w:rPr>
                <w:sz w:val="22"/>
                <w:szCs w:val="22"/>
                <w:lang w:val="sv-SE"/>
              </w:rPr>
            </w:pPr>
          </w:p>
        </w:tc>
      </w:tr>
      <w:tr w:rsidR="008C72BC" w:rsidRPr="003F55B8" w14:paraId="6A4A3701" w14:textId="77777777" w:rsidTr="00A16E32">
        <w:trPr>
          <w:cantSplit/>
          <w:trHeight w:val="57"/>
        </w:trPr>
        <w:tc>
          <w:tcPr>
            <w:tcW w:w="9069" w:type="dxa"/>
          </w:tcPr>
          <w:p w14:paraId="27DE26D6" w14:textId="36FA99CB" w:rsidR="008C72BC" w:rsidRPr="003F55B8" w:rsidRDefault="008C72BC" w:rsidP="001B3D53">
            <w:pPr>
              <w:pStyle w:val="TableParagraph"/>
              <w:kinsoku w:val="0"/>
              <w:overflowPunct w:val="0"/>
              <w:ind w:left="1134" w:hanging="1134"/>
              <w:rPr>
                <w:sz w:val="22"/>
                <w:szCs w:val="22"/>
                <w:lang w:val="sv-SE"/>
              </w:rPr>
            </w:pPr>
            <w:r w:rsidRPr="003F55B8">
              <w:rPr>
                <w:sz w:val="22"/>
                <w:szCs w:val="22"/>
                <w:u w:val="single"/>
                <w:lang w:val="sv-SE"/>
              </w:rPr>
              <w:t>Tafla</w:t>
            </w:r>
            <w:r w:rsidR="00376BA1" w:rsidRPr="003F55B8">
              <w:rPr>
                <w:sz w:val="22"/>
                <w:szCs w:val="22"/>
                <w:u w:val="single"/>
                <w:lang w:val="sv-SE"/>
              </w:rPr>
              <w:t> 5</w:t>
            </w:r>
            <w:r w:rsidRPr="003F55B8">
              <w:rPr>
                <w:sz w:val="22"/>
                <w:szCs w:val="22"/>
                <w:lang w:val="sv-SE"/>
              </w:rPr>
              <w:tab/>
            </w:r>
            <w:r w:rsidRPr="003F55B8">
              <w:rPr>
                <w:lang w:val="sv-SE"/>
              </w:rPr>
              <w:t>Samantekt á ráðleggingum um öryggiseftirlit</w:t>
            </w:r>
          </w:p>
          <w:p w14:paraId="6F881EC8" w14:textId="77777777" w:rsidR="008C72BC" w:rsidRPr="003F55B8" w:rsidRDefault="008C72BC" w:rsidP="001B3D53">
            <w:pPr>
              <w:pStyle w:val="TableParagraph"/>
              <w:kinsoku w:val="0"/>
              <w:overflowPunct w:val="0"/>
              <w:rPr>
                <w:sz w:val="22"/>
                <w:szCs w:val="22"/>
                <w:lang w:val="sv-SE"/>
              </w:rPr>
            </w:pPr>
          </w:p>
          <w:tbl>
            <w:tblPr>
              <w:tblW w:w="0" w:type="auto"/>
              <w:tblInd w:w="19" w:type="dxa"/>
              <w:tblLayout w:type="fixed"/>
              <w:tblLook w:val="0000" w:firstRow="0" w:lastRow="0" w:firstColumn="0" w:lastColumn="0" w:noHBand="0" w:noVBand="0"/>
            </w:tblPr>
            <w:tblGrid>
              <w:gridCol w:w="4530"/>
              <w:gridCol w:w="4259"/>
            </w:tblGrid>
            <w:tr w:rsidR="008C72BC" w:rsidRPr="003F55B8" w14:paraId="50EEC95C"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4BCE2CF1"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Rannsókn</w:t>
                  </w:r>
                  <w:proofErr w:type="spellEnd"/>
                </w:p>
              </w:tc>
              <w:tc>
                <w:tcPr>
                  <w:tcW w:w="4259" w:type="dxa"/>
                  <w:tcBorders>
                    <w:top w:val="single" w:sz="8" w:space="0" w:color="000000"/>
                    <w:left w:val="single" w:sz="8" w:space="0" w:color="000000"/>
                    <w:bottom w:val="single" w:sz="8" w:space="0" w:color="000000"/>
                    <w:right w:val="single" w:sz="8" w:space="0" w:color="000000"/>
                  </w:tcBorders>
                </w:tcPr>
                <w:p w14:paraId="3F9EFA22" w14:textId="77777777" w:rsidR="008C72BC" w:rsidRPr="003F55B8" w:rsidRDefault="008C72BC" w:rsidP="001B3D53">
                  <w:pPr>
                    <w:pStyle w:val="TableParagraph"/>
                    <w:kinsoku w:val="0"/>
                    <w:overflowPunct w:val="0"/>
                    <w:rPr>
                      <w:b/>
                      <w:bCs/>
                      <w:sz w:val="22"/>
                      <w:szCs w:val="22"/>
                    </w:rPr>
                  </w:pPr>
                  <w:proofErr w:type="spellStart"/>
                  <w:r w:rsidRPr="003F55B8">
                    <w:rPr>
                      <w:b/>
                      <w:bCs/>
                      <w:sz w:val="22"/>
                      <w:szCs w:val="22"/>
                    </w:rPr>
                    <w:t>Tíðni</w:t>
                  </w:r>
                  <w:proofErr w:type="spellEnd"/>
                </w:p>
              </w:tc>
            </w:tr>
            <w:tr w:rsidR="008C72BC" w:rsidRPr="003F55B8" w14:paraId="4CE66EB1"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73AFB48C" w14:textId="77777777" w:rsidR="008C72BC" w:rsidRPr="003F55B8" w:rsidRDefault="008C72BC" w:rsidP="001B3D53">
                  <w:pPr>
                    <w:pStyle w:val="TableParagraph"/>
                    <w:kinsoku w:val="0"/>
                    <w:overflowPunct w:val="0"/>
                    <w:rPr>
                      <w:sz w:val="22"/>
                      <w:szCs w:val="22"/>
                    </w:rPr>
                  </w:pPr>
                  <w:proofErr w:type="spellStart"/>
                  <w:r w:rsidRPr="003F55B8">
                    <w:rPr>
                      <w:sz w:val="22"/>
                      <w:szCs w:val="22"/>
                    </w:rPr>
                    <w:t>Kreatínín</w:t>
                  </w:r>
                  <w:proofErr w:type="spellEnd"/>
                  <w:r w:rsidRPr="003F55B8">
                    <w:rPr>
                      <w:sz w:val="22"/>
                      <w:szCs w:val="22"/>
                    </w:rPr>
                    <w:t xml:space="preserve"> í </w:t>
                  </w:r>
                  <w:proofErr w:type="spellStart"/>
                  <w:r w:rsidRPr="003F55B8">
                    <w:rPr>
                      <w:sz w:val="22"/>
                      <w:szCs w:val="22"/>
                    </w:rPr>
                    <w:t>sermi</w:t>
                  </w:r>
                  <w:proofErr w:type="spellEnd"/>
                </w:p>
              </w:tc>
              <w:tc>
                <w:tcPr>
                  <w:tcW w:w="4259" w:type="dxa"/>
                  <w:tcBorders>
                    <w:top w:val="single" w:sz="8" w:space="0" w:color="000000"/>
                    <w:left w:val="single" w:sz="8" w:space="0" w:color="000000"/>
                    <w:bottom w:val="single" w:sz="8" w:space="0" w:color="000000"/>
                    <w:right w:val="single" w:sz="8" w:space="0" w:color="000000"/>
                  </w:tcBorders>
                </w:tcPr>
                <w:p w14:paraId="36AE4ECE" w14:textId="77777777" w:rsidR="008C72BC" w:rsidRPr="003F55B8" w:rsidRDefault="008C72BC" w:rsidP="001B3D53">
                  <w:pPr>
                    <w:pStyle w:val="TableParagraph"/>
                    <w:kinsoku w:val="0"/>
                    <w:overflowPunct w:val="0"/>
                    <w:rPr>
                      <w:sz w:val="22"/>
                      <w:szCs w:val="22"/>
                    </w:rPr>
                  </w:pPr>
                  <w:proofErr w:type="spellStart"/>
                  <w:r w:rsidRPr="003F55B8">
                    <w:rPr>
                      <w:sz w:val="22"/>
                      <w:szCs w:val="22"/>
                    </w:rPr>
                    <w:t>Tvítekið</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meðferð</w:t>
                  </w:r>
                  <w:proofErr w:type="spellEnd"/>
                  <w:r w:rsidRPr="003F55B8">
                    <w:rPr>
                      <w:sz w:val="22"/>
                      <w:szCs w:val="22"/>
                    </w:rPr>
                    <w:t>.</w:t>
                  </w:r>
                </w:p>
                <w:p w14:paraId="5811F6B2" w14:textId="77777777" w:rsidR="008C72BC" w:rsidRPr="003F55B8" w:rsidRDefault="008C72BC" w:rsidP="001B3D53">
                  <w:pPr>
                    <w:pStyle w:val="TableParagraph"/>
                    <w:kinsoku w:val="0"/>
                    <w:overflowPunct w:val="0"/>
                    <w:rPr>
                      <w:sz w:val="22"/>
                      <w:szCs w:val="22"/>
                    </w:rPr>
                  </w:pPr>
                  <w:proofErr w:type="spellStart"/>
                  <w:r w:rsidRPr="003F55B8">
                    <w:rPr>
                      <w:sz w:val="22"/>
                      <w:szCs w:val="22"/>
                    </w:rPr>
                    <w:t>Vikulega</w:t>
                  </w:r>
                  <w:proofErr w:type="spellEnd"/>
                  <w:r w:rsidRPr="003F55B8">
                    <w:rPr>
                      <w:sz w:val="22"/>
                      <w:szCs w:val="22"/>
                    </w:rPr>
                    <w:t xml:space="preserve"> </w:t>
                  </w:r>
                  <w:proofErr w:type="spellStart"/>
                  <w:r w:rsidRPr="003F55B8">
                    <w:rPr>
                      <w:sz w:val="22"/>
                      <w:szCs w:val="22"/>
                    </w:rPr>
                    <w:t>fyrsta</w:t>
                  </w:r>
                  <w:proofErr w:type="spellEnd"/>
                  <w:r w:rsidRPr="003F55B8">
                    <w:rPr>
                      <w:sz w:val="22"/>
                      <w:szCs w:val="22"/>
                    </w:rPr>
                    <w:t xml:space="preserve"> </w:t>
                  </w:r>
                  <w:proofErr w:type="spellStart"/>
                  <w:r w:rsidRPr="003F55B8">
                    <w:rPr>
                      <w:sz w:val="22"/>
                      <w:szCs w:val="22"/>
                    </w:rPr>
                    <w:t>mánuð</w:t>
                  </w:r>
                  <w:proofErr w:type="spellEnd"/>
                  <w:r w:rsidRPr="003F55B8">
                    <w:rPr>
                      <w:sz w:val="22"/>
                      <w:szCs w:val="22"/>
                    </w:rPr>
                    <w:t xml:space="preserve"> </w:t>
                  </w:r>
                  <w:proofErr w:type="spellStart"/>
                  <w:r w:rsidRPr="003F55B8">
                    <w:rPr>
                      <w:sz w:val="22"/>
                      <w:szCs w:val="22"/>
                    </w:rPr>
                    <w:t>meðferðar</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breytingar</w:t>
                  </w:r>
                  <w:proofErr w:type="spellEnd"/>
                  <w:r w:rsidRPr="003F55B8">
                    <w:rPr>
                      <w:sz w:val="22"/>
                      <w:szCs w:val="22"/>
                    </w:rPr>
                    <w:t xml:space="preserve"> á </w:t>
                  </w:r>
                  <w:proofErr w:type="spellStart"/>
                  <w:r w:rsidRPr="003F55B8">
                    <w:rPr>
                      <w:sz w:val="22"/>
                      <w:szCs w:val="22"/>
                    </w:rPr>
                    <w:t>skömmtum</w:t>
                  </w:r>
                  <w:proofErr w:type="spellEnd"/>
                  <w:r w:rsidRPr="003F55B8">
                    <w:rPr>
                      <w:sz w:val="22"/>
                      <w:szCs w:val="22"/>
                    </w:rPr>
                    <w:t xml:space="preserve"> (</w:t>
                  </w:r>
                  <w:proofErr w:type="spellStart"/>
                  <w:r w:rsidRPr="003F55B8">
                    <w:rPr>
                      <w:sz w:val="22"/>
                      <w:szCs w:val="22"/>
                    </w:rPr>
                    <w:t>þar</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talið</w:t>
                  </w:r>
                  <w:proofErr w:type="spellEnd"/>
                  <w:r w:rsidRPr="003F55B8">
                    <w:rPr>
                      <w:sz w:val="22"/>
                      <w:szCs w:val="22"/>
                    </w:rPr>
                    <w:t xml:space="preserve"> </w:t>
                  </w:r>
                  <w:proofErr w:type="spellStart"/>
                  <w:r w:rsidRPr="003F55B8">
                    <w:rPr>
                      <w:sz w:val="22"/>
                      <w:szCs w:val="22"/>
                    </w:rPr>
                    <w:t>þegar</w:t>
                  </w:r>
                  <w:proofErr w:type="spellEnd"/>
                  <w:r w:rsidRPr="003F55B8">
                    <w:rPr>
                      <w:sz w:val="22"/>
                      <w:szCs w:val="22"/>
                    </w:rPr>
                    <w:t xml:space="preserve"> </w:t>
                  </w:r>
                  <w:proofErr w:type="spellStart"/>
                  <w:r w:rsidRPr="003F55B8">
                    <w:rPr>
                      <w:sz w:val="22"/>
                      <w:szCs w:val="22"/>
                    </w:rPr>
                    <w:t>skipt</w:t>
                  </w:r>
                  <w:proofErr w:type="spellEnd"/>
                  <w:r w:rsidRPr="003F55B8">
                    <w:rPr>
                      <w:sz w:val="22"/>
                      <w:szCs w:val="22"/>
                    </w:rPr>
                    <w:t xml:space="preserve"> er um </w:t>
                  </w:r>
                  <w:proofErr w:type="spellStart"/>
                  <w:r w:rsidRPr="003F55B8">
                    <w:rPr>
                      <w:sz w:val="22"/>
                      <w:szCs w:val="22"/>
                    </w:rPr>
                    <w:t>lyfjaform</w:t>
                  </w:r>
                  <w:proofErr w:type="spellEnd"/>
                  <w:r w:rsidRPr="003F55B8">
                    <w:rPr>
                      <w:sz w:val="22"/>
                      <w:szCs w:val="22"/>
                    </w:rPr>
                    <w:t>).</w:t>
                  </w:r>
                </w:p>
                <w:p w14:paraId="4431FDE7" w14:textId="77777777" w:rsidR="008C72BC" w:rsidRPr="003F55B8" w:rsidRDefault="008C72BC" w:rsidP="001B3D53">
                  <w:pPr>
                    <w:pStyle w:val="TableParagraph"/>
                    <w:kinsoku w:val="0"/>
                    <w:overflowPunct w:val="0"/>
                    <w:rPr>
                      <w:sz w:val="22"/>
                      <w:szCs w:val="22"/>
                    </w:rPr>
                  </w:pPr>
                  <w:proofErr w:type="spellStart"/>
                  <w:r w:rsidRPr="003F55B8">
                    <w:rPr>
                      <w:sz w:val="22"/>
                      <w:szCs w:val="22"/>
                    </w:rPr>
                    <w:t>Mánaðarlega</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w:t>
                  </w:r>
                </w:p>
              </w:tc>
            </w:tr>
            <w:tr w:rsidR="008C72BC" w:rsidRPr="003F55B8" w14:paraId="5DDA9D34"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3F316C18"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Úthreinsun kreatíníns og/eða cystatin C í plasma</w:t>
                  </w:r>
                </w:p>
              </w:tc>
              <w:tc>
                <w:tcPr>
                  <w:tcW w:w="4259" w:type="dxa"/>
                  <w:tcBorders>
                    <w:top w:val="single" w:sz="8" w:space="0" w:color="000000"/>
                    <w:left w:val="single" w:sz="8" w:space="0" w:color="000000"/>
                    <w:bottom w:val="single" w:sz="8" w:space="0" w:color="000000"/>
                    <w:right w:val="single" w:sz="8" w:space="0" w:color="000000"/>
                  </w:tcBorders>
                </w:tcPr>
                <w:p w14:paraId="660CAEDB"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Áður en meðferð hefst.</w:t>
                  </w:r>
                </w:p>
                <w:p w14:paraId="0F9CF51B"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Vikulega fyrsta mánuð meðferðar eða eftir breytingar á skömmtum (þar með talið þegar skipt er um lyfjaform).</w:t>
                  </w:r>
                </w:p>
                <w:p w14:paraId="1373D5B8" w14:textId="77777777" w:rsidR="008C72BC" w:rsidRPr="003F55B8" w:rsidRDefault="008C72BC" w:rsidP="001B3D53">
                  <w:pPr>
                    <w:pStyle w:val="TableParagraph"/>
                    <w:kinsoku w:val="0"/>
                    <w:overflowPunct w:val="0"/>
                    <w:rPr>
                      <w:sz w:val="22"/>
                      <w:szCs w:val="22"/>
                    </w:rPr>
                  </w:pPr>
                  <w:proofErr w:type="spellStart"/>
                  <w:r w:rsidRPr="003F55B8">
                    <w:rPr>
                      <w:sz w:val="22"/>
                      <w:szCs w:val="22"/>
                    </w:rPr>
                    <w:t>Mánaðarlega</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w:t>
                  </w:r>
                </w:p>
              </w:tc>
            </w:tr>
            <w:tr w:rsidR="008C72BC" w:rsidRPr="003F55B8" w14:paraId="018244D5"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26CDB7EC" w14:textId="77777777" w:rsidR="008C72BC" w:rsidRPr="003F55B8" w:rsidRDefault="008C72BC" w:rsidP="001B3D53">
                  <w:pPr>
                    <w:pStyle w:val="TableParagraph"/>
                    <w:kinsoku w:val="0"/>
                    <w:overflowPunct w:val="0"/>
                    <w:rPr>
                      <w:sz w:val="22"/>
                      <w:szCs w:val="22"/>
                    </w:rPr>
                  </w:pPr>
                  <w:proofErr w:type="spellStart"/>
                  <w:r w:rsidRPr="003F55B8">
                    <w:rPr>
                      <w:sz w:val="22"/>
                      <w:szCs w:val="22"/>
                    </w:rPr>
                    <w:t>Próteinmiga</w:t>
                  </w:r>
                  <w:proofErr w:type="spellEnd"/>
                </w:p>
              </w:tc>
              <w:tc>
                <w:tcPr>
                  <w:tcW w:w="4259" w:type="dxa"/>
                  <w:tcBorders>
                    <w:top w:val="single" w:sz="8" w:space="0" w:color="000000"/>
                    <w:left w:val="single" w:sz="8" w:space="0" w:color="000000"/>
                    <w:bottom w:val="single" w:sz="8" w:space="0" w:color="000000"/>
                    <w:right w:val="single" w:sz="8" w:space="0" w:color="000000"/>
                  </w:tcBorders>
                </w:tcPr>
                <w:p w14:paraId="3D159F05" w14:textId="77777777" w:rsidR="008C72BC" w:rsidRPr="003F55B8" w:rsidRDefault="008C72BC" w:rsidP="001B3D53">
                  <w:pPr>
                    <w:pStyle w:val="TableParagraph"/>
                    <w:kinsoku w:val="0"/>
                    <w:overflowPunct w:val="0"/>
                    <w:rPr>
                      <w:sz w:val="22"/>
                      <w:szCs w:val="22"/>
                    </w:rPr>
                  </w:pPr>
                  <w:proofErr w:type="spellStart"/>
                  <w:r w:rsidRPr="003F55B8">
                    <w:rPr>
                      <w:sz w:val="22"/>
                      <w:szCs w:val="22"/>
                    </w:rPr>
                    <w:t>Áður</w:t>
                  </w:r>
                  <w:proofErr w:type="spellEnd"/>
                  <w:r w:rsidRPr="003F55B8">
                    <w:rPr>
                      <w:sz w:val="22"/>
                      <w:szCs w:val="22"/>
                    </w:rPr>
                    <w:t xml:space="preserve"> </w:t>
                  </w:r>
                  <w:proofErr w:type="spellStart"/>
                  <w:r w:rsidRPr="003F55B8">
                    <w:rPr>
                      <w:sz w:val="22"/>
                      <w:szCs w:val="22"/>
                    </w:rPr>
                    <w:t>en</w:t>
                  </w:r>
                  <w:proofErr w:type="spellEnd"/>
                  <w:r w:rsidRPr="003F55B8">
                    <w:rPr>
                      <w:sz w:val="22"/>
                      <w:szCs w:val="22"/>
                    </w:rPr>
                    <w:t xml:space="preserve"> </w:t>
                  </w:r>
                  <w:proofErr w:type="spellStart"/>
                  <w:r w:rsidRPr="003F55B8">
                    <w:rPr>
                      <w:sz w:val="22"/>
                      <w:szCs w:val="22"/>
                    </w:rPr>
                    <w:t>meðferð</w:t>
                  </w:r>
                  <w:proofErr w:type="spellEnd"/>
                  <w:r w:rsidRPr="003F55B8">
                    <w:rPr>
                      <w:sz w:val="22"/>
                      <w:szCs w:val="22"/>
                    </w:rPr>
                    <w:t xml:space="preserve"> </w:t>
                  </w:r>
                  <w:proofErr w:type="spellStart"/>
                  <w:r w:rsidRPr="003F55B8">
                    <w:rPr>
                      <w:sz w:val="22"/>
                      <w:szCs w:val="22"/>
                    </w:rPr>
                    <w:t>hefst</w:t>
                  </w:r>
                  <w:proofErr w:type="spellEnd"/>
                  <w:r w:rsidRPr="003F55B8">
                    <w:rPr>
                      <w:sz w:val="22"/>
                      <w:szCs w:val="22"/>
                    </w:rPr>
                    <w:t xml:space="preserve">. </w:t>
                  </w:r>
                  <w:proofErr w:type="spellStart"/>
                  <w:r w:rsidRPr="003F55B8">
                    <w:rPr>
                      <w:sz w:val="22"/>
                      <w:szCs w:val="22"/>
                    </w:rPr>
                    <w:t>Mánaðarlega</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w:t>
                  </w:r>
                </w:p>
              </w:tc>
            </w:tr>
            <w:tr w:rsidR="008C72BC" w:rsidRPr="003F55B8" w14:paraId="3DFB9078"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7D9753D3" w14:textId="77777777" w:rsidR="008C72BC" w:rsidRPr="003F55B8" w:rsidRDefault="008C72BC" w:rsidP="001B3D53">
                  <w:pPr>
                    <w:pStyle w:val="TableParagraph"/>
                    <w:kinsoku w:val="0"/>
                    <w:overflowPunct w:val="0"/>
                    <w:rPr>
                      <w:sz w:val="22"/>
                      <w:szCs w:val="22"/>
                    </w:rPr>
                  </w:pPr>
                  <w:proofErr w:type="spellStart"/>
                  <w:r w:rsidRPr="003F55B8">
                    <w:rPr>
                      <w:sz w:val="22"/>
                      <w:szCs w:val="22"/>
                    </w:rPr>
                    <w:t>Önnur</w:t>
                  </w:r>
                  <w:proofErr w:type="spellEnd"/>
                  <w:r w:rsidRPr="003F55B8">
                    <w:rPr>
                      <w:sz w:val="22"/>
                      <w:szCs w:val="22"/>
                    </w:rPr>
                    <w:t xml:space="preserve"> </w:t>
                  </w:r>
                  <w:proofErr w:type="spellStart"/>
                  <w:r w:rsidRPr="003F55B8">
                    <w:rPr>
                      <w:sz w:val="22"/>
                      <w:szCs w:val="22"/>
                    </w:rPr>
                    <w:t>merkiefni</w:t>
                  </w:r>
                  <w:proofErr w:type="spellEnd"/>
                  <w:r w:rsidRPr="003F55B8">
                    <w:rPr>
                      <w:sz w:val="22"/>
                      <w:szCs w:val="22"/>
                    </w:rPr>
                    <w:t xml:space="preserve"> um </w:t>
                  </w:r>
                  <w:proofErr w:type="spellStart"/>
                  <w:r w:rsidRPr="003F55B8">
                    <w:rPr>
                      <w:sz w:val="22"/>
                      <w:szCs w:val="22"/>
                    </w:rPr>
                    <w:t>nýrnapíplustarfsemi</w:t>
                  </w:r>
                  <w:proofErr w:type="spellEnd"/>
                  <w:r w:rsidRPr="003F55B8">
                    <w:rPr>
                      <w:sz w:val="22"/>
                      <w:szCs w:val="22"/>
                    </w:rPr>
                    <w:t xml:space="preserve"> (</w:t>
                  </w:r>
                  <w:proofErr w:type="spellStart"/>
                  <w:r w:rsidRPr="003F55B8">
                    <w:rPr>
                      <w:sz w:val="22"/>
                      <w:szCs w:val="22"/>
                    </w:rPr>
                    <w:t>svo</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sykurmiga</w:t>
                  </w:r>
                  <w:proofErr w:type="spellEnd"/>
                  <w:r w:rsidRPr="003F55B8">
                    <w:rPr>
                      <w:sz w:val="22"/>
                      <w:szCs w:val="22"/>
                    </w:rPr>
                    <w:t xml:space="preserve"> </w:t>
                  </w:r>
                  <w:proofErr w:type="spellStart"/>
                  <w:r w:rsidRPr="003F55B8">
                    <w:rPr>
                      <w:sz w:val="22"/>
                      <w:szCs w:val="22"/>
                    </w:rPr>
                    <w:t>hjá</w:t>
                  </w:r>
                  <w:proofErr w:type="spellEnd"/>
                  <w:r w:rsidRPr="003F55B8">
                    <w:rPr>
                      <w:sz w:val="22"/>
                      <w:szCs w:val="22"/>
                    </w:rPr>
                    <w:t xml:space="preserve"> </w:t>
                  </w:r>
                  <w:proofErr w:type="spellStart"/>
                  <w:r w:rsidRPr="003F55B8">
                    <w:rPr>
                      <w:sz w:val="22"/>
                      <w:szCs w:val="22"/>
                    </w:rPr>
                    <w:t>einstaklingum</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ekki </w:t>
                  </w:r>
                  <w:proofErr w:type="spellStart"/>
                  <w:r w:rsidRPr="003F55B8">
                    <w:rPr>
                      <w:sz w:val="22"/>
                      <w:szCs w:val="22"/>
                    </w:rPr>
                    <w:t>eru</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sykursýki</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lág</w:t>
                  </w:r>
                  <w:proofErr w:type="spellEnd"/>
                  <w:r w:rsidRPr="003F55B8">
                    <w:rPr>
                      <w:sz w:val="22"/>
                      <w:szCs w:val="22"/>
                    </w:rPr>
                    <w:t xml:space="preserve"> </w:t>
                  </w:r>
                  <w:proofErr w:type="spellStart"/>
                  <w:r w:rsidRPr="003F55B8">
                    <w:rPr>
                      <w:sz w:val="22"/>
                      <w:szCs w:val="22"/>
                    </w:rPr>
                    <w:t>þéttni</w:t>
                  </w:r>
                  <w:proofErr w:type="spellEnd"/>
                  <w:r w:rsidRPr="003F55B8">
                    <w:rPr>
                      <w:sz w:val="22"/>
                      <w:szCs w:val="22"/>
                    </w:rPr>
                    <w:t xml:space="preserve"> </w:t>
                  </w:r>
                  <w:proofErr w:type="spellStart"/>
                  <w:r w:rsidRPr="003F55B8">
                    <w:rPr>
                      <w:sz w:val="22"/>
                      <w:szCs w:val="22"/>
                    </w:rPr>
                    <w:t>kalíums</w:t>
                  </w:r>
                  <w:proofErr w:type="spellEnd"/>
                  <w:r w:rsidRPr="003F55B8">
                    <w:rPr>
                      <w:sz w:val="22"/>
                      <w:szCs w:val="22"/>
                    </w:rPr>
                    <w:t xml:space="preserve">, </w:t>
                  </w:r>
                  <w:proofErr w:type="spellStart"/>
                  <w:r w:rsidRPr="003F55B8">
                    <w:rPr>
                      <w:sz w:val="22"/>
                      <w:szCs w:val="22"/>
                    </w:rPr>
                    <w:t>fosfats</w:t>
                  </w:r>
                  <w:proofErr w:type="spellEnd"/>
                  <w:r w:rsidRPr="003F55B8">
                    <w:rPr>
                      <w:sz w:val="22"/>
                      <w:szCs w:val="22"/>
                    </w:rPr>
                    <w:t>,</w:t>
                  </w:r>
                </w:p>
                <w:p w14:paraId="3177CB8D" w14:textId="77777777" w:rsidR="008C72BC" w:rsidRPr="003F55B8" w:rsidRDefault="008C72BC" w:rsidP="001B3D53">
                  <w:pPr>
                    <w:pStyle w:val="TableParagraph"/>
                    <w:kinsoku w:val="0"/>
                    <w:overflowPunct w:val="0"/>
                    <w:rPr>
                      <w:sz w:val="22"/>
                      <w:szCs w:val="22"/>
                    </w:rPr>
                  </w:pPr>
                  <w:proofErr w:type="spellStart"/>
                  <w:r w:rsidRPr="003F55B8">
                    <w:rPr>
                      <w:sz w:val="22"/>
                      <w:szCs w:val="22"/>
                    </w:rPr>
                    <w:t>magnesíums</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þvagsýru</w:t>
                  </w:r>
                  <w:proofErr w:type="spellEnd"/>
                  <w:r w:rsidRPr="003F55B8">
                    <w:rPr>
                      <w:sz w:val="22"/>
                      <w:szCs w:val="22"/>
                    </w:rPr>
                    <w:t xml:space="preserve"> í </w:t>
                  </w:r>
                  <w:proofErr w:type="spellStart"/>
                  <w:r w:rsidRPr="003F55B8">
                    <w:rPr>
                      <w:sz w:val="22"/>
                      <w:szCs w:val="22"/>
                    </w:rPr>
                    <w:t>sermi</w:t>
                  </w:r>
                  <w:proofErr w:type="spellEnd"/>
                  <w:r w:rsidRPr="003F55B8">
                    <w:rPr>
                      <w:sz w:val="22"/>
                      <w:szCs w:val="22"/>
                    </w:rPr>
                    <w:t xml:space="preserve">, </w:t>
                  </w:r>
                  <w:proofErr w:type="spellStart"/>
                  <w:r w:rsidRPr="003F55B8">
                    <w:rPr>
                      <w:sz w:val="22"/>
                      <w:szCs w:val="22"/>
                    </w:rPr>
                    <w:t>fosfatmiga</w:t>
                  </w:r>
                  <w:proofErr w:type="spellEnd"/>
                  <w:r w:rsidRPr="003F55B8">
                    <w:rPr>
                      <w:sz w:val="22"/>
                      <w:szCs w:val="22"/>
                    </w:rPr>
                    <w:t xml:space="preserve">, </w:t>
                  </w:r>
                  <w:proofErr w:type="spellStart"/>
                  <w:r w:rsidRPr="003F55B8">
                    <w:rPr>
                      <w:sz w:val="22"/>
                      <w:szCs w:val="22"/>
                    </w:rPr>
                    <w:t>amínósýrumiga</w:t>
                  </w:r>
                  <w:proofErr w:type="spellEnd"/>
                  <w:r w:rsidRPr="003F55B8">
                    <w:rPr>
                      <w:sz w:val="22"/>
                      <w:szCs w:val="22"/>
                    </w:rPr>
                    <w:t>)</w:t>
                  </w:r>
                </w:p>
              </w:tc>
              <w:tc>
                <w:tcPr>
                  <w:tcW w:w="4259" w:type="dxa"/>
                  <w:tcBorders>
                    <w:top w:val="single" w:sz="8" w:space="0" w:color="000000"/>
                    <w:left w:val="single" w:sz="8" w:space="0" w:color="000000"/>
                    <w:bottom w:val="single" w:sz="8" w:space="0" w:color="000000"/>
                    <w:right w:val="single" w:sz="8" w:space="0" w:color="000000"/>
                  </w:tcBorders>
                </w:tcPr>
                <w:p w14:paraId="5BC8B604" w14:textId="77777777" w:rsidR="008C72BC" w:rsidRPr="003F55B8" w:rsidRDefault="008C72BC" w:rsidP="001B3D53">
                  <w:pPr>
                    <w:pStyle w:val="TableParagraph"/>
                    <w:kinsoku w:val="0"/>
                    <w:overflowPunct w:val="0"/>
                    <w:rPr>
                      <w:sz w:val="22"/>
                      <w:szCs w:val="22"/>
                    </w:rPr>
                  </w:pP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þörfum</w:t>
                  </w:r>
                  <w:proofErr w:type="spellEnd"/>
                  <w:r w:rsidRPr="003F55B8">
                    <w:rPr>
                      <w:sz w:val="22"/>
                      <w:szCs w:val="22"/>
                    </w:rPr>
                    <w:t>.</w:t>
                  </w:r>
                </w:p>
              </w:tc>
            </w:tr>
            <w:tr w:rsidR="008C72BC" w:rsidRPr="003F55B8" w14:paraId="0027989D"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76E21D56"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Transamínasar, bilirúbín og alkalískur fosfatasi í sermi</w:t>
                  </w:r>
                </w:p>
              </w:tc>
              <w:tc>
                <w:tcPr>
                  <w:tcW w:w="4259" w:type="dxa"/>
                  <w:tcBorders>
                    <w:top w:val="single" w:sz="8" w:space="0" w:color="000000"/>
                    <w:left w:val="single" w:sz="8" w:space="0" w:color="000000"/>
                    <w:bottom w:val="single" w:sz="8" w:space="0" w:color="000000"/>
                    <w:right w:val="single" w:sz="8" w:space="0" w:color="000000"/>
                  </w:tcBorders>
                </w:tcPr>
                <w:p w14:paraId="5B8C72F6"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Áður en meðferð hefst.</w:t>
                  </w:r>
                </w:p>
                <w:p w14:paraId="362337FC" w14:textId="77777777" w:rsidR="008C72BC" w:rsidRPr="003F55B8" w:rsidRDefault="008C72BC" w:rsidP="001B3D53">
                  <w:pPr>
                    <w:pStyle w:val="TableParagraph"/>
                    <w:kinsoku w:val="0"/>
                    <w:overflowPunct w:val="0"/>
                    <w:rPr>
                      <w:sz w:val="22"/>
                      <w:szCs w:val="22"/>
                    </w:rPr>
                  </w:pPr>
                  <w:r w:rsidRPr="00021E7E">
                    <w:rPr>
                      <w:sz w:val="22"/>
                      <w:szCs w:val="22"/>
                      <w:lang w:val="da-DK"/>
                    </w:rPr>
                    <w:t xml:space="preserve">Á 2 vikna fresti á fyrsta mánuði meðferðar. </w:t>
                  </w:r>
                  <w:proofErr w:type="spellStart"/>
                  <w:r w:rsidRPr="003F55B8">
                    <w:rPr>
                      <w:sz w:val="22"/>
                      <w:szCs w:val="22"/>
                    </w:rPr>
                    <w:t>Mánaðarlega</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w:t>
                  </w:r>
                </w:p>
              </w:tc>
            </w:tr>
            <w:tr w:rsidR="008C72BC" w:rsidRPr="0089574C" w14:paraId="0D7E8C86"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0A167F41" w14:textId="77777777" w:rsidR="008C72BC" w:rsidRPr="003F55B8" w:rsidRDefault="008C72BC" w:rsidP="001B3D53">
                  <w:pPr>
                    <w:pStyle w:val="TableParagraph"/>
                    <w:kinsoku w:val="0"/>
                    <w:overflowPunct w:val="0"/>
                    <w:rPr>
                      <w:sz w:val="22"/>
                      <w:szCs w:val="22"/>
                    </w:rPr>
                  </w:pPr>
                  <w:proofErr w:type="spellStart"/>
                  <w:r w:rsidRPr="003F55B8">
                    <w:rPr>
                      <w:sz w:val="22"/>
                      <w:szCs w:val="22"/>
                    </w:rPr>
                    <w:t>Heyrnar</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sjónskoðun</w:t>
                  </w:r>
                  <w:proofErr w:type="spellEnd"/>
                </w:p>
              </w:tc>
              <w:tc>
                <w:tcPr>
                  <w:tcW w:w="4259" w:type="dxa"/>
                  <w:tcBorders>
                    <w:top w:val="single" w:sz="8" w:space="0" w:color="000000"/>
                    <w:left w:val="single" w:sz="8" w:space="0" w:color="000000"/>
                    <w:bottom w:val="single" w:sz="8" w:space="0" w:color="000000"/>
                    <w:right w:val="single" w:sz="8" w:space="0" w:color="000000"/>
                  </w:tcBorders>
                </w:tcPr>
                <w:p w14:paraId="1C1C8748" w14:textId="77777777" w:rsidR="008C72BC" w:rsidRPr="00021E7E" w:rsidRDefault="008C72BC" w:rsidP="001B3D53">
                  <w:pPr>
                    <w:pStyle w:val="TableParagraph"/>
                    <w:kinsoku w:val="0"/>
                    <w:overflowPunct w:val="0"/>
                    <w:rPr>
                      <w:sz w:val="22"/>
                      <w:szCs w:val="22"/>
                      <w:lang w:val="da-DK"/>
                    </w:rPr>
                  </w:pPr>
                  <w:r w:rsidRPr="00021E7E">
                    <w:rPr>
                      <w:sz w:val="22"/>
                      <w:szCs w:val="22"/>
                      <w:lang w:val="da-DK"/>
                    </w:rPr>
                    <w:t>Áður en meðferð hefst. Árlega eftir það.</w:t>
                  </w:r>
                </w:p>
              </w:tc>
            </w:tr>
            <w:tr w:rsidR="008C72BC" w:rsidRPr="003F55B8" w14:paraId="12CA047C" w14:textId="77777777" w:rsidTr="00683A8C">
              <w:trPr>
                <w:trHeight w:val="20"/>
              </w:trPr>
              <w:tc>
                <w:tcPr>
                  <w:tcW w:w="4530" w:type="dxa"/>
                  <w:tcBorders>
                    <w:top w:val="single" w:sz="8" w:space="0" w:color="000000"/>
                    <w:left w:val="single" w:sz="8" w:space="0" w:color="000000"/>
                    <w:bottom w:val="single" w:sz="8" w:space="0" w:color="000000"/>
                    <w:right w:val="single" w:sz="8" w:space="0" w:color="000000"/>
                  </w:tcBorders>
                </w:tcPr>
                <w:p w14:paraId="4AE19DD3" w14:textId="77777777" w:rsidR="008C72BC" w:rsidRPr="003F55B8" w:rsidRDefault="008C72BC" w:rsidP="001B3D53">
                  <w:pPr>
                    <w:pStyle w:val="TableParagraph"/>
                    <w:kinsoku w:val="0"/>
                    <w:overflowPunct w:val="0"/>
                    <w:rPr>
                      <w:sz w:val="22"/>
                      <w:szCs w:val="22"/>
                    </w:rPr>
                  </w:pPr>
                  <w:proofErr w:type="spellStart"/>
                  <w:r w:rsidRPr="003F55B8">
                    <w:rPr>
                      <w:sz w:val="22"/>
                      <w:szCs w:val="22"/>
                    </w:rPr>
                    <w:t>Líkamsþyngd</w:t>
                  </w:r>
                  <w:proofErr w:type="spellEnd"/>
                  <w:r w:rsidRPr="003F55B8">
                    <w:rPr>
                      <w:sz w:val="22"/>
                      <w:szCs w:val="22"/>
                    </w:rPr>
                    <w:t xml:space="preserve">, </w:t>
                  </w:r>
                  <w:proofErr w:type="spellStart"/>
                  <w:r w:rsidRPr="003F55B8">
                    <w:rPr>
                      <w:sz w:val="22"/>
                      <w:szCs w:val="22"/>
                    </w:rPr>
                    <w:t>hæð</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kynþroski</w:t>
                  </w:r>
                  <w:proofErr w:type="spellEnd"/>
                </w:p>
              </w:tc>
              <w:tc>
                <w:tcPr>
                  <w:tcW w:w="4259" w:type="dxa"/>
                  <w:tcBorders>
                    <w:top w:val="single" w:sz="8" w:space="0" w:color="000000"/>
                    <w:left w:val="single" w:sz="8" w:space="0" w:color="000000"/>
                    <w:bottom w:val="single" w:sz="8" w:space="0" w:color="000000"/>
                    <w:right w:val="single" w:sz="8" w:space="0" w:color="000000"/>
                  </w:tcBorders>
                </w:tcPr>
                <w:p w14:paraId="4C707F21" w14:textId="77777777" w:rsidR="008C72BC" w:rsidRPr="003F55B8" w:rsidRDefault="008C72BC" w:rsidP="001B3D53">
                  <w:pPr>
                    <w:pStyle w:val="TableParagraph"/>
                    <w:kinsoku w:val="0"/>
                    <w:overflowPunct w:val="0"/>
                    <w:rPr>
                      <w:sz w:val="22"/>
                      <w:szCs w:val="22"/>
                    </w:rPr>
                  </w:pPr>
                  <w:proofErr w:type="spellStart"/>
                  <w:r w:rsidRPr="003F55B8">
                    <w:rPr>
                      <w:sz w:val="22"/>
                      <w:szCs w:val="22"/>
                    </w:rPr>
                    <w:t>Áður</w:t>
                  </w:r>
                  <w:proofErr w:type="spellEnd"/>
                  <w:r w:rsidRPr="003F55B8">
                    <w:rPr>
                      <w:sz w:val="22"/>
                      <w:szCs w:val="22"/>
                    </w:rPr>
                    <w:t xml:space="preserve"> </w:t>
                  </w:r>
                  <w:proofErr w:type="spellStart"/>
                  <w:r w:rsidRPr="003F55B8">
                    <w:rPr>
                      <w:sz w:val="22"/>
                      <w:szCs w:val="22"/>
                    </w:rPr>
                    <w:t>en</w:t>
                  </w:r>
                  <w:proofErr w:type="spellEnd"/>
                  <w:r w:rsidRPr="003F55B8">
                    <w:rPr>
                      <w:sz w:val="22"/>
                      <w:szCs w:val="22"/>
                    </w:rPr>
                    <w:t xml:space="preserve"> </w:t>
                  </w:r>
                  <w:proofErr w:type="spellStart"/>
                  <w:r w:rsidRPr="003F55B8">
                    <w:rPr>
                      <w:sz w:val="22"/>
                      <w:szCs w:val="22"/>
                    </w:rPr>
                    <w:t>meðferð</w:t>
                  </w:r>
                  <w:proofErr w:type="spellEnd"/>
                  <w:r w:rsidRPr="003F55B8">
                    <w:rPr>
                      <w:sz w:val="22"/>
                      <w:szCs w:val="22"/>
                    </w:rPr>
                    <w:t xml:space="preserve"> </w:t>
                  </w:r>
                  <w:proofErr w:type="spellStart"/>
                  <w:r w:rsidRPr="003F55B8">
                    <w:rPr>
                      <w:sz w:val="22"/>
                      <w:szCs w:val="22"/>
                    </w:rPr>
                    <w:t>hefst</w:t>
                  </w:r>
                  <w:proofErr w:type="spellEnd"/>
                  <w:r w:rsidRPr="003F55B8">
                    <w:rPr>
                      <w:sz w:val="22"/>
                      <w:szCs w:val="22"/>
                    </w:rPr>
                    <w:t xml:space="preserve">. </w:t>
                  </w:r>
                  <w:proofErr w:type="spellStart"/>
                  <w:r w:rsidRPr="003F55B8">
                    <w:rPr>
                      <w:sz w:val="22"/>
                      <w:szCs w:val="22"/>
                    </w:rPr>
                    <w:t>Árlega</w:t>
                  </w:r>
                  <w:proofErr w:type="spellEnd"/>
                  <w:r w:rsidRPr="003F55B8">
                    <w:rPr>
                      <w:sz w:val="22"/>
                      <w:szCs w:val="22"/>
                    </w:rPr>
                    <w:t xml:space="preserve"> </w:t>
                  </w:r>
                  <w:proofErr w:type="spellStart"/>
                  <w:r w:rsidRPr="003F55B8">
                    <w:rPr>
                      <w:sz w:val="22"/>
                      <w:szCs w:val="22"/>
                    </w:rPr>
                    <w:t>hjá</w:t>
                  </w:r>
                  <w:proofErr w:type="spellEnd"/>
                  <w:r w:rsidRPr="003F55B8">
                    <w:rPr>
                      <w:sz w:val="22"/>
                      <w:szCs w:val="22"/>
                    </w:rPr>
                    <w:t xml:space="preserve"> </w:t>
                  </w:r>
                  <w:proofErr w:type="spellStart"/>
                  <w:r w:rsidRPr="003F55B8">
                    <w:rPr>
                      <w:sz w:val="22"/>
                      <w:szCs w:val="22"/>
                    </w:rPr>
                    <w:t>börnum</w:t>
                  </w:r>
                  <w:proofErr w:type="spellEnd"/>
                  <w:r w:rsidRPr="003F55B8">
                    <w:rPr>
                      <w:sz w:val="22"/>
                      <w:szCs w:val="22"/>
                    </w:rPr>
                    <w:t>.</w:t>
                  </w:r>
                </w:p>
              </w:tc>
            </w:tr>
          </w:tbl>
          <w:p w14:paraId="4A744A10" w14:textId="77777777" w:rsidR="008C72BC" w:rsidRPr="003F55B8" w:rsidRDefault="008C72BC" w:rsidP="001B3D53">
            <w:pPr>
              <w:pStyle w:val="TableParagraph"/>
              <w:kinsoku w:val="0"/>
              <w:overflowPunct w:val="0"/>
              <w:rPr>
                <w:sz w:val="22"/>
                <w:szCs w:val="22"/>
              </w:rPr>
            </w:pPr>
          </w:p>
        </w:tc>
      </w:tr>
    </w:tbl>
    <w:p w14:paraId="5A692628" w14:textId="77777777" w:rsidR="009E7479" w:rsidRPr="003F55B8" w:rsidRDefault="009E7479" w:rsidP="001B3D53">
      <w:pPr>
        <w:pStyle w:val="BodyText"/>
        <w:kinsoku w:val="0"/>
        <w:overflowPunct w:val="0"/>
      </w:pPr>
    </w:p>
    <w:p w14:paraId="14F9B9B9" w14:textId="0D5F6CEA" w:rsidR="009E7479" w:rsidRPr="003F55B8" w:rsidRDefault="009E7479" w:rsidP="001B3D53">
      <w:pPr>
        <w:pStyle w:val="BodyText"/>
        <w:kinsoku w:val="0"/>
        <w:overflowPunct w:val="0"/>
      </w:pPr>
      <w:proofErr w:type="spellStart"/>
      <w:r w:rsidRPr="003F55B8">
        <w:t>Hjá</w:t>
      </w:r>
      <w:proofErr w:type="spellEnd"/>
      <w:r w:rsidRPr="003F55B8">
        <w:t xml:space="preserve"> </w:t>
      </w:r>
      <w:proofErr w:type="spellStart"/>
      <w:r w:rsidRPr="003F55B8">
        <w:t>sjúklingum</w:t>
      </w:r>
      <w:proofErr w:type="spellEnd"/>
      <w:r w:rsidRPr="003F55B8">
        <w:t xml:space="preserve"> </w:t>
      </w:r>
      <w:proofErr w:type="spellStart"/>
      <w:r w:rsidRPr="003F55B8">
        <w:t>með</w:t>
      </w:r>
      <w:proofErr w:type="spellEnd"/>
      <w:r w:rsidRPr="003F55B8">
        <w:t xml:space="preserve"> </w:t>
      </w:r>
      <w:proofErr w:type="spellStart"/>
      <w:r w:rsidRPr="003F55B8">
        <w:t>litlar</w:t>
      </w:r>
      <w:proofErr w:type="spellEnd"/>
      <w:r w:rsidRPr="003F55B8">
        <w:t xml:space="preserve"> </w:t>
      </w:r>
      <w:proofErr w:type="spellStart"/>
      <w:r w:rsidRPr="003F55B8">
        <w:t>lífslíkur</w:t>
      </w:r>
      <w:proofErr w:type="spellEnd"/>
      <w:r w:rsidRPr="003F55B8">
        <w:t xml:space="preserve"> (</w:t>
      </w:r>
      <w:proofErr w:type="spellStart"/>
      <w:r w:rsidRPr="003F55B8">
        <w:t>t.d.</w:t>
      </w:r>
      <w:proofErr w:type="spellEnd"/>
      <w:r w:rsidRPr="003F55B8">
        <w:t xml:space="preserve"> </w:t>
      </w:r>
      <w:proofErr w:type="spellStart"/>
      <w:r w:rsidRPr="003F55B8">
        <w:t>sjúklingar</w:t>
      </w:r>
      <w:proofErr w:type="spellEnd"/>
      <w:r w:rsidRPr="003F55B8">
        <w:t xml:space="preserve"> </w:t>
      </w:r>
      <w:proofErr w:type="spellStart"/>
      <w:r w:rsidRPr="003F55B8">
        <w:t>með</w:t>
      </w:r>
      <w:proofErr w:type="spellEnd"/>
      <w:r w:rsidRPr="003F55B8">
        <w:t xml:space="preserve"> </w:t>
      </w:r>
      <w:proofErr w:type="spellStart"/>
      <w:r w:rsidRPr="003F55B8">
        <w:t>mergrangvaxtarheilkenni</w:t>
      </w:r>
      <w:proofErr w:type="spellEnd"/>
      <w:r w:rsidRPr="003F55B8">
        <w:t xml:space="preserve"> (myelodysplastic syndromes [MDS]) </w:t>
      </w:r>
      <w:proofErr w:type="spellStart"/>
      <w:r w:rsidRPr="003F55B8">
        <w:t>sem</w:t>
      </w:r>
      <w:proofErr w:type="spellEnd"/>
      <w:r w:rsidRPr="003F55B8">
        <w:t xml:space="preserve"> </w:t>
      </w:r>
      <w:proofErr w:type="spellStart"/>
      <w:r w:rsidRPr="003F55B8">
        <w:t>eru</w:t>
      </w:r>
      <w:proofErr w:type="spellEnd"/>
      <w:r w:rsidRPr="003F55B8">
        <w:t xml:space="preserve"> í </w:t>
      </w:r>
      <w:proofErr w:type="spellStart"/>
      <w:r w:rsidRPr="003F55B8">
        <w:t>mikilli</w:t>
      </w:r>
      <w:proofErr w:type="spellEnd"/>
      <w:r w:rsidRPr="003F55B8">
        <w:t xml:space="preserve"> </w:t>
      </w:r>
      <w:proofErr w:type="spellStart"/>
      <w:r w:rsidRPr="003F55B8">
        <w:t>áhættu</w:t>
      </w:r>
      <w:proofErr w:type="spellEnd"/>
      <w:r w:rsidRPr="003F55B8">
        <w:t xml:space="preserve">), </w:t>
      </w:r>
      <w:proofErr w:type="spellStart"/>
      <w:r w:rsidRPr="003F55B8">
        <w:t>sérstaklega</w:t>
      </w:r>
      <w:proofErr w:type="spellEnd"/>
      <w:r w:rsidRPr="003F55B8">
        <w:t xml:space="preserve"> </w:t>
      </w:r>
      <w:proofErr w:type="spellStart"/>
      <w:r w:rsidRPr="003F55B8">
        <w:t>þegar</w:t>
      </w:r>
      <w:proofErr w:type="spellEnd"/>
      <w:r w:rsidRPr="003F55B8">
        <w:t xml:space="preserve"> </w:t>
      </w:r>
      <w:proofErr w:type="spellStart"/>
      <w:r w:rsidRPr="003F55B8">
        <w:t>aðrir</w:t>
      </w:r>
      <w:proofErr w:type="spellEnd"/>
      <w:r w:rsidRPr="003F55B8">
        <w:t xml:space="preserve"> </w:t>
      </w:r>
      <w:proofErr w:type="spellStart"/>
      <w:r w:rsidRPr="003F55B8">
        <w:t>samfarandi</w:t>
      </w:r>
      <w:proofErr w:type="spellEnd"/>
      <w:r w:rsidRPr="003F55B8">
        <w:t xml:space="preserve"> </w:t>
      </w:r>
      <w:proofErr w:type="spellStart"/>
      <w:r w:rsidRPr="003F55B8">
        <w:t>sjúkdómar</w:t>
      </w:r>
      <w:proofErr w:type="spellEnd"/>
      <w:r w:rsidRPr="003F55B8">
        <w:t xml:space="preserve"> geta </w:t>
      </w:r>
      <w:proofErr w:type="spellStart"/>
      <w:r w:rsidRPr="003F55B8">
        <w:t>aukið</w:t>
      </w:r>
      <w:proofErr w:type="spellEnd"/>
      <w:r w:rsidRPr="003F55B8">
        <w:t xml:space="preserve"> </w:t>
      </w:r>
      <w:proofErr w:type="spellStart"/>
      <w:r w:rsidRPr="003F55B8">
        <w:t>hættu</w:t>
      </w:r>
      <w:proofErr w:type="spellEnd"/>
      <w:r w:rsidRPr="003F55B8">
        <w:t xml:space="preserve"> á </w:t>
      </w:r>
      <w:proofErr w:type="spellStart"/>
      <w:r w:rsidRPr="003F55B8">
        <w:t>aukaverkunum</w:t>
      </w:r>
      <w:proofErr w:type="spellEnd"/>
      <w:r w:rsidRPr="003F55B8">
        <w:t xml:space="preserve">, </w:t>
      </w:r>
      <w:proofErr w:type="spellStart"/>
      <w:r w:rsidRPr="003F55B8">
        <w:t>má</w:t>
      </w:r>
      <w:proofErr w:type="spellEnd"/>
      <w:r w:rsidRPr="003F55B8">
        <w:t xml:space="preserve"> vera </w:t>
      </w:r>
      <w:proofErr w:type="spellStart"/>
      <w:r w:rsidRPr="003F55B8">
        <w:t>að</w:t>
      </w:r>
      <w:proofErr w:type="spellEnd"/>
      <w:r w:rsidRPr="003F55B8">
        <w:t xml:space="preserve"> </w:t>
      </w:r>
      <w:proofErr w:type="spellStart"/>
      <w:r w:rsidRPr="003F55B8">
        <w:t>ávinningur</w:t>
      </w:r>
      <w:proofErr w:type="spellEnd"/>
      <w:r w:rsidRPr="003F55B8">
        <w:t xml:space="preserve"> </w:t>
      </w:r>
      <w:proofErr w:type="spellStart"/>
      <w:r w:rsidRPr="003F55B8">
        <w:t>af</w:t>
      </w:r>
      <w:proofErr w:type="spellEnd"/>
      <w:r w:rsidRPr="003F55B8">
        <w:t xml:space="preserve"> </w:t>
      </w:r>
      <w:proofErr w:type="spellStart"/>
      <w:r w:rsidRPr="003F55B8">
        <w:t>meðferð</w:t>
      </w:r>
      <w:proofErr w:type="spellEnd"/>
      <w:r w:rsidRPr="003F55B8">
        <w:t xml:space="preserve"> </w:t>
      </w:r>
      <w:proofErr w:type="spellStart"/>
      <w:r w:rsidRPr="003F55B8">
        <w:t>með</w:t>
      </w:r>
      <w:proofErr w:type="spellEnd"/>
      <w:r w:rsidRPr="003F55B8">
        <w:t xml:space="preserve"> Deferasirox Mylan </w:t>
      </w:r>
      <w:proofErr w:type="spellStart"/>
      <w:r w:rsidRPr="003F55B8">
        <w:t>sé</w:t>
      </w:r>
      <w:proofErr w:type="spellEnd"/>
      <w:r w:rsidRPr="003F55B8">
        <w:t xml:space="preserve"> </w:t>
      </w:r>
      <w:proofErr w:type="spellStart"/>
      <w:r w:rsidRPr="003F55B8">
        <w:t>takmarkaður</w:t>
      </w:r>
      <w:proofErr w:type="spellEnd"/>
      <w:r w:rsidRPr="003F55B8">
        <w:t xml:space="preserve"> </w:t>
      </w:r>
      <w:proofErr w:type="spellStart"/>
      <w:r w:rsidRPr="003F55B8">
        <w:t>og</w:t>
      </w:r>
      <w:proofErr w:type="spellEnd"/>
      <w:r w:rsidRPr="003F55B8">
        <w:t xml:space="preserve"> </w:t>
      </w:r>
      <w:proofErr w:type="spellStart"/>
      <w:r w:rsidRPr="003F55B8">
        <w:t>minni</w:t>
      </w:r>
      <w:proofErr w:type="spellEnd"/>
      <w:r w:rsidRPr="003F55B8">
        <w:t xml:space="preserve"> </w:t>
      </w:r>
      <w:proofErr w:type="spellStart"/>
      <w:r w:rsidRPr="003F55B8">
        <w:t>en</w:t>
      </w:r>
      <w:proofErr w:type="spellEnd"/>
      <w:r w:rsidRPr="003F55B8">
        <w:t xml:space="preserve"> </w:t>
      </w:r>
      <w:proofErr w:type="spellStart"/>
      <w:r w:rsidRPr="003F55B8">
        <w:t>áhættan</w:t>
      </w:r>
      <w:proofErr w:type="spellEnd"/>
      <w:r w:rsidRPr="003F55B8">
        <w:t xml:space="preserve"> </w:t>
      </w:r>
      <w:proofErr w:type="spellStart"/>
      <w:r w:rsidRPr="003F55B8">
        <w:t>af</w:t>
      </w:r>
      <w:proofErr w:type="spellEnd"/>
      <w:r w:rsidRPr="003F55B8">
        <w:t xml:space="preserve"> </w:t>
      </w:r>
      <w:proofErr w:type="spellStart"/>
      <w:r w:rsidRPr="003F55B8">
        <w:t>meðferðinni</w:t>
      </w:r>
      <w:proofErr w:type="spellEnd"/>
      <w:r w:rsidRPr="003F55B8">
        <w:t xml:space="preserve">. </w:t>
      </w:r>
      <w:proofErr w:type="spellStart"/>
      <w:r w:rsidRPr="003F55B8">
        <w:t>Þar</w:t>
      </w:r>
      <w:proofErr w:type="spellEnd"/>
      <w:r w:rsidRPr="003F55B8">
        <w:t xml:space="preserve"> </w:t>
      </w:r>
      <w:proofErr w:type="spellStart"/>
      <w:r w:rsidRPr="003F55B8">
        <w:t>af</w:t>
      </w:r>
      <w:proofErr w:type="spellEnd"/>
      <w:r w:rsidRPr="003F55B8">
        <w:t xml:space="preserve"> </w:t>
      </w:r>
      <w:proofErr w:type="spellStart"/>
      <w:r w:rsidRPr="003F55B8">
        <w:t>leiðandi</w:t>
      </w:r>
      <w:proofErr w:type="spellEnd"/>
      <w:r w:rsidRPr="003F55B8">
        <w:t xml:space="preserve"> er </w:t>
      </w:r>
      <w:proofErr w:type="spellStart"/>
      <w:r w:rsidRPr="003F55B8">
        <w:t>meðferð</w:t>
      </w:r>
      <w:proofErr w:type="spellEnd"/>
      <w:r w:rsidRPr="003F55B8">
        <w:t xml:space="preserve"> </w:t>
      </w:r>
      <w:proofErr w:type="spellStart"/>
      <w:r w:rsidRPr="003F55B8">
        <w:t>með</w:t>
      </w:r>
      <w:proofErr w:type="spellEnd"/>
      <w:r w:rsidRPr="003F55B8">
        <w:t xml:space="preserve"> Deferasirox Mylan ekki </w:t>
      </w:r>
      <w:proofErr w:type="spellStart"/>
      <w:r w:rsidRPr="003F55B8">
        <w:t>ráðlögð</w:t>
      </w:r>
      <w:proofErr w:type="spellEnd"/>
      <w:r w:rsidRPr="003F55B8">
        <w:t xml:space="preserve"> </w:t>
      </w:r>
      <w:proofErr w:type="spellStart"/>
      <w:r w:rsidRPr="003F55B8">
        <w:t>hjá</w:t>
      </w:r>
      <w:proofErr w:type="spellEnd"/>
      <w:r w:rsidRPr="003F55B8">
        <w:t xml:space="preserve"> </w:t>
      </w:r>
      <w:proofErr w:type="spellStart"/>
      <w:r w:rsidRPr="003F55B8">
        <w:t>þessum</w:t>
      </w:r>
      <w:proofErr w:type="spellEnd"/>
      <w:r w:rsidRPr="003F55B8">
        <w:t xml:space="preserve"> </w:t>
      </w:r>
      <w:proofErr w:type="spellStart"/>
      <w:r w:rsidRPr="003F55B8">
        <w:t>sjúklingum</w:t>
      </w:r>
      <w:proofErr w:type="spellEnd"/>
      <w:r w:rsidRPr="003F55B8">
        <w:t>.</w:t>
      </w:r>
    </w:p>
    <w:p w14:paraId="4B56988B" w14:textId="77777777" w:rsidR="009E7479" w:rsidRPr="003F55B8" w:rsidRDefault="009E7479" w:rsidP="001B3D53">
      <w:pPr>
        <w:pStyle w:val="BodyText"/>
        <w:kinsoku w:val="0"/>
        <w:overflowPunct w:val="0"/>
      </w:pPr>
    </w:p>
    <w:p w14:paraId="5426D806" w14:textId="77777777" w:rsidR="009E7479" w:rsidRPr="003F55B8" w:rsidRDefault="009E7479" w:rsidP="001B3D53">
      <w:pPr>
        <w:pStyle w:val="BodyText"/>
        <w:kinsoku w:val="0"/>
        <w:overflowPunct w:val="0"/>
      </w:pPr>
      <w:proofErr w:type="spellStart"/>
      <w:r w:rsidRPr="003F55B8">
        <w:t>Gæta</w:t>
      </w:r>
      <w:proofErr w:type="spellEnd"/>
      <w:r w:rsidRPr="003F55B8">
        <w:t xml:space="preserve"> </w:t>
      </w:r>
      <w:proofErr w:type="spellStart"/>
      <w:r w:rsidRPr="003F55B8">
        <w:t>skal</w:t>
      </w:r>
      <w:proofErr w:type="spellEnd"/>
      <w:r w:rsidRPr="003F55B8">
        <w:t xml:space="preserve"> </w:t>
      </w:r>
      <w:proofErr w:type="spellStart"/>
      <w:r w:rsidRPr="003F55B8">
        <w:t>varúðar</w:t>
      </w:r>
      <w:proofErr w:type="spellEnd"/>
      <w:r w:rsidRPr="003F55B8">
        <w:t xml:space="preserve"> </w:t>
      </w:r>
      <w:proofErr w:type="spellStart"/>
      <w:r w:rsidRPr="003F55B8">
        <w:t>hjá</w:t>
      </w:r>
      <w:proofErr w:type="spellEnd"/>
      <w:r w:rsidRPr="003F55B8">
        <w:t xml:space="preserve"> </w:t>
      </w:r>
      <w:proofErr w:type="spellStart"/>
      <w:r w:rsidRPr="003F55B8">
        <w:t>öldruðum</w:t>
      </w:r>
      <w:proofErr w:type="spellEnd"/>
      <w:r w:rsidRPr="003F55B8">
        <w:t xml:space="preserve"> </w:t>
      </w:r>
      <w:proofErr w:type="spellStart"/>
      <w:r w:rsidRPr="003F55B8">
        <w:t>sjúklingum</w:t>
      </w:r>
      <w:proofErr w:type="spellEnd"/>
      <w:r w:rsidRPr="003F55B8">
        <w:t xml:space="preserve"> </w:t>
      </w:r>
      <w:proofErr w:type="spellStart"/>
      <w:r w:rsidRPr="003F55B8">
        <w:t>vegna</w:t>
      </w:r>
      <w:proofErr w:type="spellEnd"/>
      <w:r w:rsidRPr="003F55B8">
        <w:t xml:space="preserve"> </w:t>
      </w:r>
      <w:proofErr w:type="spellStart"/>
      <w:r w:rsidRPr="003F55B8">
        <w:t>hærri</w:t>
      </w:r>
      <w:proofErr w:type="spellEnd"/>
      <w:r w:rsidRPr="003F55B8">
        <w:t xml:space="preserve"> </w:t>
      </w:r>
      <w:proofErr w:type="spellStart"/>
      <w:r w:rsidRPr="003F55B8">
        <w:t>tíðni</w:t>
      </w:r>
      <w:proofErr w:type="spellEnd"/>
      <w:r w:rsidRPr="003F55B8">
        <w:t xml:space="preserve"> </w:t>
      </w:r>
      <w:proofErr w:type="spellStart"/>
      <w:r w:rsidRPr="003F55B8">
        <w:t>aukaverkana</w:t>
      </w:r>
      <w:proofErr w:type="spellEnd"/>
      <w:r w:rsidRPr="003F55B8">
        <w:t xml:space="preserve"> (</w:t>
      </w:r>
      <w:proofErr w:type="spellStart"/>
      <w:r w:rsidRPr="003F55B8">
        <w:t>einkum</w:t>
      </w:r>
      <w:proofErr w:type="spellEnd"/>
      <w:r w:rsidRPr="003F55B8">
        <w:t xml:space="preserve"> </w:t>
      </w:r>
      <w:proofErr w:type="spellStart"/>
      <w:r w:rsidRPr="003F55B8">
        <w:t>niðurgangs</w:t>
      </w:r>
      <w:proofErr w:type="spellEnd"/>
      <w:r w:rsidRPr="003F55B8">
        <w:t>).</w:t>
      </w:r>
    </w:p>
    <w:p w14:paraId="713A3B9D" w14:textId="77777777" w:rsidR="009E7479" w:rsidRPr="003F55B8" w:rsidRDefault="009E7479" w:rsidP="001B3D53">
      <w:pPr>
        <w:pStyle w:val="BodyText"/>
        <w:kinsoku w:val="0"/>
        <w:overflowPunct w:val="0"/>
      </w:pPr>
    </w:p>
    <w:p w14:paraId="620DE347" w14:textId="77777777" w:rsidR="009E7479" w:rsidRPr="003F55B8" w:rsidRDefault="009E7479" w:rsidP="001B3D53">
      <w:pPr>
        <w:pStyle w:val="BodyText"/>
        <w:kinsoku w:val="0"/>
        <w:overflowPunct w:val="0"/>
      </w:pPr>
      <w:proofErr w:type="spellStart"/>
      <w:r w:rsidRPr="003F55B8">
        <w:t>Mjög</w:t>
      </w:r>
      <w:proofErr w:type="spellEnd"/>
      <w:r w:rsidRPr="003F55B8">
        <w:t xml:space="preserve"> </w:t>
      </w:r>
      <w:proofErr w:type="spellStart"/>
      <w:r w:rsidRPr="003F55B8">
        <w:t>takmarkaðar</w:t>
      </w:r>
      <w:proofErr w:type="spellEnd"/>
      <w:r w:rsidRPr="003F55B8">
        <w:t xml:space="preserve"> </w:t>
      </w:r>
      <w:proofErr w:type="spellStart"/>
      <w:r w:rsidRPr="003F55B8">
        <w:t>upplýsingar</w:t>
      </w:r>
      <w:proofErr w:type="spellEnd"/>
      <w:r w:rsidRPr="003F55B8">
        <w:t xml:space="preserve"> </w:t>
      </w:r>
      <w:proofErr w:type="spellStart"/>
      <w:r w:rsidRPr="003F55B8">
        <w:t>liggja</w:t>
      </w:r>
      <w:proofErr w:type="spellEnd"/>
      <w:r w:rsidRPr="003F55B8">
        <w:t xml:space="preserve"> </w:t>
      </w:r>
      <w:proofErr w:type="spellStart"/>
      <w:r w:rsidRPr="003F55B8">
        <w:t>fyrir</w:t>
      </w:r>
      <w:proofErr w:type="spellEnd"/>
      <w:r w:rsidRPr="003F55B8">
        <w:t xml:space="preserve"> um </w:t>
      </w:r>
      <w:proofErr w:type="spellStart"/>
      <w:r w:rsidRPr="003F55B8">
        <w:t>meðferð</w:t>
      </w:r>
      <w:proofErr w:type="spellEnd"/>
      <w:r w:rsidRPr="003F55B8">
        <w:t xml:space="preserve"> </w:t>
      </w:r>
      <w:proofErr w:type="spellStart"/>
      <w:r w:rsidRPr="003F55B8">
        <w:t>hjá</w:t>
      </w:r>
      <w:proofErr w:type="spellEnd"/>
      <w:r w:rsidRPr="003F55B8">
        <w:t xml:space="preserve"> </w:t>
      </w:r>
      <w:proofErr w:type="spellStart"/>
      <w:r w:rsidRPr="003F55B8">
        <w:t>börnum</w:t>
      </w:r>
      <w:proofErr w:type="spellEnd"/>
      <w:r w:rsidRPr="003F55B8">
        <w:t xml:space="preserve"> </w:t>
      </w:r>
      <w:proofErr w:type="spellStart"/>
      <w:r w:rsidRPr="003F55B8">
        <w:t>með</w:t>
      </w:r>
      <w:proofErr w:type="spellEnd"/>
      <w:r w:rsidRPr="003F55B8">
        <w:t xml:space="preserve"> </w:t>
      </w:r>
      <w:proofErr w:type="spellStart"/>
      <w:r w:rsidRPr="003F55B8">
        <w:t>dvergkornablóðleysi</w:t>
      </w:r>
      <w:proofErr w:type="spellEnd"/>
      <w:r w:rsidRPr="003F55B8">
        <w:t xml:space="preserve"> </w:t>
      </w:r>
      <w:proofErr w:type="spellStart"/>
      <w:r w:rsidRPr="003F55B8">
        <w:t>sem</w:t>
      </w:r>
      <w:proofErr w:type="spellEnd"/>
      <w:r w:rsidRPr="003F55B8">
        <w:t xml:space="preserve"> ekki er </w:t>
      </w:r>
      <w:proofErr w:type="spellStart"/>
      <w:r w:rsidRPr="003F55B8">
        <w:t>háð</w:t>
      </w:r>
      <w:proofErr w:type="spellEnd"/>
      <w:r w:rsidRPr="003F55B8">
        <w:t xml:space="preserve"> </w:t>
      </w:r>
      <w:proofErr w:type="spellStart"/>
      <w:r w:rsidRPr="003F55B8">
        <w:t>blóðgjöfum</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Pr="003F55B8">
        <w:t xml:space="preserve"> 5.1). </w:t>
      </w:r>
      <w:proofErr w:type="spellStart"/>
      <w:r w:rsidRPr="003F55B8">
        <w:t>Því</w:t>
      </w:r>
      <w:proofErr w:type="spellEnd"/>
      <w:r w:rsidRPr="003F55B8">
        <w:t xml:space="preserve"> </w:t>
      </w:r>
      <w:proofErr w:type="spellStart"/>
      <w:r w:rsidRPr="003F55B8">
        <w:t>skal</w:t>
      </w:r>
      <w:proofErr w:type="spellEnd"/>
      <w:r w:rsidRPr="003F55B8">
        <w:t xml:space="preserve"> </w:t>
      </w:r>
      <w:proofErr w:type="spellStart"/>
      <w:r w:rsidRPr="003F55B8">
        <w:t>hafa</w:t>
      </w:r>
      <w:proofErr w:type="spellEnd"/>
      <w:r w:rsidRPr="003F55B8">
        <w:t xml:space="preserve"> </w:t>
      </w:r>
      <w:proofErr w:type="spellStart"/>
      <w:r w:rsidRPr="003F55B8">
        <w:t>náið</w:t>
      </w:r>
      <w:proofErr w:type="spellEnd"/>
      <w:r w:rsidRPr="003F55B8">
        <w:t xml:space="preserve"> </w:t>
      </w:r>
      <w:proofErr w:type="spellStart"/>
      <w:r w:rsidRPr="003F55B8">
        <w:t>eftirlit</w:t>
      </w:r>
      <w:proofErr w:type="spellEnd"/>
      <w:r w:rsidRPr="003F55B8">
        <w:t xml:space="preserve"> </w:t>
      </w:r>
      <w:proofErr w:type="spellStart"/>
      <w:r w:rsidRPr="003F55B8">
        <w:t>með</w:t>
      </w:r>
      <w:proofErr w:type="spellEnd"/>
      <w:r w:rsidRPr="003F55B8">
        <w:t xml:space="preserve"> </w:t>
      </w:r>
      <w:proofErr w:type="spellStart"/>
      <w:r w:rsidRPr="003F55B8">
        <w:t>meðferð</w:t>
      </w:r>
      <w:proofErr w:type="spellEnd"/>
      <w:r w:rsidRPr="003F55B8">
        <w:t xml:space="preserve"> </w:t>
      </w:r>
      <w:proofErr w:type="spellStart"/>
      <w:r w:rsidRPr="003F55B8">
        <w:t>með</w:t>
      </w:r>
      <w:proofErr w:type="spellEnd"/>
      <w:r w:rsidRPr="003F55B8">
        <w:t xml:space="preserve"> Deferasirox Mylan </w:t>
      </w:r>
      <w:proofErr w:type="spellStart"/>
      <w:r w:rsidRPr="003F55B8">
        <w:t>til</w:t>
      </w:r>
      <w:proofErr w:type="spellEnd"/>
      <w:r w:rsidRPr="003F55B8">
        <w:t xml:space="preserve"> </w:t>
      </w:r>
      <w:proofErr w:type="spellStart"/>
      <w:r w:rsidRPr="003F55B8">
        <w:t>að</w:t>
      </w:r>
      <w:proofErr w:type="spellEnd"/>
      <w:r w:rsidRPr="003F55B8">
        <w:t xml:space="preserve"> </w:t>
      </w:r>
      <w:proofErr w:type="spellStart"/>
      <w:r w:rsidRPr="003F55B8">
        <w:t>greina</w:t>
      </w:r>
      <w:proofErr w:type="spellEnd"/>
      <w:r w:rsidRPr="003F55B8">
        <w:t xml:space="preserve"> </w:t>
      </w:r>
      <w:proofErr w:type="spellStart"/>
      <w:r w:rsidRPr="003F55B8">
        <w:t>aukaverkanir</w:t>
      </w:r>
      <w:proofErr w:type="spellEnd"/>
      <w:r w:rsidRPr="003F55B8">
        <w:t xml:space="preserve"> </w:t>
      </w:r>
      <w:proofErr w:type="spellStart"/>
      <w:r w:rsidRPr="003F55B8">
        <w:t>og</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w:t>
      </w:r>
      <w:proofErr w:type="spellStart"/>
      <w:r w:rsidRPr="003F55B8">
        <w:t>fylgjast</w:t>
      </w:r>
      <w:proofErr w:type="spellEnd"/>
      <w:r w:rsidRPr="003F55B8">
        <w:t xml:space="preserve"> </w:t>
      </w:r>
      <w:proofErr w:type="spellStart"/>
      <w:r w:rsidRPr="003F55B8">
        <w:t>með</w:t>
      </w:r>
      <w:proofErr w:type="spellEnd"/>
      <w:r w:rsidRPr="003F55B8">
        <w:t xml:space="preserve"> </w:t>
      </w:r>
      <w:proofErr w:type="spellStart"/>
      <w:r w:rsidRPr="003F55B8">
        <w:t>járnmagni</w:t>
      </w:r>
      <w:proofErr w:type="spellEnd"/>
      <w:r w:rsidRPr="003F55B8">
        <w:t xml:space="preserve"> </w:t>
      </w:r>
      <w:proofErr w:type="spellStart"/>
      <w:r w:rsidRPr="003F55B8">
        <w:t>hjá</w:t>
      </w:r>
      <w:proofErr w:type="spellEnd"/>
      <w:r w:rsidRPr="003F55B8">
        <w:t xml:space="preserve"> </w:t>
      </w:r>
      <w:proofErr w:type="spellStart"/>
      <w:r w:rsidRPr="003F55B8">
        <w:t>börnum</w:t>
      </w:r>
      <w:proofErr w:type="spellEnd"/>
      <w:r w:rsidRPr="003F55B8">
        <w:t xml:space="preserve">. </w:t>
      </w:r>
      <w:proofErr w:type="spellStart"/>
      <w:r w:rsidRPr="003F55B8">
        <w:t>Að</w:t>
      </w:r>
      <w:proofErr w:type="spellEnd"/>
      <w:r w:rsidRPr="003F55B8">
        <w:t xml:space="preserve"> </w:t>
      </w:r>
      <w:proofErr w:type="spellStart"/>
      <w:r w:rsidRPr="003F55B8">
        <w:t>auki</w:t>
      </w:r>
      <w:proofErr w:type="spellEnd"/>
      <w:r w:rsidRPr="003F55B8">
        <w:t xml:space="preserve">, </w:t>
      </w:r>
      <w:proofErr w:type="spellStart"/>
      <w:r w:rsidRPr="003F55B8">
        <w:t>áður</w:t>
      </w:r>
      <w:proofErr w:type="spellEnd"/>
      <w:r w:rsidRPr="003F55B8">
        <w:t xml:space="preserve"> </w:t>
      </w:r>
      <w:proofErr w:type="spellStart"/>
      <w:r w:rsidRPr="003F55B8">
        <w:t>en</w:t>
      </w:r>
      <w:proofErr w:type="spellEnd"/>
      <w:r w:rsidRPr="003F55B8">
        <w:t xml:space="preserve"> </w:t>
      </w:r>
      <w:proofErr w:type="spellStart"/>
      <w:r w:rsidRPr="003F55B8">
        <w:t>meðferð</w:t>
      </w:r>
      <w:proofErr w:type="spellEnd"/>
      <w:r w:rsidRPr="003F55B8">
        <w:t xml:space="preserve"> </w:t>
      </w:r>
      <w:proofErr w:type="spellStart"/>
      <w:r w:rsidRPr="003F55B8">
        <w:t>með</w:t>
      </w:r>
      <w:proofErr w:type="spellEnd"/>
      <w:r w:rsidRPr="003F55B8">
        <w:t xml:space="preserve"> Deferasirox Mylan er </w:t>
      </w:r>
      <w:proofErr w:type="spellStart"/>
      <w:r w:rsidRPr="003F55B8">
        <w:t>hafin</w:t>
      </w:r>
      <w:proofErr w:type="spellEnd"/>
      <w:r w:rsidRPr="003F55B8">
        <w:t xml:space="preserve"> </w:t>
      </w:r>
      <w:proofErr w:type="spellStart"/>
      <w:r w:rsidRPr="003F55B8">
        <w:t>hjá</w:t>
      </w:r>
      <w:proofErr w:type="spellEnd"/>
      <w:r w:rsidRPr="003F55B8">
        <w:t xml:space="preserve"> </w:t>
      </w:r>
      <w:proofErr w:type="spellStart"/>
      <w:r w:rsidRPr="003F55B8">
        <w:t>börnum</w:t>
      </w:r>
      <w:proofErr w:type="spellEnd"/>
      <w:r w:rsidRPr="003F55B8">
        <w:t xml:space="preserve"> </w:t>
      </w:r>
      <w:proofErr w:type="spellStart"/>
      <w:r w:rsidRPr="003F55B8">
        <w:t>með</w:t>
      </w:r>
      <w:proofErr w:type="spellEnd"/>
      <w:r w:rsidRPr="003F55B8">
        <w:t xml:space="preserve"> </w:t>
      </w:r>
      <w:proofErr w:type="spellStart"/>
      <w:r w:rsidRPr="003F55B8">
        <w:t>dvergkornablóðleysi</w:t>
      </w:r>
      <w:proofErr w:type="spellEnd"/>
      <w:r w:rsidRPr="003F55B8">
        <w:t xml:space="preserve"> </w:t>
      </w:r>
      <w:proofErr w:type="spellStart"/>
      <w:r w:rsidRPr="003F55B8">
        <w:t>sem</w:t>
      </w:r>
      <w:proofErr w:type="spellEnd"/>
      <w:r w:rsidRPr="003F55B8">
        <w:t xml:space="preserve"> ekki er </w:t>
      </w:r>
      <w:proofErr w:type="spellStart"/>
      <w:r w:rsidRPr="003F55B8">
        <w:t>háð</w:t>
      </w:r>
      <w:proofErr w:type="spellEnd"/>
      <w:r w:rsidRPr="003F55B8">
        <w:t xml:space="preserve"> </w:t>
      </w:r>
      <w:proofErr w:type="spellStart"/>
      <w:r w:rsidRPr="003F55B8">
        <w:t>blóðgjöfum</w:t>
      </w:r>
      <w:proofErr w:type="spellEnd"/>
      <w:r w:rsidRPr="003F55B8">
        <w:t xml:space="preserve">, </w:t>
      </w:r>
      <w:proofErr w:type="spellStart"/>
      <w:r w:rsidRPr="003F55B8">
        <w:t>sem</w:t>
      </w:r>
      <w:proofErr w:type="spellEnd"/>
      <w:r w:rsidRPr="003F55B8">
        <w:t xml:space="preserve"> </w:t>
      </w:r>
      <w:proofErr w:type="spellStart"/>
      <w:r w:rsidRPr="003F55B8">
        <w:t>eru</w:t>
      </w:r>
      <w:proofErr w:type="spellEnd"/>
      <w:r w:rsidRPr="003F55B8">
        <w:t xml:space="preserve"> </w:t>
      </w:r>
      <w:proofErr w:type="spellStart"/>
      <w:r w:rsidRPr="003F55B8">
        <w:t>með</w:t>
      </w:r>
      <w:proofErr w:type="spellEnd"/>
      <w:r w:rsidRPr="003F55B8">
        <w:t xml:space="preserve"> </w:t>
      </w:r>
      <w:proofErr w:type="spellStart"/>
      <w:r w:rsidRPr="003F55B8">
        <w:t>mikla</w:t>
      </w:r>
      <w:proofErr w:type="spellEnd"/>
      <w:r w:rsidRPr="003F55B8">
        <w:t xml:space="preserve"> </w:t>
      </w:r>
      <w:proofErr w:type="spellStart"/>
      <w:r w:rsidRPr="003F55B8">
        <w:t>járnofhleðslu</w:t>
      </w:r>
      <w:proofErr w:type="spellEnd"/>
      <w:r w:rsidRPr="003F55B8">
        <w:t xml:space="preserve">, </w:t>
      </w:r>
      <w:proofErr w:type="spellStart"/>
      <w:r w:rsidRPr="003F55B8">
        <w:t>skal</w:t>
      </w:r>
      <w:proofErr w:type="spellEnd"/>
      <w:r w:rsidRPr="003F55B8">
        <w:t xml:space="preserve"> </w:t>
      </w:r>
      <w:proofErr w:type="spellStart"/>
      <w:r w:rsidRPr="003F55B8">
        <w:t>læknirinn</w:t>
      </w:r>
      <w:proofErr w:type="spellEnd"/>
      <w:r w:rsidRPr="003F55B8">
        <w:t xml:space="preserve"> vera </w:t>
      </w:r>
      <w:proofErr w:type="spellStart"/>
      <w:r w:rsidRPr="003F55B8">
        <w:t>meðvitaður</w:t>
      </w:r>
      <w:proofErr w:type="spellEnd"/>
      <w:r w:rsidRPr="003F55B8">
        <w:t xml:space="preserve"> um </w:t>
      </w:r>
      <w:proofErr w:type="spellStart"/>
      <w:r w:rsidRPr="003F55B8">
        <w:t>að</w:t>
      </w:r>
      <w:proofErr w:type="spellEnd"/>
      <w:r w:rsidRPr="003F55B8">
        <w:t xml:space="preserve"> </w:t>
      </w:r>
      <w:proofErr w:type="spellStart"/>
      <w:r w:rsidRPr="003F55B8">
        <w:t>afleiðingar</w:t>
      </w:r>
      <w:proofErr w:type="spellEnd"/>
      <w:r w:rsidRPr="003F55B8">
        <w:t xml:space="preserve"> </w:t>
      </w:r>
      <w:proofErr w:type="spellStart"/>
      <w:r w:rsidRPr="003F55B8">
        <w:t>langvarandi</w:t>
      </w:r>
      <w:proofErr w:type="spellEnd"/>
      <w:r w:rsidRPr="003F55B8">
        <w:t xml:space="preserve"> </w:t>
      </w:r>
      <w:proofErr w:type="spellStart"/>
      <w:r w:rsidRPr="003F55B8">
        <w:t>útsetningar</w:t>
      </w:r>
      <w:proofErr w:type="spellEnd"/>
      <w:r w:rsidRPr="003F55B8">
        <w:t xml:space="preserve"> </w:t>
      </w:r>
      <w:proofErr w:type="spellStart"/>
      <w:r w:rsidRPr="003F55B8">
        <w:t>hjá</w:t>
      </w:r>
      <w:proofErr w:type="spellEnd"/>
      <w:r w:rsidRPr="003F55B8">
        <w:t xml:space="preserve"> </w:t>
      </w:r>
      <w:proofErr w:type="spellStart"/>
      <w:r w:rsidRPr="003F55B8">
        <w:t>slíkum</w:t>
      </w:r>
      <w:proofErr w:type="spellEnd"/>
      <w:r w:rsidRPr="003F55B8">
        <w:t xml:space="preserve"> </w:t>
      </w:r>
      <w:proofErr w:type="spellStart"/>
      <w:r w:rsidRPr="003F55B8">
        <w:t>sjúklingum</w:t>
      </w:r>
      <w:proofErr w:type="spellEnd"/>
      <w:r w:rsidRPr="003F55B8">
        <w:t xml:space="preserve"> </w:t>
      </w:r>
      <w:proofErr w:type="spellStart"/>
      <w:r w:rsidRPr="003F55B8">
        <w:t>eru</w:t>
      </w:r>
      <w:proofErr w:type="spellEnd"/>
      <w:r w:rsidRPr="003F55B8">
        <w:t xml:space="preserve"> </w:t>
      </w:r>
      <w:proofErr w:type="spellStart"/>
      <w:r w:rsidRPr="003F55B8">
        <w:t>enn</w:t>
      </w:r>
      <w:proofErr w:type="spellEnd"/>
      <w:r w:rsidRPr="003F55B8">
        <w:t xml:space="preserve"> </w:t>
      </w:r>
      <w:proofErr w:type="spellStart"/>
      <w:r w:rsidRPr="003F55B8">
        <w:t>sem</w:t>
      </w:r>
      <w:proofErr w:type="spellEnd"/>
      <w:r w:rsidRPr="003F55B8">
        <w:t xml:space="preserve"> </w:t>
      </w:r>
      <w:proofErr w:type="spellStart"/>
      <w:r w:rsidRPr="003F55B8">
        <w:t>komið</w:t>
      </w:r>
      <w:proofErr w:type="spellEnd"/>
      <w:r w:rsidRPr="003F55B8">
        <w:t xml:space="preserve"> er ekki </w:t>
      </w:r>
      <w:proofErr w:type="spellStart"/>
      <w:r w:rsidRPr="003F55B8">
        <w:t>þekktar</w:t>
      </w:r>
      <w:proofErr w:type="spellEnd"/>
      <w:r w:rsidRPr="003F55B8">
        <w:t>.</w:t>
      </w:r>
    </w:p>
    <w:p w14:paraId="49D514B3" w14:textId="77777777" w:rsidR="009E7479" w:rsidRPr="003F55B8" w:rsidRDefault="009E7479" w:rsidP="001B3D53">
      <w:pPr>
        <w:pStyle w:val="BodyText"/>
        <w:kinsoku w:val="0"/>
        <w:overflowPunct w:val="0"/>
      </w:pPr>
    </w:p>
    <w:p w14:paraId="0E88052D" w14:textId="77777777" w:rsidR="009E7479" w:rsidRPr="003F55B8" w:rsidRDefault="009E7479" w:rsidP="001B3D53">
      <w:pPr>
        <w:pStyle w:val="BodyText"/>
        <w:kinsoku w:val="0"/>
        <w:overflowPunct w:val="0"/>
      </w:pPr>
      <w:proofErr w:type="spellStart"/>
      <w:r w:rsidRPr="003F55B8">
        <w:rPr>
          <w:u w:val="single"/>
        </w:rPr>
        <w:t>Meltingarfærakvillar</w:t>
      </w:r>
      <w:proofErr w:type="spellEnd"/>
    </w:p>
    <w:p w14:paraId="133B4347" w14:textId="77777777" w:rsidR="009E7479" w:rsidRPr="003F55B8" w:rsidRDefault="009E7479" w:rsidP="001B3D53">
      <w:pPr>
        <w:pStyle w:val="BodyText"/>
        <w:kinsoku w:val="0"/>
        <w:overflowPunct w:val="0"/>
      </w:pPr>
    </w:p>
    <w:p w14:paraId="6390A98C" w14:textId="77777777" w:rsidR="009E7479" w:rsidRPr="003F55B8" w:rsidRDefault="009E7479" w:rsidP="001B3D53">
      <w:pPr>
        <w:pStyle w:val="BodyText"/>
        <w:kinsoku w:val="0"/>
        <w:overflowPunct w:val="0"/>
      </w:pPr>
      <w:proofErr w:type="spellStart"/>
      <w:r w:rsidRPr="003F55B8">
        <w:t>Greint</w:t>
      </w:r>
      <w:proofErr w:type="spellEnd"/>
      <w:r w:rsidRPr="003F55B8">
        <w:t xml:space="preserve"> </w:t>
      </w:r>
      <w:proofErr w:type="spellStart"/>
      <w:r w:rsidRPr="003F55B8">
        <w:t>hefur</w:t>
      </w:r>
      <w:proofErr w:type="spellEnd"/>
      <w:r w:rsidRPr="003F55B8">
        <w:t xml:space="preserve"> </w:t>
      </w:r>
      <w:proofErr w:type="spellStart"/>
      <w:r w:rsidRPr="003F55B8">
        <w:t>verið</w:t>
      </w:r>
      <w:proofErr w:type="spellEnd"/>
      <w:r w:rsidRPr="003F55B8">
        <w:t xml:space="preserve"> </w:t>
      </w:r>
      <w:proofErr w:type="spellStart"/>
      <w:r w:rsidRPr="003F55B8">
        <w:t>frá</w:t>
      </w:r>
      <w:proofErr w:type="spellEnd"/>
      <w:r w:rsidRPr="003F55B8">
        <w:t xml:space="preserve"> </w:t>
      </w:r>
      <w:proofErr w:type="spellStart"/>
      <w:r w:rsidRPr="003F55B8">
        <w:t>sáramyndun</w:t>
      </w:r>
      <w:proofErr w:type="spellEnd"/>
      <w:r w:rsidRPr="003F55B8">
        <w:t xml:space="preserve"> </w:t>
      </w:r>
      <w:proofErr w:type="spellStart"/>
      <w:r w:rsidRPr="003F55B8">
        <w:t>og</w:t>
      </w:r>
      <w:proofErr w:type="spellEnd"/>
      <w:r w:rsidRPr="003F55B8">
        <w:t xml:space="preserve"> </w:t>
      </w:r>
      <w:proofErr w:type="spellStart"/>
      <w:r w:rsidRPr="003F55B8">
        <w:t>blæðingum</w:t>
      </w:r>
      <w:proofErr w:type="spellEnd"/>
      <w:r w:rsidRPr="003F55B8">
        <w:t xml:space="preserve"> í </w:t>
      </w:r>
      <w:proofErr w:type="spellStart"/>
      <w:r w:rsidRPr="003F55B8">
        <w:t>efri</w:t>
      </w:r>
      <w:proofErr w:type="spellEnd"/>
      <w:r w:rsidRPr="003F55B8">
        <w:t xml:space="preserve"> </w:t>
      </w:r>
      <w:proofErr w:type="spellStart"/>
      <w:r w:rsidRPr="003F55B8">
        <w:t>hluta</w:t>
      </w:r>
      <w:proofErr w:type="spellEnd"/>
      <w:r w:rsidRPr="003F55B8">
        <w:t xml:space="preserve"> </w:t>
      </w:r>
      <w:proofErr w:type="spellStart"/>
      <w:r w:rsidRPr="003F55B8">
        <w:t>meltingarvegar</w:t>
      </w:r>
      <w:proofErr w:type="spellEnd"/>
      <w:r w:rsidRPr="003F55B8">
        <w:t xml:space="preserve"> </w:t>
      </w:r>
      <w:proofErr w:type="spellStart"/>
      <w:r w:rsidRPr="003F55B8">
        <w:t>hjá</w:t>
      </w:r>
      <w:proofErr w:type="spellEnd"/>
      <w:r w:rsidRPr="003F55B8">
        <w:t xml:space="preserve"> </w:t>
      </w:r>
      <w:proofErr w:type="spellStart"/>
      <w:r w:rsidRPr="003F55B8">
        <w:t>sjúklingum</w:t>
      </w:r>
      <w:proofErr w:type="spellEnd"/>
      <w:r w:rsidRPr="003F55B8">
        <w:t xml:space="preserve">, </w:t>
      </w:r>
      <w:proofErr w:type="spellStart"/>
      <w:r w:rsidRPr="003F55B8">
        <w:t>þar</w:t>
      </w:r>
      <w:proofErr w:type="spellEnd"/>
      <w:r w:rsidRPr="003F55B8">
        <w:t xml:space="preserve"> </w:t>
      </w:r>
      <w:proofErr w:type="spellStart"/>
      <w:r w:rsidRPr="003F55B8">
        <w:t>með</w:t>
      </w:r>
      <w:proofErr w:type="spellEnd"/>
      <w:r w:rsidRPr="003F55B8">
        <w:t xml:space="preserve"> </w:t>
      </w:r>
      <w:proofErr w:type="spellStart"/>
      <w:r w:rsidRPr="003F55B8">
        <w:t>talið</w:t>
      </w:r>
      <w:proofErr w:type="spellEnd"/>
      <w:r w:rsidRPr="003F55B8">
        <w:t xml:space="preserve"> </w:t>
      </w:r>
      <w:proofErr w:type="spellStart"/>
      <w:r w:rsidRPr="003F55B8">
        <w:t>börnum</w:t>
      </w:r>
      <w:proofErr w:type="spellEnd"/>
      <w:r w:rsidRPr="003F55B8">
        <w:t xml:space="preserve"> </w:t>
      </w:r>
      <w:proofErr w:type="spellStart"/>
      <w:r w:rsidRPr="003F55B8">
        <w:t>og</w:t>
      </w:r>
      <w:proofErr w:type="spellEnd"/>
      <w:r w:rsidRPr="003F55B8">
        <w:t xml:space="preserve"> </w:t>
      </w:r>
      <w:proofErr w:type="spellStart"/>
      <w:r w:rsidRPr="003F55B8">
        <w:t>unglingum</w:t>
      </w:r>
      <w:proofErr w:type="spellEnd"/>
      <w:r w:rsidRPr="003F55B8">
        <w:t xml:space="preserve">, </w:t>
      </w:r>
      <w:proofErr w:type="spellStart"/>
      <w:r w:rsidRPr="003F55B8">
        <w:t>sem</w:t>
      </w:r>
      <w:proofErr w:type="spellEnd"/>
      <w:r w:rsidRPr="003F55B8">
        <w:t xml:space="preserve"> </w:t>
      </w:r>
      <w:proofErr w:type="spellStart"/>
      <w:r w:rsidRPr="003F55B8">
        <w:t>fengið</w:t>
      </w:r>
      <w:proofErr w:type="spellEnd"/>
      <w:r w:rsidRPr="003F55B8">
        <w:t xml:space="preserve"> </w:t>
      </w:r>
      <w:proofErr w:type="spellStart"/>
      <w:r w:rsidRPr="003F55B8">
        <w:t>hafa</w:t>
      </w:r>
      <w:proofErr w:type="spellEnd"/>
      <w:r w:rsidRPr="003F55B8">
        <w:t xml:space="preserve"> deferasirox. </w:t>
      </w:r>
      <w:proofErr w:type="spellStart"/>
      <w:r w:rsidRPr="003F55B8">
        <w:t>Hjá</w:t>
      </w:r>
      <w:proofErr w:type="spellEnd"/>
      <w:r w:rsidRPr="003F55B8">
        <w:t xml:space="preserve"> </w:t>
      </w:r>
      <w:proofErr w:type="spellStart"/>
      <w:r w:rsidRPr="003F55B8">
        <w:t>sumum</w:t>
      </w:r>
      <w:proofErr w:type="spellEnd"/>
      <w:r w:rsidRPr="003F55B8">
        <w:t xml:space="preserve"> </w:t>
      </w:r>
      <w:proofErr w:type="spellStart"/>
      <w:r w:rsidRPr="003F55B8">
        <w:t>sjúklingum</w:t>
      </w:r>
      <w:proofErr w:type="spellEnd"/>
      <w:r w:rsidRPr="003F55B8">
        <w:t xml:space="preserve"> </w:t>
      </w:r>
      <w:proofErr w:type="spellStart"/>
      <w:r w:rsidRPr="003F55B8">
        <w:t>hafa</w:t>
      </w:r>
      <w:proofErr w:type="spellEnd"/>
      <w:r w:rsidRPr="003F55B8">
        <w:t xml:space="preserve"> </w:t>
      </w:r>
      <w:proofErr w:type="spellStart"/>
      <w:r w:rsidRPr="003F55B8">
        <w:t>komið</w:t>
      </w:r>
      <w:proofErr w:type="spellEnd"/>
      <w:r w:rsidRPr="003F55B8">
        <w:t xml:space="preserve"> </w:t>
      </w:r>
      <w:proofErr w:type="spellStart"/>
      <w:r w:rsidRPr="003F55B8">
        <w:t>fram</w:t>
      </w:r>
      <w:proofErr w:type="spellEnd"/>
      <w:r w:rsidRPr="003F55B8">
        <w:t xml:space="preserve"> </w:t>
      </w:r>
      <w:proofErr w:type="spellStart"/>
      <w:r w:rsidRPr="003F55B8">
        <w:t>mörg</w:t>
      </w:r>
      <w:proofErr w:type="spellEnd"/>
      <w:r w:rsidRPr="003F55B8">
        <w:t xml:space="preserve"> </w:t>
      </w:r>
      <w:proofErr w:type="spellStart"/>
      <w:r w:rsidRPr="003F55B8">
        <w:t>sár</w:t>
      </w:r>
      <w:proofErr w:type="spellEnd"/>
      <w:r w:rsidRPr="003F55B8">
        <w:t xml:space="preserve"> (</w:t>
      </w:r>
      <w:proofErr w:type="spellStart"/>
      <w:r w:rsidRPr="003F55B8">
        <w:t>sjá</w:t>
      </w:r>
      <w:proofErr w:type="spellEnd"/>
      <w:r w:rsidRPr="003F55B8">
        <w:t xml:space="preserve"> </w:t>
      </w:r>
      <w:proofErr w:type="spellStart"/>
      <w:r w:rsidRPr="003F55B8">
        <w:t>kafla</w:t>
      </w:r>
      <w:proofErr w:type="spellEnd"/>
      <w:r w:rsidRPr="003F55B8">
        <w:t xml:space="preserve"> 4.8). </w:t>
      </w:r>
      <w:proofErr w:type="spellStart"/>
      <w:r w:rsidRPr="003F55B8">
        <w:t>Greint</w:t>
      </w:r>
      <w:proofErr w:type="spellEnd"/>
      <w:r w:rsidRPr="003F55B8">
        <w:t xml:space="preserve"> </w:t>
      </w:r>
      <w:proofErr w:type="spellStart"/>
      <w:r w:rsidRPr="003F55B8">
        <w:t>hefur</w:t>
      </w:r>
      <w:proofErr w:type="spellEnd"/>
      <w:r w:rsidRPr="003F55B8">
        <w:t xml:space="preserve"> </w:t>
      </w:r>
      <w:proofErr w:type="spellStart"/>
      <w:r w:rsidRPr="003F55B8">
        <w:t>verið</w:t>
      </w:r>
      <w:proofErr w:type="spellEnd"/>
      <w:r w:rsidRPr="003F55B8">
        <w:t xml:space="preserve"> </w:t>
      </w:r>
      <w:proofErr w:type="spellStart"/>
      <w:r w:rsidRPr="003F55B8">
        <w:t>frá</w:t>
      </w:r>
      <w:proofErr w:type="spellEnd"/>
      <w:r w:rsidRPr="003F55B8">
        <w:t xml:space="preserve"> </w:t>
      </w:r>
      <w:proofErr w:type="spellStart"/>
      <w:r w:rsidRPr="003F55B8">
        <w:t>sárum</w:t>
      </w:r>
      <w:proofErr w:type="spellEnd"/>
      <w:r w:rsidRPr="003F55B8">
        <w:t xml:space="preserve"> </w:t>
      </w:r>
      <w:proofErr w:type="spellStart"/>
      <w:r w:rsidRPr="003F55B8">
        <w:t>sem</w:t>
      </w:r>
      <w:proofErr w:type="spellEnd"/>
      <w:r w:rsidRPr="003F55B8">
        <w:t xml:space="preserve"> </w:t>
      </w:r>
      <w:proofErr w:type="spellStart"/>
      <w:r w:rsidRPr="003F55B8">
        <w:t>fylgir</w:t>
      </w:r>
      <w:proofErr w:type="spellEnd"/>
      <w:r w:rsidRPr="003F55B8">
        <w:t xml:space="preserve"> </w:t>
      </w:r>
      <w:proofErr w:type="spellStart"/>
      <w:r w:rsidRPr="003F55B8">
        <w:t>rof</w:t>
      </w:r>
      <w:proofErr w:type="spellEnd"/>
      <w:r w:rsidRPr="003F55B8">
        <w:t xml:space="preserve"> í </w:t>
      </w:r>
      <w:proofErr w:type="spellStart"/>
      <w:r w:rsidRPr="003F55B8">
        <w:t>meltingarvegi</w:t>
      </w:r>
      <w:proofErr w:type="spellEnd"/>
      <w:r w:rsidRPr="003F55B8">
        <w:t xml:space="preserve">. </w:t>
      </w:r>
      <w:proofErr w:type="spellStart"/>
      <w:r w:rsidRPr="003F55B8">
        <w:t>Einnig</w:t>
      </w:r>
      <w:proofErr w:type="spellEnd"/>
      <w:r w:rsidRPr="003F55B8">
        <w:t xml:space="preserve"> </w:t>
      </w:r>
      <w:proofErr w:type="spellStart"/>
      <w:r w:rsidRPr="003F55B8">
        <w:t>hefur</w:t>
      </w:r>
      <w:proofErr w:type="spellEnd"/>
      <w:r w:rsidRPr="003F55B8">
        <w:t xml:space="preserve"> </w:t>
      </w:r>
      <w:proofErr w:type="spellStart"/>
      <w:r w:rsidRPr="003F55B8">
        <w:t>verið</w:t>
      </w:r>
      <w:proofErr w:type="spellEnd"/>
      <w:r w:rsidRPr="003F55B8">
        <w:t xml:space="preserve"> </w:t>
      </w:r>
      <w:proofErr w:type="spellStart"/>
      <w:r w:rsidRPr="003F55B8">
        <w:t>greint</w:t>
      </w:r>
      <w:proofErr w:type="spellEnd"/>
      <w:r w:rsidRPr="003F55B8">
        <w:t xml:space="preserve"> </w:t>
      </w:r>
      <w:proofErr w:type="spellStart"/>
      <w:r w:rsidRPr="003F55B8">
        <w:t>frá</w:t>
      </w:r>
      <w:proofErr w:type="spellEnd"/>
      <w:r w:rsidRPr="003F55B8">
        <w:t xml:space="preserve"> </w:t>
      </w:r>
      <w:proofErr w:type="spellStart"/>
      <w:r w:rsidRPr="003F55B8">
        <w:t>tilvikum</w:t>
      </w:r>
      <w:proofErr w:type="spellEnd"/>
      <w:r w:rsidRPr="003F55B8">
        <w:t xml:space="preserve"> um </w:t>
      </w:r>
      <w:proofErr w:type="spellStart"/>
      <w:r w:rsidRPr="003F55B8">
        <w:t>banvænar</w:t>
      </w:r>
      <w:proofErr w:type="spellEnd"/>
      <w:r w:rsidRPr="003F55B8">
        <w:t xml:space="preserve"> </w:t>
      </w:r>
      <w:proofErr w:type="spellStart"/>
      <w:r w:rsidRPr="003F55B8">
        <w:t>blæðingar</w:t>
      </w:r>
      <w:proofErr w:type="spellEnd"/>
      <w:r w:rsidRPr="003F55B8">
        <w:t xml:space="preserve"> í </w:t>
      </w:r>
      <w:proofErr w:type="spellStart"/>
      <w:r w:rsidRPr="003F55B8">
        <w:t>meltingarvegi</w:t>
      </w:r>
      <w:proofErr w:type="spellEnd"/>
      <w:r w:rsidRPr="003F55B8">
        <w:t xml:space="preserve">, </w:t>
      </w:r>
      <w:proofErr w:type="spellStart"/>
      <w:r w:rsidRPr="003F55B8">
        <w:t>einkum</w:t>
      </w:r>
      <w:proofErr w:type="spellEnd"/>
      <w:r w:rsidRPr="003F55B8">
        <w:t xml:space="preserve"> </w:t>
      </w:r>
      <w:proofErr w:type="spellStart"/>
      <w:r w:rsidRPr="003F55B8">
        <w:t>hjá</w:t>
      </w:r>
      <w:proofErr w:type="spellEnd"/>
      <w:r w:rsidRPr="003F55B8">
        <w:t xml:space="preserve"> </w:t>
      </w:r>
      <w:proofErr w:type="spellStart"/>
      <w:r w:rsidRPr="003F55B8">
        <w:t>öldruðum</w:t>
      </w:r>
      <w:proofErr w:type="spellEnd"/>
      <w:r w:rsidRPr="003F55B8">
        <w:t xml:space="preserve"> </w:t>
      </w:r>
      <w:proofErr w:type="spellStart"/>
      <w:r w:rsidRPr="003F55B8">
        <w:t>sjúklingum</w:t>
      </w:r>
      <w:proofErr w:type="spellEnd"/>
      <w:r w:rsidRPr="003F55B8">
        <w:t xml:space="preserve"> </w:t>
      </w:r>
      <w:proofErr w:type="spellStart"/>
      <w:r w:rsidRPr="003F55B8">
        <w:t>með</w:t>
      </w:r>
      <w:proofErr w:type="spellEnd"/>
      <w:r w:rsidRPr="003F55B8">
        <w:t xml:space="preserve"> </w:t>
      </w:r>
      <w:proofErr w:type="spellStart"/>
      <w:r w:rsidRPr="003F55B8">
        <w:t>illkynja</w:t>
      </w:r>
      <w:proofErr w:type="spellEnd"/>
      <w:r w:rsidRPr="003F55B8">
        <w:t xml:space="preserve"> </w:t>
      </w:r>
      <w:proofErr w:type="spellStart"/>
      <w:r w:rsidRPr="003F55B8">
        <w:t>sjúkdóma</w:t>
      </w:r>
      <w:proofErr w:type="spellEnd"/>
      <w:r w:rsidRPr="003F55B8">
        <w:t xml:space="preserve"> í </w:t>
      </w:r>
      <w:proofErr w:type="spellStart"/>
      <w:r w:rsidRPr="003F55B8">
        <w:t>blóði</w:t>
      </w:r>
      <w:proofErr w:type="spellEnd"/>
      <w:r w:rsidRPr="003F55B8">
        <w:t xml:space="preserve"> </w:t>
      </w:r>
      <w:proofErr w:type="spellStart"/>
      <w:r w:rsidRPr="003F55B8">
        <w:t>og</w:t>
      </w:r>
      <w:proofErr w:type="spellEnd"/>
      <w:r w:rsidRPr="003F55B8">
        <w:t>/</w:t>
      </w:r>
      <w:proofErr w:type="spellStart"/>
      <w:r w:rsidRPr="003F55B8">
        <w:t>eða</w:t>
      </w:r>
      <w:proofErr w:type="spellEnd"/>
      <w:r w:rsidRPr="003F55B8">
        <w:t xml:space="preserve"> </w:t>
      </w:r>
      <w:proofErr w:type="spellStart"/>
      <w:r w:rsidRPr="003F55B8">
        <w:t>fáar</w:t>
      </w:r>
      <w:proofErr w:type="spellEnd"/>
      <w:r w:rsidRPr="003F55B8">
        <w:t xml:space="preserve"> </w:t>
      </w:r>
      <w:proofErr w:type="spellStart"/>
      <w:r w:rsidRPr="003F55B8">
        <w:t>blóðflögur</w:t>
      </w:r>
      <w:proofErr w:type="spellEnd"/>
      <w:r w:rsidRPr="003F55B8">
        <w:t xml:space="preserve">. </w:t>
      </w:r>
      <w:proofErr w:type="spellStart"/>
      <w:r w:rsidRPr="003F55B8">
        <w:t>Læknar</w:t>
      </w:r>
      <w:proofErr w:type="spellEnd"/>
      <w:r w:rsidRPr="003F55B8">
        <w:t xml:space="preserve"> </w:t>
      </w:r>
      <w:proofErr w:type="spellStart"/>
      <w:r w:rsidRPr="003F55B8">
        <w:t>og</w:t>
      </w:r>
      <w:proofErr w:type="spellEnd"/>
      <w:r w:rsidRPr="003F55B8">
        <w:t xml:space="preserve"> </w:t>
      </w:r>
      <w:proofErr w:type="spellStart"/>
      <w:r w:rsidRPr="003F55B8">
        <w:t>sjúklingar</w:t>
      </w:r>
      <w:proofErr w:type="spellEnd"/>
      <w:r w:rsidRPr="003F55B8">
        <w:t xml:space="preserve"> </w:t>
      </w:r>
      <w:proofErr w:type="spellStart"/>
      <w:r w:rsidRPr="003F55B8">
        <w:t>ættu</w:t>
      </w:r>
      <w:proofErr w:type="spellEnd"/>
      <w:r w:rsidRPr="003F55B8">
        <w:t xml:space="preserve"> </w:t>
      </w:r>
      <w:proofErr w:type="spellStart"/>
      <w:r w:rsidRPr="003F55B8">
        <w:t>að</w:t>
      </w:r>
      <w:proofErr w:type="spellEnd"/>
      <w:r w:rsidRPr="003F55B8">
        <w:t xml:space="preserve"> vera á </w:t>
      </w:r>
      <w:proofErr w:type="spellStart"/>
      <w:r w:rsidRPr="003F55B8">
        <w:t>verði</w:t>
      </w:r>
      <w:proofErr w:type="spellEnd"/>
      <w:r w:rsidRPr="003F55B8">
        <w:t xml:space="preserve"> </w:t>
      </w:r>
      <w:proofErr w:type="spellStart"/>
      <w:r w:rsidRPr="003F55B8">
        <w:t>gagnvart</w:t>
      </w:r>
      <w:proofErr w:type="spellEnd"/>
      <w:r w:rsidRPr="003F55B8">
        <w:t xml:space="preserve"> </w:t>
      </w:r>
      <w:proofErr w:type="spellStart"/>
      <w:r w:rsidRPr="003F55B8">
        <w:t>einkennum</w:t>
      </w:r>
      <w:proofErr w:type="spellEnd"/>
      <w:r w:rsidRPr="003F55B8">
        <w:t xml:space="preserve"> </w:t>
      </w:r>
      <w:proofErr w:type="spellStart"/>
      <w:r w:rsidRPr="003F55B8">
        <w:t>sáramyndunar</w:t>
      </w:r>
      <w:proofErr w:type="spellEnd"/>
      <w:r w:rsidRPr="003F55B8">
        <w:t xml:space="preserve"> </w:t>
      </w:r>
      <w:proofErr w:type="spellStart"/>
      <w:r w:rsidRPr="003F55B8">
        <w:t>og</w:t>
      </w:r>
      <w:proofErr w:type="spellEnd"/>
      <w:r w:rsidRPr="003F55B8">
        <w:t xml:space="preserve"> </w:t>
      </w:r>
      <w:proofErr w:type="spellStart"/>
      <w:r w:rsidRPr="003F55B8">
        <w:t>blæðinga</w:t>
      </w:r>
      <w:proofErr w:type="spellEnd"/>
      <w:r w:rsidRPr="003F55B8">
        <w:t xml:space="preserve"> í </w:t>
      </w:r>
      <w:proofErr w:type="spellStart"/>
      <w:r w:rsidRPr="003F55B8">
        <w:t>meltingarvegi</w:t>
      </w:r>
      <w:proofErr w:type="spellEnd"/>
      <w:r w:rsidRPr="003F55B8">
        <w:t xml:space="preserve">, </w:t>
      </w:r>
      <w:proofErr w:type="spellStart"/>
      <w:r w:rsidRPr="003F55B8">
        <w:t>meðan</w:t>
      </w:r>
      <w:proofErr w:type="spellEnd"/>
      <w:r w:rsidRPr="003F55B8">
        <w:t xml:space="preserve"> á </w:t>
      </w:r>
      <w:proofErr w:type="spellStart"/>
      <w:r w:rsidRPr="003F55B8">
        <w:t>meðferð</w:t>
      </w:r>
      <w:proofErr w:type="spellEnd"/>
      <w:r w:rsidRPr="003F55B8">
        <w:t xml:space="preserve"> </w:t>
      </w:r>
      <w:proofErr w:type="spellStart"/>
      <w:r w:rsidRPr="003F55B8">
        <w:t>með</w:t>
      </w:r>
      <w:proofErr w:type="spellEnd"/>
      <w:r w:rsidRPr="003F55B8">
        <w:t xml:space="preserve"> Deferasirox Mylan </w:t>
      </w:r>
      <w:proofErr w:type="spellStart"/>
      <w:r w:rsidRPr="003F55B8">
        <w:t>stendur</w:t>
      </w:r>
      <w:proofErr w:type="spellEnd"/>
      <w:r w:rsidR="00FE786F" w:rsidRPr="003F55B8">
        <w:t xml:space="preserve">. Ef </w:t>
      </w:r>
      <w:proofErr w:type="spellStart"/>
      <w:r w:rsidR="00FE786F" w:rsidRPr="003F55B8">
        <w:t>sáramyndun</w:t>
      </w:r>
      <w:proofErr w:type="spellEnd"/>
      <w:r w:rsidR="00FE786F" w:rsidRPr="003F55B8">
        <w:t xml:space="preserve"> </w:t>
      </w:r>
      <w:proofErr w:type="spellStart"/>
      <w:r w:rsidR="00FE786F" w:rsidRPr="003F55B8">
        <w:t>eða</w:t>
      </w:r>
      <w:proofErr w:type="spellEnd"/>
      <w:r w:rsidR="00FE786F" w:rsidRPr="003F55B8">
        <w:t xml:space="preserve"> </w:t>
      </w:r>
      <w:proofErr w:type="spellStart"/>
      <w:r w:rsidR="00FE786F" w:rsidRPr="003F55B8">
        <w:t>blæðingar</w:t>
      </w:r>
      <w:proofErr w:type="spellEnd"/>
      <w:r w:rsidR="00FE786F" w:rsidRPr="003F55B8">
        <w:t xml:space="preserve"> í </w:t>
      </w:r>
      <w:proofErr w:type="spellStart"/>
      <w:r w:rsidR="00FE786F" w:rsidRPr="003F55B8">
        <w:t>meltingarvegi</w:t>
      </w:r>
      <w:proofErr w:type="spellEnd"/>
      <w:r w:rsidR="00FE786F" w:rsidRPr="003F55B8">
        <w:t xml:space="preserve"> </w:t>
      </w:r>
      <w:proofErr w:type="spellStart"/>
      <w:r w:rsidR="00FE786F" w:rsidRPr="003F55B8">
        <w:t>koma</w:t>
      </w:r>
      <w:proofErr w:type="spellEnd"/>
      <w:r w:rsidR="00FE786F" w:rsidRPr="003F55B8">
        <w:t xml:space="preserve"> </w:t>
      </w:r>
      <w:proofErr w:type="spellStart"/>
      <w:r w:rsidR="00FE786F" w:rsidRPr="003F55B8">
        <w:t>fram</w:t>
      </w:r>
      <w:proofErr w:type="spellEnd"/>
      <w:r w:rsidR="00FE786F" w:rsidRPr="003F55B8">
        <w:t xml:space="preserve">, </w:t>
      </w:r>
      <w:proofErr w:type="spellStart"/>
      <w:r w:rsidR="00FE786F" w:rsidRPr="003F55B8">
        <w:t>skal</w:t>
      </w:r>
      <w:proofErr w:type="spellEnd"/>
      <w:r w:rsidR="00FE786F" w:rsidRPr="003F55B8">
        <w:t xml:space="preserve"> </w:t>
      </w:r>
      <w:proofErr w:type="spellStart"/>
      <w:r w:rsidR="00FE786F" w:rsidRPr="003F55B8">
        <w:t>stöðva</w:t>
      </w:r>
      <w:proofErr w:type="spellEnd"/>
      <w:r w:rsidR="00FE786F" w:rsidRPr="003F55B8">
        <w:t xml:space="preserve"> </w:t>
      </w:r>
      <w:proofErr w:type="spellStart"/>
      <w:r w:rsidR="00FE786F" w:rsidRPr="003F55B8">
        <w:t>meðferð</w:t>
      </w:r>
      <w:proofErr w:type="spellEnd"/>
      <w:r w:rsidR="00FE786F" w:rsidRPr="003F55B8">
        <w:t xml:space="preserve"> </w:t>
      </w:r>
      <w:proofErr w:type="spellStart"/>
      <w:r w:rsidR="00FE786F" w:rsidRPr="003F55B8">
        <w:t>með</w:t>
      </w:r>
      <w:proofErr w:type="spellEnd"/>
      <w:r w:rsidR="00FE786F" w:rsidRPr="003F55B8">
        <w:t xml:space="preserve"> Deferasirox Mylan</w:t>
      </w:r>
      <w:r w:rsidRPr="003F55B8">
        <w:t xml:space="preserve">, </w:t>
      </w:r>
      <w:proofErr w:type="spellStart"/>
      <w:r w:rsidRPr="003F55B8">
        <w:t>og</w:t>
      </w:r>
      <w:proofErr w:type="spellEnd"/>
      <w:r w:rsidRPr="003F55B8">
        <w:t xml:space="preserve"> </w:t>
      </w:r>
      <w:proofErr w:type="spellStart"/>
      <w:r w:rsidR="00FE786F" w:rsidRPr="003F55B8">
        <w:t>hefja</w:t>
      </w:r>
      <w:proofErr w:type="spellEnd"/>
      <w:r w:rsidR="00FE786F" w:rsidRPr="003F55B8">
        <w:t xml:space="preserve"> </w:t>
      </w:r>
      <w:proofErr w:type="spellStart"/>
      <w:r w:rsidR="00FE786F" w:rsidRPr="003F55B8">
        <w:t>frekara</w:t>
      </w:r>
      <w:proofErr w:type="spellEnd"/>
      <w:r w:rsidRPr="003F55B8">
        <w:t xml:space="preserve"> mat </w:t>
      </w:r>
      <w:proofErr w:type="spellStart"/>
      <w:r w:rsidRPr="003F55B8">
        <w:t>og</w:t>
      </w:r>
      <w:proofErr w:type="spellEnd"/>
      <w:r w:rsidRPr="003F55B8">
        <w:t xml:space="preserve"> </w:t>
      </w:r>
      <w:proofErr w:type="spellStart"/>
      <w:r w:rsidRPr="003F55B8">
        <w:t>meðferð</w:t>
      </w:r>
      <w:proofErr w:type="spellEnd"/>
      <w:r w:rsidR="00FE786F" w:rsidRPr="003F55B8">
        <w:t xml:space="preserve"> </w:t>
      </w:r>
      <w:proofErr w:type="spellStart"/>
      <w:r w:rsidR="00FE786F" w:rsidRPr="003F55B8">
        <w:t>án</w:t>
      </w:r>
      <w:proofErr w:type="spellEnd"/>
      <w:r w:rsidR="00FE786F" w:rsidRPr="003F55B8">
        <w:t xml:space="preserve"> </w:t>
      </w:r>
      <w:proofErr w:type="spellStart"/>
      <w:r w:rsidR="00FE786F" w:rsidRPr="003F55B8">
        <w:t>tafar</w:t>
      </w:r>
      <w:proofErr w:type="spellEnd"/>
      <w:r w:rsidRPr="003F55B8">
        <w:t xml:space="preserve">. </w:t>
      </w:r>
      <w:proofErr w:type="spellStart"/>
      <w:r w:rsidRPr="003F55B8">
        <w:t>Gæta</w:t>
      </w:r>
      <w:proofErr w:type="spellEnd"/>
      <w:r w:rsidRPr="003F55B8">
        <w:t xml:space="preserve"> </w:t>
      </w:r>
      <w:proofErr w:type="spellStart"/>
      <w:r w:rsidRPr="003F55B8">
        <w:t>skal</w:t>
      </w:r>
      <w:proofErr w:type="spellEnd"/>
      <w:r w:rsidRPr="003F55B8">
        <w:t xml:space="preserve"> </w:t>
      </w:r>
      <w:proofErr w:type="spellStart"/>
      <w:r w:rsidRPr="003F55B8">
        <w:t>varúðar</w:t>
      </w:r>
      <w:proofErr w:type="spellEnd"/>
      <w:r w:rsidRPr="003F55B8">
        <w:t xml:space="preserve"> </w:t>
      </w:r>
      <w:proofErr w:type="spellStart"/>
      <w:r w:rsidRPr="003F55B8">
        <w:t>hjá</w:t>
      </w:r>
      <w:proofErr w:type="spellEnd"/>
      <w:r w:rsidRPr="003F55B8">
        <w:t xml:space="preserve"> </w:t>
      </w:r>
      <w:proofErr w:type="spellStart"/>
      <w:r w:rsidRPr="003F55B8">
        <w:t>sjúklingum</w:t>
      </w:r>
      <w:proofErr w:type="spellEnd"/>
      <w:r w:rsidRPr="003F55B8">
        <w:t xml:space="preserve"> </w:t>
      </w:r>
      <w:proofErr w:type="spellStart"/>
      <w:r w:rsidRPr="003F55B8">
        <w:t>sem</w:t>
      </w:r>
      <w:proofErr w:type="spellEnd"/>
      <w:r w:rsidRPr="003F55B8">
        <w:t xml:space="preserve"> nota Deferasirox Mylan </w:t>
      </w:r>
      <w:proofErr w:type="spellStart"/>
      <w:r w:rsidRPr="003F55B8">
        <w:t>ásamt</w:t>
      </w:r>
      <w:proofErr w:type="spellEnd"/>
      <w:r w:rsidRPr="003F55B8">
        <w:t xml:space="preserve"> </w:t>
      </w:r>
      <w:proofErr w:type="spellStart"/>
      <w:r w:rsidRPr="003F55B8">
        <w:t>lyfjum</w:t>
      </w:r>
      <w:proofErr w:type="spellEnd"/>
      <w:r w:rsidRPr="003F55B8">
        <w:t xml:space="preserve"> </w:t>
      </w:r>
      <w:proofErr w:type="spellStart"/>
      <w:r w:rsidRPr="003F55B8">
        <w:t>sem</w:t>
      </w:r>
      <w:proofErr w:type="spellEnd"/>
      <w:r w:rsidRPr="003F55B8">
        <w:t xml:space="preserve"> </w:t>
      </w:r>
      <w:proofErr w:type="spellStart"/>
      <w:r w:rsidRPr="003F55B8">
        <w:t>þekkt</w:t>
      </w:r>
      <w:proofErr w:type="spellEnd"/>
      <w:r w:rsidR="00E55DD1" w:rsidRPr="003F55B8">
        <w:t xml:space="preserve"> </w:t>
      </w:r>
      <w:r w:rsidRPr="003F55B8">
        <w:t xml:space="preserve">er </w:t>
      </w:r>
      <w:proofErr w:type="spellStart"/>
      <w:r w:rsidRPr="003F55B8">
        <w:t>að</w:t>
      </w:r>
      <w:proofErr w:type="spellEnd"/>
      <w:r w:rsidRPr="003F55B8">
        <w:t xml:space="preserve"> </w:t>
      </w:r>
      <w:proofErr w:type="spellStart"/>
      <w:r w:rsidRPr="003F55B8">
        <w:t>geti</w:t>
      </w:r>
      <w:proofErr w:type="spellEnd"/>
      <w:r w:rsidRPr="003F55B8">
        <w:t xml:space="preserve"> </w:t>
      </w:r>
      <w:proofErr w:type="spellStart"/>
      <w:r w:rsidRPr="003F55B8">
        <w:t>valdið</w:t>
      </w:r>
      <w:proofErr w:type="spellEnd"/>
      <w:r w:rsidRPr="003F55B8">
        <w:t xml:space="preserve"> </w:t>
      </w:r>
      <w:proofErr w:type="spellStart"/>
      <w:r w:rsidRPr="003F55B8">
        <w:t>sáramyndun</w:t>
      </w:r>
      <w:proofErr w:type="spellEnd"/>
      <w:r w:rsidRPr="003F55B8">
        <w:t xml:space="preserve">, </w:t>
      </w:r>
      <w:proofErr w:type="spellStart"/>
      <w:r w:rsidRPr="003F55B8">
        <w:t>svo</w:t>
      </w:r>
      <w:proofErr w:type="spellEnd"/>
      <w:r w:rsidRPr="003F55B8">
        <w:t xml:space="preserve"> </w:t>
      </w:r>
      <w:proofErr w:type="spellStart"/>
      <w:r w:rsidRPr="003F55B8">
        <w:t>sem</w:t>
      </w:r>
      <w:proofErr w:type="spellEnd"/>
      <w:r w:rsidRPr="003F55B8">
        <w:t xml:space="preserve"> </w:t>
      </w:r>
      <w:proofErr w:type="spellStart"/>
      <w:r w:rsidRPr="003F55B8">
        <w:t>bólgueyðandi</w:t>
      </w:r>
      <w:proofErr w:type="spellEnd"/>
      <w:r w:rsidRPr="003F55B8">
        <w:t xml:space="preserve"> </w:t>
      </w:r>
      <w:proofErr w:type="spellStart"/>
      <w:r w:rsidRPr="003F55B8">
        <w:t>gigtarlyfjum</w:t>
      </w:r>
      <w:proofErr w:type="spellEnd"/>
      <w:r w:rsidRPr="003F55B8">
        <w:t xml:space="preserve">, </w:t>
      </w:r>
      <w:proofErr w:type="spellStart"/>
      <w:r w:rsidRPr="003F55B8">
        <w:t>barksterum</w:t>
      </w:r>
      <w:proofErr w:type="spellEnd"/>
      <w:r w:rsidRPr="003F55B8">
        <w:t xml:space="preserve"> </w:t>
      </w:r>
      <w:proofErr w:type="spellStart"/>
      <w:r w:rsidRPr="003F55B8">
        <w:t>og</w:t>
      </w:r>
      <w:proofErr w:type="spellEnd"/>
      <w:r w:rsidRPr="003F55B8">
        <w:t xml:space="preserve"> </w:t>
      </w:r>
      <w:proofErr w:type="spellStart"/>
      <w:r w:rsidRPr="003F55B8">
        <w:t>bisfosfonötum</w:t>
      </w:r>
      <w:proofErr w:type="spellEnd"/>
      <w:r w:rsidRPr="003F55B8">
        <w:t xml:space="preserve"> </w:t>
      </w:r>
      <w:proofErr w:type="spellStart"/>
      <w:r w:rsidRPr="003F55B8">
        <w:t>til</w:t>
      </w:r>
      <w:proofErr w:type="spellEnd"/>
      <w:r w:rsidRPr="003F55B8">
        <w:t xml:space="preserve"> </w:t>
      </w:r>
      <w:proofErr w:type="spellStart"/>
      <w:r w:rsidRPr="003F55B8">
        <w:t>inntöku</w:t>
      </w:r>
      <w:proofErr w:type="spellEnd"/>
      <w:r w:rsidRPr="003F55B8">
        <w:t xml:space="preserve">, </w:t>
      </w:r>
      <w:proofErr w:type="spellStart"/>
      <w:r w:rsidRPr="003F55B8">
        <w:t>hjá</w:t>
      </w:r>
      <w:proofErr w:type="spellEnd"/>
      <w:r w:rsidRPr="003F55B8">
        <w:t xml:space="preserve"> </w:t>
      </w:r>
      <w:proofErr w:type="spellStart"/>
      <w:r w:rsidRPr="003F55B8">
        <w:t>sjúklingum</w:t>
      </w:r>
      <w:proofErr w:type="spellEnd"/>
      <w:r w:rsidRPr="003F55B8">
        <w:t xml:space="preserve"> </w:t>
      </w:r>
      <w:proofErr w:type="spellStart"/>
      <w:r w:rsidRPr="003F55B8">
        <w:t>sem</w:t>
      </w:r>
      <w:proofErr w:type="spellEnd"/>
      <w:r w:rsidRPr="003F55B8">
        <w:t xml:space="preserve"> </w:t>
      </w:r>
      <w:proofErr w:type="spellStart"/>
      <w:r w:rsidRPr="003F55B8">
        <w:t>fá</w:t>
      </w:r>
      <w:proofErr w:type="spellEnd"/>
      <w:r w:rsidRPr="003F55B8">
        <w:t xml:space="preserve"> </w:t>
      </w:r>
      <w:proofErr w:type="spellStart"/>
      <w:r w:rsidRPr="003F55B8">
        <w:t>segavarnarlyf</w:t>
      </w:r>
      <w:proofErr w:type="spellEnd"/>
      <w:r w:rsidRPr="003F55B8">
        <w:t xml:space="preserve"> </w:t>
      </w:r>
      <w:proofErr w:type="spellStart"/>
      <w:r w:rsidRPr="003F55B8">
        <w:t>og</w:t>
      </w:r>
      <w:proofErr w:type="spellEnd"/>
      <w:r w:rsidRPr="003F55B8">
        <w:t xml:space="preserve"> </w:t>
      </w:r>
      <w:proofErr w:type="spellStart"/>
      <w:r w:rsidRPr="003F55B8">
        <w:t>hjá</w:t>
      </w:r>
      <w:proofErr w:type="spellEnd"/>
      <w:r w:rsidRPr="003F55B8">
        <w:t xml:space="preserve"> </w:t>
      </w:r>
      <w:proofErr w:type="spellStart"/>
      <w:r w:rsidRPr="003F55B8">
        <w:t>sjúklingum</w:t>
      </w:r>
      <w:proofErr w:type="spellEnd"/>
      <w:r w:rsidRPr="003F55B8">
        <w:t xml:space="preserve"> </w:t>
      </w:r>
      <w:proofErr w:type="spellStart"/>
      <w:r w:rsidRPr="003F55B8">
        <w:t>með</w:t>
      </w:r>
      <w:proofErr w:type="spellEnd"/>
      <w:r w:rsidRPr="003F55B8">
        <w:t xml:space="preserve"> </w:t>
      </w:r>
      <w:proofErr w:type="spellStart"/>
      <w:r w:rsidRPr="003F55B8">
        <w:t>fjölda</w:t>
      </w:r>
      <w:proofErr w:type="spellEnd"/>
      <w:r w:rsidRPr="003F55B8">
        <w:t xml:space="preserve"> </w:t>
      </w:r>
      <w:proofErr w:type="spellStart"/>
      <w:r w:rsidRPr="003F55B8">
        <w:t>blóðflagna</w:t>
      </w:r>
      <w:proofErr w:type="spellEnd"/>
      <w:r w:rsidRPr="003F55B8">
        <w:t xml:space="preserve"> </w:t>
      </w:r>
      <w:proofErr w:type="spellStart"/>
      <w:r w:rsidRPr="003F55B8">
        <w:t>undir</w:t>
      </w:r>
      <w:proofErr w:type="spellEnd"/>
      <w:r w:rsidRPr="003F55B8">
        <w:t xml:space="preserve"> 50.000/mm³ (50 × 10</w:t>
      </w:r>
      <w:r w:rsidRPr="003F55B8">
        <w:rPr>
          <w:vertAlign w:val="superscript"/>
        </w:rPr>
        <w:t>9</w:t>
      </w:r>
      <w:r w:rsidRPr="003F55B8">
        <w:t>/l) (</w:t>
      </w:r>
      <w:proofErr w:type="spellStart"/>
      <w:r w:rsidRPr="003F55B8">
        <w:t>sjá</w:t>
      </w:r>
      <w:proofErr w:type="spellEnd"/>
      <w:r w:rsidRPr="003F55B8">
        <w:t xml:space="preserve"> </w:t>
      </w:r>
      <w:proofErr w:type="spellStart"/>
      <w:r w:rsidRPr="003F55B8">
        <w:t>kafla</w:t>
      </w:r>
      <w:proofErr w:type="spellEnd"/>
      <w:r w:rsidRPr="003F55B8">
        <w:t xml:space="preserve"> 4.5).</w:t>
      </w:r>
    </w:p>
    <w:p w14:paraId="3FC546E3" w14:textId="77777777" w:rsidR="009E7479" w:rsidRPr="003F55B8" w:rsidRDefault="009E7479" w:rsidP="001B3D53">
      <w:pPr>
        <w:pStyle w:val="BodyText"/>
        <w:kinsoku w:val="0"/>
        <w:overflowPunct w:val="0"/>
      </w:pPr>
    </w:p>
    <w:p w14:paraId="0E3D42F1" w14:textId="77777777" w:rsidR="009E7479" w:rsidRPr="003F55B8" w:rsidRDefault="009E7479" w:rsidP="001B3D53">
      <w:pPr>
        <w:pStyle w:val="BodyText"/>
        <w:kinsoku w:val="0"/>
        <w:overflowPunct w:val="0"/>
      </w:pPr>
      <w:proofErr w:type="spellStart"/>
      <w:r w:rsidRPr="003F55B8">
        <w:rPr>
          <w:u w:val="single"/>
        </w:rPr>
        <w:t>Breytingar</w:t>
      </w:r>
      <w:proofErr w:type="spellEnd"/>
      <w:r w:rsidRPr="003F55B8">
        <w:rPr>
          <w:u w:val="single"/>
        </w:rPr>
        <w:t xml:space="preserve"> á </w:t>
      </w:r>
      <w:proofErr w:type="spellStart"/>
      <w:r w:rsidRPr="003F55B8">
        <w:rPr>
          <w:u w:val="single"/>
        </w:rPr>
        <w:t>húð</w:t>
      </w:r>
      <w:proofErr w:type="spellEnd"/>
    </w:p>
    <w:p w14:paraId="5F3DCE2C" w14:textId="77777777" w:rsidR="009E7479" w:rsidRPr="003F55B8" w:rsidRDefault="009E7479" w:rsidP="001B3D53">
      <w:pPr>
        <w:pStyle w:val="BodyText"/>
        <w:kinsoku w:val="0"/>
        <w:overflowPunct w:val="0"/>
      </w:pPr>
    </w:p>
    <w:p w14:paraId="611B57C8" w14:textId="77777777" w:rsidR="009E7479" w:rsidRPr="00021E7E" w:rsidRDefault="009E7479" w:rsidP="001B3D53">
      <w:pPr>
        <w:pStyle w:val="BodyText"/>
        <w:kinsoku w:val="0"/>
        <w:overflowPunct w:val="0"/>
        <w:rPr>
          <w:lang w:val="da-DK"/>
        </w:rPr>
      </w:pPr>
      <w:proofErr w:type="spellStart"/>
      <w:r w:rsidRPr="003F55B8">
        <w:t>Húðútbrot</w:t>
      </w:r>
      <w:proofErr w:type="spellEnd"/>
      <w:r w:rsidRPr="003F55B8">
        <w:t xml:space="preserve"> geta </w:t>
      </w:r>
      <w:proofErr w:type="spellStart"/>
      <w:r w:rsidRPr="003F55B8">
        <w:t>komið</w:t>
      </w:r>
      <w:proofErr w:type="spellEnd"/>
      <w:r w:rsidRPr="003F55B8">
        <w:t xml:space="preserve"> </w:t>
      </w:r>
      <w:proofErr w:type="spellStart"/>
      <w:r w:rsidRPr="003F55B8">
        <w:t>fram</w:t>
      </w:r>
      <w:proofErr w:type="spellEnd"/>
      <w:r w:rsidRPr="003F55B8">
        <w:t xml:space="preserve"> </w:t>
      </w:r>
      <w:proofErr w:type="spellStart"/>
      <w:r w:rsidRPr="003F55B8">
        <w:t>við</w:t>
      </w:r>
      <w:proofErr w:type="spellEnd"/>
      <w:r w:rsidRPr="003F55B8">
        <w:t xml:space="preserve"> </w:t>
      </w:r>
      <w:proofErr w:type="spellStart"/>
      <w:r w:rsidRPr="003F55B8">
        <w:t>meðferð</w:t>
      </w:r>
      <w:proofErr w:type="spellEnd"/>
      <w:r w:rsidRPr="003F55B8">
        <w:t xml:space="preserve"> </w:t>
      </w:r>
      <w:proofErr w:type="spellStart"/>
      <w:r w:rsidRPr="003F55B8">
        <w:t>með</w:t>
      </w:r>
      <w:proofErr w:type="spellEnd"/>
      <w:r w:rsidRPr="003F55B8">
        <w:t xml:space="preserve"> Deferasirox Mylan. </w:t>
      </w:r>
      <w:r w:rsidRPr="00021E7E">
        <w:rPr>
          <w:lang w:val="da-DK"/>
        </w:rPr>
        <w:t>Útbrotin hverfa í flestum tilvikum af sjálfu sér. Þegar gera þarf hlé á meðferðinni má hefja hana að nýju, þegar útbrotin eru horfin, með minni skömmtum sem síðan eru auknir smám saman. Í alvarlegum tilvikum mætti hefja meðferðina aftur í tengslum við samhliða notkun barkstera til inntöku í stuttan tíma. Greint hefur verið frá alvarlegum aukaverkunum í húð (SCARs), m.a. Stevens-Johnson heilkenni, eitrunardreplosi húðþekju og lyfjaútbrotum með eósínfíklafjöld og altækum einkennum (DRESS) sem geta verið lífshættulegar eða banvænar. Ef grunur er um alvarlegar aukaverkanir í húð skal tafarlaust hætta meðferð með Deferasirox Mylan og ekki hefja hana að nýju. Þegar lyfinu er ávísað skal greina sjúklingum frá vísbendingum og einkennum alvarlegra viðbragða í húð og fylgjast skal náið með sjúklingum.</w:t>
      </w:r>
    </w:p>
    <w:p w14:paraId="71037FC6" w14:textId="77777777" w:rsidR="009E7479" w:rsidRPr="00021E7E" w:rsidRDefault="009E7479" w:rsidP="001B3D53">
      <w:pPr>
        <w:pStyle w:val="BodyText"/>
        <w:kinsoku w:val="0"/>
        <w:overflowPunct w:val="0"/>
        <w:rPr>
          <w:lang w:val="da-DK"/>
        </w:rPr>
      </w:pPr>
    </w:p>
    <w:p w14:paraId="2E49D341" w14:textId="77777777" w:rsidR="009E7479" w:rsidRPr="00021E7E" w:rsidRDefault="009E7479" w:rsidP="001B3D53">
      <w:pPr>
        <w:pStyle w:val="BodyText"/>
        <w:kinsoku w:val="0"/>
        <w:overflowPunct w:val="0"/>
        <w:rPr>
          <w:lang w:val="da-DK"/>
        </w:rPr>
      </w:pPr>
      <w:r w:rsidRPr="00021E7E">
        <w:rPr>
          <w:u w:val="single"/>
          <w:lang w:val="da-DK"/>
        </w:rPr>
        <w:t>Ofnæmisviðbrögð</w:t>
      </w:r>
    </w:p>
    <w:p w14:paraId="613A360F" w14:textId="77777777" w:rsidR="009E7479" w:rsidRPr="00021E7E" w:rsidRDefault="009E7479" w:rsidP="001B3D53">
      <w:pPr>
        <w:pStyle w:val="BodyText"/>
        <w:kinsoku w:val="0"/>
        <w:overflowPunct w:val="0"/>
        <w:rPr>
          <w:lang w:val="da-DK"/>
        </w:rPr>
      </w:pPr>
    </w:p>
    <w:p w14:paraId="1138C84D" w14:textId="77777777" w:rsidR="009E7479" w:rsidRPr="00021E7E" w:rsidRDefault="009E7479" w:rsidP="001B3D53">
      <w:pPr>
        <w:pStyle w:val="BodyText"/>
        <w:kinsoku w:val="0"/>
        <w:overflowPunct w:val="0"/>
        <w:rPr>
          <w:lang w:val="da-DK"/>
        </w:rPr>
      </w:pPr>
      <w:r w:rsidRPr="00021E7E">
        <w:rPr>
          <w:lang w:val="da-DK"/>
        </w:rPr>
        <w:t>Greint hefur verið frá alvarlegum ofnæmisviðbrögðum (t.d. bráðaofnæmi og ofsabjúgur) hjá sjúklingum á meðferð með deferasirox, og í flestum tilvikum koma viðbrögðin fyrst fram á fyrstu mánuðum meðferðarinnar (sjá kafla 4.8). Ef slík viðbrögð koma fram skal stöðva meðferð með Deferasirox Mylan og hefja viðeigandi læknismeðferð. Vegna hættu á bráðaofnæmislosti skal ekki hefja meðferð með deferasirox að nýju hjá sjúklingum sem fengið hafa ofnæmisviðbrögð (sjá kafla 4.3).</w:t>
      </w:r>
    </w:p>
    <w:p w14:paraId="4A68E633" w14:textId="77777777" w:rsidR="009E7479" w:rsidRPr="00021E7E" w:rsidRDefault="009E7479" w:rsidP="001B3D53">
      <w:pPr>
        <w:pStyle w:val="BodyText"/>
        <w:kinsoku w:val="0"/>
        <w:overflowPunct w:val="0"/>
        <w:rPr>
          <w:lang w:val="da-DK"/>
        </w:rPr>
      </w:pPr>
    </w:p>
    <w:p w14:paraId="3553FD28" w14:textId="77777777" w:rsidR="009E7479" w:rsidRPr="00021E7E" w:rsidRDefault="009E7479" w:rsidP="001B3D53">
      <w:pPr>
        <w:pStyle w:val="BodyText"/>
        <w:kinsoku w:val="0"/>
        <w:overflowPunct w:val="0"/>
        <w:rPr>
          <w:lang w:val="da-DK"/>
        </w:rPr>
      </w:pPr>
      <w:r w:rsidRPr="00021E7E">
        <w:rPr>
          <w:u w:val="single"/>
          <w:lang w:val="da-DK"/>
        </w:rPr>
        <w:t>Sjón og heyrn</w:t>
      </w:r>
    </w:p>
    <w:p w14:paraId="7223BE12" w14:textId="77777777" w:rsidR="009E7479" w:rsidRPr="00021E7E" w:rsidRDefault="009E7479" w:rsidP="001B3D53">
      <w:pPr>
        <w:pStyle w:val="BodyText"/>
        <w:kinsoku w:val="0"/>
        <w:overflowPunct w:val="0"/>
        <w:rPr>
          <w:lang w:val="da-DK"/>
        </w:rPr>
      </w:pPr>
    </w:p>
    <w:p w14:paraId="603FB0DF" w14:textId="77777777" w:rsidR="009E7479" w:rsidRPr="00021E7E" w:rsidRDefault="009E7479" w:rsidP="001B3D53">
      <w:pPr>
        <w:pStyle w:val="BodyText"/>
        <w:kinsoku w:val="0"/>
        <w:overflowPunct w:val="0"/>
        <w:rPr>
          <w:lang w:val="da-DK"/>
        </w:rPr>
      </w:pPr>
      <w:r w:rsidRPr="00021E7E">
        <w:rPr>
          <w:lang w:val="da-DK"/>
        </w:rPr>
        <w:t>Greint hefur verið frá heyrnar- (skert heyrn) og sjónröskunum (ógegnsær augasteinn) (sjá kafla 4.8). Mælt er með mælingu á heyrn og sjón (þar með talin augnspeglun) áður en meðferð er hafin og með reglulegu millibili eftir það (á 12 mánaða fresti). Ef raskana verður vart meðan á meðferðinni stendur skal íhuga að minnka skammta eða gera hlé á meðferðinni.</w:t>
      </w:r>
    </w:p>
    <w:p w14:paraId="0671506E" w14:textId="77777777" w:rsidR="009E7479" w:rsidRPr="00021E7E" w:rsidRDefault="009E7479" w:rsidP="001B3D53">
      <w:pPr>
        <w:pStyle w:val="BodyText"/>
        <w:kinsoku w:val="0"/>
        <w:overflowPunct w:val="0"/>
        <w:rPr>
          <w:lang w:val="da-DK"/>
        </w:rPr>
      </w:pPr>
    </w:p>
    <w:p w14:paraId="44273146" w14:textId="77777777" w:rsidR="009E7479" w:rsidRPr="00021E7E" w:rsidRDefault="009E7479" w:rsidP="001B3D53">
      <w:pPr>
        <w:pStyle w:val="BodyText"/>
        <w:keepNext/>
        <w:kinsoku w:val="0"/>
        <w:overflowPunct w:val="0"/>
        <w:rPr>
          <w:lang w:val="da-DK"/>
        </w:rPr>
      </w:pPr>
      <w:r w:rsidRPr="00021E7E">
        <w:rPr>
          <w:u w:val="single"/>
          <w:lang w:val="da-DK"/>
        </w:rPr>
        <w:t>Sjúkdómar í blóði</w:t>
      </w:r>
    </w:p>
    <w:p w14:paraId="2E9A35CE" w14:textId="77777777" w:rsidR="009E7479" w:rsidRPr="00021E7E" w:rsidRDefault="009E7479" w:rsidP="001B3D53">
      <w:pPr>
        <w:pStyle w:val="BodyText"/>
        <w:keepNext/>
        <w:kinsoku w:val="0"/>
        <w:overflowPunct w:val="0"/>
        <w:rPr>
          <w:lang w:val="da-DK"/>
        </w:rPr>
      </w:pPr>
    </w:p>
    <w:p w14:paraId="6D0EDE79" w14:textId="77777777" w:rsidR="009E7479" w:rsidRPr="00021E7E" w:rsidRDefault="009E7479" w:rsidP="001B3D53">
      <w:pPr>
        <w:pStyle w:val="BodyText"/>
        <w:kinsoku w:val="0"/>
        <w:overflowPunct w:val="0"/>
        <w:rPr>
          <w:lang w:val="da-DK"/>
        </w:rPr>
      </w:pPr>
      <w:r w:rsidRPr="00021E7E">
        <w:rPr>
          <w:lang w:val="da-DK"/>
        </w:rPr>
        <w:t xml:space="preserve">Eftir markaðssetningu hefur verið greint frá hvítfrumnafæð, blóðflagnafæð eða blóðfrumnafæð (eða versnun þessara frumufæða) og versnun blóðleysis hjá sjúklingum á meðferð með deferasirox. Flestir sjúklinganna höfðu undirliggjandi blóðsjúkdóma, sem oft tengjast beinmergsbilun. Hins vegar er ekki </w:t>
      </w:r>
      <w:r w:rsidRPr="00021E7E">
        <w:rPr>
          <w:lang w:val="da-DK"/>
        </w:rPr>
        <w:lastRenderedPageBreak/>
        <w:t>hægt að útiloka að lyfið hafi áhrif á ástandið eða geri það verra. Íhuga skal að gera hlé á meðferð hjá sjúklingum sem fá óútskýrða frumufæð.</w:t>
      </w:r>
    </w:p>
    <w:p w14:paraId="6E79C276" w14:textId="77777777" w:rsidR="009E7479" w:rsidRPr="00021E7E" w:rsidRDefault="009E7479" w:rsidP="001B3D53">
      <w:pPr>
        <w:pStyle w:val="BodyText"/>
        <w:kinsoku w:val="0"/>
        <w:overflowPunct w:val="0"/>
        <w:rPr>
          <w:lang w:val="da-DK"/>
        </w:rPr>
      </w:pPr>
    </w:p>
    <w:p w14:paraId="50262878" w14:textId="77777777" w:rsidR="009E7479" w:rsidRPr="003F55B8" w:rsidRDefault="009E7479" w:rsidP="001B3D53">
      <w:pPr>
        <w:pStyle w:val="BodyText"/>
        <w:kinsoku w:val="0"/>
        <w:overflowPunct w:val="0"/>
        <w:rPr>
          <w:lang w:val="sv-SE"/>
        </w:rPr>
      </w:pPr>
      <w:r w:rsidRPr="003F55B8">
        <w:rPr>
          <w:u w:val="single"/>
          <w:lang w:val="sv-SE"/>
        </w:rPr>
        <w:t>Annað sem taka þarf tillit til</w:t>
      </w:r>
    </w:p>
    <w:p w14:paraId="62EB6A52" w14:textId="77777777" w:rsidR="009E7479" w:rsidRPr="003F55B8" w:rsidRDefault="009E7479" w:rsidP="001B3D53">
      <w:pPr>
        <w:pStyle w:val="BodyText"/>
        <w:kinsoku w:val="0"/>
        <w:overflowPunct w:val="0"/>
        <w:rPr>
          <w:lang w:val="sv-SE"/>
        </w:rPr>
      </w:pPr>
    </w:p>
    <w:p w14:paraId="3CBC0139" w14:textId="46EAC41B" w:rsidR="009E7479" w:rsidRPr="003F55B8" w:rsidRDefault="009E7479" w:rsidP="00322593">
      <w:pPr>
        <w:pStyle w:val="BodyText"/>
        <w:kinsoku w:val="0"/>
        <w:overflowPunct w:val="0"/>
        <w:rPr>
          <w:lang w:val="sv-SE"/>
        </w:rPr>
      </w:pPr>
      <w:r w:rsidRPr="003F55B8">
        <w:rPr>
          <w:lang w:val="sv-SE"/>
        </w:rPr>
        <w:t xml:space="preserve">Mælt er með mánaðarlegu eftirliti með ferritini í sermi til að meta svörun sjúklingsins við meðferðinni og til að koma í veg fyrir of mikla klóbindingu (sjá kafla 4.2). Ráðlagt er að minnka skammta eða hafa nánara eftirlit með nýrna- og lifrarstarfsemi og sermisþéttni ferritins þegar gefnir eru stórir skammtar og þegar sermisþéttni ferritins er nálægt tilætluðu marki. Ef sermisþéttni ferritins er </w:t>
      </w:r>
      <w:r w:rsidR="00F47BE9">
        <w:rPr>
          <w:lang w:val="sv-SE"/>
        </w:rPr>
        <w:t>viðvarandi</w:t>
      </w:r>
      <w:r w:rsidR="00F47BE9" w:rsidRPr="003F55B8">
        <w:rPr>
          <w:lang w:val="sv-SE"/>
        </w:rPr>
        <w:t xml:space="preserve"> </w:t>
      </w:r>
      <w:r w:rsidRPr="003F55B8">
        <w:rPr>
          <w:lang w:val="sv-SE"/>
        </w:rPr>
        <w:t>undir</w:t>
      </w:r>
      <w:r w:rsidR="00322593">
        <w:rPr>
          <w:lang w:val="sv-SE"/>
        </w:rPr>
        <w:t xml:space="preserve"> </w:t>
      </w:r>
      <w:r w:rsidRPr="003F55B8">
        <w:rPr>
          <w:lang w:val="sv-SE"/>
        </w:rPr>
        <w:t>500</w:t>
      </w:r>
      <w:r w:rsidR="00322593">
        <w:rPr>
          <w:lang w:val="sv-SE"/>
        </w:rPr>
        <w:t> </w:t>
      </w:r>
      <w:r w:rsidRPr="003F55B8">
        <w:t>μ</w:t>
      </w:r>
      <w:r w:rsidRPr="003F55B8">
        <w:rPr>
          <w:lang w:val="sv-SE"/>
        </w:rPr>
        <w:t>g/l (þegar um járnofhleðslu vegna blóðgjafa er að ræða) eða undir 300 µg/l (þegar um dvergkornablóðleysi sem ekki er háð blóðgjöfum er að ræða), skal íhuga að gera hlé á meðferðinni.</w:t>
      </w:r>
    </w:p>
    <w:p w14:paraId="1387A9B9" w14:textId="77777777" w:rsidR="009E7479" w:rsidRPr="003F55B8" w:rsidRDefault="009E7479" w:rsidP="001B3D53">
      <w:pPr>
        <w:pStyle w:val="BodyText"/>
        <w:kinsoku w:val="0"/>
        <w:overflowPunct w:val="0"/>
        <w:rPr>
          <w:lang w:val="sv-SE"/>
        </w:rPr>
      </w:pPr>
    </w:p>
    <w:p w14:paraId="5686D2A8" w14:textId="77777777" w:rsidR="009E7479" w:rsidRPr="003F55B8" w:rsidRDefault="009E7479" w:rsidP="001B3D53">
      <w:pPr>
        <w:pStyle w:val="BodyText"/>
        <w:kinsoku w:val="0"/>
        <w:overflowPunct w:val="0"/>
        <w:rPr>
          <w:lang w:val="sv-SE"/>
        </w:rPr>
      </w:pPr>
      <w:r w:rsidRPr="003F55B8">
        <w:rPr>
          <w:lang w:val="sv-SE"/>
        </w:rPr>
        <w:t>Skrá skal niðurstöður mælinga á sermisþéttni kreatíníns, ferritins og transamínasa og meta þær reglulega með tilliti til þess hvort þær bendi til einhverrar sérstakrar þróunar.</w:t>
      </w:r>
    </w:p>
    <w:p w14:paraId="0D4C5691" w14:textId="77777777" w:rsidR="009E7479" w:rsidRPr="003F55B8" w:rsidRDefault="009E7479" w:rsidP="001B3D53">
      <w:pPr>
        <w:pStyle w:val="BodyText"/>
        <w:kinsoku w:val="0"/>
        <w:overflowPunct w:val="0"/>
        <w:rPr>
          <w:lang w:val="sv-SE"/>
        </w:rPr>
      </w:pPr>
    </w:p>
    <w:p w14:paraId="44A1C2DB" w14:textId="77777777" w:rsidR="009E7479" w:rsidRPr="003F55B8" w:rsidRDefault="009E7479" w:rsidP="001B3D53">
      <w:pPr>
        <w:pStyle w:val="BodyText"/>
        <w:kinsoku w:val="0"/>
        <w:overflowPunct w:val="0"/>
        <w:rPr>
          <w:lang w:val="sv-SE"/>
        </w:rPr>
      </w:pPr>
      <w:r w:rsidRPr="003F55B8">
        <w:rPr>
          <w:lang w:val="sv-SE"/>
        </w:rPr>
        <w:t>Í tveimur klínískum rannsóknum komu ekki fram áhrif á vöxt og kynþroska sjúklinga á barnsaldri sem fengu meðferð með deferasirox í allt að 5 ár (sjá kafla 4.8). Á grundvelli almennra varúðarráðstafana í tengslum við meðferð hjá börnum með járnofhleðslu vegna blóðgjafa, skal þó áður en meðferð er hafin og með reglulegu millibili (á 12 mánaða fresti) fylgjast með líkamsþyngd, hæð og kynþroska sjúklinga.</w:t>
      </w:r>
    </w:p>
    <w:p w14:paraId="0CBD1EA8" w14:textId="77777777" w:rsidR="009E7479" w:rsidRPr="003F55B8" w:rsidRDefault="009E7479" w:rsidP="001B3D53">
      <w:pPr>
        <w:pStyle w:val="BodyText"/>
        <w:kinsoku w:val="0"/>
        <w:overflowPunct w:val="0"/>
        <w:rPr>
          <w:lang w:val="sv-SE"/>
        </w:rPr>
      </w:pPr>
    </w:p>
    <w:p w14:paraId="4E4DD75E" w14:textId="77777777" w:rsidR="009E7479" w:rsidRPr="003F55B8" w:rsidRDefault="009E7479" w:rsidP="001B3D53">
      <w:pPr>
        <w:pStyle w:val="BodyText"/>
        <w:kinsoku w:val="0"/>
        <w:overflowPunct w:val="0"/>
        <w:rPr>
          <w:lang w:val="sv-SE"/>
        </w:rPr>
      </w:pPr>
      <w:r w:rsidRPr="003F55B8">
        <w:rPr>
          <w:lang w:val="sv-SE"/>
        </w:rPr>
        <w:t>Vanstarfsemi hjarta er þekktur fylgikvilli alvarlegrar járnofhleðslu. Fylgjast skal með hjartastarfsemi hjá sjúklingum með alvarlega járnofhleðslu meðan á langtímameðferð með Deferasirox Mylan stendur.</w:t>
      </w:r>
    </w:p>
    <w:p w14:paraId="1B4BFDCD" w14:textId="77777777" w:rsidR="009E7479" w:rsidRPr="003F55B8" w:rsidRDefault="009E7479" w:rsidP="001B3D53">
      <w:pPr>
        <w:pStyle w:val="BodyText"/>
        <w:kinsoku w:val="0"/>
        <w:overflowPunct w:val="0"/>
        <w:rPr>
          <w:lang w:val="sv-SE"/>
        </w:rPr>
      </w:pPr>
    </w:p>
    <w:p w14:paraId="4D547458" w14:textId="77777777" w:rsidR="009E7479" w:rsidRPr="003F55B8" w:rsidRDefault="009E7479" w:rsidP="001B3D53">
      <w:pPr>
        <w:pStyle w:val="BodyText"/>
        <w:keepNext/>
        <w:kinsoku w:val="0"/>
        <w:overflowPunct w:val="0"/>
        <w:rPr>
          <w:lang w:val="sv-SE"/>
        </w:rPr>
      </w:pPr>
      <w:r w:rsidRPr="003F55B8">
        <w:rPr>
          <w:u w:val="single"/>
          <w:lang w:val="sv-SE"/>
        </w:rPr>
        <w:t>Natríuminnihald</w:t>
      </w:r>
    </w:p>
    <w:p w14:paraId="3C0029C3" w14:textId="77777777" w:rsidR="009E7479" w:rsidRPr="003F55B8" w:rsidRDefault="009E7479" w:rsidP="001B3D53">
      <w:pPr>
        <w:pStyle w:val="BodyText"/>
        <w:keepNext/>
        <w:kinsoku w:val="0"/>
        <w:overflowPunct w:val="0"/>
        <w:rPr>
          <w:lang w:val="sv-SE"/>
        </w:rPr>
      </w:pPr>
    </w:p>
    <w:p w14:paraId="6D4EF6DA" w14:textId="77777777" w:rsidR="009E7479" w:rsidRPr="003F55B8" w:rsidRDefault="009E7479" w:rsidP="001B3D53">
      <w:pPr>
        <w:pStyle w:val="BodyText"/>
        <w:kinsoku w:val="0"/>
        <w:overflowPunct w:val="0"/>
        <w:rPr>
          <w:lang w:val="sv-SE"/>
        </w:rPr>
      </w:pPr>
      <w:r w:rsidRPr="003F55B8">
        <w:rPr>
          <w:lang w:val="sv-SE"/>
        </w:rPr>
        <w:t>Deferasirox Mylan inniheldur minna en 1 mmól (23 mg) af natríum í hverri töflu, þ.e.a.s. er sem næst natríumlaust.</w:t>
      </w:r>
    </w:p>
    <w:p w14:paraId="0961014F" w14:textId="77777777" w:rsidR="009E7479" w:rsidRPr="003F55B8" w:rsidRDefault="009E7479" w:rsidP="001B3D53">
      <w:pPr>
        <w:pStyle w:val="BodyText"/>
        <w:kinsoku w:val="0"/>
        <w:overflowPunct w:val="0"/>
        <w:rPr>
          <w:lang w:val="sv-SE"/>
        </w:rPr>
      </w:pPr>
    </w:p>
    <w:p w14:paraId="697BEDC4" w14:textId="54D07464" w:rsidR="009E7479" w:rsidRPr="00671B09" w:rsidRDefault="00671B09" w:rsidP="001B3D53">
      <w:pPr>
        <w:keepNext/>
        <w:tabs>
          <w:tab w:val="left" w:pos="874"/>
        </w:tabs>
        <w:kinsoku w:val="0"/>
        <w:ind w:left="567" w:hanging="567"/>
        <w:rPr>
          <w:b/>
          <w:bCs/>
          <w:lang w:val="sv-SE"/>
        </w:rPr>
      </w:pPr>
      <w:r>
        <w:rPr>
          <w:b/>
          <w:bCs/>
          <w:lang w:val="sv-SE"/>
        </w:rPr>
        <w:t>4.5</w:t>
      </w:r>
      <w:r>
        <w:rPr>
          <w:b/>
          <w:bCs/>
          <w:lang w:val="sv-SE"/>
        </w:rPr>
        <w:tab/>
      </w:r>
      <w:r w:rsidR="009E7479" w:rsidRPr="00671B09">
        <w:rPr>
          <w:b/>
          <w:bCs/>
          <w:lang w:val="sv-SE"/>
        </w:rPr>
        <w:t>Milliverkanir við önnur lyf og aðrar milliverkanir</w:t>
      </w:r>
    </w:p>
    <w:p w14:paraId="525D6FA3" w14:textId="77777777" w:rsidR="009E7479" w:rsidRPr="003F55B8" w:rsidRDefault="009E7479" w:rsidP="001B3D53">
      <w:pPr>
        <w:pStyle w:val="BodyText"/>
        <w:kinsoku w:val="0"/>
        <w:overflowPunct w:val="0"/>
        <w:rPr>
          <w:b/>
          <w:bCs/>
          <w:lang w:val="sv-SE"/>
        </w:rPr>
      </w:pPr>
    </w:p>
    <w:p w14:paraId="6590AE95" w14:textId="77777777" w:rsidR="009E7479" w:rsidRPr="003F55B8" w:rsidRDefault="009E7479" w:rsidP="001B3D53">
      <w:pPr>
        <w:pStyle w:val="BodyText"/>
        <w:kinsoku w:val="0"/>
        <w:overflowPunct w:val="0"/>
        <w:rPr>
          <w:lang w:val="sv-SE"/>
        </w:rPr>
      </w:pPr>
      <w:r w:rsidRPr="003F55B8">
        <w:rPr>
          <w:lang w:val="sv-SE"/>
        </w:rPr>
        <w:t>Öryggi við notkun deferasirox samhliða öðrum lyfjum sem klóbinda járn hefur ekki verið staðfest. Því má ekki nota það samhliða öðrum lyfjum sem klóbinda járn (sjá kafla 4.3).</w:t>
      </w:r>
    </w:p>
    <w:p w14:paraId="7A867952" w14:textId="77777777" w:rsidR="009E7479" w:rsidRPr="003F55B8" w:rsidRDefault="009E7479" w:rsidP="001B3D53">
      <w:pPr>
        <w:pStyle w:val="BodyText"/>
        <w:kinsoku w:val="0"/>
        <w:overflowPunct w:val="0"/>
        <w:rPr>
          <w:lang w:val="sv-SE"/>
        </w:rPr>
      </w:pPr>
    </w:p>
    <w:p w14:paraId="13E92DE9" w14:textId="77777777" w:rsidR="009E7479" w:rsidRPr="003F55B8" w:rsidRDefault="009E7479" w:rsidP="001B3D53">
      <w:pPr>
        <w:pStyle w:val="BodyText"/>
        <w:kinsoku w:val="0"/>
        <w:overflowPunct w:val="0"/>
        <w:rPr>
          <w:lang w:val="sv-SE"/>
        </w:rPr>
      </w:pPr>
      <w:r w:rsidRPr="003F55B8">
        <w:rPr>
          <w:u w:val="single"/>
          <w:lang w:val="sv-SE"/>
        </w:rPr>
        <w:t>Milliverkun við mat</w:t>
      </w:r>
    </w:p>
    <w:p w14:paraId="73930581" w14:textId="77777777" w:rsidR="009E7479" w:rsidRPr="003F55B8" w:rsidRDefault="009E7479" w:rsidP="001B3D53">
      <w:pPr>
        <w:pStyle w:val="BodyText"/>
        <w:kinsoku w:val="0"/>
        <w:overflowPunct w:val="0"/>
        <w:rPr>
          <w:lang w:val="sv-SE"/>
        </w:rPr>
      </w:pPr>
    </w:p>
    <w:p w14:paraId="6A47191A" w14:textId="77777777" w:rsidR="009E7479" w:rsidRPr="003F55B8" w:rsidRDefault="009E7479" w:rsidP="001B3D53">
      <w:pPr>
        <w:pStyle w:val="BodyText"/>
        <w:kinsoku w:val="0"/>
        <w:overflowPunct w:val="0"/>
        <w:rPr>
          <w:lang w:val="sv-SE"/>
        </w:rPr>
      </w:pPr>
      <w:r w:rsidRPr="003F55B8">
        <w:rPr>
          <w:position w:val="2"/>
          <w:lang w:val="sv-SE"/>
        </w:rPr>
        <w:t>Hámarksþéttnin (C</w:t>
      </w:r>
      <w:r w:rsidRPr="003F55B8">
        <w:rPr>
          <w:lang w:val="sv-SE"/>
        </w:rPr>
        <w:t>max</w:t>
      </w:r>
      <w:r w:rsidRPr="003F55B8">
        <w:rPr>
          <w:position w:val="2"/>
          <w:lang w:val="sv-SE"/>
        </w:rPr>
        <w:t xml:space="preserve">) fyrir deferasirox filmuhúðaðar töflur jókst (um 29%) þegar það var tekið með </w:t>
      </w:r>
      <w:r w:rsidRPr="003F55B8">
        <w:rPr>
          <w:lang w:val="sv-SE"/>
        </w:rPr>
        <w:t>fituríkri máltíð. Deferasirox Mylan filmuhúðaðar töflur má taka inn annaðhvort á fastandi maga eða með léttri máltíð, helst alltaf á sama tíma sólarhringsins (sjá kafla 4.2 og 5.2).</w:t>
      </w:r>
    </w:p>
    <w:p w14:paraId="449AE25F" w14:textId="77777777" w:rsidR="009E7479" w:rsidRPr="003F55B8" w:rsidRDefault="009E7479" w:rsidP="001B3D53">
      <w:pPr>
        <w:pStyle w:val="BodyText"/>
        <w:kinsoku w:val="0"/>
        <w:overflowPunct w:val="0"/>
        <w:rPr>
          <w:lang w:val="sv-SE"/>
        </w:rPr>
      </w:pPr>
    </w:p>
    <w:p w14:paraId="04EB2DE2" w14:textId="77777777" w:rsidR="009E7479" w:rsidRPr="003F55B8" w:rsidRDefault="009E7479" w:rsidP="001B3D53">
      <w:pPr>
        <w:pStyle w:val="BodyText"/>
        <w:kinsoku w:val="0"/>
        <w:overflowPunct w:val="0"/>
        <w:rPr>
          <w:lang w:val="sv-SE"/>
        </w:rPr>
      </w:pPr>
      <w:r w:rsidRPr="003F55B8">
        <w:rPr>
          <w:u w:val="single"/>
          <w:lang w:val="sv-SE"/>
        </w:rPr>
        <w:t>Lyf sem geta dregið úr altækri útsetningu fyrir Deferasirox Mylan</w:t>
      </w:r>
    </w:p>
    <w:p w14:paraId="4D4BE2A2" w14:textId="77777777" w:rsidR="009E7479" w:rsidRPr="003F55B8" w:rsidRDefault="009E7479" w:rsidP="001B3D53">
      <w:pPr>
        <w:pStyle w:val="BodyText"/>
        <w:kinsoku w:val="0"/>
        <w:overflowPunct w:val="0"/>
        <w:rPr>
          <w:lang w:val="sv-SE"/>
        </w:rPr>
      </w:pPr>
    </w:p>
    <w:p w14:paraId="73424F25" w14:textId="77777777" w:rsidR="009E7479" w:rsidRPr="003F55B8" w:rsidRDefault="009E7479" w:rsidP="001B3D53">
      <w:pPr>
        <w:pStyle w:val="BodyText"/>
        <w:kinsoku w:val="0"/>
        <w:overflowPunct w:val="0"/>
        <w:rPr>
          <w:lang w:val="sv-SE"/>
        </w:rPr>
      </w:pPr>
      <w:r w:rsidRPr="003F55B8">
        <w:rPr>
          <w:lang w:val="sv-SE"/>
        </w:rPr>
        <w:t>Umbrot deferasirox eru háð UGT ensímum. Í rannsókn hjá heilbrigðum sjálfboðaliðum leiddi samhliða notkun deferasirox (stakur 30 mg/kg skammtur sem dreifitöflur) og öfluga UGT örvans rifampicins (endurteknir 600 mg/sólarhring skammtar) til 44% lækkunar á útsetningu fyrir deferasiroxi (90% CI: 37% – 51%). Því getur samhliða notkun Deferasirox Mylan og öflugra UGT örva (t.d. rifampicin, carbamazepin, fenytoin, fenobarbital, ritonavir) leitt til minni verkunar Deferasirox Mylan. Fylgjast skal með sermisþéttni ferritins hjá sjúklingunum á meðan lyfin eru notuð samhliða og þegar samhliða notkun er hætt, og skammtar Deferasirox Mylan stilltir af ef þörf krefur.</w:t>
      </w:r>
    </w:p>
    <w:p w14:paraId="51E326AA" w14:textId="77777777" w:rsidR="009E7479" w:rsidRPr="003F55B8" w:rsidRDefault="009E7479" w:rsidP="001B3D53">
      <w:pPr>
        <w:pStyle w:val="BodyText"/>
        <w:kinsoku w:val="0"/>
        <w:overflowPunct w:val="0"/>
        <w:rPr>
          <w:lang w:val="sv-SE"/>
        </w:rPr>
      </w:pPr>
    </w:p>
    <w:p w14:paraId="124F3B13" w14:textId="77777777" w:rsidR="009E7479" w:rsidRPr="003F55B8" w:rsidRDefault="009E7479" w:rsidP="001B3D53">
      <w:pPr>
        <w:pStyle w:val="BodyText"/>
        <w:kinsoku w:val="0"/>
        <w:overflowPunct w:val="0"/>
        <w:rPr>
          <w:lang w:val="sv-SE"/>
        </w:rPr>
      </w:pPr>
      <w:r w:rsidRPr="003F55B8">
        <w:rPr>
          <w:lang w:val="sv-SE"/>
        </w:rPr>
        <w:t>Colestyramin dró marktækt úr útsetningu fyrir deferasiroxi í rannsókn á verkunarmáta sem gerð var til að ákvarða umfang þarma- og lifrarhringrásar (sjá kafla 5.2).</w:t>
      </w:r>
    </w:p>
    <w:p w14:paraId="049A1049" w14:textId="77777777" w:rsidR="009E7479" w:rsidRPr="003F55B8" w:rsidRDefault="009E7479" w:rsidP="001B3D53">
      <w:pPr>
        <w:pStyle w:val="BodyText"/>
        <w:kinsoku w:val="0"/>
        <w:overflowPunct w:val="0"/>
        <w:rPr>
          <w:lang w:val="sv-SE"/>
        </w:rPr>
      </w:pPr>
    </w:p>
    <w:p w14:paraId="256F85D5" w14:textId="77777777" w:rsidR="009E7479" w:rsidRPr="003F55B8" w:rsidRDefault="009E7479" w:rsidP="001B3D53">
      <w:pPr>
        <w:pStyle w:val="BodyText"/>
        <w:keepNext/>
        <w:kinsoku w:val="0"/>
        <w:overflowPunct w:val="0"/>
        <w:rPr>
          <w:lang w:val="sv-SE"/>
        </w:rPr>
      </w:pPr>
      <w:r w:rsidRPr="003F55B8">
        <w:rPr>
          <w:u w:val="single"/>
          <w:lang w:val="sv-SE"/>
        </w:rPr>
        <w:lastRenderedPageBreak/>
        <w:t>Milliverkun við midazolam og önnur lyf sem umbrotna fyrir tilstilli CYP3AA4</w:t>
      </w:r>
    </w:p>
    <w:p w14:paraId="426DF087" w14:textId="77777777" w:rsidR="009E7479" w:rsidRPr="003F55B8" w:rsidRDefault="009E7479" w:rsidP="001B3D53">
      <w:pPr>
        <w:pStyle w:val="BodyText"/>
        <w:keepNext/>
        <w:kinsoku w:val="0"/>
        <w:overflowPunct w:val="0"/>
        <w:rPr>
          <w:lang w:val="sv-SE"/>
        </w:rPr>
      </w:pPr>
    </w:p>
    <w:p w14:paraId="0EB15512" w14:textId="77777777" w:rsidR="009E7479" w:rsidRPr="003F55B8" w:rsidRDefault="009E7479" w:rsidP="001B3D53">
      <w:pPr>
        <w:pStyle w:val="BodyText"/>
        <w:kinsoku w:val="0"/>
        <w:overflowPunct w:val="0"/>
        <w:rPr>
          <w:lang w:val="sv-SE"/>
        </w:rPr>
      </w:pPr>
      <w:r w:rsidRPr="003F55B8">
        <w:rPr>
          <w:lang w:val="sv-SE"/>
        </w:rPr>
        <w:t>Í rannsókn hjá heilbrigðum sjálfboðaliðum leiddi samhliða notkun deferasirox dreifitaflna og midazolams (rannsóknarhvarfefni fyrir CYP3A4) til 17% lækkunar á útsetningu fyrir midazolami (90% CI: 8% – 26%). Við klínískar aðstæður má vera að þessi áhrif séu meira áberandi. Því skal, vegna hugsanlegrar minnkunar á virkni, gæta varúðar þegar deferasirox er notað með efnum sem umbrotna fyrir tilstilli CYP3A4 (t.d. ciclosporini, simvastatini, getnaðarvörnum sem innihalda hormóna, bepridili og ergotamini).</w:t>
      </w:r>
    </w:p>
    <w:p w14:paraId="441947D7" w14:textId="77777777" w:rsidR="009E7479" w:rsidRPr="003F55B8" w:rsidRDefault="009E7479" w:rsidP="001B3D53">
      <w:pPr>
        <w:pStyle w:val="BodyText"/>
        <w:kinsoku w:val="0"/>
        <w:overflowPunct w:val="0"/>
        <w:rPr>
          <w:lang w:val="sv-SE"/>
        </w:rPr>
      </w:pPr>
    </w:p>
    <w:p w14:paraId="18E5D4B5" w14:textId="77777777" w:rsidR="009E7479" w:rsidRPr="003F55B8" w:rsidRDefault="009E7479" w:rsidP="001B3D53">
      <w:pPr>
        <w:pStyle w:val="BodyText"/>
        <w:kinsoku w:val="0"/>
        <w:overflowPunct w:val="0"/>
        <w:rPr>
          <w:lang w:val="sv-SE"/>
        </w:rPr>
      </w:pPr>
      <w:r w:rsidRPr="003F55B8">
        <w:rPr>
          <w:u w:val="single"/>
          <w:lang w:val="sv-SE"/>
        </w:rPr>
        <w:t>Milliverkun við repaglinid og önnur lyf sem umbrotna fyrir tilstilli CYP2C8</w:t>
      </w:r>
    </w:p>
    <w:p w14:paraId="441DCFD0" w14:textId="77777777" w:rsidR="009E7479" w:rsidRPr="003F55B8" w:rsidRDefault="009E7479" w:rsidP="001B3D53">
      <w:pPr>
        <w:pStyle w:val="BodyText"/>
        <w:kinsoku w:val="0"/>
        <w:overflowPunct w:val="0"/>
        <w:rPr>
          <w:lang w:val="sv-SE"/>
        </w:rPr>
      </w:pPr>
    </w:p>
    <w:p w14:paraId="46BA30E9" w14:textId="77777777" w:rsidR="009E7479" w:rsidRPr="003F55B8" w:rsidRDefault="009E7479" w:rsidP="001B3D53">
      <w:pPr>
        <w:pStyle w:val="BodyText"/>
        <w:kinsoku w:val="0"/>
        <w:overflowPunct w:val="0"/>
        <w:rPr>
          <w:lang w:val="sv-SE"/>
        </w:rPr>
      </w:pPr>
      <w:r w:rsidRPr="003F55B8">
        <w:rPr>
          <w:lang w:val="sv-SE"/>
        </w:rPr>
        <w:t xml:space="preserve">Í rannsókn hjá heilbrigðum sjálfboðaliðum jók samhliða notkun deferasirox, sem er vægur CYP2C8 hemill, (30 mg/kg/sólarhring sem dreifitöflur) og repaglinids, sem er CYP2C8 hvarfefni, gefið sem stakur 0,5 mg skammtur, flatarmál undir ferli (AUC) fyrir repaglinid 2,3-falt (90% CI [2,03 – 2,63]) og </w:t>
      </w:r>
      <w:r w:rsidRPr="003F55B8">
        <w:rPr>
          <w:position w:val="2"/>
          <w:lang w:val="sv-SE"/>
        </w:rPr>
        <w:t>hámarksþéttni (C</w:t>
      </w:r>
      <w:r w:rsidRPr="003F55B8">
        <w:rPr>
          <w:lang w:val="sv-SE"/>
        </w:rPr>
        <w:t>max</w:t>
      </w:r>
      <w:r w:rsidRPr="003F55B8">
        <w:rPr>
          <w:position w:val="2"/>
          <w:lang w:val="sv-SE"/>
        </w:rPr>
        <w:t xml:space="preserve">) 1,6-falt (90% CI [1,42 – 1,84]). Þar sem milliverkunin hefur ekki verið staðfest </w:t>
      </w:r>
      <w:r w:rsidRPr="003F55B8">
        <w:rPr>
          <w:lang w:val="sv-SE"/>
        </w:rPr>
        <w:t>fyrir stærri skammta en 0,5 mg af repaglinidi, skal forðast samhliða notkun deferasirox og repaglinids. Ef nauðsynlegt virðist að nota lyfin samhliða, skal hafa náið klínískt eftirlit og fylgjast vel með blóðsykri (sjá kafla 4.4). Ekki er hægt að útiloka milliverkun milli deferasirox og annarra hvarfefna CYP2C8, t.d. paclitaxel.</w:t>
      </w:r>
    </w:p>
    <w:p w14:paraId="6FF32605" w14:textId="77777777" w:rsidR="009E7479" w:rsidRPr="003F55B8" w:rsidRDefault="009E7479" w:rsidP="001B3D53">
      <w:pPr>
        <w:pStyle w:val="BodyText"/>
        <w:kinsoku w:val="0"/>
        <w:overflowPunct w:val="0"/>
        <w:rPr>
          <w:lang w:val="sv-SE"/>
        </w:rPr>
      </w:pPr>
    </w:p>
    <w:p w14:paraId="5E0683AD" w14:textId="77777777" w:rsidR="009E7479" w:rsidRPr="003F55B8" w:rsidRDefault="009E7479" w:rsidP="001B3D53">
      <w:pPr>
        <w:pStyle w:val="BodyText"/>
        <w:kinsoku w:val="0"/>
        <w:overflowPunct w:val="0"/>
        <w:rPr>
          <w:lang w:val="sv-SE"/>
        </w:rPr>
      </w:pPr>
      <w:r w:rsidRPr="003F55B8">
        <w:rPr>
          <w:u w:val="single"/>
          <w:lang w:val="sv-SE"/>
        </w:rPr>
        <w:t>Milliverkun við teofyllin og önnur lyf sem umbrotna fyrir tilstilli CYP1A2</w:t>
      </w:r>
    </w:p>
    <w:p w14:paraId="3AF67969" w14:textId="77777777" w:rsidR="009E7479" w:rsidRPr="003F55B8" w:rsidRDefault="009E7479" w:rsidP="001B3D53">
      <w:pPr>
        <w:pStyle w:val="BodyText"/>
        <w:kinsoku w:val="0"/>
        <w:overflowPunct w:val="0"/>
        <w:rPr>
          <w:lang w:val="sv-SE"/>
        </w:rPr>
      </w:pPr>
    </w:p>
    <w:p w14:paraId="1C9C8AC3" w14:textId="77777777" w:rsidR="009E7479" w:rsidRPr="003F55B8" w:rsidRDefault="009E7479" w:rsidP="001B3D53">
      <w:pPr>
        <w:pStyle w:val="BodyText"/>
        <w:kinsoku w:val="0"/>
        <w:overflowPunct w:val="0"/>
        <w:rPr>
          <w:lang w:val="sv-SE"/>
        </w:rPr>
      </w:pPr>
      <w:r w:rsidRPr="003F55B8">
        <w:rPr>
          <w:lang w:val="sv-SE"/>
        </w:rPr>
        <w:t>Í rannsókn hjá heilbrigðum sjálfboðaliðum olli samhliða notkun deferasirox, sem er CYP1A2 hemill, (endurteknir 30 mg/kg/sólarhring skammtar sem dreifitöflur) og CYP1A2 hvarfefnisins teofyllins (stakur 120 mg skammtur) aukningu á AUC fyrir teofyllin um 84% (90% CI:</w:t>
      </w:r>
    </w:p>
    <w:p w14:paraId="3C84179B" w14:textId="77777777" w:rsidR="009E7479" w:rsidRPr="003F55B8" w:rsidRDefault="009E7479" w:rsidP="001B3D53">
      <w:pPr>
        <w:pStyle w:val="BodyText"/>
        <w:kinsoku w:val="0"/>
        <w:overflowPunct w:val="0"/>
        <w:rPr>
          <w:lang w:val="sv-SE"/>
        </w:rPr>
      </w:pPr>
      <w:r w:rsidRPr="003F55B8">
        <w:rPr>
          <w:position w:val="2"/>
          <w:lang w:val="sv-SE"/>
        </w:rPr>
        <w:t>73% til 95%). C</w:t>
      </w:r>
      <w:r w:rsidRPr="003F55B8">
        <w:rPr>
          <w:lang w:val="sv-SE"/>
        </w:rPr>
        <w:t xml:space="preserve">max </w:t>
      </w:r>
      <w:r w:rsidRPr="003F55B8">
        <w:rPr>
          <w:position w:val="2"/>
          <w:lang w:val="sv-SE"/>
        </w:rPr>
        <w:t>fyrir stakan skammt varð ekki fyrir áhrifum, en búast má við aukningu á C</w:t>
      </w:r>
      <w:r w:rsidRPr="003F55B8">
        <w:rPr>
          <w:lang w:val="sv-SE"/>
        </w:rPr>
        <w:t xml:space="preserve">max </w:t>
      </w:r>
      <w:r w:rsidRPr="003F55B8">
        <w:rPr>
          <w:position w:val="2"/>
          <w:lang w:val="sv-SE"/>
        </w:rPr>
        <w:t xml:space="preserve">fyrir </w:t>
      </w:r>
      <w:r w:rsidRPr="003F55B8">
        <w:rPr>
          <w:lang w:val="sv-SE"/>
        </w:rPr>
        <w:t>teofyllin eftir langvarandi skömmtun. Því er ekki mælt með samhliða notkun deferasirox og teofyllins. Ef deferasirox og teofyllin eru notuð samhliða skal íhuga að hafa eftirlit með þéttni teofyllins og minnka skammta þess. Ekki er hægt að útiloka milliverkun milli deferasirox og annarra CYP1A2 hvarfefna. Sömu ráðleggingar og gilda fyrir teofyllin eiga við um efni sem umbrotna að mestu leyti fyrir tilstilli CYP1A2 og eru með þröngan lækningalegan stuðul (t.d. clozapin, tizanidin).</w:t>
      </w:r>
    </w:p>
    <w:p w14:paraId="328A7B10" w14:textId="77777777" w:rsidR="009E7479" w:rsidRPr="003F55B8" w:rsidRDefault="009E7479" w:rsidP="001B3D53">
      <w:pPr>
        <w:pStyle w:val="BodyText"/>
        <w:kinsoku w:val="0"/>
        <w:overflowPunct w:val="0"/>
        <w:rPr>
          <w:lang w:val="sv-SE"/>
        </w:rPr>
      </w:pPr>
    </w:p>
    <w:p w14:paraId="059FE1EB" w14:textId="77777777" w:rsidR="009E7479" w:rsidRPr="003F55B8" w:rsidRDefault="009E7479" w:rsidP="001B3D53">
      <w:pPr>
        <w:pStyle w:val="BodyText"/>
        <w:kinsoku w:val="0"/>
        <w:overflowPunct w:val="0"/>
        <w:rPr>
          <w:lang w:val="sv-SE"/>
        </w:rPr>
      </w:pPr>
      <w:r w:rsidRPr="003F55B8">
        <w:rPr>
          <w:u w:val="single"/>
          <w:lang w:val="sv-SE"/>
        </w:rPr>
        <w:t>Aðrar upplýsingar</w:t>
      </w:r>
    </w:p>
    <w:p w14:paraId="61AAA453" w14:textId="77777777" w:rsidR="009E7479" w:rsidRPr="003F55B8" w:rsidRDefault="009E7479" w:rsidP="001B3D53">
      <w:pPr>
        <w:pStyle w:val="BodyText"/>
        <w:kinsoku w:val="0"/>
        <w:overflowPunct w:val="0"/>
        <w:rPr>
          <w:lang w:val="sv-SE"/>
        </w:rPr>
      </w:pPr>
    </w:p>
    <w:p w14:paraId="6A6EE794" w14:textId="77777777" w:rsidR="009E7479" w:rsidRPr="003F55B8" w:rsidRDefault="009E7479" w:rsidP="001B3D53">
      <w:pPr>
        <w:pStyle w:val="BodyText"/>
        <w:kinsoku w:val="0"/>
        <w:overflowPunct w:val="0"/>
        <w:rPr>
          <w:lang w:val="sv-SE"/>
        </w:rPr>
      </w:pPr>
      <w:r w:rsidRPr="003F55B8">
        <w:rPr>
          <w:lang w:val="sv-SE"/>
        </w:rPr>
        <w:t>Samhliða notkun deferasirox og sýrubindandi lyfja sem innihalda ál hefur ekki verið rannsökuð form- lega. Þó svo að deferasirox hafi minni sækni í ál en járn, er ekki mælt með því að deferasirox töflur séu notaðar samhliða sýrubindandi lyfjum sem innihalda ál.</w:t>
      </w:r>
    </w:p>
    <w:p w14:paraId="3BB71A64" w14:textId="77777777" w:rsidR="009E7479" w:rsidRPr="003F55B8" w:rsidRDefault="009E7479" w:rsidP="001B3D53">
      <w:pPr>
        <w:pStyle w:val="BodyText"/>
        <w:kinsoku w:val="0"/>
        <w:overflowPunct w:val="0"/>
        <w:rPr>
          <w:lang w:val="sv-SE"/>
        </w:rPr>
      </w:pPr>
    </w:p>
    <w:p w14:paraId="7A7C514E" w14:textId="77777777" w:rsidR="009E7479" w:rsidRPr="003F55B8" w:rsidRDefault="009E7479" w:rsidP="001B3D53">
      <w:pPr>
        <w:pStyle w:val="BodyText"/>
        <w:kinsoku w:val="0"/>
        <w:overflowPunct w:val="0"/>
        <w:rPr>
          <w:lang w:val="sv-SE"/>
        </w:rPr>
      </w:pPr>
      <w:r w:rsidRPr="003F55B8">
        <w:rPr>
          <w:lang w:val="sv-SE"/>
        </w:rPr>
        <w:t>Samhliða notkun deferasirox og lyfja sem þekkt er að geti valdið sáramyndun, eins og bólgueyðandi gigtarlyfja (þar með talið asetýlsalisýlsýra í stórum skömmtum), barkstera og bisfosfonata til inntöku, getur aukið hættu á eiturverkunum á meltingarveg (sjá kafla 4.4). Samhliðanotkun deferasirox og segavarnarlyfja getur einnig aukið hættu á blæðingum í meltingarvegi. Nauðsynlegt er að viðhafa náið klínískt eftirlit þegar deferasirox er notað með þessum lyfjum.</w:t>
      </w:r>
    </w:p>
    <w:p w14:paraId="0E481B85" w14:textId="77777777" w:rsidR="009E7479" w:rsidRPr="003F55B8" w:rsidRDefault="009E7479" w:rsidP="001B3D53">
      <w:pPr>
        <w:pStyle w:val="BodyText"/>
        <w:kinsoku w:val="0"/>
        <w:overflowPunct w:val="0"/>
        <w:rPr>
          <w:lang w:val="sv-SE"/>
        </w:rPr>
      </w:pPr>
    </w:p>
    <w:p w14:paraId="7F546C4B" w14:textId="77777777" w:rsidR="009E7479" w:rsidRPr="003F55B8" w:rsidRDefault="009E7479" w:rsidP="001B3D53">
      <w:pPr>
        <w:pStyle w:val="BodyText"/>
        <w:kinsoku w:val="0"/>
        <w:overflowPunct w:val="0"/>
        <w:rPr>
          <w:lang w:val="es-ES"/>
        </w:rPr>
      </w:pPr>
      <w:r w:rsidRPr="003F55B8">
        <w:rPr>
          <w:lang w:val="sv-SE"/>
        </w:rPr>
        <w:t xml:space="preserve">Samhliðanotkun deferasirox og busulfans leiddi til aukningar á útsetningu (AUC) fyrir busulfani, en verkunarháttur milliverkunarinnar er enn ekki þekktur. </w:t>
      </w:r>
      <w:proofErr w:type="spellStart"/>
      <w:r w:rsidRPr="003F55B8">
        <w:rPr>
          <w:lang w:val="es-ES"/>
        </w:rPr>
        <w:t>Ef</w:t>
      </w:r>
      <w:proofErr w:type="spellEnd"/>
      <w:r w:rsidRPr="003F55B8">
        <w:rPr>
          <w:lang w:val="es-ES"/>
        </w:rPr>
        <w:t xml:space="preserve"> </w:t>
      </w:r>
      <w:proofErr w:type="spellStart"/>
      <w:r w:rsidRPr="003F55B8">
        <w:rPr>
          <w:lang w:val="es-ES"/>
        </w:rPr>
        <w:t>hægt</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skal</w:t>
      </w:r>
      <w:proofErr w:type="spellEnd"/>
      <w:r w:rsidRPr="003F55B8">
        <w:rPr>
          <w:lang w:val="es-ES"/>
        </w:rPr>
        <w:t xml:space="preserve"> </w:t>
      </w:r>
      <w:proofErr w:type="spellStart"/>
      <w:r w:rsidRPr="003F55B8">
        <w:rPr>
          <w:lang w:val="es-ES"/>
        </w:rPr>
        <w:t>leggja</w:t>
      </w:r>
      <w:proofErr w:type="spellEnd"/>
      <w:r w:rsidRPr="003F55B8">
        <w:rPr>
          <w:lang w:val="es-ES"/>
        </w:rPr>
        <w:t xml:space="preserve"> </w:t>
      </w:r>
      <w:proofErr w:type="spellStart"/>
      <w:r w:rsidRPr="003F55B8">
        <w:rPr>
          <w:lang w:val="es-ES"/>
        </w:rPr>
        <w:t>mat</w:t>
      </w:r>
      <w:proofErr w:type="spellEnd"/>
      <w:r w:rsidRPr="003F55B8">
        <w:rPr>
          <w:lang w:val="es-ES"/>
        </w:rPr>
        <w:t xml:space="preserve"> á </w:t>
      </w:r>
      <w:proofErr w:type="spellStart"/>
      <w:r w:rsidRPr="003F55B8">
        <w:rPr>
          <w:lang w:val="es-ES"/>
        </w:rPr>
        <w:t>lyfjahvörf</w:t>
      </w:r>
      <w:proofErr w:type="spellEnd"/>
      <w:r w:rsidRPr="003F55B8">
        <w:rPr>
          <w:lang w:val="es-ES"/>
        </w:rPr>
        <w:t xml:space="preserve"> (AUC, </w:t>
      </w:r>
      <w:proofErr w:type="spellStart"/>
      <w:r w:rsidRPr="003F55B8">
        <w:rPr>
          <w:lang w:val="es-ES"/>
        </w:rPr>
        <w:t>úthreinsun</w:t>
      </w:r>
      <w:proofErr w:type="spellEnd"/>
      <w:r w:rsidRPr="003F55B8">
        <w:rPr>
          <w:lang w:val="es-ES"/>
        </w:rPr>
        <w:t xml:space="preserve">) </w:t>
      </w:r>
      <w:proofErr w:type="spellStart"/>
      <w:r w:rsidRPr="003F55B8">
        <w:rPr>
          <w:lang w:val="es-ES"/>
        </w:rPr>
        <w:t>prófskammts</w:t>
      </w:r>
      <w:proofErr w:type="spellEnd"/>
      <w:r w:rsidRPr="003F55B8">
        <w:rPr>
          <w:lang w:val="es-ES"/>
        </w:rPr>
        <w:t xml:space="preserve"> </w:t>
      </w:r>
      <w:proofErr w:type="spellStart"/>
      <w:r w:rsidRPr="003F55B8">
        <w:rPr>
          <w:lang w:val="es-ES"/>
        </w:rPr>
        <w:t>af</w:t>
      </w:r>
      <w:proofErr w:type="spellEnd"/>
      <w:r w:rsidRPr="003F55B8">
        <w:rPr>
          <w:lang w:val="es-ES"/>
        </w:rPr>
        <w:t xml:space="preserve"> </w:t>
      </w:r>
      <w:proofErr w:type="spellStart"/>
      <w:r w:rsidRPr="003F55B8">
        <w:rPr>
          <w:lang w:val="es-ES"/>
        </w:rPr>
        <w:t>busulfani</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hægt</w:t>
      </w:r>
      <w:proofErr w:type="spellEnd"/>
      <w:r w:rsidRPr="003F55B8">
        <w:rPr>
          <w:lang w:val="es-ES"/>
        </w:rPr>
        <w:t xml:space="preserve"> sé </w:t>
      </w:r>
      <w:proofErr w:type="spellStart"/>
      <w:r w:rsidRPr="003F55B8">
        <w:rPr>
          <w:lang w:val="es-ES"/>
        </w:rPr>
        <w:t>að</w:t>
      </w:r>
      <w:proofErr w:type="spellEnd"/>
      <w:r w:rsidRPr="003F55B8">
        <w:rPr>
          <w:lang w:val="es-ES"/>
        </w:rPr>
        <w:t xml:space="preserve"> </w:t>
      </w:r>
      <w:proofErr w:type="spellStart"/>
      <w:r w:rsidRPr="003F55B8">
        <w:rPr>
          <w:lang w:val="es-ES"/>
        </w:rPr>
        <w:t>gera</w:t>
      </w:r>
      <w:proofErr w:type="spellEnd"/>
      <w:r w:rsidRPr="003F55B8">
        <w:rPr>
          <w:lang w:val="es-ES"/>
        </w:rPr>
        <w:t xml:space="preserve"> </w:t>
      </w:r>
      <w:proofErr w:type="spellStart"/>
      <w:r w:rsidRPr="003F55B8">
        <w:rPr>
          <w:lang w:val="es-ES"/>
        </w:rPr>
        <w:t>breytingar</w:t>
      </w:r>
      <w:proofErr w:type="spellEnd"/>
      <w:r w:rsidRPr="003F55B8">
        <w:rPr>
          <w:lang w:val="es-ES"/>
        </w:rPr>
        <w:t xml:space="preserve"> á </w:t>
      </w:r>
      <w:proofErr w:type="spellStart"/>
      <w:r w:rsidRPr="003F55B8">
        <w:rPr>
          <w:lang w:val="es-ES"/>
        </w:rPr>
        <w:t>skömmtum</w:t>
      </w:r>
      <w:proofErr w:type="spellEnd"/>
      <w:r w:rsidRPr="003F55B8">
        <w:rPr>
          <w:lang w:val="es-ES"/>
        </w:rPr>
        <w:t>.</w:t>
      </w:r>
    </w:p>
    <w:p w14:paraId="64CB752D" w14:textId="77777777" w:rsidR="009E7479" w:rsidRPr="003F55B8" w:rsidRDefault="009E7479" w:rsidP="001B3D53">
      <w:pPr>
        <w:pStyle w:val="BodyText"/>
        <w:kinsoku w:val="0"/>
        <w:overflowPunct w:val="0"/>
        <w:rPr>
          <w:lang w:val="es-ES"/>
        </w:rPr>
      </w:pPr>
    </w:p>
    <w:p w14:paraId="6C5B29F8" w14:textId="1F0CC361" w:rsidR="009E7479" w:rsidRPr="00021E7E" w:rsidRDefault="00671B09" w:rsidP="001B3D53">
      <w:pPr>
        <w:keepNext/>
        <w:tabs>
          <w:tab w:val="left" w:pos="874"/>
        </w:tabs>
        <w:kinsoku w:val="0"/>
        <w:ind w:left="567" w:hanging="567"/>
        <w:rPr>
          <w:b/>
          <w:bCs/>
          <w:lang w:val="es-ES"/>
        </w:rPr>
      </w:pPr>
      <w:r w:rsidRPr="00021E7E">
        <w:rPr>
          <w:b/>
          <w:bCs/>
          <w:lang w:val="es-ES"/>
        </w:rPr>
        <w:t>4.6</w:t>
      </w:r>
      <w:r w:rsidRPr="00021E7E">
        <w:rPr>
          <w:b/>
          <w:bCs/>
          <w:lang w:val="es-ES"/>
        </w:rPr>
        <w:tab/>
      </w:r>
      <w:proofErr w:type="spellStart"/>
      <w:r w:rsidR="009E7479" w:rsidRPr="00021E7E">
        <w:rPr>
          <w:b/>
          <w:bCs/>
          <w:lang w:val="es-ES"/>
        </w:rPr>
        <w:t>Frjósemi</w:t>
      </w:r>
      <w:proofErr w:type="spellEnd"/>
      <w:r w:rsidR="009E7479" w:rsidRPr="00021E7E">
        <w:rPr>
          <w:b/>
          <w:bCs/>
          <w:lang w:val="es-ES"/>
        </w:rPr>
        <w:t xml:space="preserve">, </w:t>
      </w:r>
      <w:proofErr w:type="spellStart"/>
      <w:r w:rsidR="009E7479" w:rsidRPr="00021E7E">
        <w:rPr>
          <w:b/>
          <w:bCs/>
          <w:lang w:val="es-ES"/>
        </w:rPr>
        <w:t>meðganga</w:t>
      </w:r>
      <w:proofErr w:type="spellEnd"/>
      <w:r w:rsidR="009E7479" w:rsidRPr="00021E7E">
        <w:rPr>
          <w:b/>
          <w:bCs/>
          <w:lang w:val="es-ES"/>
        </w:rPr>
        <w:t xml:space="preserve"> </w:t>
      </w:r>
      <w:proofErr w:type="spellStart"/>
      <w:r w:rsidR="009E7479" w:rsidRPr="00021E7E">
        <w:rPr>
          <w:b/>
          <w:bCs/>
          <w:lang w:val="es-ES"/>
        </w:rPr>
        <w:t>og</w:t>
      </w:r>
      <w:proofErr w:type="spellEnd"/>
      <w:r w:rsidR="009E7479" w:rsidRPr="00021E7E">
        <w:rPr>
          <w:b/>
          <w:bCs/>
          <w:lang w:val="es-ES"/>
        </w:rPr>
        <w:t xml:space="preserve"> </w:t>
      </w:r>
      <w:proofErr w:type="spellStart"/>
      <w:r w:rsidR="009E7479" w:rsidRPr="00021E7E">
        <w:rPr>
          <w:b/>
          <w:bCs/>
          <w:lang w:val="es-ES"/>
        </w:rPr>
        <w:t>brjóstagjöf</w:t>
      </w:r>
      <w:proofErr w:type="spellEnd"/>
    </w:p>
    <w:p w14:paraId="0065FB25" w14:textId="77777777" w:rsidR="009E7479" w:rsidRPr="00021E7E" w:rsidRDefault="009E7479" w:rsidP="001B3D53">
      <w:pPr>
        <w:pStyle w:val="BodyText"/>
        <w:keepNext/>
        <w:kinsoku w:val="0"/>
        <w:overflowPunct w:val="0"/>
        <w:rPr>
          <w:b/>
          <w:bCs/>
          <w:lang w:val="es-ES"/>
        </w:rPr>
      </w:pPr>
    </w:p>
    <w:p w14:paraId="63606B38" w14:textId="77777777" w:rsidR="009E7479" w:rsidRPr="00021E7E" w:rsidRDefault="009E7479" w:rsidP="001B3D53">
      <w:pPr>
        <w:pStyle w:val="BodyText"/>
        <w:keepNext/>
        <w:kinsoku w:val="0"/>
        <w:overflowPunct w:val="0"/>
        <w:rPr>
          <w:lang w:val="es-ES"/>
        </w:rPr>
      </w:pPr>
      <w:proofErr w:type="spellStart"/>
      <w:r w:rsidRPr="00021E7E">
        <w:rPr>
          <w:u w:val="single"/>
          <w:lang w:val="es-ES"/>
        </w:rPr>
        <w:t>Meðganga</w:t>
      </w:r>
      <w:proofErr w:type="spellEnd"/>
    </w:p>
    <w:p w14:paraId="04FE26B4" w14:textId="77777777" w:rsidR="009E7479" w:rsidRPr="00021E7E" w:rsidRDefault="009E7479" w:rsidP="001B3D53">
      <w:pPr>
        <w:pStyle w:val="BodyText"/>
        <w:keepNext/>
        <w:kinsoku w:val="0"/>
        <w:overflowPunct w:val="0"/>
        <w:rPr>
          <w:lang w:val="es-ES"/>
        </w:rPr>
      </w:pPr>
    </w:p>
    <w:p w14:paraId="251F83B6" w14:textId="77777777" w:rsidR="009E7479" w:rsidRPr="00021E7E" w:rsidRDefault="009E7479" w:rsidP="001B3D53">
      <w:pPr>
        <w:pStyle w:val="BodyText"/>
        <w:kinsoku w:val="0"/>
        <w:overflowPunct w:val="0"/>
        <w:rPr>
          <w:lang w:val="es-ES"/>
        </w:rPr>
      </w:pPr>
      <w:proofErr w:type="spellStart"/>
      <w:r w:rsidRPr="00021E7E">
        <w:rPr>
          <w:lang w:val="es-ES"/>
        </w:rPr>
        <w:t>Engin</w:t>
      </w:r>
      <w:proofErr w:type="spellEnd"/>
      <w:r w:rsidRPr="00021E7E">
        <w:rPr>
          <w:lang w:val="es-ES"/>
        </w:rPr>
        <w:t xml:space="preserve"> </w:t>
      </w:r>
      <w:proofErr w:type="spellStart"/>
      <w:r w:rsidRPr="00021E7E">
        <w:rPr>
          <w:lang w:val="es-ES"/>
        </w:rPr>
        <w:t>klínísk</w:t>
      </w:r>
      <w:proofErr w:type="spellEnd"/>
      <w:r w:rsidRPr="00021E7E">
        <w:rPr>
          <w:lang w:val="es-ES"/>
        </w:rPr>
        <w:t xml:space="preserve"> </w:t>
      </w:r>
      <w:proofErr w:type="spellStart"/>
      <w:r w:rsidRPr="00021E7E">
        <w:rPr>
          <w:lang w:val="es-ES"/>
        </w:rPr>
        <w:t>gögn</w:t>
      </w:r>
      <w:proofErr w:type="spellEnd"/>
      <w:r w:rsidRPr="00021E7E">
        <w:rPr>
          <w:lang w:val="es-ES"/>
        </w:rPr>
        <w:t xml:space="preserve"> </w:t>
      </w:r>
      <w:proofErr w:type="spellStart"/>
      <w:r w:rsidRPr="00021E7E">
        <w:rPr>
          <w:lang w:val="es-ES"/>
        </w:rPr>
        <w:t>liggja</w:t>
      </w:r>
      <w:proofErr w:type="spellEnd"/>
      <w:r w:rsidRPr="00021E7E">
        <w:rPr>
          <w:lang w:val="es-ES"/>
        </w:rPr>
        <w:t xml:space="preserve"> </w:t>
      </w:r>
      <w:proofErr w:type="spellStart"/>
      <w:r w:rsidRPr="00021E7E">
        <w:rPr>
          <w:lang w:val="es-ES"/>
        </w:rPr>
        <w:t>fyrir</w:t>
      </w:r>
      <w:proofErr w:type="spellEnd"/>
      <w:r w:rsidRPr="00021E7E">
        <w:rPr>
          <w:lang w:val="es-ES"/>
        </w:rPr>
        <w:t xml:space="preserve"> </w:t>
      </w:r>
      <w:proofErr w:type="spellStart"/>
      <w:r w:rsidRPr="00021E7E">
        <w:rPr>
          <w:lang w:val="es-ES"/>
        </w:rPr>
        <w:t>um</w:t>
      </w:r>
      <w:proofErr w:type="spellEnd"/>
      <w:r w:rsidRPr="00021E7E">
        <w:rPr>
          <w:lang w:val="es-ES"/>
        </w:rPr>
        <w:t xml:space="preserve"> </w:t>
      </w:r>
      <w:proofErr w:type="spellStart"/>
      <w:r w:rsidRPr="00021E7E">
        <w:rPr>
          <w:lang w:val="es-ES"/>
        </w:rPr>
        <w:t>notkun</w:t>
      </w:r>
      <w:proofErr w:type="spellEnd"/>
      <w:r w:rsidRPr="00021E7E">
        <w:rPr>
          <w:lang w:val="es-ES"/>
        </w:rPr>
        <w:t xml:space="preserve"> </w:t>
      </w:r>
      <w:proofErr w:type="spellStart"/>
      <w:r w:rsidRPr="00021E7E">
        <w:rPr>
          <w:lang w:val="es-ES"/>
        </w:rPr>
        <w:t>deferasirox</w:t>
      </w:r>
      <w:proofErr w:type="spellEnd"/>
      <w:r w:rsidRPr="00021E7E">
        <w:rPr>
          <w:lang w:val="es-ES"/>
        </w:rPr>
        <w:t xml:space="preserve"> á </w:t>
      </w:r>
      <w:proofErr w:type="spellStart"/>
      <w:r w:rsidRPr="00021E7E">
        <w:rPr>
          <w:lang w:val="es-ES"/>
        </w:rPr>
        <w:t>meðgöngu</w:t>
      </w:r>
      <w:proofErr w:type="spellEnd"/>
      <w:r w:rsidRPr="00021E7E">
        <w:rPr>
          <w:lang w:val="es-ES"/>
        </w:rPr>
        <w:t xml:space="preserve">. </w:t>
      </w:r>
      <w:proofErr w:type="spellStart"/>
      <w:r w:rsidRPr="00021E7E">
        <w:rPr>
          <w:lang w:val="es-ES"/>
        </w:rPr>
        <w:t>Dýrarannsóknir</w:t>
      </w:r>
      <w:proofErr w:type="spellEnd"/>
      <w:r w:rsidRPr="00021E7E">
        <w:rPr>
          <w:lang w:val="es-ES"/>
        </w:rPr>
        <w:t xml:space="preserve"> </w:t>
      </w:r>
      <w:proofErr w:type="spellStart"/>
      <w:r w:rsidRPr="00021E7E">
        <w:rPr>
          <w:lang w:val="es-ES"/>
        </w:rPr>
        <w:t>hafa</w:t>
      </w:r>
      <w:proofErr w:type="spellEnd"/>
      <w:r w:rsidRPr="00021E7E">
        <w:rPr>
          <w:lang w:val="es-ES"/>
        </w:rPr>
        <w:t xml:space="preserve"> </w:t>
      </w:r>
      <w:proofErr w:type="spellStart"/>
      <w:r w:rsidRPr="00021E7E">
        <w:rPr>
          <w:lang w:val="es-ES"/>
        </w:rPr>
        <w:t>sýnt</w:t>
      </w:r>
      <w:proofErr w:type="spellEnd"/>
      <w:r w:rsidRPr="00021E7E">
        <w:rPr>
          <w:lang w:val="es-ES"/>
        </w:rPr>
        <w:t xml:space="preserve"> </w:t>
      </w:r>
      <w:proofErr w:type="spellStart"/>
      <w:r w:rsidRPr="00021E7E">
        <w:rPr>
          <w:lang w:val="es-ES"/>
        </w:rPr>
        <w:t>eiturverkanir</w:t>
      </w:r>
      <w:proofErr w:type="spellEnd"/>
      <w:r w:rsidRPr="00021E7E">
        <w:rPr>
          <w:lang w:val="es-ES"/>
        </w:rPr>
        <w:t xml:space="preserve"> á </w:t>
      </w:r>
      <w:proofErr w:type="spellStart"/>
      <w:r w:rsidRPr="00021E7E">
        <w:rPr>
          <w:lang w:val="es-ES"/>
        </w:rPr>
        <w:t>æxlun</w:t>
      </w:r>
      <w:proofErr w:type="spellEnd"/>
      <w:r w:rsidRPr="00021E7E">
        <w:rPr>
          <w:lang w:val="es-ES"/>
        </w:rPr>
        <w:t xml:space="preserve"> í </w:t>
      </w:r>
      <w:proofErr w:type="spellStart"/>
      <w:r w:rsidRPr="00021E7E">
        <w:rPr>
          <w:lang w:val="es-ES"/>
        </w:rPr>
        <w:t>skömmtum</w:t>
      </w:r>
      <w:proofErr w:type="spellEnd"/>
      <w:r w:rsidRPr="00021E7E">
        <w:rPr>
          <w:lang w:val="es-ES"/>
        </w:rPr>
        <w:t xml:space="preserve"> </w:t>
      </w:r>
      <w:proofErr w:type="spellStart"/>
      <w:r w:rsidRPr="00021E7E">
        <w:rPr>
          <w:lang w:val="es-ES"/>
        </w:rPr>
        <w:t>sem</w:t>
      </w:r>
      <w:proofErr w:type="spellEnd"/>
      <w:r w:rsidRPr="00021E7E">
        <w:rPr>
          <w:lang w:val="es-ES"/>
        </w:rPr>
        <w:t xml:space="preserve"> </w:t>
      </w:r>
      <w:proofErr w:type="spellStart"/>
      <w:r w:rsidRPr="00021E7E">
        <w:rPr>
          <w:lang w:val="es-ES"/>
        </w:rPr>
        <w:t>hafa</w:t>
      </w:r>
      <w:proofErr w:type="spellEnd"/>
      <w:r w:rsidRPr="00021E7E">
        <w:rPr>
          <w:lang w:val="es-ES"/>
        </w:rPr>
        <w:t xml:space="preserve"> </w:t>
      </w:r>
      <w:proofErr w:type="spellStart"/>
      <w:r w:rsidRPr="00021E7E">
        <w:rPr>
          <w:lang w:val="es-ES"/>
        </w:rPr>
        <w:t>eiturverkanir</w:t>
      </w:r>
      <w:proofErr w:type="spellEnd"/>
      <w:r w:rsidRPr="00021E7E">
        <w:rPr>
          <w:lang w:val="es-ES"/>
        </w:rPr>
        <w:t xml:space="preserve"> á </w:t>
      </w:r>
      <w:proofErr w:type="spellStart"/>
      <w:r w:rsidRPr="00021E7E">
        <w:rPr>
          <w:lang w:val="es-ES"/>
        </w:rPr>
        <w:t>móðurina</w:t>
      </w:r>
      <w:proofErr w:type="spellEnd"/>
      <w:r w:rsidRPr="00021E7E">
        <w:rPr>
          <w:lang w:val="es-ES"/>
        </w:rPr>
        <w:t xml:space="preserve"> (</w:t>
      </w:r>
      <w:proofErr w:type="spellStart"/>
      <w:r w:rsidRPr="00021E7E">
        <w:rPr>
          <w:lang w:val="es-ES"/>
        </w:rPr>
        <w:t>sjá</w:t>
      </w:r>
      <w:proofErr w:type="spellEnd"/>
      <w:r w:rsidRPr="00021E7E">
        <w:rPr>
          <w:lang w:val="es-ES"/>
        </w:rPr>
        <w:t xml:space="preserve"> </w:t>
      </w:r>
      <w:proofErr w:type="spellStart"/>
      <w:r w:rsidRPr="00021E7E">
        <w:rPr>
          <w:lang w:val="es-ES"/>
        </w:rPr>
        <w:t>kafla</w:t>
      </w:r>
      <w:proofErr w:type="spellEnd"/>
      <w:r w:rsidRPr="00021E7E">
        <w:rPr>
          <w:lang w:val="es-ES"/>
        </w:rPr>
        <w:t xml:space="preserve"> 5.3). </w:t>
      </w:r>
      <w:proofErr w:type="spellStart"/>
      <w:r w:rsidRPr="00021E7E">
        <w:rPr>
          <w:lang w:val="es-ES"/>
        </w:rPr>
        <w:t>Hugsanleg</w:t>
      </w:r>
      <w:proofErr w:type="spellEnd"/>
      <w:r w:rsidRPr="00021E7E">
        <w:rPr>
          <w:lang w:val="es-ES"/>
        </w:rPr>
        <w:t xml:space="preserve"> </w:t>
      </w:r>
      <w:proofErr w:type="spellStart"/>
      <w:r w:rsidRPr="00021E7E">
        <w:rPr>
          <w:lang w:val="es-ES"/>
        </w:rPr>
        <w:t>áhætta</w:t>
      </w:r>
      <w:proofErr w:type="spellEnd"/>
      <w:r w:rsidRPr="00021E7E">
        <w:rPr>
          <w:lang w:val="es-ES"/>
        </w:rPr>
        <w:t xml:space="preserve"> </w:t>
      </w:r>
      <w:proofErr w:type="spellStart"/>
      <w:r w:rsidRPr="00021E7E">
        <w:rPr>
          <w:lang w:val="es-ES"/>
        </w:rPr>
        <w:t>fyrir</w:t>
      </w:r>
      <w:proofErr w:type="spellEnd"/>
      <w:r w:rsidRPr="00021E7E">
        <w:rPr>
          <w:lang w:val="es-ES"/>
        </w:rPr>
        <w:t xml:space="preserve"> </w:t>
      </w:r>
      <w:proofErr w:type="spellStart"/>
      <w:r w:rsidRPr="00021E7E">
        <w:rPr>
          <w:lang w:val="es-ES"/>
        </w:rPr>
        <w:t>menn</w:t>
      </w:r>
      <w:proofErr w:type="spellEnd"/>
      <w:r w:rsidRPr="00021E7E">
        <w:rPr>
          <w:lang w:val="es-ES"/>
        </w:rPr>
        <w:t xml:space="preserve"> </w:t>
      </w:r>
      <w:proofErr w:type="spellStart"/>
      <w:r w:rsidRPr="00021E7E">
        <w:rPr>
          <w:lang w:val="es-ES"/>
        </w:rPr>
        <w:t>er</w:t>
      </w:r>
      <w:proofErr w:type="spellEnd"/>
      <w:r w:rsidRPr="00021E7E">
        <w:rPr>
          <w:lang w:val="es-ES"/>
        </w:rPr>
        <w:t xml:space="preserve"> </w:t>
      </w:r>
      <w:proofErr w:type="spellStart"/>
      <w:r w:rsidRPr="00021E7E">
        <w:rPr>
          <w:lang w:val="es-ES"/>
        </w:rPr>
        <w:t>ekki</w:t>
      </w:r>
      <w:proofErr w:type="spellEnd"/>
      <w:r w:rsidRPr="00021E7E">
        <w:rPr>
          <w:lang w:val="es-ES"/>
        </w:rPr>
        <w:t xml:space="preserve"> </w:t>
      </w:r>
      <w:proofErr w:type="spellStart"/>
      <w:r w:rsidRPr="00021E7E">
        <w:rPr>
          <w:lang w:val="es-ES"/>
        </w:rPr>
        <w:t>þekkt</w:t>
      </w:r>
      <w:proofErr w:type="spellEnd"/>
      <w:r w:rsidRPr="00021E7E">
        <w:rPr>
          <w:lang w:val="es-ES"/>
        </w:rPr>
        <w:t>.</w:t>
      </w:r>
    </w:p>
    <w:p w14:paraId="450C990F" w14:textId="77777777" w:rsidR="009E7479" w:rsidRPr="00021E7E" w:rsidRDefault="009E7479" w:rsidP="001B3D53">
      <w:pPr>
        <w:pStyle w:val="BodyText"/>
        <w:kinsoku w:val="0"/>
        <w:overflowPunct w:val="0"/>
        <w:rPr>
          <w:lang w:val="es-ES"/>
        </w:rPr>
      </w:pPr>
    </w:p>
    <w:p w14:paraId="0F58BA48" w14:textId="77777777" w:rsidR="009E7479" w:rsidRPr="00021E7E" w:rsidRDefault="009E7479" w:rsidP="001B3D53">
      <w:pPr>
        <w:pStyle w:val="BodyText"/>
        <w:kinsoku w:val="0"/>
        <w:overflowPunct w:val="0"/>
        <w:rPr>
          <w:lang w:val="es-ES"/>
        </w:rPr>
      </w:pPr>
      <w:proofErr w:type="spellStart"/>
      <w:r w:rsidRPr="00021E7E">
        <w:rPr>
          <w:lang w:val="es-ES"/>
        </w:rPr>
        <w:lastRenderedPageBreak/>
        <w:t>Til</w:t>
      </w:r>
      <w:proofErr w:type="spellEnd"/>
      <w:r w:rsidRPr="00021E7E">
        <w:rPr>
          <w:lang w:val="es-ES"/>
        </w:rPr>
        <w:t xml:space="preserve"> </w:t>
      </w:r>
      <w:proofErr w:type="spellStart"/>
      <w:r w:rsidRPr="00021E7E">
        <w:rPr>
          <w:lang w:val="es-ES"/>
        </w:rPr>
        <w:t>öryggis</w:t>
      </w:r>
      <w:proofErr w:type="spellEnd"/>
      <w:r w:rsidRPr="00021E7E">
        <w:rPr>
          <w:lang w:val="es-ES"/>
        </w:rPr>
        <w:t xml:space="preserve"> </w:t>
      </w:r>
      <w:proofErr w:type="spellStart"/>
      <w:r w:rsidRPr="00021E7E">
        <w:rPr>
          <w:lang w:val="es-ES"/>
        </w:rPr>
        <w:t>er</w:t>
      </w:r>
      <w:proofErr w:type="spellEnd"/>
      <w:r w:rsidRPr="00021E7E">
        <w:rPr>
          <w:lang w:val="es-ES"/>
        </w:rPr>
        <w:t xml:space="preserve"> </w:t>
      </w:r>
      <w:proofErr w:type="spellStart"/>
      <w:r w:rsidRPr="00021E7E">
        <w:rPr>
          <w:lang w:val="es-ES"/>
        </w:rPr>
        <w:t>mælt</w:t>
      </w:r>
      <w:proofErr w:type="spellEnd"/>
      <w:r w:rsidRPr="00021E7E">
        <w:rPr>
          <w:lang w:val="es-ES"/>
        </w:rPr>
        <w:t xml:space="preserve"> </w:t>
      </w:r>
      <w:proofErr w:type="spellStart"/>
      <w:r w:rsidRPr="00021E7E">
        <w:rPr>
          <w:lang w:val="es-ES"/>
        </w:rPr>
        <w:t>með</w:t>
      </w:r>
      <w:proofErr w:type="spellEnd"/>
      <w:r w:rsidRPr="00021E7E">
        <w:rPr>
          <w:lang w:val="es-ES"/>
        </w:rPr>
        <w:t xml:space="preserve"> </w:t>
      </w:r>
      <w:proofErr w:type="spellStart"/>
      <w:r w:rsidRPr="00021E7E">
        <w:rPr>
          <w:lang w:val="es-ES"/>
        </w:rPr>
        <w:t>því</w:t>
      </w:r>
      <w:proofErr w:type="spellEnd"/>
      <w:r w:rsidRPr="00021E7E">
        <w:rPr>
          <w:lang w:val="es-ES"/>
        </w:rPr>
        <w:t xml:space="preserve"> </w:t>
      </w:r>
      <w:proofErr w:type="spellStart"/>
      <w:r w:rsidRPr="00021E7E">
        <w:rPr>
          <w:lang w:val="es-ES"/>
        </w:rPr>
        <w:t>að</w:t>
      </w:r>
      <w:proofErr w:type="spellEnd"/>
      <w:r w:rsidRPr="00021E7E">
        <w:rPr>
          <w:lang w:val="es-ES"/>
        </w:rPr>
        <w:t xml:space="preserve"> </w:t>
      </w:r>
      <w:proofErr w:type="spellStart"/>
      <w:r w:rsidRPr="00021E7E">
        <w:rPr>
          <w:lang w:val="es-ES"/>
        </w:rPr>
        <w:t>Deferasirox</w:t>
      </w:r>
      <w:proofErr w:type="spellEnd"/>
      <w:r w:rsidRPr="00021E7E">
        <w:rPr>
          <w:lang w:val="es-ES"/>
        </w:rPr>
        <w:t xml:space="preserve"> Mylan sé </w:t>
      </w:r>
      <w:proofErr w:type="spellStart"/>
      <w:r w:rsidRPr="00021E7E">
        <w:rPr>
          <w:lang w:val="es-ES"/>
        </w:rPr>
        <w:t>ekki</w:t>
      </w:r>
      <w:proofErr w:type="spellEnd"/>
      <w:r w:rsidRPr="00021E7E">
        <w:rPr>
          <w:lang w:val="es-ES"/>
        </w:rPr>
        <w:t xml:space="preserve"> </w:t>
      </w:r>
      <w:proofErr w:type="spellStart"/>
      <w:r w:rsidRPr="00021E7E">
        <w:rPr>
          <w:lang w:val="es-ES"/>
        </w:rPr>
        <w:t>notað</w:t>
      </w:r>
      <w:proofErr w:type="spellEnd"/>
      <w:r w:rsidRPr="00021E7E">
        <w:rPr>
          <w:lang w:val="es-ES"/>
        </w:rPr>
        <w:t xml:space="preserve"> á </w:t>
      </w:r>
      <w:proofErr w:type="spellStart"/>
      <w:r w:rsidRPr="00021E7E">
        <w:rPr>
          <w:lang w:val="es-ES"/>
        </w:rPr>
        <w:t>meðgöngu</w:t>
      </w:r>
      <w:proofErr w:type="spellEnd"/>
      <w:r w:rsidRPr="00021E7E">
        <w:rPr>
          <w:lang w:val="es-ES"/>
        </w:rPr>
        <w:t xml:space="preserve"> nema </w:t>
      </w:r>
      <w:proofErr w:type="spellStart"/>
      <w:r w:rsidRPr="00021E7E">
        <w:rPr>
          <w:lang w:val="es-ES"/>
        </w:rPr>
        <w:t>brýna</w:t>
      </w:r>
      <w:proofErr w:type="spellEnd"/>
      <w:r w:rsidRPr="00021E7E">
        <w:rPr>
          <w:lang w:val="es-ES"/>
        </w:rPr>
        <w:t xml:space="preserve"> </w:t>
      </w:r>
      <w:proofErr w:type="spellStart"/>
      <w:r w:rsidRPr="00021E7E">
        <w:rPr>
          <w:lang w:val="es-ES"/>
        </w:rPr>
        <w:t>nauðsyn</w:t>
      </w:r>
      <w:proofErr w:type="spellEnd"/>
      <w:r w:rsidRPr="00021E7E">
        <w:rPr>
          <w:lang w:val="es-ES"/>
        </w:rPr>
        <w:t xml:space="preserve"> beri </w:t>
      </w:r>
      <w:proofErr w:type="spellStart"/>
      <w:r w:rsidRPr="00021E7E">
        <w:rPr>
          <w:lang w:val="es-ES"/>
        </w:rPr>
        <w:t>til</w:t>
      </w:r>
      <w:proofErr w:type="spellEnd"/>
      <w:r w:rsidRPr="00021E7E">
        <w:rPr>
          <w:lang w:val="es-ES"/>
        </w:rPr>
        <w:t>.</w:t>
      </w:r>
    </w:p>
    <w:p w14:paraId="59EF09DC" w14:textId="77777777" w:rsidR="009E7479" w:rsidRPr="00021E7E" w:rsidRDefault="009E7479" w:rsidP="001B3D53">
      <w:pPr>
        <w:pStyle w:val="BodyText"/>
        <w:kinsoku w:val="0"/>
        <w:overflowPunct w:val="0"/>
        <w:rPr>
          <w:lang w:val="es-ES"/>
        </w:rPr>
      </w:pPr>
    </w:p>
    <w:p w14:paraId="425A357B" w14:textId="77777777" w:rsidR="009E7479" w:rsidRPr="00021E7E" w:rsidRDefault="009E7479" w:rsidP="001B3D53">
      <w:pPr>
        <w:pStyle w:val="BodyText"/>
        <w:kinsoku w:val="0"/>
        <w:overflowPunct w:val="0"/>
        <w:rPr>
          <w:lang w:val="es-ES"/>
        </w:rPr>
      </w:pPr>
      <w:proofErr w:type="spellStart"/>
      <w:r w:rsidRPr="00021E7E">
        <w:rPr>
          <w:lang w:val="es-ES"/>
        </w:rPr>
        <w:t>Deferasirox</w:t>
      </w:r>
      <w:proofErr w:type="spellEnd"/>
      <w:r w:rsidRPr="00021E7E">
        <w:rPr>
          <w:lang w:val="es-ES"/>
        </w:rPr>
        <w:t xml:space="preserve"> Mylan </w:t>
      </w:r>
      <w:proofErr w:type="spellStart"/>
      <w:r w:rsidRPr="00021E7E">
        <w:rPr>
          <w:lang w:val="es-ES"/>
        </w:rPr>
        <w:t>getur</w:t>
      </w:r>
      <w:proofErr w:type="spellEnd"/>
      <w:r w:rsidRPr="00021E7E">
        <w:rPr>
          <w:lang w:val="es-ES"/>
        </w:rPr>
        <w:t xml:space="preserve"> </w:t>
      </w:r>
      <w:proofErr w:type="spellStart"/>
      <w:r w:rsidRPr="00021E7E">
        <w:rPr>
          <w:lang w:val="es-ES"/>
        </w:rPr>
        <w:t>dregið</w:t>
      </w:r>
      <w:proofErr w:type="spellEnd"/>
      <w:r w:rsidRPr="00021E7E">
        <w:rPr>
          <w:lang w:val="es-ES"/>
        </w:rPr>
        <w:t xml:space="preserve"> </w:t>
      </w:r>
      <w:proofErr w:type="spellStart"/>
      <w:r w:rsidRPr="00021E7E">
        <w:rPr>
          <w:lang w:val="es-ES"/>
        </w:rPr>
        <w:t>úr</w:t>
      </w:r>
      <w:proofErr w:type="spellEnd"/>
      <w:r w:rsidRPr="00021E7E">
        <w:rPr>
          <w:lang w:val="es-ES"/>
        </w:rPr>
        <w:t xml:space="preserve"> </w:t>
      </w:r>
      <w:proofErr w:type="spellStart"/>
      <w:r w:rsidRPr="00021E7E">
        <w:rPr>
          <w:lang w:val="es-ES"/>
        </w:rPr>
        <w:t>verkun</w:t>
      </w:r>
      <w:proofErr w:type="spellEnd"/>
      <w:r w:rsidRPr="00021E7E">
        <w:rPr>
          <w:lang w:val="es-ES"/>
        </w:rPr>
        <w:t xml:space="preserve"> </w:t>
      </w:r>
      <w:proofErr w:type="spellStart"/>
      <w:r w:rsidRPr="00021E7E">
        <w:rPr>
          <w:lang w:val="es-ES"/>
        </w:rPr>
        <w:t>getnaðarvarna</w:t>
      </w:r>
      <w:proofErr w:type="spellEnd"/>
      <w:r w:rsidRPr="00021E7E">
        <w:rPr>
          <w:lang w:val="es-ES"/>
        </w:rPr>
        <w:t xml:space="preserve"> </w:t>
      </w:r>
      <w:proofErr w:type="spellStart"/>
      <w:r w:rsidRPr="00021E7E">
        <w:rPr>
          <w:lang w:val="es-ES"/>
        </w:rPr>
        <w:t>sem</w:t>
      </w:r>
      <w:proofErr w:type="spellEnd"/>
      <w:r w:rsidRPr="00021E7E">
        <w:rPr>
          <w:lang w:val="es-ES"/>
        </w:rPr>
        <w:t xml:space="preserve"> </w:t>
      </w:r>
      <w:proofErr w:type="spellStart"/>
      <w:r w:rsidRPr="00021E7E">
        <w:rPr>
          <w:lang w:val="es-ES"/>
        </w:rPr>
        <w:t>innihalda</w:t>
      </w:r>
      <w:proofErr w:type="spellEnd"/>
      <w:r w:rsidRPr="00021E7E">
        <w:rPr>
          <w:lang w:val="es-ES"/>
        </w:rPr>
        <w:t xml:space="preserve"> </w:t>
      </w:r>
      <w:proofErr w:type="spellStart"/>
      <w:r w:rsidRPr="00021E7E">
        <w:rPr>
          <w:lang w:val="es-ES"/>
        </w:rPr>
        <w:t>hormóna</w:t>
      </w:r>
      <w:proofErr w:type="spellEnd"/>
      <w:r w:rsidRPr="00021E7E">
        <w:rPr>
          <w:lang w:val="es-ES"/>
        </w:rPr>
        <w:t xml:space="preserve"> (</w:t>
      </w:r>
      <w:proofErr w:type="spellStart"/>
      <w:r w:rsidRPr="00021E7E">
        <w:rPr>
          <w:lang w:val="es-ES"/>
        </w:rPr>
        <w:t>sjá</w:t>
      </w:r>
      <w:proofErr w:type="spellEnd"/>
      <w:r w:rsidRPr="00021E7E">
        <w:rPr>
          <w:lang w:val="es-ES"/>
        </w:rPr>
        <w:t xml:space="preserve"> </w:t>
      </w:r>
      <w:proofErr w:type="spellStart"/>
      <w:r w:rsidRPr="00021E7E">
        <w:rPr>
          <w:lang w:val="es-ES"/>
        </w:rPr>
        <w:t>kafla</w:t>
      </w:r>
      <w:proofErr w:type="spellEnd"/>
      <w:r w:rsidRPr="00021E7E">
        <w:rPr>
          <w:lang w:val="es-ES"/>
        </w:rPr>
        <w:t xml:space="preserve"> 4.5). </w:t>
      </w:r>
      <w:proofErr w:type="spellStart"/>
      <w:r w:rsidRPr="00021E7E">
        <w:rPr>
          <w:lang w:val="es-ES"/>
        </w:rPr>
        <w:t>Konum</w:t>
      </w:r>
      <w:proofErr w:type="spellEnd"/>
      <w:r w:rsidRPr="00021E7E">
        <w:rPr>
          <w:lang w:val="es-ES"/>
        </w:rPr>
        <w:t xml:space="preserve"> á </w:t>
      </w:r>
      <w:proofErr w:type="spellStart"/>
      <w:r w:rsidRPr="00021E7E">
        <w:rPr>
          <w:lang w:val="es-ES"/>
        </w:rPr>
        <w:t>barneignaraldri</w:t>
      </w:r>
      <w:proofErr w:type="spellEnd"/>
      <w:r w:rsidRPr="00021E7E">
        <w:rPr>
          <w:lang w:val="es-ES"/>
        </w:rPr>
        <w:t xml:space="preserve"> </w:t>
      </w:r>
      <w:proofErr w:type="spellStart"/>
      <w:r w:rsidRPr="00021E7E">
        <w:rPr>
          <w:lang w:val="es-ES"/>
        </w:rPr>
        <w:t>er</w:t>
      </w:r>
      <w:proofErr w:type="spellEnd"/>
      <w:r w:rsidRPr="00021E7E">
        <w:rPr>
          <w:lang w:val="es-ES"/>
        </w:rPr>
        <w:t xml:space="preserve"> </w:t>
      </w:r>
      <w:proofErr w:type="spellStart"/>
      <w:r w:rsidRPr="00021E7E">
        <w:rPr>
          <w:lang w:val="es-ES"/>
        </w:rPr>
        <w:t>ráðlagt</w:t>
      </w:r>
      <w:proofErr w:type="spellEnd"/>
      <w:r w:rsidRPr="00021E7E">
        <w:rPr>
          <w:lang w:val="es-ES"/>
        </w:rPr>
        <w:t xml:space="preserve"> </w:t>
      </w:r>
      <w:proofErr w:type="spellStart"/>
      <w:r w:rsidRPr="00021E7E">
        <w:rPr>
          <w:lang w:val="es-ES"/>
        </w:rPr>
        <w:t>að</w:t>
      </w:r>
      <w:proofErr w:type="spellEnd"/>
      <w:r w:rsidRPr="00021E7E">
        <w:rPr>
          <w:lang w:val="es-ES"/>
        </w:rPr>
        <w:t xml:space="preserve"> nota </w:t>
      </w:r>
      <w:proofErr w:type="spellStart"/>
      <w:r w:rsidRPr="00021E7E">
        <w:rPr>
          <w:lang w:val="es-ES"/>
        </w:rPr>
        <w:t>viðbótargetnaðarvörn</w:t>
      </w:r>
      <w:proofErr w:type="spellEnd"/>
      <w:r w:rsidRPr="00021E7E">
        <w:rPr>
          <w:lang w:val="es-ES"/>
        </w:rPr>
        <w:t xml:space="preserve"> </w:t>
      </w:r>
      <w:proofErr w:type="spellStart"/>
      <w:r w:rsidRPr="00021E7E">
        <w:rPr>
          <w:lang w:val="es-ES"/>
        </w:rPr>
        <w:t>eða</w:t>
      </w:r>
      <w:proofErr w:type="spellEnd"/>
      <w:r w:rsidRPr="00021E7E">
        <w:rPr>
          <w:lang w:val="es-ES"/>
        </w:rPr>
        <w:t xml:space="preserve"> </w:t>
      </w:r>
      <w:proofErr w:type="spellStart"/>
      <w:r w:rsidRPr="00021E7E">
        <w:rPr>
          <w:lang w:val="es-ES"/>
        </w:rPr>
        <w:t>aðra</w:t>
      </w:r>
      <w:proofErr w:type="spellEnd"/>
      <w:r w:rsidRPr="00021E7E">
        <w:rPr>
          <w:lang w:val="es-ES"/>
        </w:rPr>
        <w:t xml:space="preserve"> </w:t>
      </w:r>
      <w:proofErr w:type="spellStart"/>
      <w:r w:rsidRPr="00021E7E">
        <w:rPr>
          <w:lang w:val="es-ES"/>
        </w:rPr>
        <w:t>getnaðarvörn</w:t>
      </w:r>
      <w:proofErr w:type="spellEnd"/>
      <w:r w:rsidRPr="00021E7E">
        <w:rPr>
          <w:lang w:val="es-ES"/>
        </w:rPr>
        <w:t xml:space="preserve"> </w:t>
      </w:r>
      <w:proofErr w:type="spellStart"/>
      <w:r w:rsidRPr="00021E7E">
        <w:rPr>
          <w:lang w:val="es-ES"/>
        </w:rPr>
        <w:t>sem</w:t>
      </w:r>
      <w:proofErr w:type="spellEnd"/>
      <w:r w:rsidRPr="00021E7E">
        <w:rPr>
          <w:lang w:val="es-ES"/>
        </w:rPr>
        <w:t xml:space="preserve"> </w:t>
      </w:r>
      <w:proofErr w:type="spellStart"/>
      <w:r w:rsidRPr="00021E7E">
        <w:rPr>
          <w:lang w:val="es-ES"/>
        </w:rPr>
        <w:t>ekki</w:t>
      </w:r>
      <w:proofErr w:type="spellEnd"/>
      <w:r w:rsidRPr="00021E7E">
        <w:rPr>
          <w:lang w:val="es-ES"/>
        </w:rPr>
        <w:t xml:space="preserve"> </w:t>
      </w:r>
      <w:proofErr w:type="spellStart"/>
      <w:r w:rsidRPr="00021E7E">
        <w:rPr>
          <w:lang w:val="es-ES"/>
        </w:rPr>
        <w:t>inniheldur</w:t>
      </w:r>
      <w:proofErr w:type="spellEnd"/>
      <w:r w:rsidRPr="00021E7E">
        <w:rPr>
          <w:lang w:val="es-ES"/>
        </w:rPr>
        <w:t xml:space="preserve"> </w:t>
      </w:r>
      <w:proofErr w:type="spellStart"/>
      <w:r w:rsidRPr="00021E7E">
        <w:rPr>
          <w:lang w:val="es-ES"/>
        </w:rPr>
        <w:t>hormóna</w:t>
      </w:r>
      <w:proofErr w:type="spellEnd"/>
      <w:r w:rsidRPr="00021E7E">
        <w:rPr>
          <w:lang w:val="es-ES"/>
        </w:rPr>
        <w:t xml:space="preserve"> </w:t>
      </w:r>
      <w:proofErr w:type="spellStart"/>
      <w:r w:rsidRPr="00021E7E">
        <w:rPr>
          <w:lang w:val="es-ES"/>
        </w:rPr>
        <w:t>meðan</w:t>
      </w:r>
      <w:proofErr w:type="spellEnd"/>
      <w:r w:rsidRPr="00021E7E">
        <w:rPr>
          <w:lang w:val="es-ES"/>
        </w:rPr>
        <w:t xml:space="preserve"> á </w:t>
      </w:r>
      <w:proofErr w:type="spellStart"/>
      <w:r w:rsidRPr="00021E7E">
        <w:rPr>
          <w:lang w:val="es-ES"/>
        </w:rPr>
        <w:t>meðferð</w:t>
      </w:r>
      <w:proofErr w:type="spellEnd"/>
      <w:r w:rsidRPr="00021E7E">
        <w:rPr>
          <w:lang w:val="es-ES"/>
        </w:rPr>
        <w:t xml:space="preserve"> </w:t>
      </w:r>
      <w:proofErr w:type="spellStart"/>
      <w:r w:rsidRPr="00021E7E">
        <w:rPr>
          <w:lang w:val="es-ES"/>
        </w:rPr>
        <w:t>með</w:t>
      </w:r>
      <w:proofErr w:type="spellEnd"/>
      <w:r w:rsidRPr="00021E7E">
        <w:rPr>
          <w:lang w:val="es-ES"/>
        </w:rPr>
        <w:t xml:space="preserve"> </w:t>
      </w:r>
      <w:proofErr w:type="spellStart"/>
      <w:r w:rsidRPr="00021E7E">
        <w:rPr>
          <w:lang w:val="es-ES"/>
        </w:rPr>
        <w:t>Deferasirox</w:t>
      </w:r>
      <w:proofErr w:type="spellEnd"/>
      <w:r w:rsidRPr="00021E7E">
        <w:rPr>
          <w:lang w:val="es-ES"/>
        </w:rPr>
        <w:t xml:space="preserve"> Mylan </w:t>
      </w:r>
      <w:proofErr w:type="spellStart"/>
      <w:r w:rsidRPr="00021E7E">
        <w:rPr>
          <w:lang w:val="es-ES"/>
        </w:rPr>
        <w:t>stendur</w:t>
      </w:r>
      <w:proofErr w:type="spellEnd"/>
      <w:r w:rsidRPr="00021E7E">
        <w:rPr>
          <w:lang w:val="es-ES"/>
        </w:rPr>
        <w:t>.</w:t>
      </w:r>
    </w:p>
    <w:p w14:paraId="19C2937E" w14:textId="77777777" w:rsidR="009E7479" w:rsidRPr="00021E7E" w:rsidRDefault="009E7479" w:rsidP="001B3D53">
      <w:pPr>
        <w:pStyle w:val="BodyText"/>
        <w:kinsoku w:val="0"/>
        <w:overflowPunct w:val="0"/>
        <w:rPr>
          <w:lang w:val="es-ES"/>
        </w:rPr>
      </w:pPr>
    </w:p>
    <w:p w14:paraId="58A0FA26" w14:textId="77777777" w:rsidR="009E7479" w:rsidRPr="00021E7E" w:rsidRDefault="009E7479" w:rsidP="001B3D53">
      <w:pPr>
        <w:pStyle w:val="BodyText"/>
        <w:kinsoku w:val="0"/>
        <w:overflowPunct w:val="0"/>
        <w:rPr>
          <w:lang w:val="es-ES"/>
        </w:rPr>
      </w:pPr>
      <w:proofErr w:type="spellStart"/>
      <w:r w:rsidRPr="00021E7E">
        <w:rPr>
          <w:u w:val="single"/>
          <w:lang w:val="es-ES"/>
        </w:rPr>
        <w:t>Brjóstagjöf</w:t>
      </w:r>
      <w:proofErr w:type="spellEnd"/>
    </w:p>
    <w:p w14:paraId="32A9788B" w14:textId="77777777" w:rsidR="009E7479" w:rsidRPr="00021E7E" w:rsidRDefault="009E7479" w:rsidP="001B3D53">
      <w:pPr>
        <w:pStyle w:val="BodyText"/>
        <w:kinsoku w:val="0"/>
        <w:overflowPunct w:val="0"/>
        <w:rPr>
          <w:lang w:val="es-ES"/>
        </w:rPr>
      </w:pPr>
    </w:p>
    <w:p w14:paraId="2A824630" w14:textId="77777777" w:rsidR="009E7479" w:rsidRPr="00021E7E" w:rsidRDefault="009E7479" w:rsidP="001B3D53">
      <w:pPr>
        <w:pStyle w:val="BodyText"/>
        <w:kinsoku w:val="0"/>
        <w:overflowPunct w:val="0"/>
        <w:rPr>
          <w:lang w:val="es-ES"/>
        </w:rPr>
      </w:pPr>
      <w:r w:rsidRPr="00021E7E">
        <w:rPr>
          <w:lang w:val="es-ES"/>
        </w:rPr>
        <w:t xml:space="preserve">Í </w:t>
      </w:r>
      <w:proofErr w:type="spellStart"/>
      <w:r w:rsidRPr="00021E7E">
        <w:rPr>
          <w:lang w:val="es-ES"/>
        </w:rPr>
        <w:t>dýrarannsóknum</w:t>
      </w:r>
      <w:proofErr w:type="spellEnd"/>
      <w:r w:rsidRPr="00021E7E">
        <w:rPr>
          <w:lang w:val="es-ES"/>
        </w:rPr>
        <w:t xml:space="preserve"> </w:t>
      </w:r>
      <w:proofErr w:type="spellStart"/>
      <w:r w:rsidRPr="00021E7E">
        <w:rPr>
          <w:lang w:val="es-ES"/>
        </w:rPr>
        <w:t>kom</w:t>
      </w:r>
      <w:proofErr w:type="spellEnd"/>
      <w:r w:rsidRPr="00021E7E">
        <w:rPr>
          <w:lang w:val="es-ES"/>
        </w:rPr>
        <w:t xml:space="preserve"> í </w:t>
      </w:r>
      <w:proofErr w:type="spellStart"/>
      <w:r w:rsidRPr="00021E7E">
        <w:rPr>
          <w:lang w:val="es-ES"/>
        </w:rPr>
        <w:t>ljós</w:t>
      </w:r>
      <w:proofErr w:type="spellEnd"/>
      <w:r w:rsidRPr="00021E7E">
        <w:rPr>
          <w:lang w:val="es-ES"/>
        </w:rPr>
        <w:t xml:space="preserve"> </w:t>
      </w:r>
      <w:proofErr w:type="spellStart"/>
      <w:r w:rsidRPr="00021E7E">
        <w:rPr>
          <w:lang w:val="es-ES"/>
        </w:rPr>
        <w:t>að</w:t>
      </w:r>
      <w:proofErr w:type="spellEnd"/>
      <w:r w:rsidRPr="00021E7E">
        <w:rPr>
          <w:lang w:val="es-ES"/>
        </w:rPr>
        <w:t xml:space="preserve"> </w:t>
      </w:r>
      <w:proofErr w:type="spellStart"/>
      <w:r w:rsidRPr="00021E7E">
        <w:rPr>
          <w:lang w:val="es-ES"/>
        </w:rPr>
        <w:t>deferasirox</w:t>
      </w:r>
      <w:proofErr w:type="spellEnd"/>
      <w:r w:rsidRPr="00021E7E">
        <w:rPr>
          <w:lang w:val="es-ES"/>
        </w:rPr>
        <w:t xml:space="preserve"> </w:t>
      </w:r>
      <w:proofErr w:type="spellStart"/>
      <w:r w:rsidRPr="00021E7E">
        <w:rPr>
          <w:lang w:val="es-ES"/>
        </w:rPr>
        <w:t>skilst</w:t>
      </w:r>
      <w:proofErr w:type="spellEnd"/>
      <w:r w:rsidRPr="00021E7E">
        <w:rPr>
          <w:lang w:val="es-ES"/>
        </w:rPr>
        <w:t xml:space="preserve"> </w:t>
      </w:r>
      <w:proofErr w:type="spellStart"/>
      <w:r w:rsidRPr="00021E7E">
        <w:rPr>
          <w:lang w:val="es-ES"/>
        </w:rPr>
        <w:t>hratt</w:t>
      </w:r>
      <w:proofErr w:type="spellEnd"/>
      <w:r w:rsidRPr="00021E7E">
        <w:rPr>
          <w:lang w:val="es-ES"/>
        </w:rPr>
        <w:t xml:space="preserve"> </w:t>
      </w:r>
      <w:proofErr w:type="spellStart"/>
      <w:r w:rsidRPr="00021E7E">
        <w:rPr>
          <w:lang w:val="es-ES"/>
        </w:rPr>
        <w:t>og</w:t>
      </w:r>
      <w:proofErr w:type="spellEnd"/>
      <w:r w:rsidRPr="00021E7E">
        <w:rPr>
          <w:lang w:val="es-ES"/>
        </w:rPr>
        <w:t xml:space="preserve"> </w:t>
      </w:r>
      <w:proofErr w:type="spellStart"/>
      <w:r w:rsidRPr="00021E7E">
        <w:rPr>
          <w:lang w:val="es-ES"/>
        </w:rPr>
        <w:t>mikið</w:t>
      </w:r>
      <w:proofErr w:type="spellEnd"/>
      <w:r w:rsidRPr="00021E7E">
        <w:rPr>
          <w:lang w:val="es-ES"/>
        </w:rPr>
        <w:t xml:space="preserve"> </w:t>
      </w:r>
      <w:proofErr w:type="spellStart"/>
      <w:r w:rsidRPr="00021E7E">
        <w:rPr>
          <w:lang w:val="es-ES"/>
        </w:rPr>
        <w:t>út</w:t>
      </w:r>
      <w:proofErr w:type="spellEnd"/>
      <w:r w:rsidRPr="00021E7E">
        <w:rPr>
          <w:lang w:val="es-ES"/>
        </w:rPr>
        <w:t xml:space="preserve"> í </w:t>
      </w:r>
      <w:proofErr w:type="spellStart"/>
      <w:r w:rsidRPr="00021E7E">
        <w:rPr>
          <w:lang w:val="es-ES"/>
        </w:rPr>
        <w:t>móðurmjólk</w:t>
      </w:r>
      <w:proofErr w:type="spellEnd"/>
      <w:r w:rsidRPr="00021E7E">
        <w:rPr>
          <w:lang w:val="es-ES"/>
        </w:rPr>
        <w:t xml:space="preserve">. </w:t>
      </w:r>
      <w:proofErr w:type="spellStart"/>
      <w:r w:rsidRPr="00021E7E">
        <w:rPr>
          <w:lang w:val="es-ES"/>
        </w:rPr>
        <w:t>Ekki</w:t>
      </w:r>
      <w:proofErr w:type="spellEnd"/>
      <w:r w:rsidRPr="00021E7E">
        <w:rPr>
          <w:lang w:val="es-ES"/>
        </w:rPr>
        <w:t xml:space="preserve"> </w:t>
      </w:r>
      <w:proofErr w:type="spellStart"/>
      <w:r w:rsidRPr="00021E7E">
        <w:rPr>
          <w:lang w:val="es-ES"/>
        </w:rPr>
        <w:t>varð</w:t>
      </w:r>
      <w:proofErr w:type="spellEnd"/>
      <w:r w:rsidRPr="00021E7E">
        <w:rPr>
          <w:lang w:val="es-ES"/>
        </w:rPr>
        <w:t xml:space="preserve"> </w:t>
      </w:r>
      <w:proofErr w:type="spellStart"/>
      <w:r w:rsidRPr="00021E7E">
        <w:rPr>
          <w:lang w:val="es-ES"/>
        </w:rPr>
        <w:t>vart</w:t>
      </w:r>
      <w:proofErr w:type="spellEnd"/>
      <w:r w:rsidRPr="00021E7E">
        <w:rPr>
          <w:lang w:val="es-ES"/>
        </w:rPr>
        <w:t xml:space="preserve"> </w:t>
      </w:r>
      <w:proofErr w:type="spellStart"/>
      <w:r w:rsidRPr="00021E7E">
        <w:rPr>
          <w:lang w:val="es-ES"/>
        </w:rPr>
        <w:t>áhrifa</w:t>
      </w:r>
      <w:proofErr w:type="spellEnd"/>
      <w:r w:rsidRPr="00021E7E">
        <w:rPr>
          <w:lang w:val="es-ES"/>
        </w:rPr>
        <w:t xml:space="preserve"> á </w:t>
      </w:r>
      <w:proofErr w:type="spellStart"/>
      <w:r w:rsidRPr="00021E7E">
        <w:rPr>
          <w:lang w:val="es-ES"/>
        </w:rPr>
        <w:t>afkvæmið</w:t>
      </w:r>
      <w:proofErr w:type="spellEnd"/>
      <w:r w:rsidRPr="00021E7E">
        <w:rPr>
          <w:lang w:val="es-ES"/>
        </w:rPr>
        <w:t xml:space="preserve">. </w:t>
      </w:r>
      <w:proofErr w:type="spellStart"/>
      <w:r w:rsidRPr="00021E7E">
        <w:rPr>
          <w:lang w:val="es-ES"/>
        </w:rPr>
        <w:t>Ekki</w:t>
      </w:r>
      <w:proofErr w:type="spellEnd"/>
      <w:r w:rsidRPr="00021E7E">
        <w:rPr>
          <w:lang w:val="es-ES"/>
        </w:rPr>
        <w:t xml:space="preserve"> </w:t>
      </w:r>
      <w:proofErr w:type="spellStart"/>
      <w:r w:rsidRPr="00021E7E">
        <w:rPr>
          <w:lang w:val="es-ES"/>
        </w:rPr>
        <w:t>er</w:t>
      </w:r>
      <w:proofErr w:type="spellEnd"/>
      <w:r w:rsidRPr="00021E7E">
        <w:rPr>
          <w:lang w:val="es-ES"/>
        </w:rPr>
        <w:t xml:space="preserve"> </w:t>
      </w:r>
      <w:proofErr w:type="spellStart"/>
      <w:r w:rsidRPr="00021E7E">
        <w:rPr>
          <w:lang w:val="es-ES"/>
        </w:rPr>
        <w:t>þekkt</w:t>
      </w:r>
      <w:proofErr w:type="spellEnd"/>
      <w:r w:rsidRPr="00021E7E">
        <w:rPr>
          <w:lang w:val="es-ES"/>
        </w:rPr>
        <w:t xml:space="preserve"> </w:t>
      </w:r>
      <w:proofErr w:type="spellStart"/>
      <w:r w:rsidRPr="00021E7E">
        <w:rPr>
          <w:lang w:val="es-ES"/>
        </w:rPr>
        <w:t>hvort</w:t>
      </w:r>
      <w:proofErr w:type="spellEnd"/>
      <w:r w:rsidRPr="00021E7E">
        <w:rPr>
          <w:lang w:val="es-ES"/>
        </w:rPr>
        <w:t xml:space="preserve"> </w:t>
      </w:r>
      <w:proofErr w:type="spellStart"/>
      <w:r w:rsidRPr="00021E7E">
        <w:rPr>
          <w:lang w:val="es-ES"/>
        </w:rPr>
        <w:t>deferasirox</w:t>
      </w:r>
      <w:proofErr w:type="spellEnd"/>
      <w:r w:rsidRPr="00021E7E">
        <w:rPr>
          <w:lang w:val="es-ES"/>
        </w:rPr>
        <w:t xml:space="preserve"> </w:t>
      </w:r>
      <w:proofErr w:type="spellStart"/>
      <w:r w:rsidRPr="00021E7E">
        <w:rPr>
          <w:lang w:val="es-ES"/>
        </w:rPr>
        <w:t>skilst</w:t>
      </w:r>
      <w:proofErr w:type="spellEnd"/>
      <w:r w:rsidRPr="00021E7E">
        <w:rPr>
          <w:lang w:val="es-ES"/>
        </w:rPr>
        <w:t xml:space="preserve"> </w:t>
      </w:r>
      <w:proofErr w:type="spellStart"/>
      <w:r w:rsidRPr="00021E7E">
        <w:rPr>
          <w:lang w:val="es-ES"/>
        </w:rPr>
        <w:t>út</w:t>
      </w:r>
      <w:proofErr w:type="spellEnd"/>
      <w:r w:rsidRPr="00021E7E">
        <w:rPr>
          <w:lang w:val="es-ES"/>
        </w:rPr>
        <w:t xml:space="preserve"> í </w:t>
      </w:r>
      <w:proofErr w:type="spellStart"/>
      <w:r w:rsidRPr="00021E7E">
        <w:rPr>
          <w:lang w:val="es-ES"/>
        </w:rPr>
        <w:t>brjóstamjólk</w:t>
      </w:r>
      <w:proofErr w:type="spellEnd"/>
      <w:r w:rsidRPr="00021E7E">
        <w:rPr>
          <w:lang w:val="es-ES"/>
        </w:rPr>
        <w:t>.</w:t>
      </w:r>
    </w:p>
    <w:p w14:paraId="1EC40154" w14:textId="77777777" w:rsidR="00C67BA7" w:rsidRPr="00021E7E" w:rsidRDefault="009E7479" w:rsidP="001B3D53">
      <w:pPr>
        <w:pStyle w:val="BodyText"/>
        <w:kinsoku w:val="0"/>
        <w:overflowPunct w:val="0"/>
        <w:rPr>
          <w:lang w:val="es-ES"/>
        </w:rPr>
      </w:pPr>
      <w:proofErr w:type="spellStart"/>
      <w:r w:rsidRPr="00021E7E">
        <w:rPr>
          <w:lang w:val="es-ES"/>
        </w:rPr>
        <w:t>Ekki</w:t>
      </w:r>
      <w:proofErr w:type="spellEnd"/>
      <w:r w:rsidRPr="00021E7E">
        <w:rPr>
          <w:lang w:val="es-ES"/>
        </w:rPr>
        <w:t xml:space="preserve"> </w:t>
      </w:r>
      <w:proofErr w:type="spellStart"/>
      <w:r w:rsidRPr="00021E7E">
        <w:rPr>
          <w:lang w:val="es-ES"/>
        </w:rPr>
        <w:t>er</w:t>
      </w:r>
      <w:proofErr w:type="spellEnd"/>
      <w:r w:rsidRPr="00021E7E">
        <w:rPr>
          <w:lang w:val="es-ES"/>
        </w:rPr>
        <w:t xml:space="preserve"> </w:t>
      </w:r>
      <w:proofErr w:type="spellStart"/>
      <w:r w:rsidRPr="00021E7E">
        <w:rPr>
          <w:lang w:val="es-ES"/>
        </w:rPr>
        <w:t>mælt</w:t>
      </w:r>
      <w:proofErr w:type="spellEnd"/>
      <w:r w:rsidRPr="00021E7E">
        <w:rPr>
          <w:lang w:val="es-ES"/>
        </w:rPr>
        <w:t xml:space="preserve"> </w:t>
      </w:r>
      <w:proofErr w:type="spellStart"/>
      <w:r w:rsidRPr="00021E7E">
        <w:rPr>
          <w:lang w:val="es-ES"/>
        </w:rPr>
        <w:t>með</w:t>
      </w:r>
      <w:proofErr w:type="spellEnd"/>
      <w:r w:rsidRPr="00021E7E">
        <w:rPr>
          <w:lang w:val="es-ES"/>
        </w:rPr>
        <w:t xml:space="preserve"> </w:t>
      </w:r>
      <w:proofErr w:type="spellStart"/>
      <w:r w:rsidRPr="00021E7E">
        <w:rPr>
          <w:lang w:val="es-ES"/>
        </w:rPr>
        <w:t>því</w:t>
      </w:r>
      <w:proofErr w:type="spellEnd"/>
      <w:r w:rsidRPr="00021E7E">
        <w:rPr>
          <w:lang w:val="es-ES"/>
        </w:rPr>
        <w:t xml:space="preserve"> </w:t>
      </w:r>
      <w:proofErr w:type="spellStart"/>
      <w:r w:rsidRPr="00021E7E">
        <w:rPr>
          <w:lang w:val="es-ES"/>
        </w:rPr>
        <w:t>að</w:t>
      </w:r>
      <w:proofErr w:type="spellEnd"/>
      <w:r w:rsidRPr="00021E7E">
        <w:rPr>
          <w:lang w:val="es-ES"/>
        </w:rPr>
        <w:t xml:space="preserve"> barn sé </w:t>
      </w:r>
      <w:proofErr w:type="spellStart"/>
      <w:r w:rsidRPr="00021E7E">
        <w:rPr>
          <w:lang w:val="es-ES"/>
        </w:rPr>
        <w:t>haft</w:t>
      </w:r>
      <w:proofErr w:type="spellEnd"/>
      <w:r w:rsidRPr="00021E7E">
        <w:rPr>
          <w:lang w:val="es-ES"/>
        </w:rPr>
        <w:t xml:space="preserve"> á </w:t>
      </w:r>
      <w:proofErr w:type="spellStart"/>
      <w:r w:rsidRPr="00021E7E">
        <w:rPr>
          <w:lang w:val="es-ES"/>
        </w:rPr>
        <w:t>brjósti</w:t>
      </w:r>
      <w:proofErr w:type="spellEnd"/>
      <w:r w:rsidRPr="00021E7E">
        <w:rPr>
          <w:lang w:val="es-ES"/>
        </w:rPr>
        <w:t xml:space="preserve"> á </w:t>
      </w:r>
      <w:proofErr w:type="spellStart"/>
      <w:r w:rsidRPr="00021E7E">
        <w:rPr>
          <w:lang w:val="es-ES"/>
        </w:rPr>
        <w:t>meðan</w:t>
      </w:r>
      <w:proofErr w:type="spellEnd"/>
      <w:r w:rsidRPr="00021E7E">
        <w:rPr>
          <w:lang w:val="es-ES"/>
        </w:rPr>
        <w:t xml:space="preserve"> </w:t>
      </w:r>
      <w:proofErr w:type="spellStart"/>
      <w:r w:rsidRPr="00021E7E">
        <w:rPr>
          <w:lang w:val="es-ES"/>
        </w:rPr>
        <w:t>Deferasirox</w:t>
      </w:r>
      <w:proofErr w:type="spellEnd"/>
      <w:r w:rsidRPr="00021E7E">
        <w:rPr>
          <w:lang w:val="es-ES"/>
        </w:rPr>
        <w:t xml:space="preserve"> Mylan </w:t>
      </w:r>
      <w:proofErr w:type="spellStart"/>
      <w:r w:rsidRPr="00021E7E">
        <w:rPr>
          <w:lang w:val="es-ES"/>
        </w:rPr>
        <w:t>er</w:t>
      </w:r>
      <w:proofErr w:type="spellEnd"/>
      <w:r w:rsidRPr="00021E7E">
        <w:rPr>
          <w:lang w:val="es-ES"/>
        </w:rPr>
        <w:t xml:space="preserve"> </w:t>
      </w:r>
      <w:proofErr w:type="spellStart"/>
      <w:r w:rsidRPr="00021E7E">
        <w:rPr>
          <w:lang w:val="es-ES"/>
        </w:rPr>
        <w:t>notað</w:t>
      </w:r>
      <w:proofErr w:type="spellEnd"/>
      <w:r w:rsidRPr="00021E7E">
        <w:rPr>
          <w:lang w:val="es-ES"/>
        </w:rPr>
        <w:t xml:space="preserve">. </w:t>
      </w:r>
    </w:p>
    <w:p w14:paraId="5024EC95" w14:textId="77777777" w:rsidR="00C67BA7" w:rsidRPr="00021E7E" w:rsidRDefault="00C67BA7" w:rsidP="001B3D53">
      <w:pPr>
        <w:pStyle w:val="BodyText"/>
        <w:kinsoku w:val="0"/>
        <w:overflowPunct w:val="0"/>
        <w:rPr>
          <w:lang w:val="es-ES"/>
        </w:rPr>
      </w:pPr>
    </w:p>
    <w:p w14:paraId="62CB632C" w14:textId="6073A8F0" w:rsidR="009E7479" w:rsidRPr="00021E7E" w:rsidRDefault="009E7479" w:rsidP="001B3D53">
      <w:pPr>
        <w:pStyle w:val="BodyText"/>
        <w:kinsoku w:val="0"/>
        <w:overflowPunct w:val="0"/>
        <w:rPr>
          <w:u w:val="single"/>
          <w:lang w:val="es-ES"/>
        </w:rPr>
      </w:pPr>
      <w:proofErr w:type="spellStart"/>
      <w:r w:rsidRPr="00021E7E">
        <w:rPr>
          <w:u w:val="single"/>
          <w:lang w:val="es-ES"/>
        </w:rPr>
        <w:t>Frjósemi</w:t>
      </w:r>
      <w:proofErr w:type="spellEnd"/>
    </w:p>
    <w:p w14:paraId="3394F176" w14:textId="77777777" w:rsidR="00C67BA7" w:rsidRPr="00021E7E" w:rsidRDefault="00C67BA7" w:rsidP="001B3D53">
      <w:pPr>
        <w:pStyle w:val="BodyText"/>
        <w:kinsoku w:val="0"/>
        <w:overflowPunct w:val="0"/>
        <w:rPr>
          <w:lang w:val="es-ES"/>
        </w:rPr>
      </w:pPr>
    </w:p>
    <w:p w14:paraId="2FA8709E" w14:textId="77777777" w:rsidR="009E7479" w:rsidRPr="00021E7E" w:rsidRDefault="009E7479" w:rsidP="001B3D53">
      <w:pPr>
        <w:pStyle w:val="BodyText"/>
        <w:kinsoku w:val="0"/>
        <w:overflowPunct w:val="0"/>
        <w:rPr>
          <w:lang w:val="es-ES"/>
        </w:rPr>
      </w:pPr>
      <w:proofErr w:type="spellStart"/>
      <w:r w:rsidRPr="00021E7E">
        <w:rPr>
          <w:lang w:val="es-ES"/>
        </w:rPr>
        <w:t>Engin</w:t>
      </w:r>
      <w:proofErr w:type="spellEnd"/>
      <w:r w:rsidRPr="00021E7E">
        <w:rPr>
          <w:lang w:val="es-ES"/>
        </w:rPr>
        <w:t xml:space="preserve"> </w:t>
      </w:r>
      <w:proofErr w:type="spellStart"/>
      <w:r w:rsidRPr="00021E7E">
        <w:rPr>
          <w:lang w:val="es-ES"/>
        </w:rPr>
        <w:t>gögn</w:t>
      </w:r>
      <w:proofErr w:type="spellEnd"/>
      <w:r w:rsidRPr="00021E7E">
        <w:rPr>
          <w:lang w:val="es-ES"/>
        </w:rPr>
        <w:t xml:space="preserve"> </w:t>
      </w:r>
      <w:proofErr w:type="spellStart"/>
      <w:r w:rsidRPr="00021E7E">
        <w:rPr>
          <w:lang w:val="es-ES"/>
        </w:rPr>
        <w:t>eru</w:t>
      </w:r>
      <w:proofErr w:type="spellEnd"/>
      <w:r w:rsidRPr="00021E7E">
        <w:rPr>
          <w:lang w:val="es-ES"/>
        </w:rPr>
        <w:t xml:space="preserve"> </w:t>
      </w:r>
      <w:proofErr w:type="spellStart"/>
      <w:r w:rsidRPr="00021E7E">
        <w:rPr>
          <w:lang w:val="es-ES"/>
        </w:rPr>
        <w:t>til</w:t>
      </w:r>
      <w:proofErr w:type="spellEnd"/>
      <w:r w:rsidRPr="00021E7E">
        <w:rPr>
          <w:lang w:val="es-ES"/>
        </w:rPr>
        <w:t xml:space="preserve"> </w:t>
      </w:r>
      <w:proofErr w:type="spellStart"/>
      <w:r w:rsidRPr="00021E7E">
        <w:rPr>
          <w:lang w:val="es-ES"/>
        </w:rPr>
        <w:t>um</w:t>
      </w:r>
      <w:proofErr w:type="spellEnd"/>
      <w:r w:rsidRPr="00021E7E">
        <w:rPr>
          <w:lang w:val="es-ES"/>
        </w:rPr>
        <w:t xml:space="preserve"> </w:t>
      </w:r>
      <w:proofErr w:type="spellStart"/>
      <w:r w:rsidRPr="00021E7E">
        <w:rPr>
          <w:lang w:val="es-ES"/>
        </w:rPr>
        <w:t>áhrif</w:t>
      </w:r>
      <w:proofErr w:type="spellEnd"/>
      <w:r w:rsidRPr="00021E7E">
        <w:rPr>
          <w:lang w:val="es-ES"/>
        </w:rPr>
        <w:t xml:space="preserve"> á </w:t>
      </w:r>
      <w:proofErr w:type="spellStart"/>
      <w:r w:rsidRPr="00021E7E">
        <w:rPr>
          <w:lang w:val="es-ES"/>
        </w:rPr>
        <w:t>frjósemi</w:t>
      </w:r>
      <w:proofErr w:type="spellEnd"/>
      <w:r w:rsidRPr="00021E7E">
        <w:rPr>
          <w:lang w:val="es-ES"/>
        </w:rPr>
        <w:t xml:space="preserve"> </w:t>
      </w:r>
      <w:proofErr w:type="spellStart"/>
      <w:r w:rsidRPr="00021E7E">
        <w:rPr>
          <w:lang w:val="es-ES"/>
        </w:rPr>
        <w:t>hjá</w:t>
      </w:r>
      <w:proofErr w:type="spellEnd"/>
      <w:r w:rsidRPr="00021E7E">
        <w:rPr>
          <w:lang w:val="es-ES"/>
        </w:rPr>
        <w:t xml:space="preserve"> </w:t>
      </w:r>
      <w:proofErr w:type="spellStart"/>
      <w:r w:rsidRPr="00021E7E">
        <w:rPr>
          <w:lang w:val="es-ES"/>
        </w:rPr>
        <w:t>mönnum</w:t>
      </w:r>
      <w:proofErr w:type="spellEnd"/>
      <w:r w:rsidRPr="00021E7E">
        <w:rPr>
          <w:lang w:val="es-ES"/>
        </w:rPr>
        <w:t xml:space="preserve">. </w:t>
      </w:r>
      <w:proofErr w:type="spellStart"/>
      <w:r w:rsidRPr="00021E7E">
        <w:rPr>
          <w:lang w:val="es-ES"/>
        </w:rPr>
        <w:t>Hjá</w:t>
      </w:r>
      <w:proofErr w:type="spellEnd"/>
      <w:r w:rsidRPr="00021E7E">
        <w:rPr>
          <w:lang w:val="es-ES"/>
        </w:rPr>
        <w:t xml:space="preserve"> </w:t>
      </w:r>
      <w:proofErr w:type="spellStart"/>
      <w:r w:rsidRPr="00021E7E">
        <w:rPr>
          <w:lang w:val="es-ES"/>
        </w:rPr>
        <w:t>dýrum</w:t>
      </w:r>
      <w:proofErr w:type="spellEnd"/>
      <w:r w:rsidRPr="00021E7E">
        <w:rPr>
          <w:lang w:val="es-ES"/>
        </w:rPr>
        <w:t xml:space="preserve"> </w:t>
      </w:r>
      <w:proofErr w:type="spellStart"/>
      <w:r w:rsidRPr="00021E7E">
        <w:rPr>
          <w:lang w:val="es-ES"/>
        </w:rPr>
        <w:t>komu</w:t>
      </w:r>
      <w:proofErr w:type="spellEnd"/>
      <w:r w:rsidRPr="00021E7E">
        <w:rPr>
          <w:lang w:val="es-ES"/>
        </w:rPr>
        <w:t xml:space="preserve"> </w:t>
      </w:r>
      <w:proofErr w:type="spellStart"/>
      <w:r w:rsidRPr="00021E7E">
        <w:rPr>
          <w:lang w:val="es-ES"/>
        </w:rPr>
        <w:t>ekki</w:t>
      </w:r>
      <w:proofErr w:type="spellEnd"/>
      <w:r w:rsidRPr="00021E7E">
        <w:rPr>
          <w:lang w:val="es-ES"/>
        </w:rPr>
        <w:t xml:space="preserve"> </w:t>
      </w:r>
      <w:proofErr w:type="spellStart"/>
      <w:r w:rsidRPr="00021E7E">
        <w:rPr>
          <w:lang w:val="es-ES"/>
        </w:rPr>
        <w:t>fram</w:t>
      </w:r>
      <w:proofErr w:type="spellEnd"/>
      <w:r w:rsidRPr="00021E7E">
        <w:rPr>
          <w:lang w:val="es-ES"/>
        </w:rPr>
        <w:t xml:space="preserve"> </w:t>
      </w:r>
      <w:proofErr w:type="spellStart"/>
      <w:r w:rsidRPr="00021E7E">
        <w:rPr>
          <w:lang w:val="es-ES"/>
        </w:rPr>
        <w:t>neinar</w:t>
      </w:r>
      <w:proofErr w:type="spellEnd"/>
      <w:r w:rsidRPr="00021E7E">
        <w:rPr>
          <w:lang w:val="es-ES"/>
        </w:rPr>
        <w:t xml:space="preserve"> </w:t>
      </w:r>
      <w:proofErr w:type="spellStart"/>
      <w:r w:rsidRPr="00021E7E">
        <w:rPr>
          <w:lang w:val="es-ES"/>
        </w:rPr>
        <w:t>aukaverkanir</w:t>
      </w:r>
      <w:proofErr w:type="spellEnd"/>
      <w:r w:rsidRPr="00021E7E">
        <w:rPr>
          <w:lang w:val="es-ES"/>
        </w:rPr>
        <w:t xml:space="preserve"> á </w:t>
      </w:r>
      <w:proofErr w:type="spellStart"/>
      <w:r w:rsidRPr="00021E7E">
        <w:rPr>
          <w:lang w:val="es-ES"/>
        </w:rPr>
        <w:t>frjósemi</w:t>
      </w:r>
      <w:proofErr w:type="spellEnd"/>
      <w:r w:rsidRPr="00021E7E">
        <w:rPr>
          <w:lang w:val="es-ES"/>
        </w:rPr>
        <w:t xml:space="preserve"> </w:t>
      </w:r>
      <w:proofErr w:type="spellStart"/>
      <w:r w:rsidRPr="00021E7E">
        <w:rPr>
          <w:lang w:val="es-ES"/>
        </w:rPr>
        <w:t>karlkyns</w:t>
      </w:r>
      <w:proofErr w:type="spellEnd"/>
      <w:r w:rsidRPr="00021E7E">
        <w:rPr>
          <w:lang w:val="es-ES"/>
        </w:rPr>
        <w:t xml:space="preserve"> </w:t>
      </w:r>
      <w:proofErr w:type="spellStart"/>
      <w:r w:rsidRPr="00021E7E">
        <w:rPr>
          <w:lang w:val="es-ES"/>
        </w:rPr>
        <w:t>og</w:t>
      </w:r>
      <w:proofErr w:type="spellEnd"/>
      <w:r w:rsidRPr="00021E7E">
        <w:rPr>
          <w:lang w:val="es-ES"/>
        </w:rPr>
        <w:t xml:space="preserve"> </w:t>
      </w:r>
      <w:proofErr w:type="spellStart"/>
      <w:r w:rsidRPr="00021E7E">
        <w:rPr>
          <w:lang w:val="es-ES"/>
        </w:rPr>
        <w:t>kvenkyns</w:t>
      </w:r>
      <w:proofErr w:type="spellEnd"/>
      <w:r w:rsidRPr="00021E7E">
        <w:rPr>
          <w:lang w:val="es-ES"/>
        </w:rPr>
        <w:t xml:space="preserve"> </w:t>
      </w:r>
      <w:proofErr w:type="spellStart"/>
      <w:r w:rsidRPr="00021E7E">
        <w:rPr>
          <w:lang w:val="es-ES"/>
        </w:rPr>
        <w:t>dýra</w:t>
      </w:r>
      <w:proofErr w:type="spellEnd"/>
      <w:r w:rsidRPr="00021E7E">
        <w:rPr>
          <w:lang w:val="es-ES"/>
        </w:rPr>
        <w:t xml:space="preserve"> (</w:t>
      </w:r>
      <w:proofErr w:type="spellStart"/>
      <w:r w:rsidRPr="00021E7E">
        <w:rPr>
          <w:lang w:val="es-ES"/>
        </w:rPr>
        <w:t>sjá</w:t>
      </w:r>
      <w:proofErr w:type="spellEnd"/>
      <w:r w:rsidRPr="00021E7E">
        <w:rPr>
          <w:lang w:val="es-ES"/>
        </w:rPr>
        <w:t xml:space="preserve"> </w:t>
      </w:r>
      <w:proofErr w:type="spellStart"/>
      <w:r w:rsidRPr="00021E7E">
        <w:rPr>
          <w:lang w:val="es-ES"/>
        </w:rPr>
        <w:t>kafla</w:t>
      </w:r>
      <w:proofErr w:type="spellEnd"/>
      <w:r w:rsidRPr="00021E7E">
        <w:rPr>
          <w:lang w:val="es-ES"/>
        </w:rPr>
        <w:t xml:space="preserve"> 5.3).</w:t>
      </w:r>
    </w:p>
    <w:p w14:paraId="7B4EF2C2" w14:textId="77777777" w:rsidR="00C67BA7" w:rsidRPr="00021E7E" w:rsidRDefault="00C67BA7" w:rsidP="001B3D53">
      <w:pPr>
        <w:pStyle w:val="BodyText"/>
        <w:kinsoku w:val="0"/>
        <w:overflowPunct w:val="0"/>
        <w:rPr>
          <w:lang w:val="es-ES"/>
        </w:rPr>
      </w:pPr>
    </w:p>
    <w:p w14:paraId="6BF52ADF" w14:textId="7010F386" w:rsidR="009E7479" w:rsidRPr="00021E7E" w:rsidRDefault="00671B09" w:rsidP="001B3D53">
      <w:pPr>
        <w:keepNext/>
        <w:tabs>
          <w:tab w:val="left" w:pos="874"/>
        </w:tabs>
        <w:kinsoku w:val="0"/>
        <w:ind w:left="567" w:hanging="567"/>
        <w:rPr>
          <w:b/>
          <w:bCs/>
          <w:lang w:val="da-DK"/>
        </w:rPr>
      </w:pPr>
      <w:r w:rsidRPr="00021E7E">
        <w:rPr>
          <w:b/>
          <w:bCs/>
          <w:lang w:val="da-DK"/>
        </w:rPr>
        <w:t>4.7</w:t>
      </w:r>
      <w:r w:rsidRPr="00021E7E">
        <w:rPr>
          <w:b/>
          <w:bCs/>
          <w:lang w:val="da-DK"/>
        </w:rPr>
        <w:tab/>
      </w:r>
      <w:r w:rsidR="005D10D3" w:rsidRPr="00021E7E">
        <w:rPr>
          <w:b/>
          <w:bCs/>
          <w:lang w:val="da-DK"/>
        </w:rPr>
        <w:t>Á</w:t>
      </w:r>
      <w:r w:rsidR="009E7479" w:rsidRPr="00021E7E">
        <w:rPr>
          <w:b/>
          <w:bCs/>
          <w:lang w:val="da-DK"/>
        </w:rPr>
        <w:t>hrif á hæfni til aksturs og notkunar véla</w:t>
      </w:r>
    </w:p>
    <w:p w14:paraId="377AA62C" w14:textId="77777777" w:rsidR="009E7479" w:rsidRPr="00021E7E" w:rsidRDefault="009E7479" w:rsidP="001B3D53">
      <w:pPr>
        <w:pStyle w:val="BodyText"/>
        <w:kinsoku w:val="0"/>
        <w:overflowPunct w:val="0"/>
        <w:rPr>
          <w:b/>
          <w:bCs/>
          <w:lang w:val="da-DK"/>
        </w:rPr>
      </w:pPr>
    </w:p>
    <w:p w14:paraId="7745B4E1" w14:textId="77777777" w:rsidR="009E7479" w:rsidRPr="00021E7E" w:rsidRDefault="009E7479" w:rsidP="001B3D53">
      <w:pPr>
        <w:pStyle w:val="BodyText"/>
        <w:kinsoku w:val="0"/>
        <w:overflowPunct w:val="0"/>
        <w:rPr>
          <w:lang w:val="da-DK"/>
        </w:rPr>
      </w:pPr>
      <w:r w:rsidRPr="00021E7E">
        <w:rPr>
          <w:lang w:val="da-DK"/>
        </w:rPr>
        <w:t>Deferasirox Mylan hefur lítil áhrif á hæfni til aksturs og notkunar véla. Sjúklingar sem finna fyrir sundli, sem er sjaldgæf aukaverkun, eiga að gæta varúðar við akstur og notkun véla (sjá kafla 4.8).</w:t>
      </w:r>
    </w:p>
    <w:p w14:paraId="48392635" w14:textId="77777777" w:rsidR="009E7479" w:rsidRPr="00021E7E" w:rsidRDefault="009E7479" w:rsidP="001B3D53">
      <w:pPr>
        <w:pStyle w:val="BodyText"/>
        <w:kinsoku w:val="0"/>
        <w:overflowPunct w:val="0"/>
        <w:rPr>
          <w:lang w:val="da-DK"/>
        </w:rPr>
      </w:pPr>
    </w:p>
    <w:p w14:paraId="537B8C81" w14:textId="14218D6A" w:rsidR="009E7479" w:rsidRPr="00021E7E" w:rsidRDefault="00671B09" w:rsidP="001B3D53">
      <w:pPr>
        <w:keepNext/>
        <w:tabs>
          <w:tab w:val="left" w:pos="874"/>
        </w:tabs>
        <w:kinsoku w:val="0"/>
        <w:ind w:left="567" w:hanging="567"/>
        <w:rPr>
          <w:b/>
          <w:bCs/>
          <w:lang w:val="da-DK"/>
        </w:rPr>
      </w:pPr>
      <w:r w:rsidRPr="00021E7E">
        <w:rPr>
          <w:b/>
          <w:bCs/>
          <w:lang w:val="da-DK"/>
        </w:rPr>
        <w:t>4.8</w:t>
      </w:r>
      <w:r w:rsidRPr="00021E7E">
        <w:rPr>
          <w:b/>
          <w:bCs/>
          <w:lang w:val="da-DK"/>
        </w:rPr>
        <w:tab/>
      </w:r>
      <w:r w:rsidR="009E7479" w:rsidRPr="00021E7E">
        <w:rPr>
          <w:b/>
          <w:bCs/>
          <w:lang w:val="da-DK"/>
        </w:rPr>
        <w:t>Aukaverkanir</w:t>
      </w:r>
    </w:p>
    <w:p w14:paraId="45CA151E" w14:textId="77777777" w:rsidR="009E7479" w:rsidRPr="00021E7E" w:rsidRDefault="009E7479" w:rsidP="001B3D53">
      <w:pPr>
        <w:pStyle w:val="BodyText"/>
        <w:kinsoku w:val="0"/>
        <w:overflowPunct w:val="0"/>
        <w:rPr>
          <w:b/>
          <w:bCs/>
          <w:lang w:val="da-DK"/>
        </w:rPr>
      </w:pPr>
    </w:p>
    <w:p w14:paraId="7498FB15" w14:textId="77777777" w:rsidR="009E7479" w:rsidRPr="00021E7E" w:rsidRDefault="009E7479" w:rsidP="001B3D53">
      <w:pPr>
        <w:pStyle w:val="BodyText"/>
        <w:kinsoku w:val="0"/>
        <w:overflowPunct w:val="0"/>
        <w:rPr>
          <w:lang w:val="da-DK"/>
        </w:rPr>
      </w:pPr>
      <w:r w:rsidRPr="00021E7E">
        <w:rPr>
          <w:u w:val="single"/>
          <w:lang w:val="da-DK"/>
        </w:rPr>
        <w:t>Samantekt á upplýsingum um öryggi</w:t>
      </w:r>
    </w:p>
    <w:p w14:paraId="2BE55701" w14:textId="77777777" w:rsidR="009E7479" w:rsidRPr="00021E7E" w:rsidRDefault="009E7479" w:rsidP="001B3D53">
      <w:pPr>
        <w:pStyle w:val="BodyText"/>
        <w:kinsoku w:val="0"/>
        <w:overflowPunct w:val="0"/>
        <w:rPr>
          <w:lang w:val="da-DK"/>
        </w:rPr>
      </w:pPr>
    </w:p>
    <w:p w14:paraId="18479D4E" w14:textId="77777777" w:rsidR="009E7479" w:rsidRPr="00021E7E" w:rsidRDefault="009E7479" w:rsidP="001B3D53">
      <w:pPr>
        <w:pStyle w:val="BodyText"/>
        <w:kinsoku w:val="0"/>
        <w:overflowPunct w:val="0"/>
        <w:rPr>
          <w:lang w:val="da-DK"/>
        </w:rPr>
      </w:pPr>
      <w:r w:rsidRPr="00021E7E">
        <w:rPr>
          <w:lang w:val="da-DK"/>
        </w:rPr>
        <w:t>Algengustu aukaverkanir sem greint var frá í langtímameðferð í klínískum rannsóknum sem gerðar voru með deferasirox dreifitöflum hjá fullorðnum og börnum voru meltingarfæratruflanir (aðallega ógleði, uppköst, niðurgangur eða kviðverkir) og húðútbrot. Oftar er greint frá niðurgangi hjá börnum á aldrinum 2 til 5 ára og hjá öldruðum. Þessar aukaverkanir eru skammtaháðar, yfirleitt vægar til í meðallagi slæmar, yfirleitt tímabundnar og hverfa, jafnvel þótt meðferð sé haldið áfram.</w:t>
      </w:r>
    </w:p>
    <w:p w14:paraId="0E6A67F2" w14:textId="77777777" w:rsidR="009E7479" w:rsidRPr="00021E7E" w:rsidRDefault="009E7479" w:rsidP="001B3D53">
      <w:pPr>
        <w:pStyle w:val="BodyText"/>
        <w:kinsoku w:val="0"/>
        <w:overflowPunct w:val="0"/>
        <w:rPr>
          <w:lang w:val="da-DK"/>
        </w:rPr>
      </w:pPr>
    </w:p>
    <w:p w14:paraId="232261A5" w14:textId="77777777" w:rsidR="009E7479" w:rsidRPr="00021E7E" w:rsidRDefault="009E7479" w:rsidP="001B3D53">
      <w:pPr>
        <w:pStyle w:val="BodyText"/>
        <w:kinsoku w:val="0"/>
        <w:overflowPunct w:val="0"/>
        <w:rPr>
          <w:lang w:val="da-DK"/>
        </w:rPr>
      </w:pPr>
      <w:r w:rsidRPr="00021E7E">
        <w:rPr>
          <w:lang w:val="da-DK"/>
        </w:rPr>
        <w:t>Í klínískum rannsóknum kom fram skammtaháð hækkun á sermisþéttni kreatíníns hjá um 36% sjúklinga þótt hún væri í flestum tilvikum innan eðlilegra marka. Lækkun á meðalkreatínínúthreinsun hefur komið fram hjá bæði börnum og fullorðnum með beta-dvergkornablóðleysi og járnofhleðslu á fyrsta ári meðferðar, en vísbendingar eru um að hún geti ekki lækkað enn frekar á næstu árum meðferðar. Greint hefur verið frá aukningu lifrartransamínasa. Mælt er með áætlun um öryggiseftirlit hvað varðar mæligildi nýrna- og lifrarstarfsemi. Raskanir á heyrn (heyrnarskerðing) og sjón (ógegnsær augasteinn) eru sjaldgæfar og einnig eru árlegar rannsóknir ráðlagðar (sjá kafla 4.4).</w:t>
      </w:r>
    </w:p>
    <w:p w14:paraId="7908A94A" w14:textId="77777777" w:rsidR="009E7479" w:rsidRPr="00021E7E" w:rsidRDefault="009E7479" w:rsidP="001B3D53">
      <w:pPr>
        <w:pStyle w:val="BodyText"/>
        <w:kinsoku w:val="0"/>
        <w:overflowPunct w:val="0"/>
        <w:rPr>
          <w:lang w:val="da-DK"/>
        </w:rPr>
      </w:pPr>
    </w:p>
    <w:p w14:paraId="5C537E7B" w14:textId="77777777" w:rsidR="009E7479" w:rsidRPr="00021E7E" w:rsidRDefault="009E7479" w:rsidP="001B3D53">
      <w:pPr>
        <w:pStyle w:val="BodyText"/>
        <w:kinsoku w:val="0"/>
        <w:overflowPunct w:val="0"/>
        <w:rPr>
          <w:lang w:val="da-DK"/>
        </w:rPr>
      </w:pPr>
      <w:r w:rsidRPr="00021E7E">
        <w:rPr>
          <w:lang w:val="da-DK"/>
        </w:rPr>
        <w:t>Greint hefur verið frá alvarlegum aukaverkunum í húð (SCARs), meðal annars Stevens-Johnson heilkenni, eitrunardreplosi húðþekju og lyfjaútbrotum með eósínfíklafjöld og altækum einkennum (DRESS) við notkun Deferasirox Mylan (sjá kafla 4.4).</w:t>
      </w:r>
    </w:p>
    <w:p w14:paraId="0A28259B" w14:textId="77777777" w:rsidR="009E7479" w:rsidRPr="00021E7E" w:rsidRDefault="009E7479" w:rsidP="001B3D53">
      <w:pPr>
        <w:pStyle w:val="BodyText"/>
        <w:kinsoku w:val="0"/>
        <w:overflowPunct w:val="0"/>
        <w:rPr>
          <w:lang w:val="da-DK"/>
        </w:rPr>
      </w:pPr>
    </w:p>
    <w:p w14:paraId="41375485" w14:textId="77777777" w:rsidR="009E7479" w:rsidRPr="00021E7E" w:rsidRDefault="009E7479" w:rsidP="001B3D53">
      <w:pPr>
        <w:pStyle w:val="BodyText"/>
        <w:kinsoku w:val="0"/>
        <w:overflowPunct w:val="0"/>
        <w:rPr>
          <w:lang w:val="da-DK"/>
        </w:rPr>
      </w:pPr>
      <w:r w:rsidRPr="00021E7E">
        <w:rPr>
          <w:u w:val="single"/>
          <w:lang w:val="da-DK"/>
        </w:rPr>
        <w:t>Aukaverkanir settar upp í töflu</w:t>
      </w:r>
    </w:p>
    <w:p w14:paraId="02B2486A" w14:textId="77777777" w:rsidR="009E7479" w:rsidRPr="00021E7E" w:rsidRDefault="009E7479" w:rsidP="001B3D53">
      <w:pPr>
        <w:pStyle w:val="BodyText"/>
        <w:kinsoku w:val="0"/>
        <w:overflowPunct w:val="0"/>
        <w:rPr>
          <w:lang w:val="da-DK"/>
        </w:rPr>
      </w:pPr>
    </w:p>
    <w:p w14:paraId="262331C0" w14:textId="3719E926" w:rsidR="009E7479" w:rsidRPr="003F55B8" w:rsidRDefault="009E7479" w:rsidP="001B3D53">
      <w:pPr>
        <w:pStyle w:val="BodyText"/>
        <w:kinsoku w:val="0"/>
        <w:overflowPunct w:val="0"/>
      </w:pPr>
      <w:r w:rsidRPr="00021E7E">
        <w:rPr>
          <w:lang w:val="da-DK"/>
        </w:rPr>
        <w:t>Aukaverkanirnar eru flokkaðar hér á eftir, samkvæmt eftirfarandi venju: Mjög algengar (≥</w:t>
      </w:r>
      <w:r w:rsidR="005D10D3" w:rsidRPr="00021E7E">
        <w:rPr>
          <w:lang w:val="da-DK"/>
        </w:rPr>
        <w:t> </w:t>
      </w:r>
      <w:r w:rsidRPr="00021E7E">
        <w:rPr>
          <w:lang w:val="da-DK"/>
        </w:rPr>
        <w:t>1/10); algengar (≥</w:t>
      </w:r>
      <w:r w:rsidR="005D10D3" w:rsidRPr="00021E7E">
        <w:rPr>
          <w:lang w:val="da-DK"/>
        </w:rPr>
        <w:t> </w:t>
      </w:r>
      <w:r w:rsidRPr="00021E7E">
        <w:rPr>
          <w:lang w:val="da-DK"/>
        </w:rPr>
        <w:t>1/100 til &lt;</w:t>
      </w:r>
      <w:r w:rsidR="005D10D3" w:rsidRPr="00021E7E">
        <w:rPr>
          <w:lang w:val="da-DK"/>
        </w:rPr>
        <w:t> </w:t>
      </w:r>
      <w:r w:rsidRPr="00021E7E">
        <w:rPr>
          <w:lang w:val="da-DK"/>
        </w:rPr>
        <w:t>1/10); sjaldgæfar (≥</w:t>
      </w:r>
      <w:r w:rsidR="005D10D3" w:rsidRPr="00021E7E">
        <w:rPr>
          <w:lang w:val="da-DK"/>
        </w:rPr>
        <w:t> </w:t>
      </w:r>
      <w:r w:rsidRPr="00021E7E">
        <w:rPr>
          <w:lang w:val="da-DK"/>
        </w:rPr>
        <w:t>1/1.000 til &lt;</w:t>
      </w:r>
      <w:r w:rsidR="005D10D3" w:rsidRPr="00021E7E">
        <w:rPr>
          <w:lang w:val="da-DK"/>
        </w:rPr>
        <w:t> </w:t>
      </w:r>
      <w:r w:rsidRPr="00021E7E">
        <w:rPr>
          <w:lang w:val="da-DK"/>
        </w:rPr>
        <w:t>1/100); mjög sjaldgæfar (≥</w:t>
      </w:r>
      <w:r w:rsidR="005D10D3" w:rsidRPr="00021E7E">
        <w:rPr>
          <w:lang w:val="da-DK"/>
        </w:rPr>
        <w:t> </w:t>
      </w:r>
      <w:r w:rsidRPr="00021E7E">
        <w:rPr>
          <w:lang w:val="da-DK"/>
        </w:rPr>
        <w:t>1/10.000 til</w:t>
      </w:r>
      <w:r w:rsidR="005D10D3" w:rsidRPr="00021E7E">
        <w:rPr>
          <w:lang w:val="da-DK"/>
        </w:rPr>
        <w:t xml:space="preserve"> </w:t>
      </w:r>
      <w:r w:rsidRPr="00021E7E">
        <w:rPr>
          <w:lang w:val="da-DK"/>
        </w:rPr>
        <w:t>&lt;</w:t>
      </w:r>
      <w:r w:rsidR="005D10D3" w:rsidRPr="00021E7E">
        <w:rPr>
          <w:lang w:val="da-DK"/>
        </w:rPr>
        <w:t> </w:t>
      </w:r>
      <w:r w:rsidRPr="00021E7E">
        <w:rPr>
          <w:lang w:val="da-DK"/>
        </w:rPr>
        <w:t>1/1.000); koma örsjaldan fyrir (&lt;</w:t>
      </w:r>
      <w:r w:rsidR="005D10D3" w:rsidRPr="00021E7E">
        <w:rPr>
          <w:lang w:val="da-DK"/>
        </w:rPr>
        <w:t> </w:t>
      </w:r>
      <w:r w:rsidRPr="00021E7E">
        <w:rPr>
          <w:lang w:val="da-DK"/>
        </w:rPr>
        <w:t xml:space="preserve">1/10.000); tíðni ekki þekkt (ekki hægt að áætla tíðni út frá fyrirliggjandi gögnum). </w:t>
      </w:r>
      <w:r w:rsidRPr="003F55B8">
        <w:t xml:space="preserve">Innan </w:t>
      </w:r>
      <w:proofErr w:type="spellStart"/>
      <w:r w:rsidRPr="003F55B8">
        <w:t>tíðniflokka</w:t>
      </w:r>
      <w:proofErr w:type="spellEnd"/>
      <w:r w:rsidRPr="003F55B8">
        <w:t xml:space="preserve"> </w:t>
      </w:r>
      <w:proofErr w:type="spellStart"/>
      <w:r w:rsidRPr="003F55B8">
        <w:t>eru</w:t>
      </w:r>
      <w:proofErr w:type="spellEnd"/>
      <w:r w:rsidRPr="003F55B8">
        <w:t xml:space="preserve"> </w:t>
      </w:r>
      <w:proofErr w:type="spellStart"/>
      <w:r w:rsidRPr="003F55B8">
        <w:t>alvarlegustu</w:t>
      </w:r>
      <w:proofErr w:type="spellEnd"/>
      <w:r w:rsidRPr="003F55B8">
        <w:t xml:space="preserve"> </w:t>
      </w:r>
      <w:proofErr w:type="spellStart"/>
      <w:r w:rsidRPr="003F55B8">
        <w:t>aukaverkanirnar</w:t>
      </w:r>
      <w:proofErr w:type="spellEnd"/>
      <w:r w:rsidRPr="003F55B8">
        <w:t xml:space="preserve"> </w:t>
      </w:r>
      <w:proofErr w:type="spellStart"/>
      <w:r w:rsidRPr="003F55B8">
        <w:t>taldar</w:t>
      </w:r>
      <w:proofErr w:type="spellEnd"/>
      <w:r w:rsidRPr="003F55B8">
        <w:t xml:space="preserve"> </w:t>
      </w:r>
      <w:proofErr w:type="spellStart"/>
      <w:r w:rsidRPr="003F55B8">
        <w:t>upp</w:t>
      </w:r>
      <w:proofErr w:type="spellEnd"/>
      <w:r w:rsidRPr="003F55B8">
        <w:t xml:space="preserve"> </w:t>
      </w:r>
      <w:proofErr w:type="spellStart"/>
      <w:r w:rsidRPr="003F55B8">
        <w:t>fyrst</w:t>
      </w:r>
      <w:proofErr w:type="spellEnd"/>
      <w:r w:rsidRPr="003F55B8">
        <w:t>.</w:t>
      </w:r>
    </w:p>
    <w:p w14:paraId="2F38653D" w14:textId="77777777" w:rsidR="009E7479" w:rsidRPr="003F55B8" w:rsidRDefault="009E7479" w:rsidP="001B3D53">
      <w:pPr>
        <w:pStyle w:val="BodyText"/>
        <w:kinsoku w:val="0"/>
        <w:overflowPunct w:val="0"/>
      </w:pPr>
    </w:p>
    <w:p w14:paraId="21909F3B" w14:textId="377224F6" w:rsidR="009E7479" w:rsidRPr="003F55B8" w:rsidRDefault="009E7479" w:rsidP="001B3D53">
      <w:pPr>
        <w:pStyle w:val="BodyText"/>
        <w:keepNext/>
        <w:kinsoku w:val="0"/>
        <w:overflowPunct w:val="0"/>
      </w:pPr>
      <w:proofErr w:type="spellStart"/>
      <w:r w:rsidRPr="003F55B8">
        <w:rPr>
          <w:u w:val="single"/>
        </w:rPr>
        <w:lastRenderedPageBreak/>
        <w:t>Tafla</w:t>
      </w:r>
      <w:proofErr w:type="spellEnd"/>
      <w:r w:rsidR="00376BA1" w:rsidRPr="003F55B8">
        <w:rPr>
          <w:u w:val="single"/>
        </w:rPr>
        <w:t> 6</w:t>
      </w:r>
    </w:p>
    <w:p w14:paraId="44394FE5" w14:textId="77777777" w:rsidR="009E7479" w:rsidRPr="003F55B8" w:rsidRDefault="009E7479" w:rsidP="001B3D53">
      <w:pPr>
        <w:pStyle w:val="BodyText"/>
        <w:keepNext/>
        <w:kinsoku w:val="0"/>
        <w:overflowPunct w:val="0"/>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2"/>
        <w:gridCol w:w="6808"/>
      </w:tblGrid>
      <w:tr w:rsidR="009E7479" w:rsidRPr="00A87B48" w14:paraId="2A9C8676" w14:textId="77777777" w:rsidTr="00A16E32">
        <w:trPr>
          <w:cantSplit/>
          <w:trHeight w:val="57"/>
        </w:trPr>
        <w:tc>
          <w:tcPr>
            <w:tcW w:w="2262" w:type="dxa"/>
          </w:tcPr>
          <w:p w14:paraId="65BAE1E3" w14:textId="77777777" w:rsidR="009E7479" w:rsidRPr="00A87B48" w:rsidRDefault="009E7479" w:rsidP="001B3D53">
            <w:pPr>
              <w:pStyle w:val="TableParagraph"/>
              <w:keepNext/>
              <w:kinsoku w:val="0"/>
              <w:overflowPunct w:val="0"/>
              <w:rPr>
                <w:b/>
                <w:bCs/>
                <w:sz w:val="20"/>
                <w:szCs w:val="20"/>
              </w:rPr>
            </w:pPr>
            <w:proofErr w:type="spellStart"/>
            <w:r w:rsidRPr="00A87B48">
              <w:rPr>
                <w:b/>
                <w:bCs/>
                <w:sz w:val="20"/>
                <w:szCs w:val="20"/>
              </w:rPr>
              <w:t>Blóð</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w:t>
            </w:r>
            <w:proofErr w:type="spellStart"/>
            <w:r w:rsidRPr="00A87B48">
              <w:rPr>
                <w:b/>
                <w:bCs/>
                <w:sz w:val="20"/>
                <w:szCs w:val="20"/>
              </w:rPr>
              <w:t>eitlar</w:t>
            </w:r>
            <w:proofErr w:type="spellEnd"/>
          </w:p>
        </w:tc>
        <w:tc>
          <w:tcPr>
            <w:tcW w:w="6808" w:type="dxa"/>
          </w:tcPr>
          <w:p w14:paraId="4D78B3F4" w14:textId="77777777" w:rsidR="009E7479" w:rsidRPr="00A87B48" w:rsidRDefault="009E7479" w:rsidP="001B3D53">
            <w:pPr>
              <w:pStyle w:val="TableParagraph"/>
              <w:keepNext/>
              <w:kinsoku w:val="0"/>
              <w:overflowPunct w:val="0"/>
              <w:rPr>
                <w:sz w:val="20"/>
                <w:szCs w:val="20"/>
              </w:rPr>
            </w:pPr>
          </w:p>
        </w:tc>
      </w:tr>
      <w:tr w:rsidR="009E7479" w:rsidRPr="00A87B48" w14:paraId="4BBC43C7" w14:textId="77777777" w:rsidTr="00A16E32">
        <w:trPr>
          <w:cantSplit/>
          <w:trHeight w:val="57"/>
        </w:trPr>
        <w:tc>
          <w:tcPr>
            <w:tcW w:w="2262" w:type="dxa"/>
          </w:tcPr>
          <w:p w14:paraId="51DF2925" w14:textId="77777777" w:rsidR="009E7479" w:rsidRPr="00A87B48" w:rsidRDefault="009E7479" w:rsidP="001B3D53">
            <w:pPr>
              <w:pStyle w:val="TableParagraph"/>
              <w:keepNext/>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Pr>
          <w:p w14:paraId="793A46D5" w14:textId="161B4A6F" w:rsidR="009E7479" w:rsidRPr="00A87B48" w:rsidRDefault="009E7479" w:rsidP="001B3D53">
            <w:pPr>
              <w:pStyle w:val="TableParagraph"/>
              <w:keepNext/>
              <w:kinsoku w:val="0"/>
              <w:overflowPunct w:val="0"/>
              <w:rPr>
                <w:position w:val="8"/>
                <w:sz w:val="20"/>
                <w:szCs w:val="20"/>
              </w:rPr>
            </w:pPr>
            <w:r w:rsidRPr="00A87B48">
              <w:rPr>
                <w:sz w:val="20"/>
                <w:szCs w:val="20"/>
              </w:rPr>
              <w:t>Blóðfrumnafæð</w:t>
            </w:r>
            <w:r w:rsidRPr="00A87B48">
              <w:rPr>
                <w:sz w:val="20"/>
                <w:szCs w:val="20"/>
                <w:vertAlign w:val="superscript"/>
              </w:rPr>
              <w:t>1</w:t>
            </w:r>
            <w:r w:rsidRPr="00A87B48">
              <w:rPr>
                <w:sz w:val="20"/>
                <w:szCs w:val="20"/>
              </w:rPr>
              <w:t>, blóðflagnafæð</w:t>
            </w:r>
            <w:r w:rsidR="00C67BA7" w:rsidRPr="00A87B48">
              <w:rPr>
                <w:sz w:val="20"/>
                <w:szCs w:val="20"/>
                <w:vertAlign w:val="superscript"/>
              </w:rPr>
              <w:t>1</w:t>
            </w:r>
            <w:r w:rsidRPr="00A87B48">
              <w:rPr>
                <w:sz w:val="20"/>
                <w:szCs w:val="20"/>
              </w:rPr>
              <w:t xml:space="preserve">, </w:t>
            </w:r>
            <w:proofErr w:type="spellStart"/>
            <w:r w:rsidRPr="00A87B48">
              <w:rPr>
                <w:sz w:val="20"/>
                <w:szCs w:val="20"/>
              </w:rPr>
              <w:t>versnun</w:t>
            </w:r>
            <w:proofErr w:type="spellEnd"/>
            <w:r w:rsidRPr="00A87B48">
              <w:rPr>
                <w:sz w:val="20"/>
                <w:szCs w:val="20"/>
              </w:rPr>
              <w:t xml:space="preserve"> blóðleysis</w:t>
            </w:r>
            <w:r w:rsidR="00C67BA7" w:rsidRPr="00A87B48">
              <w:rPr>
                <w:sz w:val="20"/>
                <w:szCs w:val="20"/>
                <w:vertAlign w:val="superscript"/>
              </w:rPr>
              <w:t>1</w:t>
            </w:r>
            <w:r w:rsidRPr="00A87B48">
              <w:rPr>
                <w:sz w:val="20"/>
                <w:szCs w:val="20"/>
              </w:rPr>
              <w:t>, daufkyrningafæð</w:t>
            </w:r>
            <w:r w:rsidR="00C67BA7" w:rsidRPr="00A87B48">
              <w:rPr>
                <w:sz w:val="20"/>
                <w:szCs w:val="20"/>
                <w:vertAlign w:val="superscript"/>
              </w:rPr>
              <w:t>1</w:t>
            </w:r>
          </w:p>
        </w:tc>
      </w:tr>
      <w:tr w:rsidR="009E7479" w:rsidRPr="00A87B48" w14:paraId="08E73882" w14:textId="77777777" w:rsidTr="00A16E32">
        <w:trPr>
          <w:cantSplit/>
          <w:trHeight w:val="57"/>
        </w:trPr>
        <w:tc>
          <w:tcPr>
            <w:tcW w:w="2262" w:type="dxa"/>
          </w:tcPr>
          <w:p w14:paraId="10810070" w14:textId="77777777" w:rsidR="009E7479" w:rsidRPr="00A87B48" w:rsidRDefault="009E7479" w:rsidP="001B3D53">
            <w:pPr>
              <w:pStyle w:val="TableParagraph"/>
              <w:keepNext/>
              <w:kinsoku w:val="0"/>
              <w:overflowPunct w:val="0"/>
              <w:rPr>
                <w:b/>
                <w:bCs/>
                <w:sz w:val="20"/>
                <w:szCs w:val="20"/>
              </w:rPr>
            </w:pPr>
            <w:proofErr w:type="spellStart"/>
            <w:r w:rsidRPr="00A87B48">
              <w:rPr>
                <w:b/>
                <w:bCs/>
                <w:sz w:val="20"/>
                <w:szCs w:val="20"/>
              </w:rPr>
              <w:t>Ónæmiskerfi</w:t>
            </w:r>
            <w:proofErr w:type="spellEnd"/>
          </w:p>
        </w:tc>
        <w:tc>
          <w:tcPr>
            <w:tcW w:w="6808" w:type="dxa"/>
          </w:tcPr>
          <w:p w14:paraId="3FFA85AE" w14:textId="77777777" w:rsidR="009E7479" w:rsidRPr="00A87B48" w:rsidRDefault="009E7479" w:rsidP="001B3D53">
            <w:pPr>
              <w:pStyle w:val="TableParagraph"/>
              <w:keepNext/>
              <w:kinsoku w:val="0"/>
              <w:overflowPunct w:val="0"/>
              <w:rPr>
                <w:sz w:val="20"/>
                <w:szCs w:val="20"/>
              </w:rPr>
            </w:pPr>
          </w:p>
        </w:tc>
      </w:tr>
      <w:tr w:rsidR="009E7479" w:rsidRPr="00A87B48" w14:paraId="77D36AD9" w14:textId="77777777" w:rsidTr="00A16E32">
        <w:trPr>
          <w:cantSplit/>
          <w:trHeight w:val="57"/>
        </w:trPr>
        <w:tc>
          <w:tcPr>
            <w:tcW w:w="2262" w:type="dxa"/>
          </w:tcPr>
          <w:p w14:paraId="296F93F7"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Pr>
          <w:p w14:paraId="388C422C" w14:textId="055B5257" w:rsidR="009E7479" w:rsidRPr="00A87B48" w:rsidRDefault="009E7479" w:rsidP="001B3D53">
            <w:pPr>
              <w:pStyle w:val="TableParagraph"/>
              <w:kinsoku w:val="0"/>
              <w:overflowPunct w:val="0"/>
              <w:rPr>
                <w:position w:val="8"/>
                <w:sz w:val="20"/>
                <w:szCs w:val="20"/>
              </w:rPr>
            </w:pPr>
            <w:proofErr w:type="spellStart"/>
            <w:r w:rsidRPr="00A87B48">
              <w:rPr>
                <w:sz w:val="20"/>
                <w:szCs w:val="20"/>
              </w:rPr>
              <w:t>Ofnæmisviðbrögð</w:t>
            </w:r>
            <w:proofErr w:type="spellEnd"/>
            <w:r w:rsidRPr="00A87B48">
              <w:rPr>
                <w:sz w:val="20"/>
                <w:szCs w:val="20"/>
              </w:rPr>
              <w:t xml:space="preserve"> (</w:t>
            </w:r>
            <w:proofErr w:type="spellStart"/>
            <w:r w:rsidRPr="00A87B48">
              <w:rPr>
                <w:sz w:val="20"/>
                <w:szCs w:val="20"/>
              </w:rPr>
              <w:t>þar</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talið</w:t>
            </w:r>
            <w:proofErr w:type="spellEnd"/>
            <w:r w:rsidRPr="00A87B48">
              <w:rPr>
                <w:sz w:val="20"/>
                <w:szCs w:val="20"/>
              </w:rPr>
              <w:t xml:space="preserve"> </w:t>
            </w:r>
            <w:proofErr w:type="spellStart"/>
            <w:r w:rsidRPr="00A87B48">
              <w:rPr>
                <w:sz w:val="20"/>
                <w:szCs w:val="20"/>
              </w:rPr>
              <w:t>bráðaofnæmisviðbrögð</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ofsabjúgur</w:t>
            </w:r>
            <w:proofErr w:type="spellEnd"/>
            <w:r w:rsidRPr="00A87B48">
              <w:rPr>
                <w:sz w:val="20"/>
                <w:szCs w:val="20"/>
              </w:rPr>
              <w:t>)</w:t>
            </w:r>
            <w:r w:rsidR="00C67BA7" w:rsidRPr="00A87B48">
              <w:rPr>
                <w:sz w:val="20"/>
                <w:szCs w:val="20"/>
                <w:vertAlign w:val="superscript"/>
              </w:rPr>
              <w:t>1</w:t>
            </w:r>
          </w:p>
        </w:tc>
      </w:tr>
      <w:tr w:rsidR="009E7479" w:rsidRPr="00A87B48" w14:paraId="7196FBF4" w14:textId="77777777" w:rsidTr="00A16E32">
        <w:trPr>
          <w:cantSplit/>
          <w:trHeight w:val="57"/>
        </w:trPr>
        <w:tc>
          <w:tcPr>
            <w:tcW w:w="2262" w:type="dxa"/>
          </w:tcPr>
          <w:p w14:paraId="04B6F102"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Efnaskipti</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w:t>
            </w:r>
            <w:proofErr w:type="spellStart"/>
            <w:r w:rsidRPr="00A87B48">
              <w:rPr>
                <w:b/>
                <w:bCs/>
                <w:sz w:val="20"/>
                <w:szCs w:val="20"/>
              </w:rPr>
              <w:t>næring</w:t>
            </w:r>
            <w:proofErr w:type="spellEnd"/>
          </w:p>
        </w:tc>
        <w:tc>
          <w:tcPr>
            <w:tcW w:w="6808" w:type="dxa"/>
          </w:tcPr>
          <w:p w14:paraId="79489C09" w14:textId="77777777" w:rsidR="009E7479" w:rsidRPr="00A87B48" w:rsidRDefault="009E7479" w:rsidP="001B3D53">
            <w:pPr>
              <w:pStyle w:val="TableParagraph"/>
              <w:kinsoku w:val="0"/>
              <w:overflowPunct w:val="0"/>
              <w:rPr>
                <w:sz w:val="20"/>
                <w:szCs w:val="20"/>
              </w:rPr>
            </w:pPr>
          </w:p>
        </w:tc>
      </w:tr>
      <w:tr w:rsidR="009E7479" w:rsidRPr="00A87B48" w14:paraId="1648F516" w14:textId="77777777" w:rsidTr="00A16E32">
        <w:trPr>
          <w:cantSplit/>
          <w:trHeight w:val="57"/>
        </w:trPr>
        <w:tc>
          <w:tcPr>
            <w:tcW w:w="2262" w:type="dxa"/>
          </w:tcPr>
          <w:p w14:paraId="484CB50E"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Pr>
          <w:p w14:paraId="41CAA5D7" w14:textId="136485ED" w:rsidR="009E7479" w:rsidRPr="00A87B48" w:rsidRDefault="009E7479" w:rsidP="001B3D53">
            <w:pPr>
              <w:pStyle w:val="TableParagraph"/>
              <w:kinsoku w:val="0"/>
              <w:overflowPunct w:val="0"/>
              <w:rPr>
                <w:position w:val="8"/>
                <w:sz w:val="20"/>
                <w:szCs w:val="20"/>
              </w:rPr>
            </w:pPr>
            <w:r w:rsidRPr="00A87B48">
              <w:rPr>
                <w:sz w:val="20"/>
                <w:szCs w:val="20"/>
              </w:rPr>
              <w:t>Efnaskiptablóðsýring</w:t>
            </w:r>
            <w:r w:rsidR="00C67BA7" w:rsidRPr="00A87B48">
              <w:rPr>
                <w:sz w:val="20"/>
                <w:szCs w:val="20"/>
                <w:vertAlign w:val="superscript"/>
              </w:rPr>
              <w:t>1</w:t>
            </w:r>
          </w:p>
        </w:tc>
      </w:tr>
      <w:tr w:rsidR="009E7479" w:rsidRPr="00A87B48" w14:paraId="333764D1" w14:textId="77777777" w:rsidTr="00A16E32">
        <w:trPr>
          <w:cantSplit/>
          <w:trHeight w:val="57"/>
        </w:trPr>
        <w:tc>
          <w:tcPr>
            <w:tcW w:w="2262" w:type="dxa"/>
          </w:tcPr>
          <w:p w14:paraId="07EF0784"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Geðræn</w:t>
            </w:r>
            <w:proofErr w:type="spellEnd"/>
            <w:r w:rsidRPr="00A87B48">
              <w:rPr>
                <w:b/>
                <w:bCs/>
                <w:sz w:val="20"/>
                <w:szCs w:val="20"/>
              </w:rPr>
              <w:t xml:space="preserve"> </w:t>
            </w:r>
            <w:proofErr w:type="spellStart"/>
            <w:r w:rsidRPr="00A87B48">
              <w:rPr>
                <w:b/>
                <w:bCs/>
                <w:sz w:val="20"/>
                <w:szCs w:val="20"/>
              </w:rPr>
              <w:t>vandamál</w:t>
            </w:r>
            <w:proofErr w:type="spellEnd"/>
          </w:p>
        </w:tc>
        <w:tc>
          <w:tcPr>
            <w:tcW w:w="6808" w:type="dxa"/>
          </w:tcPr>
          <w:p w14:paraId="7800011B" w14:textId="77777777" w:rsidR="009E7479" w:rsidRPr="00A87B48" w:rsidRDefault="009E7479" w:rsidP="001B3D53">
            <w:pPr>
              <w:pStyle w:val="TableParagraph"/>
              <w:kinsoku w:val="0"/>
              <w:overflowPunct w:val="0"/>
              <w:rPr>
                <w:sz w:val="20"/>
                <w:szCs w:val="20"/>
              </w:rPr>
            </w:pPr>
          </w:p>
        </w:tc>
      </w:tr>
      <w:tr w:rsidR="009E7479" w:rsidRPr="00A87B48" w14:paraId="075A7F59" w14:textId="77777777" w:rsidTr="00A16E32">
        <w:trPr>
          <w:cantSplit/>
          <w:trHeight w:val="57"/>
        </w:trPr>
        <w:tc>
          <w:tcPr>
            <w:tcW w:w="2262" w:type="dxa"/>
          </w:tcPr>
          <w:p w14:paraId="6F237114"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3DB5ED39" w14:textId="77777777" w:rsidR="009E7479" w:rsidRPr="00A87B48" w:rsidRDefault="009E7479" w:rsidP="001B3D53">
            <w:pPr>
              <w:pStyle w:val="TableParagraph"/>
              <w:kinsoku w:val="0"/>
              <w:overflowPunct w:val="0"/>
              <w:rPr>
                <w:sz w:val="20"/>
                <w:szCs w:val="20"/>
              </w:rPr>
            </w:pPr>
            <w:proofErr w:type="spellStart"/>
            <w:r w:rsidRPr="00A87B48">
              <w:rPr>
                <w:sz w:val="20"/>
                <w:szCs w:val="20"/>
              </w:rPr>
              <w:t>Kvíði</w:t>
            </w:r>
            <w:proofErr w:type="spellEnd"/>
            <w:r w:rsidRPr="00A87B48">
              <w:rPr>
                <w:sz w:val="20"/>
                <w:szCs w:val="20"/>
              </w:rPr>
              <w:t xml:space="preserve">, </w:t>
            </w:r>
            <w:proofErr w:type="spellStart"/>
            <w:r w:rsidRPr="00A87B48">
              <w:rPr>
                <w:sz w:val="20"/>
                <w:szCs w:val="20"/>
              </w:rPr>
              <w:t>svefntruflanir</w:t>
            </w:r>
            <w:proofErr w:type="spellEnd"/>
            <w:r w:rsidRPr="00A87B48">
              <w:rPr>
                <w:sz w:val="20"/>
                <w:szCs w:val="20"/>
              </w:rPr>
              <w:t>.</w:t>
            </w:r>
          </w:p>
        </w:tc>
      </w:tr>
      <w:tr w:rsidR="009E7479" w:rsidRPr="00A87B48" w14:paraId="06929434" w14:textId="77777777" w:rsidTr="00A16E32">
        <w:trPr>
          <w:cantSplit/>
          <w:trHeight w:val="57"/>
        </w:trPr>
        <w:tc>
          <w:tcPr>
            <w:tcW w:w="2262" w:type="dxa"/>
          </w:tcPr>
          <w:p w14:paraId="35D4326E"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Taugakerfi</w:t>
            </w:r>
            <w:proofErr w:type="spellEnd"/>
          </w:p>
        </w:tc>
        <w:tc>
          <w:tcPr>
            <w:tcW w:w="6808" w:type="dxa"/>
          </w:tcPr>
          <w:p w14:paraId="289F692C" w14:textId="77777777" w:rsidR="009E7479" w:rsidRPr="00A87B48" w:rsidRDefault="009E7479" w:rsidP="001B3D53">
            <w:pPr>
              <w:pStyle w:val="TableParagraph"/>
              <w:kinsoku w:val="0"/>
              <w:overflowPunct w:val="0"/>
              <w:rPr>
                <w:sz w:val="20"/>
                <w:szCs w:val="20"/>
              </w:rPr>
            </w:pPr>
          </w:p>
        </w:tc>
      </w:tr>
      <w:tr w:rsidR="009E7479" w:rsidRPr="00A87B48" w14:paraId="3D590EA0" w14:textId="77777777" w:rsidTr="00A16E32">
        <w:trPr>
          <w:cantSplit/>
          <w:trHeight w:val="57"/>
        </w:trPr>
        <w:tc>
          <w:tcPr>
            <w:tcW w:w="2262" w:type="dxa"/>
          </w:tcPr>
          <w:p w14:paraId="404C52DA"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Algengar</w:t>
            </w:r>
            <w:proofErr w:type="spellEnd"/>
            <w:r w:rsidRPr="00A87B48">
              <w:rPr>
                <w:sz w:val="20"/>
                <w:szCs w:val="20"/>
              </w:rPr>
              <w:t>:</w:t>
            </w:r>
          </w:p>
        </w:tc>
        <w:tc>
          <w:tcPr>
            <w:tcW w:w="6808" w:type="dxa"/>
          </w:tcPr>
          <w:p w14:paraId="4B13455E" w14:textId="77777777" w:rsidR="009E7479" w:rsidRPr="00A87B48" w:rsidRDefault="009E7479" w:rsidP="001B3D53">
            <w:pPr>
              <w:pStyle w:val="TableParagraph"/>
              <w:kinsoku w:val="0"/>
              <w:overflowPunct w:val="0"/>
              <w:rPr>
                <w:sz w:val="20"/>
                <w:szCs w:val="20"/>
              </w:rPr>
            </w:pPr>
            <w:proofErr w:type="spellStart"/>
            <w:r w:rsidRPr="00A87B48">
              <w:rPr>
                <w:sz w:val="20"/>
                <w:szCs w:val="20"/>
              </w:rPr>
              <w:t>Höfuðverkur</w:t>
            </w:r>
            <w:proofErr w:type="spellEnd"/>
            <w:r w:rsidRPr="00A87B48">
              <w:rPr>
                <w:sz w:val="20"/>
                <w:szCs w:val="20"/>
              </w:rPr>
              <w:t>.</w:t>
            </w:r>
          </w:p>
        </w:tc>
      </w:tr>
      <w:tr w:rsidR="009E7479" w:rsidRPr="00A87B48" w14:paraId="1677ED73" w14:textId="77777777" w:rsidTr="00A16E32">
        <w:trPr>
          <w:cantSplit/>
          <w:trHeight w:val="57"/>
        </w:trPr>
        <w:tc>
          <w:tcPr>
            <w:tcW w:w="2262" w:type="dxa"/>
          </w:tcPr>
          <w:p w14:paraId="1C92E40C"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4A43649E" w14:textId="77777777" w:rsidR="009E7479" w:rsidRPr="00A87B48" w:rsidRDefault="009E7479" w:rsidP="001B3D53">
            <w:pPr>
              <w:pStyle w:val="TableParagraph"/>
              <w:kinsoku w:val="0"/>
              <w:overflowPunct w:val="0"/>
              <w:rPr>
                <w:sz w:val="20"/>
                <w:szCs w:val="20"/>
              </w:rPr>
            </w:pPr>
            <w:proofErr w:type="spellStart"/>
            <w:r w:rsidRPr="00A87B48">
              <w:rPr>
                <w:sz w:val="20"/>
                <w:szCs w:val="20"/>
              </w:rPr>
              <w:t>Sundl</w:t>
            </w:r>
            <w:proofErr w:type="spellEnd"/>
            <w:r w:rsidRPr="00A87B48">
              <w:rPr>
                <w:sz w:val="20"/>
                <w:szCs w:val="20"/>
              </w:rPr>
              <w:t>.</w:t>
            </w:r>
          </w:p>
        </w:tc>
      </w:tr>
      <w:tr w:rsidR="009E7479" w:rsidRPr="00A87B48" w14:paraId="1A834D11" w14:textId="77777777" w:rsidTr="00A16E32">
        <w:trPr>
          <w:cantSplit/>
          <w:trHeight w:val="57"/>
        </w:trPr>
        <w:tc>
          <w:tcPr>
            <w:tcW w:w="2262" w:type="dxa"/>
          </w:tcPr>
          <w:p w14:paraId="11DD0569"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Augu</w:t>
            </w:r>
            <w:proofErr w:type="spellEnd"/>
          </w:p>
        </w:tc>
        <w:tc>
          <w:tcPr>
            <w:tcW w:w="6808" w:type="dxa"/>
          </w:tcPr>
          <w:p w14:paraId="67253C33" w14:textId="77777777" w:rsidR="009E7479" w:rsidRPr="00A87B48" w:rsidRDefault="009E7479" w:rsidP="001B3D53">
            <w:pPr>
              <w:pStyle w:val="TableParagraph"/>
              <w:kinsoku w:val="0"/>
              <w:overflowPunct w:val="0"/>
              <w:rPr>
                <w:sz w:val="20"/>
                <w:szCs w:val="20"/>
              </w:rPr>
            </w:pPr>
          </w:p>
        </w:tc>
      </w:tr>
      <w:tr w:rsidR="009E7479" w:rsidRPr="00A87B48" w14:paraId="170C66BD" w14:textId="77777777" w:rsidTr="00A16E32">
        <w:trPr>
          <w:cantSplit/>
          <w:trHeight w:val="57"/>
        </w:trPr>
        <w:tc>
          <w:tcPr>
            <w:tcW w:w="2262" w:type="dxa"/>
          </w:tcPr>
          <w:p w14:paraId="3A30452A"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68DA3ABD" w14:textId="77777777" w:rsidR="009E7479" w:rsidRPr="00A87B48" w:rsidRDefault="009E7479" w:rsidP="001B3D53">
            <w:pPr>
              <w:pStyle w:val="TableParagraph"/>
              <w:kinsoku w:val="0"/>
              <w:overflowPunct w:val="0"/>
              <w:rPr>
                <w:sz w:val="20"/>
                <w:szCs w:val="20"/>
              </w:rPr>
            </w:pPr>
            <w:proofErr w:type="spellStart"/>
            <w:r w:rsidRPr="00A87B48">
              <w:rPr>
                <w:sz w:val="20"/>
                <w:szCs w:val="20"/>
              </w:rPr>
              <w:t>Drer</w:t>
            </w:r>
            <w:proofErr w:type="spellEnd"/>
            <w:r w:rsidRPr="00A87B48">
              <w:rPr>
                <w:sz w:val="20"/>
                <w:szCs w:val="20"/>
              </w:rPr>
              <w:t xml:space="preserve">, </w:t>
            </w:r>
            <w:proofErr w:type="spellStart"/>
            <w:r w:rsidRPr="00A87B48">
              <w:rPr>
                <w:sz w:val="20"/>
                <w:szCs w:val="20"/>
              </w:rPr>
              <w:t>sjónudepilskvilli</w:t>
            </w:r>
            <w:proofErr w:type="spellEnd"/>
            <w:r w:rsidRPr="00A87B48">
              <w:rPr>
                <w:sz w:val="20"/>
                <w:szCs w:val="20"/>
              </w:rPr>
              <w:t xml:space="preserve"> (maculopathy).</w:t>
            </w:r>
          </w:p>
        </w:tc>
      </w:tr>
      <w:tr w:rsidR="009E7479" w:rsidRPr="00A87B48" w14:paraId="48D2B0FC" w14:textId="77777777" w:rsidTr="00A16E32">
        <w:trPr>
          <w:cantSplit/>
          <w:trHeight w:val="57"/>
        </w:trPr>
        <w:tc>
          <w:tcPr>
            <w:tcW w:w="2262" w:type="dxa"/>
          </w:tcPr>
          <w:p w14:paraId="51CE20B9"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Mjög</w:t>
            </w:r>
            <w:proofErr w:type="spellEnd"/>
            <w:r w:rsidRPr="00A87B48">
              <w:rPr>
                <w:sz w:val="20"/>
                <w:szCs w:val="20"/>
              </w:rPr>
              <w:t xml:space="preserve"> </w:t>
            </w:r>
            <w:proofErr w:type="spellStart"/>
            <w:r w:rsidRPr="00A87B48">
              <w:rPr>
                <w:sz w:val="20"/>
                <w:szCs w:val="20"/>
              </w:rPr>
              <w:t>sjaldgæfar</w:t>
            </w:r>
            <w:proofErr w:type="spellEnd"/>
            <w:r w:rsidRPr="00A87B48">
              <w:rPr>
                <w:sz w:val="20"/>
                <w:szCs w:val="20"/>
              </w:rPr>
              <w:t>:</w:t>
            </w:r>
          </w:p>
        </w:tc>
        <w:tc>
          <w:tcPr>
            <w:tcW w:w="6808" w:type="dxa"/>
          </w:tcPr>
          <w:p w14:paraId="6BCA3EA8" w14:textId="77777777" w:rsidR="009E7479" w:rsidRPr="00A87B48" w:rsidRDefault="009E7479" w:rsidP="001B3D53">
            <w:pPr>
              <w:pStyle w:val="TableParagraph"/>
              <w:kinsoku w:val="0"/>
              <w:overflowPunct w:val="0"/>
              <w:rPr>
                <w:sz w:val="20"/>
                <w:szCs w:val="20"/>
              </w:rPr>
            </w:pPr>
            <w:proofErr w:type="spellStart"/>
            <w:r w:rsidRPr="00A87B48">
              <w:rPr>
                <w:sz w:val="20"/>
                <w:szCs w:val="20"/>
              </w:rPr>
              <w:t>Sjóntaugarbólga</w:t>
            </w:r>
            <w:proofErr w:type="spellEnd"/>
            <w:r w:rsidRPr="00A87B48">
              <w:rPr>
                <w:sz w:val="20"/>
                <w:szCs w:val="20"/>
              </w:rPr>
              <w:t>.</w:t>
            </w:r>
          </w:p>
        </w:tc>
      </w:tr>
      <w:tr w:rsidR="009E7479" w:rsidRPr="00A87B48" w14:paraId="741A9F94" w14:textId="77777777" w:rsidTr="00A16E32">
        <w:trPr>
          <w:cantSplit/>
          <w:trHeight w:val="57"/>
        </w:trPr>
        <w:tc>
          <w:tcPr>
            <w:tcW w:w="2262" w:type="dxa"/>
          </w:tcPr>
          <w:p w14:paraId="55DC9A6C"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Eyru</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w:t>
            </w:r>
            <w:proofErr w:type="spellStart"/>
            <w:r w:rsidRPr="00A87B48">
              <w:rPr>
                <w:b/>
                <w:bCs/>
                <w:sz w:val="20"/>
                <w:szCs w:val="20"/>
              </w:rPr>
              <w:t>völundarhús</w:t>
            </w:r>
            <w:proofErr w:type="spellEnd"/>
          </w:p>
        </w:tc>
        <w:tc>
          <w:tcPr>
            <w:tcW w:w="6808" w:type="dxa"/>
          </w:tcPr>
          <w:p w14:paraId="0B1D0A23" w14:textId="77777777" w:rsidR="009E7479" w:rsidRPr="00A87B48" w:rsidRDefault="009E7479" w:rsidP="001B3D53">
            <w:pPr>
              <w:pStyle w:val="TableParagraph"/>
              <w:kinsoku w:val="0"/>
              <w:overflowPunct w:val="0"/>
              <w:rPr>
                <w:sz w:val="20"/>
                <w:szCs w:val="20"/>
              </w:rPr>
            </w:pPr>
          </w:p>
        </w:tc>
      </w:tr>
      <w:tr w:rsidR="009E7479" w:rsidRPr="00A87B48" w14:paraId="4430C71E" w14:textId="77777777" w:rsidTr="00A16E32">
        <w:trPr>
          <w:cantSplit/>
          <w:trHeight w:val="57"/>
        </w:trPr>
        <w:tc>
          <w:tcPr>
            <w:tcW w:w="2262" w:type="dxa"/>
          </w:tcPr>
          <w:p w14:paraId="3C68D9D1"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1D78F3E1" w14:textId="77777777" w:rsidR="009E7479" w:rsidRPr="00A87B48" w:rsidRDefault="009E7479" w:rsidP="001B3D53">
            <w:pPr>
              <w:pStyle w:val="TableParagraph"/>
              <w:kinsoku w:val="0"/>
              <w:overflowPunct w:val="0"/>
              <w:rPr>
                <w:sz w:val="20"/>
                <w:szCs w:val="20"/>
              </w:rPr>
            </w:pPr>
            <w:proofErr w:type="spellStart"/>
            <w:r w:rsidRPr="00A87B48">
              <w:rPr>
                <w:sz w:val="20"/>
                <w:szCs w:val="20"/>
              </w:rPr>
              <w:t>Heyrnarleysi</w:t>
            </w:r>
            <w:proofErr w:type="spellEnd"/>
            <w:r w:rsidRPr="00A87B48">
              <w:rPr>
                <w:sz w:val="20"/>
                <w:szCs w:val="20"/>
              </w:rPr>
              <w:t>.</w:t>
            </w:r>
          </w:p>
        </w:tc>
      </w:tr>
      <w:tr w:rsidR="009E7479" w:rsidRPr="00A87B48" w14:paraId="0C697C8E" w14:textId="77777777" w:rsidTr="00A16E32">
        <w:trPr>
          <w:cantSplit/>
          <w:trHeight w:val="57"/>
        </w:trPr>
        <w:tc>
          <w:tcPr>
            <w:tcW w:w="9070" w:type="dxa"/>
            <w:gridSpan w:val="2"/>
          </w:tcPr>
          <w:p w14:paraId="1E53B593"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Öndunarfæri</w:t>
            </w:r>
            <w:proofErr w:type="spellEnd"/>
            <w:r w:rsidRPr="00A87B48">
              <w:rPr>
                <w:b/>
                <w:bCs/>
                <w:sz w:val="20"/>
                <w:szCs w:val="20"/>
              </w:rPr>
              <w:t xml:space="preserve">, </w:t>
            </w:r>
            <w:proofErr w:type="spellStart"/>
            <w:r w:rsidRPr="00A87B48">
              <w:rPr>
                <w:b/>
                <w:bCs/>
                <w:sz w:val="20"/>
                <w:szCs w:val="20"/>
              </w:rPr>
              <w:t>brjósthol</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w:t>
            </w:r>
            <w:proofErr w:type="spellStart"/>
            <w:r w:rsidRPr="00A87B48">
              <w:rPr>
                <w:b/>
                <w:bCs/>
                <w:sz w:val="20"/>
                <w:szCs w:val="20"/>
              </w:rPr>
              <w:t>miðmæti</w:t>
            </w:r>
            <w:proofErr w:type="spellEnd"/>
          </w:p>
        </w:tc>
      </w:tr>
      <w:tr w:rsidR="009E7479" w:rsidRPr="00A87B48" w14:paraId="412640D2" w14:textId="77777777" w:rsidTr="00A16E32">
        <w:trPr>
          <w:cantSplit/>
          <w:trHeight w:val="57"/>
        </w:trPr>
        <w:tc>
          <w:tcPr>
            <w:tcW w:w="2262" w:type="dxa"/>
          </w:tcPr>
          <w:p w14:paraId="45DC173F"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2774A68D" w14:textId="77777777" w:rsidR="009E7479" w:rsidRPr="00A87B48" w:rsidRDefault="009E7479" w:rsidP="001B3D53">
            <w:pPr>
              <w:pStyle w:val="TableParagraph"/>
              <w:kinsoku w:val="0"/>
              <w:overflowPunct w:val="0"/>
              <w:rPr>
                <w:sz w:val="20"/>
                <w:szCs w:val="20"/>
              </w:rPr>
            </w:pPr>
            <w:proofErr w:type="spellStart"/>
            <w:r w:rsidRPr="00A87B48">
              <w:rPr>
                <w:sz w:val="20"/>
                <w:szCs w:val="20"/>
              </w:rPr>
              <w:t>Verkur</w:t>
            </w:r>
            <w:proofErr w:type="spellEnd"/>
            <w:r w:rsidRPr="00A87B48">
              <w:rPr>
                <w:sz w:val="20"/>
                <w:szCs w:val="20"/>
              </w:rPr>
              <w:t xml:space="preserve"> í </w:t>
            </w:r>
            <w:proofErr w:type="spellStart"/>
            <w:r w:rsidRPr="00A87B48">
              <w:rPr>
                <w:sz w:val="20"/>
                <w:szCs w:val="20"/>
              </w:rPr>
              <w:t>barkakýli</w:t>
            </w:r>
            <w:proofErr w:type="spellEnd"/>
            <w:r w:rsidRPr="00A87B48">
              <w:rPr>
                <w:sz w:val="20"/>
                <w:szCs w:val="20"/>
              </w:rPr>
              <w:t>.</w:t>
            </w:r>
          </w:p>
        </w:tc>
      </w:tr>
      <w:tr w:rsidR="009E7479" w:rsidRPr="00A87B48" w14:paraId="08E1BA0C" w14:textId="77777777" w:rsidTr="00A16E32">
        <w:trPr>
          <w:cantSplit/>
          <w:trHeight w:val="57"/>
        </w:trPr>
        <w:tc>
          <w:tcPr>
            <w:tcW w:w="2262" w:type="dxa"/>
          </w:tcPr>
          <w:p w14:paraId="31833A77"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Meltingarfæri</w:t>
            </w:r>
            <w:proofErr w:type="spellEnd"/>
          </w:p>
        </w:tc>
        <w:tc>
          <w:tcPr>
            <w:tcW w:w="6808" w:type="dxa"/>
          </w:tcPr>
          <w:p w14:paraId="1266B2B0" w14:textId="77777777" w:rsidR="009E7479" w:rsidRPr="00A87B48" w:rsidRDefault="009E7479" w:rsidP="001B3D53">
            <w:pPr>
              <w:pStyle w:val="TableParagraph"/>
              <w:kinsoku w:val="0"/>
              <w:overflowPunct w:val="0"/>
              <w:rPr>
                <w:sz w:val="20"/>
                <w:szCs w:val="20"/>
              </w:rPr>
            </w:pPr>
          </w:p>
        </w:tc>
      </w:tr>
      <w:tr w:rsidR="009E7479" w:rsidRPr="00A87B48" w14:paraId="6084A58B" w14:textId="77777777" w:rsidTr="00A16E32">
        <w:trPr>
          <w:cantSplit/>
          <w:trHeight w:val="57"/>
        </w:trPr>
        <w:tc>
          <w:tcPr>
            <w:tcW w:w="2262" w:type="dxa"/>
          </w:tcPr>
          <w:p w14:paraId="56AB0300"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Algengar</w:t>
            </w:r>
            <w:proofErr w:type="spellEnd"/>
            <w:r w:rsidRPr="00A87B48">
              <w:rPr>
                <w:sz w:val="20"/>
                <w:szCs w:val="20"/>
              </w:rPr>
              <w:t>:</w:t>
            </w:r>
          </w:p>
        </w:tc>
        <w:tc>
          <w:tcPr>
            <w:tcW w:w="6808" w:type="dxa"/>
          </w:tcPr>
          <w:p w14:paraId="799EEA04" w14:textId="77777777" w:rsidR="009E7479" w:rsidRPr="00A87B48" w:rsidRDefault="009E7479" w:rsidP="001B3D53">
            <w:pPr>
              <w:pStyle w:val="TableParagraph"/>
              <w:kinsoku w:val="0"/>
              <w:overflowPunct w:val="0"/>
              <w:rPr>
                <w:sz w:val="20"/>
                <w:szCs w:val="20"/>
              </w:rPr>
            </w:pPr>
            <w:proofErr w:type="spellStart"/>
            <w:r w:rsidRPr="00A87B48">
              <w:rPr>
                <w:sz w:val="20"/>
                <w:szCs w:val="20"/>
              </w:rPr>
              <w:t>Niðurgangur</w:t>
            </w:r>
            <w:proofErr w:type="spellEnd"/>
            <w:r w:rsidRPr="00A87B48">
              <w:rPr>
                <w:sz w:val="20"/>
                <w:szCs w:val="20"/>
              </w:rPr>
              <w:t xml:space="preserve">, </w:t>
            </w:r>
            <w:proofErr w:type="spellStart"/>
            <w:r w:rsidRPr="00A87B48">
              <w:rPr>
                <w:sz w:val="20"/>
                <w:szCs w:val="20"/>
              </w:rPr>
              <w:t>hægðatregða</w:t>
            </w:r>
            <w:proofErr w:type="spellEnd"/>
            <w:r w:rsidRPr="00A87B48">
              <w:rPr>
                <w:sz w:val="20"/>
                <w:szCs w:val="20"/>
              </w:rPr>
              <w:t xml:space="preserve">, </w:t>
            </w:r>
            <w:proofErr w:type="spellStart"/>
            <w:r w:rsidRPr="00A87B48">
              <w:rPr>
                <w:sz w:val="20"/>
                <w:szCs w:val="20"/>
              </w:rPr>
              <w:t>uppköst</w:t>
            </w:r>
            <w:proofErr w:type="spellEnd"/>
            <w:r w:rsidRPr="00A87B48">
              <w:rPr>
                <w:sz w:val="20"/>
                <w:szCs w:val="20"/>
              </w:rPr>
              <w:t xml:space="preserve">, </w:t>
            </w:r>
            <w:proofErr w:type="spellStart"/>
            <w:r w:rsidRPr="00A87B48">
              <w:rPr>
                <w:sz w:val="20"/>
                <w:szCs w:val="20"/>
              </w:rPr>
              <w:t>ógleði</w:t>
            </w:r>
            <w:proofErr w:type="spellEnd"/>
            <w:r w:rsidRPr="00A87B48">
              <w:rPr>
                <w:sz w:val="20"/>
                <w:szCs w:val="20"/>
              </w:rPr>
              <w:t xml:space="preserve">, </w:t>
            </w:r>
            <w:proofErr w:type="spellStart"/>
            <w:r w:rsidRPr="00A87B48">
              <w:rPr>
                <w:sz w:val="20"/>
                <w:szCs w:val="20"/>
              </w:rPr>
              <w:t>kviðverkir</w:t>
            </w:r>
            <w:proofErr w:type="spellEnd"/>
            <w:r w:rsidRPr="00A87B48">
              <w:rPr>
                <w:sz w:val="20"/>
                <w:szCs w:val="20"/>
              </w:rPr>
              <w:t xml:space="preserve">, </w:t>
            </w:r>
            <w:proofErr w:type="spellStart"/>
            <w:r w:rsidRPr="00A87B48">
              <w:rPr>
                <w:sz w:val="20"/>
                <w:szCs w:val="20"/>
              </w:rPr>
              <w:t>uppþemba</w:t>
            </w:r>
            <w:proofErr w:type="spellEnd"/>
            <w:r w:rsidRPr="00A87B48">
              <w:rPr>
                <w:sz w:val="20"/>
                <w:szCs w:val="20"/>
              </w:rPr>
              <w:t xml:space="preserve">, </w:t>
            </w:r>
            <w:proofErr w:type="spellStart"/>
            <w:r w:rsidRPr="00A87B48">
              <w:rPr>
                <w:sz w:val="20"/>
                <w:szCs w:val="20"/>
              </w:rPr>
              <w:t>meltingartruflun</w:t>
            </w:r>
            <w:proofErr w:type="spellEnd"/>
            <w:r w:rsidRPr="00A87B48">
              <w:rPr>
                <w:sz w:val="20"/>
                <w:szCs w:val="20"/>
              </w:rPr>
              <w:t>.</w:t>
            </w:r>
          </w:p>
        </w:tc>
      </w:tr>
      <w:tr w:rsidR="009E7479" w:rsidRPr="00A87B48" w14:paraId="1F774A8A" w14:textId="77777777" w:rsidTr="00A16E32">
        <w:trPr>
          <w:cantSplit/>
          <w:trHeight w:val="57"/>
        </w:trPr>
        <w:tc>
          <w:tcPr>
            <w:tcW w:w="2262" w:type="dxa"/>
          </w:tcPr>
          <w:p w14:paraId="5BCFBCB5"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4B874538" w14:textId="77777777" w:rsidR="009E7479" w:rsidRPr="00A87B48" w:rsidRDefault="009E7479" w:rsidP="001B3D53">
            <w:pPr>
              <w:pStyle w:val="TableParagraph"/>
              <w:kinsoku w:val="0"/>
              <w:overflowPunct w:val="0"/>
              <w:rPr>
                <w:sz w:val="20"/>
                <w:szCs w:val="20"/>
              </w:rPr>
            </w:pPr>
            <w:proofErr w:type="spellStart"/>
            <w:r w:rsidRPr="00A87B48">
              <w:rPr>
                <w:sz w:val="20"/>
                <w:szCs w:val="20"/>
              </w:rPr>
              <w:t>Blæðingar</w:t>
            </w:r>
            <w:proofErr w:type="spellEnd"/>
            <w:r w:rsidRPr="00A87B48">
              <w:rPr>
                <w:sz w:val="20"/>
                <w:szCs w:val="20"/>
              </w:rPr>
              <w:t xml:space="preserve"> í </w:t>
            </w:r>
            <w:proofErr w:type="spellStart"/>
            <w:r w:rsidRPr="00A87B48">
              <w:rPr>
                <w:sz w:val="20"/>
                <w:szCs w:val="20"/>
              </w:rPr>
              <w:t>meltingarvegi</w:t>
            </w:r>
            <w:proofErr w:type="spellEnd"/>
            <w:r w:rsidRPr="00A87B48">
              <w:rPr>
                <w:sz w:val="20"/>
                <w:szCs w:val="20"/>
              </w:rPr>
              <w:t xml:space="preserve">, </w:t>
            </w:r>
            <w:proofErr w:type="spellStart"/>
            <w:r w:rsidRPr="00A87B48">
              <w:rPr>
                <w:sz w:val="20"/>
                <w:szCs w:val="20"/>
              </w:rPr>
              <w:t>magasár</w:t>
            </w:r>
            <w:proofErr w:type="spellEnd"/>
            <w:r w:rsidRPr="00A87B48">
              <w:rPr>
                <w:sz w:val="20"/>
                <w:szCs w:val="20"/>
              </w:rPr>
              <w:t xml:space="preserve"> (</w:t>
            </w:r>
            <w:proofErr w:type="spellStart"/>
            <w:r w:rsidRPr="00A87B48">
              <w:rPr>
                <w:sz w:val="20"/>
                <w:szCs w:val="20"/>
              </w:rPr>
              <w:t>þar</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talið</w:t>
            </w:r>
            <w:proofErr w:type="spellEnd"/>
            <w:r w:rsidRPr="00A87B48">
              <w:rPr>
                <w:sz w:val="20"/>
                <w:szCs w:val="20"/>
              </w:rPr>
              <w:t xml:space="preserve"> </w:t>
            </w:r>
            <w:proofErr w:type="spellStart"/>
            <w:r w:rsidRPr="00A87B48">
              <w:rPr>
                <w:sz w:val="20"/>
                <w:szCs w:val="20"/>
              </w:rPr>
              <w:t>mörg</w:t>
            </w:r>
            <w:proofErr w:type="spellEnd"/>
            <w:r w:rsidRPr="00A87B48">
              <w:rPr>
                <w:sz w:val="20"/>
                <w:szCs w:val="20"/>
              </w:rPr>
              <w:t xml:space="preserve"> </w:t>
            </w:r>
            <w:proofErr w:type="spellStart"/>
            <w:r w:rsidRPr="00A87B48">
              <w:rPr>
                <w:sz w:val="20"/>
                <w:szCs w:val="20"/>
              </w:rPr>
              <w:t>sár</w:t>
            </w:r>
            <w:proofErr w:type="spellEnd"/>
            <w:r w:rsidRPr="00A87B48">
              <w:rPr>
                <w:sz w:val="20"/>
                <w:szCs w:val="20"/>
              </w:rPr>
              <w:t xml:space="preserve">), </w:t>
            </w:r>
            <w:proofErr w:type="spellStart"/>
            <w:r w:rsidRPr="00A87B48">
              <w:rPr>
                <w:sz w:val="20"/>
                <w:szCs w:val="20"/>
              </w:rPr>
              <w:t>skeifugarnarsár</w:t>
            </w:r>
            <w:proofErr w:type="spellEnd"/>
            <w:r w:rsidRPr="00A87B48">
              <w:rPr>
                <w:sz w:val="20"/>
                <w:szCs w:val="20"/>
              </w:rPr>
              <w:t xml:space="preserve">, </w:t>
            </w:r>
            <w:proofErr w:type="spellStart"/>
            <w:r w:rsidRPr="00A87B48">
              <w:rPr>
                <w:sz w:val="20"/>
                <w:szCs w:val="20"/>
              </w:rPr>
              <w:t>magabólga</w:t>
            </w:r>
            <w:proofErr w:type="spellEnd"/>
            <w:r w:rsidRPr="00A87B48">
              <w:rPr>
                <w:sz w:val="20"/>
                <w:szCs w:val="20"/>
              </w:rPr>
              <w:t>.</w:t>
            </w:r>
          </w:p>
        </w:tc>
      </w:tr>
      <w:tr w:rsidR="009E7479" w:rsidRPr="00A87B48" w14:paraId="54A012F2" w14:textId="77777777" w:rsidTr="00A16E32">
        <w:trPr>
          <w:cantSplit/>
          <w:trHeight w:val="57"/>
        </w:trPr>
        <w:tc>
          <w:tcPr>
            <w:tcW w:w="2262" w:type="dxa"/>
          </w:tcPr>
          <w:p w14:paraId="3E7357C4"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Mjög</w:t>
            </w:r>
            <w:proofErr w:type="spellEnd"/>
            <w:r w:rsidRPr="00A87B48">
              <w:rPr>
                <w:sz w:val="20"/>
                <w:szCs w:val="20"/>
              </w:rPr>
              <w:t xml:space="preserve"> </w:t>
            </w:r>
            <w:proofErr w:type="spellStart"/>
            <w:r w:rsidRPr="00A87B48">
              <w:rPr>
                <w:sz w:val="20"/>
                <w:szCs w:val="20"/>
              </w:rPr>
              <w:t>sjaldgæfar</w:t>
            </w:r>
            <w:proofErr w:type="spellEnd"/>
            <w:r w:rsidRPr="00A87B48">
              <w:rPr>
                <w:sz w:val="20"/>
                <w:szCs w:val="20"/>
              </w:rPr>
              <w:t>:</w:t>
            </w:r>
          </w:p>
        </w:tc>
        <w:tc>
          <w:tcPr>
            <w:tcW w:w="6808" w:type="dxa"/>
          </w:tcPr>
          <w:p w14:paraId="69FAC68E" w14:textId="77777777" w:rsidR="009E7479" w:rsidRPr="00A87B48" w:rsidRDefault="009E7479" w:rsidP="001B3D53">
            <w:pPr>
              <w:pStyle w:val="TableParagraph"/>
              <w:kinsoku w:val="0"/>
              <w:overflowPunct w:val="0"/>
              <w:rPr>
                <w:sz w:val="20"/>
                <w:szCs w:val="20"/>
              </w:rPr>
            </w:pPr>
            <w:proofErr w:type="spellStart"/>
            <w:r w:rsidRPr="00A87B48">
              <w:rPr>
                <w:sz w:val="20"/>
                <w:szCs w:val="20"/>
              </w:rPr>
              <w:t>Vélindabólga</w:t>
            </w:r>
            <w:proofErr w:type="spellEnd"/>
            <w:r w:rsidRPr="00A87B48">
              <w:rPr>
                <w:sz w:val="20"/>
                <w:szCs w:val="20"/>
              </w:rPr>
              <w:t>.</w:t>
            </w:r>
          </w:p>
        </w:tc>
      </w:tr>
      <w:tr w:rsidR="009E7479" w:rsidRPr="00A87B48" w14:paraId="77346A42" w14:textId="77777777" w:rsidTr="00A16E32">
        <w:trPr>
          <w:cantSplit/>
          <w:trHeight w:val="57"/>
        </w:trPr>
        <w:tc>
          <w:tcPr>
            <w:tcW w:w="2262" w:type="dxa"/>
          </w:tcPr>
          <w:p w14:paraId="1C03B432"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Pr>
          <w:p w14:paraId="55249351" w14:textId="1BAD1E11" w:rsidR="009E7479" w:rsidRPr="00A87B48" w:rsidRDefault="009E7479" w:rsidP="001B3D53">
            <w:pPr>
              <w:pStyle w:val="TableParagraph"/>
              <w:kinsoku w:val="0"/>
              <w:overflowPunct w:val="0"/>
              <w:rPr>
                <w:position w:val="8"/>
                <w:sz w:val="20"/>
                <w:szCs w:val="20"/>
              </w:rPr>
            </w:pPr>
            <w:proofErr w:type="spellStart"/>
            <w:r w:rsidRPr="00A87B48">
              <w:rPr>
                <w:sz w:val="20"/>
                <w:szCs w:val="20"/>
              </w:rPr>
              <w:t>Rof</w:t>
            </w:r>
            <w:proofErr w:type="spellEnd"/>
            <w:r w:rsidRPr="00A87B48">
              <w:rPr>
                <w:sz w:val="20"/>
                <w:szCs w:val="20"/>
              </w:rPr>
              <w:t xml:space="preserve"> í meltingarvegi</w:t>
            </w:r>
            <w:r w:rsidR="00C67BA7" w:rsidRPr="00A87B48">
              <w:rPr>
                <w:sz w:val="20"/>
                <w:szCs w:val="20"/>
                <w:vertAlign w:val="superscript"/>
              </w:rPr>
              <w:t>1</w:t>
            </w:r>
            <w:r w:rsidRPr="00A87B48">
              <w:rPr>
                <w:sz w:val="20"/>
                <w:szCs w:val="20"/>
              </w:rPr>
              <w:t xml:space="preserve">, </w:t>
            </w:r>
            <w:proofErr w:type="spellStart"/>
            <w:r w:rsidRPr="00A87B48">
              <w:rPr>
                <w:sz w:val="20"/>
                <w:szCs w:val="20"/>
              </w:rPr>
              <w:t>bráð</w:t>
            </w:r>
            <w:proofErr w:type="spellEnd"/>
            <w:r w:rsidRPr="00A87B48">
              <w:rPr>
                <w:sz w:val="20"/>
                <w:szCs w:val="20"/>
              </w:rPr>
              <w:t xml:space="preserve"> brisbólga</w:t>
            </w:r>
            <w:r w:rsidR="00C67BA7" w:rsidRPr="00A87B48">
              <w:rPr>
                <w:sz w:val="20"/>
                <w:szCs w:val="20"/>
                <w:vertAlign w:val="superscript"/>
              </w:rPr>
              <w:t>1</w:t>
            </w:r>
          </w:p>
        </w:tc>
      </w:tr>
      <w:tr w:rsidR="009E7479" w:rsidRPr="00A87B48" w14:paraId="747320E3" w14:textId="77777777" w:rsidTr="00A16E32">
        <w:trPr>
          <w:cantSplit/>
          <w:trHeight w:val="57"/>
        </w:trPr>
        <w:tc>
          <w:tcPr>
            <w:tcW w:w="2262" w:type="dxa"/>
          </w:tcPr>
          <w:p w14:paraId="30DD4C08"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Lifur</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gall</w:t>
            </w:r>
          </w:p>
        </w:tc>
        <w:tc>
          <w:tcPr>
            <w:tcW w:w="6808" w:type="dxa"/>
          </w:tcPr>
          <w:p w14:paraId="34BA91AB" w14:textId="77777777" w:rsidR="009E7479" w:rsidRPr="00A87B48" w:rsidRDefault="009E7479" w:rsidP="001B3D53">
            <w:pPr>
              <w:pStyle w:val="TableParagraph"/>
              <w:keepNext/>
              <w:kinsoku w:val="0"/>
              <w:overflowPunct w:val="0"/>
              <w:rPr>
                <w:sz w:val="20"/>
                <w:szCs w:val="20"/>
              </w:rPr>
            </w:pPr>
          </w:p>
        </w:tc>
      </w:tr>
      <w:tr w:rsidR="009E7479" w:rsidRPr="00A87B48" w14:paraId="2C7CADEE" w14:textId="77777777" w:rsidTr="00A16E32">
        <w:trPr>
          <w:cantSplit/>
          <w:trHeight w:val="57"/>
        </w:trPr>
        <w:tc>
          <w:tcPr>
            <w:tcW w:w="2262" w:type="dxa"/>
          </w:tcPr>
          <w:p w14:paraId="7FC1A783"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Algengar</w:t>
            </w:r>
            <w:proofErr w:type="spellEnd"/>
            <w:r w:rsidRPr="00A87B48">
              <w:rPr>
                <w:sz w:val="20"/>
                <w:szCs w:val="20"/>
              </w:rPr>
              <w:t>:</w:t>
            </w:r>
          </w:p>
        </w:tc>
        <w:tc>
          <w:tcPr>
            <w:tcW w:w="6808" w:type="dxa"/>
          </w:tcPr>
          <w:p w14:paraId="434440F4" w14:textId="77777777" w:rsidR="009E7479" w:rsidRPr="00A87B48" w:rsidRDefault="009E7479" w:rsidP="001B3D53">
            <w:pPr>
              <w:pStyle w:val="TableParagraph"/>
              <w:keepNext/>
              <w:kinsoku w:val="0"/>
              <w:overflowPunct w:val="0"/>
              <w:rPr>
                <w:sz w:val="20"/>
                <w:szCs w:val="20"/>
              </w:rPr>
            </w:pPr>
            <w:proofErr w:type="spellStart"/>
            <w:r w:rsidRPr="00A87B48">
              <w:rPr>
                <w:sz w:val="20"/>
                <w:szCs w:val="20"/>
              </w:rPr>
              <w:t>Hækkuð</w:t>
            </w:r>
            <w:proofErr w:type="spellEnd"/>
            <w:r w:rsidRPr="00A87B48">
              <w:rPr>
                <w:sz w:val="20"/>
                <w:szCs w:val="20"/>
              </w:rPr>
              <w:t xml:space="preserve"> </w:t>
            </w:r>
            <w:proofErr w:type="spellStart"/>
            <w:r w:rsidRPr="00A87B48">
              <w:rPr>
                <w:sz w:val="20"/>
                <w:szCs w:val="20"/>
              </w:rPr>
              <w:t>gildi</w:t>
            </w:r>
            <w:proofErr w:type="spellEnd"/>
            <w:r w:rsidRPr="00A87B48">
              <w:rPr>
                <w:sz w:val="20"/>
                <w:szCs w:val="20"/>
              </w:rPr>
              <w:t xml:space="preserve"> </w:t>
            </w:r>
            <w:proofErr w:type="spellStart"/>
            <w:r w:rsidRPr="00A87B48">
              <w:rPr>
                <w:sz w:val="20"/>
                <w:szCs w:val="20"/>
              </w:rPr>
              <w:t>transamínasa</w:t>
            </w:r>
            <w:proofErr w:type="spellEnd"/>
            <w:r w:rsidRPr="00A87B48">
              <w:rPr>
                <w:sz w:val="20"/>
                <w:szCs w:val="20"/>
              </w:rPr>
              <w:t>.</w:t>
            </w:r>
          </w:p>
        </w:tc>
      </w:tr>
      <w:tr w:rsidR="009E7479" w:rsidRPr="00A87B48" w14:paraId="78E41154" w14:textId="77777777" w:rsidTr="00A16E32">
        <w:trPr>
          <w:cantSplit/>
          <w:trHeight w:val="57"/>
        </w:trPr>
        <w:tc>
          <w:tcPr>
            <w:tcW w:w="2262" w:type="dxa"/>
          </w:tcPr>
          <w:p w14:paraId="46293C68"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36FF3D6B" w14:textId="77777777" w:rsidR="009E7479" w:rsidRPr="00A87B48" w:rsidRDefault="009E7479" w:rsidP="001B3D53">
            <w:pPr>
              <w:pStyle w:val="TableParagraph"/>
              <w:keepNext/>
              <w:kinsoku w:val="0"/>
              <w:overflowPunct w:val="0"/>
              <w:rPr>
                <w:sz w:val="20"/>
                <w:szCs w:val="20"/>
              </w:rPr>
            </w:pPr>
            <w:proofErr w:type="spellStart"/>
            <w:r w:rsidRPr="00A87B48">
              <w:rPr>
                <w:sz w:val="20"/>
                <w:szCs w:val="20"/>
              </w:rPr>
              <w:t>Lifrarbólga</w:t>
            </w:r>
            <w:proofErr w:type="spellEnd"/>
            <w:r w:rsidRPr="00A87B48">
              <w:rPr>
                <w:sz w:val="20"/>
                <w:szCs w:val="20"/>
              </w:rPr>
              <w:t xml:space="preserve">, </w:t>
            </w:r>
            <w:proofErr w:type="spellStart"/>
            <w:r w:rsidRPr="00A87B48">
              <w:rPr>
                <w:sz w:val="20"/>
                <w:szCs w:val="20"/>
              </w:rPr>
              <w:t>gallsteinar</w:t>
            </w:r>
            <w:proofErr w:type="spellEnd"/>
            <w:r w:rsidRPr="00A87B48">
              <w:rPr>
                <w:sz w:val="20"/>
                <w:szCs w:val="20"/>
              </w:rPr>
              <w:t>.</w:t>
            </w:r>
          </w:p>
        </w:tc>
      </w:tr>
      <w:tr w:rsidR="009E7479" w:rsidRPr="00A87B48" w14:paraId="0228053D" w14:textId="77777777" w:rsidTr="00A16E32">
        <w:trPr>
          <w:cantSplit/>
          <w:trHeight w:val="57"/>
        </w:trPr>
        <w:tc>
          <w:tcPr>
            <w:tcW w:w="2262" w:type="dxa"/>
          </w:tcPr>
          <w:p w14:paraId="6079AD17"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Pr>
          <w:p w14:paraId="36F222A6" w14:textId="42AFE547" w:rsidR="009E7479" w:rsidRPr="00A87B48" w:rsidRDefault="009E7479" w:rsidP="001B3D53">
            <w:pPr>
              <w:pStyle w:val="TableParagraph"/>
              <w:kinsoku w:val="0"/>
              <w:overflowPunct w:val="0"/>
              <w:rPr>
                <w:position w:val="8"/>
                <w:sz w:val="20"/>
                <w:szCs w:val="20"/>
              </w:rPr>
            </w:pPr>
            <w:r w:rsidRPr="00A87B48">
              <w:rPr>
                <w:sz w:val="20"/>
                <w:szCs w:val="20"/>
              </w:rPr>
              <w:t>Lifrarbilun</w:t>
            </w:r>
            <w:r w:rsidR="00C67BA7" w:rsidRPr="00A87B48">
              <w:rPr>
                <w:sz w:val="20"/>
                <w:szCs w:val="20"/>
                <w:vertAlign w:val="superscript"/>
              </w:rPr>
              <w:t>1,2</w:t>
            </w:r>
          </w:p>
        </w:tc>
      </w:tr>
      <w:tr w:rsidR="009E7479" w:rsidRPr="00A87B48" w14:paraId="76DF46F9" w14:textId="77777777" w:rsidTr="00A16E32">
        <w:trPr>
          <w:cantSplit/>
          <w:trHeight w:val="57"/>
        </w:trPr>
        <w:tc>
          <w:tcPr>
            <w:tcW w:w="2262" w:type="dxa"/>
          </w:tcPr>
          <w:p w14:paraId="545D9AD9"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Húð</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w:t>
            </w:r>
            <w:proofErr w:type="spellStart"/>
            <w:r w:rsidRPr="00A87B48">
              <w:rPr>
                <w:b/>
                <w:bCs/>
                <w:sz w:val="20"/>
                <w:szCs w:val="20"/>
              </w:rPr>
              <w:t>undirhúð</w:t>
            </w:r>
            <w:proofErr w:type="spellEnd"/>
          </w:p>
        </w:tc>
        <w:tc>
          <w:tcPr>
            <w:tcW w:w="6808" w:type="dxa"/>
          </w:tcPr>
          <w:p w14:paraId="260A5EB0" w14:textId="77777777" w:rsidR="009E7479" w:rsidRPr="00A87B48" w:rsidRDefault="009E7479" w:rsidP="001B3D53">
            <w:pPr>
              <w:pStyle w:val="TableParagraph"/>
              <w:kinsoku w:val="0"/>
              <w:overflowPunct w:val="0"/>
              <w:rPr>
                <w:sz w:val="20"/>
                <w:szCs w:val="20"/>
              </w:rPr>
            </w:pPr>
          </w:p>
        </w:tc>
      </w:tr>
      <w:tr w:rsidR="009E7479" w:rsidRPr="00A87B48" w14:paraId="2CB9BF51" w14:textId="77777777" w:rsidTr="00A16E32">
        <w:trPr>
          <w:cantSplit/>
          <w:trHeight w:val="57"/>
        </w:trPr>
        <w:tc>
          <w:tcPr>
            <w:tcW w:w="2262" w:type="dxa"/>
          </w:tcPr>
          <w:p w14:paraId="6EB2B1C5"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Algengar</w:t>
            </w:r>
            <w:proofErr w:type="spellEnd"/>
            <w:r w:rsidRPr="00A87B48">
              <w:rPr>
                <w:sz w:val="20"/>
                <w:szCs w:val="20"/>
              </w:rPr>
              <w:t>:</w:t>
            </w:r>
          </w:p>
        </w:tc>
        <w:tc>
          <w:tcPr>
            <w:tcW w:w="6808" w:type="dxa"/>
          </w:tcPr>
          <w:p w14:paraId="585AC162" w14:textId="77777777" w:rsidR="009E7479" w:rsidRPr="00A87B48" w:rsidRDefault="009E7479" w:rsidP="001B3D53">
            <w:pPr>
              <w:pStyle w:val="TableParagraph"/>
              <w:kinsoku w:val="0"/>
              <w:overflowPunct w:val="0"/>
              <w:rPr>
                <w:sz w:val="20"/>
                <w:szCs w:val="20"/>
              </w:rPr>
            </w:pPr>
            <w:proofErr w:type="spellStart"/>
            <w:r w:rsidRPr="00A87B48">
              <w:rPr>
                <w:sz w:val="20"/>
                <w:szCs w:val="20"/>
              </w:rPr>
              <w:t>Útbrot</w:t>
            </w:r>
            <w:proofErr w:type="spellEnd"/>
            <w:r w:rsidRPr="00A87B48">
              <w:rPr>
                <w:sz w:val="20"/>
                <w:szCs w:val="20"/>
              </w:rPr>
              <w:t xml:space="preserve">, </w:t>
            </w:r>
            <w:proofErr w:type="spellStart"/>
            <w:r w:rsidRPr="00A87B48">
              <w:rPr>
                <w:sz w:val="20"/>
                <w:szCs w:val="20"/>
              </w:rPr>
              <w:t>kláði</w:t>
            </w:r>
            <w:proofErr w:type="spellEnd"/>
            <w:r w:rsidRPr="00A87B48">
              <w:rPr>
                <w:sz w:val="20"/>
                <w:szCs w:val="20"/>
              </w:rPr>
              <w:t>.</w:t>
            </w:r>
          </w:p>
        </w:tc>
      </w:tr>
      <w:tr w:rsidR="009E7479" w:rsidRPr="00A87B48" w14:paraId="01F0C734" w14:textId="77777777" w:rsidTr="00A16E32">
        <w:trPr>
          <w:cantSplit/>
          <w:trHeight w:val="57"/>
        </w:trPr>
        <w:tc>
          <w:tcPr>
            <w:tcW w:w="2262" w:type="dxa"/>
          </w:tcPr>
          <w:p w14:paraId="6CED63C9"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6A19FC4B" w14:textId="77777777" w:rsidR="009E7479" w:rsidRPr="00A87B48" w:rsidRDefault="009E7479" w:rsidP="001B3D53">
            <w:pPr>
              <w:pStyle w:val="TableParagraph"/>
              <w:kinsoku w:val="0"/>
              <w:overflowPunct w:val="0"/>
              <w:rPr>
                <w:sz w:val="20"/>
                <w:szCs w:val="20"/>
              </w:rPr>
            </w:pPr>
            <w:proofErr w:type="spellStart"/>
            <w:r w:rsidRPr="00A87B48">
              <w:rPr>
                <w:sz w:val="20"/>
                <w:szCs w:val="20"/>
              </w:rPr>
              <w:t>Breyting</w:t>
            </w:r>
            <w:proofErr w:type="spellEnd"/>
            <w:r w:rsidRPr="00A87B48">
              <w:rPr>
                <w:sz w:val="20"/>
                <w:szCs w:val="20"/>
              </w:rPr>
              <w:t xml:space="preserve"> á </w:t>
            </w:r>
            <w:proofErr w:type="spellStart"/>
            <w:r w:rsidRPr="00A87B48">
              <w:rPr>
                <w:sz w:val="20"/>
                <w:szCs w:val="20"/>
              </w:rPr>
              <w:t>húðlit</w:t>
            </w:r>
            <w:proofErr w:type="spellEnd"/>
            <w:r w:rsidRPr="00A87B48">
              <w:rPr>
                <w:sz w:val="20"/>
                <w:szCs w:val="20"/>
              </w:rPr>
              <w:t>.</w:t>
            </w:r>
          </w:p>
        </w:tc>
      </w:tr>
      <w:tr w:rsidR="009E7479" w:rsidRPr="00A87B48" w14:paraId="081AB3C3" w14:textId="77777777" w:rsidTr="00A16E32">
        <w:trPr>
          <w:cantSplit/>
          <w:trHeight w:val="57"/>
        </w:trPr>
        <w:tc>
          <w:tcPr>
            <w:tcW w:w="2262" w:type="dxa"/>
          </w:tcPr>
          <w:p w14:paraId="0D16D655"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Mjög</w:t>
            </w:r>
            <w:proofErr w:type="spellEnd"/>
            <w:r w:rsidRPr="00A87B48">
              <w:rPr>
                <w:sz w:val="20"/>
                <w:szCs w:val="20"/>
              </w:rPr>
              <w:t xml:space="preserve"> </w:t>
            </w:r>
            <w:proofErr w:type="spellStart"/>
            <w:r w:rsidRPr="00A87B48">
              <w:rPr>
                <w:sz w:val="20"/>
                <w:szCs w:val="20"/>
              </w:rPr>
              <w:t>sjaldgæfar</w:t>
            </w:r>
            <w:proofErr w:type="spellEnd"/>
            <w:r w:rsidRPr="00A87B48">
              <w:rPr>
                <w:sz w:val="20"/>
                <w:szCs w:val="20"/>
              </w:rPr>
              <w:t>:</w:t>
            </w:r>
          </w:p>
        </w:tc>
        <w:tc>
          <w:tcPr>
            <w:tcW w:w="6808" w:type="dxa"/>
          </w:tcPr>
          <w:p w14:paraId="40293673" w14:textId="37C1A187" w:rsidR="009E7479" w:rsidRPr="00A87B48" w:rsidRDefault="009E7479" w:rsidP="001B3D53">
            <w:pPr>
              <w:pStyle w:val="TableParagraph"/>
              <w:kinsoku w:val="0"/>
              <w:overflowPunct w:val="0"/>
              <w:rPr>
                <w:sz w:val="20"/>
                <w:szCs w:val="20"/>
              </w:rPr>
            </w:pPr>
            <w:proofErr w:type="spellStart"/>
            <w:r w:rsidRPr="00A87B48">
              <w:rPr>
                <w:sz w:val="20"/>
                <w:szCs w:val="20"/>
              </w:rPr>
              <w:t>Lyfjaútbrot</w:t>
            </w:r>
            <w:proofErr w:type="spellEnd"/>
            <w:r w:rsidRPr="00A87B48">
              <w:rPr>
                <w:sz w:val="20"/>
                <w:szCs w:val="20"/>
              </w:rPr>
              <w:t xml:space="preserve"> </w:t>
            </w:r>
            <w:proofErr w:type="spellStart"/>
            <w:r w:rsidRPr="00A87B48">
              <w:rPr>
                <w:sz w:val="20"/>
                <w:szCs w:val="20"/>
              </w:rPr>
              <w:t>með</w:t>
            </w:r>
            <w:proofErr w:type="spellEnd"/>
            <w:r w:rsidRPr="00A87B48">
              <w:rPr>
                <w:sz w:val="20"/>
                <w:szCs w:val="20"/>
              </w:rPr>
              <w:t xml:space="preserve"> </w:t>
            </w:r>
            <w:proofErr w:type="spellStart"/>
            <w:r w:rsidRPr="00A87B48">
              <w:rPr>
                <w:sz w:val="20"/>
                <w:szCs w:val="20"/>
              </w:rPr>
              <w:t>eósínfíklafjöld</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w:t>
            </w:r>
            <w:proofErr w:type="spellStart"/>
            <w:r w:rsidRPr="00A87B48">
              <w:rPr>
                <w:sz w:val="20"/>
                <w:szCs w:val="20"/>
              </w:rPr>
              <w:t>altækum</w:t>
            </w:r>
            <w:proofErr w:type="spellEnd"/>
            <w:r w:rsidRPr="00A87B48">
              <w:rPr>
                <w:sz w:val="20"/>
                <w:szCs w:val="20"/>
              </w:rPr>
              <w:t xml:space="preserve"> </w:t>
            </w:r>
            <w:proofErr w:type="spellStart"/>
            <w:r w:rsidRPr="00A87B48">
              <w:rPr>
                <w:sz w:val="20"/>
                <w:szCs w:val="20"/>
              </w:rPr>
              <w:t>einkennum</w:t>
            </w:r>
            <w:proofErr w:type="spellEnd"/>
            <w:r w:rsidRPr="00A87B48">
              <w:rPr>
                <w:sz w:val="20"/>
                <w:szCs w:val="20"/>
              </w:rPr>
              <w:t xml:space="preserve"> (DRESS)</w:t>
            </w:r>
            <w:r w:rsidR="00F47BE9">
              <w:rPr>
                <w:sz w:val="20"/>
                <w:szCs w:val="20"/>
              </w:rPr>
              <w:t>.</w:t>
            </w:r>
          </w:p>
        </w:tc>
      </w:tr>
      <w:tr w:rsidR="009E7479" w:rsidRPr="00A87B48" w14:paraId="4A567A6E" w14:textId="77777777" w:rsidTr="00A16E32">
        <w:trPr>
          <w:cantSplit/>
          <w:trHeight w:val="57"/>
        </w:trPr>
        <w:tc>
          <w:tcPr>
            <w:tcW w:w="2262" w:type="dxa"/>
          </w:tcPr>
          <w:p w14:paraId="036EE9CE"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Pr>
          <w:p w14:paraId="510C2C85" w14:textId="4C87511A" w:rsidR="009E7479" w:rsidRPr="00A87B48" w:rsidRDefault="009E7479" w:rsidP="001B3D53">
            <w:pPr>
              <w:pStyle w:val="TableParagraph"/>
              <w:kinsoku w:val="0"/>
              <w:overflowPunct w:val="0"/>
              <w:rPr>
                <w:sz w:val="20"/>
                <w:szCs w:val="20"/>
              </w:rPr>
            </w:pPr>
            <w:r w:rsidRPr="00A87B48">
              <w:rPr>
                <w:sz w:val="20"/>
                <w:szCs w:val="20"/>
              </w:rPr>
              <w:t>Stevens-Johnson heilkenni</w:t>
            </w:r>
            <w:r w:rsidR="00C67BA7" w:rsidRPr="00A87B48">
              <w:rPr>
                <w:sz w:val="20"/>
                <w:szCs w:val="20"/>
                <w:vertAlign w:val="superscript"/>
              </w:rPr>
              <w:t>1</w:t>
            </w:r>
            <w:r w:rsidRPr="00A87B48">
              <w:rPr>
                <w:sz w:val="20"/>
                <w:szCs w:val="20"/>
              </w:rPr>
              <w:t>, ofnæmisæðabólga</w:t>
            </w:r>
            <w:r w:rsidR="00C67BA7" w:rsidRPr="00A87B48">
              <w:rPr>
                <w:sz w:val="20"/>
                <w:szCs w:val="20"/>
                <w:vertAlign w:val="superscript"/>
              </w:rPr>
              <w:t>1</w:t>
            </w:r>
            <w:r w:rsidRPr="00A87B48">
              <w:rPr>
                <w:sz w:val="20"/>
                <w:szCs w:val="20"/>
              </w:rPr>
              <w:t>, ofsakláði</w:t>
            </w:r>
            <w:r w:rsidR="00C67BA7" w:rsidRPr="00A87B48">
              <w:rPr>
                <w:sz w:val="20"/>
                <w:szCs w:val="20"/>
                <w:vertAlign w:val="superscript"/>
              </w:rPr>
              <w:t>1</w:t>
            </w:r>
            <w:r w:rsidRPr="00A87B48">
              <w:rPr>
                <w:sz w:val="20"/>
                <w:szCs w:val="20"/>
              </w:rPr>
              <w:t>,</w:t>
            </w:r>
          </w:p>
          <w:p w14:paraId="5B14DC5B" w14:textId="37C31D4D" w:rsidR="009E7479" w:rsidRPr="00A87B48" w:rsidRDefault="009E7479" w:rsidP="001B3D53">
            <w:pPr>
              <w:pStyle w:val="TableParagraph"/>
              <w:kinsoku w:val="0"/>
              <w:overflowPunct w:val="0"/>
              <w:rPr>
                <w:sz w:val="20"/>
                <w:szCs w:val="20"/>
              </w:rPr>
            </w:pPr>
            <w:proofErr w:type="spellStart"/>
            <w:r w:rsidRPr="00A87B48">
              <w:rPr>
                <w:sz w:val="20"/>
                <w:szCs w:val="20"/>
              </w:rPr>
              <w:t>regnbogaroðasótt</w:t>
            </w:r>
            <w:proofErr w:type="spellEnd"/>
            <w:r w:rsidRPr="00A87B48">
              <w:rPr>
                <w:sz w:val="20"/>
                <w:szCs w:val="20"/>
              </w:rPr>
              <w:t xml:space="preserve"> (erythema multiforme)</w:t>
            </w:r>
            <w:r w:rsidR="00C67BA7" w:rsidRPr="00A87B48">
              <w:rPr>
                <w:sz w:val="20"/>
                <w:szCs w:val="20"/>
                <w:vertAlign w:val="superscript"/>
              </w:rPr>
              <w:t>1</w:t>
            </w:r>
            <w:r w:rsidRPr="00A87B48">
              <w:rPr>
                <w:sz w:val="20"/>
                <w:szCs w:val="20"/>
              </w:rPr>
              <w:t>, hárlos</w:t>
            </w:r>
            <w:r w:rsidR="00C67BA7" w:rsidRPr="00A87B48">
              <w:rPr>
                <w:sz w:val="20"/>
                <w:szCs w:val="20"/>
                <w:vertAlign w:val="superscript"/>
              </w:rPr>
              <w:t>1</w:t>
            </w:r>
            <w:r w:rsidRPr="00A87B48">
              <w:rPr>
                <w:sz w:val="20"/>
                <w:szCs w:val="20"/>
              </w:rPr>
              <w:t xml:space="preserve">, </w:t>
            </w:r>
            <w:proofErr w:type="spellStart"/>
            <w:r w:rsidRPr="00A87B48">
              <w:rPr>
                <w:sz w:val="20"/>
                <w:szCs w:val="20"/>
              </w:rPr>
              <w:t>eitrunardreplos</w:t>
            </w:r>
            <w:proofErr w:type="spellEnd"/>
            <w:r w:rsidRPr="00A87B48">
              <w:rPr>
                <w:sz w:val="20"/>
                <w:szCs w:val="20"/>
              </w:rPr>
              <w:t xml:space="preserve"> húðþekju</w:t>
            </w:r>
            <w:r w:rsidR="00C67BA7" w:rsidRPr="00A87B48">
              <w:rPr>
                <w:sz w:val="20"/>
                <w:szCs w:val="20"/>
                <w:vertAlign w:val="superscript"/>
              </w:rPr>
              <w:t>1</w:t>
            </w:r>
            <w:r w:rsidRPr="00A87B48">
              <w:rPr>
                <w:sz w:val="20"/>
                <w:szCs w:val="20"/>
              </w:rPr>
              <w:t>.</w:t>
            </w:r>
          </w:p>
        </w:tc>
      </w:tr>
      <w:tr w:rsidR="009E7479" w:rsidRPr="00A87B48" w14:paraId="0D24479E" w14:textId="77777777" w:rsidTr="00A16E32">
        <w:trPr>
          <w:cantSplit/>
          <w:trHeight w:val="57"/>
        </w:trPr>
        <w:tc>
          <w:tcPr>
            <w:tcW w:w="2262" w:type="dxa"/>
          </w:tcPr>
          <w:p w14:paraId="72A3B2F6" w14:textId="77777777" w:rsidR="009E7479" w:rsidRPr="00A87B48" w:rsidRDefault="009E7479" w:rsidP="001B3D53">
            <w:pPr>
              <w:pStyle w:val="TableParagraph"/>
              <w:kinsoku w:val="0"/>
              <w:overflowPunct w:val="0"/>
              <w:rPr>
                <w:b/>
                <w:bCs/>
                <w:sz w:val="20"/>
                <w:szCs w:val="20"/>
              </w:rPr>
            </w:pPr>
            <w:proofErr w:type="spellStart"/>
            <w:r w:rsidRPr="00A87B48">
              <w:rPr>
                <w:b/>
                <w:bCs/>
                <w:sz w:val="20"/>
                <w:szCs w:val="20"/>
              </w:rPr>
              <w:t>Nýru</w:t>
            </w:r>
            <w:proofErr w:type="spellEnd"/>
            <w:r w:rsidRPr="00A87B48">
              <w:rPr>
                <w:b/>
                <w:bCs/>
                <w:sz w:val="20"/>
                <w:szCs w:val="20"/>
              </w:rPr>
              <w:t xml:space="preserve"> </w:t>
            </w:r>
            <w:proofErr w:type="spellStart"/>
            <w:r w:rsidRPr="00A87B48">
              <w:rPr>
                <w:b/>
                <w:bCs/>
                <w:sz w:val="20"/>
                <w:szCs w:val="20"/>
              </w:rPr>
              <w:t>og</w:t>
            </w:r>
            <w:proofErr w:type="spellEnd"/>
            <w:r w:rsidRPr="00A87B48">
              <w:rPr>
                <w:b/>
                <w:bCs/>
                <w:sz w:val="20"/>
                <w:szCs w:val="20"/>
              </w:rPr>
              <w:t xml:space="preserve"> </w:t>
            </w:r>
            <w:proofErr w:type="spellStart"/>
            <w:r w:rsidRPr="00A87B48">
              <w:rPr>
                <w:b/>
                <w:bCs/>
                <w:sz w:val="20"/>
                <w:szCs w:val="20"/>
              </w:rPr>
              <w:t>þvagfæri</w:t>
            </w:r>
            <w:proofErr w:type="spellEnd"/>
          </w:p>
        </w:tc>
        <w:tc>
          <w:tcPr>
            <w:tcW w:w="6808" w:type="dxa"/>
          </w:tcPr>
          <w:p w14:paraId="0D1581E1" w14:textId="77777777" w:rsidR="009E7479" w:rsidRPr="00A87B48" w:rsidRDefault="009E7479" w:rsidP="001B3D53">
            <w:pPr>
              <w:pStyle w:val="TableParagraph"/>
              <w:kinsoku w:val="0"/>
              <w:overflowPunct w:val="0"/>
              <w:rPr>
                <w:sz w:val="20"/>
                <w:szCs w:val="20"/>
              </w:rPr>
            </w:pPr>
          </w:p>
        </w:tc>
      </w:tr>
      <w:tr w:rsidR="009E7479" w:rsidRPr="00A87B48" w14:paraId="6F401B0D" w14:textId="77777777" w:rsidTr="00A16E32">
        <w:trPr>
          <w:cantSplit/>
          <w:trHeight w:val="57"/>
        </w:trPr>
        <w:tc>
          <w:tcPr>
            <w:tcW w:w="2262" w:type="dxa"/>
          </w:tcPr>
          <w:p w14:paraId="43DC38B0"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Mjög</w:t>
            </w:r>
            <w:proofErr w:type="spellEnd"/>
            <w:r w:rsidRPr="00A87B48">
              <w:rPr>
                <w:sz w:val="20"/>
                <w:szCs w:val="20"/>
              </w:rPr>
              <w:t xml:space="preserve"> </w:t>
            </w:r>
            <w:proofErr w:type="spellStart"/>
            <w:r w:rsidRPr="00A87B48">
              <w:rPr>
                <w:sz w:val="20"/>
                <w:szCs w:val="20"/>
              </w:rPr>
              <w:t>algengar</w:t>
            </w:r>
            <w:proofErr w:type="spellEnd"/>
            <w:r w:rsidRPr="00A87B48">
              <w:rPr>
                <w:sz w:val="20"/>
                <w:szCs w:val="20"/>
              </w:rPr>
              <w:t>:</w:t>
            </w:r>
          </w:p>
        </w:tc>
        <w:tc>
          <w:tcPr>
            <w:tcW w:w="6808" w:type="dxa"/>
          </w:tcPr>
          <w:p w14:paraId="72778BEE" w14:textId="77777777" w:rsidR="009E7479" w:rsidRPr="00A87B48" w:rsidRDefault="009E7479" w:rsidP="001B3D53">
            <w:pPr>
              <w:pStyle w:val="TableParagraph"/>
              <w:kinsoku w:val="0"/>
              <w:overflowPunct w:val="0"/>
              <w:rPr>
                <w:sz w:val="20"/>
                <w:szCs w:val="20"/>
              </w:rPr>
            </w:pPr>
            <w:proofErr w:type="spellStart"/>
            <w:r w:rsidRPr="00A87B48">
              <w:rPr>
                <w:sz w:val="20"/>
                <w:szCs w:val="20"/>
              </w:rPr>
              <w:t>Aukið</w:t>
            </w:r>
            <w:proofErr w:type="spellEnd"/>
            <w:r w:rsidRPr="00A87B48">
              <w:rPr>
                <w:sz w:val="20"/>
                <w:szCs w:val="20"/>
              </w:rPr>
              <w:t xml:space="preserve"> </w:t>
            </w:r>
            <w:proofErr w:type="spellStart"/>
            <w:r w:rsidRPr="00A87B48">
              <w:rPr>
                <w:sz w:val="20"/>
                <w:szCs w:val="20"/>
              </w:rPr>
              <w:t>kreatínín</w:t>
            </w:r>
            <w:proofErr w:type="spellEnd"/>
            <w:r w:rsidRPr="00A87B48">
              <w:rPr>
                <w:sz w:val="20"/>
                <w:szCs w:val="20"/>
              </w:rPr>
              <w:t xml:space="preserve"> í </w:t>
            </w:r>
            <w:proofErr w:type="spellStart"/>
            <w:r w:rsidRPr="00A87B48">
              <w:rPr>
                <w:sz w:val="20"/>
                <w:szCs w:val="20"/>
              </w:rPr>
              <w:t>blóði</w:t>
            </w:r>
            <w:proofErr w:type="spellEnd"/>
            <w:r w:rsidRPr="00A87B48">
              <w:rPr>
                <w:sz w:val="20"/>
                <w:szCs w:val="20"/>
              </w:rPr>
              <w:t>.</w:t>
            </w:r>
          </w:p>
        </w:tc>
      </w:tr>
      <w:tr w:rsidR="009E7479" w:rsidRPr="00A87B48" w14:paraId="6EFAA440" w14:textId="77777777" w:rsidTr="00A16E32">
        <w:trPr>
          <w:cantSplit/>
          <w:trHeight w:val="57"/>
        </w:trPr>
        <w:tc>
          <w:tcPr>
            <w:tcW w:w="2262" w:type="dxa"/>
          </w:tcPr>
          <w:p w14:paraId="095AA9A7"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Algengar</w:t>
            </w:r>
            <w:proofErr w:type="spellEnd"/>
            <w:r w:rsidRPr="00A87B48">
              <w:rPr>
                <w:sz w:val="20"/>
                <w:szCs w:val="20"/>
              </w:rPr>
              <w:t>:</w:t>
            </w:r>
          </w:p>
        </w:tc>
        <w:tc>
          <w:tcPr>
            <w:tcW w:w="6808" w:type="dxa"/>
          </w:tcPr>
          <w:p w14:paraId="762B1CBE" w14:textId="77777777" w:rsidR="009E7479" w:rsidRPr="00A87B48" w:rsidRDefault="009E7479" w:rsidP="001B3D53">
            <w:pPr>
              <w:pStyle w:val="TableParagraph"/>
              <w:kinsoku w:val="0"/>
              <w:overflowPunct w:val="0"/>
              <w:rPr>
                <w:sz w:val="20"/>
                <w:szCs w:val="20"/>
              </w:rPr>
            </w:pPr>
            <w:proofErr w:type="spellStart"/>
            <w:r w:rsidRPr="00A87B48">
              <w:rPr>
                <w:sz w:val="20"/>
                <w:szCs w:val="20"/>
              </w:rPr>
              <w:t>Prótein</w:t>
            </w:r>
            <w:proofErr w:type="spellEnd"/>
            <w:r w:rsidRPr="00A87B48">
              <w:rPr>
                <w:sz w:val="20"/>
                <w:szCs w:val="20"/>
              </w:rPr>
              <w:t xml:space="preserve"> í </w:t>
            </w:r>
            <w:proofErr w:type="spellStart"/>
            <w:r w:rsidRPr="00A87B48">
              <w:rPr>
                <w:sz w:val="20"/>
                <w:szCs w:val="20"/>
              </w:rPr>
              <w:t>þvagi</w:t>
            </w:r>
            <w:proofErr w:type="spellEnd"/>
            <w:r w:rsidRPr="00A87B48">
              <w:rPr>
                <w:sz w:val="20"/>
                <w:szCs w:val="20"/>
              </w:rPr>
              <w:t>.</w:t>
            </w:r>
          </w:p>
        </w:tc>
      </w:tr>
      <w:tr w:rsidR="009E7479" w:rsidRPr="00A87B48" w14:paraId="6AA566BF" w14:textId="77777777" w:rsidTr="00A16E32">
        <w:trPr>
          <w:cantSplit/>
          <w:trHeight w:val="57"/>
        </w:trPr>
        <w:tc>
          <w:tcPr>
            <w:tcW w:w="2262" w:type="dxa"/>
          </w:tcPr>
          <w:p w14:paraId="207C1593"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Pr>
          <w:p w14:paraId="535478A6" w14:textId="2C3CE55C" w:rsidR="009E7479" w:rsidRPr="00A87B48" w:rsidRDefault="009E7479" w:rsidP="001B3D53">
            <w:pPr>
              <w:pStyle w:val="TableParagraph"/>
              <w:kinsoku w:val="0"/>
              <w:overflowPunct w:val="0"/>
              <w:rPr>
                <w:sz w:val="20"/>
                <w:szCs w:val="20"/>
              </w:rPr>
            </w:pPr>
            <w:r w:rsidRPr="00A87B48">
              <w:rPr>
                <w:sz w:val="20"/>
                <w:szCs w:val="20"/>
              </w:rPr>
              <w:t>Nýrnapíplukvilli</w:t>
            </w:r>
            <w:r w:rsidR="00C67BA7" w:rsidRPr="00A87B48">
              <w:rPr>
                <w:sz w:val="20"/>
                <w:szCs w:val="20"/>
                <w:vertAlign w:val="superscript"/>
              </w:rPr>
              <w:t>2</w:t>
            </w:r>
            <w:r w:rsidRPr="00A87B48">
              <w:rPr>
                <w:position w:val="8"/>
                <w:sz w:val="20"/>
                <w:szCs w:val="20"/>
              </w:rPr>
              <w:t xml:space="preserve"> </w:t>
            </w:r>
            <w:r w:rsidRPr="00A87B48">
              <w:rPr>
                <w:sz w:val="20"/>
                <w:szCs w:val="20"/>
              </w:rPr>
              <w:t>(</w:t>
            </w:r>
            <w:proofErr w:type="spellStart"/>
            <w:r w:rsidRPr="00A87B48">
              <w:rPr>
                <w:sz w:val="20"/>
                <w:szCs w:val="20"/>
              </w:rPr>
              <w:t>áunnið</w:t>
            </w:r>
            <w:proofErr w:type="spellEnd"/>
            <w:r w:rsidRPr="00A87B48">
              <w:rPr>
                <w:sz w:val="20"/>
                <w:szCs w:val="20"/>
              </w:rPr>
              <w:t xml:space="preserve"> Fanconi </w:t>
            </w:r>
            <w:proofErr w:type="spellStart"/>
            <w:r w:rsidRPr="00A87B48">
              <w:rPr>
                <w:sz w:val="20"/>
                <w:szCs w:val="20"/>
              </w:rPr>
              <w:t>heilkenni</w:t>
            </w:r>
            <w:proofErr w:type="spellEnd"/>
            <w:r w:rsidRPr="00A87B48">
              <w:rPr>
                <w:sz w:val="20"/>
                <w:szCs w:val="20"/>
              </w:rPr>
              <w:t xml:space="preserve">), </w:t>
            </w:r>
            <w:proofErr w:type="spellStart"/>
            <w:r w:rsidRPr="00A87B48">
              <w:rPr>
                <w:sz w:val="20"/>
                <w:szCs w:val="20"/>
              </w:rPr>
              <w:t>sykur</w:t>
            </w:r>
            <w:proofErr w:type="spellEnd"/>
            <w:r w:rsidRPr="00A87B48">
              <w:rPr>
                <w:sz w:val="20"/>
                <w:szCs w:val="20"/>
              </w:rPr>
              <w:t xml:space="preserve"> í </w:t>
            </w:r>
            <w:proofErr w:type="spellStart"/>
            <w:r w:rsidRPr="00A87B48">
              <w:rPr>
                <w:sz w:val="20"/>
                <w:szCs w:val="20"/>
              </w:rPr>
              <w:t>þvagi</w:t>
            </w:r>
            <w:proofErr w:type="spellEnd"/>
            <w:r w:rsidRPr="00A87B48">
              <w:rPr>
                <w:sz w:val="20"/>
                <w:szCs w:val="20"/>
              </w:rPr>
              <w:t>.</w:t>
            </w:r>
          </w:p>
        </w:tc>
      </w:tr>
      <w:tr w:rsidR="009E7479" w:rsidRPr="00A87B48" w14:paraId="0F0DE616" w14:textId="77777777" w:rsidTr="00783D33">
        <w:trPr>
          <w:cantSplit/>
          <w:trHeight w:val="57"/>
        </w:trPr>
        <w:tc>
          <w:tcPr>
            <w:tcW w:w="2262" w:type="dxa"/>
            <w:tcBorders>
              <w:bottom w:val="single" w:sz="4" w:space="0" w:color="auto"/>
            </w:tcBorders>
          </w:tcPr>
          <w:p w14:paraId="6663A38C"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Tíðni</w:t>
            </w:r>
            <w:proofErr w:type="spellEnd"/>
            <w:r w:rsidRPr="00A87B48">
              <w:rPr>
                <w:sz w:val="20"/>
                <w:szCs w:val="20"/>
              </w:rPr>
              <w:t xml:space="preserve"> ekki </w:t>
            </w:r>
            <w:proofErr w:type="spellStart"/>
            <w:r w:rsidRPr="00A87B48">
              <w:rPr>
                <w:sz w:val="20"/>
                <w:szCs w:val="20"/>
              </w:rPr>
              <w:t>þekkt</w:t>
            </w:r>
            <w:proofErr w:type="spellEnd"/>
            <w:r w:rsidRPr="00A87B48">
              <w:rPr>
                <w:sz w:val="20"/>
                <w:szCs w:val="20"/>
              </w:rPr>
              <w:t>:</w:t>
            </w:r>
          </w:p>
        </w:tc>
        <w:tc>
          <w:tcPr>
            <w:tcW w:w="6808" w:type="dxa"/>
            <w:tcBorders>
              <w:bottom w:val="single" w:sz="4" w:space="0" w:color="auto"/>
            </w:tcBorders>
          </w:tcPr>
          <w:p w14:paraId="17861CDC" w14:textId="172EA565" w:rsidR="009E7479" w:rsidRPr="00A87B48" w:rsidRDefault="009E7479" w:rsidP="001B3D53">
            <w:pPr>
              <w:pStyle w:val="TableParagraph"/>
              <w:kinsoku w:val="0"/>
              <w:overflowPunct w:val="0"/>
              <w:rPr>
                <w:sz w:val="20"/>
                <w:szCs w:val="20"/>
              </w:rPr>
            </w:pPr>
            <w:proofErr w:type="spellStart"/>
            <w:r w:rsidRPr="00A87B48">
              <w:rPr>
                <w:sz w:val="20"/>
                <w:szCs w:val="20"/>
              </w:rPr>
              <w:t>Bráð</w:t>
            </w:r>
            <w:proofErr w:type="spellEnd"/>
            <w:r w:rsidRPr="00A87B48">
              <w:rPr>
                <w:sz w:val="20"/>
                <w:szCs w:val="20"/>
              </w:rPr>
              <w:t xml:space="preserve"> nýrnabilun</w:t>
            </w:r>
            <w:r w:rsidR="00C67BA7" w:rsidRPr="00A87B48">
              <w:rPr>
                <w:sz w:val="20"/>
                <w:szCs w:val="20"/>
                <w:vertAlign w:val="superscript"/>
              </w:rPr>
              <w:t>1,2</w:t>
            </w:r>
            <w:r w:rsidRPr="00A87B48">
              <w:rPr>
                <w:sz w:val="20"/>
                <w:szCs w:val="20"/>
              </w:rPr>
              <w:t xml:space="preserve">, </w:t>
            </w:r>
            <w:proofErr w:type="spellStart"/>
            <w:r w:rsidRPr="00A87B48">
              <w:rPr>
                <w:sz w:val="20"/>
                <w:szCs w:val="20"/>
              </w:rPr>
              <w:t>píplu</w:t>
            </w:r>
            <w:proofErr w:type="spellEnd"/>
            <w:r w:rsidRPr="00A87B48">
              <w:rPr>
                <w:sz w:val="20"/>
                <w:szCs w:val="20"/>
              </w:rPr>
              <w:t xml:space="preserve">- </w:t>
            </w:r>
            <w:proofErr w:type="spellStart"/>
            <w:r w:rsidRPr="00A87B48">
              <w:rPr>
                <w:sz w:val="20"/>
                <w:szCs w:val="20"/>
              </w:rPr>
              <w:t>og</w:t>
            </w:r>
            <w:proofErr w:type="spellEnd"/>
            <w:r w:rsidRPr="00A87B48">
              <w:rPr>
                <w:sz w:val="20"/>
                <w:szCs w:val="20"/>
              </w:rPr>
              <w:t xml:space="preserve"> millivefsnýrnabólga</w:t>
            </w:r>
            <w:r w:rsidR="00C67BA7" w:rsidRPr="00A87B48">
              <w:rPr>
                <w:sz w:val="20"/>
                <w:szCs w:val="20"/>
                <w:vertAlign w:val="superscript"/>
              </w:rPr>
              <w:t>1</w:t>
            </w:r>
            <w:r w:rsidRPr="00A87B48">
              <w:rPr>
                <w:sz w:val="20"/>
                <w:szCs w:val="20"/>
              </w:rPr>
              <w:t>, nýrasteinkvilli</w:t>
            </w:r>
            <w:r w:rsidR="00C67BA7" w:rsidRPr="00A87B48">
              <w:rPr>
                <w:sz w:val="20"/>
                <w:szCs w:val="20"/>
                <w:vertAlign w:val="superscript"/>
              </w:rPr>
              <w:t>1</w:t>
            </w:r>
            <w:r w:rsidRPr="00A87B48">
              <w:rPr>
                <w:sz w:val="20"/>
                <w:szCs w:val="20"/>
              </w:rPr>
              <w:t>, nýrnapípludrep</w:t>
            </w:r>
            <w:r w:rsidR="00C67BA7" w:rsidRPr="00A87B48">
              <w:rPr>
                <w:sz w:val="20"/>
                <w:szCs w:val="20"/>
                <w:vertAlign w:val="superscript"/>
              </w:rPr>
              <w:t>1</w:t>
            </w:r>
            <w:r w:rsidRPr="00A87B48">
              <w:rPr>
                <w:sz w:val="20"/>
                <w:szCs w:val="20"/>
              </w:rPr>
              <w:t>.</w:t>
            </w:r>
          </w:p>
        </w:tc>
      </w:tr>
      <w:tr w:rsidR="009E7479" w:rsidRPr="0089574C" w14:paraId="00BC0C89" w14:textId="77777777" w:rsidTr="00783D33">
        <w:trPr>
          <w:cantSplit/>
          <w:trHeight w:val="57"/>
        </w:trPr>
        <w:tc>
          <w:tcPr>
            <w:tcW w:w="9070" w:type="dxa"/>
            <w:gridSpan w:val="2"/>
            <w:tcBorders>
              <w:top w:val="single" w:sz="4" w:space="0" w:color="auto"/>
              <w:bottom w:val="nil"/>
            </w:tcBorders>
          </w:tcPr>
          <w:p w14:paraId="23409C61" w14:textId="77777777" w:rsidR="009E7479" w:rsidRPr="00021E7E" w:rsidRDefault="009E7479" w:rsidP="001B3D53">
            <w:pPr>
              <w:pStyle w:val="TableParagraph"/>
              <w:kinsoku w:val="0"/>
              <w:overflowPunct w:val="0"/>
              <w:rPr>
                <w:b/>
                <w:bCs/>
                <w:sz w:val="20"/>
                <w:szCs w:val="20"/>
                <w:lang w:val="da-DK"/>
              </w:rPr>
            </w:pPr>
            <w:r w:rsidRPr="00021E7E">
              <w:rPr>
                <w:b/>
                <w:bCs/>
                <w:sz w:val="20"/>
                <w:szCs w:val="20"/>
                <w:lang w:val="da-DK"/>
              </w:rPr>
              <w:t>Almennar aukaverkanir og aukaverkanir á íkomustað</w:t>
            </w:r>
          </w:p>
        </w:tc>
      </w:tr>
      <w:tr w:rsidR="009E7479" w:rsidRPr="00A87B48" w14:paraId="32FA8B90" w14:textId="77777777" w:rsidTr="00783D33">
        <w:trPr>
          <w:cantSplit/>
          <w:trHeight w:val="57"/>
        </w:trPr>
        <w:tc>
          <w:tcPr>
            <w:tcW w:w="2262" w:type="dxa"/>
            <w:tcBorders>
              <w:top w:val="nil"/>
            </w:tcBorders>
          </w:tcPr>
          <w:p w14:paraId="49398856" w14:textId="77777777" w:rsidR="009E7479" w:rsidRPr="00A87B48" w:rsidRDefault="009E7479" w:rsidP="001B3D53">
            <w:pPr>
              <w:pStyle w:val="TableParagraph"/>
              <w:kinsoku w:val="0"/>
              <w:overflowPunct w:val="0"/>
              <w:ind w:left="567"/>
              <w:rPr>
                <w:sz w:val="20"/>
                <w:szCs w:val="20"/>
              </w:rPr>
            </w:pPr>
            <w:proofErr w:type="spellStart"/>
            <w:r w:rsidRPr="00A87B48">
              <w:rPr>
                <w:sz w:val="20"/>
                <w:szCs w:val="20"/>
              </w:rPr>
              <w:t>Sjaldgæfar</w:t>
            </w:r>
            <w:proofErr w:type="spellEnd"/>
            <w:r w:rsidRPr="00A87B48">
              <w:rPr>
                <w:sz w:val="20"/>
                <w:szCs w:val="20"/>
              </w:rPr>
              <w:t>:</w:t>
            </w:r>
          </w:p>
        </w:tc>
        <w:tc>
          <w:tcPr>
            <w:tcW w:w="6808" w:type="dxa"/>
            <w:tcBorders>
              <w:top w:val="nil"/>
            </w:tcBorders>
          </w:tcPr>
          <w:p w14:paraId="3F30174C" w14:textId="77777777" w:rsidR="009E7479" w:rsidRPr="00A87B48" w:rsidRDefault="009E7479" w:rsidP="001B3D53">
            <w:pPr>
              <w:pStyle w:val="TableParagraph"/>
              <w:keepNext/>
              <w:kinsoku w:val="0"/>
              <w:overflowPunct w:val="0"/>
              <w:rPr>
                <w:sz w:val="20"/>
                <w:szCs w:val="20"/>
              </w:rPr>
            </w:pPr>
            <w:r w:rsidRPr="00A87B48">
              <w:rPr>
                <w:sz w:val="20"/>
                <w:szCs w:val="20"/>
              </w:rPr>
              <w:t xml:space="preserve">Hiti, </w:t>
            </w:r>
            <w:proofErr w:type="spellStart"/>
            <w:r w:rsidRPr="00A87B48">
              <w:rPr>
                <w:sz w:val="20"/>
                <w:szCs w:val="20"/>
              </w:rPr>
              <w:t>bjúgur</w:t>
            </w:r>
            <w:proofErr w:type="spellEnd"/>
            <w:r w:rsidRPr="00A87B48">
              <w:rPr>
                <w:sz w:val="20"/>
                <w:szCs w:val="20"/>
              </w:rPr>
              <w:t xml:space="preserve">, </w:t>
            </w:r>
            <w:proofErr w:type="spellStart"/>
            <w:r w:rsidRPr="00A87B48">
              <w:rPr>
                <w:sz w:val="20"/>
                <w:szCs w:val="20"/>
              </w:rPr>
              <w:t>þreyta</w:t>
            </w:r>
            <w:proofErr w:type="spellEnd"/>
            <w:r w:rsidRPr="00A87B48">
              <w:rPr>
                <w:sz w:val="20"/>
                <w:szCs w:val="20"/>
              </w:rPr>
              <w:t>.</w:t>
            </w:r>
          </w:p>
        </w:tc>
      </w:tr>
    </w:tbl>
    <w:p w14:paraId="50C8DBB1" w14:textId="77777777" w:rsidR="009E7479" w:rsidRPr="00021E7E" w:rsidRDefault="009E7479" w:rsidP="001B3D53">
      <w:pPr>
        <w:pStyle w:val="BodyText"/>
        <w:kinsoku w:val="0"/>
        <w:overflowPunct w:val="0"/>
        <w:ind w:left="284" w:hanging="284"/>
        <w:rPr>
          <w:sz w:val="18"/>
          <w:szCs w:val="18"/>
          <w:lang w:val="da-DK"/>
        </w:rPr>
      </w:pPr>
      <w:r w:rsidRPr="00021E7E">
        <w:rPr>
          <w:sz w:val="18"/>
          <w:szCs w:val="18"/>
          <w:vertAlign w:val="superscript"/>
          <w:lang w:val="da-DK"/>
        </w:rPr>
        <w:t>1</w:t>
      </w:r>
      <w:r w:rsidRPr="00021E7E">
        <w:rPr>
          <w:position w:val="8"/>
          <w:sz w:val="18"/>
          <w:szCs w:val="18"/>
          <w:lang w:val="da-DK"/>
        </w:rPr>
        <w:tab/>
      </w:r>
      <w:r w:rsidRPr="00021E7E">
        <w:rPr>
          <w:sz w:val="18"/>
          <w:szCs w:val="18"/>
          <w:lang w:val="da-DK"/>
        </w:rPr>
        <w:t>Aukaverkanir sem greint hefur verið frá eftir markaðssetningu lyfsins. Þessar upplýsingar fengust með aukaverkanatilkynningum og þá er ekki alltaf mögulegt að áætla tíðni aukaverkananna eða orsakasamhengi við notkun lyfsins á áreiðanlegan hátt.</w:t>
      </w:r>
    </w:p>
    <w:p w14:paraId="44A100F9" w14:textId="77777777" w:rsidR="009E7479" w:rsidRPr="00021E7E" w:rsidRDefault="009E7479" w:rsidP="001B3D53">
      <w:pPr>
        <w:pStyle w:val="BodyText"/>
        <w:kinsoku w:val="0"/>
        <w:overflowPunct w:val="0"/>
        <w:ind w:left="284" w:hanging="284"/>
        <w:rPr>
          <w:sz w:val="18"/>
          <w:szCs w:val="18"/>
          <w:lang w:val="da-DK"/>
        </w:rPr>
      </w:pPr>
      <w:r w:rsidRPr="00021E7E">
        <w:rPr>
          <w:sz w:val="18"/>
          <w:szCs w:val="18"/>
          <w:vertAlign w:val="superscript"/>
          <w:lang w:val="da-DK"/>
        </w:rPr>
        <w:t>2</w:t>
      </w:r>
      <w:r w:rsidRPr="00021E7E">
        <w:rPr>
          <w:position w:val="8"/>
          <w:sz w:val="18"/>
          <w:szCs w:val="18"/>
          <w:lang w:val="da-DK"/>
        </w:rPr>
        <w:tab/>
      </w:r>
      <w:r w:rsidRPr="00021E7E">
        <w:rPr>
          <w:sz w:val="18"/>
          <w:szCs w:val="18"/>
          <w:lang w:val="da-DK"/>
        </w:rPr>
        <w:t>Greint hefur verið frá alvarlegum tegundum sem tengjast breytingum á meðvitund í tengslum við heilakvilla vegna ofgnóttar ammoníaks í blóði.</w:t>
      </w:r>
    </w:p>
    <w:p w14:paraId="6FAF2AF8" w14:textId="77777777" w:rsidR="009E7479" w:rsidRPr="00021E7E" w:rsidRDefault="009E7479" w:rsidP="001B3D53">
      <w:pPr>
        <w:pStyle w:val="BodyText"/>
        <w:kinsoku w:val="0"/>
        <w:overflowPunct w:val="0"/>
        <w:rPr>
          <w:lang w:val="da-DK"/>
        </w:rPr>
      </w:pPr>
    </w:p>
    <w:p w14:paraId="2E10561E" w14:textId="77777777" w:rsidR="009E7479" w:rsidRPr="00021E7E" w:rsidRDefault="009E7479" w:rsidP="001B3D53">
      <w:pPr>
        <w:pStyle w:val="BodyText"/>
        <w:kinsoku w:val="0"/>
        <w:overflowPunct w:val="0"/>
        <w:rPr>
          <w:lang w:val="da-DK"/>
        </w:rPr>
      </w:pPr>
      <w:r w:rsidRPr="00021E7E">
        <w:rPr>
          <w:u w:val="single"/>
          <w:lang w:val="da-DK"/>
        </w:rPr>
        <w:t>Lýsing á völdum aukaverkunum</w:t>
      </w:r>
    </w:p>
    <w:p w14:paraId="43C497A3" w14:textId="77777777" w:rsidR="009E7479" w:rsidRPr="00021E7E" w:rsidRDefault="009E7479" w:rsidP="001B3D53">
      <w:pPr>
        <w:pStyle w:val="BodyText"/>
        <w:kinsoku w:val="0"/>
        <w:overflowPunct w:val="0"/>
        <w:rPr>
          <w:lang w:val="da-DK"/>
        </w:rPr>
      </w:pPr>
    </w:p>
    <w:p w14:paraId="67FA20C7" w14:textId="77777777" w:rsidR="009E7479" w:rsidRPr="00021E7E" w:rsidRDefault="009E7479" w:rsidP="001B3D53">
      <w:pPr>
        <w:pStyle w:val="BodyText"/>
        <w:kinsoku w:val="0"/>
        <w:overflowPunct w:val="0"/>
        <w:rPr>
          <w:lang w:val="da-DK"/>
        </w:rPr>
      </w:pPr>
      <w:r w:rsidRPr="00021E7E">
        <w:rPr>
          <w:lang w:val="da-DK"/>
        </w:rPr>
        <w:t xml:space="preserve">Greint var frá gallsteinum og tengdum gallsjúkdómum hjá um 2% sjúklinganna. Greint var frá hækkun lifrartransamínasa sem aukaverkun hjá 2% sjúklinga. Hækkun transamínasa um meira en 10 föld efri mörk eðlilegra gilda, sem bendir til lifrarbólgu, kom fyrir í sjaldgæfum tilvikum (0,3%). Eftir markaðssetningu hefur verið greint frá lifrarbilun, sem í sumum tilvikum hefur verið banvæn, hjá þeim sem fengið hafa deferasirox (sjá kafla 4.4). Eftir markaðssetningu lyfsins hefur verið greint frá efnaskiptablóðsýringu. Meirihluti þessara sjúklinga var með skerta nýrnastarfsemi, nýrnapíplukvilla (Fanconi heilkenni) eða niðurgang eða sjúkdóma þar sem sýru-basa ójafnvægi er þekktur fylgikvilli (sjá kafla 4.4). Fram komu tilvik alvarlegrar bráðrar brisbólgu án staðfests undirliggjandi gallsjúkdóms. Eins og við á um aðra meðferð sem klóbindur járn, var greint frá hátíðni </w:t>
      </w:r>
      <w:r w:rsidRPr="00021E7E">
        <w:rPr>
          <w:lang w:val="da-DK"/>
        </w:rPr>
        <w:lastRenderedPageBreak/>
        <w:t>heyrnarskerðingu og ógegnsæi augasteins (byrjandi drer) hjá sjúklingum í meðferð með deferasirox (sjá kafla 4.4), en þetta var sjaldgæft.</w:t>
      </w:r>
    </w:p>
    <w:p w14:paraId="01C866F6" w14:textId="77777777" w:rsidR="009E7479" w:rsidRPr="00021E7E" w:rsidRDefault="009E7479" w:rsidP="001B3D53">
      <w:pPr>
        <w:pStyle w:val="BodyText"/>
        <w:kinsoku w:val="0"/>
        <w:overflowPunct w:val="0"/>
        <w:rPr>
          <w:lang w:val="da-DK"/>
        </w:rPr>
      </w:pPr>
    </w:p>
    <w:p w14:paraId="002297BB" w14:textId="77777777" w:rsidR="009E7479" w:rsidRPr="00021E7E" w:rsidRDefault="009E7479" w:rsidP="001B3D53">
      <w:pPr>
        <w:pStyle w:val="BodyText"/>
        <w:kinsoku w:val="0"/>
        <w:overflowPunct w:val="0"/>
        <w:rPr>
          <w:lang w:val="da-DK"/>
        </w:rPr>
      </w:pPr>
      <w:r w:rsidRPr="00021E7E">
        <w:rPr>
          <w:u w:val="single"/>
          <w:lang w:val="da-DK"/>
        </w:rPr>
        <w:t>Kreatínínúthreinsun við járnofhleðslu vegna blóðgjafa</w:t>
      </w:r>
    </w:p>
    <w:p w14:paraId="4A23826E" w14:textId="77777777" w:rsidR="009E7479" w:rsidRPr="00021E7E" w:rsidRDefault="009E7479" w:rsidP="001B3D53">
      <w:pPr>
        <w:pStyle w:val="BodyText"/>
        <w:kinsoku w:val="0"/>
        <w:overflowPunct w:val="0"/>
        <w:rPr>
          <w:lang w:val="da-DK"/>
        </w:rPr>
      </w:pPr>
    </w:p>
    <w:p w14:paraId="4F4F87DA" w14:textId="77777777" w:rsidR="009E7479" w:rsidRPr="00021E7E" w:rsidRDefault="009E7479" w:rsidP="001B3D53">
      <w:pPr>
        <w:pStyle w:val="BodyText"/>
        <w:kinsoku w:val="0"/>
        <w:overflowPunct w:val="0"/>
        <w:rPr>
          <w:lang w:val="da-DK"/>
        </w:rPr>
      </w:pPr>
      <w:r w:rsidRPr="00021E7E">
        <w:rPr>
          <w:lang w:val="da-DK"/>
        </w:rPr>
        <w:t>Í afturvirkri safngreiningu hjá 2.102 fullorðnum og börnum með beta-dvergkornablóðleysi og járnofhleðslu vegna blóðgjafa sem fengu meðferð með deferasirox dreifitöflum í tveimur slembuðum og fjórum opnum rannsóknum sem stóðu yfir í allt að fimm ár, minnkaði meðalúthreinsun kreatíníns um 13,2% hjá fullorðnum sjúklingum (95% CI: −14,4% til −12,1%; n=935) og 9,9% hjá börnum (95% CI: −11,1% til −8,6%; n=1.142) á fyrsta ári meðferðarinnar. Hjá 250 sjúklingum sem fylgt var eftir í allt að fimm ár kom engin frekari minnkun á meðalúthreinsun kreatíníns fram.</w:t>
      </w:r>
    </w:p>
    <w:p w14:paraId="391B943B" w14:textId="77777777" w:rsidR="009E7479" w:rsidRPr="00021E7E" w:rsidRDefault="009E7479" w:rsidP="001B3D53">
      <w:pPr>
        <w:pStyle w:val="BodyText"/>
        <w:kinsoku w:val="0"/>
        <w:overflowPunct w:val="0"/>
        <w:rPr>
          <w:lang w:val="da-DK"/>
        </w:rPr>
      </w:pPr>
    </w:p>
    <w:p w14:paraId="721273B2" w14:textId="77777777" w:rsidR="009E7479" w:rsidRPr="00021E7E" w:rsidRDefault="009E7479" w:rsidP="001B3D53">
      <w:pPr>
        <w:pStyle w:val="BodyText"/>
        <w:kinsoku w:val="0"/>
        <w:overflowPunct w:val="0"/>
        <w:rPr>
          <w:lang w:val="da-DK"/>
        </w:rPr>
      </w:pPr>
      <w:r w:rsidRPr="00021E7E">
        <w:rPr>
          <w:u w:val="single"/>
          <w:lang w:val="da-DK"/>
        </w:rPr>
        <w:t>Klínísk rannsókn hjá sjúklingum með dvergkornablóðleysi sem ekki er háð blóðgjöfum</w:t>
      </w:r>
    </w:p>
    <w:p w14:paraId="48ED72D1" w14:textId="77777777" w:rsidR="009E7479" w:rsidRPr="00021E7E" w:rsidRDefault="009E7479" w:rsidP="001B3D53">
      <w:pPr>
        <w:pStyle w:val="BodyText"/>
        <w:kinsoku w:val="0"/>
        <w:overflowPunct w:val="0"/>
        <w:rPr>
          <w:lang w:val="da-DK"/>
        </w:rPr>
      </w:pPr>
    </w:p>
    <w:p w14:paraId="585A9F34" w14:textId="77777777" w:rsidR="009E7479" w:rsidRPr="0089574C" w:rsidRDefault="009E7479" w:rsidP="001B3D53">
      <w:pPr>
        <w:pStyle w:val="BodyText"/>
        <w:kinsoku w:val="0"/>
        <w:overflowPunct w:val="0"/>
        <w:rPr>
          <w:lang w:val="da-DK"/>
        </w:rPr>
      </w:pPr>
      <w:r w:rsidRPr="0089574C">
        <w:rPr>
          <w:lang w:val="da-DK"/>
        </w:rPr>
        <w:t>Í rannsókn sem stóð yfir í 1 ár hjá sjúklingum með dvergkornablóðleysi, sem ekki er háð blóðgjöfum, og járnofhleðslu (dreifitöflur í skammtinum 10 mg/kg/sólarhring), voru niðurgangur (9,1%), útbrot (9,1%) og ógleði (7,3%) algengustu aukaverkanirnar sem tengdust rannsóknarlyfinu.- Greint var frá óeðlilegri sermisþéttni kreatíníns hjá 5,5% sjúklinga og óeðlilegum gildum fyrir úthreinsun kreatíníns hjá 1,8% sjúklinga. Greint var frá hækkuðum gildum lifrartransamínasa umfram 2 falt upphafsgildi og 5 föld eðlileg efri mörk hjá 1,8% sjúklinga.</w:t>
      </w:r>
    </w:p>
    <w:p w14:paraId="279A8195" w14:textId="77777777" w:rsidR="009E7479" w:rsidRPr="0089574C" w:rsidRDefault="009E7479" w:rsidP="001B3D53">
      <w:pPr>
        <w:pStyle w:val="BodyText"/>
        <w:kinsoku w:val="0"/>
        <w:overflowPunct w:val="0"/>
        <w:rPr>
          <w:lang w:val="da-DK"/>
        </w:rPr>
      </w:pPr>
    </w:p>
    <w:p w14:paraId="6D69F5FC" w14:textId="77777777" w:rsidR="009E7479" w:rsidRPr="0089574C" w:rsidRDefault="009E7479" w:rsidP="001B3D53">
      <w:pPr>
        <w:pStyle w:val="BodyText"/>
        <w:kinsoku w:val="0"/>
        <w:overflowPunct w:val="0"/>
        <w:rPr>
          <w:i/>
          <w:iCs/>
          <w:lang w:val="da-DK"/>
        </w:rPr>
      </w:pPr>
      <w:r w:rsidRPr="0089574C">
        <w:rPr>
          <w:i/>
          <w:iCs/>
          <w:u w:val="single"/>
          <w:lang w:val="da-DK"/>
        </w:rPr>
        <w:t>Börn</w:t>
      </w:r>
    </w:p>
    <w:p w14:paraId="150EC1FB" w14:textId="77777777" w:rsidR="009E7479" w:rsidRPr="0089574C" w:rsidRDefault="009E7479" w:rsidP="001B3D53">
      <w:pPr>
        <w:pStyle w:val="BodyText"/>
        <w:kinsoku w:val="0"/>
        <w:overflowPunct w:val="0"/>
        <w:rPr>
          <w:lang w:val="da-DK"/>
        </w:rPr>
      </w:pPr>
      <w:r w:rsidRPr="0089574C">
        <w:rPr>
          <w:lang w:val="da-DK"/>
        </w:rPr>
        <w:t>Í tveimur klínískum rannsóknum komu ekki fram áhrif á vöxt og kynþroska sjúklinga á barnsaldri sem fengu meðferð með deferasirox í allt að 5 ár (sjá kafla 4.4).</w:t>
      </w:r>
    </w:p>
    <w:p w14:paraId="7952411A" w14:textId="77777777" w:rsidR="00C67BA7" w:rsidRPr="0089574C" w:rsidRDefault="00C67BA7" w:rsidP="001B3D53">
      <w:pPr>
        <w:pStyle w:val="BodyText"/>
        <w:kinsoku w:val="0"/>
        <w:overflowPunct w:val="0"/>
        <w:rPr>
          <w:lang w:val="da-DK"/>
        </w:rPr>
      </w:pPr>
    </w:p>
    <w:p w14:paraId="55F24FC7" w14:textId="168C7FBF" w:rsidR="009E7479" w:rsidRPr="00021E7E" w:rsidRDefault="009E7479" w:rsidP="001B3D53">
      <w:pPr>
        <w:pStyle w:val="BodyText"/>
        <w:kinsoku w:val="0"/>
        <w:overflowPunct w:val="0"/>
        <w:rPr>
          <w:lang w:val="da-DK"/>
        </w:rPr>
      </w:pPr>
      <w:r w:rsidRPr="00021E7E">
        <w:rPr>
          <w:lang w:val="da-DK"/>
        </w:rPr>
        <w:t>Oftar er greint frá niðurgangi hjá börnum á aldrinum 2 til 5 ára en hjá eldri sjúklingum. Greint hefur verið frá nýrnapíplukvilla, einkum hjá börnum og unglingum með beta-dvergkornablóðleysi sem eru á meðferð með deferasirox. Í tilkynningum eftir markaðssetningu lyfsins</w:t>
      </w:r>
      <w:r w:rsidR="00C67BA7" w:rsidRPr="00021E7E">
        <w:rPr>
          <w:lang w:val="da-DK"/>
        </w:rPr>
        <w:t xml:space="preserve"> </w:t>
      </w:r>
      <w:r w:rsidRPr="00021E7E">
        <w:rPr>
          <w:lang w:val="da-DK"/>
        </w:rPr>
        <w:t>hefur hátt hlutfall tilvika efnaskiptablóðsýringar komið fram hjá börnum í tengslum við Fanconi heilkenni.</w:t>
      </w:r>
    </w:p>
    <w:p w14:paraId="4BEB6EF1" w14:textId="77777777" w:rsidR="009E7479" w:rsidRPr="00021E7E" w:rsidRDefault="009E7479" w:rsidP="001B3D53">
      <w:pPr>
        <w:pStyle w:val="BodyText"/>
        <w:kinsoku w:val="0"/>
        <w:overflowPunct w:val="0"/>
        <w:rPr>
          <w:lang w:val="da-DK"/>
        </w:rPr>
      </w:pPr>
    </w:p>
    <w:p w14:paraId="1160098D" w14:textId="77777777" w:rsidR="00C67BA7" w:rsidRPr="00021E7E" w:rsidRDefault="009E7479" w:rsidP="001B3D53">
      <w:pPr>
        <w:pStyle w:val="BodyText"/>
        <w:kinsoku w:val="0"/>
        <w:overflowPunct w:val="0"/>
        <w:rPr>
          <w:lang w:val="da-DK"/>
        </w:rPr>
      </w:pPr>
      <w:r w:rsidRPr="00021E7E">
        <w:rPr>
          <w:lang w:val="da-DK"/>
        </w:rPr>
        <w:t xml:space="preserve">Greint hefur verið frá bráðri brisbólgu, einkum hjá börnum og unglingum. </w:t>
      </w:r>
    </w:p>
    <w:p w14:paraId="3F4EAA2E" w14:textId="77777777" w:rsidR="00C67BA7" w:rsidRPr="00021E7E" w:rsidRDefault="00C67BA7" w:rsidP="001B3D53">
      <w:pPr>
        <w:pStyle w:val="BodyText"/>
        <w:kinsoku w:val="0"/>
        <w:overflowPunct w:val="0"/>
        <w:rPr>
          <w:lang w:val="da-DK"/>
        </w:rPr>
      </w:pPr>
    </w:p>
    <w:p w14:paraId="220BF1BD" w14:textId="2C5B22B1" w:rsidR="009E7479" w:rsidRPr="003F55B8" w:rsidRDefault="009E7479" w:rsidP="001B3D53">
      <w:pPr>
        <w:pStyle w:val="BodyText"/>
        <w:kinsoku w:val="0"/>
        <w:overflowPunct w:val="0"/>
        <w:rPr>
          <w:u w:val="single"/>
          <w:lang w:val="nl-NL"/>
        </w:rPr>
      </w:pPr>
      <w:r w:rsidRPr="003F55B8">
        <w:rPr>
          <w:u w:val="single"/>
          <w:lang w:val="nl-NL"/>
        </w:rPr>
        <w:t>Tilkynning aukaverkana sem grunur er um að tengist lyfinu</w:t>
      </w:r>
    </w:p>
    <w:p w14:paraId="47E3844C" w14:textId="77777777" w:rsidR="00C67BA7" w:rsidRPr="003F55B8" w:rsidRDefault="00C67BA7" w:rsidP="001B3D53">
      <w:pPr>
        <w:pStyle w:val="BodyText"/>
        <w:kinsoku w:val="0"/>
        <w:overflowPunct w:val="0"/>
        <w:rPr>
          <w:lang w:val="nl-NL"/>
        </w:rPr>
      </w:pPr>
    </w:p>
    <w:p w14:paraId="3F459F80" w14:textId="55C60C24" w:rsidR="009E7479" w:rsidRPr="003F55B8" w:rsidRDefault="009E7479" w:rsidP="001B3D53">
      <w:pPr>
        <w:pStyle w:val="BodyText"/>
        <w:kinsoku w:val="0"/>
        <w:overflowPunct w:val="0"/>
        <w:rPr>
          <w:color w:val="000000"/>
          <w:lang w:val="nl-NL"/>
        </w:rPr>
      </w:pPr>
      <w:r w:rsidRPr="003F55B8">
        <w:rPr>
          <w:lang w:val="nl-NL"/>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1B3D53">
        <w:rPr>
          <w:highlight w:val="lightGray"/>
          <w:shd w:val="clear" w:color="auto" w:fill="D2D2D2"/>
          <w:lang w:val="nl-NL"/>
        </w:rPr>
        <w:t xml:space="preserve">samkvæmt fyrirkomulagi sem gildir í hverju landi fyrir sig, sjá </w:t>
      </w:r>
      <w:r>
        <w:fldChar w:fldCharType="begin"/>
      </w:r>
      <w:r w:rsidRPr="00CF3DB5">
        <w:rPr>
          <w:lang w:val="nl-NL"/>
          <w:rPrChange w:id="4" w:author="Anonymous-Viatris" w:date="2026-04-17T03:14:00Z" w16du:dateUtc="2026-04-16T21:44:00Z">
            <w:rPr/>
          </w:rPrChange>
        </w:rPr>
        <w:instrText>HYPERLINK "http://www.ema.europa.eu/docs/en_GB/document_library/Template_or_form/2013/03/WC500139752.doc"</w:instrText>
      </w:r>
      <w:r>
        <w:fldChar w:fldCharType="separate"/>
      </w:r>
      <w:r w:rsidRPr="001B3D53">
        <w:rPr>
          <w:color w:val="0000FF"/>
          <w:highlight w:val="lightGray"/>
          <w:u w:val="single"/>
          <w:shd w:val="clear" w:color="auto" w:fill="D2D2D2"/>
          <w:lang w:val="nl-NL"/>
        </w:rPr>
        <w:t>Appendix V</w:t>
      </w:r>
      <w:r w:rsidRPr="001B3D53">
        <w:rPr>
          <w:color w:val="000000"/>
          <w:lang w:val="nl-NL"/>
        </w:rPr>
        <w:t>.</w:t>
      </w:r>
      <w:r>
        <w:fldChar w:fldCharType="end"/>
      </w:r>
    </w:p>
    <w:p w14:paraId="6D04C20C" w14:textId="77777777" w:rsidR="009E7479" w:rsidRPr="003F55B8" w:rsidRDefault="009E7479" w:rsidP="001B3D53">
      <w:pPr>
        <w:pStyle w:val="BodyText"/>
        <w:kinsoku w:val="0"/>
        <w:overflowPunct w:val="0"/>
        <w:rPr>
          <w:lang w:val="nl-NL"/>
        </w:rPr>
      </w:pPr>
    </w:p>
    <w:p w14:paraId="6A952A50" w14:textId="458EDBF4" w:rsidR="009E7479" w:rsidRPr="00021E7E" w:rsidRDefault="00671B09" w:rsidP="001B3D53">
      <w:pPr>
        <w:keepNext/>
        <w:tabs>
          <w:tab w:val="left" w:pos="874"/>
        </w:tabs>
        <w:kinsoku w:val="0"/>
        <w:ind w:left="567" w:hanging="567"/>
        <w:rPr>
          <w:b/>
          <w:bCs/>
          <w:lang w:val="nl-NL"/>
        </w:rPr>
      </w:pPr>
      <w:r w:rsidRPr="00021E7E">
        <w:rPr>
          <w:b/>
          <w:bCs/>
          <w:lang w:val="nl-NL"/>
        </w:rPr>
        <w:t>4.9</w:t>
      </w:r>
      <w:r w:rsidRPr="00021E7E">
        <w:rPr>
          <w:b/>
          <w:bCs/>
          <w:lang w:val="nl-NL"/>
        </w:rPr>
        <w:tab/>
      </w:r>
      <w:r w:rsidR="009E7479" w:rsidRPr="00021E7E">
        <w:rPr>
          <w:b/>
          <w:bCs/>
          <w:lang w:val="nl-NL"/>
        </w:rPr>
        <w:t>Ofskömmtun</w:t>
      </w:r>
    </w:p>
    <w:p w14:paraId="778524E3" w14:textId="77777777" w:rsidR="009E7479" w:rsidRPr="00021E7E" w:rsidRDefault="009E7479" w:rsidP="001B3D53">
      <w:pPr>
        <w:pStyle w:val="BodyText"/>
        <w:kinsoku w:val="0"/>
        <w:overflowPunct w:val="0"/>
        <w:rPr>
          <w:b/>
          <w:bCs/>
          <w:lang w:val="nl-NL"/>
        </w:rPr>
      </w:pPr>
    </w:p>
    <w:p w14:paraId="49E512E6" w14:textId="77777777" w:rsidR="009E7479" w:rsidRPr="00021E7E" w:rsidRDefault="009E7479" w:rsidP="001B3D53">
      <w:pPr>
        <w:pStyle w:val="BodyText"/>
        <w:kinsoku w:val="0"/>
        <w:overflowPunct w:val="0"/>
        <w:rPr>
          <w:lang w:val="nl-NL"/>
        </w:rPr>
      </w:pPr>
      <w:r w:rsidRPr="00021E7E">
        <w:rPr>
          <w:lang w:val="nl-NL"/>
        </w:rPr>
        <w:t>Snemmkomin einkenni bráðrar ofskömmtunar eru áhrif á meltingarveg eins og kviðverkur, niðurgangur, ógleði og uppköst. Greint hefur verið frá áhrifum á lifur og nýru, þar með talið aukningu á lifrarensímum og kreatíníni, sem gengu til baka eftir að meðferð var hætt. Stakur 90 mg/kg skammtur sem gefinn var fyrir mistök olli Fanconi heilkenni sem gekk til baka eftir meðferð.</w:t>
      </w:r>
    </w:p>
    <w:p w14:paraId="7412D3E6" w14:textId="77777777" w:rsidR="009E7479" w:rsidRPr="00021E7E" w:rsidRDefault="009E7479" w:rsidP="001B3D53">
      <w:pPr>
        <w:pStyle w:val="BodyText"/>
        <w:kinsoku w:val="0"/>
        <w:overflowPunct w:val="0"/>
        <w:rPr>
          <w:lang w:val="nl-NL"/>
        </w:rPr>
      </w:pPr>
    </w:p>
    <w:p w14:paraId="1158104D" w14:textId="77777777" w:rsidR="009E7479" w:rsidRPr="003F55B8" w:rsidRDefault="009E7479" w:rsidP="001B3D53">
      <w:pPr>
        <w:pStyle w:val="BodyText"/>
        <w:kinsoku w:val="0"/>
        <w:overflowPunct w:val="0"/>
        <w:rPr>
          <w:lang w:val="nl-NL"/>
        </w:rPr>
      </w:pPr>
      <w:r w:rsidRPr="003F55B8">
        <w:rPr>
          <w:lang w:val="nl-NL"/>
        </w:rPr>
        <w:t>Ekkert sérstakt móteitur er til við deferasiroxi. Nota má hefðbundnar aðferðir við meðhöndlun ofskömmtunar sem og einkennabundna meðferð, ef fyrir því eru læknisfræðilegar ástæður.</w:t>
      </w:r>
    </w:p>
    <w:p w14:paraId="7A760341" w14:textId="77777777" w:rsidR="009E7479" w:rsidRPr="003F55B8" w:rsidRDefault="009E7479" w:rsidP="001B3D53">
      <w:pPr>
        <w:pStyle w:val="BodyText"/>
        <w:kinsoku w:val="0"/>
        <w:overflowPunct w:val="0"/>
        <w:rPr>
          <w:lang w:val="nl-NL"/>
        </w:rPr>
      </w:pPr>
    </w:p>
    <w:p w14:paraId="1C67D80A" w14:textId="77777777" w:rsidR="009E7479" w:rsidRPr="003F55B8" w:rsidRDefault="009E7479" w:rsidP="001B3D53">
      <w:pPr>
        <w:pStyle w:val="BodyText"/>
        <w:kinsoku w:val="0"/>
        <w:overflowPunct w:val="0"/>
        <w:rPr>
          <w:lang w:val="nl-NL"/>
        </w:rPr>
      </w:pPr>
    </w:p>
    <w:p w14:paraId="56D7C22F" w14:textId="5C7ADC6D" w:rsidR="009E7479" w:rsidRPr="00021E7E" w:rsidRDefault="00671B09" w:rsidP="001B3D53">
      <w:pPr>
        <w:keepNext/>
        <w:tabs>
          <w:tab w:val="left" w:pos="874"/>
        </w:tabs>
        <w:kinsoku w:val="0"/>
        <w:ind w:left="567" w:hanging="567"/>
        <w:rPr>
          <w:b/>
          <w:bCs/>
          <w:lang w:val="nl-NL"/>
        </w:rPr>
      </w:pPr>
      <w:r w:rsidRPr="00021E7E">
        <w:rPr>
          <w:b/>
          <w:bCs/>
          <w:lang w:val="nl-NL"/>
        </w:rPr>
        <w:lastRenderedPageBreak/>
        <w:t>5.</w:t>
      </w:r>
      <w:r w:rsidRPr="00021E7E">
        <w:rPr>
          <w:b/>
          <w:bCs/>
          <w:lang w:val="nl-NL"/>
        </w:rPr>
        <w:tab/>
      </w:r>
      <w:r w:rsidR="009E7479" w:rsidRPr="00021E7E">
        <w:rPr>
          <w:b/>
          <w:bCs/>
          <w:lang w:val="nl-NL"/>
        </w:rPr>
        <w:t>LYFJAFRÆÐILEGAR UPPLÝSINGAR</w:t>
      </w:r>
    </w:p>
    <w:p w14:paraId="2E417B03" w14:textId="77777777" w:rsidR="009E7479" w:rsidRPr="00021E7E" w:rsidRDefault="009E7479" w:rsidP="001B3D53">
      <w:pPr>
        <w:pStyle w:val="BodyText"/>
        <w:keepNext/>
        <w:keepLines/>
        <w:kinsoku w:val="0"/>
        <w:overflowPunct w:val="0"/>
        <w:rPr>
          <w:b/>
          <w:bCs/>
          <w:lang w:val="nl-NL"/>
        </w:rPr>
      </w:pPr>
    </w:p>
    <w:p w14:paraId="2118F82F" w14:textId="088B5626" w:rsidR="009E7479" w:rsidRPr="00021E7E" w:rsidRDefault="00671B09" w:rsidP="001B3D53">
      <w:pPr>
        <w:keepNext/>
        <w:tabs>
          <w:tab w:val="left" w:pos="874"/>
        </w:tabs>
        <w:kinsoku w:val="0"/>
        <w:ind w:left="567" w:hanging="567"/>
        <w:rPr>
          <w:b/>
          <w:bCs/>
          <w:lang w:val="nl-NL"/>
        </w:rPr>
      </w:pPr>
      <w:r w:rsidRPr="00021E7E">
        <w:rPr>
          <w:b/>
          <w:bCs/>
          <w:lang w:val="nl-NL"/>
        </w:rPr>
        <w:t>5.1</w:t>
      </w:r>
      <w:r w:rsidRPr="00021E7E">
        <w:rPr>
          <w:b/>
          <w:bCs/>
          <w:lang w:val="nl-NL"/>
        </w:rPr>
        <w:tab/>
      </w:r>
      <w:r w:rsidR="009E7479" w:rsidRPr="00021E7E">
        <w:rPr>
          <w:b/>
          <w:bCs/>
          <w:lang w:val="nl-NL"/>
        </w:rPr>
        <w:t>Lyfhrif</w:t>
      </w:r>
    </w:p>
    <w:p w14:paraId="55F5F199" w14:textId="77777777" w:rsidR="009E7479" w:rsidRPr="00021E7E" w:rsidRDefault="009E7479" w:rsidP="001B3D53">
      <w:pPr>
        <w:pStyle w:val="BodyText"/>
        <w:keepNext/>
        <w:keepLines/>
        <w:kinsoku w:val="0"/>
        <w:overflowPunct w:val="0"/>
        <w:rPr>
          <w:b/>
          <w:bCs/>
          <w:lang w:val="nl-NL"/>
        </w:rPr>
      </w:pPr>
    </w:p>
    <w:p w14:paraId="7E572C6D" w14:textId="77777777" w:rsidR="00C67BA7" w:rsidRPr="00021E7E" w:rsidRDefault="009E7479" w:rsidP="001B3D53">
      <w:pPr>
        <w:pStyle w:val="BodyText"/>
        <w:keepNext/>
        <w:keepLines/>
        <w:kinsoku w:val="0"/>
        <w:overflowPunct w:val="0"/>
        <w:rPr>
          <w:lang w:val="nl-NL"/>
        </w:rPr>
      </w:pPr>
      <w:r w:rsidRPr="00021E7E">
        <w:rPr>
          <w:lang w:val="nl-NL"/>
        </w:rPr>
        <w:t xml:space="preserve">Flokkun eftir verkun: Járnbindiefni, ATC-flokkur: V03AC03. </w:t>
      </w:r>
    </w:p>
    <w:p w14:paraId="2F2B9092" w14:textId="77777777" w:rsidR="00C67BA7" w:rsidRPr="00021E7E" w:rsidRDefault="00C67BA7" w:rsidP="001B3D53">
      <w:pPr>
        <w:pStyle w:val="BodyText"/>
        <w:keepNext/>
        <w:keepLines/>
        <w:kinsoku w:val="0"/>
        <w:overflowPunct w:val="0"/>
        <w:rPr>
          <w:lang w:val="nl-NL"/>
        </w:rPr>
      </w:pPr>
    </w:p>
    <w:p w14:paraId="57426235" w14:textId="7150431D" w:rsidR="009E7479" w:rsidRPr="00021E7E" w:rsidRDefault="009E7479" w:rsidP="001B3D53">
      <w:pPr>
        <w:pStyle w:val="BodyText"/>
        <w:keepNext/>
        <w:keepLines/>
        <w:kinsoku w:val="0"/>
        <w:overflowPunct w:val="0"/>
        <w:rPr>
          <w:u w:val="single"/>
          <w:lang w:val="nl-NL"/>
        </w:rPr>
      </w:pPr>
      <w:r w:rsidRPr="00021E7E">
        <w:rPr>
          <w:u w:val="single"/>
          <w:lang w:val="nl-NL"/>
        </w:rPr>
        <w:t>Verkunarháttur</w:t>
      </w:r>
    </w:p>
    <w:p w14:paraId="3555ED35" w14:textId="77777777" w:rsidR="00C67BA7" w:rsidRPr="00021E7E" w:rsidRDefault="00C67BA7" w:rsidP="001B3D53">
      <w:pPr>
        <w:pStyle w:val="BodyText"/>
        <w:keepNext/>
        <w:keepLines/>
        <w:kinsoku w:val="0"/>
        <w:overflowPunct w:val="0"/>
        <w:rPr>
          <w:lang w:val="nl-NL"/>
        </w:rPr>
      </w:pPr>
    </w:p>
    <w:p w14:paraId="28BE6D1D" w14:textId="77777777" w:rsidR="009E7479" w:rsidRPr="00021E7E" w:rsidRDefault="009E7479" w:rsidP="001B3D53">
      <w:pPr>
        <w:pStyle w:val="BodyText"/>
        <w:keepNext/>
        <w:keepLines/>
        <w:kinsoku w:val="0"/>
        <w:overflowPunct w:val="0"/>
        <w:rPr>
          <w:lang w:val="nl-NL"/>
        </w:rPr>
      </w:pPr>
      <w:r w:rsidRPr="00021E7E">
        <w:rPr>
          <w:lang w:val="nl-NL"/>
        </w:rPr>
        <w:t>Deferasirox er klóbindandi lyf, virkt eftir inntöku, sem er mjög sértækt fyrir járni (III). Það er þrígildur bindill sem bindur járn með mikilli sækni, í hlutfallinu 2:1. Deferasirox stuðlar að útskilnaði járns, einkum í hægðum. Deferasirox hefur litla sækni í sink og kopar og veldur ekki viðvarandi lágri sermisþéttni þessara málma.</w:t>
      </w:r>
    </w:p>
    <w:p w14:paraId="2C6CAD8E" w14:textId="77777777" w:rsidR="009E7479" w:rsidRPr="00021E7E" w:rsidRDefault="009E7479" w:rsidP="001B3D53">
      <w:pPr>
        <w:pStyle w:val="BodyText"/>
        <w:kinsoku w:val="0"/>
        <w:overflowPunct w:val="0"/>
        <w:rPr>
          <w:lang w:val="nl-NL"/>
        </w:rPr>
      </w:pPr>
    </w:p>
    <w:p w14:paraId="604AE704" w14:textId="77777777" w:rsidR="009E7479" w:rsidRPr="00021E7E" w:rsidRDefault="009E7479" w:rsidP="001B3D53">
      <w:pPr>
        <w:pStyle w:val="BodyText"/>
        <w:keepNext/>
        <w:kinsoku w:val="0"/>
        <w:overflowPunct w:val="0"/>
        <w:rPr>
          <w:lang w:val="nl-NL"/>
        </w:rPr>
      </w:pPr>
      <w:r w:rsidRPr="00021E7E">
        <w:rPr>
          <w:u w:val="single"/>
          <w:lang w:val="nl-NL"/>
        </w:rPr>
        <w:t>Lyfhrif</w:t>
      </w:r>
    </w:p>
    <w:p w14:paraId="348D7AC4" w14:textId="77777777" w:rsidR="009E7479" w:rsidRPr="00021E7E" w:rsidRDefault="009E7479" w:rsidP="001B3D53">
      <w:pPr>
        <w:pStyle w:val="BodyText"/>
        <w:keepNext/>
        <w:kinsoku w:val="0"/>
        <w:overflowPunct w:val="0"/>
        <w:rPr>
          <w:lang w:val="nl-NL"/>
        </w:rPr>
      </w:pPr>
    </w:p>
    <w:p w14:paraId="32AB83C6" w14:textId="77777777" w:rsidR="009E7479" w:rsidRPr="00021E7E" w:rsidRDefault="009E7479" w:rsidP="001B3D53">
      <w:pPr>
        <w:pStyle w:val="BodyText"/>
        <w:kinsoku w:val="0"/>
        <w:overflowPunct w:val="0"/>
        <w:rPr>
          <w:lang w:val="nl-NL"/>
        </w:rPr>
      </w:pPr>
      <w:r w:rsidRPr="00021E7E">
        <w:rPr>
          <w:lang w:val="nl-NL"/>
        </w:rPr>
        <w:t>Í efnaskiptarannsókn á járnjafnvægi hjá sjúklingum með dvergkornablóðleysi og járnofhleðslu, stuðlaði deferasirox í dagsskömmtunum 10, 20 og 40 mg/kg (sem dreifitöflur), að viðbótarútskilnaði sem var að meðaltali um 0,119, 0,329 og 0,445 mg Fe/kg líkamsþunga/dag, tilgreint í sömu röð.</w:t>
      </w:r>
    </w:p>
    <w:p w14:paraId="78EB2336" w14:textId="77777777" w:rsidR="009E7479" w:rsidRPr="00021E7E" w:rsidRDefault="009E7479" w:rsidP="001B3D53">
      <w:pPr>
        <w:pStyle w:val="BodyText"/>
        <w:kinsoku w:val="0"/>
        <w:overflowPunct w:val="0"/>
        <w:rPr>
          <w:lang w:val="nl-NL"/>
        </w:rPr>
      </w:pPr>
    </w:p>
    <w:p w14:paraId="6FB2B81D" w14:textId="77777777" w:rsidR="009E7479" w:rsidRPr="00021E7E" w:rsidRDefault="009E7479" w:rsidP="001B3D53">
      <w:pPr>
        <w:pStyle w:val="BodyText"/>
        <w:kinsoku w:val="0"/>
        <w:overflowPunct w:val="0"/>
        <w:rPr>
          <w:lang w:val="nl-NL"/>
        </w:rPr>
      </w:pPr>
      <w:r w:rsidRPr="00021E7E">
        <w:rPr>
          <w:u w:val="single"/>
          <w:lang w:val="nl-NL"/>
        </w:rPr>
        <w:t>Verkun og öryggi</w:t>
      </w:r>
    </w:p>
    <w:p w14:paraId="364E2726" w14:textId="77777777" w:rsidR="009E7479" w:rsidRPr="00021E7E" w:rsidRDefault="009E7479" w:rsidP="001B3D53">
      <w:pPr>
        <w:pStyle w:val="BodyText"/>
        <w:kinsoku w:val="0"/>
        <w:overflowPunct w:val="0"/>
        <w:rPr>
          <w:lang w:val="nl-NL"/>
        </w:rPr>
      </w:pPr>
    </w:p>
    <w:p w14:paraId="6F40A4F5" w14:textId="0507A819" w:rsidR="009E7479" w:rsidRPr="00021E7E" w:rsidRDefault="009E7479" w:rsidP="001B3D53">
      <w:pPr>
        <w:rPr>
          <w:lang w:val="nl-NL"/>
        </w:rPr>
      </w:pPr>
      <w:r w:rsidRPr="00021E7E">
        <w:rPr>
          <w:lang w:val="nl-NL"/>
        </w:rPr>
        <w:t>Rannsóknir á verkun voru gerðar með deferasirox dreifitöflum.</w:t>
      </w:r>
      <w:r w:rsidR="00201119" w:rsidRPr="00021E7E">
        <w:rPr>
          <w:lang w:val="nl-NL"/>
        </w:rPr>
        <w:t xml:space="preserve"> Samanborið við deferasirox dreifitöflur er skammtur af deferasirox filmuhúðuðum töflum 30% lægri en skammturinn af deferasirox dreifitöflunum, námundað að skammti í heilli töflu (sjá kafla 5.2).</w:t>
      </w:r>
    </w:p>
    <w:p w14:paraId="1E054823" w14:textId="77777777" w:rsidR="009E7479" w:rsidRPr="00021E7E" w:rsidRDefault="009E7479" w:rsidP="001B3D53">
      <w:pPr>
        <w:pStyle w:val="BodyText"/>
        <w:kinsoku w:val="0"/>
        <w:overflowPunct w:val="0"/>
        <w:rPr>
          <w:lang w:val="nl-NL"/>
        </w:rPr>
      </w:pPr>
    </w:p>
    <w:p w14:paraId="5D0C171A" w14:textId="04596C93" w:rsidR="009E7479" w:rsidRPr="00021E7E" w:rsidRDefault="009E7479" w:rsidP="00322593">
      <w:pPr>
        <w:pStyle w:val="BodyText"/>
        <w:kinsoku w:val="0"/>
        <w:overflowPunct w:val="0"/>
        <w:rPr>
          <w:lang w:val="nl-NL"/>
        </w:rPr>
      </w:pPr>
      <w:r w:rsidRPr="00021E7E">
        <w:rPr>
          <w:lang w:val="nl-NL"/>
        </w:rPr>
        <w:t>Deferasirox hefur verið rannsakað hjá 411 fullorðnum (≥16 ára) og 292 börnum (á aldrinum</w:t>
      </w:r>
      <w:r w:rsidR="00C67BA7" w:rsidRPr="00021E7E">
        <w:rPr>
          <w:lang w:val="nl-NL"/>
        </w:rPr>
        <w:t xml:space="preserve"> </w:t>
      </w:r>
      <w:r w:rsidRPr="00021E7E">
        <w:rPr>
          <w:lang w:val="nl-NL"/>
        </w:rPr>
        <w:t>2 til &lt;16</w:t>
      </w:r>
      <w:r w:rsidR="00322593" w:rsidRPr="00021E7E">
        <w:rPr>
          <w:lang w:val="nl-NL"/>
        </w:rPr>
        <w:t> </w:t>
      </w:r>
      <w:r w:rsidRPr="00021E7E">
        <w:rPr>
          <w:lang w:val="nl-NL"/>
        </w:rPr>
        <w:t>ára) með langvarandi járnofhleðslu vegna blóðgjafa. Af börnunum voru 52 á aldrinum</w:t>
      </w:r>
      <w:r w:rsidR="00322593" w:rsidRPr="00021E7E">
        <w:rPr>
          <w:lang w:val="nl-NL"/>
        </w:rPr>
        <w:t xml:space="preserve"> </w:t>
      </w:r>
      <w:r w:rsidRPr="00021E7E">
        <w:rPr>
          <w:lang w:val="nl-NL"/>
        </w:rPr>
        <w:t>2 til 5 ára. Undirliggjandi ástæður fyrir blóðgjöfunum voru meðal annars beta-dvergkornablóðleysi, sigðkorna-blóðleysi og annað meðfætt eða áunnið blóðleysi (mergrangvaxtarheilkenni, Diamond- Blackfan heilkenni, vanmyndunarblóðleysi og annað mjög sjaldgæft blóðleysi).</w:t>
      </w:r>
    </w:p>
    <w:p w14:paraId="33DF2A3F" w14:textId="77777777" w:rsidR="009E7479" w:rsidRPr="00021E7E" w:rsidRDefault="009E7479" w:rsidP="001B3D53">
      <w:pPr>
        <w:pStyle w:val="BodyText"/>
        <w:kinsoku w:val="0"/>
        <w:overflowPunct w:val="0"/>
        <w:rPr>
          <w:lang w:val="nl-NL"/>
        </w:rPr>
      </w:pPr>
    </w:p>
    <w:p w14:paraId="10752FE8" w14:textId="1FAABAD0" w:rsidR="009E7479" w:rsidRPr="00021E7E" w:rsidRDefault="009E7479" w:rsidP="001B3D53">
      <w:pPr>
        <w:pStyle w:val="BodyText"/>
        <w:kinsoku w:val="0"/>
        <w:overflowPunct w:val="0"/>
        <w:rPr>
          <w:lang w:val="nl-NL"/>
        </w:rPr>
      </w:pPr>
      <w:r w:rsidRPr="00021E7E">
        <w:rPr>
          <w:lang w:val="nl-NL"/>
        </w:rPr>
        <w:t>Dagleg meðferð með deferasirox dreifitöflum í skömmtunum 20 og 30 mg/kg í eitt ár hjá bæði fullorðnum og börnum með beta-dvergkornablóðleysi, sem fengu oft blóðgjafir, leiddi til minnkunar á mæligildum heildarjárns í líkamanum; magn járns í lifrinni minnkaði að meðaltali um um það bil −0,4</w:t>
      </w:r>
      <w:r w:rsidR="00322593" w:rsidRPr="00021E7E">
        <w:rPr>
          <w:lang w:val="nl-NL"/>
        </w:rPr>
        <w:t> </w:t>
      </w:r>
      <w:r w:rsidRPr="00021E7E">
        <w:rPr>
          <w:lang w:val="nl-NL"/>
        </w:rPr>
        <w:t xml:space="preserve">og −8,9 mg Fe/g lifrar (vigtun þurrkaðs vefjasýnis), tilgreint í sömu röð, og ferritin í sermi minnkaði að meðaltali um um það bil −36 og −926 </w:t>
      </w:r>
      <w:r w:rsidRPr="003F55B8">
        <w:t>μ</w:t>
      </w:r>
      <w:r w:rsidRPr="00021E7E">
        <w:rPr>
          <w:lang w:val="nl-NL"/>
        </w:rPr>
        <w:t>g/l, tilgreint í sömu röð. Við sömu skammta var hlutfall útskilnaðar járns: inntöku járns 1,02 (gefur til kynna óbreytt járnjafnvægi) og 1,67 (gefur til kynna aukið brotthvarf járns), tilgreint í sömu röð. Deferasirox leiddi til svipaðrar svörunar hjá sjúklingum með járnofhleðslu af völdum annars blóðleysis. Dagsskammtar sem nema 10 mg/kg (sem dreifitöflur) í eitt ár gætu komið í veg fyrir aukningu járns í lifur og hækkaða sermisþéttni ferritins, auk þess að auka brotthvarf járns hjá sjúklingum sem fá sjaldan blóðgjafir eða gangast undir blóðskipti (exchange transfusions). Ferritin í sermi, sem metið var með mánaðarlegum mælingum, endurspeglaði breytingar á járnmagni í lifur, sem bendir til þess að nota megi breytingar á ferritini í sermi til að meta svörun við meðferðinni. Takmörkuð klínísk gögn (29 sjúklingar með eðlilega hjartastarfsemi í upphafi) úr MRI rannsóknum benda til þess að meðferð með deferasiroxi 10 – 30 mg/kg/sólarhring (sem dreifitöflur) í</w:t>
      </w:r>
      <w:r w:rsidR="00C67BA7" w:rsidRPr="00021E7E">
        <w:rPr>
          <w:lang w:val="nl-NL"/>
        </w:rPr>
        <w:t xml:space="preserve"> 1 </w:t>
      </w:r>
      <w:r w:rsidRPr="00021E7E">
        <w:rPr>
          <w:lang w:val="nl-NL"/>
        </w:rPr>
        <w:t>ár geti einnig dregið úr járnmagni í hjarta (MRI T2* jókst úr 18,3 í 23,0 millísekúndur, að meðaltali).</w:t>
      </w:r>
    </w:p>
    <w:p w14:paraId="7ABB8236" w14:textId="77777777" w:rsidR="009E7479" w:rsidRPr="00021E7E" w:rsidRDefault="009E7479" w:rsidP="001B3D53">
      <w:pPr>
        <w:pStyle w:val="BodyText"/>
        <w:kinsoku w:val="0"/>
        <w:overflowPunct w:val="0"/>
        <w:rPr>
          <w:lang w:val="nl-NL"/>
        </w:rPr>
      </w:pPr>
    </w:p>
    <w:p w14:paraId="5DE891A8" w14:textId="68444B14" w:rsidR="009E7479" w:rsidRPr="00021E7E" w:rsidRDefault="009E7479" w:rsidP="00322593">
      <w:pPr>
        <w:pStyle w:val="BodyText"/>
        <w:kinsoku w:val="0"/>
        <w:overflowPunct w:val="0"/>
        <w:rPr>
          <w:lang w:val="nl-NL"/>
        </w:rPr>
      </w:pPr>
      <w:r w:rsidRPr="00021E7E">
        <w:rPr>
          <w:lang w:val="nl-NL"/>
        </w:rPr>
        <w:t>Helsta greiningin á lykilsamanburðarrannsókninni sem í tóku þátt 586 sjúklingar með beta- dvergkornablóðleysi og járnofhleðslu vegna blóðgjafa, sýndi ekki fram á að deferasirox dreifitöflur væru jafnvirkar (non inferior) og deferoxamin í greiningu á öllu sjúklingaþýðinu. Í post-hoc greiningu á rannsókninni virtist sem að í undirhópi sjúklinga, sem var með járnþéttni í lifur ≥7 mg Fe/g þurrvigt, og fékk meðferð með deferasirox dreifitöflum (20 og 30 mg/kg) eða deferoxamini (35 til ≥50 mg/kg) væri sýnt fram á að hvorugt lyfið hefði yfirburði á hitt. Hjá sjúklingum með járnþéttni í lifur</w:t>
      </w:r>
      <w:r w:rsidR="00322593" w:rsidRPr="00021E7E">
        <w:rPr>
          <w:lang w:val="nl-NL"/>
        </w:rPr>
        <w:t xml:space="preserve"> </w:t>
      </w:r>
      <w:r w:rsidRPr="00021E7E">
        <w:rPr>
          <w:lang w:val="nl-NL"/>
        </w:rPr>
        <w:t>&lt;7 mg Fe/g þurrvigt, sem fengu meðferð með deferasirox dreifitöflum (5 og 10 mg/kg) eða deferoxamini (20</w:t>
      </w:r>
      <w:r w:rsidR="00322593" w:rsidRPr="00021E7E">
        <w:rPr>
          <w:lang w:val="nl-NL"/>
        </w:rPr>
        <w:t> </w:t>
      </w:r>
      <w:r w:rsidRPr="00021E7E">
        <w:rPr>
          <w:lang w:val="nl-NL"/>
        </w:rPr>
        <w:t xml:space="preserve">til 35 mg/kg), náðist hins vegar ekki að sýna fram á að lyfin væru jafngild vegna ójafnvægis í skömmtum milli þessara tveggja klóbinda. Þetta ójafnvægi kom til vegna þess að sjúklingum í </w:t>
      </w:r>
      <w:r w:rsidRPr="00021E7E">
        <w:rPr>
          <w:lang w:val="nl-NL"/>
        </w:rPr>
        <w:lastRenderedPageBreak/>
        <w:t>meðferð með deferoxamini var leyft að halda áfram að nota sömu skammta og þeir notuðu fyrir rannsóknina jafnvel þótt þeir hafi verið stærri en tilgreint var í rannsóknarlýsingunni. Fimmtíu og sex sjúklingar yngri en 6 ára tóku þátt í lykilrannsókninni og 28 þeirra fengu deferasirox dreifitöflur.</w:t>
      </w:r>
    </w:p>
    <w:p w14:paraId="3E28CA46" w14:textId="77777777" w:rsidR="009E7479" w:rsidRPr="00021E7E" w:rsidRDefault="009E7479" w:rsidP="001B3D53">
      <w:pPr>
        <w:pStyle w:val="BodyText"/>
        <w:kinsoku w:val="0"/>
        <w:overflowPunct w:val="0"/>
        <w:rPr>
          <w:lang w:val="nl-NL"/>
        </w:rPr>
      </w:pPr>
    </w:p>
    <w:p w14:paraId="3DE4BD04" w14:textId="77777777" w:rsidR="009E7479" w:rsidRPr="00021E7E" w:rsidRDefault="009E7479" w:rsidP="001B3D53">
      <w:pPr>
        <w:pStyle w:val="BodyText"/>
        <w:kinsoku w:val="0"/>
        <w:overflowPunct w:val="0"/>
        <w:rPr>
          <w:lang w:val="nl-NL"/>
        </w:rPr>
      </w:pPr>
      <w:r w:rsidRPr="00021E7E">
        <w:rPr>
          <w:lang w:val="nl-NL"/>
        </w:rPr>
        <w:t>Samkvæmt forklínískum og klínískum rannsóknum virtist sem deferasirox dreifitöflur gætu verið eins virkar og deferoxamin þegar þær voru notaðar í skammtahlutfallinu 2:1 (þ.e. skammtur af deferasirox dreifitöflum sem er tölulega helmingi minni en skammtur deferoxamins). Fyrir deferasirox filmuhúðaðar töflur má íhuga skammtahlutfallið 3:1 (þ.e. skammtur af deferasirox filmuhúðuðum töflum sem er tölulega einn þriðji af deferoxamin skammtinum). Hins vegar var þessi skömmtun ekki metin framvirkt í klínískum rannsóknum.</w:t>
      </w:r>
    </w:p>
    <w:p w14:paraId="0B341747" w14:textId="77777777" w:rsidR="009E7479" w:rsidRPr="00021E7E" w:rsidRDefault="009E7479" w:rsidP="001B3D53">
      <w:pPr>
        <w:pStyle w:val="BodyText"/>
        <w:kinsoku w:val="0"/>
        <w:overflowPunct w:val="0"/>
        <w:rPr>
          <w:lang w:val="nl-NL"/>
        </w:rPr>
      </w:pPr>
    </w:p>
    <w:p w14:paraId="686DA395" w14:textId="77777777" w:rsidR="009E7479" w:rsidRPr="00021E7E" w:rsidRDefault="009E7479" w:rsidP="001B3D53">
      <w:pPr>
        <w:pStyle w:val="BodyText"/>
        <w:kinsoku w:val="0"/>
        <w:overflowPunct w:val="0"/>
        <w:rPr>
          <w:lang w:val="nl-NL"/>
        </w:rPr>
      </w:pPr>
      <w:r w:rsidRPr="00021E7E">
        <w:rPr>
          <w:lang w:val="nl-NL"/>
        </w:rPr>
        <w:t>Hjá sjúklingum með járnþéttni í lifur ≥7 mg Fe/g þurrvigt og margskonar sjaldgæft blóðleysi eða sigðkornablóðleysi höfðu deferasirox dreifitöflur, í skömmtum allt að 20 og 30 mg/kg, þar að auki í för með sér minnkun járns í lifur og ferritins í sermi sem var sambærileg við þá lækkun sem fékkst hjá sjúklingum með beta-dvergkornablóðleysi.</w:t>
      </w:r>
    </w:p>
    <w:p w14:paraId="51296C16" w14:textId="77777777" w:rsidR="009E7479" w:rsidRPr="00021E7E" w:rsidRDefault="009E7479" w:rsidP="001B3D53">
      <w:pPr>
        <w:pStyle w:val="BodyText"/>
        <w:kinsoku w:val="0"/>
        <w:overflowPunct w:val="0"/>
        <w:rPr>
          <w:lang w:val="nl-NL"/>
        </w:rPr>
      </w:pPr>
    </w:p>
    <w:p w14:paraId="673D0717" w14:textId="2F1325C6" w:rsidR="005602EE" w:rsidRPr="00021E7E" w:rsidRDefault="005602EE" w:rsidP="001B3D53">
      <w:pPr>
        <w:pStyle w:val="BodyText"/>
        <w:kinsoku w:val="0"/>
        <w:overflowPunct w:val="0"/>
        <w:rPr>
          <w:color w:val="000000"/>
          <w:lang w:val="nl-NL"/>
        </w:rPr>
      </w:pPr>
      <w:r w:rsidRPr="00021E7E">
        <w:rPr>
          <w:color w:val="000000"/>
          <w:lang w:val="nl-NL"/>
        </w:rPr>
        <w:t>Gerð var slembuð samanburðarrannsókn með lyfleysu hjá 225 sjúklingum með mergrangvaxtarheilkenni (væg/miðlungsmikil-1 áhætta) og járnofhleðslu vegna blóðgjafa. Niðurstöður rannsóknarinnar benda til að deferasirox hafi jákvæð áhrif á lifun án meintilvika (event-free survival – samsettur endapunktur sem felur í sér meintilvik í hjarta eða lifur sem ekki voru banvæn) og sermisþéttni ferritins. Öryggi var í samræmi við fyrri rannsóknir hjá fullorðnum sjúklingum með mergrangvaxtarheilkenni</w:t>
      </w:r>
      <w:r w:rsidR="00202325" w:rsidRPr="00021E7E">
        <w:rPr>
          <w:color w:val="000000"/>
          <w:lang w:val="nl-NL"/>
        </w:rPr>
        <w:t>.</w:t>
      </w:r>
    </w:p>
    <w:p w14:paraId="75E62A9E" w14:textId="77777777" w:rsidR="005602EE" w:rsidRPr="00021E7E" w:rsidRDefault="005602EE" w:rsidP="001B3D53">
      <w:pPr>
        <w:pStyle w:val="BodyText"/>
        <w:kinsoku w:val="0"/>
        <w:overflowPunct w:val="0"/>
        <w:rPr>
          <w:color w:val="000000"/>
          <w:lang w:val="nl-NL"/>
        </w:rPr>
      </w:pPr>
    </w:p>
    <w:p w14:paraId="3D24637B" w14:textId="4890CBC5" w:rsidR="009E7479" w:rsidRPr="00021E7E" w:rsidRDefault="009E7479" w:rsidP="001B3D53">
      <w:pPr>
        <w:pStyle w:val="BodyText"/>
        <w:kinsoku w:val="0"/>
        <w:overflowPunct w:val="0"/>
        <w:rPr>
          <w:lang w:val="nl-NL"/>
        </w:rPr>
      </w:pPr>
      <w:r w:rsidRPr="00021E7E">
        <w:rPr>
          <w:lang w:val="nl-NL"/>
        </w:rPr>
        <w:t>Í 5 ára áhorfsrannsókn þar sem 267 börn á aldrinum 2 til &lt; 6 ára (við skráningu í rannsóknina) með vefjajárnsútfellingar (haemosiderosis) vegna blóðgjafa fengu deferasirox var enginn klínískt mikilvægur munur á öryggi og þoli fyrir deferasirox hjá börnum á aldrinum 2 til &lt; 6 ára samanborið við fullorðna og eldri börn, þar með talið aukning á kreatíníni í sermi um &gt; 33% og upp fyrir efri mörk eðlilegra gilda í ≥2 tilvikum í röð (3,1%) og aukning á alanínamínótransferasa (ALT) meira en 5 föld efri mörk eðlilegra gilda (4,3%).- Greint var frá stökum tilvikum aukningar á ALT og aspartatamínótransferasa hjá 20% og 8,3%, tilgreint í sömu röð, hjá 145 sjúklingum sem luku rannsókninni.</w:t>
      </w:r>
    </w:p>
    <w:p w14:paraId="38093735" w14:textId="77777777" w:rsidR="009E7479" w:rsidRPr="00021E7E" w:rsidRDefault="009E7479" w:rsidP="001B3D53">
      <w:pPr>
        <w:pStyle w:val="BodyText"/>
        <w:kinsoku w:val="0"/>
        <w:overflowPunct w:val="0"/>
        <w:rPr>
          <w:lang w:val="nl-NL"/>
        </w:rPr>
      </w:pPr>
    </w:p>
    <w:p w14:paraId="5497B7B5" w14:textId="77777777" w:rsidR="009E7479" w:rsidRPr="00021E7E" w:rsidRDefault="009E7479" w:rsidP="001B3D53">
      <w:pPr>
        <w:pStyle w:val="BodyText"/>
        <w:kinsoku w:val="0"/>
        <w:overflowPunct w:val="0"/>
        <w:rPr>
          <w:lang w:val="da-DK"/>
        </w:rPr>
      </w:pPr>
      <w:r w:rsidRPr="00021E7E">
        <w:rPr>
          <w:lang w:val="nl-NL"/>
        </w:rPr>
        <w:t xml:space="preserve">Í rannsókn til að meta öryggi deferasirox filmuhúðaðra og dreifitaflna fengu 173 sjúklingar, bæði fullorðnir og börn, með dvergkornablóðleysi sem er háð blóðgjöfum eða mergrangvaxtarheilkenni meðferð í 24 vikur. </w:t>
      </w:r>
      <w:r w:rsidRPr="00021E7E">
        <w:rPr>
          <w:lang w:val="da-DK"/>
        </w:rPr>
        <w:t>Fram kom að öryggi filmuhúðaðra taflna og dreifitaflna var sambærilegt.</w:t>
      </w:r>
    </w:p>
    <w:p w14:paraId="5B6F7138" w14:textId="133F05E4" w:rsidR="009E7479" w:rsidRPr="00021E7E" w:rsidRDefault="009E7479" w:rsidP="001B3D53">
      <w:pPr>
        <w:pStyle w:val="BodyText"/>
        <w:kinsoku w:val="0"/>
        <w:overflowPunct w:val="0"/>
        <w:rPr>
          <w:lang w:val="da-DK"/>
        </w:rPr>
      </w:pPr>
    </w:p>
    <w:p w14:paraId="4BDEAD26" w14:textId="77777777" w:rsidR="00682B83" w:rsidRPr="0089574C" w:rsidRDefault="00682B83" w:rsidP="001B3D53">
      <w:pPr>
        <w:widowControl w:val="0"/>
        <w:rPr>
          <w:color w:val="000000"/>
          <w:lang w:val="da-DK"/>
        </w:rPr>
      </w:pPr>
      <w:r w:rsidRPr="00021E7E">
        <w:rPr>
          <w:color w:val="000000"/>
          <w:lang w:val="da-DK"/>
        </w:rPr>
        <w:t>Gerð var opin, slembuð 1:1 rannsókn hjá 224 börnum á aldrinum 2 til &lt;18 ára með blóðleysi sem er háð blóðgjöfum og járnofhleðslu til að leggja mat á meðferðarheldni, verkun og öryggi deferasirox kyrnis samanborið við dreifitöflur. Meirihluti sjúklinganna (142, 63,4%) í rannsókninni var með svæsið beta-dvergkornablóðleysi (</w:t>
      </w:r>
      <w:r w:rsidRPr="00021E7E">
        <w:rPr>
          <w:lang w:val="da-DK"/>
        </w:rPr>
        <w:t xml:space="preserve">beta-thalassemia major), 108 (48,2%) sjúklingar höfðu ekki áður fengið </w:t>
      </w:r>
      <w:r w:rsidRPr="00021E7E">
        <w:rPr>
          <w:color w:val="000000"/>
          <w:lang w:val="da-DK"/>
        </w:rPr>
        <w:t>meðferð til klóbindingar járns (miðgildi aldurs 2 ár, 92,6% voru á aldrinum 2 til &lt;10 ára) og 116 (51,8%) höfðu áður fengið meðferð til klóbindingar járns (miðgildi aldurs 7,5 ár, 71,6% voru á aldrinum 2 til &lt;10 ára) og af þeim höfðu 68,1% áður fengið deferasirox. Í frumgreiningu sem gerð var eftir 24 vikna meðferð hjá sjúklingum sem höfðu ekki áður fengið meðferð til klóbindingar járns var meðferðarheldni 84,26% hjá þeim sem fengu deferasirox dreifitöflur og 86,84% hjá þeim sem fengu deferasirox kyrni og ekki var tölfræðilega marktækur munur á milli hópanna. Ekki var heldur neinn tölfræðilega marktækur munur á meðalbreytingum frá upphafsgildi ferritins í sermi milli meðferðarhópanna (</w:t>
      </w:r>
      <w:r w:rsidRPr="00021E7E">
        <w:rPr>
          <w:color w:val="000000"/>
          <w:lang w:val="da-DK"/>
        </w:rPr>
        <w:noBreakHyphen/>
        <w:t>171,52 </w:t>
      </w:r>
      <w:r w:rsidRPr="003F55B8">
        <w:rPr>
          <w:color w:val="000000"/>
        </w:rPr>
        <w:t>μ</w:t>
      </w:r>
      <w:r w:rsidRPr="00021E7E">
        <w:rPr>
          <w:color w:val="000000"/>
          <w:lang w:val="da-DK"/>
        </w:rPr>
        <w:t xml:space="preserve">g/l [95% CI: </w:t>
      </w:r>
      <w:r w:rsidRPr="00021E7E">
        <w:rPr>
          <w:color w:val="000000"/>
          <w:lang w:val="da-DK"/>
        </w:rPr>
        <w:noBreakHyphen/>
        <w:t>517,40; 174,36] fyrir dreifitöflur og 4,84 </w:t>
      </w:r>
      <w:r w:rsidRPr="003F55B8">
        <w:rPr>
          <w:color w:val="000000"/>
        </w:rPr>
        <w:t>μ</w:t>
      </w:r>
      <w:r w:rsidRPr="00021E7E">
        <w:rPr>
          <w:color w:val="000000"/>
          <w:lang w:val="da-DK"/>
        </w:rPr>
        <w:t xml:space="preserve">g/l [95% CI: </w:t>
      </w:r>
      <w:r w:rsidRPr="00021E7E">
        <w:rPr>
          <w:color w:val="000000"/>
          <w:lang w:val="da-DK"/>
        </w:rPr>
        <w:noBreakHyphen/>
        <w:t>333,58; 343,27] fyrir kyrni, munur milli meðaltala [kyrni – dreifitöflur] 176,36 </w:t>
      </w:r>
      <w:r w:rsidRPr="003F55B8">
        <w:rPr>
          <w:color w:val="000000"/>
        </w:rPr>
        <w:t>μ</w:t>
      </w:r>
      <w:r w:rsidRPr="00021E7E">
        <w:rPr>
          <w:color w:val="000000"/>
          <w:lang w:val="da-DK"/>
        </w:rPr>
        <w:t xml:space="preserve">g/l [95% CI: </w:t>
      </w:r>
      <w:r w:rsidRPr="00021E7E">
        <w:rPr>
          <w:color w:val="000000"/>
          <w:lang w:val="da-DK"/>
        </w:rPr>
        <w:noBreakHyphen/>
        <w:t>129,00; 481,72], tvíhliða p</w:t>
      </w:r>
      <w:r w:rsidRPr="00021E7E">
        <w:rPr>
          <w:color w:val="000000"/>
          <w:lang w:val="da-DK"/>
        </w:rPr>
        <w:noBreakHyphen/>
        <w:t xml:space="preserve">gildi = 0,25). Niðurstöður rannsóknarinnar voru að ekki væri munur á meðferðarheldni og verkun milli hópanna sem fengu deferasirox kyrni og deferasirox dreifitöflur á mismunandi tímapunktum (24 og 48 vikur). </w:t>
      </w:r>
      <w:r w:rsidRPr="0089574C">
        <w:rPr>
          <w:color w:val="000000"/>
          <w:lang w:val="da-DK"/>
        </w:rPr>
        <w:t>Heilt yfir var öryggi sambærilegt fyrir kyrnið og dreifitöflurnar.</w:t>
      </w:r>
    </w:p>
    <w:p w14:paraId="54C94925" w14:textId="77777777" w:rsidR="00682B83" w:rsidRPr="0089574C" w:rsidRDefault="00682B83" w:rsidP="001B3D53">
      <w:pPr>
        <w:pStyle w:val="BodyText"/>
        <w:kinsoku w:val="0"/>
        <w:overflowPunct w:val="0"/>
        <w:rPr>
          <w:lang w:val="da-DK"/>
        </w:rPr>
      </w:pPr>
    </w:p>
    <w:p w14:paraId="5D5762B5" w14:textId="092B14CA" w:rsidR="009E7479" w:rsidRPr="0089574C" w:rsidRDefault="009E7479" w:rsidP="001B3D53">
      <w:pPr>
        <w:pStyle w:val="BodyText"/>
        <w:kinsoku w:val="0"/>
        <w:overflowPunct w:val="0"/>
        <w:rPr>
          <w:lang w:val="da-DK"/>
        </w:rPr>
      </w:pPr>
      <w:r w:rsidRPr="0089574C">
        <w:rPr>
          <w:lang w:val="da-DK"/>
        </w:rPr>
        <w:t xml:space="preserve">Hjá sjúklingum með dvergkornablóðleysi sem ekki er háð blóðgjöfum, og járnofhleðslu, var lagt mat á meðferð með deferasirox dreifitöflum í slembaðri, tvíblindri samanburðarrannsókn með lyfleysu sem stóð yfir í 1 ár.- Í rannsókninni var borin saman verkun tveggja mismunandi meðferða með deferasirox </w:t>
      </w:r>
      <w:r w:rsidRPr="0089574C">
        <w:rPr>
          <w:lang w:val="da-DK"/>
        </w:rPr>
        <w:lastRenderedPageBreak/>
        <w:t>dreifitöflum (upphafsskammtar 5 og 10 mg/kg/sólarhring, 55 sjúklingar í hvorum hóp) og samsvarandi lyfleysu (56 sjúklingar). Í rannsókninni tóku þátt 145 fullorðnir og 21 barn. Meginmæligildi verkunar var breytingin á þéttni járns í lifur frá upphafsgildi eftir 12 mánaða meðferð. Eitt af aukamæligildum verkunar var breytingin á sermisþéttni ferritins frá upphafsgildi og að síðasta fjórðungi. Meðferð með upphafsskammti af deferasirox dreifitöflum, 10 mg/kg/sólarhring, olli lækkun mæligilda fyrir heildarjárnmagn í líkamanum. Járnþéttni í lifur minnkaði að meðaltali um 3,80 mg Fe/g þurrvigt hjá sjúklingum sem fengu meðferð með deferasirox dreifitöflum (upphafsskammtur 10 mg/kg/sólarhring) og jókst um 0,38 mg Fe/g þurrvigt hjá sjúklingum sem fengu lyfleysu (p&lt;0,001). Sermisþéttni ferritins minnkaði um að meðaltali 222,0 µg/l hjá sjúklingum á meðferð með deferasirox dreifitöflum (upphafsskammtur 10 mg/kg/sólarhring) og jókst um 115 µg/l hjá sjúklingum sem fengu lyfleysu (p&lt;0,001).</w:t>
      </w:r>
    </w:p>
    <w:p w14:paraId="7C72B322" w14:textId="77777777" w:rsidR="009E7479" w:rsidRPr="0089574C" w:rsidRDefault="009E7479" w:rsidP="001B3D53">
      <w:pPr>
        <w:pStyle w:val="BodyText"/>
        <w:kinsoku w:val="0"/>
        <w:overflowPunct w:val="0"/>
        <w:rPr>
          <w:lang w:val="da-DK"/>
        </w:rPr>
      </w:pPr>
    </w:p>
    <w:p w14:paraId="574F2971" w14:textId="27245E8D" w:rsidR="009E7479" w:rsidRPr="0089574C" w:rsidRDefault="00671B09" w:rsidP="001B3D53">
      <w:pPr>
        <w:keepNext/>
        <w:tabs>
          <w:tab w:val="left" w:pos="874"/>
        </w:tabs>
        <w:kinsoku w:val="0"/>
        <w:ind w:left="567" w:hanging="567"/>
        <w:rPr>
          <w:b/>
          <w:bCs/>
          <w:lang w:val="da-DK"/>
        </w:rPr>
      </w:pPr>
      <w:r w:rsidRPr="0089574C">
        <w:rPr>
          <w:b/>
          <w:bCs/>
          <w:lang w:val="da-DK"/>
        </w:rPr>
        <w:t>5.2</w:t>
      </w:r>
      <w:r w:rsidRPr="0089574C">
        <w:rPr>
          <w:b/>
          <w:bCs/>
          <w:lang w:val="da-DK"/>
        </w:rPr>
        <w:tab/>
      </w:r>
      <w:r w:rsidR="009E7479" w:rsidRPr="0089574C">
        <w:rPr>
          <w:b/>
          <w:bCs/>
          <w:lang w:val="da-DK"/>
        </w:rPr>
        <w:t>Lyfjahvörf</w:t>
      </w:r>
    </w:p>
    <w:p w14:paraId="12F5CB44" w14:textId="77777777" w:rsidR="009E7479" w:rsidRPr="0089574C" w:rsidRDefault="009E7479" w:rsidP="001B3D53">
      <w:pPr>
        <w:pStyle w:val="BodyText"/>
        <w:kinsoku w:val="0"/>
        <w:overflowPunct w:val="0"/>
        <w:rPr>
          <w:b/>
          <w:bCs/>
          <w:lang w:val="da-DK"/>
        </w:rPr>
      </w:pPr>
    </w:p>
    <w:p w14:paraId="7A83A2CD" w14:textId="77777777" w:rsidR="009E7479" w:rsidRPr="0089574C" w:rsidRDefault="009E7479" w:rsidP="001B3D53">
      <w:pPr>
        <w:pStyle w:val="BodyText"/>
        <w:kinsoku w:val="0"/>
        <w:overflowPunct w:val="0"/>
        <w:rPr>
          <w:lang w:val="da-DK"/>
        </w:rPr>
      </w:pPr>
      <w:r w:rsidRPr="0089574C">
        <w:rPr>
          <w:lang w:val="da-DK"/>
        </w:rPr>
        <w:t xml:space="preserve">Deferasirox filmuhúðaðar töflur hafa meira aðgengi en deferasirox dreifitöflur. Eftir að aðlagað hefur verið að styrkleika voru filmuhúðuðu töflurnar (360 mg styrkleikinn) jafngildar deferasirox dreifitöflum (500 mg styrkleikanum) með tilliti til meðaltalsflatarmáls undir plasmaþéttniferli (AUC) </w:t>
      </w:r>
      <w:r w:rsidRPr="0089574C">
        <w:rPr>
          <w:position w:val="2"/>
          <w:lang w:val="da-DK"/>
        </w:rPr>
        <w:t>við fastandi ástand. C</w:t>
      </w:r>
      <w:r w:rsidRPr="0089574C">
        <w:rPr>
          <w:lang w:val="da-DK"/>
        </w:rPr>
        <w:t xml:space="preserve">max </w:t>
      </w:r>
      <w:r w:rsidRPr="0089574C">
        <w:rPr>
          <w:position w:val="2"/>
          <w:lang w:val="da-DK"/>
        </w:rPr>
        <w:t xml:space="preserve">jókst um 30% (90% CI: 20,3% – 40,0%); hinsvegar sýndi greining á klínískri </w:t>
      </w:r>
      <w:r w:rsidRPr="0089574C">
        <w:rPr>
          <w:lang w:val="da-DK"/>
        </w:rPr>
        <w:t>útsetningu/svörun engin merki um klínískt mikilvæg áhrif slíkrar aukningar.</w:t>
      </w:r>
    </w:p>
    <w:p w14:paraId="27098E08" w14:textId="77777777" w:rsidR="009E7479" w:rsidRPr="0089574C" w:rsidRDefault="009E7479" w:rsidP="001B3D53">
      <w:pPr>
        <w:pStyle w:val="BodyText"/>
        <w:kinsoku w:val="0"/>
        <w:overflowPunct w:val="0"/>
        <w:rPr>
          <w:lang w:val="da-DK"/>
        </w:rPr>
      </w:pPr>
    </w:p>
    <w:p w14:paraId="349A909D" w14:textId="77777777" w:rsidR="009E7479" w:rsidRPr="0089574C" w:rsidRDefault="009E7479" w:rsidP="001B3D53">
      <w:pPr>
        <w:pStyle w:val="BodyText"/>
        <w:kinsoku w:val="0"/>
        <w:overflowPunct w:val="0"/>
        <w:rPr>
          <w:lang w:val="da-DK"/>
        </w:rPr>
      </w:pPr>
      <w:r w:rsidRPr="0089574C">
        <w:rPr>
          <w:u w:val="single"/>
          <w:lang w:val="da-DK"/>
        </w:rPr>
        <w:t>Frásog</w:t>
      </w:r>
    </w:p>
    <w:p w14:paraId="28AAAA5B" w14:textId="77777777" w:rsidR="009E7479" w:rsidRPr="0089574C" w:rsidRDefault="009E7479" w:rsidP="001B3D53">
      <w:pPr>
        <w:pStyle w:val="BodyText"/>
        <w:kinsoku w:val="0"/>
        <w:overflowPunct w:val="0"/>
        <w:rPr>
          <w:lang w:val="da-DK"/>
        </w:rPr>
      </w:pPr>
    </w:p>
    <w:p w14:paraId="36563E4D" w14:textId="77777777" w:rsidR="009E7479" w:rsidRPr="0089574C" w:rsidRDefault="009E7479" w:rsidP="001B3D53">
      <w:pPr>
        <w:pStyle w:val="BodyText"/>
        <w:kinsoku w:val="0"/>
        <w:overflowPunct w:val="0"/>
        <w:rPr>
          <w:lang w:val="da-DK"/>
        </w:rPr>
      </w:pPr>
      <w:r w:rsidRPr="0089574C">
        <w:rPr>
          <w:position w:val="2"/>
          <w:lang w:val="da-DK"/>
        </w:rPr>
        <w:t>Deferasirox (sem dreifitöflur) frásogast eftir inntöku og miðgildi tíma að þéttnitoppi í plasma (t</w:t>
      </w:r>
      <w:r w:rsidRPr="0089574C">
        <w:rPr>
          <w:lang w:val="da-DK"/>
        </w:rPr>
        <w:t>max</w:t>
      </w:r>
      <w:r w:rsidRPr="0089574C">
        <w:rPr>
          <w:position w:val="2"/>
          <w:lang w:val="da-DK"/>
        </w:rPr>
        <w:t xml:space="preserve">) er </w:t>
      </w:r>
      <w:r w:rsidRPr="0089574C">
        <w:rPr>
          <w:lang w:val="da-DK"/>
        </w:rPr>
        <w:t>um það bil 1,5 til 4 klst. Heildaraðgengi (AUC) deferasirox (sem dreifitöflur) er um 70% samanborð við gjöf í bláæð. Nýting filmuhúðuðu taflnanna hefur ekki verið ákvörðuð. Aðgengi deferasirox filmuhúðaðra taflna var 36% meira en dreifitaflna.</w:t>
      </w:r>
    </w:p>
    <w:p w14:paraId="25A0D043" w14:textId="77777777" w:rsidR="009E7479" w:rsidRPr="0089574C" w:rsidRDefault="009E7479" w:rsidP="001B3D53">
      <w:pPr>
        <w:pStyle w:val="BodyText"/>
        <w:kinsoku w:val="0"/>
        <w:overflowPunct w:val="0"/>
        <w:rPr>
          <w:lang w:val="da-DK"/>
        </w:rPr>
      </w:pPr>
    </w:p>
    <w:p w14:paraId="25626E56" w14:textId="77777777" w:rsidR="009E7479" w:rsidRPr="0089574C" w:rsidRDefault="009E7479" w:rsidP="001B3D53">
      <w:pPr>
        <w:pStyle w:val="BodyText"/>
        <w:kinsoku w:val="0"/>
        <w:overflowPunct w:val="0"/>
        <w:rPr>
          <w:lang w:val="da-DK"/>
        </w:rPr>
      </w:pPr>
      <w:r w:rsidRPr="0089574C">
        <w:rPr>
          <w:lang w:val="da-DK"/>
        </w:rPr>
        <w:t xml:space="preserve">Rannsókn á áhrifum fæðu þar sem heilbrigðir sjálfboðaliðar fengu filmuhúðaðar töflur þegar þeir voru fastandi og með fitusnauðri (fituinnihald &lt; 10% af hitaeiningum) eða fituríkri (fituinnihald &gt; 50% af </w:t>
      </w:r>
      <w:r w:rsidRPr="0089574C">
        <w:rPr>
          <w:position w:val="2"/>
          <w:lang w:val="da-DK"/>
        </w:rPr>
        <w:t>hitaeiningum) máltíð gaf til kynna að AUC og C</w:t>
      </w:r>
      <w:r w:rsidRPr="0089574C">
        <w:rPr>
          <w:lang w:val="da-DK"/>
        </w:rPr>
        <w:t xml:space="preserve">max </w:t>
      </w:r>
      <w:r w:rsidRPr="0089574C">
        <w:rPr>
          <w:position w:val="2"/>
          <w:lang w:val="da-DK"/>
        </w:rPr>
        <w:t>minnkaði lítillega eftir fitusnauða máltíð (um 11% og 16%, tilgreint í sömu röð). Eftir fituríka máltíð jukust AUC og C</w:t>
      </w:r>
      <w:r w:rsidRPr="0089574C">
        <w:rPr>
          <w:lang w:val="da-DK"/>
        </w:rPr>
        <w:t xml:space="preserve">max </w:t>
      </w:r>
      <w:r w:rsidRPr="0089574C">
        <w:rPr>
          <w:position w:val="2"/>
          <w:lang w:val="da-DK"/>
        </w:rPr>
        <w:t>(um 18% og 29%, tilgreint í sömu röð). Samlegðaráhrif geta orðið á hámarksþéttnina (C</w:t>
      </w:r>
      <w:r w:rsidRPr="0089574C">
        <w:rPr>
          <w:lang w:val="da-DK"/>
        </w:rPr>
        <w:t>max</w:t>
      </w:r>
      <w:r w:rsidRPr="0089574C">
        <w:rPr>
          <w:position w:val="2"/>
          <w:lang w:val="da-DK"/>
        </w:rPr>
        <w:t xml:space="preserve">) vegna breytingar á lyfjaformi og </w:t>
      </w:r>
      <w:r w:rsidRPr="0089574C">
        <w:rPr>
          <w:lang w:val="da-DK"/>
        </w:rPr>
        <w:t>fituríkrar máltíðar og því er ráðlagt að taka filmuhúðuðu töflurnar annaðhvort á fastandi maga eða með léttri máltíð.</w:t>
      </w:r>
    </w:p>
    <w:p w14:paraId="4C2FA478" w14:textId="77777777" w:rsidR="009E7479" w:rsidRPr="0089574C" w:rsidRDefault="009E7479" w:rsidP="001B3D53">
      <w:pPr>
        <w:pStyle w:val="BodyText"/>
        <w:kinsoku w:val="0"/>
        <w:overflowPunct w:val="0"/>
        <w:rPr>
          <w:lang w:val="da-DK"/>
        </w:rPr>
      </w:pPr>
    </w:p>
    <w:p w14:paraId="5AC57785" w14:textId="77777777" w:rsidR="009E7479" w:rsidRPr="0089574C" w:rsidRDefault="009E7479" w:rsidP="001B3D53">
      <w:pPr>
        <w:pStyle w:val="BodyText"/>
        <w:kinsoku w:val="0"/>
        <w:overflowPunct w:val="0"/>
        <w:rPr>
          <w:lang w:val="da-DK"/>
        </w:rPr>
      </w:pPr>
      <w:r w:rsidRPr="0089574C">
        <w:rPr>
          <w:u w:val="single"/>
          <w:lang w:val="da-DK"/>
        </w:rPr>
        <w:t>Dreifing</w:t>
      </w:r>
    </w:p>
    <w:p w14:paraId="648700AE" w14:textId="77777777" w:rsidR="009E7479" w:rsidRPr="0089574C" w:rsidRDefault="009E7479" w:rsidP="001B3D53">
      <w:pPr>
        <w:pStyle w:val="BodyText"/>
        <w:kinsoku w:val="0"/>
        <w:overflowPunct w:val="0"/>
        <w:rPr>
          <w:lang w:val="da-DK"/>
        </w:rPr>
      </w:pPr>
    </w:p>
    <w:p w14:paraId="2A320B79" w14:textId="77777777" w:rsidR="009E7479" w:rsidRPr="0089574C" w:rsidRDefault="009E7479" w:rsidP="001B3D53">
      <w:pPr>
        <w:pStyle w:val="BodyText"/>
        <w:kinsoku w:val="0"/>
        <w:overflowPunct w:val="0"/>
        <w:rPr>
          <w:lang w:val="da-DK"/>
        </w:rPr>
      </w:pPr>
      <w:r w:rsidRPr="0089574C">
        <w:rPr>
          <w:lang w:val="da-DK"/>
        </w:rPr>
        <w:t>Deferasirox er mikið (99%) bundið við plasmaprótein, nær eingöngu við albumin í sermi, og hefur lítið dreifingarrúmmál, eða um það bil 14 lítra hjá fullorðnum.</w:t>
      </w:r>
    </w:p>
    <w:p w14:paraId="5CEEE8E3" w14:textId="77777777" w:rsidR="009E7479" w:rsidRPr="0089574C" w:rsidRDefault="009E7479" w:rsidP="001B3D53">
      <w:pPr>
        <w:pStyle w:val="BodyText"/>
        <w:kinsoku w:val="0"/>
        <w:overflowPunct w:val="0"/>
        <w:rPr>
          <w:lang w:val="da-DK"/>
        </w:rPr>
      </w:pPr>
    </w:p>
    <w:p w14:paraId="546934B0" w14:textId="77777777" w:rsidR="009E7479" w:rsidRPr="0089574C" w:rsidRDefault="009E7479" w:rsidP="001B3D53">
      <w:pPr>
        <w:pStyle w:val="BodyText"/>
        <w:kinsoku w:val="0"/>
        <w:overflowPunct w:val="0"/>
        <w:rPr>
          <w:lang w:val="da-DK"/>
        </w:rPr>
      </w:pPr>
      <w:r w:rsidRPr="0089574C">
        <w:rPr>
          <w:u w:val="single"/>
          <w:lang w:val="da-DK"/>
        </w:rPr>
        <w:t>Umbrot</w:t>
      </w:r>
    </w:p>
    <w:p w14:paraId="6317372D" w14:textId="77777777" w:rsidR="009E7479" w:rsidRPr="0089574C" w:rsidRDefault="009E7479" w:rsidP="001B3D53">
      <w:pPr>
        <w:pStyle w:val="BodyText"/>
        <w:kinsoku w:val="0"/>
        <w:overflowPunct w:val="0"/>
        <w:rPr>
          <w:lang w:val="da-DK"/>
        </w:rPr>
      </w:pPr>
    </w:p>
    <w:p w14:paraId="0CACA120" w14:textId="77777777" w:rsidR="009E7479" w:rsidRPr="0089574C" w:rsidRDefault="009E7479" w:rsidP="001B3D53">
      <w:pPr>
        <w:pStyle w:val="BodyText"/>
        <w:kinsoku w:val="0"/>
        <w:overflowPunct w:val="0"/>
        <w:rPr>
          <w:lang w:val="da-DK"/>
        </w:rPr>
      </w:pPr>
      <w:r w:rsidRPr="0089574C">
        <w:rPr>
          <w:lang w:val="da-DK"/>
        </w:rPr>
        <w:t>Helsta umbrotaleið deferasirox er glucuronsamtenging og síðan útskilnaður í galli. Líklegt er að glucuronhlutinn klofni frá í þörmunum og lyfið frásogist síðan að nýju (þarma-lifrar hringrás); í rannsókn hjá heilbrigðum sjálfboðaliðum, olli notkun colestyramins eftir stakan skammt af deferasiroxi 45% minnkun á útsetningu fyrir deferasiroxi (AUC).</w:t>
      </w:r>
    </w:p>
    <w:p w14:paraId="55AE120E" w14:textId="77777777" w:rsidR="009E7479" w:rsidRPr="0089574C" w:rsidRDefault="009E7479" w:rsidP="001B3D53">
      <w:pPr>
        <w:pStyle w:val="BodyText"/>
        <w:kinsoku w:val="0"/>
        <w:overflowPunct w:val="0"/>
        <w:rPr>
          <w:lang w:val="da-DK"/>
        </w:rPr>
      </w:pPr>
    </w:p>
    <w:p w14:paraId="11F77D3A" w14:textId="77777777" w:rsidR="009E7479" w:rsidRPr="00021E7E" w:rsidRDefault="009E7479" w:rsidP="001B3D53">
      <w:pPr>
        <w:pStyle w:val="BodyText"/>
        <w:kinsoku w:val="0"/>
        <w:overflowPunct w:val="0"/>
        <w:rPr>
          <w:i/>
          <w:iCs/>
          <w:lang w:val="da-DK"/>
        </w:rPr>
      </w:pPr>
      <w:r w:rsidRPr="00021E7E">
        <w:rPr>
          <w:lang w:val="da-DK"/>
        </w:rPr>
        <w:t xml:space="preserve">Glucuronsamtenging deferasirox verður aðallega fyrir tilstilli UGT1A1 og í minna mæli fyrir tilstilli UGT1A3. CYP450-hvötuð (oxun) efnaskipti deferasirox virðast vera lítil í mönnum (um 8%). Þess varð ekki vart að hydroxyurea hefði nein hamlandi áhrif á umbrot deferasirox </w:t>
      </w:r>
      <w:r w:rsidRPr="00021E7E">
        <w:rPr>
          <w:i/>
          <w:iCs/>
          <w:lang w:val="da-DK"/>
        </w:rPr>
        <w:t>in vitro.</w:t>
      </w:r>
    </w:p>
    <w:p w14:paraId="5E8BE140" w14:textId="77777777" w:rsidR="009E7479" w:rsidRPr="00021E7E" w:rsidRDefault="009E7479" w:rsidP="001B3D53">
      <w:pPr>
        <w:pStyle w:val="BodyText"/>
        <w:kinsoku w:val="0"/>
        <w:overflowPunct w:val="0"/>
        <w:rPr>
          <w:i/>
          <w:iCs/>
          <w:lang w:val="da-DK"/>
        </w:rPr>
      </w:pPr>
    </w:p>
    <w:p w14:paraId="374D4385" w14:textId="77777777" w:rsidR="009E7479" w:rsidRPr="00021E7E" w:rsidRDefault="009E7479" w:rsidP="001B3D53">
      <w:pPr>
        <w:pStyle w:val="BodyText"/>
        <w:keepNext/>
        <w:kinsoku w:val="0"/>
        <w:overflowPunct w:val="0"/>
        <w:rPr>
          <w:lang w:val="da-DK"/>
        </w:rPr>
      </w:pPr>
      <w:r w:rsidRPr="00021E7E">
        <w:rPr>
          <w:u w:val="single"/>
          <w:lang w:val="da-DK"/>
        </w:rPr>
        <w:t>Brotthvarf</w:t>
      </w:r>
    </w:p>
    <w:p w14:paraId="2A24150B" w14:textId="77777777" w:rsidR="009E7479" w:rsidRPr="00021E7E" w:rsidRDefault="009E7479" w:rsidP="001B3D53">
      <w:pPr>
        <w:pStyle w:val="BodyText"/>
        <w:keepNext/>
        <w:kinsoku w:val="0"/>
        <w:overflowPunct w:val="0"/>
        <w:rPr>
          <w:lang w:val="da-DK"/>
        </w:rPr>
      </w:pPr>
    </w:p>
    <w:p w14:paraId="454804A9" w14:textId="77777777" w:rsidR="009E7479" w:rsidRPr="00021E7E" w:rsidRDefault="009E7479" w:rsidP="001B3D53">
      <w:pPr>
        <w:pStyle w:val="BodyText"/>
        <w:kinsoku w:val="0"/>
        <w:overflowPunct w:val="0"/>
        <w:rPr>
          <w:lang w:val="da-DK"/>
        </w:rPr>
      </w:pPr>
      <w:r w:rsidRPr="00021E7E">
        <w:rPr>
          <w:lang w:val="da-DK"/>
        </w:rPr>
        <w:t xml:space="preserve">Útskilnaður deferasirox og umbrotsefna þess verður aðallega í hægðum (84% af skammtinum). Útskilnaður deferasirox og umbrotsefna þess um nýru er lítill (8% af skammtinum). Helmingunartími </w:t>
      </w:r>
      <w:r w:rsidRPr="00021E7E">
        <w:rPr>
          <w:position w:val="2"/>
          <w:lang w:val="da-DK"/>
        </w:rPr>
        <w:lastRenderedPageBreak/>
        <w:t>brotthvarfs (t</w:t>
      </w:r>
      <w:r w:rsidRPr="00021E7E">
        <w:rPr>
          <w:lang w:val="da-DK"/>
        </w:rPr>
        <w:t>½</w:t>
      </w:r>
      <w:r w:rsidRPr="00021E7E">
        <w:rPr>
          <w:position w:val="2"/>
          <w:lang w:val="da-DK"/>
        </w:rPr>
        <w:t xml:space="preserve">) var að meðaltali á bilinu 8 – 16 klst. Flutningspróteinin MRP2 og MXR (BCRP) koma </w:t>
      </w:r>
      <w:r w:rsidRPr="00021E7E">
        <w:rPr>
          <w:lang w:val="da-DK"/>
        </w:rPr>
        <w:t>við sögu í útskilnaði deferasirox í galli.</w:t>
      </w:r>
    </w:p>
    <w:p w14:paraId="76E7B40A" w14:textId="77777777" w:rsidR="009E7479" w:rsidRPr="00021E7E" w:rsidRDefault="009E7479" w:rsidP="001B3D53">
      <w:pPr>
        <w:pStyle w:val="BodyText"/>
        <w:kinsoku w:val="0"/>
        <w:overflowPunct w:val="0"/>
        <w:rPr>
          <w:lang w:val="da-DK"/>
        </w:rPr>
      </w:pPr>
    </w:p>
    <w:p w14:paraId="31F2CC02" w14:textId="77777777" w:rsidR="009E7479" w:rsidRPr="00021E7E" w:rsidRDefault="009E7479" w:rsidP="001B3D53">
      <w:pPr>
        <w:pStyle w:val="BodyText"/>
        <w:kinsoku w:val="0"/>
        <w:overflowPunct w:val="0"/>
        <w:rPr>
          <w:lang w:val="da-DK"/>
        </w:rPr>
      </w:pPr>
      <w:r w:rsidRPr="00021E7E">
        <w:rPr>
          <w:u w:val="single"/>
          <w:lang w:val="da-DK"/>
        </w:rPr>
        <w:t>Línulegt/ólínulegt samband</w:t>
      </w:r>
    </w:p>
    <w:p w14:paraId="4A89439D" w14:textId="77777777" w:rsidR="009E7479" w:rsidRPr="00021E7E" w:rsidRDefault="009E7479" w:rsidP="001B3D53">
      <w:pPr>
        <w:pStyle w:val="BodyText"/>
        <w:kinsoku w:val="0"/>
        <w:overflowPunct w:val="0"/>
        <w:rPr>
          <w:lang w:val="da-DK"/>
        </w:rPr>
      </w:pPr>
    </w:p>
    <w:p w14:paraId="0EF3C48A" w14:textId="77777777" w:rsidR="009E7479" w:rsidRPr="00021E7E" w:rsidRDefault="009E7479" w:rsidP="001B3D53">
      <w:pPr>
        <w:pStyle w:val="BodyText"/>
        <w:kinsoku w:val="0"/>
        <w:overflowPunct w:val="0"/>
        <w:rPr>
          <w:lang w:val="da-DK"/>
        </w:rPr>
      </w:pPr>
      <w:r w:rsidRPr="00021E7E">
        <w:rPr>
          <w:position w:val="2"/>
          <w:lang w:val="da-DK"/>
        </w:rPr>
        <w:t>Gildi C</w:t>
      </w:r>
      <w:r w:rsidRPr="00021E7E">
        <w:rPr>
          <w:lang w:val="da-DK"/>
        </w:rPr>
        <w:t xml:space="preserve">max </w:t>
      </w:r>
      <w:r w:rsidRPr="00021E7E">
        <w:rPr>
          <w:position w:val="2"/>
          <w:lang w:val="da-DK"/>
        </w:rPr>
        <w:t>og AUC</w:t>
      </w:r>
      <w:r w:rsidRPr="00021E7E">
        <w:rPr>
          <w:lang w:val="da-DK"/>
        </w:rPr>
        <w:t xml:space="preserve">0–24 klst </w:t>
      </w:r>
      <w:r w:rsidRPr="00021E7E">
        <w:rPr>
          <w:position w:val="2"/>
          <w:lang w:val="da-DK"/>
        </w:rPr>
        <w:t xml:space="preserve">fyrir deferasirox aukast því sem næst línulega með skammti þegar jafnvægi </w:t>
      </w:r>
      <w:r w:rsidRPr="00021E7E">
        <w:rPr>
          <w:lang w:val="da-DK"/>
        </w:rPr>
        <w:t>er náð. Við endurtekna skammta jókst útsetning með uppsöfnunarstuðlinum 1,3 – 2,3.</w:t>
      </w:r>
    </w:p>
    <w:p w14:paraId="38C7A831" w14:textId="77777777" w:rsidR="009E7479" w:rsidRPr="00021E7E" w:rsidRDefault="009E7479" w:rsidP="001B3D53">
      <w:pPr>
        <w:pStyle w:val="BodyText"/>
        <w:kinsoku w:val="0"/>
        <w:overflowPunct w:val="0"/>
        <w:rPr>
          <w:lang w:val="da-DK"/>
        </w:rPr>
      </w:pPr>
    </w:p>
    <w:p w14:paraId="5E8C3345" w14:textId="77777777" w:rsidR="009E7479" w:rsidRPr="00021E7E" w:rsidRDefault="009E7479" w:rsidP="001B3D53">
      <w:pPr>
        <w:pStyle w:val="BodyText"/>
        <w:kinsoku w:val="0"/>
        <w:overflowPunct w:val="0"/>
        <w:rPr>
          <w:lang w:val="da-DK"/>
        </w:rPr>
      </w:pPr>
      <w:r w:rsidRPr="00021E7E">
        <w:rPr>
          <w:u w:val="single"/>
          <w:lang w:val="da-DK"/>
        </w:rPr>
        <w:t>Sérstakir sjúklingahópar</w:t>
      </w:r>
    </w:p>
    <w:p w14:paraId="4397C53E" w14:textId="77777777" w:rsidR="009E7479" w:rsidRPr="00021E7E" w:rsidRDefault="009E7479" w:rsidP="001B3D53">
      <w:pPr>
        <w:pStyle w:val="BodyText"/>
        <w:kinsoku w:val="0"/>
        <w:overflowPunct w:val="0"/>
        <w:rPr>
          <w:lang w:val="da-DK"/>
        </w:rPr>
      </w:pPr>
    </w:p>
    <w:p w14:paraId="3076B9EF" w14:textId="77777777" w:rsidR="009E7479" w:rsidRPr="00021E7E" w:rsidRDefault="009E7479" w:rsidP="001B3D53">
      <w:pPr>
        <w:pStyle w:val="BodyText"/>
        <w:kinsoku w:val="0"/>
        <w:overflowPunct w:val="0"/>
        <w:rPr>
          <w:i/>
          <w:iCs/>
          <w:lang w:val="da-DK"/>
        </w:rPr>
      </w:pPr>
      <w:r w:rsidRPr="00021E7E">
        <w:rPr>
          <w:i/>
          <w:iCs/>
          <w:lang w:val="da-DK"/>
        </w:rPr>
        <w:t>Börn</w:t>
      </w:r>
    </w:p>
    <w:p w14:paraId="55C7DA91" w14:textId="77777777" w:rsidR="009E7479" w:rsidRPr="00021E7E" w:rsidRDefault="009E7479" w:rsidP="001B3D53">
      <w:pPr>
        <w:pStyle w:val="BodyText"/>
        <w:kinsoku w:val="0"/>
        <w:overflowPunct w:val="0"/>
        <w:rPr>
          <w:lang w:val="da-DK"/>
        </w:rPr>
      </w:pPr>
      <w:r w:rsidRPr="00021E7E">
        <w:rPr>
          <w:lang w:val="da-DK"/>
        </w:rPr>
        <w:t>Heildarútsetning fyrir deferasiroxi hjá unglingum (12 til ≤17 ára) og börnum (2 til &lt;12 ára) eftir staka og endurtekna skammta var minni en hjá fullorðnum sjúklingum. Hjá börnum yngri en 6 ára var útsetningin um 50% minni en hjá fullorðnum. Vegna þess að skömmtun er einstaklingsbundin, í samræmi við svörun, er ekki gert ráð fyrir að þetta hafi klínískar afleiðingar.</w:t>
      </w:r>
    </w:p>
    <w:p w14:paraId="6F18D739" w14:textId="77777777" w:rsidR="009E7479" w:rsidRPr="00021E7E" w:rsidRDefault="009E7479" w:rsidP="001B3D53">
      <w:pPr>
        <w:pStyle w:val="BodyText"/>
        <w:kinsoku w:val="0"/>
        <w:overflowPunct w:val="0"/>
        <w:rPr>
          <w:lang w:val="da-DK"/>
        </w:rPr>
      </w:pPr>
    </w:p>
    <w:p w14:paraId="27058ACA" w14:textId="77777777" w:rsidR="009E7479" w:rsidRPr="00021E7E" w:rsidRDefault="009E7479" w:rsidP="001B3D53">
      <w:pPr>
        <w:pStyle w:val="BodyText"/>
        <w:kinsoku w:val="0"/>
        <w:overflowPunct w:val="0"/>
        <w:rPr>
          <w:i/>
          <w:iCs/>
          <w:lang w:val="da-DK"/>
        </w:rPr>
      </w:pPr>
      <w:r w:rsidRPr="00021E7E">
        <w:rPr>
          <w:i/>
          <w:iCs/>
          <w:lang w:val="da-DK"/>
        </w:rPr>
        <w:t>Kyn</w:t>
      </w:r>
    </w:p>
    <w:p w14:paraId="1AAA1C36" w14:textId="77777777" w:rsidR="009E7479" w:rsidRPr="00021E7E" w:rsidRDefault="009E7479" w:rsidP="001B3D53">
      <w:pPr>
        <w:pStyle w:val="BodyText"/>
        <w:kinsoku w:val="0"/>
        <w:overflowPunct w:val="0"/>
        <w:rPr>
          <w:lang w:val="da-DK"/>
        </w:rPr>
      </w:pPr>
      <w:r w:rsidRPr="00021E7E">
        <w:rPr>
          <w:lang w:val="da-DK"/>
        </w:rPr>
        <w:t>Brotthvarf deferasirox er lítið eitt minna (17,5%) hjá konum en hjá körlum. Vegna þess að skömmtun er einstaklingsbundin, í samræmi við svörun, er ekki búist við að þetta hafi klínískar afleiðingar.</w:t>
      </w:r>
    </w:p>
    <w:p w14:paraId="0B08F945" w14:textId="77777777" w:rsidR="009E7479" w:rsidRPr="00021E7E" w:rsidRDefault="009E7479" w:rsidP="001B3D53">
      <w:pPr>
        <w:pStyle w:val="BodyText"/>
        <w:kinsoku w:val="0"/>
        <w:overflowPunct w:val="0"/>
        <w:rPr>
          <w:lang w:val="da-DK"/>
        </w:rPr>
      </w:pPr>
    </w:p>
    <w:p w14:paraId="724F81A3" w14:textId="77777777" w:rsidR="009E7479" w:rsidRPr="00021E7E" w:rsidRDefault="009E7479" w:rsidP="001B3D53">
      <w:pPr>
        <w:pStyle w:val="BodyText"/>
        <w:kinsoku w:val="0"/>
        <w:overflowPunct w:val="0"/>
        <w:rPr>
          <w:i/>
          <w:iCs/>
          <w:lang w:val="da-DK"/>
        </w:rPr>
      </w:pPr>
      <w:r w:rsidRPr="00021E7E">
        <w:rPr>
          <w:i/>
          <w:iCs/>
          <w:lang w:val="da-DK"/>
        </w:rPr>
        <w:t>Aldraðir</w:t>
      </w:r>
    </w:p>
    <w:p w14:paraId="6F2D458B" w14:textId="77777777" w:rsidR="009E7479" w:rsidRPr="00021E7E" w:rsidRDefault="009E7479" w:rsidP="001B3D53">
      <w:pPr>
        <w:pStyle w:val="BodyText"/>
        <w:kinsoku w:val="0"/>
        <w:overflowPunct w:val="0"/>
        <w:rPr>
          <w:lang w:val="da-DK"/>
        </w:rPr>
      </w:pPr>
      <w:r w:rsidRPr="00021E7E">
        <w:rPr>
          <w:lang w:val="da-DK"/>
        </w:rPr>
        <w:t>Lyfjahvörf deferasirox hafa ekki verið rannsökuð hjá öldruðum sjúklingum (65 ára og eldri).</w:t>
      </w:r>
    </w:p>
    <w:p w14:paraId="36D1E51A" w14:textId="77777777" w:rsidR="009E7479" w:rsidRPr="00021E7E" w:rsidRDefault="009E7479" w:rsidP="001B3D53">
      <w:pPr>
        <w:pStyle w:val="BodyText"/>
        <w:kinsoku w:val="0"/>
        <w:overflowPunct w:val="0"/>
        <w:rPr>
          <w:lang w:val="da-DK"/>
        </w:rPr>
      </w:pPr>
    </w:p>
    <w:p w14:paraId="2D4ED6CF" w14:textId="77777777" w:rsidR="009E7479" w:rsidRPr="00021E7E" w:rsidRDefault="009E7479" w:rsidP="001B3D53">
      <w:pPr>
        <w:pStyle w:val="BodyText"/>
        <w:kinsoku w:val="0"/>
        <w:overflowPunct w:val="0"/>
        <w:rPr>
          <w:i/>
          <w:iCs/>
          <w:lang w:val="da-DK"/>
        </w:rPr>
      </w:pPr>
      <w:r w:rsidRPr="00021E7E">
        <w:rPr>
          <w:i/>
          <w:iCs/>
          <w:lang w:val="da-DK"/>
        </w:rPr>
        <w:t>Skert nýrna- eða lifrarstarfsemi</w:t>
      </w:r>
    </w:p>
    <w:p w14:paraId="44939E2A" w14:textId="77777777" w:rsidR="009E7479" w:rsidRPr="00021E7E" w:rsidRDefault="009E7479" w:rsidP="001B3D53">
      <w:pPr>
        <w:pStyle w:val="BodyText"/>
        <w:kinsoku w:val="0"/>
        <w:overflowPunct w:val="0"/>
        <w:rPr>
          <w:lang w:val="da-DK"/>
        </w:rPr>
      </w:pPr>
      <w:r w:rsidRPr="00021E7E">
        <w:rPr>
          <w:lang w:val="da-DK"/>
        </w:rPr>
        <w:t>Lyfjahvörf deferasirox hafa ekki verið rannsökuð hjá sjúklingum með skerta nýrnastarfsemi. Hækkun lifrartransamínasa í allt að 5 föld efri mörk eðlilegra gilda, hafði ekki áhrif á lyfjahvörf deferasirox.</w:t>
      </w:r>
    </w:p>
    <w:p w14:paraId="6E27785D" w14:textId="77777777" w:rsidR="009E7479" w:rsidRPr="00021E7E" w:rsidRDefault="009E7479" w:rsidP="001B3D53">
      <w:pPr>
        <w:pStyle w:val="BodyText"/>
        <w:kinsoku w:val="0"/>
        <w:overflowPunct w:val="0"/>
        <w:rPr>
          <w:lang w:val="da-DK"/>
        </w:rPr>
      </w:pPr>
    </w:p>
    <w:p w14:paraId="7B417015" w14:textId="77777777" w:rsidR="009E7479" w:rsidRPr="00021E7E" w:rsidRDefault="009E7479" w:rsidP="001B3D53">
      <w:pPr>
        <w:pStyle w:val="BodyText"/>
        <w:kinsoku w:val="0"/>
        <w:overflowPunct w:val="0"/>
        <w:rPr>
          <w:lang w:val="da-DK"/>
        </w:rPr>
      </w:pPr>
      <w:r w:rsidRPr="00021E7E">
        <w:rPr>
          <w:lang w:val="da-DK"/>
        </w:rPr>
        <w:t xml:space="preserve">Í klínískri rannsókn þar sem gefnir voru stakir 20 mg/kg skammtar af deferasirox dreifitöflum, jókst meðalútsetningin um 16% hjá einstaklingum með vægt skerta lifrarstarfsemi (Child-Pugh flokkur A) og um 76% hjá einstaklingum með í meðallagi skerta lifrarstarfsemi (Child-Pugh flokkur B) </w:t>
      </w:r>
      <w:r w:rsidRPr="00021E7E">
        <w:rPr>
          <w:position w:val="2"/>
          <w:lang w:val="da-DK"/>
        </w:rPr>
        <w:t>samanborið við einstaklinga með eðlilega lifrarstarfsemi. Meðaltal C</w:t>
      </w:r>
      <w:r w:rsidRPr="00021E7E">
        <w:rPr>
          <w:lang w:val="da-DK"/>
        </w:rPr>
        <w:t xml:space="preserve">max </w:t>
      </w:r>
      <w:r w:rsidRPr="00021E7E">
        <w:rPr>
          <w:position w:val="2"/>
          <w:lang w:val="da-DK"/>
        </w:rPr>
        <w:t xml:space="preserve">fyrir deferasirox hjá </w:t>
      </w:r>
      <w:r w:rsidRPr="00021E7E">
        <w:rPr>
          <w:lang w:val="da-DK"/>
        </w:rPr>
        <w:t>einstaklingum með vægt eða í meðallagi skerta lifrarstarfsemi jókst um 22%. Útsetning jókst 2,8 falt hjá einum einstaklingi með verulega skerta lifrarstarfsemi (Child-Pugh flokkur C) (sjá kafla 4.2</w:t>
      </w:r>
    </w:p>
    <w:p w14:paraId="1875CFD7" w14:textId="77777777" w:rsidR="009E7479" w:rsidRPr="00021E7E" w:rsidRDefault="009E7479" w:rsidP="001B3D53">
      <w:pPr>
        <w:pStyle w:val="BodyText"/>
        <w:kinsoku w:val="0"/>
        <w:overflowPunct w:val="0"/>
        <w:rPr>
          <w:lang w:val="da-DK"/>
        </w:rPr>
      </w:pPr>
      <w:r w:rsidRPr="00021E7E">
        <w:rPr>
          <w:lang w:val="da-DK"/>
        </w:rPr>
        <w:t>og 4.4).-</w:t>
      </w:r>
    </w:p>
    <w:p w14:paraId="7AB32878" w14:textId="77777777" w:rsidR="009E7479" w:rsidRPr="00021E7E" w:rsidRDefault="009E7479" w:rsidP="001B3D53">
      <w:pPr>
        <w:pStyle w:val="BodyText"/>
        <w:kinsoku w:val="0"/>
        <w:overflowPunct w:val="0"/>
        <w:rPr>
          <w:lang w:val="da-DK"/>
        </w:rPr>
      </w:pPr>
    </w:p>
    <w:p w14:paraId="46247ABB" w14:textId="5DA1FFEF" w:rsidR="009E7479" w:rsidRPr="00021E7E" w:rsidRDefault="00671B09" w:rsidP="001B3D53">
      <w:pPr>
        <w:keepNext/>
        <w:tabs>
          <w:tab w:val="left" w:pos="874"/>
        </w:tabs>
        <w:kinsoku w:val="0"/>
        <w:ind w:left="567" w:hanging="567"/>
        <w:rPr>
          <w:b/>
          <w:bCs/>
          <w:lang w:val="da-DK"/>
        </w:rPr>
      </w:pPr>
      <w:r w:rsidRPr="00021E7E">
        <w:rPr>
          <w:b/>
          <w:bCs/>
          <w:lang w:val="da-DK"/>
        </w:rPr>
        <w:t>5.3</w:t>
      </w:r>
      <w:r w:rsidRPr="00021E7E">
        <w:rPr>
          <w:b/>
          <w:bCs/>
          <w:lang w:val="da-DK"/>
        </w:rPr>
        <w:tab/>
      </w:r>
      <w:r w:rsidR="009E7479" w:rsidRPr="00021E7E">
        <w:rPr>
          <w:b/>
          <w:bCs/>
          <w:lang w:val="da-DK"/>
        </w:rPr>
        <w:t>Forklínískar upplýsingar</w:t>
      </w:r>
    </w:p>
    <w:p w14:paraId="00852A95" w14:textId="77777777" w:rsidR="009E7479" w:rsidRPr="00021E7E" w:rsidRDefault="009E7479" w:rsidP="001B3D53">
      <w:pPr>
        <w:pStyle w:val="BodyText"/>
        <w:kinsoku w:val="0"/>
        <w:overflowPunct w:val="0"/>
        <w:rPr>
          <w:b/>
          <w:bCs/>
          <w:lang w:val="da-DK"/>
        </w:rPr>
      </w:pPr>
    </w:p>
    <w:p w14:paraId="0FBF5705" w14:textId="77777777" w:rsidR="009E7479" w:rsidRPr="00021E7E" w:rsidRDefault="009E7479" w:rsidP="001B3D53">
      <w:pPr>
        <w:pStyle w:val="BodyText"/>
        <w:kinsoku w:val="0"/>
        <w:overflowPunct w:val="0"/>
        <w:rPr>
          <w:lang w:val="da-DK"/>
        </w:rPr>
      </w:pPr>
      <w:r w:rsidRPr="00021E7E">
        <w:rPr>
          <w:lang w:val="da-DK"/>
        </w:rPr>
        <w:t>Forklínískar upplýsingar benda ekki til neinnar sérstakrar hættu fyrir menn, á grundvelli hefðbundinna rannsókna á lyfjafræðilegu öryggi, eiturverkunum eftir endurtekna skammta, eiturverkunum á erfðaefni og krabbameinsvaldandi áhrifum. Helstu niðurstöðurnar voru eiturverkanir á nýru og ógegnsær augasteinn (drer). Svipaðar niðurstöður komu fram í nýfæddum og ungum dýrum. Talið er að eiturverkanir á nýru verði aðallega vegna járnskorts í dýrum sem ekki voru með járnofhleðslu.</w:t>
      </w:r>
    </w:p>
    <w:p w14:paraId="3A7A19D5" w14:textId="77777777" w:rsidR="009E7479" w:rsidRPr="00021E7E" w:rsidRDefault="009E7479" w:rsidP="001B3D53">
      <w:pPr>
        <w:pStyle w:val="BodyText"/>
        <w:kinsoku w:val="0"/>
        <w:overflowPunct w:val="0"/>
        <w:rPr>
          <w:lang w:val="da-DK"/>
        </w:rPr>
      </w:pPr>
    </w:p>
    <w:p w14:paraId="793DDC80" w14:textId="77777777" w:rsidR="009E7479" w:rsidRPr="00021E7E" w:rsidRDefault="009E7479" w:rsidP="001B3D53">
      <w:pPr>
        <w:pStyle w:val="BodyText"/>
        <w:kinsoku w:val="0"/>
        <w:overflowPunct w:val="0"/>
        <w:rPr>
          <w:lang w:val="da-DK"/>
        </w:rPr>
      </w:pPr>
      <w:r w:rsidRPr="00021E7E">
        <w:rPr>
          <w:i/>
          <w:iCs/>
          <w:lang w:val="da-DK"/>
        </w:rPr>
        <w:t xml:space="preserve">In vitro </w:t>
      </w:r>
      <w:r w:rsidRPr="00021E7E">
        <w:rPr>
          <w:lang w:val="da-DK"/>
        </w:rPr>
        <w:t xml:space="preserve">rannsóknir á eiturverkunum á erfðaefni voru neikvæðar (Ames próf, próf á litningaskemmdum) en deferasirox í banvænum skömmtum olli myndun smákjarna </w:t>
      </w:r>
      <w:r w:rsidRPr="00021E7E">
        <w:rPr>
          <w:i/>
          <w:iCs/>
          <w:lang w:val="da-DK"/>
        </w:rPr>
        <w:t xml:space="preserve">in vivo </w:t>
      </w:r>
      <w:r w:rsidRPr="00021E7E">
        <w:rPr>
          <w:lang w:val="da-DK"/>
        </w:rPr>
        <w:t>í beinmerg, en ekki í lifur, hjá rottum sem ekki voru með járnofhleðslu. Slík áhrif komu ekki fram í rottum sem voru með járnofhleðslu. Deferasirox var ekki krabbameinsvaldandi þegar það var gefið rottum í 2-ára rannsókn og erfðabreyttum p53+/− arfblendnum (heterozygous) músum í 6-mánaða rannsókn.</w:t>
      </w:r>
    </w:p>
    <w:p w14:paraId="55411408" w14:textId="77777777" w:rsidR="009E7479" w:rsidRPr="00021E7E" w:rsidRDefault="009E7479" w:rsidP="001B3D53">
      <w:pPr>
        <w:pStyle w:val="BodyText"/>
        <w:kinsoku w:val="0"/>
        <w:overflowPunct w:val="0"/>
        <w:rPr>
          <w:lang w:val="da-DK"/>
        </w:rPr>
      </w:pPr>
    </w:p>
    <w:p w14:paraId="3CAA68B9" w14:textId="77777777" w:rsidR="009E7479" w:rsidRPr="00021E7E" w:rsidRDefault="009E7479" w:rsidP="001B3D53">
      <w:pPr>
        <w:pStyle w:val="BodyText"/>
        <w:kinsoku w:val="0"/>
        <w:overflowPunct w:val="0"/>
        <w:rPr>
          <w:lang w:val="da-DK"/>
        </w:rPr>
      </w:pPr>
      <w:r w:rsidRPr="00021E7E">
        <w:rPr>
          <w:lang w:val="da-DK"/>
        </w:rPr>
        <w:t>Hugsanlegar eiturverkanir á æxlun voru metnar hjá rottum og kanínum. Deferasirox reyndist ekki valda fósturskemmdum, en olli aukinni tíðni afbrigðileika í beinagrind og fjölgun dauðra unga í rottugoti, við stóra skammta sem höfðu eiturverkanir á móðurina ef hún var ekki með járnofhleðslu. Deferasirox hafði ekki önnur áhrif á frjósemi eða æxlun.</w:t>
      </w:r>
    </w:p>
    <w:p w14:paraId="708057AC" w14:textId="77777777" w:rsidR="009E7479" w:rsidRPr="00021E7E" w:rsidRDefault="009E7479" w:rsidP="001B3D53">
      <w:pPr>
        <w:pStyle w:val="BodyText"/>
        <w:kinsoku w:val="0"/>
        <w:overflowPunct w:val="0"/>
        <w:rPr>
          <w:lang w:val="da-DK"/>
        </w:rPr>
      </w:pPr>
    </w:p>
    <w:p w14:paraId="06B052DB" w14:textId="77777777" w:rsidR="009E7479" w:rsidRPr="00021E7E" w:rsidRDefault="009E7479" w:rsidP="001B3D53">
      <w:pPr>
        <w:pStyle w:val="BodyText"/>
        <w:kinsoku w:val="0"/>
        <w:overflowPunct w:val="0"/>
        <w:rPr>
          <w:lang w:val="da-DK"/>
        </w:rPr>
      </w:pPr>
    </w:p>
    <w:p w14:paraId="3567484B" w14:textId="60BE879F" w:rsidR="009E7479" w:rsidRPr="00021E7E" w:rsidRDefault="00671B09" w:rsidP="001B3D53">
      <w:pPr>
        <w:keepNext/>
        <w:tabs>
          <w:tab w:val="left" w:pos="874"/>
        </w:tabs>
        <w:kinsoku w:val="0"/>
        <w:ind w:left="567" w:hanging="567"/>
        <w:rPr>
          <w:b/>
          <w:bCs/>
          <w:lang w:val="da-DK"/>
        </w:rPr>
      </w:pPr>
      <w:r w:rsidRPr="00021E7E">
        <w:rPr>
          <w:b/>
          <w:bCs/>
          <w:lang w:val="da-DK"/>
        </w:rPr>
        <w:lastRenderedPageBreak/>
        <w:t>6.</w:t>
      </w:r>
      <w:r w:rsidRPr="00021E7E">
        <w:rPr>
          <w:b/>
          <w:bCs/>
          <w:lang w:val="da-DK"/>
        </w:rPr>
        <w:tab/>
      </w:r>
      <w:r w:rsidR="009E7479" w:rsidRPr="00021E7E">
        <w:rPr>
          <w:b/>
          <w:bCs/>
          <w:lang w:val="da-DK"/>
        </w:rPr>
        <w:t>LYFJAGERÐARFRÆÐILEGAR UPPLÝSINGAR</w:t>
      </w:r>
    </w:p>
    <w:p w14:paraId="564D2994" w14:textId="77777777" w:rsidR="009E7479" w:rsidRPr="00021E7E" w:rsidRDefault="009E7479" w:rsidP="001B3D53">
      <w:pPr>
        <w:pStyle w:val="BodyText"/>
        <w:keepNext/>
        <w:kinsoku w:val="0"/>
        <w:overflowPunct w:val="0"/>
        <w:rPr>
          <w:b/>
          <w:bCs/>
          <w:lang w:val="da-DK"/>
        </w:rPr>
      </w:pPr>
    </w:p>
    <w:p w14:paraId="694105C7" w14:textId="2CF728C2" w:rsidR="009E7479" w:rsidRPr="00021E7E" w:rsidRDefault="00671B09" w:rsidP="001B3D53">
      <w:pPr>
        <w:keepNext/>
        <w:tabs>
          <w:tab w:val="left" w:pos="874"/>
        </w:tabs>
        <w:kinsoku w:val="0"/>
        <w:ind w:left="567" w:hanging="567"/>
        <w:rPr>
          <w:b/>
          <w:bCs/>
          <w:lang w:val="da-DK"/>
        </w:rPr>
      </w:pPr>
      <w:r w:rsidRPr="00021E7E">
        <w:rPr>
          <w:b/>
          <w:bCs/>
          <w:lang w:val="da-DK"/>
        </w:rPr>
        <w:t>6.1</w:t>
      </w:r>
      <w:r w:rsidRPr="00021E7E">
        <w:rPr>
          <w:b/>
          <w:bCs/>
          <w:lang w:val="da-DK"/>
        </w:rPr>
        <w:tab/>
      </w:r>
      <w:r w:rsidR="009E7479" w:rsidRPr="00021E7E">
        <w:rPr>
          <w:b/>
          <w:bCs/>
          <w:lang w:val="da-DK"/>
        </w:rPr>
        <w:t>Hjálparefni</w:t>
      </w:r>
    </w:p>
    <w:p w14:paraId="7E879C86" w14:textId="77777777" w:rsidR="009E7479" w:rsidRPr="00021E7E" w:rsidRDefault="009E7479" w:rsidP="00322593">
      <w:pPr>
        <w:pStyle w:val="BodyText"/>
        <w:keepNext/>
        <w:kinsoku w:val="0"/>
        <w:overflowPunct w:val="0"/>
        <w:rPr>
          <w:b/>
          <w:bCs/>
          <w:lang w:val="da-DK"/>
        </w:rPr>
      </w:pPr>
    </w:p>
    <w:p w14:paraId="338CBCD6" w14:textId="77777777" w:rsidR="009E7479" w:rsidRPr="00021E7E" w:rsidRDefault="009E7479" w:rsidP="00322593">
      <w:pPr>
        <w:pStyle w:val="BodyText"/>
        <w:keepNext/>
        <w:kinsoku w:val="0"/>
        <w:overflowPunct w:val="0"/>
        <w:rPr>
          <w:lang w:val="da-DK"/>
        </w:rPr>
      </w:pPr>
      <w:r w:rsidRPr="00021E7E">
        <w:rPr>
          <w:u w:val="single"/>
          <w:lang w:val="da-DK"/>
        </w:rPr>
        <w:t>Töflukjarni:</w:t>
      </w:r>
    </w:p>
    <w:p w14:paraId="393536D5" w14:textId="77777777" w:rsidR="009E7479" w:rsidRPr="00021E7E" w:rsidRDefault="009E7479" w:rsidP="00322593">
      <w:pPr>
        <w:pStyle w:val="BodyText"/>
        <w:keepNext/>
        <w:kinsoku w:val="0"/>
        <w:overflowPunct w:val="0"/>
        <w:rPr>
          <w:lang w:val="da-DK"/>
        </w:rPr>
      </w:pPr>
    </w:p>
    <w:p w14:paraId="75BFC45B" w14:textId="77777777" w:rsidR="00C67BA7" w:rsidRPr="00021E7E" w:rsidRDefault="009E7479" w:rsidP="00322593">
      <w:pPr>
        <w:pStyle w:val="BodyText"/>
        <w:keepNext/>
        <w:kinsoku w:val="0"/>
        <w:overflowPunct w:val="0"/>
        <w:rPr>
          <w:lang w:val="da-DK"/>
        </w:rPr>
      </w:pPr>
      <w:r w:rsidRPr="00021E7E">
        <w:rPr>
          <w:lang w:val="da-DK"/>
        </w:rPr>
        <w:t xml:space="preserve">Örkristallaður sellulósi </w:t>
      </w:r>
    </w:p>
    <w:p w14:paraId="28105B8F" w14:textId="77777777" w:rsidR="00C67BA7" w:rsidRPr="00021E7E" w:rsidRDefault="009E7479" w:rsidP="00322593">
      <w:pPr>
        <w:pStyle w:val="BodyText"/>
        <w:keepNext/>
        <w:kinsoku w:val="0"/>
        <w:overflowPunct w:val="0"/>
        <w:rPr>
          <w:lang w:val="da-DK"/>
        </w:rPr>
      </w:pPr>
      <w:r w:rsidRPr="00021E7E">
        <w:rPr>
          <w:lang w:val="da-DK"/>
        </w:rPr>
        <w:t xml:space="preserve">Krospovidon (gerð A) </w:t>
      </w:r>
    </w:p>
    <w:p w14:paraId="7718D89E" w14:textId="77777777" w:rsidR="00C67BA7" w:rsidRPr="00021E7E" w:rsidRDefault="009E7479" w:rsidP="00322593">
      <w:pPr>
        <w:pStyle w:val="BodyText"/>
        <w:keepNext/>
        <w:kinsoku w:val="0"/>
        <w:overflowPunct w:val="0"/>
        <w:rPr>
          <w:lang w:val="da-DK"/>
        </w:rPr>
      </w:pPr>
      <w:r w:rsidRPr="00021E7E">
        <w:rPr>
          <w:lang w:val="da-DK"/>
        </w:rPr>
        <w:t xml:space="preserve">Povidon (K30) </w:t>
      </w:r>
    </w:p>
    <w:p w14:paraId="686995EF" w14:textId="77777777" w:rsidR="00C67BA7" w:rsidRPr="00021E7E" w:rsidRDefault="009E7479" w:rsidP="00322593">
      <w:pPr>
        <w:pStyle w:val="BodyText"/>
        <w:keepNext/>
        <w:kinsoku w:val="0"/>
        <w:overflowPunct w:val="0"/>
        <w:rPr>
          <w:lang w:val="da-DK"/>
        </w:rPr>
      </w:pPr>
      <w:r w:rsidRPr="00021E7E">
        <w:rPr>
          <w:lang w:val="da-DK"/>
        </w:rPr>
        <w:t xml:space="preserve">Magnesíumsterat </w:t>
      </w:r>
    </w:p>
    <w:p w14:paraId="4F589A86" w14:textId="77777777" w:rsidR="00C67BA7" w:rsidRPr="00021E7E" w:rsidRDefault="009E7479" w:rsidP="00322593">
      <w:pPr>
        <w:pStyle w:val="BodyText"/>
        <w:keepNext/>
        <w:kinsoku w:val="0"/>
        <w:overflowPunct w:val="0"/>
        <w:rPr>
          <w:lang w:val="da-DK"/>
        </w:rPr>
      </w:pPr>
      <w:r w:rsidRPr="00021E7E">
        <w:rPr>
          <w:lang w:val="da-DK"/>
        </w:rPr>
        <w:t xml:space="preserve">Vatnsfrí kísilkvoða </w:t>
      </w:r>
    </w:p>
    <w:p w14:paraId="49856218" w14:textId="152CD7E8" w:rsidR="009E7479" w:rsidRPr="00021E7E" w:rsidRDefault="009E7479" w:rsidP="001B3D53">
      <w:pPr>
        <w:pStyle w:val="BodyText"/>
        <w:kinsoku w:val="0"/>
        <w:overflowPunct w:val="0"/>
        <w:rPr>
          <w:lang w:val="da-DK"/>
        </w:rPr>
      </w:pPr>
      <w:r w:rsidRPr="00021E7E">
        <w:rPr>
          <w:lang w:val="da-DK"/>
        </w:rPr>
        <w:t>Poloxamer (P188)</w:t>
      </w:r>
    </w:p>
    <w:p w14:paraId="1D110EF5" w14:textId="77777777" w:rsidR="009E7479" w:rsidRPr="00021E7E" w:rsidRDefault="009E7479" w:rsidP="001B3D53">
      <w:pPr>
        <w:pStyle w:val="BodyText"/>
        <w:kinsoku w:val="0"/>
        <w:overflowPunct w:val="0"/>
        <w:rPr>
          <w:lang w:val="da-DK"/>
        </w:rPr>
      </w:pPr>
    </w:p>
    <w:p w14:paraId="3277977C" w14:textId="77777777" w:rsidR="009E7479" w:rsidRPr="00021E7E" w:rsidRDefault="009E7479" w:rsidP="001B3D53">
      <w:pPr>
        <w:pStyle w:val="BodyText"/>
        <w:keepNext/>
        <w:kinsoku w:val="0"/>
        <w:overflowPunct w:val="0"/>
        <w:rPr>
          <w:lang w:val="da-DK"/>
        </w:rPr>
      </w:pPr>
      <w:r w:rsidRPr="00021E7E">
        <w:rPr>
          <w:u w:val="single"/>
          <w:lang w:val="da-DK"/>
        </w:rPr>
        <w:t>Efni til húðunar:</w:t>
      </w:r>
    </w:p>
    <w:p w14:paraId="30FB38A7" w14:textId="77777777" w:rsidR="009E7479" w:rsidRPr="00021E7E" w:rsidRDefault="009E7479" w:rsidP="001B3D53">
      <w:pPr>
        <w:pStyle w:val="BodyText"/>
        <w:keepNext/>
        <w:kinsoku w:val="0"/>
        <w:overflowPunct w:val="0"/>
        <w:rPr>
          <w:lang w:val="da-DK"/>
        </w:rPr>
      </w:pPr>
    </w:p>
    <w:p w14:paraId="30B938E2" w14:textId="77777777" w:rsidR="00D871CA" w:rsidRPr="00021E7E" w:rsidRDefault="00D871CA" w:rsidP="001B3D53">
      <w:pPr>
        <w:rPr>
          <w:lang w:val="da-DK"/>
        </w:rPr>
      </w:pPr>
      <w:r w:rsidRPr="00021E7E">
        <w:rPr>
          <w:lang w:val="da-DK"/>
        </w:rPr>
        <w:t>Hýprómellósi</w:t>
      </w:r>
    </w:p>
    <w:p w14:paraId="4CC80440" w14:textId="77777777" w:rsidR="00D871CA" w:rsidRPr="003F55B8" w:rsidRDefault="00D871CA" w:rsidP="001B3D53">
      <w:pPr>
        <w:rPr>
          <w:lang w:val="es-ES"/>
        </w:rPr>
      </w:pPr>
      <w:proofErr w:type="spellStart"/>
      <w:r w:rsidRPr="003F55B8">
        <w:rPr>
          <w:lang w:val="es-ES"/>
        </w:rPr>
        <w:t>Indigó</w:t>
      </w:r>
      <w:proofErr w:type="spellEnd"/>
      <w:r w:rsidRPr="003F55B8">
        <w:rPr>
          <w:lang w:val="es-ES"/>
        </w:rPr>
        <w:t xml:space="preserve"> </w:t>
      </w:r>
      <w:proofErr w:type="spellStart"/>
      <w:r w:rsidRPr="003F55B8">
        <w:rPr>
          <w:lang w:val="es-ES"/>
        </w:rPr>
        <w:t>karmín</w:t>
      </w:r>
      <w:proofErr w:type="spellEnd"/>
      <w:r w:rsidRPr="003F55B8">
        <w:rPr>
          <w:lang w:val="es-ES"/>
        </w:rPr>
        <w:t xml:space="preserve"> </w:t>
      </w:r>
      <w:proofErr w:type="spellStart"/>
      <w:r w:rsidRPr="003F55B8">
        <w:rPr>
          <w:lang w:val="es-ES"/>
        </w:rPr>
        <w:t>aluminium</w:t>
      </w:r>
      <w:proofErr w:type="spellEnd"/>
      <w:r w:rsidRPr="003F55B8">
        <w:rPr>
          <w:lang w:val="es-ES"/>
        </w:rPr>
        <w:t xml:space="preserve"> </w:t>
      </w:r>
      <w:proofErr w:type="spellStart"/>
      <w:r w:rsidRPr="003F55B8">
        <w:rPr>
          <w:lang w:val="es-ES"/>
        </w:rPr>
        <w:t>lake</w:t>
      </w:r>
      <w:proofErr w:type="spellEnd"/>
      <w:r w:rsidR="00082E12" w:rsidRPr="003F55B8">
        <w:rPr>
          <w:lang w:val="es-ES"/>
        </w:rPr>
        <w:t xml:space="preserve"> (E132)</w:t>
      </w:r>
    </w:p>
    <w:p w14:paraId="3057F666" w14:textId="77777777" w:rsidR="00D871CA" w:rsidRPr="00021E7E" w:rsidRDefault="00D871CA" w:rsidP="001B3D53">
      <w:pPr>
        <w:rPr>
          <w:lang w:val="es-ES"/>
        </w:rPr>
      </w:pPr>
      <w:proofErr w:type="spellStart"/>
      <w:r w:rsidRPr="00021E7E">
        <w:rPr>
          <w:lang w:val="es-ES"/>
        </w:rPr>
        <w:t>Títantvíoxíð</w:t>
      </w:r>
      <w:proofErr w:type="spellEnd"/>
      <w:r w:rsidRPr="00021E7E">
        <w:rPr>
          <w:lang w:val="es-ES"/>
        </w:rPr>
        <w:t xml:space="preserve"> (E171)</w:t>
      </w:r>
    </w:p>
    <w:p w14:paraId="39947727" w14:textId="77777777" w:rsidR="00D871CA" w:rsidRPr="00021E7E" w:rsidRDefault="00D871CA" w:rsidP="001B3D53">
      <w:pPr>
        <w:rPr>
          <w:lang w:val="es-ES"/>
        </w:rPr>
      </w:pPr>
      <w:proofErr w:type="spellStart"/>
      <w:r w:rsidRPr="00021E7E">
        <w:rPr>
          <w:lang w:val="es-ES"/>
        </w:rPr>
        <w:t>Macrogol</w:t>
      </w:r>
      <w:proofErr w:type="spellEnd"/>
      <w:r w:rsidRPr="00021E7E">
        <w:rPr>
          <w:lang w:val="es-ES"/>
        </w:rPr>
        <w:t>/PEG (6000)</w:t>
      </w:r>
    </w:p>
    <w:p w14:paraId="0FABF3AE" w14:textId="77777777" w:rsidR="00D871CA" w:rsidRPr="00021E7E" w:rsidRDefault="00D871CA" w:rsidP="001B3D53">
      <w:pPr>
        <w:rPr>
          <w:lang w:val="es-ES"/>
        </w:rPr>
      </w:pPr>
      <w:proofErr w:type="spellStart"/>
      <w:r w:rsidRPr="00021E7E">
        <w:rPr>
          <w:lang w:val="es-ES"/>
        </w:rPr>
        <w:t>Talkúm</w:t>
      </w:r>
      <w:proofErr w:type="spellEnd"/>
    </w:p>
    <w:p w14:paraId="52B00BE3" w14:textId="77777777" w:rsidR="009E7479" w:rsidRPr="00021E7E" w:rsidRDefault="009E7479" w:rsidP="001B3D53">
      <w:pPr>
        <w:pStyle w:val="BodyText"/>
        <w:kinsoku w:val="0"/>
        <w:overflowPunct w:val="0"/>
        <w:rPr>
          <w:lang w:val="es-ES"/>
        </w:rPr>
      </w:pPr>
    </w:p>
    <w:p w14:paraId="46C4EDB7" w14:textId="7A8DB63A" w:rsidR="009E7479" w:rsidRPr="00021E7E" w:rsidRDefault="00671B09" w:rsidP="001B3D53">
      <w:pPr>
        <w:keepNext/>
        <w:tabs>
          <w:tab w:val="left" w:pos="874"/>
        </w:tabs>
        <w:kinsoku w:val="0"/>
        <w:ind w:left="567" w:hanging="567"/>
        <w:rPr>
          <w:b/>
          <w:bCs/>
          <w:lang w:val="es-ES"/>
        </w:rPr>
      </w:pPr>
      <w:r w:rsidRPr="00021E7E">
        <w:rPr>
          <w:b/>
          <w:bCs/>
          <w:lang w:val="es-ES"/>
        </w:rPr>
        <w:t>6.2</w:t>
      </w:r>
      <w:r w:rsidRPr="00021E7E">
        <w:rPr>
          <w:b/>
          <w:bCs/>
          <w:lang w:val="es-ES"/>
        </w:rPr>
        <w:tab/>
      </w:r>
      <w:proofErr w:type="spellStart"/>
      <w:r w:rsidR="009E7479" w:rsidRPr="00021E7E">
        <w:rPr>
          <w:b/>
          <w:bCs/>
          <w:lang w:val="es-ES"/>
        </w:rPr>
        <w:t>Ósamrýmanleiki</w:t>
      </w:r>
      <w:proofErr w:type="spellEnd"/>
    </w:p>
    <w:p w14:paraId="0BE04EB0" w14:textId="77777777" w:rsidR="009E7479" w:rsidRPr="00021E7E" w:rsidRDefault="009E7479" w:rsidP="001B3D53">
      <w:pPr>
        <w:pStyle w:val="BodyText"/>
        <w:kinsoku w:val="0"/>
        <w:overflowPunct w:val="0"/>
        <w:rPr>
          <w:b/>
          <w:bCs/>
          <w:lang w:val="es-ES"/>
        </w:rPr>
      </w:pPr>
    </w:p>
    <w:p w14:paraId="37377B2C" w14:textId="77777777" w:rsidR="009E7479" w:rsidRPr="00021E7E" w:rsidRDefault="009E7479" w:rsidP="001B3D53">
      <w:pPr>
        <w:pStyle w:val="BodyText"/>
        <w:kinsoku w:val="0"/>
        <w:overflowPunct w:val="0"/>
        <w:rPr>
          <w:lang w:val="es-ES"/>
        </w:rPr>
      </w:pPr>
      <w:r w:rsidRPr="00021E7E">
        <w:rPr>
          <w:lang w:val="es-ES"/>
        </w:rPr>
        <w:t xml:space="preserve">Á </w:t>
      </w:r>
      <w:proofErr w:type="spellStart"/>
      <w:r w:rsidRPr="00021E7E">
        <w:rPr>
          <w:lang w:val="es-ES"/>
        </w:rPr>
        <w:t>ekki</w:t>
      </w:r>
      <w:proofErr w:type="spellEnd"/>
      <w:r w:rsidRPr="00021E7E">
        <w:rPr>
          <w:lang w:val="es-ES"/>
        </w:rPr>
        <w:t xml:space="preserve"> </w:t>
      </w:r>
      <w:proofErr w:type="spellStart"/>
      <w:r w:rsidRPr="00021E7E">
        <w:rPr>
          <w:lang w:val="es-ES"/>
        </w:rPr>
        <w:t>við</w:t>
      </w:r>
      <w:proofErr w:type="spellEnd"/>
      <w:r w:rsidRPr="00021E7E">
        <w:rPr>
          <w:lang w:val="es-ES"/>
        </w:rPr>
        <w:t>.</w:t>
      </w:r>
    </w:p>
    <w:p w14:paraId="667D1A87" w14:textId="77777777" w:rsidR="009E7479" w:rsidRPr="00021E7E" w:rsidRDefault="009E7479" w:rsidP="001B3D53">
      <w:pPr>
        <w:pStyle w:val="BodyText"/>
        <w:kinsoku w:val="0"/>
        <w:overflowPunct w:val="0"/>
        <w:rPr>
          <w:lang w:val="es-ES"/>
        </w:rPr>
      </w:pPr>
    </w:p>
    <w:p w14:paraId="686F9B2F" w14:textId="2C5C3D9E" w:rsidR="009E7479" w:rsidRPr="00021E7E" w:rsidRDefault="00671B09" w:rsidP="001B3D53">
      <w:pPr>
        <w:keepNext/>
        <w:tabs>
          <w:tab w:val="left" w:pos="874"/>
        </w:tabs>
        <w:kinsoku w:val="0"/>
        <w:ind w:left="567" w:hanging="567"/>
        <w:rPr>
          <w:b/>
          <w:bCs/>
          <w:lang w:val="es-ES"/>
        </w:rPr>
      </w:pPr>
      <w:r w:rsidRPr="00021E7E">
        <w:rPr>
          <w:b/>
          <w:bCs/>
          <w:lang w:val="es-ES"/>
        </w:rPr>
        <w:t>6.3</w:t>
      </w:r>
      <w:r w:rsidRPr="00021E7E">
        <w:rPr>
          <w:b/>
          <w:bCs/>
          <w:lang w:val="es-ES"/>
        </w:rPr>
        <w:tab/>
      </w:r>
      <w:proofErr w:type="spellStart"/>
      <w:r w:rsidR="009E7479" w:rsidRPr="00021E7E">
        <w:rPr>
          <w:b/>
          <w:bCs/>
          <w:lang w:val="es-ES"/>
        </w:rPr>
        <w:t>Geymsluþol</w:t>
      </w:r>
      <w:proofErr w:type="spellEnd"/>
    </w:p>
    <w:p w14:paraId="1CA15ABB" w14:textId="77777777" w:rsidR="009E7479" w:rsidRPr="00021E7E" w:rsidRDefault="009E7479" w:rsidP="001B3D53">
      <w:pPr>
        <w:pStyle w:val="BodyText"/>
        <w:kinsoku w:val="0"/>
        <w:overflowPunct w:val="0"/>
        <w:rPr>
          <w:b/>
          <w:bCs/>
          <w:lang w:val="es-ES"/>
        </w:rPr>
      </w:pPr>
    </w:p>
    <w:p w14:paraId="752266B0" w14:textId="55CABE95" w:rsidR="009E7479" w:rsidRPr="00021E7E" w:rsidRDefault="006B3448" w:rsidP="001B3D53">
      <w:pPr>
        <w:tabs>
          <w:tab w:val="left" w:pos="478"/>
        </w:tabs>
        <w:kinsoku w:val="0"/>
        <w:overflowPunct w:val="0"/>
        <w:rPr>
          <w:lang w:val="es-ES"/>
        </w:rPr>
      </w:pPr>
      <w:r w:rsidRPr="00021E7E">
        <w:rPr>
          <w:lang w:val="es-ES"/>
        </w:rPr>
        <w:t>3 </w:t>
      </w:r>
      <w:proofErr w:type="spellStart"/>
      <w:r w:rsidR="009E7479" w:rsidRPr="00021E7E">
        <w:rPr>
          <w:lang w:val="es-ES"/>
        </w:rPr>
        <w:t>ár</w:t>
      </w:r>
      <w:proofErr w:type="spellEnd"/>
      <w:r w:rsidR="009E7479" w:rsidRPr="00021E7E">
        <w:rPr>
          <w:lang w:val="es-ES"/>
        </w:rPr>
        <w:t>.</w:t>
      </w:r>
    </w:p>
    <w:p w14:paraId="43CA54F7" w14:textId="77777777" w:rsidR="009E7479" w:rsidRPr="00021E7E" w:rsidRDefault="009E7479" w:rsidP="001B3D53">
      <w:pPr>
        <w:pStyle w:val="BodyText"/>
        <w:kinsoku w:val="0"/>
        <w:overflowPunct w:val="0"/>
        <w:rPr>
          <w:lang w:val="es-ES"/>
        </w:rPr>
      </w:pPr>
    </w:p>
    <w:p w14:paraId="442A5847" w14:textId="4BC71AF9" w:rsidR="009E7479" w:rsidRPr="00021E7E" w:rsidRDefault="00671B09" w:rsidP="001B3D53">
      <w:pPr>
        <w:keepNext/>
        <w:tabs>
          <w:tab w:val="left" w:pos="874"/>
        </w:tabs>
        <w:kinsoku w:val="0"/>
        <w:ind w:left="567" w:hanging="567"/>
        <w:rPr>
          <w:b/>
          <w:bCs/>
          <w:lang w:val="es-ES"/>
        </w:rPr>
      </w:pPr>
      <w:r w:rsidRPr="00021E7E">
        <w:rPr>
          <w:b/>
          <w:bCs/>
          <w:lang w:val="es-ES"/>
        </w:rPr>
        <w:t>6.4</w:t>
      </w:r>
      <w:r w:rsidRPr="00021E7E">
        <w:rPr>
          <w:b/>
          <w:bCs/>
          <w:lang w:val="es-ES"/>
        </w:rPr>
        <w:tab/>
      </w:r>
      <w:proofErr w:type="spellStart"/>
      <w:r w:rsidR="009E7479" w:rsidRPr="00021E7E">
        <w:rPr>
          <w:b/>
          <w:bCs/>
          <w:lang w:val="es-ES"/>
        </w:rPr>
        <w:t>Sérstakar</w:t>
      </w:r>
      <w:proofErr w:type="spellEnd"/>
      <w:r w:rsidR="009E7479" w:rsidRPr="00021E7E">
        <w:rPr>
          <w:b/>
          <w:bCs/>
          <w:lang w:val="es-ES"/>
        </w:rPr>
        <w:t xml:space="preserve"> </w:t>
      </w:r>
      <w:proofErr w:type="spellStart"/>
      <w:r w:rsidR="009E7479" w:rsidRPr="00021E7E">
        <w:rPr>
          <w:b/>
          <w:bCs/>
          <w:lang w:val="es-ES"/>
        </w:rPr>
        <w:t>varúðarreglur</w:t>
      </w:r>
      <w:proofErr w:type="spellEnd"/>
      <w:r w:rsidR="009E7479" w:rsidRPr="00021E7E">
        <w:rPr>
          <w:b/>
          <w:bCs/>
          <w:lang w:val="es-ES"/>
        </w:rPr>
        <w:t xml:space="preserve"> </w:t>
      </w:r>
      <w:proofErr w:type="spellStart"/>
      <w:r w:rsidR="009E7479" w:rsidRPr="00021E7E">
        <w:rPr>
          <w:b/>
          <w:bCs/>
          <w:lang w:val="es-ES"/>
        </w:rPr>
        <w:t>við</w:t>
      </w:r>
      <w:proofErr w:type="spellEnd"/>
      <w:r w:rsidR="009E7479" w:rsidRPr="00021E7E">
        <w:rPr>
          <w:b/>
          <w:bCs/>
          <w:lang w:val="es-ES"/>
        </w:rPr>
        <w:t xml:space="preserve"> </w:t>
      </w:r>
      <w:proofErr w:type="spellStart"/>
      <w:r w:rsidR="009E7479" w:rsidRPr="00021E7E">
        <w:rPr>
          <w:b/>
          <w:bCs/>
          <w:lang w:val="es-ES"/>
        </w:rPr>
        <w:t>geymslu</w:t>
      </w:r>
      <w:proofErr w:type="spellEnd"/>
    </w:p>
    <w:p w14:paraId="27897FC0" w14:textId="77777777" w:rsidR="009E7479" w:rsidRPr="00021E7E" w:rsidRDefault="009E7479" w:rsidP="001B3D53">
      <w:pPr>
        <w:pStyle w:val="BodyText"/>
        <w:kinsoku w:val="0"/>
        <w:overflowPunct w:val="0"/>
        <w:rPr>
          <w:b/>
          <w:bCs/>
          <w:lang w:val="es-ES"/>
        </w:rPr>
      </w:pPr>
    </w:p>
    <w:p w14:paraId="60F6A810" w14:textId="77777777" w:rsidR="009E7479" w:rsidRPr="00021E7E" w:rsidRDefault="009E7479" w:rsidP="001B3D53">
      <w:pPr>
        <w:pStyle w:val="BodyText"/>
        <w:kinsoku w:val="0"/>
        <w:overflowPunct w:val="0"/>
        <w:rPr>
          <w:lang w:val="es-ES"/>
        </w:rPr>
      </w:pPr>
      <w:proofErr w:type="spellStart"/>
      <w:r w:rsidRPr="00021E7E">
        <w:rPr>
          <w:lang w:val="es-ES"/>
        </w:rPr>
        <w:t>Engin</w:t>
      </w:r>
      <w:proofErr w:type="spellEnd"/>
      <w:r w:rsidRPr="00021E7E">
        <w:rPr>
          <w:lang w:val="es-ES"/>
        </w:rPr>
        <w:t xml:space="preserve"> </w:t>
      </w:r>
      <w:proofErr w:type="spellStart"/>
      <w:r w:rsidRPr="00021E7E">
        <w:rPr>
          <w:lang w:val="es-ES"/>
        </w:rPr>
        <w:t>sérstök</w:t>
      </w:r>
      <w:proofErr w:type="spellEnd"/>
      <w:r w:rsidRPr="00021E7E">
        <w:rPr>
          <w:lang w:val="es-ES"/>
        </w:rPr>
        <w:t xml:space="preserve"> </w:t>
      </w:r>
      <w:proofErr w:type="spellStart"/>
      <w:r w:rsidRPr="00021E7E">
        <w:rPr>
          <w:lang w:val="es-ES"/>
        </w:rPr>
        <w:t>fyrirmæli</w:t>
      </w:r>
      <w:proofErr w:type="spellEnd"/>
      <w:r w:rsidRPr="00021E7E">
        <w:rPr>
          <w:lang w:val="es-ES"/>
        </w:rPr>
        <w:t xml:space="preserve"> </w:t>
      </w:r>
      <w:proofErr w:type="spellStart"/>
      <w:r w:rsidRPr="00021E7E">
        <w:rPr>
          <w:lang w:val="es-ES"/>
        </w:rPr>
        <w:t>eru</w:t>
      </w:r>
      <w:proofErr w:type="spellEnd"/>
      <w:r w:rsidRPr="00021E7E">
        <w:rPr>
          <w:lang w:val="es-ES"/>
        </w:rPr>
        <w:t xml:space="preserve"> </w:t>
      </w:r>
      <w:proofErr w:type="spellStart"/>
      <w:r w:rsidRPr="00021E7E">
        <w:rPr>
          <w:lang w:val="es-ES"/>
        </w:rPr>
        <w:t>um</w:t>
      </w:r>
      <w:proofErr w:type="spellEnd"/>
      <w:r w:rsidRPr="00021E7E">
        <w:rPr>
          <w:lang w:val="es-ES"/>
        </w:rPr>
        <w:t xml:space="preserve"> </w:t>
      </w:r>
      <w:proofErr w:type="spellStart"/>
      <w:r w:rsidRPr="00021E7E">
        <w:rPr>
          <w:lang w:val="es-ES"/>
        </w:rPr>
        <w:t>geymsluaðstæður</w:t>
      </w:r>
      <w:proofErr w:type="spellEnd"/>
      <w:r w:rsidRPr="00021E7E">
        <w:rPr>
          <w:lang w:val="es-ES"/>
        </w:rPr>
        <w:t xml:space="preserve"> </w:t>
      </w:r>
      <w:proofErr w:type="spellStart"/>
      <w:r w:rsidRPr="00021E7E">
        <w:rPr>
          <w:lang w:val="es-ES"/>
        </w:rPr>
        <w:t>lyfsins</w:t>
      </w:r>
      <w:proofErr w:type="spellEnd"/>
      <w:r w:rsidRPr="00021E7E">
        <w:rPr>
          <w:lang w:val="es-ES"/>
        </w:rPr>
        <w:t>.</w:t>
      </w:r>
    </w:p>
    <w:p w14:paraId="719A5A4E" w14:textId="77777777" w:rsidR="009E7479" w:rsidRPr="00021E7E" w:rsidRDefault="009E7479" w:rsidP="001B3D53">
      <w:pPr>
        <w:pStyle w:val="BodyText"/>
        <w:kinsoku w:val="0"/>
        <w:overflowPunct w:val="0"/>
        <w:rPr>
          <w:lang w:val="es-ES"/>
        </w:rPr>
      </w:pPr>
    </w:p>
    <w:p w14:paraId="49876323" w14:textId="3BF71537" w:rsidR="009E7479" w:rsidRPr="00021E7E" w:rsidRDefault="00671B09" w:rsidP="001B3D53">
      <w:pPr>
        <w:keepNext/>
        <w:tabs>
          <w:tab w:val="left" w:pos="874"/>
        </w:tabs>
        <w:kinsoku w:val="0"/>
        <w:ind w:left="567" w:hanging="567"/>
        <w:rPr>
          <w:b/>
          <w:bCs/>
          <w:lang w:val="es-ES"/>
        </w:rPr>
      </w:pPr>
      <w:r w:rsidRPr="00021E7E">
        <w:rPr>
          <w:b/>
          <w:bCs/>
          <w:lang w:val="es-ES"/>
        </w:rPr>
        <w:t>6.5</w:t>
      </w:r>
      <w:r w:rsidRPr="00021E7E">
        <w:rPr>
          <w:b/>
          <w:bCs/>
          <w:lang w:val="es-ES"/>
        </w:rPr>
        <w:tab/>
      </w:r>
      <w:proofErr w:type="spellStart"/>
      <w:r w:rsidR="009E7479" w:rsidRPr="00021E7E">
        <w:rPr>
          <w:b/>
          <w:bCs/>
          <w:lang w:val="es-ES"/>
        </w:rPr>
        <w:t>Gerð</w:t>
      </w:r>
      <w:proofErr w:type="spellEnd"/>
      <w:r w:rsidR="009E7479" w:rsidRPr="00021E7E">
        <w:rPr>
          <w:b/>
          <w:bCs/>
          <w:lang w:val="es-ES"/>
        </w:rPr>
        <w:t xml:space="preserve"> </w:t>
      </w:r>
      <w:proofErr w:type="spellStart"/>
      <w:r w:rsidR="009E7479" w:rsidRPr="00021E7E">
        <w:rPr>
          <w:b/>
          <w:bCs/>
          <w:lang w:val="es-ES"/>
        </w:rPr>
        <w:t>íláts</w:t>
      </w:r>
      <w:proofErr w:type="spellEnd"/>
      <w:r w:rsidR="009E7479" w:rsidRPr="00021E7E">
        <w:rPr>
          <w:b/>
          <w:bCs/>
          <w:lang w:val="es-ES"/>
        </w:rPr>
        <w:t xml:space="preserve"> </w:t>
      </w:r>
      <w:proofErr w:type="spellStart"/>
      <w:r w:rsidR="009E7479" w:rsidRPr="00021E7E">
        <w:rPr>
          <w:b/>
          <w:bCs/>
          <w:lang w:val="es-ES"/>
        </w:rPr>
        <w:t>og</w:t>
      </w:r>
      <w:proofErr w:type="spellEnd"/>
      <w:r w:rsidR="009E7479" w:rsidRPr="00021E7E">
        <w:rPr>
          <w:b/>
          <w:bCs/>
          <w:lang w:val="es-ES"/>
        </w:rPr>
        <w:t xml:space="preserve"> </w:t>
      </w:r>
      <w:proofErr w:type="spellStart"/>
      <w:r w:rsidR="009E7479" w:rsidRPr="00021E7E">
        <w:rPr>
          <w:b/>
          <w:bCs/>
          <w:lang w:val="es-ES"/>
        </w:rPr>
        <w:t>innihald</w:t>
      </w:r>
      <w:proofErr w:type="spellEnd"/>
    </w:p>
    <w:p w14:paraId="69F318D8" w14:textId="77777777" w:rsidR="009E7479" w:rsidRPr="00021E7E" w:rsidRDefault="009E7479" w:rsidP="001B3D53">
      <w:pPr>
        <w:pStyle w:val="BodyText"/>
        <w:keepNext/>
        <w:keepLines/>
        <w:kinsoku w:val="0"/>
        <w:overflowPunct w:val="0"/>
        <w:rPr>
          <w:b/>
          <w:bCs/>
          <w:lang w:val="es-ES"/>
        </w:rPr>
      </w:pPr>
    </w:p>
    <w:p w14:paraId="2E0CFC39" w14:textId="77777777" w:rsidR="009E7479" w:rsidRPr="00021E7E" w:rsidRDefault="009E7479" w:rsidP="001B3D53">
      <w:pPr>
        <w:pStyle w:val="BodyText"/>
        <w:keepNext/>
        <w:keepLines/>
        <w:kinsoku w:val="0"/>
        <w:overflowPunct w:val="0"/>
        <w:rPr>
          <w:lang w:val="es-ES"/>
        </w:rPr>
      </w:pPr>
      <w:proofErr w:type="spellStart"/>
      <w:r w:rsidRPr="00021E7E">
        <w:rPr>
          <w:lang w:val="es-ES"/>
        </w:rPr>
        <w:t>Litlausar</w:t>
      </w:r>
      <w:proofErr w:type="spellEnd"/>
      <w:r w:rsidRPr="00021E7E">
        <w:rPr>
          <w:lang w:val="es-ES"/>
        </w:rPr>
        <w:t xml:space="preserve"> </w:t>
      </w:r>
      <w:proofErr w:type="spellStart"/>
      <w:r w:rsidRPr="00021E7E">
        <w:rPr>
          <w:lang w:val="es-ES"/>
        </w:rPr>
        <w:t>gegnsæjar</w:t>
      </w:r>
      <w:proofErr w:type="spellEnd"/>
      <w:r w:rsidRPr="00021E7E">
        <w:rPr>
          <w:lang w:val="es-ES"/>
        </w:rPr>
        <w:t xml:space="preserve"> PVC/PVDC/</w:t>
      </w:r>
      <w:proofErr w:type="spellStart"/>
      <w:r w:rsidRPr="00021E7E">
        <w:rPr>
          <w:lang w:val="es-ES"/>
        </w:rPr>
        <w:t>álþynnur</w:t>
      </w:r>
      <w:proofErr w:type="spellEnd"/>
      <w:r w:rsidRPr="00021E7E">
        <w:rPr>
          <w:lang w:val="es-ES"/>
        </w:rPr>
        <w:t xml:space="preserve"> </w:t>
      </w:r>
      <w:proofErr w:type="spellStart"/>
      <w:r w:rsidRPr="00021E7E">
        <w:rPr>
          <w:lang w:val="es-ES"/>
        </w:rPr>
        <w:t>sem</w:t>
      </w:r>
      <w:proofErr w:type="spellEnd"/>
      <w:r w:rsidRPr="00021E7E">
        <w:rPr>
          <w:lang w:val="es-ES"/>
        </w:rPr>
        <w:t xml:space="preserve"> </w:t>
      </w:r>
      <w:proofErr w:type="spellStart"/>
      <w:r w:rsidRPr="00021E7E">
        <w:rPr>
          <w:lang w:val="es-ES"/>
        </w:rPr>
        <w:t>innihalda</w:t>
      </w:r>
      <w:proofErr w:type="spellEnd"/>
      <w:r w:rsidRPr="00021E7E">
        <w:rPr>
          <w:lang w:val="es-ES"/>
        </w:rPr>
        <w:t xml:space="preserve"> 30 </w:t>
      </w:r>
      <w:proofErr w:type="spellStart"/>
      <w:r w:rsidRPr="00021E7E">
        <w:rPr>
          <w:lang w:val="es-ES"/>
        </w:rPr>
        <w:t>eða</w:t>
      </w:r>
      <w:proofErr w:type="spellEnd"/>
      <w:r w:rsidRPr="00021E7E">
        <w:rPr>
          <w:lang w:val="es-ES"/>
        </w:rPr>
        <w:t xml:space="preserve"> 90 </w:t>
      </w:r>
      <w:proofErr w:type="spellStart"/>
      <w:r w:rsidRPr="00021E7E">
        <w:rPr>
          <w:lang w:val="es-ES"/>
        </w:rPr>
        <w:t>filmuhúðaðar</w:t>
      </w:r>
      <w:proofErr w:type="spellEnd"/>
      <w:r w:rsidRPr="00021E7E">
        <w:rPr>
          <w:lang w:val="es-ES"/>
        </w:rPr>
        <w:t xml:space="preserve"> </w:t>
      </w:r>
      <w:proofErr w:type="spellStart"/>
      <w:r w:rsidRPr="00021E7E">
        <w:rPr>
          <w:lang w:val="es-ES"/>
        </w:rPr>
        <w:t>töflur</w:t>
      </w:r>
      <w:proofErr w:type="spellEnd"/>
      <w:r w:rsidRPr="00021E7E">
        <w:rPr>
          <w:lang w:val="es-ES"/>
        </w:rPr>
        <w:t xml:space="preserve"> </w:t>
      </w:r>
      <w:proofErr w:type="spellStart"/>
      <w:r w:rsidRPr="00021E7E">
        <w:rPr>
          <w:lang w:val="es-ES"/>
        </w:rPr>
        <w:t>og</w:t>
      </w:r>
      <w:proofErr w:type="spellEnd"/>
      <w:r w:rsidRPr="00021E7E">
        <w:rPr>
          <w:lang w:val="es-ES"/>
        </w:rPr>
        <w:t xml:space="preserve"> </w:t>
      </w:r>
      <w:proofErr w:type="spellStart"/>
      <w:r w:rsidRPr="00021E7E">
        <w:rPr>
          <w:lang w:val="es-ES"/>
        </w:rPr>
        <w:t>stakskammtaþynnur</w:t>
      </w:r>
      <w:proofErr w:type="spellEnd"/>
      <w:r w:rsidRPr="00021E7E">
        <w:rPr>
          <w:lang w:val="es-ES"/>
        </w:rPr>
        <w:t xml:space="preserve"> </w:t>
      </w:r>
      <w:proofErr w:type="spellStart"/>
      <w:r w:rsidRPr="00021E7E">
        <w:rPr>
          <w:lang w:val="es-ES"/>
        </w:rPr>
        <w:t>með</w:t>
      </w:r>
      <w:proofErr w:type="spellEnd"/>
      <w:r w:rsidRPr="00021E7E">
        <w:rPr>
          <w:lang w:val="es-ES"/>
        </w:rPr>
        <w:t xml:space="preserve"> 30 × 1 </w:t>
      </w:r>
      <w:proofErr w:type="spellStart"/>
      <w:r w:rsidRPr="00021E7E">
        <w:rPr>
          <w:lang w:val="es-ES"/>
        </w:rPr>
        <w:t>töflur</w:t>
      </w:r>
      <w:proofErr w:type="spellEnd"/>
      <w:r w:rsidRPr="00021E7E">
        <w:rPr>
          <w:lang w:val="es-ES"/>
        </w:rPr>
        <w:t>.</w:t>
      </w:r>
    </w:p>
    <w:p w14:paraId="4334E3CF" w14:textId="77777777" w:rsidR="009E7479" w:rsidRPr="00021E7E" w:rsidRDefault="009E7479" w:rsidP="001B3D53">
      <w:pPr>
        <w:pStyle w:val="BodyText"/>
        <w:kinsoku w:val="0"/>
        <w:overflowPunct w:val="0"/>
        <w:rPr>
          <w:lang w:val="es-ES"/>
        </w:rPr>
      </w:pPr>
    </w:p>
    <w:p w14:paraId="5F145284" w14:textId="77777777" w:rsidR="009E7479" w:rsidRPr="00021E7E" w:rsidRDefault="009E7479" w:rsidP="001B3D53">
      <w:pPr>
        <w:pStyle w:val="BodyText"/>
        <w:kinsoku w:val="0"/>
        <w:overflowPunct w:val="0"/>
        <w:rPr>
          <w:lang w:val="es-ES"/>
        </w:rPr>
      </w:pPr>
      <w:proofErr w:type="spellStart"/>
      <w:r w:rsidRPr="00021E7E">
        <w:rPr>
          <w:lang w:val="es-ES"/>
        </w:rPr>
        <w:t>Deferasirox</w:t>
      </w:r>
      <w:proofErr w:type="spellEnd"/>
      <w:r w:rsidRPr="00021E7E">
        <w:rPr>
          <w:lang w:val="es-ES"/>
        </w:rPr>
        <w:t xml:space="preserve"> Mylan 360 mg </w:t>
      </w:r>
      <w:proofErr w:type="spellStart"/>
      <w:r w:rsidRPr="00021E7E">
        <w:rPr>
          <w:lang w:val="es-ES"/>
        </w:rPr>
        <w:t>filmuhúðaðar</w:t>
      </w:r>
      <w:proofErr w:type="spellEnd"/>
      <w:r w:rsidRPr="00021E7E">
        <w:rPr>
          <w:lang w:val="es-ES"/>
        </w:rPr>
        <w:t xml:space="preserve"> </w:t>
      </w:r>
      <w:proofErr w:type="spellStart"/>
      <w:r w:rsidRPr="00021E7E">
        <w:rPr>
          <w:lang w:val="es-ES"/>
        </w:rPr>
        <w:t>töflur</w:t>
      </w:r>
      <w:proofErr w:type="spellEnd"/>
      <w:r w:rsidRPr="00021E7E">
        <w:rPr>
          <w:lang w:val="es-ES"/>
        </w:rPr>
        <w:t xml:space="preserve"> </w:t>
      </w:r>
      <w:proofErr w:type="spellStart"/>
      <w:r w:rsidRPr="00021E7E">
        <w:rPr>
          <w:lang w:val="es-ES"/>
        </w:rPr>
        <w:t>eru</w:t>
      </w:r>
      <w:proofErr w:type="spellEnd"/>
      <w:r w:rsidRPr="00021E7E">
        <w:rPr>
          <w:lang w:val="es-ES"/>
        </w:rPr>
        <w:t xml:space="preserve"> </w:t>
      </w:r>
      <w:proofErr w:type="spellStart"/>
      <w:r w:rsidRPr="00021E7E">
        <w:rPr>
          <w:lang w:val="es-ES"/>
        </w:rPr>
        <w:t>einnig</w:t>
      </w:r>
      <w:proofErr w:type="spellEnd"/>
      <w:r w:rsidRPr="00021E7E">
        <w:rPr>
          <w:lang w:val="es-ES"/>
        </w:rPr>
        <w:t xml:space="preserve"> </w:t>
      </w:r>
      <w:proofErr w:type="spellStart"/>
      <w:r w:rsidRPr="00021E7E">
        <w:rPr>
          <w:lang w:val="es-ES"/>
        </w:rPr>
        <w:t>fáanlegar</w:t>
      </w:r>
      <w:proofErr w:type="spellEnd"/>
      <w:r w:rsidRPr="00021E7E">
        <w:rPr>
          <w:lang w:val="es-ES"/>
        </w:rPr>
        <w:t xml:space="preserve"> í </w:t>
      </w:r>
      <w:proofErr w:type="spellStart"/>
      <w:r w:rsidRPr="00021E7E">
        <w:rPr>
          <w:lang w:val="es-ES"/>
        </w:rPr>
        <w:t>þynnupakkningu</w:t>
      </w:r>
      <w:proofErr w:type="spellEnd"/>
      <w:r w:rsidRPr="00021E7E">
        <w:rPr>
          <w:lang w:val="es-ES"/>
        </w:rPr>
        <w:t xml:space="preserve"> </w:t>
      </w:r>
      <w:proofErr w:type="spellStart"/>
      <w:r w:rsidRPr="00021E7E">
        <w:rPr>
          <w:lang w:val="es-ES"/>
        </w:rPr>
        <w:t>með</w:t>
      </w:r>
      <w:proofErr w:type="spellEnd"/>
      <w:r w:rsidRPr="00021E7E">
        <w:rPr>
          <w:lang w:val="es-ES"/>
        </w:rPr>
        <w:t xml:space="preserve"> 300 </w:t>
      </w:r>
      <w:proofErr w:type="spellStart"/>
      <w:r w:rsidRPr="00021E7E">
        <w:rPr>
          <w:lang w:val="es-ES"/>
        </w:rPr>
        <w:t>töflum</w:t>
      </w:r>
      <w:proofErr w:type="spellEnd"/>
      <w:r w:rsidRPr="00021E7E">
        <w:rPr>
          <w:lang w:val="es-ES"/>
        </w:rPr>
        <w:t>.</w:t>
      </w:r>
    </w:p>
    <w:p w14:paraId="29AE7562" w14:textId="77777777" w:rsidR="009E7479" w:rsidRPr="00021E7E" w:rsidRDefault="009E7479" w:rsidP="001B3D53">
      <w:pPr>
        <w:pStyle w:val="BodyText"/>
        <w:kinsoku w:val="0"/>
        <w:overflowPunct w:val="0"/>
        <w:rPr>
          <w:lang w:val="es-ES"/>
        </w:rPr>
      </w:pPr>
    </w:p>
    <w:p w14:paraId="24DA0BDE" w14:textId="77777777" w:rsidR="009E7479" w:rsidRPr="00021E7E" w:rsidRDefault="009E7479" w:rsidP="001B3D53">
      <w:pPr>
        <w:pStyle w:val="BodyText"/>
        <w:kinsoku w:val="0"/>
        <w:overflowPunct w:val="0"/>
        <w:rPr>
          <w:lang w:val="es-ES"/>
        </w:rPr>
      </w:pPr>
      <w:proofErr w:type="spellStart"/>
      <w:r w:rsidRPr="00021E7E">
        <w:rPr>
          <w:lang w:val="es-ES"/>
        </w:rPr>
        <w:t>Hvítt</w:t>
      </w:r>
      <w:proofErr w:type="spellEnd"/>
      <w:r w:rsidRPr="00021E7E">
        <w:rPr>
          <w:lang w:val="es-ES"/>
        </w:rPr>
        <w:t xml:space="preserve"> HDPE-glas </w:t>
      </w:r>
      <w:proofErr w:type="spellStart"/>
      <w:r w:rsidRPr="00021E7E">
        <w:rPr>
          <w:lang w:val="es-ES"/>
        </w:rPr>
        <w:t>með</w:t>
      </w:r>
      <w:proofErr w:type="spellEnd"/>
      <w:r w:rsidRPr="00021E7E">
        <w:rPr>
          <w:lang w:val="es-ES"/>
        </w:rPr>
        <w:t xml:space="preserve"> </w:t>
      </w:r>
      <w:proofErr w:type="spellStart"/>
      <w:r w:rsidRPr="00021E7E">
        <w:rPr>
          <w:lang w:val="es-ES"/>
        </w:rPr>
        <w:t>hvítu</w:t>
      </w:r>
      <w:proofErr w:type="spellEnd"/>
      <w:r w:rsidRPr="00021E7E">
        <w:rPr>
          <w:lang w:val="es-ES"/>
        </w:rPr>
        <w:t xml:space="preserve"> </w:t>
      </w:r>
      <w:proofErr w:type="spellStart"/>
      <w:r w:rsidRPr="00021E7E">
        <w:rPr>
          <w:lang w:val="es-ES"/>
        </w:rPr>
        <w:t>ógegnsæju</w:t>
      </w:r>
      <w:proofErr w:type="spellEnd"/>
      <w:r w:rsidRPr="00021E7E">
        <w:rPr>
          <w:lang w:val="es-ES"/>
        </w:rPr>
        <w:t xml:space="preserve"> </w:t>
      </w:r>
      <w:proofErr w:type="spellStart"/>
      <w:r w:rsidRPr="00021E7E">
        <w:rPr>
          <w:lang w:val="es-ES"/>
        </w:rPr>
        <w:t>skrúfloki</w:t>
      </w:r>
      <w:proofErr w:type="spellEnd"/>
      <w:r w:rsidRPr="00021E7E">
        <w:rPr>
          <w:lang w:val="es-ES"/>
        </w:rPr>
        <w:t xml:space="preserve"> </w:t>
      </w:r>
      <w:proofErr w:type="spellStart"/>
      <w:r w:rsidRPr="00021E7E">
        <w:rPr>
          <w:lang w:val="es-ES"/>
        </w:rPr>
        <w:t>úr</w:t>
      </w:r>
      <w:proofErr w:type="spellEnd"/>
      <w:r w:rsidRPr="00021E7E">
        <w:rPr>
          <w:lang w:val="es-ES"/>
        </w:rPr>
        <w:t xml:space="preserve"> </w:t>
      </w:r>
      <w:proofErr w:type="spellStart"/>
      <w:r w:rsidRPr="00021E7E">
        <w:rPr>
          <w:lang w:val="es-ES"/>
        </w:rPr>
        <w:t>pólýprópýleni</w:t>
      </w:r>
      <w:proofErr w:type="spellEnd"/>
      <w:r w:rsidRPr="00021E7E">
        <w:rPr>
          <w:lang w:val="es-ES"/>
        </w:rPr>
        <w:t xml:space="preserve"> (PP) </w:t>
      </w:r>
      <w:proofErr w:type="spellStart"/>
      <w:r w:rsidRPr="00021E7E">
        <w:rPr>
          <w:lang w:val="es-ES"/>
        </w:rPr>
        <w:t>með</w:t>
      </w:r>
      <w:proofErr w:type="spellEnd"/>
      <w:r w:rsidRPr="00021E7E">
        <w:rPr>
          <w:lang w:val="es-ES"/>
        </w:rPr>
        <w:t xml:space="preserve"> </w:t>
      </w:r>
      <w:proofErr w:type="spellStart"/>
      <w:r w:rsidRPr="00021E7E">
        <w:rPr>
          <w:lang w:val="es-ES"/>
        </w:rPr>
        <w:t>álinnsigli</w:t>
      </w:r>
      <w:proofErr w:type="spellEnd"/>
      <w:r w:rsidRPr="00021E7E">
        <w:rPr>
          <w:lang w:val="es-ES"/>
        </w:rPr>
        <w:t xml:space="preserve"> </w:t>
      </w:r>
      <w:proofErr w:type="spellStart"/>
      <w:r w:rsidRPr="00021E7E">
        <w:rPr>
          <w:lang w:val="es-ES"/>
        </w:rPr>
        <w:t>sem</w:t>
      </w:r>
      <w:proofErr w:type="spellEnd"/>
      <w:r w:rsidRPr="00021E7E">
        <w:rPr>
          <w:lang w:val="es-ES"/>
        </w:rPr>
        <w:t xml:space="preserve"> </w:t>
      </w:r>
      <w:proofErr w:type="spellStart"/>
      <w:r w:rsidRPr="00021E7E">
        <w:rPr>
          <w:lang w:val="es-ES"/>
        </w:rPr>
        <w:t>inniheldur</w:t>
      </w:r>
      <w:proofErr w:type="spellEnd"/>
      <w:r w:rsidRPr="00021E7E">
        <w:rPr>
          <w:lang w:val="es-ES"/>
        </w:rPr>
        <w:t xml:space="preserve"> 90 </w:t>
      </w:r>
      <w:proofErr w:type="spellStart"/>
      <w:r w:rsidRPr="00021E7E">
        <w:rPr>
          <w:lang w:val="es-ES"/>
        </w:rPr>
        <w:t>eða</w:t>
      </w:r>
      <w:proofErr w:type="spellEnd"/>
      <w:r w:rsidRPr="00021E7E">
        <w:rPr>
          <w:lang w:val="es-ES"/>
        </w:rPr>
        <w:t xml:space="preserve"> 300 </w:t>
      </w:r>
      <w:proofErr w:type="spellStart"/>
      <w:r w:rsidRPr="00021E7E">
        <w:rPr>
          <w:lang w:val="es-ES"/>
        </w:rPr>
        <w:t>filmuhúðaðar</w:t>
      </w:r>
      <w:proofErr w:type="spellEnd"/>
      <w:r w:rsidRPr="00021E7E">
        <w:rPr>
          <w:lang w:val="es-ES"/>
        </w:rPr>
        <w:t xml:space="preserve"> </w:t>
      </w:r>
      <w:proofErr w:type="spellStart"/>
      <w:r w:rsidRPr="00021E7E">
        <w:rPr>
          <w:lang w:val="es-ES"/>
        </w:rPr>
        <w:t>töflur</w:t>
      </w:r>
      <w:proofErr w:type="spellEnd"/>
      <w:r w:rsidRPr="00021E7E">
        <w:rPr>
          <w:lang w:val="es-ES"/>
        </w:rPr>
        <w:t>.</w:t>
      </w:r>
    </w:p>
    <w:p w14:paraId="5C060044" w14:textId="77777777" w:rsidR="009E7479" w:rsidRPr="00021E7E" w:rsidRDefault="009E7479" w:rsidP="001B3D53">
      <w:pPr>
        <w:pStyle w:val="BodyText"/>
        <w:kinsoku w:val="0"/>
        <w:overflowPunct w:val="0"/>
        <w:rPr>
          <w:lang w:val="es-ES"/>
        </w:rPr>
      </w:pPr>
    </w:p>
    <w:p w14:paraId="6D450884" w14:textId="77777777" w:rsidR="009E7479" w:rsidRPr="00021E7E" w:rsidRDefault="009E7479" w:rsidP="001B3D53">
      <w:pPr>
        <w:pStyle w:val="BodyText"/>
        <w:kinsoku w:val="0"/>
        <w:overflowPunct w:val="0"/>
        <w:rPr>
          <w:lang w:val="da-DK"/>
        </w:rPr>
      </w:pPr>
      <w:r w:rsidRPr="00021E7E">
        <w:rPr>
          <w:lang w:val="da-DK"/>
        </w:rPr>
        <w:t>Ekki er víst að allar pakkningastærðir séu markaðssettar.</w:t>
      </w:r>
    </w:p>
    <w:p w14:paraId="0C64ABAA" w14:textId="77777777" w:rsidR="009E7479" w:rsidRPr="00021E7E" w:rsidRDefault="009E7479" w:rsidP="001B3D53">
      <w:pPr>
        <w:pStyle w:val="BodyText"/>
        <w:kinsoku w:val="0"/>
        <w:overflowPunct w:val="0"/>
        <w:rPr>
          <w:lang w:val="da-DK"/>
        </w:rPr>
      </w:pPr>
    </w:p>
    <w:p w14:paraId="0D1A480A" w14:textId="006AF7FD" w:rsidR="009E7479" w:rsidRPr="00021E7E" w:rsidRDefault="00671B09" w:rsidP="001B3D53">
      <w:pPr>
        <w:keepNext/>
        <w:tabs>
          <w:tab w:val="left" w:pos="874"/>
        </w:tabs>
        <w:kinsoku w:val="0"/>
        <w:ind w:left="567" w:hanging="567"/>
        <w:rPr>
          <w:b/>
          <w:bCs/>
          <w:lang w:val="da-DK"/>
        </w:rPr>
      </w:pPr>
      <w:r w:rsidRPr="00021E7E">
        <w:rPr>
          <w:b/>
          <w:bCs/>
          <w:lang w:val="da-DK"/>
        </w:rPr>
        <w:t>6.6</w:t>
      </w:r>
      <w:r w:rsidRPr="00021E7E">
        <w:rPr>
          <w:b/>
          <w:bCs/>
          <w:lang w:val="da-DK"/>
        </w:rPr>
        <w:tab/>
      </w:r>
      <w:r w:rsidR="009E7479" w:rsidRPr="00021E7E">
        <w:rPr>
          <w:b/>
          <w:bCs/>
          <w:lang w:val="da-DK"/>
        </w:rPr>
        <w:t>Sérstakar varúðarráðstafanir við förgun</w:t>
      </w:r>
    </w:p>
    <w:p w14:paraId="444A72B6" w14:textId="77777777" w:rsidR="009E7479" w:rsidRPr="00021E7E" w:rsidRDefault="009E7479" w:rsidP="001B3D53">
      <w:pPr>
        <w:pStyle w:val="BodyText"/>
        <w:keepNext/>
        <w:kinsoku w:val="0"/>
        <w:overflowPunct w:val="0"/>
        <w:rPr>
          <w:b/>
          <w:bCs/>
          <w:lang w:val="da-DK"/>
        </w:rPr>
      </w:pPr>
    </w:p>
    <w:p w14:paraId="771F8A1A" w14:textId="77777777" w:rsidR="009E7479" w:rsidRPr="00021E7E" w:rsidRDefault="009E7479" w:rsidP="001B3D53">
      <w:pPr>
        <w:pStyle w:val="BodyText"/>
        <w:kinsoku w:val="0"/>
        <w:overflowPunct w:val="0"/>
        <w:rPr>
          <w:lang w:val="da-DK"/>
        </w:rPr>
      </w:pPr>
      <w:r w:rsidRPr="00021E7E">
        <w:rPr>
          <w:lang w:val="da-DK"/>
        </w:rPr>
        <w:t>Farga skal öllum lyfjaleifum og/eða úrgangi í samræmi við gildandi reglur.</w:t>
      </w:r>
    </w:p>
    <w:p w14:paraId="10020D6C" w14:textId="77777777" w:rsidR="009E7479" w:rsidRPr="00021E7E" w:rsidRDefault="009E7479" w:rsidP="001B3D53">
      <w:pPr>
        <w:pStyle w:val="BodyText"/>
        <w:kinsoku w:val="0"/>
        <w:overflowPunct w:val="0"/>
        <w:rPr>
          <w:lang w:val="da-DK"/>
        </w:rPr>
      </w:pPr>
    </w:p>
    <w:p w14:paraId="39C99305" w14:textId="77777777" w:rsidR="009E7479" w:rsidRPr="00021E7E" w:rsidRDefault="009E7479" w:rsidP="001B3D53">
      <w:pPr>
        <w:pStyle w:val="BodyText"/>
        <w:kinsoku w:val="0"/>
        <w:overflowPunct w:val="0"/>
        <w:rPr>
          <w:lang w:val="da-DK"/>
        </w:rPr>
      </w:pPr>
    </w:p>
    <w:p w14:paraId="0519F5CB" w14:textId="2025945E" w:rsidR="009E7479" w:rsidRPr="00671B09" w:rsidRDefault="00671B09" w:rsidP="001B3D53">
      <w:pPr>
        <w:keepNext/>
        <w:tabs>
          <w:tab w:val="left" w:pos="874"/>
        </w:tabs>
        <w:kinsoku w:val="0"/>
        <w:ind w:left="567" w:hanging="567"/>
        <w:rPr>
          <w:b/>
          <w:bCs/>
        </w:rPr>
      </w:pPr>
      <w:r>
        <w:rPr>
          <w:b/>
          <w:bCs/>
        </w:rPr>
        <w:lastRenderedPageBreak/>
        <w:t>7.</w:t>
      </w:r>
      <w:r>
        <w:rPr>
          <w:b/>
          <w:bCs/>
        </w:rPr>
        <w:tab/>
      </w:r>
      <w:r w:rsidR="009E7479" w:rsidRPr="00671B09">
        <w:rPr>
          <w:b/>
          <w:bCs/>
        </w:rPr>
        <w:t>MARKAÐSLEYFISHAFI</w:t>
      </w:r>
    </w:p>
    <w:p w14:paraId="4FF73174" w14:textId="77777777" w:rsidR="009E7479" w:rsidRPr="003F55B8" w:rsidRDefault="009E7479" w:rsidP="001B3D53">
      <w:pPr>
        <w:pStyle w:val="BodyText"/>
        <w:keepNext/>
        <w:kinsoku w:val="0"/>
        <w:overflowPunct w:val="0"/>
        <w:rPr>
          <w:b/>
          <w:bCs/>
        </w:rPr>
      </w:pPr>
    </w:p>
    <w:p w14:paraId="0D33117A" w14:textId="77777777" w:rsidR="005D0460" w:rsidRPr="003F55B8" w:rsidRDefault="005D0460" w:rsidP="001B3D53">
      <w:pPr>
        <w:pStyle w:val="BodyText"/>
        <w:keepNext/>
        <w:kinsoku w:val="0"/>
        <w:overflowPunct w:val="0"/>
      </w:pPr>
      <w:r w:rsidRPr="003F55B8">
        <w:t xml:space="preserve">Mylan Pharmaceuticals Limited </w:t>
      </w:r>
    </w:p>
    <w:p w14:paraId="7B322EA3" w14:textId="77777777" w:rsidR="005D0460" w:rsidRPr="003F55B8" w:rsidRDefault="005D0460" w:rsidP="001B3D53">
      <w:pPr>
        <w:pStyle w:val="BodyText"/>
        <w:keepNext/>
        <w:kinsoku w:val="0"/>
        <w:overflowPunct w:val="0"/>
      </w:pPr>
      <w:proofErr w:type="spellStart"/>
      <w:r w:rsidRPr="003F55B8">
        <w:t>Damastown</w:t>
      </w:r>
      <w:proofErr w:type="spellEnd"/>
      <w:r w:rsidRPr="003F55B8">
        <w:t xml:space="preserve"> Industrial Park, </w:t>
      </w:r>
    </w:p>
    <w:p w14:paraId="4F3421B1" w14:textId="77777777" w:rsidR="005D0460" w:rsidRPr="003F55B8" w:rsidRDefault="005D0460" w:rsidP="001B3D53">
      <w:pPr>
        <w:pStyle w:val="BodyText"/>
        <w:keepNext/>
        <w:kinsoku w:val="0"/>
        <w:overflowPunct w:val="0"/>
      </w:pPr>
      <w:proofErr w:type="spellStart"/>
      <w:r w:rsidRPr="003F55B8">
        <w:t>Mulhuddart</w:t>
      </w:r>
      <w:proofErr w:type="spellEnd"/>
      <w:r w:rsidRPr="003F55B8">
        <w:t xml:space="preserve">, Dublin 15, </w:t>
      </w:r>
    </w:p>
    <w:p w14:paraId="1DFD7485" w14:textId="77777777" w:rsidR="005D0460" w:rsidRPr="003F55B8" w:rsidRDefault="005D0460" w:rsidP="001B3D53">
      <w:pPr>
        <w:pStyle w:val="BodyText"/>
        <w:keepNext/>
        <w:kinsoku w:val="0"/>
        <w:overflowPunct w:val="0"/>
      </w:pPr>
      <w:r w:rsidRPr="003F55B8">
        <w:t xml:space="preserve">Dublin, </w:t>
      </w:r>
    </w:p>
    <w:p w14:paraId="472E0B1A" w14:textId="04918AB0" w:rsidR="009E7479" w:rsidRPr="003F55B8" w:rsidRDefault="005D0460" w:rsidP="001B3D53">
      <w:pPr>
        <w:keepNext/>
      </w:pPr>
      <w:proofErr w:type="spellStart"/>
      <w:r w:rsidRPr="003F55B8">
        <w:t>Írland</w:t>
      </w:r>
      <w:proofErr w:type="spellEnd"/>
    </w:p>
    <w:p w14:paraId="4C6CC241" w14:textId="77777777" w:rsidR="009E7479" w:rsidRPr="003F55B8" w:rsidRDefault="009E7479" w:rsidP="001B3D53">
      <w:pPr>
        <w:pStyle w:val="BodyText"/>
        <w:keepNext/>
        <w:kinsoku w:val="0"/>
        <w:overflowPunct w:val="0"/>
      </w:pPr>
    </w:p>
    <w:p w14:paraId="57E8A54A" w14:textId="77777777" w:rsidR="00D2602F" w:rsidRPr="003F55B8" w:rsidRDefault="00D2602F" w:rsidP="001B3D53">
      <w:pPr>
        <w:pStyle w:val="BodyText"/>
        <w:kinsoku w:val="0"/>
        <w:overflowPunct w:val="0"/>
      </w:pPr>
    </w:p>
    <w:p w14:paraId="03652157" w14:textId="5D4E5F2A" w:rsidR="009E7479" w:rsidRPr="00671B09" w:rsidRDefault="00671B09" w:rsidP="001B3D53">
      <w:pPr>
        <w:keepNext/>
        <w:tabs>
          <w:tab w:val="left" w:pos="874"/>
        </w:tabs>
        <w:kinsoku w:val="0"/>
        <w:ind w:left="567" w:hanging="567"/>
        <w:rPr>
          <w:b/>
          <w:bCs/>
        </w:rPr>
      </w:pPr>
      <w:r>
        <w:rPr>
          <w:b/>
          <w:bCs/>
        </w:rPr>
        <w:t>8.</w:t>
      </w:r>
      <w:r>
        <w:rPr>
          <w:b/>
          <w:bCs/>
        </w:rPr>
        <w:tab/>
      </w:r>
      <w:r w:rsidR="009E7479" w:rsidRPr="00671B09">
        <w:rPr>
          <w:b/>
          <w:bCs/>
        </w:rPr>
        <w:t>MARKAÐSLEYFISNÚMER</w:t>
      </w:r>
    </w:p>
    <w:p w14:paraId="59BCC565" w14:textId="77777777" w:rsidR="009E7479" w:rsidRPr="003F55B8" w:rsidRDefault="009E7479" w:rsidP="001B3D53">
      <w:pPr>
        <w:pStyle w:val="BodyText"/>
        <w:kinsoku w:val="0"/>
        <w:overflowPunct w:val="0"/>
        <w:rPr>
          <w:b/>
          <w:bCs/>
        </w:rPr>
      </w:pPr>
    </w:p>
    <w:p w14:paraId="39ED95C6" w14:textId="77777777" w:rsidR="009E7479" w:rsidRPr="003F55B8" w:rsidRDefault="009E7479" w:rsidP="001B3D53">
      <w:pPr>
        <w:pStyle w:val="BodyText"/>
        <w:kinsoku w:val="0"/>
        <w:overflowPunct w:val="0"/>
      </w:pPr>
      <w:r w:rsidRPr="003F55B8">
        <w:rPr>
          <w:u w:val="single"/>
        </w:rPr>
        <w:t xml:space="preserve">Deferasirox Mylan 90 mg </w:t>
      </w:r>
      <w:proofErr w:type="spellStart"/>
      <w:r w:rsidRPr="003F55B8">
        <w:rPr>
          <w:u w:val="single"/>
        </w:rPr>
        <w:t>filmuhúðaðar</w:t>
      </w:r>
      <w:proofErr w:type="spellEnd"/>
      <w:r w:rsidRPr="003F55B8">
        <w:rPr>
          <w:u w:val="single"/>
        </w:rPr>
        <w:t xml:space="preserve"> </w:t>
      </w:r>
      <w:proofErr w:type="spellStart"/>
      <w:r w:rsidRPr="003F55B8">
        <w:rPr>
          <w:u w:val="single"/>
        </w:rPr>
        <w:t>töflur</w:t>
      </w:r>
      <w:proofErr w:type="spellEnd"/>
    </w:p>
    <w:p w14:paraId="6A979DDA" w14:textId="77777777" w:rsidR="009E7479" w:rsidRPr="003F55B8" w:rsidRDefault="009E7479" w:rsidP="001B3D53">
      <w:pPr>
        <w:pStyle w:val="BodyText"/>
        <w:kinsoku w:val="0"/>
        <w:overflowPunct w:val="0"/>
      </w:pPr>
    </w:p>
    <w:p w14:paraId="1DCC7F08" w14:textId="77777777" w:rsidR="00C67BA7" w:rsidRPr="00021E7E" w:rsidRDefault="009E7479" w:rsidP="001B3D53">
      <w:pPr>
        <w:pStyle w:val="BodyText"/>
        <w:kinsoku w:val="0"/>
        <w:overflowPunct w:val="0"/>
        <w:rPr>
          <w:lang w:val="da-DK"/>
        </w:rPr>
      </w:pPr>
      <w:r w:rsidRPr="00021E7E">
        <w:rPr>
          <w:lang w:val="da-DK"/>
        </w:rPr>
        <w:t xml:space="preserve">EU/1/19/1386/001 </w:t>
      </w:r>
    </w:p>
    <w:p w14:paraId="22CC41AD" w14:textId="77777777" w:rsidR="00C67BA7" w:rsidRPr="00021E7E" w:rsidRDefault="009E7479" w:rsidP="001B3D53">
      <w:pPr>
        <w:pStyle w:val="BodyText"/>
        <w:kinsoku w:val="0"/>
        <w:overflowPunct w:val="0"/>
        <w:rPr>
          <w:lang w:val="da-DK"/>
        </w:rPr>
      </w:pPr>
      <w:r w:rsidRPr="00021E7E">
        <w:rPr>
          <w:lang w:val="da-DK"/>
        </w:rPr>
        <w:t xml:space="preserve">EU/1/19/1386/002 </w:t>
      </w:r>
    </w:p>
    <w:p w14:paraId="549EA3E5" w14:textId="77777777" w:rsidR="00C67BA7" w:rsidRPr="00021E7E" w:rsidRDefault="009E7479" w:rsidP="001B3D53">
      <w:pPr>
        <w:pStyle w:val="BodyText"/>
        <w:kinsoku w:val="0"/>
        <w:overflowPunct w:val="0"/>
        <w:rPr>
          <w:lang w:val="da-DK"/>
        </w:rPr>
      </w:pPr>
      <w:r w:rsidRPr="00021E7E">
        <w:rPr>
          <w:lang w:val="da-DK"/>
        </w:rPr>
        <w:t xml:space="preserve">EU/1/19/1386/003 </w:t>
      </w:r>
    </w:p>
    <w:p w14:paraId="2B3A9341" w14:textId="77777777" w:rsidR="00C67BA7" w:rsidRPr="00021E7E" w:rsidRDefault="009E7479" w:rsidP="001B3D53">
      <w:pPr>
        <w:pStyle w:val="BodyText"/>
        <w:kinsoku w:val="0"/>
        <w:overflowPunct w:val="0"/>
        <w:rPr>
          <w:lang w:val="da-DK"/>
        </w:rPr>
      </w:pPr>
      <w:r w:rsidRPr="00021E7E">
        <w:rPr>
          <w:lang w:val="da-DK"/>
        </w:rPr>
        <w:t xml:space="preserve">EU/1/19/1386/004 </w:t>
      </w:r>
    </w:p>
    <w:p w14:paraId="558F94A1" w14:textId="012FFE88" w:rsidR="009E7479" w:rsidRPr="00021E7E" w:rsidRDefault="009E7479" w:rsidP="001B3D53">
      <w:pPr>
        <w:pStyle w:val="BodyText"/>
        <w:kinsoku w:val="0"/>
        <w:overflowPunct w:val="0"/>
        <w:rPr>
          <w:lang w:val="da-DK"/>
        </w:rPr>
      </w:pPr>
      <w:r w:rsidRPr="00021E7E">
        <w:rPr>
          <w:lang w:val="da-DK"/>
        </w:rPr>
        <w:t>EU/1/19/1386/005</w:t>
      </w:r>
    </w:p>
    <w:p w14:paraId="0045B591" w14:textId="77777777" w:rsidR="009E7479" w:rsidRPr="00021E7E" w:rsidRDefault="009E7479" w:rsidP="001B3D53">
      <w:pPr>
        <w:pStyle w:val="BodyText"/>
        <w:kinsoku w:val="0"/>
        <w:overflowPunct w:val="0"/>
        <w:rPr>
          <w:lang w:val="da-DK"/>
        </w:rPr>
      </w:pPr>
    </w:p>
    <w:p w14:paraId="0D531D52" w14:textId="77777777" w:rsidR="009E7479" w:rsidRPr="00021E7E" w:rsidRDefault="009E7479" w:rsidP="001B3D53">
      <w:pPr>
        <w:pStyle w:val="BodyText"/>
        <w:kinsoku w:val="0"/>
        <w:overflowPunct w:val="0"/>
        <w:rPr>
          <w:lang w:val="da-DK"/>
        </w:rPr>
      </w:pPr>
      <w:r w:rsidRPr="00021E7E">
        <w:rPr>
          <w:u w:val="single"/>
          <w:lang w:val="da-DK"/>
        </w:rPr>
        <w:t>Deferasirox Mylan 180 mg filmuhúðaðar töflur</w:t>
      </w:r>
    </w:p>
    <w:p w14:paraId="48989B9F" w14:textId="77777777" w:rsidR="009E7479" w:rsidRPr="00021E7E" w:rsidRDefault="009E7479" w:rsidP="001B3D53">
      <w:pPr>
        <w:pStyle w:val="BodyText"/>
        <w:kinsoku w:val="0"/>
        <w:overflowPunct w:val="0"/>
        <w:rPr>
          <w:lang w:val="da-DK"/>
        </w:rPr>
      </w:pPr>
    </w:p>
    <w:p w14:paraId="294459AF" w14:textId="77777777" w:rsidR="00C67BA7" w:rsidRPr="00021E7E" w:rsidRDefault="009E7479" w:rsidP="001B3D53">
      <w:pPr>
        <w:pStyle w:val="BodyText"/>
        <w:kinsoku w:val="0"/>
        <w:overflowPunct w:val="0"/>
        <w:rPr>
          <w:lang w:val="da-DK"/>
        </w:rPr>
      </w:pPr>
      <w:r w:rsidRPr="00021E7E">
        <w:rPr>
          <w:lang w:val="da-DK"/>
        </w:rPr>
        <w:t xml:space="preserve">EU/1/19/1386/006 </w:t>
      </w:r>
    </w:p>
    <w:p w14:paraId="07D02F93" w14:textId="77777777" w:rsidR="00C67BA7" w:rsidRPr="00021E7E" w:rsidRDefault="009E7479" w:rsidP="001B3D53">
      <w:pPr>
        <w:pStyle w:val="BodyText"/>
        <w:kinsoku w:val="0"/>
        <w:overflowPunct w:val="0"/>
        <w:rPr>
          <w:lang w:val="da-DK"/>
        </w:rPr>
      </w:pPr>
      <w:r w:rsidRPr="00021E7E">
        <w:rPr>
          <w:lang w:val="da-DK"/>
        </w:rPr>
        <w:t xml:space="preserve">EU/1/19/1386/007 </w:t>
      </w:r>
    </w:p>
    <w:p w14:paraId="041FE775" w14:textId="77777777" w:rsidR="00C67BA7" w:rsidRPr="00021E7E" w:rsidRDefault="009E7479" w:rsidP="001B3D53">
      <w:pPr>
        <w:pStyle w:val="BodyText"/>
        <w:kinsoku w:val="0"/>
        <w:overflowPunct w:val="0"/>
        <w:rPr>
          <w:lang w:val="da-DK"/>
        </w:rPr>
      </w:pPr>
      <w:r w:rsidRPr="00021E7E">
        <w:rPr>
          <w:lang w:val="da-DK"/>
        </w:rPr>
        <w:t xml:space="preserve">EU/1/19/1386/008 </w:t>
      </w:r>
    </w:p>
    <w:p w14:paraId="168CD117" w14:textId="77777777" w:rsidR="00C67BA7" w:rsidRPr="00021E7E" w:rsidRDefault="009E7479" w:rsidP="001B3D53">
      <w:pPr>
        <w:pStyle w:val="BodyText"/>
        <w:kinsoku w:val="0"/>
        <w:overflowPunct w:val="0"/>
        <w:rPr>
          <w:lang w:val="da-DK"/>
        </w:rPr>
      </w:pPr>
      <w:r w:rsidRPr="00021E7E">
        <w:rPr>
          <w:lang w:val="da-DK"/>
        </w:rPr>
        <w:t xml:space="preserve">EU/1/19/1386/009 </w:t>
      </w:r>
    </w:p>
    <w:p w14:paraId="2196F9E5" w14:textId="333E1B00" w:rsidR="009E7479" w:rsidRPr="00021E7E" w:rsidRDefault="009E7479" w:rsidP="001B3D53">
      <w:pPr>
        <w:pStyle w:val="BodyText"/>
        <w:kinsoku w:val="0"/>
        <w:overflowPunct w:val="0"/>
        <w:rPr>
          <w:lang w:val="da-DK"/>
        </w:rPr>
      </w:pPr>
      <w:r w:rsidRPr="00021E7E">
        <w:rPr>
          <w:lang w:val="da-DK"/>
        </w:rPr>
        <w:t>EU/1/19/1386/010</w:t>
      </w:r>
    </w:p>
    <w:p w14:paraId="37FD9A43" w14:textId="77777777" w:rsidR="009E7479" w:rsidRPr="00021E7E" w:rsidRDefault="009E7479" w:rsidP="001B3D53">
      <w:pPr>
        <w:pStyle w:val="BodyText"/>
        <w:kinsoku w:val="0"/>
        <w:overflowPunct w:val="0"/>
        <w:rPr>
          <w:lang w:val="da-DK"/>
        </w:rPr>
      </w:pPr>
    </w:p>
    <w:p w14:paraId="1713CE8A" w14:textId="77777777" w:rsidR="009E7479" w:rsidRPr="00021E7E" w:rsidRDefault="009E7479" w:rsidP="001B3D53">
      <w:pPr>
        <w:pStyle w:val="BodyText"/>
        <w:kinsoku w:val="0"/>
        <w:overflowPunct w:val="0"/>
        <w:rPr>
          <w:lang w:val="da-DK"/>
        </w:rPr>
      </w:pPr>
      <w:r w:rsidRPr="00021E7E">
        <w:rPr>
          <w:u w:val="single"/>
          <w:lang w:val="da-DK"/>
        </w:rPr>
        <w:t>Deferasirox Mylan 360 mg filmuhúðaðar töflur</w:t>
      </w:r>
    </w:p>
    <w:p w14:paraId="6DE74192" w14:textId="77777777" w:rsidR="009E7479" w:rsidRPr="00021E7E" w:rsidRDefault="009E7479" w:rsidP="001B3D53">
      <w:pPr>
        <w:pStyle w:val="BodyText"/>
        <w:kinsoku w:val="0"/>
        <w:overflowPunct w:val="0"/>
        <w:rPr>
          <w:lang w:val="da-DK"/>
        </w:rPr>
      </w:pPr>
    </w:p>
    <w:p w14:paraId="709E98F4" w14:textId="77777777" w:rsidR="00C67BA7" w:rsidRPr="00021E7E" w:rsidRDefault="009E7479" w:rsidP="001B3D53">
      <w:pPr>
        <w:pStyle w:val="BodyText"/>
        <w:kinsoku w:val="0"/>
        <w:overflowPunct w:val="0"/>
        <w:rPr>
          <w:lang w:val="da-DK"/>
        </w:rPr>
      </w:pPr>
      <w:r w:rsidRPr="00021E7E">
        <w:rPr>
          <w:lang w:val="da-DK"/>
        </w:rPr>
        <w:t xml:space="preserve">EU/1/19/1386/011 </w:t>
      </w:r>
    </w:p>
    <w:p w14:paraId="3E272803" w14:textId="77777777" w:rsidR="00C67BA7" w:rsidRPr="00021E7E" w:rsidRDefault="009E7479" w:rsidP="001B3D53">
      <w:pPr>
        <w:pStyle w:val="BodyText"/>
        <w:kinsoku w:val="0"/>
        <w:overflowPunct w:val="0"/>
        <w:rPr>
          <w:lang w:val="da-DK"/>
        </w:rPr>
      </w:pPr>
      <w:r w:rsidRPr="00021E7E">
        <w:rPr>
          <w:lang w:val="da-DK"/>
        </w:rPr>
        <w:t xml:space="preserve">EU/1/19/1386/012 </w:t>
      </w:r>
    </w:p>
    <w:p w14:paraId="758520C7" w14:textId="77777777" w:rsidR="00C67BA7" w:rsidRPr="00021E7E" w:rsidRDefault="009E7479" w:rsidP="001B3D53">
      <w:pPr>
        <w:pStyle w:val="BodyText"/>
        <w:kinsoku w:val="0"/>
        <w:overflowPunct w:val="0"/>
        <w:rPr>
          <w:lang w:val="da-DK"/>
        </w:rPr>
      </w:pPr>
      <w:r w:rsidRPr="00021E7E">
        <w:rPr>
          <w:lang w:val="da-DK"/>
        </w:rPr>
        <w:t xml:space="preserve">EU/1/19/1386/013 </w:t>
      </w:r>
    </w:p>
    <w:p w14:paraId="4048A32E" w14:textId="77777777" w:rsidR="00C67BA7" w:rsidRPr="00021E7E" w:rsidRDefault="009E7479" w:rsidP="001B3D53">
      <w:pPr>
        <w:pStyle w:val="BodyText"/>
        <w:kinsoku w:val="0"/>
        <w:overflowPunct w:val="0"/>
        <w:rPr>
          <w:lang w:val="da-DK"/>
        </w:rPr>
      </w:pPr>
      <w:r w:rsidRPr="00021E7E">
        <w:rPr>
          <w:lang w:val="da-DK"/>
        </w:rPr>
        <w:t xml:space="preserve">EU/1/19/1386/014 </w:t>
      </w:r>
    </w:p>
    <w:p w14:paraId="16D548E8" w14:textId="77777777" w:rsidR="00C67BA7" w:rsidRPr="00021E7E" w:rsidRDefault="009E7479" w:rsidP="001B3D53">
      <w:pPr>
        <w:pStyle w:val="BodyText"/>
        <w:kinsoku w:val="0"/>
        <w:overflowPunct w:val="0"/>
        <w:rPr>
          <w:lang w:val="da-DK"/>
        </w:rPr>
      </w:pPr>
      <w:r w:rsidRPr="00021E7E">
        <w:rPr>
          <w:lang w:val="da-DK"/>
        </w:rPr>
        <w:t xml:space="preserve">EU/1/19/1386/015 </w:t>
      </w:r>
    </w:p>
    <w:p w14:paraId="5BCB7C24" w14:textId="0F5A9A4A" w:rsidR="009E7479" w:rsidRPr="00021E7E" w:rsidRDefault="009E7479" w:rsidP="001B3D53">
      <w:pPr>
        <w:pStyle w:val="BodyText"/>
        <w:kinsoku w:val="0"/>
        <w:overflowPunct w:val="0"/>
        <w:rPr>
          <w:lang w:val="da-DK"/>
        </w:rPr>
      </w:pPr>
      <w:r w:rsidRPr="00021E7E">
        <w:rPr>
          <w:lang w:val="da-DK"/>
        </w:rPr>
        <w:t>EU/1/19/1386/016</w:t>
      </w:r>
    </w:p>
    <w:p w14:paraId="286665E5" w14:textId="77777777" w:rsidR="009E7479" w:rsidRPr="00021E7E" w:rsidRDefault="009E7479" w:rsidP="001B3D53">
      <w:pPr>
        <w:pStyle w:val="BodyText"/>
        <w:kinsoku w:val="0"/>
        <w:overflowPunct w:val="0"/>
        <w:rPr>
          <w:lang w:val="da-DK"/>
        </w:rPr>
      </w:pPr>
    </w:p>
    <w:p w14:paraId="7B5FBC7B" w14:textId="77777777" w:rsidR="009E7479" w:rsidRPr="00021E7E" w:rsidRDefault="009E7479" w:rsidP="001B3D53">
      <w:pPr>
        <w:pStyle w:val="BodyText"/>
        <w:kinsoku w:val="0"/>
        <w:overflowPunct w:val="0"/>
        <w:rPr>
          <w:lang w:val="da-DK"/>
        </w:rPr>
      </w:pPr>
    </w:p>
    <w:p w14:paraId="22CEC707" w14:textId="78204CCC" w:rsidR="009E7479" w:rsidRPr="00021E7E" w:rsidRDefault="00671B09" w:rsidP="001B3D53">
      <w:pPr>
        <w:keepNext/>
        <w:tabs>
          <w:tab w:val="left" w:pos="874"/>
        </w:tabs>
        <w:kinsoku w:val="0"/>
        <w:ind w:left="567" w:hanging="567"/>
        <w:rPr>
          <w:b/>
          <w:bCs/>
          <w:lang w:val="da-DK"/>
        </w:rPr>
      </w:pPr>
      <w:r w:rsidRPr="00021E7E">
        <w:rPr>
          <w:b/>
          <w:bCs/>
          <w:lang w:val="da-DK"/>
        </w:rPr>
        <w:t>9.</w:t>
      </w:r>
      <w:r w:rsidRPr="00021E7E">
        <w:rPr>
          <w:b/>
          <w:bCs/>
          <w:lang w:val="da-DK"/>
        </w:rPr>
        <w:tab/>
      </w:r>
      <w:r w:rsidR="009E7479" w:rsidRPr="00021E7E">
        <w:rPr>
          <w:b/>
          <w:bCs/>
          <w:lang w:val="da-DK"/>
        </w:rPr>
        <w:t>DAGSETNING FYRSTU ÚTGÁFU MARKAÐSLEYFIS / ENDURNÝJUNAR MARKAÐSLEYFIS</w:t>
      </w:r>
    </w:p>
    <w:p w14:paraId="71B61342" w14:textId="77777777" w:rsidR="009E7479" w:rsidRPr="00021E7E" w:rsidRDefault="009E7479" w:rsidP="001B3D53">
      <w:pPr>
        <w:pStyle w:val="BodyText"/>
        <w:kinsoku w:val="0"/>
        <w:overflowPunct w:val="0"/>
        <w:rPr>
          <w:b/>
          <w:bCs/>
          <w:lang w:val="da-DK"/>
        </w:rPr>
      </w:pPr>
    </w:p>
    <w:p w14:paraId="388A049B" w14:textId="17A4E969" w:rsidR="008607BA" w:rsidRPr="00021E7E" w:rsidRDefault="009E7479" w:rsidP="001B3D53">
      <w:pPr>
        <w:pStyle w:val="BodyText"/>
        <w:kinsoku w:val="0"/>
        <w:overflowPunct w:val="0"/>
        <w:rPr>
          <w:lang w:val="da-DK" w:bidi="is-IS"/>
        </w:rPr>
      </w:pPr>
      <w:r w:rsidRPr="00021E7E">
        <w:rPr>
          <w:lang w:val="da-DK"/>
        </w:rPr>
        <w:t>Dagsetning fyrstu útgáfu markaðsleyfis:</w:t>
      </w:r>
      <w:r w:rsidR="008607BA" w:rsidRPr="00021E7E">
        <w:rPr>
          <w:rFonts w:eastAsia="SimSun"/>
          <w:lang w:val="da-DK" w:bidi="is-IS"/>
        </w:rPr>
        <w:t xml:space="preserve"> </w:t>
      </w:r>
      <w:r w:rsidR="008607BA" w:rsidRPr="00021E7E">
        <w:rPr>
          <w:lang w:val="da-DK" w:bidi="is-IS"/>
        </w:rPr>
        <w:t xml:space="preserve">26. september 2019 </w:t>
      </w:r>
    </w:p>
    <w:p w14:paraId="37E264C6" w14:textId="77777777" w:rsidR="009E7479" w:rsidRPr="00021E7E" w:rsidRDefault="009E7479" w:rsidP="001B3D53">
      <w:pPr>
        <w:pStyle w:val="BodyText"/>
        <w:kinsoku w:val="0"/>
        <w:overflowPunct w:val="0"/>
        <w:rPr>
          <w:lang w:val="da-DK"/>
        </w:rPr>
      </w:pPr>
    </w:p>
    <w:p w14:paraId="0340D115" w14:textId="77777777" w:rsidR="009E7479" w:rsidRPr="00021E7E" w:rsidRDefault="009E7479" w:rsidP="001B3D53">
      <w:pPr>
        <w:pStyle w:val="BodyText"/>
        <w:kinsoku w:val="0"/>
        <w:overflowPunct w:val="0"/>
        <w:rPr>
          <w:lang w:val="da-DK"/>
        </w:rPr>
      </w:pPr>
    </w:p>
    <w:p w14:paraId="68A1BB3D" w14:textId="742083EE" w:rsidR="009E7479" w:rsidRPr="00021E7E" w:rsidRDefault="00671B09" w:rsidP="001B3D53">
      <w:pPr>
        <w:keepNext/>
        <w:tabs>
          <w:tab w:val="left" w:pos="874"/>
        </w:tabs>
        <w:kinsoku w:val="0"/>
        <w:ind w:left="567" w:hanging="567"/>
        <w:rPr>
          <w:b/>
          <w:bCs/>
          <w:lang w:val="da-DK"/>
        </w:rPr>
      </w:pPr>
      <w:r w:rsidRPr="00021E7E">
        <w:rPr>
          <w:b/>
          <w:bCs/>
          <w:lang w:val="da-DK"/>
        </w:rPr>
        <w:t>10.</w:t>
      </w:r>
      <w:r w:rsidRPr="00021E7E">
        <w:rPr>
          <w:b/>
          <w:bCs/>
          <w:lang w:val="da-DK"/>
        </w:rPr>
        <w:tab/>
      </w:r>
      <w:r w:rsidR="009E7479" w:rsidRPr="00021E7E">
        <w:rPr>
          <w:b/>
          <w:bCs/>
          <w:lang w:val="da-DK"/>
        </w:rPr>
        <w:t>DAGSETNING ENDURSKOÐUNAR TEXTANS</w:t>
      </w:r>
    </w:p>
    <w:p w14:paraId="1F98FE3D" w14:textId="77777777" w:rsidR="009E7479" w:rsidRPr="00021E7E" w:rsidRDefault="009E7479" w:rsidP="001B3D53">
      <w:pPr>
        <w:rPr>
          <w:lang w:val="da-DK"/>
        </w:rPr>
      </w:pPr>
    </w:p>
    <w:p w14:paraId="4B5E23EE" w14:textId="2B3765D6" w:rsidR="009E7479" w:rsidRPr="00021E7E" w:rsidRDefault="009E7479" w:rsidP="001B3D53">
      <w:pPr>
        <w:pStyle w:val="BodyText"/>
        <w:kinsoku w:val="0"/>
        <w:overflowPunct w:val="0"/>
        <w:rPr>
          <w:color w:val="000000"/>
          <w:lang w:val="da-DK"/>
        </w:rPr>
      </w:pPr>
      <w:r w:rsidRPr="00021E7E">
        <w:rPr>
          <w:lang w:val="da-DK"/>
        </w:rPr>
        <w:t xml:space="preserve">Ítarlegar upplýsingar um lyfið eru birtar á vef Lyfjastofnunar Evrópu </w:t>
      </w:r>
      <w:hyperlink r:id="rId12" w:history="1">
        <w:r w:rsidR="00580547" w:rsidRPr="00021E7E">
          <w:rPr>
            <w:rStyle w:val="Hyperlink"/>
            <w:lang w:val="da-DK"/>
          </w:rPr>
          <w:t>https://www.ema.europa.eu.</w:t>
        </w:r>
      </w:hyperlink>
    </w:p>
    <w:p w14:paraId="75953D05" w14:textId="799D8B9B" w:rsidR="003167DD" w:rsidRPr="00021E7E" w:rsidRDefault="003167DD" w:rsidP="001B3D53">
      <w:pPr>
        <w:rPr>
          <w:color w:val="000000"/>
          <w:lang w:val="da-DK"/>
        </w:rPr>
      </w:pPr>
      <w:r w:rsidRPr="00021E7E">
        <w:rPr>
          <w:color w:val="000000"/>
          <w:lang w:val="da-DK"/>
        </w:rPr>
        <w:br w:type="page"/>
      </w:r>
    </w:p>
    <w:p w14:paraId="7952E7AB" w14:textId="77777777" w:rsidR="009E7479" w:rsidRPr="00021E7E" w:rsidRDefault="009E7479" w:rsidP="001B3D53">
      <w:pPr>
        <w:pStyle w:val="BodyText"/>
        <w:kinsoku w:val="0"/>
        <w:overflowPunct w:val="0"/>
        <w:rPr>
          <w:lang w:val="da-DK"/>
        </w:rPr>
      </w:pPr>
    </w:p>
    <w:p w14:paraId="7C8E78E3" w14:textId="77777777" w:rsidR="009E7479" w:rsidRPr="00021E7E" w:rsidRDefault="009E7479" w:rsidP="001B3D53">
      <w:pPr>
        <w:pStyle w:val="BodyText"/>
        <w:kinsoku w:val="0"/>
        <w:overflowPunct w:val="0"/>
        <w:rPr>
          <w:lang w:val="da-DK"/>
        </w:rPr>
      </w:pPr>
    </w:p>
    <w:p w14:paraId="00C0A0B8" w14:textId="77777777" w:rsidR="009E7479" w:rsidRPr="00021E7E" w:rsidRDefault="009E7479" w:rsidP="001B3D53">
      <w:pPr>
        <w:pStyle w:val="BodyText"/>
        <w:kinsoku w:val="0"/>
        <w:overflowPunct w:val="0"/>
        <w:rPr>
          <w:lang w:val="da-DK"/>
        </w:rPr>
      </w:pPr>
    </w:p>
    <w:p w14:paraId="78E256E2" w14:textId="77777777" w:rsidR="009E7479" w:rsidRPr="00021E7E" w:rsidRDefault="009E7479" w:rsidP="001B3D53">
      <w:pPr>
        <w:pStyle w:val="BodyText"/>
        <w:kinsoku w:val="0"/>
        <w:overflowPunct w:val="0"/>
        <w:rPr>
          <w:lang w:val="da-DK"/>
        </w:rPr>
      </w:pPr>
    </w:p>
    <w:p w14:paraId="1E2C041B" w14:textId="77777777" w:rsidR="009E7479" w:rsidRPr="00021E7E" w:rsidRDefault="009E7479" w:rsidP="001B3D53">
      <w:pPr>
        <w:pStyle w:val="BodyText"/>
        <w:kinsoku w:val="0"/>
        <w:overflowPunct w:val="0"/>
        <w:rPr>
          <w:lang w:val="da-DK"/>
        </w:rPr>
      </w:pPr>
    </w:p>
    <w:p w14:paraId="19A64352" w14:textId="77777777" w:rsidR="009E7479" w:rsidRPr="00021E7E" w:rsidRDefault="009E7479" w:rsidP="001B3D53">
      <w:pPr>
        <w:pStyle w:val="BodyText"/>
        <w:kinsoku w:val="0"/>
        <w:overflowPunct w:val="0"/>
        <w:rPr>
          <w:lang w:val="da-DK"/>
        </w:rPr>
      </w:pPr>
    </w:p>
    <w:p w14:paraId="1A716D85" w14:textId="77777777" w:rsidR="009E7479" w:rsidRPr="00021E7E" w:rsidRDefault="009E7479" w:rsidP="001B3D53">
      <w:pPr>
        <w:pStyle w:val="BodyText"/>
        <w:kinsoku w:val="0"/>
        <w:overflowPunct w:val="0"/>
        <w:rPr>
          <w:lang w:val="da-DK"/>
        </w:rPr>
      </w:pPr>
    </w:p>
    <w:p w14:paraId="0C833ACC" w14:textId="77777777" w:rsidR="009E7479" w:rsidRPr="00021E7E" w:rsidRDefault="009E7479" w:rsidP="001B3D53">
      <w:pPr>
        <w:pStyle w:val="BodyText"/>
        <w:kinsoku w:val="0"/>
        <w:overflowPunct w:val="0"/>
        <w:rPr>
          <w:lang w:val="da-DK"/>
        </w:rPr>
      </w:pPr>
    </w:p>
    <w:p w14:paraId="21734F6C" w14:textId="77777777" w:rsidR="009E7479" w:rsidRPr="00021E7E" w:rsidRDefault="009E7479" w:rsidP="001B3D53">
      <w:pPr>
        <w:pStyle w:val="BodyText"/>
        <w:kinsoku w:val="0"/>
        <w:overflowPunct w:val="0"/>
        <w:rPr>
          <w:lang w:val="da-DK"/>
        </w:rPr>
      </w:pPr>
    </w:p>
    <w:p w14:paraId="5FBA9542" w14:textId="77777777" w:rsidR="009E7479" w:rsidRPr="00021E7E" w:rsidRDefault="009E7479" w:rsidP="001B3D53">
      <w:pPr>
        <w:pStyle w:val="BodyText"/>
        <w:kinsoku w:val="0"/>
        <w:overflowPunct w:val="0"/>
        <w:rPr>
          <w:lang w:val="da-DK"/>
        </w:rPr>
      </w:pPr>
    </w:p>
    <w:p w14:paraId="13FCF991" w14:textId="77777777" w:rsidR="009E7479" w:rsidRPr="00021E7E" w:rsidRDefault="009E7479" w:rsidP="001B3D53">
      <w:pPr>
        <w:pStyle w:val="BodyText"/>
        <w:kinsoku w:val="0"/>
        <w:overflowPunct w:val="0"/>
        <w:rPr>
          <w:lang w:val="da-DK"/>
        </w:rPr>
      </w:pPr>
    </w:p>
    <w:p w14:paraId="6AFEFB6D" w14:textId="77777777" w:rsidR="009E7479" w:rsidRPr="00021E7E" w:rsidRDefault="009E7479" w:rsidP="001B3D53">
      <w:pPr>
        <w:pStyle w:val="BodyText"/>
        <w:kinsoku w:val="0"/>
        <w:overflowPunct w:val="0"/>
        <w:rPr>
          <w:lang w:val="da-DK"/>
        </w:rPr>
      </w:pPr>
    </w:p>
    <w:p w14:paraId="530076F0" w14:textId="77777777" w:rsidR="009E7479" w:rsidRPr="00021E7E" w:rsidRDefault="009E7479" w:rsidP="001B3D53">
      <w:pPr>
        <w:pStyle w:val="BodyText"/>
        <w:kinsoku w:val="0"/>
        <w:overflowPunct w:val="0"/>
        <w:rPr>
          <w:lang w:val="da-DK"/>
        </w:rPr>
      </w:pPr>
    </w:p>
    <w:p w14:paraId="53DFB638" w14:textId="77777777" w:rsidR="009E7479" w:rsidRPr="00021E7E" w:rsidRDefault="009E7479" w:rsidP="001B3D53">
      <w:pPr>
        <w:pStyle w:val="BodyText"/>
        <w:kinsoku w:val="0"/>
        <w:overflowPunct w:val="0"/>
        <w:rPr>
          <w:lang w:val="da-DK"/>
        </w:rPr>
      </w:pPr>
    </w:p>
    <w:p w14:paraId="485E64CD" w14:textId="77777777" w:rsidR="009E7479" w:rsidRPr="00021E7E" w:rsidRDefault="009E7479" w:rsidP="001B3D53">
      <w:pPr>
        <w:pStyle w:val="BodyText"/>
        <w:kinsoku w:val="0"/>
        <w:overflowPunct w:val="0"/>
        <w:rPr>
          <w:lang w:val="da-DK"/>
        </w:rPr>
      </w:pPr>
    </w:p>
    <w:p w14:paraId="684DD9DF" w14:textId="77777777" w:rsidR="009E7479" w:rsidRPr="00021E7E" w:rsidRDefault="009E7479" w:rsidP="001B3D53">
      <w:pPr>
        <w:pStyle w:val="BodyText"/>
        <w:kinsoku w:val="0"/>
        <w:overflowPunct w:val="0"/>
        <w:rPr>
          <w:lang w:val="da-DK"/>
        </w:rPr>
      </w:pPr>
    </w:p>
    <w:p w14:paraId="0DAC3235" w14:textId="77777777" w:rsidR="009E7479" w:rsidRPr="00021E7E" w:rsidRDefault="009E7479" w:rsidP="001B3D53">
      <w:pPr>
        <w:pStyle w:val="BodyText"/>
        <w:kinsoku w:val="0"/>
        <w:overflowPunct w:val="0"/>
        <w:rPr>
          <w:lang w:val="da-DK"/>
        </w:rPr>
      </w:pPr>
    </w:p>
    <w:p w14:paraId="220EC7D7" w14:textId="77777777" w:rsidR="009E7479" w:rsidRPr="00021E7E" w:rsidRDefault="009E7479" w:rsidP="001B3D53">
      <w:pPr>
        <w:pStyle w:val="BodyText"/>
        <w:kinsoku w:val="0"/>
        <w:overflowPunct w:val="0"/>
        <w:rPr>
          <w:lang w:val="da-DK"/>
        </w:rPr>
      </w:pPr>
    </w:p>
    <w:p w14:paraId="2C153981" w14:textId="77777777" w:rsidR="009E7479" w:rsidRPr="00021E7E" w:rsidRDefault="009E7479" w:rsidP="001B3D53">
      <w:pPr>
        <w:pStyle w:val="BodyText"/>
        <w:kinsoku w:val="0"/>
        <w:overflowPunct w:val="0"/>
        <w:rPr>
          <w:lang w:val="da-DK"/>
        </w:rPr>
      </w:pPr>
    </w:p>
    <w:p w14:paraId="454BDEC2" w14:textId="77777777" w:rsidR="009E7479" w:rsidRPr="00021E7E" w:rsidRDefault="009E7479" w:rsidP="001B3D53">
      <w:pPr>
        <w:pStyle w:val="BodyText"/>
        <w:kinsoku w:val="0"/>
        <w:overflowPunct w:val="0"/>
        <w:rPr>
          <w:lang w:val="da-DK"/>
        </w:rPr>
      </w:pPr>
    </w:p>
    <w:p w14:paraId="0AAD8A9A" w14:textId="77777777" w:rsidR="009E7479" w:rsidRPr="00021E7E" w:rsidRDefault="009E7479" w:rsidP="001B3D53">
      <w:pPr>
        <w:pStyle w:val="BodyText"/>
        <w:kinsoku w:val="0"/>
        <w:overflowPunct w:val="0"/>
        <w:rPr>
          <w:lang w:val="da-DK"/>
        </w:rPr>
      </w:pPr>
    </w:p>
    <w:p w14:paraId="3EAAEC6B" w14:textId="77777777" w:rsidR="009E7479" w:rsidRPr="00021E7E" w:rsidRDefault="009E7479" w:rsidP="001B3D53">
      <w:pPr>
        <w:pStyle w:val="BodyText"/>
        <w:kinsoku w:val="0"/>
        <w:overflowPunct w:val="0"/>
        <w:rPr>
          <w:lang w:val="da-DK"/>
        </w:rPr>
      </w:pPr>
    </w:p>
    <w:p w14:paraId="3E3CA0BC" w14:textId="77777777" w:rsidR="009E7479" w:rsidRPr="00021E7E" w:rsidRDefault="009E7479" w:rsidP="001B3D53">
      <w:pPr>
        <w:pStyle w:val="BodyText"/>
        <w:kinsoku w:val="0"/>
        <w:overflowPunct w:val="0"/>
        <w:rPr>
          <w:lang w:val="da-DK"/>
        </w:rPr>
      </w:pPr>
    </w:p>
    <w:p w14:paraId="36EF1A4C" w14:textId="77777777" w:rsidR="009E7479" w:rsidRPr="0089574C" w:rsidRDefault="009E7479" w:rsidP="001B3D53">
      <w:pPr>
        <w:jc w:val="center"/>
        <w:rPr>
          <w:b/>
          <w:bCs/>
          <w:lang w:val="da-DK"/>
        </w:rPr>
      </w:pPr>
      <w:r w:rsidRPr="0089574C">
        <w:rPr>
          <w:b/>
          <w:bCs/>
          <w:lang w:val="da-DK"/>
        </w:rPr>
        <w:t>VIÐAUKI II</w:t>
      </w:r>
    </w:p>
    <w:p w14:paraId="0DD0B2D3" w14:textId="77777777" w:rsidR="009E7479" w:rsidRPr="0089574C" w:rsidRDefault="009E7479" w:rsidP="001B3D53">
      <w:pPr>
        <w:pStyle w:val="BodyText"/>
        <w:kinsoku w:val="0"/>
        <w:overflowPunct w:val="0"/>
        <w:rPr>
          <w:b/>
          <w:bCs/>
          <w:lang w:val="da-DK"/>
        </w:rPr>
      </w:pPr>
    </w:p>
    <w:p w14:paraId="1A68FAA2" w14:textId="4E98F4BA" w:rsidR="009E7479" w:rsidRPr="0089574C" w:rsidRDefault="00671B09" w:rsidP="001B3D53">
      <w:pPr>
        <w:tabs>
          <w:tab w:val="left" w:pos="1997"/>
        </w:tabs>
        <w:kinsoku w:val="0"/>
        <w:overflowPunct w:val="0"/>
        <w:ind w:left="1701" w:right="1418" w:hanging="709"/>
        <w:rPr>
          <w:b/>
          <w:bCs/>
          <w:lang w:val="da-DK"/>
        </w:rPr>
      </w:pPr>
      <w:r w:rsidRPr="0089574C">
        <w:rPr>
          <w:b/>
          <w:bCs/>
          <w:lang w:val="da-DK"/>
        </w:rPr>
        <w:t>A.</w:t>
      </w:r>
      <w:r w:rsidRPr="0089574C">
        <w:rPr>
          <w:b/>
          <w:bCs/>
          <w:lang w:val="da-DK"/>
        </w:rPr>
        <w:tab/>
      </w:r>
      <w:r w:rsidR="009E7479" w:rsidRPr="0089574C">
        <w:rPr>
          <w:b/>
          <w:bCs/>
          <w:lang w:val="da-DK"/>
        </w:rPr>
        <w:t>FRAMLEIÐENDUR SEM ERU ÁBYRGIR FYRIR LOKASAMÞYKKT</w:t>
      </w:r>
    </w:p>
    <w:p w14:paraId="4863D23F" w14:textId="77777777" w:rsidR="009E7479" w:rsidRPr="0089574C" w:rsidRDefault="009E7479" w:rsidP="001B3D53">
      <w:pPr>
        <w:pStyle w:val="BodyText"/>
        <w:kinsoku w:val="0"/>
        <w:overflowPunct w:val="0"/>
        <w:rPr>
          <w:b/>
          <w:bCs/>
          <w:lang w:val="da-DK"/>
        </w:rPr>
      </w:pPr>
    </w:p>
    <w:p w14:paraId="388599F9" w14:textId="248592F6" w:rsidR="009E7479" w:rsidRPr="00021E7E" w:rsidRDefault="00671B09" w:rsidP="001B3D53">
      <w:pPr>
        <w:tabs>
          <w:tab w:val="left" w:pos="1997"/>
        </w:tabs>
        <w:kinsoku w:val="0"/>
        <w:overflowPunct w:val="0"/>
        <w:ind w:left="1701" w:right="1418" w:hanging="709"/>
        <w:rPr>
          <w:b/>
          <w:bCs/>
          <w:lang w:val="da-DK"/>
        </w:rPr>
      </w:pPr>
      <w:r w:rsidRPr="00021E7E">
        <w:rPr>
          <w:b/>
          <w:bCs/>
          <w:lang w:val="da-DK"/>
        </w:rPr>
        <w:t>B.</w:t>
      </w:r>
      <w:r w:rsidRPr="00021E7E">
        <w:rPr>
          <w:b/>
          <w:bCs/>
          <w:lang w:val="da-DK"/>
        </w:rPr>
        <w:tab/>
      </w:r>
      <w:r w:rsidR="009E7479" w:rsidRPr="00021E7E">
        <w:rPr>
          <w:b/>
          <w:bCs/>
          <w:lang w:val="da-DK"/>
        </w:rPr>
        <w:t>FORSENDUR FYRIR, EÐA TAKMARKANIR Á, AFGREIÐSLU OG NOTKUN</w:t>
      </w:r>
    </w:p>
    <w:p w14:paraId="7870AC30" w14:textId="77777777" w:rsidR="009E7479" w:rsidRPr="00021E7E" w:rsidRDefault="009E7479" w:rsidP="001B3D53">
      <w:pPr>
        <w:pStyle w:val="BodyText"/>
        <w:kinsoku w:val="0"/>
        <w:overflowPunct w:val="0"/>
        <w:rPr>
          <w:b/>
          <w:bCs/>
          <w:lang w:val="da-DK"/>
        </w:rPr>
      </w:pPr>
    </w:p>
    <w:p w14:paraId="158A9943" w14:textId="160E6D44" w:rsidR="009E7479" w:rsidRPr="00021E7E" w:rsidRDefault="00671B09" w:rsidP="001B3D53">
      <w:pPr>
        <w:tabs>
          <w:tab w:val="left" w:pos="1997"/>
        </w:tabs>
        <w:kinsoku w:val="0"/>
        <w:overflowPunct w:val="0"/>
        <w:ind w:left="1701" w:right="1418" w:hanging="709"/>
        <w:rPr>
          <w:b/>
          <w:bCs/>
          <w:lang w:val="da-DK"/>
        </w:rPr>
      </w:pPr>
      <w:r w:rsidRPr="00021E7E">
        <w:rPr>
          <w:b/>
          <w:bCs/>
          <w:lang w:val="da-DK"/>
        </w:rPr>
        <w:t>C.</w:t>
      </w:r>
      <w:r w:rsidRPr="00021E7E">
        <w:rPr>
          <w:b/>
          <w:bCs/>
          <w:lang w:val="da-DK"/>
        </w:rPr>
        <w:tab/>
      </w:r>
      <w:r w:rsidR="009E7479" w:rsidRPr="00021E7E">
        <w:rPr>
          <w:b/>
          <w:bCs/>
          <w:lang w:val="da-DK"/>
        </w:rPr>
        <w:t>AÐRAR FORSENDUR OG SKILYRÐI MARKAÐSLEYFIS</w:t>
      </w:r>
    </w:p>
    <w:p w14:paraId="01266181" w14:textId="77777777" w:rsidR="009E7479" w:rsidRPr="00021E7E" w:rsidRDefault="009E7479" w:rsidP="001B3D53">
      <w:pPr>
        <w:pStyle w:val="BodyText"/>
        <w:kinsoku w:val="0"/>
        <w:overflowPunct w:val="0"/>
        <w:rPr>
          <w:b/>
          <w:bCs/>
          <w:lang w:val="da-DK"/>
        </w:rPr>
      </w:pPr>
    </w:p>
    <w:p w14:paraId="38775440" w14:textId="464846B1" w:rsidR="009E7479" w:rsidRPr="00021E7E" w:rsidRDefault="00671B09" w:rsidP="001B3D53">
      <w:pPr>
        <w:tabs>
          <w:tab w:val="left" w:pos="1997"/>
        </w:tabs>
        <w:kinsoku w:val="0"/>
        <w:overflowPunct w:val="0"/>
        <w:ind w:left="1701" w:right="1418" w:hanging="709"/>
        <w:rPr>
          <w:b/>
          <w:bCs/>
          <w:lang w:val="da-DK"/>
        </w:rPr>
      </w:pPr>
      <w:r w:rsidRPr="00021E7E">
        <w:rPr>
          <w:b/>
          <w:bCs/>
          <w:lang w:val="da-DK"/>
        </w:rPr>
        <w:t>D.</w:t>
      </w:r>
      <w:r w:rsidRPr="00021E7E">
        <w:rPr>
          <w:b/>
          <w:bCs/>
          <w:lang w:val="da-DK"/>
        </w:rPr>
        <w:tab/>
      </w:r>
      <w:r w:rsidR="009E7479" w:rsidRPr="00021E7E">
        <w:rPr>
          <w:b/>
          <w:bCs/>
          <w:lang w:val="da-DK"/>
        </w:rPr>
        <w:t>FORSENDUR EÐA TAKMARKANIR ER VARÐA ÖRYGGI OG VERKUN VIÐ NOTKUN LYFSINS</w:t>
      </w:r>
    </w:p>
    <w:p w14:paraId="54E7F28B" w14:textId="7F0B23F6" w:rsidR="003167DD" w:rsidRPr="00021E7E" w:rsidRDefault="003167DD" w:rsidP="001B3D53">
      <w:pPr>
        <w:rPr>
          <w:b/>
          <w:bCs/>
          <w:lang w:val="da-DK"/>
        </w:rPr>
      </w:pPr>
      <w:r w:rsidRPr="00021E7E">
        <w:rPr>
          <w:b/>
          <w:bCs/>
          <w:lang w:val="da-DK"/>
        </w:rPr>
        <w:br w:type="page"/>
      </w:r>
    </w:p>
    <w:p w14:paraId="615094E3" w14:textId="1F276C23" w:rsidR="009E7479" w:rsidRPr="00021E7E" w:rsidRDefault="00A3013D" w:rsidP="001B3D53">
      <w:pPr>
        <w:pStyle w:val="Heading1"/>
        <w:rPr>
          <w:lang w:val="da-DK"/>
        </w:rPr>
      </w:pPr>
      <w:bookmarkStart w:id="5" w:name="A._FRAMLEIÐENDUR_SEM_ERU_ÁBYRGIR_FYRIR_L"/>
      <w:bookmarkStart w:id="6" w:name="B._FORSENDUR_FYRIR,_EÐA_TAKMARKANIR_Á,_A"/>
      <w:bookmarkEnd w:id="5"/>
      <w:bookmarkEnd w:id="6"/>
      <w:r w:rsidRPr="00021E7E">
        <w:rPr>
          <w:lang w:val="da-DK"/>
        </w:rPr>
        <w:lastRenderedPageBreak/>
        <w:t>A.</w:t>
      </w:r>
      <w:r w:rsidRPr="00021E7E">
        <w:rPr>
          <w:lang w:val="da-DK"/>
        </w:rPr>
        <w:tab/>
      </w:r>
      <w:r w:rsidR="009E7479" w:rsidRPr="00021E7E">
        <w:rPr>
          <w:lang w:val="da-DK"/>
        </w:rPr>
        <w:t>FRAMLEIÐENDUR SEM ERU ÁBYRGIR FYRIR LOKASAMÞYKKT</w:t>
      </w:r>
    </w:p>
    <w:p w14:paraId="6B6CB2DC" w14:textId="77777777" w:rsidR="009E7479" w:rsidRPr="00021E7E" w:rsidRDefault="009E7479" w:rsidP="001B3D53">
      <w:pPr>
        <w:pStyle w:val="BodyText"/>
        <w:kinsoku w:val="0"/>
        <w:overflowPunct w:val="0"/>
        <w:rPr>
          <w:b/>
          <w:bCs/>
          <w:lang w:val="da-DK"/>
        </w:rPr>
      </w:pPr>
    </w:p>
    <w:p w14:paraId="44169F6D" w14:textId="77777777" w:rsidR="009E7479" w:rsidRPr="00021E7E" w:rsidRDefault="009E7479" w:rsidP="001B3D53">
      <w:pPr>
        <w:pStyle w:val="BodyText"/>
        <w:kinsoku w:val="0"/>
        <w:overflowPunct w:val="0"/>
        <w:rPr>
          <w:lang w:val="da-DK"/>
        </w:rPr>
      </w:pPr>
      <w:r w:rsidRPr="00021E7E">
        <w:rPr>
          <w:u w:val="single"/>
          <w:lang w:val="da-DK"/>
        </w:rPr>
        <w:t>Heiti og heimilisfang framleiðenda sem eru ábyrgir fyrir lokasamþykkt</w:t>
      </w:r>
    </w:p>
    <w:p w14:paraId="3AB791BE" w14:textId="77777777" w:rsidR="009E7479" w:rsidRPr="00021E7E" w:rsidRDefault="009E7479" w:rsidP="001B3D53">
      <w:pPr>
        <w:pStyle w:val="BodyText"/>
        <w:kinsoku w:val="0"/>
        <w:overflowPunct w:val="0"/>
        <w:rPr>
          <w:lang w:val="da-DK"/>
        </w:rPr>
      </w:pPr>
    </w:p>
    <w:p w14:paraId="183556A9" w14:textId="77777777" w:rsidR="00B569E9" w:rsidRPr="00021E7E" w:rsidRDefault="009E7479" w:rsidP="001B3D53">
      <w:pPr>
        <w:pStyle w:val="BodyText"/>
        <w:kinsoku w:val="0"/>
        <w:overflowPunct w:val="0"/>
        <w:rPr>
          <w:lang w:val="da-DK"/>
        </w:rPr>
      </w:pPr>
      <w:r w:rsidRPr="00021E7E">
        <w:rPr>
          <w:lang w:val="da-DK"/>
        </w:rPr>
        <w:t xml:space="preserve">Mylan Hungary Kft. </w:t>
      </w:r>
    </w:p>
    <w:p w14:paraId="743116BF" w14:textId="514A56A1" w:rsidR="009E7479" w:rsidRPr="00021E7E" w:rsidRDefault="009E7479" w:rsidP="001B3D53">
      <w:pPr>
        <w:pStyle w:val="BodyText"/>
        <w:kinsoku w:val="0"/>
        <w:overflowPunct w:val="0"/>
        <w:rPr>
          <w:lang w:val="da-DK"/>
        </w:rPr>
      </w:pPr>
      <w:r w:rsidRPr="00021E7E">
        <w:rPr>
          <w:lang w:val="da-DK"/>
        </w:rPr>
        <w:t>Mylan utca 1</w:t>
      </w:r>
    </w:p>
    <w:p w14:paraId="2BEA3209" w14:textId="77777777" w:rsidR="00B569E9" w:rsidRPr="00021E7E" w:rsidRDefault="009E7479" w:rsidP="001B3D53">
      <w:pPr>
        <w:pStyle w:val="BodyText"/>
        <w:kinsoku w:val="0"/>
        <w:overflowPunct w:val="0"/>
        <w:rPr>
          <w:lang w:val="da-DK"/>
        </w:rPr>
      </w:pPr>
      <w:r w:rsidRPr="00021E7E">
        <w:rPr>
          <w:lang w:val="da-DK"/>
        </w:rPr>
        <w:t xml:space="preserve">2900 Komarom </w:t>
      </w:r>
    </w:p>
    <w:p w14:paraId="1A42A2FD" w14:textId="528E4B0D" w:rsidR="009E7479" w:rsidRPr="00021E7E" w:rsidRDefault="009E7479" w:rsidP="001B3D53">
      <w:pPr>
        <w:pStyle w:val="BodyText"/>
        <w:kinsoku w:val="0"/>
        <w:overflowPunct w:val="0"/>
        <w:rPr>
          <w:lang w:val="da-DK"/>
        </w:rPr>
      </w:pPr>
      <w:r w:rsidRPr="00021E7E">
        <w:rPr>
          <w:lang w:val="da-DK"/>
        </w:rPr>
        <w:t>UNGVERJALAND</w:t>
      </w:r>
    </w:p>
    <w:p w14:paraId="6E16C7B0" w14:textId="7AF798EE" w:rsidR="007F0314" w:rsidRPr="00021E7E" w:rsidRDefault="007F0314" w:rsidP="001B3D53">
      <w:pPr>
        <w:pStyle w:val="BodyText"/>
        <w:kinsoku w:val="0"/>
        <w:overflowPunct w:val="0"/>
        <w:rPr>
          <w:lang w:val="da-DK"/>
        </w:rPr>
      </w:pPr>
    </w:p>
    <w:p w14:paraId="522CD697" w14:textId="2911E1F4" w:rsidR="007F0314" w:rsidRPr="00155BA4" w:rsidRDefault="007F0314" w:rsidP="001B3D53">
      <w:pPr>
        <w:rPr>
          <w:bCs/>
          <w:lang w:val="de-CH"/>
        </w:rPr>
      </w:pPr>
      <w:del w:id="7" w:author="Anonymous-Viatris" w:date="2026-04-15T02:11:00Z" w16du:dateUtc="2026-04-14T20:41:00Z">
        <w:r w:rsidRPr="00155BA4" w:rsidDel="00741B76">
          <w:rPr>
            <w:bCs/>
            <w:lang w:val="de-CH"/>
          </w:rPr>
          <w:delText xml:space="preserve">Mylan </w:delText>
        </w:r>
      </w:del>
      <w:ins w:id="8" w:author="Anonymous-Viatris" w:date="2026-04-15T02:11:00Z" w16du:dateUtc="2026-04-14T20:41:00Z">
        <w:r w:rsidR="00741B76">
          <w:rPr>
            <w:bCs/>
            <w:lang w:val="de-CH"/>
          </w:rPr>
          <w:t>Viatris</w:t>
        </w:r>
        <w:r w:rsidR="00741B76" w:rsidRPr="00155BA4">
          <w:rPr>
            <w:bCs/>
            <w:lang w:val="de-CH"/>
          </w:rPr>
          <w:t xml:space="preserve"> </w:t>
        </w:r>
      </w:ins>
      <w:r w:rsidRPr="00155BA4">
        <w:rPr>
          <w:bCs/>
          <w:lang w:val="de-CH"/>
        </w:rPr>
        <w:t>Germany GmbH</w:t>
      </w:r>
    </w:p>
    <w:p w14:paraId="1D31407D" w14:textId="77777777" w:rsidR="007F0314" w:rsidRPr="00155BA4" w:rsidRDefault="007F0314" w:rsidP="001B3D53">
      <w:pPr>
        <w:rPr>
          <w:bCs/>
          <w:lang w:val="de-CH"/>
        </w:rPr>
      </w:pPr>
      <w:r w:rsidRPr="00155BA4">
        <w:rPr>
          <w:bCs/>
          <w:lang w:val="de-CH"/>
        </w:rPr>
        <w:t>Zweigniederlassung Bad Homburg v. d. Hoehe</w:t>
      </w:r>
    </w:p>
    <w:p w14:paraId="0583C8E4" w14:textId="77777777" w:rsidR="007F0314" w:rsidRPr="00155BA4" w:rsidRDefault="007F0314" w:rsidP="001B3D53">
      <w:pPr>
        <w:rPr>
          <w:bCs/>
          <w:lang w:val="de-CH"/>
        </w:rPr>
      </w:pPr>
      <w:r w:rsidRPr="00155BA4">
        <w:rPr>
          <w:bCs/>
          <w:lang w:val="de-CH"/>
        </w:rPr>
        <w:t>Benzstrasse 1, Bad Homburg v. d. Hoehe, Hessen, 61352</w:t>
      </w:r>
    </w:p>
    <w:p w14:paraId="2BBE7F43" w14:textId="3F95A1CB" w:rsidR="007F0314" w:rsidRPr="00155BA4" w:rsidRDefault="007F0314" w:rsidP="001B3D53">
      <w:pPr>
        <w:rPr>
          <w:bCs/>
          <w:lang w:val="de-CH"/>
        </w:rPr>
      </w:pPr>
      <w:r w:rsidRPr="00155BA4">
        <w:rPr>
          <w:bCs/>
          <w:lang w:val="de-CH"/>
        </w:rPr>
        <w:t>ÞÝSKALAND</w:t>
      </w:r>
    </w:p>
    <w:p w14:paraId="0973724B" w14:textId="77777777" w:rsidR="009E7479" w:rsidRPr="00155BA4" w:rsidRDefault="009E7479" w:rsidP="001B3D53">
      <w:pPr>
        <w:pStyle w:val="BodyText"/>
        <w:kinsoku w:val="0"/>
        <w:overflowPunct w:val="0"/>
        <w:rPr>
          <w:lang w:val="de-CH"/>
        </w:rPr>
      </w:pPr>
    </w:p>
    <w:p w14:paraId="2CF46B6F" w14:textId="77777777" w:rsidR="009E7479" w:rsidRPr="00155BA4" w:rsidRDefault="009E7479" w:rsidP="001B3D53">
      <w:pPr>
        <w:pStyle w:val="BodyText"/>
        <w:kinsoku w:val="0"/>
        <w:overflowPunct w:val="0"/>
        <w:rPr>
          <w:lang w:val="de-CH"/>
        </w:rPr>
      </w:pPr>
      <w:r w:rsidRPr="00155BA4">
        <w:rPr>
          <w:lang w:val="de-CH"/>
        </w:rPr>
        <w:t>Heiti og heimilisfang framleiðanda sem er ábyrgur fyrir lokasamþykkt viðkomandi lotu skal koma fram í prentuðum fylgiseðli.</w:t>
      </w:r>
    </w:p>
    <w:p w14:paraId="37CA400A" w14:textId="77777777" w:rsidR="009E7479" w:rsidRPr="00155BA4" w:rsidRDefault="009E7479" w:rsidP="001B3D53">
      <w:pPr>
        <w:pStyle w:val="BodyText"/>
        <w:kinsoku w:val="0"/>
        <w:overflowPunct w:val="0"/>
        <w:rPr>
          <w:lang w:val="de-CH"/>
        </w:rPr>
      </w:pPr>
    </w:p>
    <w:p w14:paraId="65079ABE" w14:textId="77777777" w:rsidR="009E7479" w:rsidRPr="00155BA4" w:rsidRDefault="009E7479" w:rsidP="001B3D53">
      <w:pPr>
        <w:pStyle w:val="BodyText"/>
        <w:kinsoku w:val="0"/>
        <w:overflowPunct w:val="0"/>
        <w:rPr>
          <w:lang w:val="de-CH"/>
        </w:rPr>
      </w:pPr>
    </w:p>
    <w:p w14:paraId="6FC8666E" w14:textId="666671EB" w:rsidR="009E7479" w:rsidRPr="00021E7E" w:rsidRDefault="00A3013D" w:rsidP="001B3D53">
      <w:pPr>
        <w:pStyle w:val="Heading1"/>
        <w:rPr>
          <w:lang w:val="da-DK"/>
        </w:rPr>
      </w:pPr>
      <w:r w:rsidRPr="00021E7E">
        <w:rPr>
          <w:lang w:val="da-DK"/>
        </w:rPr>
        <w:t>B.</w:t>
      </w:r>
      <w:r w:rsidRPr="00021E7E">
        <w:rPr>
          <w:lang w:val="da-DK"/>
        </w:rPr>
        <w:tab/>
      </w:r>
      <w:r w:rsidR="009E7479" w:rsidRPr="00021E7E">
        <w:rPr>
          <w:lang w:val="da-DK"/>
        </w:rPr>
        <w:t>FORSENDUR FYRIR, EÐA TAKMARKANIR Á, AFGREIÐSLU OG NOTKUN</w:t>
      </w:r>
    </w:p>
    <w:p w14:paraId="760E6A04" w14:textId="77777777" w:rsidR="009E7479" w:rsidRPr="00021E7E" w:rsidRDefault="009E7479" w:rsidP="001B3D53">
      <w:pPr>
        <w:pStyle w:val="BodyText"/>
        <w:kinsoku w:val="0"/>
        <w:overflowPunct w:val="0"/>
        <w:rPr>
          <w:b/>
          <w:bCs/>
          <w:lang w:val="da-DK"/>
        </w:rPr>
      </w:pPr>
    </w:p>
    <w:p w14:paraId="22061690" w14:textId="77777777" w:rsidR="009E7479" w:rsidRPr="00021E7E" w:rsidRDefault="009E7479" w:rsidP="001B3D53">
      <w:pPr>
        <w:pStyle w:val="BodyText"/>
        <w:kinsoku w:val="0"/>
        <w:overflowPunct w:val="0"/>
        <w:rPr>
          <w:lang w:val="da-DK"/>
        </w:rPr>
      </w:pPr>
      <w:r w:rsidRPr="00021E7E">
        <w:rPr>
          <w:lang w:val="da-DK"/>
        </w:rPr>
        <w:t>Ávísun lyfsins er háð sérstökum takmörkunum (sjá viðauka I: Samantekt á eiginleikum lyfs, kafla 4.2).</w:t>
      </w:r>
    </w:p>
    <w:p w14:paraId="5E9C5692" w14:textId="77777777" w:rsidR="009E7479" w:rsidRPr="00021E7E" w:rsidRDefault="009E7479" w:rsidP="001B3D53">
      <w:pPr>
        <w:pStyle w:val="BodyText"/>
        <w:kinsoku w:val="0"/>
        <w:overflowPunct w:val="0"/>
        <w:rPr>
          <w:lang w:val="da-DK"/>
        </w:rPr>
      </w:pPr>
    </w:p>
    <w:p w14:paraId="2EB20B16" w14:textId="77777777" w:rsidR="009E7479" w:rsidRPr="00021E7E" w:rsidRDefault="009E7479" w:rsidP="001B3D53">
      <w:pPr>
        <w:pStyle w:val="BodyText"/>
        <w:kinsoku w:val="0"/>
        <w:overflowPunct w:val="0"/>
        <w:rPr>
          <w:lang w:val="da-DK"/>
        </w:rPr>
      </w:pPr>
    </w:p>
    <w:p w14:paraId="7F6021FB" w14:textId="6E18BAD3" w:rsidR="009E7479" w:rsidRPr="00021E7E" w:rsidRDefault="00A3013D" w:rsidP="001B3D53">
      <w:pPr>
        <w:pStyle w:val="Heading1"/>
        <w:rPr>
          <w:lang w:val="da-DK"/>
        </w:rPr>
      </w:pPr>
      <w:r w:rsidRPr="00021E7E">
        <w:rPr>
          <w:lang w:val="da-DK"/>
        </w:rPr>
        <w:t>C.</w:t>
      </w:r>
      <w:r w:rsidRPr="00021E7E">
        <w:rPr>
          <w:lang w:val="da-DK"/>
        </w:rPr>
        <w:tab/>
      </w:r>
      <w:r w:rsidR="009E7479" w:rsidRPr="00021E7E">
        <w:rPr>
          <w:lang w:val="da-DK"/>
        </w:rPr>
        <w:t>AÐRAR FORSENDUR OG SKILYRÐI MARKAÐSLEYFIS</w:t>
      </w:r>
    </w:p>
    <w:p w14:paraId="260495F8" w14:textId="77777777" w:rsidR="009E7479" w:rsidRPr="00021E7E" w:rsidRDefault="009E7479" w:rsidP="001B3D53">
      <w:pPr>
        <w:pStyle w:val="BodyText"/>
        <w:kinsoku w:val="0"/>
        <w:overflowPunct w:val="0"/>
        <w:rPr>
          <w:b/>
          <w:bCs/>
          <w:lang w:val="da-DK"/>
        </w:rPr>
      </w:pPr>
    </w:p>
    <w:p w14:paraId="18FA0145" w14:textId="77777777" w:rsidR="009E7479" w:rsidRPr="00021E7E" w:rsidRDefault="009E7479" w:rsidP="001B3D53">
      <w:pPr>
        <w:pStyle w:val="ListParagraph"/>
        <w:numPr>
          <w:ilvl w:val="0"/>
          <w:numId w:val="5"/>
        </w:numPr>
        <w:tabs>
          <w:tab w:val="left" w:pos="874"/>
        </w:tabs>
        <w:kinsoku w:val="0"/>
        <w:overflowPunct w:val="0"/>
        <w:ind w:left="567" w:hanging="567"/>
        <w:rPr>
          <w:b/>
          <w:bCs/>
          <w:sz w:val="22"/>
          <w:szCs w:val="22"/>
          <w:lang w:val="da-DK"/>
        </w:rPr>
      </w:pPr>
      <w:r w:rsidRPr="00021E7E">
        <w:rPr>
          <w:b/>
          <w:bCs/>
          <w:sz w:val="22"/>
          <w:szCs w:val="22"/>
          <w:lang w:val="da-DK"/>
        </w:rPr>
        <w:t>Samantektir um öryggi lyfsins (PSUR)</w:t>
      </w:r>
    </w:p>
    <w:p w14:paraId="4A0F740E" w14:textId="77777777" w:rsidR="009E7479" w:rsidRPr="00021E7E" w:rsidRDefault="009E7479" w:rsidP="001B3D53">
      <w:pPr>
        <w:pStyle w:val="BodyText"/>
        <w:kinsoku w:val="0"/>
        <w:overflowPunct w:val="0"/>
        <w:rPr>
          <w:b/>
          <w:bCs/>
          <w:lang w:val="da-DK"/>
        </w:rPr>
      </w:pPr>
    </w:p>
    <w:p w14:paraId="4DE41B92" w14:textId="77777777" w:rsidR="009E7479" w:rsidRPr="0089574C" w:rsidRDefault="009E7479" w:rsidP="001B3D53">
      <w:pPr>
        <w:pStyle w:val="BodyText"/>
        <w:kinsoku w:val="0"/>
        <w:overflowPunct w:val="0"/>
        <w:rPr>
          <w:lang w:val="da-DK"/>
        </w:rPr>
      </w:pPr>
      <w:r w:rsidRPr="0089574C">
        <w:rPr>
          <w:lang w:val="da-DK"/>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43028BC0" w14:textId="77777777" w:rsidR="009E7479" w:rsidRPr="0089574C" w:rsidRDefault="009E7479" w:rsidP="001B3D53">
      <w:pPr>
        <w:pStyle w:val="BodyText"/>
        <w:kinsoku w:val="0"/>
        <w:overflowPunct w:val="0"/>
        <w:rPr>
          <w:lang w:val="da-DK"/>
        </w:rPr>
      </w:pPr>
    </w:p>
    <w:p w14:paraId="53B82B2D" w14:textId="77777777" w:rsidR="009E7479" w:rsidRPr="0089574C" w:rsidRDefault="009E7479" w:rsidP="001B3D53">
      <w:pPr>
        <w:pStyle w:val="BodyText"/>
        <w:kinsoku w:val="0"/>
        <w:overflowPunct w:val="0"/>
        <w:rPr>
          <w:lang w:val="da-DK"/>
        </w:rPr>
      </w:pPr>
    </w:p>
    <w:p w14:paraId="5B5D42CD" w14:textId="7DD5F489" w:rsidR="009E7479" w:rsidRPr="00021E7E" w:rsidRDefault="00A3013D" w:rsidP="001B3D53">
      <w:pPr>
        <w:pStyle w:val="Heading1"/>
        <w:rPr>
          <w:lang w:val="da-DK"/>
        </w:rPr>
      </w:pPr>
      <w:r w:rsidRPr="00021E7E">
        <w:rPr>
          <w:lang w:val="da-DK"/>
        </w:rPr>
        <w:t>D.</w:t>
      </w:r>
      <w:r w:rsidRPr="00021E7E">
        <w:rPr>
          <w:lang w:val="da-DK"/>
        </w:rPr>
        <w:tab/>
      </w:r>
      <w:r w:rsidR="009E7479" w:rsidRPr="00021E7E">
        <w:rPr>
          <w:lang w:val="da-DK"/>
        </w:rPr>
        <w:t>FORSENDUR EÐA TAKMARKANIR ER VARÐA ÖRYGGI OG VERKUN VIÐ NOTKUN LYFSINS</w:t>
      </w:r>
    </w:p>
    <w:p w14:paraId="23D88A11" w14:textId="77777777" w:rsidR="009E7479" w:rsidRPr="00021E7E" w:rsidRDefault="009E7479" w:rsidP="001B3D53">
      <w:pPr>
        <w:pStyle w:val="BodyText"/>
        <w:kinsoku w:val="0"/>
        <w:overflowPunct w:val="0"/>
        <w:rPr>
          <w:b/>
          <w:bCs/>
          <w:lang w:val="da-DK"/>
        </w:rPr>
      </w:pPr>
    </w:p>
    <w:p w14:paraId="45356E9D" w14:textId="77777777" w:rsidR="009E7479" w:rsidRPr="003F55B8" w:rsidRDefault="009E7479" w:rsidP="001B3D53">
      <w:pPr>
        <w:pStyle w:val="ListParagraph"/>
        <w:numPr>
          <w:ilvl w:val="0"/>
          <w:numId w:val="5"/>
        </w:numPr>
        <w:tabs>
          <w:tab w:val="left" w:pos="874"/>
        </w:tabs>
        <w:kinsoku w:val="0"/>
        <w:overflowPunct w:val="0"/>
        <w:ind w:left="567" w:hanging="567"/>
        <w:rPr>
          <w:b/>
          <w:bCs/>
          <w:sz w:val="22"/>
          <w:szCs w:val="22"/>
        </w:rPr>
      </w:pPr>
      <w:proofErr w:type="spellStart"/>
      <w:r w:rsidRPr="003F55B8">
        <w:rPr>
          <w:b/>
          <w:bCs/>
          <w:sz w:val="22"/>
          <w:szCs w:val="22"/>
        </w:rPr>
        <w:t>Áætlun</w:t>
      </w:r>
      <w:proofErr w:type="spellEnd"/>
      <w:r w:rsidRPr="003F55B8">
        <w:rPr>
          <w:b/>
          <w:bCs/>
          <w:sz w:val="22"/>
          <w:szCs w:val="22"/>
        </w:rPr>
        <w:t xml:space="preserve"> um </w:t>
      </w:r>
      <w:proofErr w:type="spellStart"/>
      <w:r w:rsidRPr="003F55B8">
        <w:rPr>
          <w:b/>
          <w:bCs/>
          <w:sz w:val="22"/>
          <w:szCs w:val="22"/>
        </w:rPr>
        <w:t>áhættustjórnun</w:t>
      </w:r>
      <w:proofErr w:type="spellEnd"/>
    </w:p>
    <w:p w14:paraId="2DE15EF8" w14:textId="77777777" w:rsidR="009E7479" w:rsidRPr="003F55B8" w:rsidRDefault="009E7479" w:rsidP="001B3D53">
      <w:pPr>
        <w:pStyle w:val="BodyText"/>
        <w:kinsoku w:val="0"/>
        <w:overflowPunct w:val="0"/>
        <w:rPr>
          <w:b/>
          <w:bCs/>
        </w:rPr>
      </w:pPr>
    </w:p>
    <w:p w14:paraId="3A051315" w14:textId="77777777" w:rsidR="009E7479" w:rsidRPr="003F55B8" w:rsidRDefault="009E7479" w:rsidP="001B3D53">
      <w:pPr>
        <w:pStyle w:val="BodyText"/>
        <w:kinsoku w:val="0"/>
        <w:overflowPunct w:val="0"/>
      </w:pPr>
      <w:proofErr w:type="spellStart"/>
      <w:r w:rsidRPr="003F55B8">
        <w:t>Markaðsleyfishafi</w:t>
      </w:r>
      <w:proofErr w:type="spellEnd"/>
      <w:r w:rsidRPr="003F55B8">
        <w:t xml:space="preserve"> </w:t>
      </w:r>
      <w:proofErr w:type="spellStart"/>
      <w:r w:rsidRPr="003F55B8">
        <w:t>skal</w:t>
      </w:r>
      <w:proofErr w:type="spellEnd"/>
      <w:r w:rsidRPr="003F55B8">
        <w:t xml:space="preserve"> </w:t>
      </w:r>
      <w:proofErr w:type="spellStart"/>
      <w:r w:rsidRPr="003F55B8">
        <w:t>sinna</w:t>
      </w:r>
      <w:proofErr w:type="spellEnd"/>
      <w:r w:rsidRPr="003F55B8">
        <w:t xml:space="preserve"> </w:t>
      </w:r>
      <w:proofErr w:type="spellStart"/>
      <w:r w:rsidRPr="003F55B8">
        <w:t>lyfjagátaraðgerðum</w:t>
      </w:r>
      <w:proofErr w:type="spellEnd"/>
      <w:r w:rsidRPr="003F55B8">
        <w:t xml:space="preserve"> </w:t>
      </w:r>
      <w:proofErr w:type="spellStart"/>
      <w:r w:rsidRPr="003F55B8">
        <w:t>sem</w:t>
      </w:r>
      <w:proofErr w:type="spellEnd"/>
      <w:r w:rsidRPr="003F55B8">
        <w:t xml:space="preserve"> </w:t>
      </w:r>
      <w:proofErr w:type="spellStart"/>
      <w:r w:rsidRPr="003F55B8">
        <w:t>krafist</w:t>
      </w:r>
      <w:proofErr w:type="spellEnd"/>
      <w:r w:rsidRPr="003F55B8">
        <w:t xml:space="preserve"> er, </w:t>
      </w:r>
      <w:proofErr w:type="spellStart"/>
      <w:r w:rsidRPr="003F55B8">
        <w:t>sem</w:t>
      </w:r>
      <w:proofErr w:type="spellEnd"/>
      <w:r w:rsidRPr="003F55B8">
        <w:t xml:space="preserve"> </w:t>
      </w:r>
      <w:proofErr w:type="spellStart"/>
      <w:r w:rsidRPr="003F55B8">
        <w:t>og</w:t>
      </w:r>
      <w:proofErr w:type="spellEnd"/>
      <w:r w:rsidRPr="003F55B8">
        <w:t xml:space="preserve"> </w:t>
      </w:r>
      <w:proofErr w:type="spellStart"/>
      <w:r w:rsidRPr="003F55B8">
        <w:t>öðrum</w:t>
      </w:r>
      <w:proofErr w:type="spellEnd"/>
      <w:r w:rsidRPr="003F55B8">
        <w:t xml:space="preserve"> </w:t>
      </w:r>
      <w:proofErr w:type="spellStart"/>
      <w:r w:rsidRPr="003F55B8">
        <w:t>ráðstöfunum</w:t>
      </w:r>
      <w:proofErr w:type="spellEnd"/>
      <w:r w:rsidRPr="003F55B8">
        <w:t xml:space="preserve"> </w:t>
      </w:r>
      <w:proofErr w:type="spellStart"/>
      <w:r w:rsidRPr="003F55B8">
        <w:t>eins</w:t>
      </w:r>
      <w:proofErr w:type="spellEnd"/>
      <w:r w:rsidRPr="003F55B8">
        <w:t xml:space="preserve"> </w:t>
      </w:r>
      <w:proofErr w:type="spellStart"/>
      <w:r w:rsidRPr="003F55B8">
        <w:t>og</w:t>
      </w:r>
      <w:proofErr w:type="spellEnd"/>
      <w:r w:rsidRPr="003F55B8">
        <w:t xml:space="preserve"> </w:t>
      </w:r>
      <w:proofErr w:type="spellStart"/>
      <w:r w:rsidRPr="003F55B8">
        <w:t>fram</w:t>
      </w:r>
      <w:proofErr w:type="spellEnd"/>
      <w:r w:rsidRPr="003F55B8">
        <w:t xml:space="preserve"> </w:t>
      </w:r>
      <w:proofErr w:type="spellStart"/>
      <w:r w:rsidRPr="003F55B8">
        <w:t>kemur</w:t>
      </w:r>
      <w:proofErr w:type="spellEnd"/>
      <w:r w:rsidRPr="003F55B8">
        <w:t xml:space="preserve"> í </w:t>
      </w:r>
      <w:proofErr w:type="spellStart"/>
      <w:r w:rsidRPr="003F55B8">
        <w:t>áætlun</w:t>
      </w:r>
      <w:proofErr w:type="spellEnd"/>
      <w:r w:rsidRPr="003F55B8">
        <w:t xml:space="preserve"> um </w:t>
      </w:r>
      <w:proofErr w:type="spellStart"/>
      <w:r w:rsidRPr="003F55B8">
        <w:t>áhættustjórnun</w:t>
      </w:r>
      <w:proofErr w:type="spellEnd"/>
      <w:r w:rsidRPr="003F55B8">
        <w:t xml:space="preserve"> í </w:t>
      </w:r>
      <w:proofErr w:type="spellStart"/>
      <w:r w:rsidRPr="003F55B8">
        <w:t>kafla</w:t>
      </w:r>
      <w:proofErr w:type="spellEnd"/>
      <w:r w:rsidRPr="003F55B8">
        <w:t xml:space="preserve"> 1.8.2 í </w:t>
      </w:r>
      <w:proofErr w:type="spellStart"/>
      <w:r w:rsidRPr="003F55B8">
        <w:t>markaðsleyfinu</w:t>
      </w:r>
      <w:proofErr w:type="spellEnd"/>
      <w:r w:rsidRPr="003F55B8">
        <w:t xml:space="preserve"> </w:t>
      </w:r>
      <w:proofErr w:type="spellStart"/>
      <w:r w:rsidRPr="003F55B8">
        <w:t>og</w:t>
      </w:r>
      <w:proofErr w:type="spellEnd"/>
      <w:r w:rsidRPr="003F55B8">
        <w:t xml:space="preserve"> </w:t>
      </w:r>
      <w:proofErr w:type="spellStart"/>
      <w:r w:rsidRPr="003F55B8">
        <w:t>öllum</w:t>
      </w:r>
      <w:proofErr w:type="spellEnd"/>
      <w:r w:rsidRPr="003F55B8">
        <w:t xml:space="preserve"> </w:t>
      </w:r>
      <w:proofErr w:type="spellStart"/>
      <w:r w:rsidRPr="003F55B8">
        <w:t>uppfærslum</w:t>
      </w:r>
      <w:proofErr w:type="spellEnd"/>
      <w:r w:rsidRPr="003F55B8">
        <w:t xml:space="preserve"> á </w:t>
      </w:r>
      <w:proofErr w:type="spellStart"/>
      <w:r w:rsidRPr="003F55B8">
        <w:t>áætlun</w:t>
      </w:r>
      <w:proofErr w:type="spellEnd"/>
      <w:r w:rsidRPr="003F55B8">
        <w:t xml:space="preserve"> um </w:t>
      </w:r>
      <w:proofErr w:type="spellStart"/>
      <w:r w:rsidRPr="003F55B8">
        <w:t>áhættustjórnun</w:t>
      </w:r>
      <w:proofErr w:type="spellEnd"/>
      <w:r w:rsidRPr="003F55B8">
        <w:t xml:space="preserve"> </w:t>
      </w:r>
      <w:proofErr w:type="spellStart"/>
      <w:r w:rsidRPr="003F55B8">
        <w:t>sem</w:t>
      </w:r>
      <w:proofErr w:type="spellEnd"/>
      <w:r w:rsidRPr="003F55B8">
        <w:t xml:space="preserve"> </w:t>
      </w:r>
      <w:proofErr w:type="spellStart"/>
      <w:r w:rsidRPr="003F55B8">
        <w:t>ákveðnar</w:t>
      </w:r>
      <w:proofErr w:type="spellEnd"/>
      <w:r w:rsidRPr="003F55B8">
        <w:t xml:space="preserve"> </w:t>
      </w:r>
      <w:proofErr w:type="spellStart"/>
      <w:r w:rsidRPr="003F55B8">
        <w:t>verða</w:t>
      </w:r>
      <w:proofErr w:type="spellEnd"/>
      <w:r w:rsidRPr="003F55B8">
        <w:t>.</w:t>
      </w:r>
    </w:p>
    <w:p w14:paraId="6FB9CEF0" w14:textId="77777777" w:rsidR="009E7479" w:rsidRPr="003F55B8" w:rsidRDefault="009E7479" w:rsidP="001B3D53">
      <w:pPr>
        <w:pStyle w:val="BodyText"/>
        <w:kinsoku w:val="0"/>
        <w:overflowPunct w:val="0"/>
      </w:pPr>
    </w:p>
    <w:p w14:paraId="4644C3E0" w14:textId="77777777" w:rsidR="009E7479" w:rsidRPr="003F55B8" w:rsidRDefault="009E7479" w:rsidP="001B3D53">
      <w:pPr>
        <w:pStyle w:val="BodyText"/>
        <w:kinsoku w:val="0"/>
        <w:overflowPunct w:val="0"/>
      </w:pPr>
      <w:proofErr w:type="spellStart"/>
      <w:r w:rsidRPr="003F55B8">
        <w:t>Leggja</w:t>
      </w:r>
      <w:proofErr w:type="spellEnd"/>
      <w:r w:rsidRPr="003F55B8">
        <w:t xml:space="preserve"> </w:t>
      </w:r>
      <w:proofErr w:type="spellStart"/>
      <w:r w:rsidRPr="003F55B8">
        <w:t>skal</w:t>
      </w:r>
      <w:proofErr w:type="spellEnd"/>
      <w:r w:rsidRPr="003F55B8">
        <w:t xml:space="preserve"> </w:t>
      </w:r>
      <w:proofErr w:type="spellStart"/>
      <w:r w:rsidRPr="003F55B8">
        <w:t>fram</w:t>
      </w:r>
      <w:proofErr w:type="spellEnd"/>
      <w:r w:rsidRPr="003F55B8">
        <w:t xml:space="preserve"> </w:t>
      </w:r>
      <w:proofErr w:type="spellStart"/>
      <w:r w:rsidRPr="003F55B8">
        <w:t>uppfærða</w:t>
      </w:r>
      <w:proofErr w:type="spellEnd"/>
      <w:r w:rsidRPr="003F55B8">
        <w:t xml:space="preserve"> </w:t>
      </w:r>
      <w:proofErr w:type="spellStart"/>
      <w:r w:rsidRPr="003F55B8">
        <w:t>áætlun</w:t>
      </w:r>
      <w:proofErr w:type="spellEnd"/>
      <w:r w:rsidRPr="003F55B8">
        <w:t xml:space="preserve"> um </w:t>
      </w:r>
      <w:proofErr w:type="spellStart"/>
      <w:r w:rsidRPr="003F55B8">
        <w:t>áhættustjórnun</w:t>
      </w:r>
      <w:proofErr w:type="spellEnd"/>
      <w:r w:rsidRPr="003F55B8">
        <w:t>:</w:t>
      </w:r>
    </w:p>
    <w:p w14:paraId="571B376C"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Að</w:t>
      </w:r>
      <w:proofErr w:type="spellEnd"/>
      <w:r w:rsidRPr="003F55B8">
        <w:rPr>
          <w:sz w:val="22"/>
          <w:szCs w:val="22"/>
        </w:rPr>
        <w:t xml:space="preserve"> </w:t>
      </w:r>
      <w:proofErr w:type="spellStart"/>
      <w:r w:rsidRPr="003F55B8">
        <w:rPr>
          <w:sz w:val="22"/>
          <w:szCs w:val="22"/>
        </w:rPr>
        <w:t>beiðni</w:t>
      </w:r>
      <w:proofErr w:type="spellEnd"/>
      <w:r w:rsidRPr="003F55B8">
        <w:rPr>
          <w:sz w:val="22"/>
          <w:szCs w:val="22"/>
        </w:rPr>
        <w:t xml:space="preserve"> </w:t>
      </w:r>
      <w:proofErr w:type="spellStart"/>
      <w:r w:rsidRPr="003F55B8">
        <w:rPr>
          <w:sz w:val="22"/>
          <w:szCs w:val="22"/>
        </w:rPr>
        <w:t>Lyfjastofnunar</w:t>
      </w:r>
      <w:proofErr w:type="spellEnd"/>
      <w:r w:rsidRPr="003F55B8">
        <w:rPr>
          <w:sz w:val="22"/>
          <w:szCs w:val="22"/>
        </w:rPr>
        <w:t xml:space="preserve"> </w:t>
      </w:r>
      <w:proofErr w:type="spellStart"/>
      <w:r w:rsidRPr="003F55B8">
        <w:rPr>
          <w:sz w:val="22"/>
          <w:szCs w:val="22"/>
        </w:rPr>
        <w:t>Evrópu</w:t>
      </w:r>
      <w:proofErr w:type="spellEnd"/>
      <w:r w:rsidRPr="003F55B8">
        <w:rPr>
          <w:sz w:val="22"/>
          <w:szCs w:val="22"/>
        </w:rPr>
        <w:t>.</w:t>
      </w:r>
    </w:p>
    <w:p w14:paraId="4A2A1C46"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Þegar</w:t>
      </w:r>
      <w:proofErr w:type="spellEnd"/>
      <w:r w:rsidRPr="003F55B8">
        <w:rPr>
          <w:sz w:val="22"/>
          <w:szCs w:val="22"/>
        </w:rPr>
        <w:t xml:space="preserve"> </w:t>
      </w:r>
      <w:proofErr w:type="spellStart"/>
      <w:r w:rsidRPr="003F55B8">
        <w:rPr>
          <w:sz w:val="22"/>
          <w:szCs w:val="22"/>
        </w:rPr>
        <w:t>áhættustjórnunarkerfinu</w:t>
      </w:r>
      <w:proofErr w:type="spellEnd"/>
      <w:r w:rsidRPr="003F55B8">
        <w:rPr>
          <w:sz w:val="22"/>
          <w:szCs w:val="22"/>
        </w:rPr>
        <w:t xml:space="preserve"> er </w:t>
      </w:r>
      <w:proofErr w:type="spellStart"/>
      <w:r w:rsidRPr="003F55B8">
        <w:rPr>
          <w:sz w:val="22"/>
          <w:szCs w:val="22"/>
        </w:rPr>
        <w:t>breytt</w:t>
      </w:r>
      <w:proofErr w:type="spellEnd"/>
      <w:r w:rsidRPr="003F55B8">
        <w:rPr>
          <w:sz w:val="22"/>
          <w:szCs w:val="22"/>
        </w:rPr>
        <w:t xml:space="preserve">, </w:t>
      </w:r>
      <w:proofErr w:type="spellStart"/>
      <w:r w:rsidRPr="003F55B8">
        <w:rPr>
          <w:sz w:val="22"/>
          <w:szCs w:val="22"/>
        </w:rPr>
        <w:t>sérstaklega</w:t>
      </w:r>
      <w:proofErr w:type="spellEnd"/>
      <w:r w:rsidRPr="003F55B8">
        <w:rPr>
          <w:sz w:val="22"/>
          <w:szCs w:val="22"/>
        </w:rPr>
        <w:t xml:space="preserve"> </w:t>
      </w:r>
      <w:proofErr w:type="spellStart"/>
      <w:r w:rsidRPr="003F55B8">
        <w:rPr>
          <w:sz w:val="22"/>
          <w:szCs w:val="22"/>
        </w:rPr>
        <w:t>ef</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 xml:space="preserve"> </w:t>
      </w:r>
      <w:proofErr w:type="spellStart"/>
      <w:r w:rsidRPr="003F55B8">
        <w:rPr>
          <w:sz w:val="22"/>
          <w:szCs w:val="22"/>
        </w:rPr>
        <w:t>gerist</w:t>
      </w:r>
      <w:proofErr w:type="spellEnd"/>
      <w:r w:rsidRPr="003F55B8">
        <w:rPr>
          <w:sz w:val="22"/>
          <w:szCs w:val="22"/>
        </w:rPr>
        <w:t xml:space="preserve"> í </w:t>
      </w:r>
      <w:proofErr w:type="spellStart"/>
      <w:r w:rsidRPr="003F55B8">
        <w:rPr>
          <w:sz w:val="22"/>
          <w:szCs w:val="22"/>
        </w:rPr>
        <w:t>kjölfar</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nýjar</w:t>
      </w:r>
      <w:proofErr w:type="spellEnd"/>
      <w:r w:rsidRPr="003F55B8">
        <w:rPr>
          <w:sz w:val="22"/>
          <w:szCs w:val="22"/>
        </w:rPr>
        <w:t xml:space="preserve"> </w:t>
      </w:r>
      <w:proofErr w:type="spellStart"/>
      <w:r w:rsidRPr="003F55B8">
        <w:rPr>
          <w:sz w:val="22"/>
          <w:szCs w:val="22"/>
        </w:rPr>
        <w:t>upplýsingar</w:t>
      </w:r>
      <w:proofErr w:type="spellEnd"/>
      <w:r w:rsidRPr="003F55B8">
        <w:rPr>
          <w:sz w:val="22"/>
          <w:szCs w:val="22"/>
        </w:rPr>
        <w:t xml:space="preserve"> </w:t>
      </w:r>
      <w:proofErr w:type="spellStart"/>
      <w:r w:rsidRPr="003F55B8">
        <w:rPr>
          <w:sz w:val="22"/>
          <w:szCs w:val="22"/>
        </w:rPr>
        <w:t>berast</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geta </w:t>
      </w:r>
      <w:proofErr w:type="spellStart"/>
      <w:r w:rsidRPr="003F55B8">
        <w:rPr>
          <w:sz w:val="22"/>
          <w:szCs w:val="22"/>
        </w:rPr>
        <w:t>leitt</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mikilvægra</w:t>
      </w:r>
      <w:proofErr w:type="spellEnd"/>
      <w:r w:rsidRPr="003F55B8">
        <w:rPr>
          <w:sz w:val="22"/>
          <w:szCs w:val="22"/>
        </w:rPr>
        <w:t xml:space="preserve"> </w:t>
      </w:r>
      <w:proofErr w:type="spellStart"/>
      <w:r w:rsidRPr="003F55B8">
        <w:rPr>
          <w:sz w:val="22"/>
          <w:szCs w:val="22"/>
        </w:rPr>
        <w:t>breytinga</w:t>
      </w:r>
      <w:proofErr w:type="spellEnd"/>
      <w:r w:rsidRPr="003F55B8">
        <w:rPr>
          <w:sz w:val="22"/>
          <w:szCs w:val="22"/>
        </w:rPr>
        <w:t xml:space="preserve"> á </w:t>
      </w:r>
      <w:proofErr w:type="spellStart"/>
      <w:r w:rsidRPr="003F55B8">
        <w:rPr>
          <w:sz w:val="22"/>
          <w:szCs w:val="22"/>
        </w:rPr>
        <w:t>hlutfalli</w:t>
      </w:r>
      <w:proofErr w:type="spellEnd"/>
      <w:r w:rsidRPr="003F55B8">
        <w:rPr>
          <w:sz w:val="22"/>
          <w:szCs w:val="22"/>
        </w:rPr>
        <w:t xml:space="preserve"> </w:t>
      </w:r>
      <w:proofErr w:type="spellStart"/>
      <w:r w:rsidRPr="003F55B8">
        <w:rPr>
          <w:sz w:val="22"/>
          <w:szCs w:val="22"/>
        </w:rPr>
        <w:t>ávinnings</w:t>
      </w:r>
      <w:proofErr w:type="spellEnd"/>
      <w:r w:rsidRPr="003F55B8">
        <w:rPr>
          <w:sz w:val="22"/>
          <w:szCs w:val="22"/>
        </w:rPr>
        <w:t>/</w:t>
      </w:r>
      <w:proofErr w:type="spellStart"/>
      <w:r w:rsidRPr="003F55B8">
        <w:rPr>
          <w:sz w:val="22"/>
          <w:szCs w:val="22"/>
        </w:rPr>
        <w:t>áhættu</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vegna</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mikilvægur</w:t>
      </w:r>
      <w:proofErr w:type="spellEnd"/>
      <w:r w:rsidRPr="003F55B8">
        <w:rPr>
          <w:sz w:val="22"/>
          <w:szCs w:val="22"/>
        </w:rPr>
        <w:t xml:space="preserve"> </w:t>
      </w:r>
      <w:proofErr w:type="spellStart"/>
      <w:r w:rsidRPr="003F55B8">
        <w:rPr>
          <w:sz w:val="22"/>
          <w:szCs w:val="22"/>
        </w:rPr>
        <w:t>áfangi</w:t>
      </w:r>
      <w:proofErr w:type="spellEnd"/>
      <w:r w:rsidRPr="003F55B8">
        <w:rPr>
          <w:sz w:val="22"/>
          <w:szCs w:val="22"/>
        </w:rPr>
        <w:t xml:space="preserve"> (</w:t>
      </w:r>
      <w:proofErr w:type="spellStart"/>
      <w:r w:rsidRPr="003F55B8">
        <w:rPr>
          <w:sz w:val="22"/>
          <w:szCs w:val="22"/>
        </w:rPr>
        <w:t>tengdur</w:t>
      </w:r>
      <w:proofErr w:type="spellEnd"/>
      <w:r w:rsidRPr="003F55B8">
        <w:rPr>
          <w:sz w:val="22"/>
          <w:szCs w:val="22"/>
        </w:rPr>
        <w:t xml:space="preserve"> </w:t>
      </w:r>
      <w:proofErr w:type="spellStart"/>
      <w:r w:rsidRPr="003F55B8">
        <w:rPr>
          <w:sz w:val="22"/>
          <w:szCs w:val="22"/>
        </w:rPr>
        <w:t>lyfjagát</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lágmörkun</w:t>
      </w:r>
      <w:proofErr w:type="spellEnd"/>
      <w:r w:rsidRPr="003F55B8">
        <w:rPr>
          <w:sz w:val="22"/>
          <w:szCs w:val="22"/>
        </w:rPr>
        <w:t xml:space="preserve"> </w:t>
      </w:r>
      <w:proofErr w:type="spellStart"/>
      <w:r w:rsidRPr="003F55B8">
        <w:rPr>
          <w:sz w:val="22"/>
          <w:szCs w:val="22"/>
        </w:rPr>
        <w:t>áhættu</w:t>
      </w:r>
      <w:proofErr w:type="spellEnd"/>
      <w:r w:rsidRPr="003F55B8">
        <w:rPr>
          <w:sz w:val="22"/>
          <w:szCs w:val="22"/>
        </w:rPr>
        <w:t xml:space="preserve">) </w:t>
      </w:r>
      <w:proofErr w:type="spellStart"/>
      <w:r w:rsidRPr="003F55B8">
        <w:rPr>
          <w:sz w:val="22"/>
          <w:szCs w:val="22"/>
        </w:rPr>
        <w:t>næst</w:t>
      </w:r>
      <w:proofErr w:type="spellEnd"/>
      <w:r w:rsidRPr="003F55B8">
        <w:rPr>
          <w:sz w:val="22"/>
          <w:szCs w:val="22"/>
        </w:rPr>
        <w:t>.</w:t>
      </w:r>
    </w:p>
    <w:p w14:paraId="4C8B94CD" w14:textId="77777777" w:rsidR="009E7479" w:rsidRPr="003F55B8" w:rsidRDefault="009E7479" w:rsidP="001B3D53">
      <w:pPr>
        <w:tabs>
          <w:tab w:val="left" w:pos="874"/>
        </w:tabs>
        <w:kinsoku w:val="0"/>
        <w:overflowPunct w:val="0"/>
      </w:pPr>
    </w:p>
    <w:p w14:paraId="21D8617A" w14:textId="77777777" w:rsidR="009E7479" w:rsidRPr="003F55B8" w:rsidRDefault="009E7479" w:rsidP="001B3D53">
      <w:pPr>
        <w:pStyle w:val="ListParagraph"/>
        <w:numPr>
          <w:ilvl w:val="0"/>
          <w:numId w:val="5"/>
        </w:numPr>
        <w:tabs>
          <w:tab w:val="left" w:pos="874"/>
        </w:tabs>
        <w:kinsoku w:val="0"/>
        <w:overflowPunct w:val="0"/>
        <w:ind w:left="567" w:hanging="567"/>
        <w:rPr>
          <w:b/>
          <w:bCs/>
          <w:sz w:val="22"/>
          <w:szCs w:val="22"/>
        </w:rPr>
      </w:pPr>
      <w:proofErr w:type="spellStart"/>
      <w:r w:rsidRPr="003F55B8">
        <w:rPr>
          <w:b/>
          <w:bCs/>
          <w:sz w:val="22"/>
          <w:szCs w:val="22"/>
        </w:rPr>
        <w:t>Viðbótaraðgerðir</w:t>
      </w:r>
      <w:proofErr w:type="spellEnd"/>
      <w:r w:rsidRPr="003F55B8">
        <w:rPr>
          <w:b/>
          <w:bCs/>
          <w:sz w:val="22"/>
          <w:szCs w:val="22"/>
        </w:rPr>
        <w:t xml:space="preserve"> </w:t>
      </w:r>
      <w:proofErr w:type="spellStart"/>
      <w:r w:rsidRPr="003F55B8">
        <w:rPr>
          <w:b/>
          <w:bCs/>
          <w:sz w:val="22"/>
          <w:szCs w:val="22"/>
        </w:rPr>
        <w:t>til</w:t>
      </w:r>
      <w:proofErr w:type="spellEnd"/>
      <w:r w:rsidRPr="003F55B8">
        <w:rPr>
          <w:b/>
          <w:bCs/>
          <w:sz w:val="22"/>
          <w:szCs w:val="22"/>
        </w:rPr>
        <w:t xml:space="preserve"> </w:t>
      </w:r>
      <w:proofErr w:type="spellStart"/>
      <w:r w:rsidRPr="003F55B8">
        <w:rPr>
          <w:b/>
          <w:bCs/>
          <w:sz w:val="22"/>
          <w:szCs w:val="22"/>
        </w:rPr>
        <w:t>að</w:t>
      </w:r>
      <w:proofErr w:type="spellEnd"/>
      <w:r w:rsidRPr="003F55B8">
        <w:rPr>
          <w:b/>
          <w:bCs/>
          <w:sz w:val="22"/>
          <w:szCs w:val="22"/>
        </w:rPr>
        <w:t xml:space="preserve"> </w:t>
      </w:r>
      <w:proofErr w:type="spellStart"/>
      <w:r w:rsidRPr="003F55B8">
        <w:rPr>
          <w:b/>
          <w:bCs/>
          <w:sz w:val="22"/>
          <w:szCs w:val="22"/>
        </w:rPr>
        <w:t>lágmarka</w:t>
      </w:r>
      <w:proofErr w:type="spellEnd"/>
      <w:r w:rsidRPr="003F55B8">
        <w:rPr>
          <w:b/>
          <w:bCs/>
          <w:sz w:val="22"/>
          <w:szCs w:val="22"/>
        </w:rPr>
        <w:t xml:space="preserve"> </w:t>
      </w:r>
      <w:proofErr w:type="spellStart"/>
      <w:r w:rsidRPr="003F55B8">
        <w:rPr>
          <w:b/>
          <w:bCs/>
          <w:sz w:val="22"/>
          <w:szCs w:val="22"/>
        </w:rPr>
        <w:t>áhættu</w:t>
      </w:r>
      <w:proofErr w:type="spellEnd"/>
    </w:p>
    <w:p w14:paraId="05205978" w14:textId="77777777" w:rsidR="009E7479" w:rsidRPr="003F55B8" w:rsidRDefault="009E7479" w:rsidP="001B3D53"/>
    <w:p w14:paraId="45150365" w14:textId="77777777" w:rsidR="009E7479" w:rsidRPr="003F55B8" w:rsidRDefault="009E7479" w:rsidP="001B3D53">
      <w:pPr>
        <w:pStyle w:val="BodyText"/>
        <w:kinsoku w:val="0"/>
        <w:overflowPunct w:val="0"/>
      </w:pPr>
      <w:proofErr w:type="spellStart"/>
      <w:r w:rsidRPr="003F55B8">
        <w:t>Áður</w:t>
      </w:r>
      <w:proofErr w:type="spellEnd"/>
      <w:r w:rsidRPr="003F55B8">
        <w:t xml:space="preserve"> </w:t>
      </w:r>
      <w:proofErr w:type="spellStart"/>
      <w:r w:rsidRPr="003F55B8">
        <w:t>en</w:t>
      </w:r>
      <w:proofErr w:type="spellEnd"/>
      <w:r w:rsidRPr="003F55B8">
        <w:t xml:space="preserve"> Deferasirox Mylan er </w:t>
      </w:r>
      <w:proofErr w:type="spellStart"/>
      <w:r w:rsidRPr="003F55B8">
        <w:t>markaðssett</w:t>
      </w:r>
      <w:proofErr w:type="spellEnd"/>
      <w:r w:rsidRPr="003F55B8">
        <w:t xml:space="preserve"> í </w:t>
      </w:r>
      <w:proofErr w:type="spellStart"/>
      <w:r w:rsidRPr="003F55B8">
        <w:t>hverju</w:t>
      </w:r>
      <w:proofErr w:type="spellEnd"/>
      <w:r w:rsidRPr="003F55B8">
        <w:t xml:space="preserve"> </w:t>
      </w:r>
      <w:proofErr w:type="spellStart"/>
      <w:r w:rsidRPr="003F55B8">
        <w:t>aðildarlandi</w:t>
      </w:r>
      <w:proofErr w:type="spellEnd"/>
      <w:r w:rsidRPr="003F55B8">
        <w:t xml:space="preserve"> </w:t>
      </w:r>
      <w:proofErr w:type="spellStart"/>
      <w:r w:rsidRPr="003F55B8">
        <w:t>verða</w:t>
      </w:r>
      <w:proofErr w:type="spellEnd"/>
      <w:r w:rsidRPr="003F55B8">
        <w:t xml:space="preserve"> </w:t>
      </w:r>
      <w:proofErr w:type="spellStart"/>
      <w:r w:rsidRPr="003F55B8">
        <w:t>markaðsleyfishafinn</w:t>
      </w:r>
      <w:proofErr w:type="spellEnd"/>
      <w:r w:rsidRPr="003F55B8">
        <w:t xml:space="preserve"> </w:t>
      </w:r>
      <w:proofErr w:type="spellStart"/>
      <w:r w:rsidRPr="003F55B8">
        <w:t>og</w:t>
      </w:r>
      <w:proofErr w:type="spellEnd"/>
      <w:r w:rsidRPr="003F55B8">
        <w:t xml:space="preserve"> </w:t>
      </w:r>
      <w:proofErr w:type="spellStart"/>
      <w:r w:rsidRPr="003F55B8">
        <w:t>Lyfjastofnun</w:t>
      </w:r>
      <w:proofErr w:type="spellEnd"/>
      <w:r w:rsidRPr="003F55B8">
        <w:t xml:space="preserve"> </w:t>
      </w:r>
      <w:proofErr w:type="spellStart"/>
      <w:r w:rsidRPr="003F55B8">
        <w:t>að</w:t>
      </w:r>
      <w:proofErr w:type="spellEnd"/>
      <w:r w:rsidRPr="003F55B8">
        <w:t xml:space="preserve"> </w:t>
      </w:r>
      <w:proofErr w:type="spellStart"/>
      <w:r w:rsidRPr="003F55B8">
        <w:t>koma</w:t>
      </w:r>
      <w:proofErr w:type="spellEnd"/>
      <w:r w:rsidRPr="003F55B8">
        <w:t xml:space="preserve"> </w:t>
      </w:r>
      <w:proofErr w:type="spellStart"/>
      <w:r w:rsidRPr="003F55B8">
        <w:t>sér</w:t>
      </w:r>
      <w:proofErr w:type="spellEnd"/>
      <w:r w:rsidRPr="003F55B8">
        <w:t xml:space="preserve"> saman um </w:t>
      </w:r>
      <w:proofErr w:type="spellStart"/>
      <w:r w:rsidRPr="003F55B8">
        <w:t>innihald</w:t>
      </w:r>
      <w:proofErr w:type="spellEnd"/>
      <w:r w:rsidRPr="003F55B8">
        <w:t xml:space="preserve"> </w:t>
      </w:r>
      <w:proofErr w:type="spellStart"/>
      <w:r w:rsidRPr="003F55B8">
        <w:t>og</w:t>
      </w:r>
      <w:proofErr w:type="spellEnd"/>
      <w:r w:rsidRPr="003F55B8">
        <w:t xml:space="preserve"> </w:t>
      </w:r>
      <w:proofErr w:type="spellStart"/>
      <w:r w:rsidRPr="003F55B8">
        <w:t>framsetningu</w:t>
      </w:r>
      <w:proofErr w:type="spellEnd"/>
      <w:r w:rsidRPr="003F55B8">
        <w:t xml:space="preserve"> </w:t>
      </w:r>
      <w:proofErr w:type="spellStart"/>
      <w:r w:rsidRPr="003F55B8">
        <w:t>fræðsluefnisins</w:t>
      </w:r>
      <w:proofErr w:type="spellEnd"/>
      <w:r w:rsidRPr="003F55B8">
        <w:t xml:space="preserve">, </w:t>
      </w:r>
      <w:proofErr w:type="spellStart"/>
      <w:r w:rsidRPr="003F55B8">
        <w:t>þar</w:t>
      </w:r>
      <w:proofErr w:type="spellEnd"/>
      <w:r w:rsidRPr="003F55B8">
        <w:t xml:space="preserve"> </w:t>
      </w:r>
      <w:proofErr w:type="spellStart"/>
      <w:r w:rsidRPr="003F55B8">
        <w:t>með</w:t>
      </w:r>
      <w:proofErr w:type="spellEnd"/>
      <w:r w:rsidRPr="003F55B8">
        <w:t xml:space="preserve"> </w:t>
      </w:r>
      <w:proofErr w:type="spellStart"/>
      <w:r w:rsidRPr="003F55B8">
        <w:t>talið</w:t>
      </w:r>
      <w:proofErr w:type="spellEnd"/>
      <w:r w:rsidRPr="003F55B8">
        <w:t xml:space="preserve"> </w:t>
      </w:r>
      <w:proofErr w:type="spellStart"/>
      <w:r w:rsidRPr="003F55B8">
        <w:t>samskiptamiðla</w:t>
      </w:r>
      <w:proofErr w:type="spellEnd"/>
      <w:r w:rsidRPr="003F55B8">
        <w:t xml:space="preserve">, </w:t>
      </w:r>
      <w:proofErr w:type="spellStart"/>
      <w:r w:rsidRPr="003F55B8">
        <w:t>dreifingarfyrirkomulag</w:t>
      </w:r>
      <w:proofErr w:type="spellEnd"/>
      <w:r w:rsidRPr="003F55B8">
        <w:t xml:space="preserve"> </w:t>
      </w:r>
      <w:proofErr w:type="spellStart"/>
      <w:r w:rsidRPr="003F55B8">
        <w:t>og</w:t>
      </w:r>
      <w:proofErr w:type="spellEnd"/>
      <w:r w:rsidRPr="003F55B8">
        <w:t xml:space="preserve"> </w:t>
      </w:r>
      <w:proofErr w:type="spellStart"/>
      <w:r w:rsidRPr="003F55B8">
        <w:t>aðra</w:t>
      </w:r>
      <w:proofErr w:type="spellEnd"/>
      <w:r w:rsidRPr="003F55B8">
        <w:t xml:space="preserve"> </w:t>
      </w:r>
      <w:proofErr w:type="spellStart"/>
      <w:r w:rsidRPr="003F55B8">
        <w:t>þætti</w:t>
      </w:r>
      <w:proofErr w:type="spellEnd"/>
      <w:r w:rsidRPr="003F55B8">
        <w:t xml:space="preserve"> </w:t>
      </w:r>
      <w:proofErr w:type="spellStart"/>
      <w:r w:rsidRPr="003F55B8">
        <w:t>fræðsluefnisins</w:t>
      </w:r>
      <w:proofErr w:type="spellEnd"/>
      <w:r w:rsidRPr="003F55B8">
        <w:t>.</w:t>
      </w:r>
    </w:p>
    <w:p w14:paraId="52301960" w14:textId="77777777" w:rsidR="009E7479" w:rsidRPr="003F55B8" w:rsidRDefault="009E7479" w:rsidP="001B3D53">
      <w:pPr>
        <w:pStyle w:val="BodyText"/>
        <w:kinsoku w:val="0"/>
        <w:overflowPunct w:val="0"/>
      </w:pPr>
    </w:p>
    <w:p w14:paraId="1A4A4FFE" w14:textId="77777777" w:rsidR="009E7479" w:rsidRPr="003F55B8" w:rsidRDefault="009E7479" w:rsidP="001B3D53">
      <w:pPr>
        <w:pStyle w:val="BodyText"/>
        <w:kinsoku w:val="0"/>
        <w:overflowPunct w:val="0"/>
      </w:pPr>
      <w:proofErr w:type="spellStart"/>
      <w:r w:rsidRPr="003F55B8">
        <w:t>Fræðsluefninu</w:t>
      </w:r>
      <w:proofErr w:type="spellEnd"/>
      <w:r w:rsidRPr="003F55B8">
        <w:t xml:space="preserve"> er </w:t>
      </w:r>
      <w:proofErr w:type="spellStart"/>
      <w:r w:rsidRPr="003F55B8">
        <w:t>ætlað</w:t>
      </w:r>
      <w:proofErr w:type="spellEnd"/>
      <w:r w:rsidRPr="003F55B8">
        <w:t xml:space="preserve"> </w:t>
      </w:r>
      <w:proofErr w:type="spellStart"/>
      <w:r w:rsidRPr="003F55B8">
        <w:t>að</w:t>
      </w:r>
      <w:proofErr w:type="spellEnd"/>
      <w:r w:rsidRPr="003F55B8">
        <w:t xml:space="preserve"> </w:t>
      </w:r>
      <w:proofErr w:type="spellStart"/>
      <w:r w:rsidRPr="003F55B8">
        <w:t>upplýsa</w:t>
      </w:r>
      <w:proofErr w:type="spellEnd"/>
      <w:r w:rsidRPr="003F55B8">
        <w:t xml:space="preserve"> </w:t>
      </w:r>
      <w:proofErr w:type="spellStart"/>
      <w:r w:rsidRPr="003F55B8">
        <w:t>heilbrigðisstarfsmenn</w:t>
      </w:r>
      <w:proofErr w:type="spellEnd"/>
      <w:r w:rsidRPr="003F55B8">
        <w:t xml:space="preserve"> </w:t>
      </w:r>
      <w:proofErr w:type="spellStart"/>
      <w:r w:rsidRPr="003F55B8">
        <w:t>og</w:t>
      </w:r>
      <w:proofErr w:type="spellEnd"/>
      <w:r w:rsidRPr="003F55B8">
        <w:t xml:space="preserve"> </w:t>
      </w:r>
      <w:proofErr w:type="spellStart"/>
      <w:r w:rsidRPr="003F55B8">
        <w:t>sjúklinga</w:t>
      </w:r>
      <w:proofErr w:type="spellEnd"/>
      <w:r w:rsidRPr="003F55B8">
        <w:t xml:space="preserve"> </w:t>
      </w:r>
      <w:proofErr w:type="spellStart"/>
      <w:r w:rsidRPr="003F55B8">
        <w:t>til</w:t>
      </w:r>
      <w:proofErr w:type="spellEnd"/>
      <w:r w:rsidRPr="003F55B8">
        <w:t xml:space="preserve"> </w:t>
      </w:r>
      <w:proofErr w:type="spellStart"/>
      <w:r w:rsidRPr="003F55B8">
        <w:t>að</w:t>
      </w:r>
      <w:proofErr w:type="spellEnd"/>
      <w:r w:rsidRPr="003F55B8">
        <w:t xml:space="preserve"> </w:t>
      </w:r>
      <w:proofErr w:type="spellStart"/>
      <w:r w:rsidRPr="003F55B8">
        <w:t>hægt</w:t>
      </w:r>
      <w:proofErr w:type="spellEnd"/>
      <w:r w:rsidRPr="003F55B8">
        <w:t xml:space="preserve"> </w:t>
      </w:r>
      <w:proofErr w:type="spellStart"/>
      <w:r w:rsidRPr="003F55B8">
        <w:t>sé</w:t>
      </w:r>
      <w:proofErr w:type="spellEnd"/>
      <w:r w:rsidRPr="003F55B8">
        <w:t xml:space="preserve"> </w:t>
      </w:r>
      <w:proofErr w:type="spellStart"/>
      <w:r w:rsidRPr="003F55B8">
        <w:t>að</w:t>
      </w:r>
      <w:proofErr w:type="spellEnd"/>
      <w:r w:rsidRPr="003F55B8">
        <w:t xml:space="preserve"> </w:t>
      </w:r>
      <w:proofErr w:type="spellStart"/>
      <w:r w:rsidRPr="003F55B8">
        <w:t>lágmarka</w:t>
      </w:r>
      <w:proofErr w:type="spellEnd"/>
      <w:r w:rsidRPr="003F55B8">
        <w:t xml:space="preserve"> </w:t>
      </w:r>
      <w:proofErr w:type="spellStart"/>
      <w:r w:rsidRPr="003F55B8">
        <w:t>hættu</w:t>
      </w:r>
      <w:proofErr w:type="spellEnd"/>
      <w:r w:rsidRPr="003F55B8">
        <w:t xml:space="preserve"> á:</w:t>
      </w:r>
    </w:p>
    <w:p w14:paraId="2FEB8E21"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að</w:t>
      </w:r>
      <w:proofErr w:type="spellEnd"/>
      <w:r w:rsidRPr="003F55B8">
        <w:rPr>
          <w:sz w:val="22"/>
          <w:szCs w:val="22"/>
        </w:rPr>
        <w:t xml:space="preserve"> </w:t>
      </w:r>
      <w:proofErr w:type="spellStart"/>
      <w:r w:rsidRPr="003F55B8">
        <w:rPr>
          <w:sz w:val="22"/>
          <w:szCs w:val="22"/>
        </w:rPr>
        <w:t>leiðbeiningum</w:t>
      </w:r>
      <w:proofErr w:type="spellEnd"/>
      <w:r w:rsidRPr="003F55B8">
        <w:rPr>
          <w:sz w:val="22"/>
          <w:szCs w:val="22"/>
        </w:rPr>
        <w:t xml:space="preserve"> um </w:t>
      </w:r>
      <w:proofErr w:type="spellStart"/>
      <w:r w:rsidRPr="003F55B8">
        <w:rPr>
          <w:sz w:val="22"/>
          <w:szCs w:val="22"/>
        </w:rPr>
        <w:t>skammta</w:t>
      </w:r>
      <w:proofErr w:type="spellEnd"/>
      <w:r w:rsidRPr="003F55B8">
        <w:rPr>
          <w:sz w:val="22"/>
          <w:szCs w:val="22"/>
        </w:rPr>
        <w:t xml:space="preserve"> </w:t>
      </w:r>
      <w:proofErr w:type="spellStart"/>
      <w:r w:rsidRPr="003F55B8">
        <w:rPr>
          <w:sz w:val="22"/>
          <w:szCs w:val="22"/>
        </w:rPr>
        <w:t>sé</w:t>
      </w:r>
      <w:proofErr w:type="spellEnd"/>
      <w:r w:rsidRPr="003F55B8">
        <w:rPr>
          <w:sz w:val="22"/>
          <w:szCs w:val="22"/>
        </w:rPr>
        <w:t xml:space="preserve"> ekki </w:t>
      </w:r>
      <w:proofErr w:type="spellStart"/>
      <w:r w:rsidRPr="003F55B8">
        <w:rPr>
          <w:sz w:val="22"/>
          <w:szCs w:val="22"/>
        </w:rPr>
        <w:t>fylgt</w:t>
      </w:r>
      <w:proofErr w:type="spellEnd"/>
      <w:r w:rsidRPr="003F55B8">
        <w:rPr>
          <w:sz w:val="22"/>
          <w:szCs w:val="22"/>
        </w:rPr>
        <w:t xml:space="preserve">, </w:t>
      </w:r>
      <w:proofErr w:type="spellStart"/>
      <w:r w:rsidRPr="003F55B8">
        <w:rPr>
          <w:sz w:val="22"/>
          <w:szCs w:val="22"/>
        </w:rPr>
        <w:t>ásamt</w:t>
      </w:r>
      <w:proofErr w:type="spellEnd"/>
      <w:r w:rsidRPr="003F55B8">
        <w:rPr>
          <w:sz w:val="22"/>
          <w:szCs w:val="22"/>
        </w:rPr>
        <w:t xml:space="preserve"> </w:t>
      </w:r>
      <w:proofErr w:type="spellStart"/>
      <w:r w:rsidRPr="003F55B8">
        <w:rPr>
          <w:sz w:val="22"/>
          <w:szCs w:val="22"/>
        </w:rPr>
        <w:t>líffræðilegu</w:t>
      </w:r>
      <w:proofErr w:type="spellEnd"/>
      <w:r w:rsidRPr="003F55B8">
        <w:rPr>
          <w:sz w:val="22"/>
          <w:szCs w:val="22"/>
        </w:rPr>
        <w:t xml:space="preserve"> </w:t>
      </w:r>
      <w:proofErr w:type="spellStart"/>
      <w:r w:rsidRPr="003F55B8">
        <w:rPr>
          <w:sz w:val="22"/>
          <w:szCs w:val="22"/>
        </w:rPr>
        <w:t>eftirliti</w:t>
      </w:r>
      <w:proofErr w:type="spellEnd"/>
      <w:r w:rsidRPr="003F55B8">
        <w:rPr>
          <w:sz w:val="22"/>
          <w:szCs w:val="22"/>
        </w:rPr>
        <w:t>.</w:t>
      </w:r>
    </w:p>
    <w:p w14:paraId="7AB84D12" w14:textId="146E2414"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lastRenderedPageBreak/>
        <w:t>mistökum</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lyfjagjöf</w:t>
      </w:r>
      <w:proofErr w:type="spellEnd"/>
      <w:r w:rsidRPr="003F55B8">
        <w:rPr>
          <w:sz w:val="22"/>
          <w:szCs w:val="22"/>
        </w:rPr>
        <w:t xml:space="preserve"> </w:t>
      </w:r>
      <w:proofErr w:type="spellStart"/>
      <w:r w:rsidRPr="003F55B8">
        <w:rPr>
          <w:sz w:val="22"/>
          <w:szCs w:val="22"/>
        </w:rPr>
        <w:t>þegar</w:t>
      </w:r>
      <w:proofErr w:type="spellEnd"/>
      <w:r w:rsidRPr="003F55B8">
        <w:rPr>
          <w:sz w:val="22"/>
          <w:szCs w:val="22"/>
        </w:rPr>
        <w:t xml:space="preserve"> </w:t>
      </w:r>
      <w:proofErr w:type="spellStart"/>
      <w:r w:rsidRPr="003F55B8">
        <w:rPr>
          <w:sz w:val="22"/>
          <w:szCs w:val="22"/>
        </w:rPr>
        <w:t>skipt</w:t>
      </w:r>
      <w:proofErr w:type="spellEnd"/>
      <w:r w:rsidRPr="003F55B8">
        <w:rPr>
          <w:sz w:val="22"/>
          <w:szCs w:val="22"/>
        </w:rPr>
        <w:t xml:space="preserve"> er á milli </w:t>
      </w:r>
      <w:proofErr w:type="spellStart"/>
      <w:r w:rsidRPr="003F55B8">
        <w:rPr>
          <w:sz w:val="22"/>
          <w:szCs w:val="22"/>
        </w:rPr>
        <w:t>lyfjaformanna</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fáanleg</w:t>
      </w:r>
      <w:proofErr w:type="spellEnd"/>
      <w:r w:rsidRPr="003F55B8">
        <w:rPr>
          <w:sz w:val="22"/>
          <w:szCs w:val="22"/>
        </w:rPr>
        <w:t xml:space="preserve"> </w:t>
      </w:r>
      <w:proofErr w:type="spellStart"/>
      <w:r w:rsidRPr="003F55B8">
        <w:rPr>
          <w:sz w:val="22"/>
          <w:szCs w:val="22"/>
        </w:rPr>
        <w:t>eru</w:t>
      </w:r>
      <w:proofErr w:type="spellEnd"/>
      <w:r w:rsidRPr="003F55B8">
        <w:rPr>
          <w:sz w:val="22"/>
          <w:szCs w:val="22"/>
        </w:rPr>
        <w:t xml:space="preserve"> á </w:t>
      </w:r>
      <w:proofErr w:type="spellStart"/>
      <w:r w:rsidRPr="003F55B8">
        <w:rPr>
          <w:sz w:val="22"/>
          <w:szCs w:val="22"/>
        </w:rPr>
        <w:t>markaðnum</w:t>
      </w:r>
      <w:proofErr w:type="spellEnd"/>
      <w:r w:rsidRPr="003F55B8">
        <w:rPr>
          <w:sz w:val="22"/>
          <w:szCs w:val="22"/>
        </w:rPr>
        <w:t xml:space="preserve"> </w:t>
      </w:r>
      <w:proofErr w:type="spellStart"/>
      <w:r w:rsidRPr="003F55B8">
        <w:rPr>
          <w:sz w:val="22"/>
          <w:szCs w:val="22"/>
        </w:rPr>
        <w:t>frá</w:t>
      </w:r>
      <w:proofErr w:type="spellEnd"/>
      <w:r w:rsidRPr="003F55B8">
        <w:rPr>
          <w:sz w:val="22"/>
          <w:szCs w:val="22"/>
        </w:rPr>
        <w:t xml:space="preserve"> </w:t>
      </w:r>
      <w:proofErr w:type="spellStart"/>
      <w:r w:rsidRPr="003F55B8">
        <w:rPr>
          <w:sz w:val="22"/>
          <w:szCs w:val="22"/>
        </w:rPr>
        <w:t>mismunandi</w:t>
      </w:r>
      <w:proofErr w:type="spellEnd"/>
      <w:r w:rsidRPr="003F55B8">
        <w:rPr>
          <w:sz w:val="22"/>
          <w:szCs w:val="22"/>
        </w:rPr>
        <w:t xml:space="preserve"> </w:t>
      </w:r>
      <w:proofErr w:type="spellStart"/>
      <w:r w:rsidRPr="003F55B8">
        <w:rPr>
          <w:sz w:val="22"/>
          <w:szCs w:val="22"/>
        </w:rPr>
        <w:t>markaðsleyfishöfum</w:t>
      </w:r>
      <w:proofErr w:type="spellEnd"/>
      <w:r w:rsidRPr="003F55B8">
        <w:rPr>
          <w:sz w:val="22"/>
          <w:szCs w:val="22"/>
        </w:rPr>
        <w:t xml:space="preserve"> (</w:t>
      </w:r>
      <w:proofErr w:type="spellStart"/>
      <w:r w:rsidRPr="003F55B8">
        <w:rPr>
          <w:sz w:val="22"/>
          <w:szCs w:val="22"/>
        </w:rPr>
        <w:t>filmuhúðað</w:t>
      </w:r>
      <w:r w:rsidR="00855159" w:rsidRPr="003F55B8">
        <w:rPr>
          <w:sz w:val="22"/>
          <w:szCs w:val="22"/>
        </w:rPr>
        <w:t>r</w:t>
      </w:r>
      <w:r w:rsidRPr="003F55B8">
        <w:rPr>
          <w:sz w:val="22"/>
          <w:szCs w:val="22"/>
        </w:rPr>
        <w:t>a</w:t>
      </w:r>
      <w:proofErr w:type="spellEnd"/>
      <w:r w:rsidRPr="003F55B8">
        <w:rPr>
          <w:sz w:val="22"/>
          <w:szCs w:val="22"/>
        </w:rPr>
        <w:t xml:space="preserve"> </w:t>
      </w:r>
      <w:proofErr w:type="spellStart"/>
      <w:r w:rsidRPr="003F55B8">
        <w:rPr>
          <w:sz w:val="22"/>
          <w:szCs w:val="22"/>
        </w:rPr>
        <w:t>t</w:t>
      </w:r>
      <w:r w:rsidR="003D0A0A" w:rsidRPr="003F55B8">
        <w:rPr>
          <w:sz w:val="22"/>
          <w:szCs w:val="22"/>
        </w:rPr>
        <w:t>aflna</w:t>
      </w:r>
      <w:proofErr w:type="spellEnd"/>
      <w:r w:rsidRPr="003F55B8">
        <w:rPr>
          <w:sz w:val="22"/>
          <w:szCs w:val="22"/>
        </w:rPr>
        <w:t>/</w:t>
      </w:r>
      <w:proofErr w:type="spellStart"/>
      <w:r w:rsidRPr="003F55B8">
        <w:rPr>
          <w:sz w:val="22"/>
          <w:szCs w:val="22"/>
        </w:rPr>
        <w:t>kyrni</w:t>
      </w:r>
      <w:r w:rsidR="00A2193F" w:rsidRPr="003F55B8">
        <w:rPr>
          <w:sz w:val="22"/>
          <w:szCs w:val="22"/>
        </w:rPr>
        <w:t>s</w:t>
      </w:r>
      <w:proofErr w:type="spellEnd"/>
      <w:r w:rsidR="00D151DC" w:rsidRPr="003F55B8">
        <w:rPr>
          <w:sz w:val="22"/>
          <w:szCs w:val="22"/>
        </w:rPr>
        <w:t xml:space="preserve"> </w:t>
      </w:r>
      <w:proofErr w:type="spellStart"/>
      <w:r w:rsidR="00D151DC" w:rsidRPr="003F55B8">
        <w:rPr>
          <w:sz w:val="22"/>
          <w:szCs w:val="22"/>
        </w:rPr>
        <w:t>og</w:t>
      </w:r>
      <w:proofErr w:type="spellEnd"/>
      <w:r w:rsidR="00D151DC" w:rsidRPr="003F55B8">
        <w:rPr>
          <w:sz w:val="22"/>
          <w:szCs w:val="22"/>
        </w:rPr>
        <w:t xml:space="preserve"> </w:t>
      </w:r>
      <w:proofErr w:type="spellStart"/>
      <w:r w:rsidR="00D151DC" w:rsidRPr="003F55B8">
        <w:rPr>
          <w:sz w:val="22"/>
          <w:szCs w:val="22"/>
        </w:rPr>
        <w:t>samheitalyfja</w:t>
      </w:r>
      <w:proofErr w:type="spellEnd"/>
      <w:r w:rsidR="00D151DC" w:rsidRPr="003F55B8">
        <w:rPr>
          <w:sz w:val="22"/>
          <w:szCs w:val="22"/>
        </w:rPr>
        <w:t xml:space="preserve"> </w:t>
      </w:r>
      <w:proofErr w:type="spellStart"/>
      <w:r w:rsidR="00D151DC" w:rsidRPr="003F55B8">
        <w:rPr>
          <w:sz w:val="22"/>
          <w:szCs w:val="22"/>
        </w:rPr>
        <w:t>fyrir</w:t>
      </w:r>
      <w:proofErr w:type="spellEnd"/>
      <w:r w:rsidR="00D151DC" w:rsidRPr="003F55B8">
        <w:rPr>
          <w:sz w:val="22"/>
          <w:szCs w:val="22"/>
        </w:rPr>
        <w:t xml:space="preserve"> </w:t>
      </w:r>
      <w:proofErr w:type="spellStart"/>
      <w:r w:rsidR="00D151DC" w:rsidRPr="003F55B8">
        <w:rPr>
          <w:sz w:val="22"/>
          <w:szCs w:val="22"/>
        </w:rPr>
        <w:t>dreifitöflur</w:t>
      </w:r>
      <w:proofErr w:type="spellEnd"/>
      <w:r w:rsidRPr="003F55B8">
        <w:rPr>
          <w:sz w:val="22"/>
          <w:szCs w:val="22"/>
        </w:rPr>
        <w:t>)</w:t>
      </w:r>
    </w:p>
    <w:p w14:paraId="0B719784" w14:textId="77777777" w:rsidR="009E7479" w:rsidRPr="003F55B8" w:rsidRDefault="009E7479" w:rsidP="001B3D53">
      <w:pPr>
        <w:pStyle w:val="BodyText"/>
        <w:kinsoku w:val="0"/>
        <w:overflowPunct w:val="0"/>
      </w:pPr>
    </w:p>
    <w:p w14:paraId="1FCE4CB1" w14:textId="3571D4C2" w:rsidR="009E7479" w:rsidRPr="003F55B8" w:rsidRDefault="00A14B37" w:rsidP="001B3D53">
      <w:pPr>
        <w:pStyle w:val="BodyText"/>
        <w:kinsoku w:val="0"/>
        <w:overflowPunct w:val="0"/>
      </w:pPr>
      <w:proofErr w:type="spellStart"/>
      <w:r w:rsidRPr="003F55B8">
        <w:t>Hættan</w:t>
      </w:r>
      <w:proofErr w:type="spellEnd"/>
      <w:r w:rsidRPr="003F55B8">
        <w:t xml:space="preserve"> á </w:t>
      </w:r>
      <w:proofErr w:type="spellStart"/>
      <w:r w:rsidRPr="003F55B8">
        <w:t>mistökum</w:t>
      </w:r>
      <w:proofErr w:type="spellEnd"/>
      <w:r w:rsidRPr="003F55B8">
        <w:t xml:space="preserve"> </w:t>
      </w:r>
      <w:proofErr w:type="spellStart"/>
      <w:r w:rsidRPr="003F55B8">
        <w:t>við</w:t>
      </w:r>
      <w:proofErr w:type="spellEnd"/>
      <w:r w:rsidRPr="003F55B8">
        <w:t xml:space="preserve"> </w:t>
      </w:r>
      <w:proofErr w:type="spellStart"/>
      <w:r w:rsidRPr="003F55B8">
        <w:t>lyfjagjöf</w:t>
      </w:r>
      <w:proofErr w:type="spellEnd"/>
      <w:r w:rsidRPr="003F55B8">
        <w:t xml:space="preserve"> er </w:t>
      </w:r>
      <w:proofErr w:type="spellStart"/>
      <w:r w:rsidRPr="003F55B8">
        <w:t>vegna</w:t>
      </w:r>
      <w:proofErr w:type="spellEnd"/>
      <w:r w:rsidRPr="003F55B8">
        <w:t xml:space="preserve"> </w:t>
      </w:r>
      <w:proofErr w:type="spellStart"/>
      <w:r w:rsidRPr="003F55B8">
        <w:t>breytinga</w:t>
      </w:r>
      <w:proofErr w:type="spellEnd"/>
      <w:r w:rsidRPr="003F55B8">
        <w:t xml:space="preserve"> milli Deferasirox </w:t>
      </w:r>
      <w:proofErr w:type="spellStart"/>
      <w:r w:rsidRPr="003F55B8">
        <w:t>filmuhúðaðra</w:t>
      </w:r>
      <w:proofErr w:type="spellEnd"/>
      <w:r w:rsidRPr="003F55B8">
        <w:t xml:space="preserve"> </w:t>
      </w:r>
      <w:proofErr w:type="spellStart"/>
      <w:r w:rsidRPr="003F55B8">
        <w:t>taflna</w:t>
      </w:r>
      <w:proofErr w:type="spellEnd"/>
      <w:r w:rsidRPr="003F55B8">
        <w:t>/</w:t>
      </w:r>
      <w:proofErr w:type="spellStart"/>
      <w:r w:rsidRPr="003F55B8">
        <w:t>kyrnis</w:t>
      </w:r>
      <w:proofErr w:type="spellEnd"/>
      <w:r w:rsidRPr="003F55B8">
        <w:t xml:space="preserve"> </w:t>
      </w:r>
      <w:proofErr w:type="spellStart"/>
      <w:r w:rsidRPr="003F55B8">
        <w:t>og</w:t>
      </w:r>
      <w:proofErr w:type="spellEnd"/>
      <w:r w:rsidRPr="003F55B8">
        <w:t xml:space="preserve"> </w:t>
      </w:r>
      <w:proofErr w:type="spellStart"/>
      <w:r w:rsidRPr="003F55B8">
        <w:t>samheitalyfja</w:t>
      </w:r>
      <w:proofErr w:type="spellEnd"/>
      <w:r w:rsidRPr="003F55B8">
        <w:t xml:space="preserve"> </w:t>
      </w:r>
      <w:proofErr w:type="spellStart"/>
      <w:r w:rsidRPr="003F55B8">
        <w:t>fyrir</w:t>
      </w:r>
      <w:proofErr w:type="spellEnd"/>
      <w:r w:rsidRPr="003F55B8">
        <w:t xml:space="preserve"> deferasirox </w:t>
      </w:r>
      <w:proofErr w:type="spellStart"/>
      <w:r w:rsidRPr="003F55B8">
        <w:t>dreifitöflur</w:t>
      </w:r>
      <w:proofErr w:type="spellEnd"/>
      <w:r w:rsidRPr="003F55B8">
        <w:t xml:space="preserve"> </w:t>
      </w:r>
      <w:proofErr w:type="spellStart"/>
      <w:r w:rsidRPr="003F55B8">
        <w:t>sem</w:t>
      </w:r>
      <w:proofErr w:type="spellEnd"/>
      <w:r w:rsidRPr="003F55B8">
        <w:t xml:space="preserve"> </w:t>
      </w:r>
      <w:proofErr w:type="spellStart"/>
      <w:r w:rsidRPr="003F55B8">
        <w:t>eru</w:t>
      </w:r>
      <w:proofErr w:type="spellEnd"/>
      <w:r w:rsidRPr="003F55B8">
        <w:t xml:space="preserve"> </w:t>
      </w:r>
      <w:proofErr w:type="spellStart"/>
      <w:r w:rsidRPr="003F55B8">
        <w:t>markaðssett</w:t>
      </w:r>
      <w:proofErr w:type="spellEnd"/>
      <w:r w:rsidRPr="003F55B8">
        <w:t xml:space="preserve"> </w:t>
      </w:r>
      <w:proofErr w:type="spellStart"/>
      <w:r w:rsidRPr="003F55B8">
        <w:t>af</w:t>
      </w:r>
      <w:proofErr w:type="spellEnd"/>
      <w:r w:rsidRPr="003F55B8">
        <w:t xml:space="preserve"> </w:t>
      </w:r>
      <w:proofErr w:type="spellStart"/>
      <w:r w:rsidRPr="003F55B8">
        <w:t>mismunandi</w:t>
      </w:r>
      <w:proofErr w:type="spellEnd"/>
      <w:r w:rsidRPr="003F55B8">
        <w:t xml:space="preserve"> </w:t>
      </w:r>
      <w:proofErr w:type="spellStart"/>
      <w:r w:rsidRPr="003F55B8">
        <w:t>markaðsleyfishöfum</w:t>
      </w:r>
      <w:proofErr w:type="spellEnd"/>
      <w:r w:rsidRPr="003F55B8">
        <w:t xml:space="preserve"> </w:t>
      </w:r>
      <w:proofErr w:type="spellStart"/>
      <w:r w:rsidRPr="003F55B8">
        <w:t>og</w:t>
      </w:r>
      <w:proofErr w:type="spellEnd"/>
      <w:r w:rsidRPr="003F55B8">
        <w:t xml:space="preserve"> </w:t>
      </w:r>
      <w:proofErr w:type="spellStart"/>
      <w:r w:rsidRPr="003F55B8">
        <w:t>eins</w:t>
      </w:r>
      <w:proofErr w:type="spellEnd"/>
      <w:r w:rsidRPr="003F55B8">
        <w:t xml:space="preserve"> </w:t>
      </w:r>
      <w:proofErr w:type="spellStart"/>
      <w:r w:rsidRPr="003F55B8">
        <w:t>og</w:t>
      </w:r>
      <w:proofErr w:type="spellEnd"/>
      <w:r w:rsidRPr="003F55B8">
        <w:t xml:space="preserve"> </w:t>
      </w:r>
      <w:proofErr w:type="spellStart"/>
      <w:r w:rsidRPr="003F55B8">
        <w:t>við</w:t>
      </w:r>
      <w:proofErr w:type="spellEnd"/>
      <w:r w:rsidRPr="003F55B8">
        <w:t xml:space="preserve"> á </w:t>
      </w:r>
      <w:proofErr w:type="spellStart"/>
      <w:r w:rsidRPr="003F55B8">
        <w:t>eftir</w:t>
      </w:r>
      <w:proofErr w:type="spellEnd"/>
      <w:r w:rsidRPr="003F55B8">
        <w:t xml:space="preserve"> </w:t>
      </w:r>
      <w:proofErr w:type="spellStart"/>
      <w:r w:rsidRPr="003F55B8">
        <w:t>því</w:t>
      </w:r>
      <w:proofErr w:type="spellEnd"/>
      <w:r w:rsidRPr="003F55B8">
        <w:t xml:space="preserve"> </w:t>
      </w:r>
      <w:proofErr w:type="spellStart"/>
      <w:r w:rsidRPr="003F55B8">
        <w:t>hvort</w:t>
      </w:r>
      <w:proofErr w:type="spellEnd"/>
      <w:r w:rsidRPr="003F55B8">
        <w:t xml:space="preserve"> </w:t>
      </w:r>
      <w:proofErr w:type="spellStart"/>
      <w:r w:rsidRPr="003F55B8">
        <w:t>þessi</w:t>
      </w:r>
      <w:proofErr w:type="spellEnd"/>
      <w:r w:rsidRPr="003F55B8">
        <w:t xml:space="preserve"> </w:t>
      </w:r>
      <w:proofErr w:type="spellStart"/>
      <w:r w:rsidRPr="003F55B8">
        <w:t>lyfjaform</w:t>
      </w:r>
      <w:proofErr w:type="spellEnd"/>
      <w:r w:rsidRPr="003F55B8">
        <w:t xml:space="preserve"> </w:t>
      </w:r>
      <w:proofErr w:type="spellStart"/>
      <w:r w:rsidRPr="003F55B8">
        <w:t>eru</w:t>
      </w:r>
      <w:proofErr w:type="spellEnd"/>
      <w:r w:rsidRPr="003F55B8">
        <w:t xml:space="preserve"> </w:t>
      </w:r>
      <w:proofErr w:type="spellStart"/>
      <w:r w:rsidRPr="003F55B8">
        <w:t>markaðssett</w:t>
      </w:r>
      <w:proofErr w:type="spellEnd"/>
      <w:r w:rsidRPr="003F55B8">
        <w:t xml:space="preserve"> á </w:t>
      </w:r>
      <w:proofErr w:type="spellStart"/>
      <w:r w:rsidRPr="003F55B8">
        <w:t>sama</w:t>
      </w:r>
      <w:proofErr w:type="spellEnd"/>
      <w:r w:rsidRPr="003F55B8">
        <w:t xml:space="preserve"> </w:t>
      </w:r>
      <w:proofErr w:type="spellStart"/>
      <w:r w:rsidRPr="003F55B8">
        <w:t>tíma</w:t>
      </w:r>
      <w:proofErr w:type="spellEnd"/>
      <w:r w:rsidRPr="003F55B8">
        <w:t xml:space="preserve"> í </w:t>
      </w:r>
      <w:proofErr w:type="spellStart"/>
      <w:r w:rsidRPr="003F55B8">
        <w:t>hverju</w:t>
      </w:r>
      <w:proofErr w:type="spellEnd"/>
      <w:r w:rsidRPr="003F55B8">
        <w:t xml:space="preserve"> </w:t>
      </w:r>
      <w:proofErr w:type="spellStart"/>
      <w:r w:rsidRPr="003F55B8">
        <w:t>landi</w:t>
      </w:r>
      <w:proofErr w:type="spellEnd"/>
      <w:r w:rsidRPr="003F55B8">
        <w:t xml:space="preserve">. </w:t>
      </w:r>
      <w:proofErr w:type="spellStart"/>
      <w:r w:rsidR="009E7479" w:rsidRPr="003F55B8">
        <w:t>Markaðsleyfishafi</w:t>
      </w:r>
      <w:proofErr w:type="spellEnd"/>
      <w:r w:rsidR="009E7479" w:rsidRPr="003F55B8">
        <w:t xml:space="preserve"> </w:t>
      </w:r>
      <w:proofErr w:type="spellStart"/>
      <w:r w:rsidR="009E7479" w:rsidRPr="003F55B8">
        <w:t>skal</w:t>
      </w:r>
      <w:proofErr w:type="spellEnd"/>
      <w:r w:rsidR="009E7479" w:rsidRPr="003F55B8">
        <w:t xml:space="preserve"> </w:t>
      </w:r>
      <w:proofErr w:type="spellStart"/>
      <w:r w:rsidR="009E7479" w:rsidRPr="003F55B8">
        <w:t>tryggja</w:t>
      </w:r>
      <w:proofErr w:type="spellEnd"/>
      <w:r w:rsidR="009E7479" w:rsidRPr="003F55B8">
        <w:t xml:space="preserve"> </w:t>
      </w:r>
      <w:proofErr w:type="spellStart"/>
      <w:r w:rsidR="009E7479" w:rsidRPr="003F55B8">
        <w:t>við</w:t>
      </w:r>
      <w:proofErr w:type="spellEnd"/>
      <w:r w:rsidR="009E7479" w:rsidRPr="003F55B8">
        <w:t xml:space="preserve"> </w:t>
      </w:r>
      <w:proofErr w:type="spellStart"/>
      <w:r w:rsidR="009E7479" w:rsidRPr="003F55B8">
        <w:t>markaðssetningu</w:t>
      </w:r>
      <w:proofErr w:type="spellEnd"/>
      <w:r w:rsidR="009E7479" w:rsidRPr="003F55B8">
        <w:t xml:space="preserve"> í </w:t>
      </w:r>
      <w:proofErr w:type="spellStart"/>
      <w:r w:rsidR="009E7479" w:rsidRPr="003F55B8">
        <w:t>hverju</w:t>
      </w:r>
      <w:proofErr w:type="spellEnd"/>
      <w:r w:rsidR="009E7479" w:rsidRPr="003F55B8">
        <w:t xml:space="preserve"> </w:t>
      </w:r>
      <w:proofErr w:type="spellStart"/>
      <w:r w:rsidR="009E7479" w:rsidRPr="003F55B8">
        <w:t>aðildarlandi</w:t>
      </w:r>
      <w:proofErr w:type="spellEnd"/>
      <w:r w:rsidR="009E7479" w:rsidRPr="003F55B8">
        <w:t xml:space="preserve"> </w:t>
      </w:r>
      <w:proofErr w:type="spellStart"/>
      <w:r w:rsidR="009E7479" w:rsidRPr="003F55B8">
        <w:t>fyrir</w:t>
      </w:r>
      <w:proofErr w:type="spellEnd"/>
      <w:r w:rsidR="009E7479" w:rsidRPr="003F55B8">
        <w:t xml:space="preserve"> sig </w:t>
      </w:r>
      <w:proofErr w:type="spellStart"/>
      <w:r w:rsidR="009E7479" w:rsidRPr="003F55B8">
        <w:t>þar</w:t>
      </w:r>
      <w:proofErr w:type="spellEnd"/>
      <w:r w:rsidR="009E7479" w:rsidRPr="003F55B8">
        <w:t xml:space="preserve"> </w:t>
      </w:r>
      <w:proofErr w:type="spellStart"/>
      <w:r w:rsidR="009E7479" w:rsidRPr="003F55B8">
        <w:t>sem</w:t>
      </w:r>
      <w:proofErr w:type="spellEnd"/>
      <w:r w:rsidR="009E7479" w:rsidRPr="003F55B8">
        <w:t xml:space="preserve"> Deferasirox Mylan er sett á </w:t>
      </w:r>
      <w:proofErr w:type="spellStart"/>
      <w:r w:rsidR="009E7479" w:rsidRPr="003F55B8">
        <w:t>markað</w:t>
      </w:r>
      <w:proofErr w:type="spellEnd"/>
      <w:r w:rsidR="009E7479" w:rsidRPr="003F55B8">
        <w:t xml:space="preserve"> </w:t>
      </w:r>
      <w:proofErr w:type="spellStart"/>
      <w:r w:rsidR="009E7479" w:rsidRPr="003F55B8">
        <w:t>að</w:t>
      </w:r>
      <w:proofErr w:type="spellEnd"/>
      <w:r w:rsidR="009E7479" w:rsidRPr="003F55B8">
        <w:t xml:space="preserve"> </w:t>
      </w:r>
      <w:proofErr w:type="spellStart"/>
      <w:r w:rsidR="009E7479" w:rsidRPr="003F55B8">
        <w:t>heilbrigðisstarfsmönnum</w:t>
      </w:r>
      <w:proofErr w:type="spellEnd"/>
      <w:r w:rsidR="009E7479" w:rsidRPr="003F55B8">
        <w:t xml:space="preserve"> </w:t>
      </w:r>
      <w:proofErr w:type="spellStart"/>
      <w:r w:rsidR="009E7479" w:rsidRPr="003F55B8">
        <w:t>og</w:t>
      </w:r>
      <w:proofErr w:type="spellEnd"/>
      <w:r w:rsidR="009E7479" w:rsidRPr="003F55B8">
        <w:t xml:space="preserve"> </w:t>
      </w:r>
      <w:proofErr w:type="spellStart"/>
      <w:r w:rsidR="009E7479" w:rsidRPr="003F55B8">
        <w:t>sjúklingum</w:t>
      </w:r>
      <w:proofErr w:type="spellEnd"/>
      <w:r w:rsidR="009E7479" w:rsidRPr="003F55B8">
        <w:t xml:space="preserve"> </w:t>
      </w:r>
      <w:proofErr w:type="spellStart"/>
      <w:r w:rsidR="009E7479" w:rsidRPr="003F55B8">
        <w:t>sem</w:t>
      </w:r>
      <w:proofErr w:type="spellEnd"/>
      <w:r w:rsidR="009E7479" w:rsidRPr="003F55B8">
        <w:t xml:space="preserve"> </w:t>
      </w:r>
      <w:proofErr w:type="spellStart"/>
      <w:r w:rsidR="009E7479" w:rsidRPr="003F55B8">
        <w:t>vænta</w:t>
      </w:r>
      <w:proofErr w:type="spellEnd"/>
      <w:r w:rsidR="009E7479" w:rsidRPr="003F55B8">
        <w:t xml:space="preserve"> </w:t>
      </w:r>
      <w:proofErr w:type="spellStart"/>
      <w:r w:rsidR="009E7479" w:rsidRPr="003F55B8">
        <w:t>má</w:t>
      </w:r>
      <w:proofErr w:type="spellEnd"/>
      <w:r w:rsidR="009E7479" w:rsidRPr="003F55B8">
        <w:t xml:space="preserve"> </w:t>
      </w:r>
      <w:proofErr w:type="spellStart"/>
      <w:r w:rsidR="009E7479" w:rsidRPr="003F55B8">
        <w:t>að</w:t>
      </w:r>
      <w:proofErr w:type="spellEnd"/>
      <w:r w:rsidR="009E7479" w:rsidRPr="003F55B8">
        <w:t xml:space="preserve"> </w:t>
      </w:r>
      <w:proofErr w:type="spellStart"/>
      <w:r w:rsidR="009E7479" w:rsidRPr="003F55B8">
        <w:t>ávísi</w:t>
      </w:r>
      <w:proofErr w:type="spellEnd"/>
      <w:r w:rsidR="009E7479" w:rsidRPr="003F55B8">
        <w:t xml:space="preserve">, </w:t>
      </w:r>
      <w:proofErr w:type="spellStart"/>
      <w:r w:rsidR="009E7479" w:rsidRPr="003F55B8">
        <w:t>dreifi</w:t>
      </w:r>
      <w:proofErr w:type="spellEnd"/>
      <w:r w:rsidR="009E7479" w:rsidRPr="003F55B8">
        <w:t xml:space="preserve"> </w:t>
      </w:r>
      <w:proofErr w:type="spellStart"/>
      <w:r w:rsidR="009E7479" w:rsidRPr="003F55B8">
        <w:t>og</w:t>
      </w:r>
      <w:proofErr w:type="spellEnd"/>
      <w:r w:rsidR="009E7479" w:rsidRPr="003F55B8">
        <w:t xml:space="preserve"> </w:t>
      </w:r>
      <w:proofErr w:type="spellStart"/>
      <w:r w:rsidR="009E7479" w:rsidRPr="003F55B8">
        <w:t>noti</w:t>
      </w:r>
      <w:proofErr w:type="spellEnd"/>
      <w:r w:rsidR="009E7479" w:rsidRPr="003F55B8">
        <w:t xml:space="preserve"> Deferasirox Mylan </w:t>
      </w:r>
      <w:proofErr w:type="spellStart"/>
      <w:r w:rsidR="009E7479" w:rsidRPr="003F55B8">
        <w:t>verði</w:t>
      </w:r>
      <w:proofErr w:type="spellEnd"/>
      <w:r w:rsidR="009E7479" w:rsidRPr="003F55B8">
        <w:t xml:space="preserve"> </w:t>
      </w:r>
      <w:proofErr w:type="spellStart"/>
      <w:r w:rsidR="009E7479" w:rsidRPr="003F55B8">
        <w:t>séð</w:t>
      </w:r>
      <w:proofErr w:type="spellEnd"/>
      <w:r w:rsidR="009E7479" w:rsidRPr="003F55B8">
        <w:t xml:space="preserve"> </w:t>
      </w:r>
      <w:proofErr w:type="spellStart"/>
      <w:r w:rsidR="009E7479" w:rsidRPr="003F55B8">
        <w:t>fyrir</w:t>
      </w:r>
      <w:proofErr w:type="spellEnd"/>
      <w:r w:rsidR="009E7479" w:rsidRPr="003F55B8">
        <w:t xml:space="preserve"> </w:t>
      </w:r>
      <w:proofErr w:type="spellStart"/>
      <w:r w:rsidR="009E7479" w:rsidRPr="003F55B8">
        <w:t>eftirfarandi</w:t>
      </w:r>
      <w:proofErr w:type="spellEnd"/>
      <w:r w:rsidR="009E7479" w:rsidRPr="003F55B8">
        <w:t xml:space="preserve"> </w:t>
      </w:r>
      <w:proofErr w:type="spellStart"/>
      <w:r w:rsidR="009E7479" w:rsidRPr="003F55B8">
        <w:t>fræðsluefni</w:t>
      </w:r>
      <w:proofErr w:type="spellEnd"/>
      <w:r w:rsidR="00375664" w:rsidRPr="003F55B8">
        <w:t xml:space="preserve"> </w:t>
      </w:r>
      <w:proofErr w:type="spellStart"/>
      <w:r w:rsidR="00375664" w:rsidRPr="003F55B8">
        <w:t>fyrir</w:t>
      </w:r>
      <w:proofErr w:type="spellEnd"/>
      <w:r w:rsidR="00375664" w:rsidRPr="003F55B8">
        <w:t xml:space="preserve"> </w:t>
      </w:r>
      <w:proofErr w:type="spellStart"/>
      <w:r w:rsidR="00375664" w:rsidRPr="003F55B8">
        <w:t>öll</w:t>
      </w:r>
      <w:proofErr w:type="spellEnd"/>
      <w:r w:rsidR="00375664" w:rsidRPr="003F55B8">
        <w:t xml:space="preserve"> </w:t>
      </w:r>
      <w:proofErr w:type="spellStart"/>
      <w:r w:rsidR="00375664" w:rsidRPr="003F55B8">
        <w:t>fáanlegu</w:t>
      </w:r>
      <w:proofErr w:type="spellEnd"/>
      <w:r w:rsidR="00375664" w:rsidRPr="003F55B8">
        <w:t xml:space="preserve"> </w:t>
      </w:r>
      <w:proofErr w:type="spellStart"/>
      <w:r w:rsidR="00375664" w:rsidRPr="003F55B8">
        <w:t>lyfjaformin</w:t>
      </w:r>
      <w:proofErr w:type="spellEnd"/>
      <w:r w:rsidR="00375664" w:rsidRPr="003F55B8">
        <w:t xml:space="preserve"> </w:t>
      </w:r>
      <w:r w:rsidR="008816E5" w:rsidRPr="003F55B8">
        <w:t>(</w:t>
      </w:r>
      <w:proofErr w:type="spellStart"/>
      <w:r w:rsidR="008816E5" w:rsidRPr="003F55B8">
        <w:t>t.d.</w:t>
      </w:r>
      <w:proofErr w:type="spellEnd"/>
      <w:r w:rsidR="008816E5" w:rsidRPr="003F55B8">
        <w:t xml:space="preserve"> </w:t>
      </w:r>
      <w:proofErr w:type="spellStart"/>
      <w:r w:rsidR="008816E5" w:rsidRPr="003F55B8">
        <w:t>dreifitöflur</w:t>
      </w:r>
      <w:proofErr w:type="spellEnd"/>
      <w:r w:rsidR="008816E5" w:rsidRPr="003F55B8">
        <w:t xml:space="preserve">, Deferasirox </w:t>
      </w:r>
      <w:proofErr w:type="spellStart"/>
      <w:r w:rsidR="008816E5" w:rsidRPr="003F55B8">
        <w:t>filmuhúðaðar</w:t>
      </w:r>
      <w:proofErr w:type="spellEnd"/>
      <w:r w:rsidR="008816E5" w:rsidRPr="003F55B8">
        <w:t xml:space="preserve"> </w:t>
      </w:r>
      <w:proofErr w:type="spellStart"/>
      <w:r w:rsidR="008816E5" w:rsidRPr="003F55B8">
        <w:t>töflur</w:t>
      </w:r>
      <w:proofErr w:type="spellEnd"/>
      <w:r w:rsidR="008816E5" w:rsidRPr="003F55B8">
        <w:t xml:space="preserve"> </w:t>
      </w:r>
      <w:proofErr w:type="spellStart"/>
      <w:r w:rsidR="008816E5" w:rsidRPr="003F55B8">
        <w:t>og</w:t>
      </w:r>
      <w:proofErr w:type="spellEnd"/>
      <w:r w:rsidR="008816E5" w:rsidRPr="003F55B8">
        <w:t xml:space="preserve"> Deferasirox </w:t>
      </w:r>
      <w:proofErr w:type="spellStart"/>
      <w:r w:rsidR="008816E5" w:rsidRPr="003F55B8">
        <w:t>kyrni</w:t>
      </w:r>
      <w:proofErr w:type="spellEnd"/>
      <w:r w:rsidR="008816E5" w:rsidRPr="003F55B8">
        <w:t xml:space="preserve">) </w:t>
      </w:r>
      <w:proofErr w:type="spellStart"/>
      <w:r w:rsidR="008816E5" w:rsidRPr="003F55B8">
        <w:t>fyrir</w:t>
      </w:r>
      <w:proofErr w:type="spellEnd"/>
      <w:r w:rsidR="008816E5" w:rsidRPr="003F55B8">
        <w:t xml:space="preserve"> </w:t>
      </w:r>
      <w:proofErr w:type="spellStart"/>
      <w:r w:rsidR="008816E5" w:rsidRPr="003F55B8">
        <w:t>allar</w:t>
      </w:r>
      <w:proofErr w:type="spellEnd"/>
      <w:r w:rsidR="008816E5" w:rsidRPr="003F55B8">
        <w:t xml:space="preserve"> </w:t>
      </w:r>
      <w:proofErr w:type="spellStart"/>
      <w:r w:rsidR="008816E5" w:rsidRPr="003F55B8">
        <w:t>ábendingar</w:t>
      </w:r>
      <w:proofErr w:type="spellEnd"/>
      <w:r w:rsidR="009E7479" w:rsidRPr="003F55B8">
        <w:t>:</w:t>
      </w:r>
    </w:p>
    <w:p w14:paraId="4860DC72"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Fræðsluefni</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lækna</w:t>
      </w:r>
      <w:proofErr w:type="spellEnd"/>
    </w:p>
    <w:p w14:paraId="46F5D974"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Upplýsingapakki</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sjúklinga</w:t>
      </w:r>
      <w:proofErr w:type="spellEnd"/>
    </w:p>
    <w:p w14:paraId="60A42163" w14:textId="77777777" w:rsidR="009E7479" w:rsidRPr="003F55B8" w:rsidRDefault="009E7479" w:rsidP="001B3D53">
      <w:pPr>
        <w:pStyle w:val="BodyText"/>
        <w:kinsoku w:val="0"/>
        <w:overflowPunct w:val="0"/>
      </w:pPr>
    </w:p>
    <w:p w14:paraId="13A1C289" w14:textId="606AC9BD" w:rsidR="009E7479" w:rsidRPr="003F55B8" w:rsidRDefault="009E7479" w:rsidP="001B3D53">
      <w:pPr>
        <w:pStyle w:val="BodyText"/>
        <w:kinsoku w:val="0"/>
        <w:overflowPunct w:val="0"/>
      </w:pPr>
      <w:proofErr w:type="spellStart"/>
      <w:r w:rsidRPr="003F55B8">
        <w:t>Að</w:t>
      </w:r>
      <w:proofErr w:type="spellEnd"/>
      <w:r w:rsidRPr="003F55B8">
        <w:t xml:space="preserve"> </w:t>
      </w:r>
      <w:proofErr w:type="spellStart"/>
      <w:r w:rsidRPr="003F55B8">
        <w:t>auki</w:t>
      </w:r>
      <w:proofErr w:type="spellEnd"/>
      <w:r w:rsidRPr="003F55B8">
        <w:t xml:space="preserve"> </w:t>
      </w:r>
      <w:proofErr w:type="spellStart"/>
      <w:r w:rsidRPr="003F55B8">
        <w:t>skal</w:t>
      </w:r>
      <w:proofErr w:type="spellEnd"/>
      <w:r w:rsidRPr="003F55B8">
        <w:t xml:space="preserve"> </w:t>
      </w:r>
      <w:proofErr w:type="spellStart"/>
      <w:r w:rsidRPr="003F55B8">
        <w:t>dreifa</w:t>
      </w:r>
      <w:proofErr w:type="spellEnd"/>
      <w:r w:rsidRPr="003F55B8">
        <w:t xml:space="preserve"> </w:t>
      </w:r>
      <w:proofErr w:type="spellStart"/>
      <w:r w:rsidRPr="003F55B8">
        <w:t>efninu</w:t>
      </w:r>
      <w:proofErr w:type="spellEnd"/>
      <w:r w:rsidRPr="003F55B8">
        <w:t xml:space="preserve"> </w:t>
      </w:r>
      <w:proofErr w:type="spellStart"/>
      <w:r w:rsidRPr="003F55B8">
        <w:t>reglulega</w:t>
      </w:r>
      <w:proofErr w:type="spellEnd"/>
      <w:r w:rsidRPr="003F55B8">
        <w:t xml:space="preserve">, </w:t>
      </w:r>
      <w:proofErr w:type="spellStart"/>
      <w:r w:rsidRPr="003F55B8">
        <w:t>sérstaklega</w:t>
      </w:r>
      <w:proofErr w:type="spellEnd"/>
      <w:r w:rsidRPr="003F55B8">
        <w:t xml:space="preserve"> </w:t>
      </w:r>
      <w:proofErr w:type="spellStart"/>
      <w:r w:rsidRPr="003F55B8">
        <w:t>eftir</w:t>
      </w:r>
      <w:proofErr w:type="spellEnd"/>
      <w:r w:rsidRPr="003F55B8">
        <w:t xml:space="preserve"> </w:t>
      </w:r>
      <w:proofErr w:type="spellStart"/>
      <w:r w:rsidRPr="003F55B8">
        <w:t>verulegar</w:t>
      </w:r>
      <w:proofErr w:type="spellEnd"/>
      <w:r w:rsidRPr="003F55B8">
        <w:t xml:space="preserve"> </w:t>
      </w:r>
      <w:proofErr w:type="spellStart"/>
      <w:r w:rsidRPr="003F55B8">
        <w:t>öryggisbreytingar</w:t>
      </w:r>
      <w:proofErr w:type="spellEnd"/>
      <w:r w:rsidRPr="003F55B8">
        <w:t xml:space="preserve"> á </w:t>
      </w:r>
      <w:proofErr w:type="spellStart"/>
      <w:r w:rsidRPr="003F55B8">
        <w:t>lyfjaupplýsingunum</w:t>
      </w:r>
      <w:proofErr w:type="spellEnd"/>
      <w:r w:rsidRPr="003F55B8">
        <w:t xml:space="preserve"> </w:t>
      </w:r>
      <w:proofErr w:type="spellStart"/>
      <w:r w:rsidRPr="003F55B8">
        <w:t>sem</w:t>
      </w:r>
      <w:proofErr w:type="spellEnd"/>
      <w:r w:rsidRPr="003F55B8">
        <w:t xml:space="preserve"> </w:t>
      </w:r>
      <w:proofErr w:type="spellStart"/>
      <w:r w:rsidRPr="003F55B8">
        <w:t>réttlæta</w:t>
      </w:r>
      <w:proofErr w:type="spellEnd"/>
      <w:r w:rsidRPr="003F55B8">
        <w:t xml:space="preserve"> </w:t>
      </w:r>
      <w:proofErr w:type="spellStart"/>
      <w:r w:rsidRPr="003F55B8">
        <w:t>uppfærslu</w:t>
      </w:r>
      <w:proofErr w:type="spellEnd"/>
      <w:r w:rsidRPr="003F55B8">
        <w:t xml:space="preserve"> á </w:t>
      </w:r>
      <w:proofErr w:type="spellStart"/>
      <w:r w:rsidRPr="003F55B8">
        <w:t>fræðsluefninu</w:t>
      </w:r>
      <w:proofErr w:type="spellEnd"/>
      <w:r w:rsidRPr="003F55B8">
        <w:t>.</w:t>
      </w:r>
    </w:p>
    <w:p w14:paraId="3FB0C701" w14:textId="77777777" w:rsidR="009E7479" w:rsidRPr="003F55B8" w:rsidRDefault="009E7479" w:rsidP="001B3D53">
      <w:pPr>
        <w:pStyle w:val="BodyText"/>
        <w:kinsoku w:val="0"/>
        <w:overflowPunct w:val="0"/>
      </w:pPr>
    </w:p>
    <w:p w14:paraId="7BCF44E8" w14:textId="77777777" w:rsidR="009E7479" w:rsidRPr="003F55B8" w:rsidRDefault="009E7479" w:rsidP="001B3D53">
      <w:pPr>
        <w:pStyle w:val="BodyText"/>
        <w:kinsoku w:val="0"/>
        <w:overflowPunct w:val="0"/>
      </w:pPr>
      <w:proofErr w:type="spellStart"/>
      <w:r w:rsidRPr="003F55B8">
        <w:t>Fræðsluefnið</w:t>
      </w:r>
      <w:proofErr w:type="spellEnd"/>
      <w:r w:rsidRPr="003F55B8">
        <w:t xml:space="preserve"> </w:t>
      </w:r>
      <w:proofErr w:type="spellStart"/>
      <w:r w:rsidRPr="003F55B8">
        <w:t>fyrir</w:t>
      </w:r>
      <w:proofErr w:type="spellEnd"/>
      <w:r w:rsidRPr="003F55B8">
        <w:t xml:space="preserve"> </w:t>
      </w:r>
      <w:proofErr w:type="spellStart"/>
      <w:r w:rsidRPr="003F55B8">
        <w:t>lækna</w:t>
      </w:r>
      <w:proofErr w:type="spellEnd"/>
      <w:r w:rsidRPr="003F55B8">
        <w:t xml:space="preserve"> </w:t>
      </w:r>
      <w:proofErr w:type="spellStart"/>
      <w:r w:rsidRPr="003F55B8">
        <w:t>skal</w:t>
      </w:r>
      <w:proofErr w:type="spellEnd"/>
      <w:r w:rsidRPr="003F55B8">
        <w:t xml:space="preserve"> </w:t>
      </w:r>
      <w:proofErr w:type="spellStart"/>
      <w:r w:rsidRPr="003F55B8">
        <w:t>fela</w:t>
      </w:r>
      <w:proofErr w:type="spellEnd"/>
      <w:r w:rsidRPr="003F55B8">
        <w:t xml:space="preserve"> í </w:t>
      </w:r>
      <w:proofErr w:type="spellStart"/>
      <w:r w:rsidRPr="003F55B8">
        <w:t>sér</w:t>
      </w:r>
      <w:proofErr w:type="spellEnd"/>
      <w:r w:rsidRPr="003F55B8">
        <w:t xml:space="preserve"> </w:t>
      </w:r>
      <w:proofErr w:type="spellStart"/>
      <w:r w:rsidRPr="003F55B8">
        <w:t>eftirfarandi</w:t>
      </w:r>
      <w:proofErr w:type="spellEnd"/>
      <w:r w:rsidRPr="003F55B8">
        <w:t>:</w:t>
      </w:r>
    </w:p>
    <w:p w14:paraId="5993666D"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Samantekt</w:t>
      </w:r>
      <w:proofErr w:type="spellEnd"/>
      <w:r w:rsidRPr="003F55B8">
        <w:rPr>
          <w:sz w:val="22"/>
          <w:szCs w:val="22"/>
        </w:rPr>
        <w:t xml:space="preserve"> á </w:t>
      </w:r>
      <w:proofErr w:type="spellStart"/>
      <w:r w:rsidRPr="003F55B8">
        <w:rPr>
          <w:sz w:val="22"/>
          <w:szCs w:val="22"/>
        </w:rPr>
        <w:t>eiginleikum</w:t>
      </w:r>
      <w:proofErr w:type="spellEnd"/>
      <w:r w:rsidRPr="003F55B8">
        <w:rPr>
          <w:sz w:val="22"/>
          <w:szCs w:val="22"/>
        </w:rPr>
        <w:t xml:space="preserve"> </w:t>
      </w:r>
      <w:proofErr w:type="spellStart"/>
      <w:r w:rsidRPr="003F55B8">
        <w:rPr>
          <w:sz w:val="22"/>
          <w:szCs w:val="22"/>
        </w:rPr>
        <w:t>lyfs</w:t>
      </w:r>
      <w:proofErr w:type="spellEnd"/>
    </w:p>
    <w:p w14:paraId="06CD3E0A" w14:textId="4ED375D6"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Leiðbeiningar</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heilbrigðisstarfsfólk</w:t>
      </w:r>
      <w:proofErr w:type="spellEnd"/>
      <w:r w:rsidR="002D0EA1" w:rsidRPr="003F55B8">
        <w:rPr>
          <w:sz w:val="22"/>
          <w:szCs w:val="22"/>
        </w:rPr>
        <w:t xml:space="preserve"> (</w:t>
      </w:r>
      <w:proofErr w:type="spellStart"/>
      <w:r w:rsidR="002D0EA1" w:rsidRPr="003F55B8">
        <w:rPr>
          <w:sz w:val="22"/>
          <w:szCs w:val="22"/>
        </w:rPr>
        <w:t>sem</w:t>
      </w:r>
      <w:proofErr w:type="spellEnd"/>
      <w:r w:rsidR="002D0EA1" w:rsidRPr="003F55B8">
        <w:rPr>
          <w:sz w:val="22"/>
          <w:szCs w:val="22"/>
        </w:rPr>
        <w:t xml:space="preserve"> </w:t>
      </w:r>
      <w:proofErr w:type="spellStart"/>
      <w:r w:rsidR="002D0EA1" w:rsidRPr="003F55B8">
        <w:rPr>
          <w:sz w:val="22"/>
          <w:szCs w:val="22"/>
        </w:rPr>
        <w:t>einnig</w:t>
      </w:r>
      <w:proofErr w:type="spellEnd"/>
      <w:r w:rsidR="002D0EA1" w:rsidRPr="003F55B8">
        <w:rPr>
          <w:sz w:val="22"/>
          <w:szCs w:val="22"/>
        </w:rPr>
        <w:t xml:space="preserve"> </w:t>
      </w:r>
      <w:proofErr w:type="spellStart"/>
      <w:r w:rsidR="002D0EA1" w:rsidRPr="003F55B8">
        <w:rPr>
          <w:sz w:val="22"/>
          <w:szCs w:val="22"/>
        </w:rPr>
        <w:t>fela</w:t>
      </w:r>
      <w:proofErr w:type="spellEnd"/>
      <w:r w:rsidR="002D0EA1" w:rsidRPr="003F55B8">
        <w:rPr>
          <w:sz w:val="22"/>
          <w:szCs w:val="22"/>
        </w:rPr>
        <w:t xml:space="preserve"> í </w:t>
      </w:r>
      <w:proofErr w:type="spellStart"/>
      <w:r w:rsidR="002D0EA1" w:rsidRPr="003F55B8">
        <w:rPr>
          <w:sz w:val="22"/>
          <w:szCs w:val="22"/>
        </w:rPr>
        <w:t>sér</w:t>
      </w:r>
      <w:proofErr w:type="spellEnd"/>
      <w:r w:rsidR="002D0EA1" w:rsidRPr="003F55B8">
        <w:rPr>
          <w:sz w:val="22"/>
          <w:szCs w:val="22"/>
        </w:rPr>
        <w:t xml:space="preserve"> </w:t>
      </w:r>
      <w:proofErr w:type="spellStart"/>
      <w:r w:rsidR="002D0EA1" w:rsidRPr="003F55B8">
        <w:rPr>
          <w:sz w:val="22"/>
          <w:szCs w:val="22"/>
        </w:rPr>
        <w:t>gátlista</w:t>
      </w:r>
      <w:proofErr w:type="spellEnd"/>
      <w:r w:rsidR="002D0EA1" w:rsidRPr="003F55B8">
        <w:rPr>
          <w:sz w:val="22"/>
          <w:szCs w:val="22"/>
        </w:rPr>
        <w:t xml:space="preserve"> </w:t>
      </w:r>
      <w:proofErr w:type="spellStart"/>
      <w:r w:rsidR="002D0EA1" w:rsidRPr="003F55B8">
        <w:rPr>
          <w:sz w:val="22"/>
          <w:szCs w:val="22"/>
        </w:rPr>
        <w:t>fyrir</w:t>
      </w:r>
      <w:proofErr w:type="spellEnd"/>
      <w:r w:rsidR="002D0EA1" w:rsidRPr="003F55B8">
        <w:rPr>
          <w:sz w:val="22"/>
          <w:szCs w:val="22"/>
        </w:rPr>
        <w:t xml:space="preserve"> </w:t>
      </w:r>
      <w:proofErr w:type="spellStart"/>
      <w:r w:rsidR="002D0EA1" w:rsidRPr="003F55B8">
        <w:rPr>
          <w:sz w:val="22"/>
          <w:szCs w:val="22"/>
        </w:rPr>
        <w:t>lækna</w:t>
      </w:r>
      <w:proofErr w:type="spellEnd"/>
      <w:r w:rsidR="002D0EA1" w:rsidRPr="003F55B8">
        <w:rPr>
          <w:sz w:val="22"/>
          <w:szCs w:val="22"/>
        </w:rPr>
        <w:t>)</w:t>
      </w:r>
    </w:p>
    <w:p w14:paraId="0AD1C254" w14:textId="77777777" w:rsidR="009E7479" w:rsidRPr="003F55B8" w:rsidRDefault="009E7479" w:rsidP="001B3D53">
      <w:pPr>
        <w:pStyle w:val="BodyText"/>
        <w:kinsoku w:val="0"/>
        <w:overflowPunct w:val="0"/>
      </w:pPr>
    </w:p>
    <w:p w14:paraId="2C18C8F0" w14:textId="4ED327F3" w:rsidR="009E7479" w:rsidRPr="003F55B8" w:rsidRDefault="009E7479" w:rsidP="001B3D53">
      <w:pPr>
        <w:pStyle w:val="BodyText"/>
        <w:kinsoku w:val="0"/>
        <w:overflowPunct w:val="0"/>
      </w:pPr>
      <w:proofErr w:type="spellStart"/>
      <w:r w:rsidRPr="003F55B8">
        <w:rPr>
          <w:b/>
          <w:bCs/>
        </w:rPr>
        <w:t>Leiðbeiningarnar</w:t>
      </w:r>
      <w:proofErr w:type="spellEnd"/>
      <w:r w:rsidRPr="003F55B8">
        <w:rPr>
          <w:b/>
          <w:bCs/>
        </w:rPr>
        <w:t xml:space="preserve"> </w:t>
      </w:r>
      <w:proofErr w:type="spellStart"/>
      <w:r w:rsidRPr="003F55B8">
        <w:rPr>
          <w:b/>
          <w:bCs/>
        </w:rPr>
        <w:t>fyrir</w:t>
      </w:r>
      <w:proofErr w:type="spellEnd"/>
      <w:r w:rsidRPr="003F55B8">
        <w:rPr>
          <w:b/>
          <w:bCs/>
        </w:rPr>
        <w:t xml:space="preserve"> </w:t>
      </w:r>
      <w:proofErr w:type="spellStart"/>
      <w:r w:rsidRPr="003F55B8">
        <w:rPr>
          <w:b/>
          <w:bCs/>
        </w:rPr>
        <w:t>heilbrigðisstarfsmenn</w:t>
      </w:r>
      <w:proofErr w:type="spellEnd"/>
      <w:r w:rsidRPr="003F55B8">
        <w:rPr>
          <w:b/>
          <w:bCs/>
        </w:rPr>
        <w:t xml:space="preserve"> </w:t>
      </w:r>
      <w:proofErr w:type="spellStart"/>
      <w:r w:rsidRPr="003F55B8">
        <w:t>skulu</w:t>
      </w:r>
      <w:proofErr w:type="spellEnd"/>
      <w:r w:rsidRPr="003F55B8">
        <w:t xml:space="preserve"> </w:t>
      </w:r>
      <w:proofErr w:type="spellStart"/>
      <w:r w:rsidRPr="003F55B8">
        <w:t>fela</w:t>
      </w:r>
      <w:proofErr w:type="spellEnd"/>
      <w:r w:rsidRPr="003F55B8">
        <w:t xml:space="preserve"> í </w:t>
      </w:r>
      <w:proofErr w:type="spellStart"/>
      <w:r w:rsidRPr="003F55B8">
        <w:t>sér</w:t>
      </w:r>
      <w:proofErr w:type="spellEnd"/>
      <w:r w:rsidRPr="003F55B8">
        <w:t xml:space="preserve"> </w:t>
      </w:r>
      <w:proofErr w:type="spellStart"/>
      <w:r w:rsidRPr="003F55B8">
        <w:t>eftirfarandi</w:t>
      </w:r>
      <w:proofErr w:type="spellEnd"/>
      <w:r w:rsidRPr="003F55B8">
        <w:t xml:space="preserve"> </w:t>
      </w:r>
      <w:proofErr w:type="spellStart"/>
      <w:r w:rsidRPr="003F55B8">
        <w:t>lykilatriði</w:t>
      </w:r>
      <w:proofErr w:type="spellEnd"/>
      <w:r w:rsidR="00F33216" w:rsidRPr="003F55B8">
        <w:t xml:space="preserve"> </w:t>
      </w:r>
      <w:proofErr w:type="spellStart"/>
      <w:r w:rsidR="00F33216" w:rsidRPr="003F55B8">
        <w:t>eins</w:t>
      </w:r>
      <w:proofErr w:type="spellEnd"/>
      <w:r w:rsidR="00F33216" w:rsidRPr="003F55B8">
        <w:t xml:space="preserve"> </w:t>
      </w:r>
      <w:proofErr w:type="spellStart"/>
      <w:r w:rsidR="00F33216" w:rsidRPr="003F55B8">
        <w:t>og</w:t>
      </w:r>
      <w:proofErr w:type="spellEnd"/>
      <w:r w:rsidR="00F33216" w:rsidRPr="003F55B8">
        <w:t xml:space="preserve"> </w:t>
      </w:r>
      <w:proofErr w:type="spellStart"/>
      <w:r w:rsidR="00F33216" w:rsidRPr="003F55B8">
        <w:t>við</w:t>
      </w:r>
      <w:proofErr w:type="spellEnd"/>
      <w:r w:rsidR="00F33216" w:rsidRPr="003F55B8">
        <w:t xml:space="preserve"> á </w:t>
      </w:r>
      <w:proofErr w:type="spellStart"/>
      <w:r w:rsidR="00F33216" w:rsidRPr="003F55B8">
        <w:t>eftir</w:t>
      </w:r>
      <w:proofErr w:type="spellEnd"/>
      <w:r w:rsidR="00F33216" w:rsidRPr="003F55B8">
        <w:t xml:space="preserve"> </w:t>
      </w:r>
      <w:proofErr w:type="spellStart"/>
      <w:r w:rsidR="00F33216" w:rsidRPr="003F55B8">
        <w:t>því</w:t>
      </w:r>
      <w:proofErr w:type="spellEnd"/>
      <w:r w:rsidR="00F33216" w:rsidRPr="003F55B8">
        <w:t xml:space="preserve"> </w:t>
      </w:r>
      <w:proofErr w:type="spellStart"/>
      <w:r w:rsidR="00F33216" w:rsidRPr="003F55B8">
        <w:t>hvort</w:t>
      </w:r>
      <w:proofErr w:type="spellEnd"/>
      <w:r w:rsidR="00F33216" w:rsidRPr="003F55B8">
        <w:t xml:space="preserve"> </w:t>
      </w:r>
      <w:proofErr w:type="spellStart"/>
      <w:r w:rsidR="00F33216" w:rsidRPr="003F55B8">
        <w:t>lyfjaform</w:t>
      </w:r>
      <w:proofErr w:type="spellEnd"/>
      <w:r w:rsidR="00F33216" w:rsidRPr="003F55B8">
        <w:t xml:space="preserve"> Deferasirox </w:t>
      </w:r>
      <w:proofErr w:type="spellStart"/>
      <w:r w:rsidR="000A7F61" w:rsidRPr="003F55B8">
        <w:t>eru</w:t>
      </w:r>
      <w:proofErr w:type="spellEnd"/>
      <w:r w:rsidR="000A7F61" w:rsidRPr="003F55B8">
        <w:t xml:space="preserve"> </w:t>
      </w:r>
      <w:proofErr w:type="spellStart"/>
      <w:r w:rsidR="000A7F61" w:rsidRPr="003F55B8">
        <w:t>markaðssett</w:t>
      </w:r>
      <w:proofErr w:type="spellEnd"/>
      <w:r w:rsidR="000A7F61" w:rsidRPr="003F55B8">
        <w:t xml:space="preserve"> á </w:t>
      </w:r>
      <w:proofErr w:type="spellStart"/>
      <w:r w:rsidR="000A7F61" w:rsidRPr="003F55B8">
        <w:t>sama</w:t>
      </w:r>
      <w:proofErr w:type="spellEnd"/>
      <w:r w:rsidR="000A7F61" w:rsidRPr="003F55B8">
        <w:t xml:space="preserve"> </w:t>
      </w:r>
      <w:proofErr w:type="spellStart"/>
      <w:r w:rsidR="000A7F61" w:rsidRPr="003F55B8">
        <w:t>tíma</w:t>
      </w:r>
      <w:proofErr w:type="spellEnd"/>
      <w:r w:rsidR="000A7F61" w:rsidRPr="003F55B8">
        <w:t xml:space="preserve"> í </w:t>
      </w:r>
      <w:proofErr w:type="spellStart"/>
      <w:r w:rsidR="000A7F61" w:rsidRPr="003F55B8">
        <w:t>hverju</w:t>
      </w:r>
      <w:proofErr w:type="spellEnd"/>
      <w:r w:rsidR="000A7F61" w:rsidRPr="003F55B8">
        <w:t xml:space="preserve"> </w:t>
      </w:r>
      <w:proofErr w:type="spellStart"/>
      <w:r w:rsidR="000A7F61" w:rsidRPr="003F55B8">
        <w:t>landi</w:t>
      </w:r>
      <w:proofErr w:type="spellEnd"/>
      <w:r w:rsidRPr="003F55B8">
        <w:t>:</w:t>
      </w:r>
    </w:p>
    <w:p w14:paraId="4DE17069" w14:textId="4DACF59E"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Lýsingu</w:t>
      </w:r>
      <w:proofErr w:type="spellEnd"/>
      <w:r w:rsidRPr="003F55B8">
        <w:rPr>
          <w:sz w:val="22"/>
          <w:szCs w:val="22"/>
        </w:rPr>
        <w:t xml:space="preserve"> á </w:t>
      </w:r>
      <w:proofErr w:type="spellStart"/>
      <w:r w:rsidRPr="003F55B8">
        <w:rPr>
          <w:sz w:val="22"/>
          <w:szCs w:val="22"/>
        </w:rPr>
        <w:t>fáanlegum</w:t>
      </w:r>
      <w:proofErr w:type="spellEnd"/>
      <w:r w:rsidRPr="003F55B8">
        <w:rPr>
          <w:sz w:val="22"/>
          <w:szCs w:val="22"/>
        </w:rPr>
        <w:t xml:space="preserve"> </w:t>
      </w:r>
      <w:proofErr w:type="spellStart"/>
      <w:r w:rsidRPr="003F55B8">
        <w:rPr>
          <w:sz w:val="22"/>
          <w:szCs w:val="22"/>
        </w:rPr>
        <w:t>lyfjaformum</w:t>
      </w:r>
      <w:proofErr w:type="spellEnd"/>
      <w:r w:rsidRPr="003F55B8">
        <w:rPr>
          <w:sz w:val="22"/>
          <w:szCs w:val="22"/>
        </w:rPr>
        <w:t xml:space="preserve"> deferasirox á </w:t>
      </w:r>
      <w:proofErr w:type="spellStart"/>
      <w:r w:rsidRPr="003F55B8">
        <w:rPr>
          <w:sz w:val="22"/>
          <w:szCs w:val="22"/>
        </w:rPr>
        <w:t>markaðnum</w:t>
      </w:r>
      <w:proofErr w:type="spellEnd"/>
      <w:r w:rsidRPr="003F55B8">
        <w:rPr>
          <w:sz w:val="22"/>
          <w:szCs w:val="22"/>
        </w:rPr>
        <w:t xml:space="preserve"> (</w:t>
      </w:r>
      <w:proofErr w:type="spellStart"/>
      <w:r w:rsidRPr="003F55B8">
        <w:rPr>
          <w:sz w:val="22"/>
          <w:szCs w:val="22"/>
        </w:rPr>
        <w:t>þ.e</w:t>
      </w:r>
      <w:proofErr w:type="spellEnd"/>
      <w:r w:rsidRPr="003F55B8">
        <w:rPr>
          <w:sz w:val="22"/>
          <w:szCs w:val="22"/>
        </w:rPr>
        <w:t xml:space="preserve">. </w:t>
      </w:r>
      <w:proofErr w:type="spellStart"/>
      <w:r w:rsidRPr="003F55B8">
        <w:rPr>
          <w:sz w:val="22"/>
          <w:szCs w:val="22"/>
        </w:rPr>
        <w:t>dreifitöflur</w:t>
      </w:r>
      <w:proofErr w:type="spellEnd"/>
      <w:r w:rsidRPr="003F55B8">
        <w:rPr>
          <w:sz w:val="22"/>
          <w:szCs w:val="22"/>
        </w:rPr>
        <w:t xml:space="preserve">, </w:t>
      </w:r>
      <w:proofErr w:type="spellStart"/>
      <w:r w:rsidRPr="003F55B8">
        <w:rPr>
          <w:sz w:val="22"/>
          <w:szCs w:val="22"/>
        </w:rPr>
        <w:t>filmuhúðaðar</w:t>
      </w:r>
      <w:proofErr w:type="spellEnd"/>
      <w:r w:rsidRPr="003F55B8">
        <w:rPr>
          <w:sz w:val="22"/>
          <w:szCs w:val="22"/>
        </w:rPr>
        <w:t xml:space="preserve"> </w:t>
      </w:r>
      <w:proofErr w:type="spellStart"/>
      <w:r w:rsidRPr="003F55B8">
        <w:rPr>
          <w:sz w:val="22"/>
          <w:szCs w:val="22"/>
        </w:rPr>
        <w:t>töflur</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kyrni</w:t>
      </w:r>
      <w:proofErr w:type="spellEnd"/>
      <w:r w:rsidRPr="003F55B8">
        <w:rPr>
          <w:sz w:val="22"/>
          <w:szCs w:val="22"/>
        </w:rPr>
        <w:t>)</w:t>
      </w:r>
      <w:r w:rsidR="000A7F61" w:rsidRPr="003F55B8">
        <w:rPr>
          <w:sz w:val="22"/>
          <w:szCs w:val="22"/>
        </w:rPr>
        <w:t xml:space="preserve"> </w:t>
      </w:r>
      <w:proofErr w:type="spellStart"/>
      <w:r w:rsidR="000A7F61" w:rsidRPr="003F55B8">
        <w:rPr>
          <w:sz w:val="22"/>
          <w:szCs w:val="22"/>
        </w:rPr>
        <w:t>innan</w:t>
      </w:r>
      <w:proofErr w:type="spellEnd"/>
      <w:r w:rsidR="000A7F61" w:rsidRPr="003F55B8">
        <w:rPr>
          <w:sz w:val="22"/>
          <w:szCs w:val="22"/>
        </w:rPr>
        <w:t xml:space="preserve"> </w:t>
      </w:r>
      <w:proofErr w:type="spellStart"/>
      <w:r w:rsidR="000A7F61" w:rsidRPr="003F55B8">
        <w:rPr>
          <w:sz w:val="22"/>
          <w:szCs w:val="22"/>
        </w:rPr>
        <w:t>Evrópusambandsins</w:t>
      </w:r>
      <w:proofErr w:type="spellEnd"/>
    </w:p>
    <w:p w14:paraId="5CA24216"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Mismunandi</w:t>
      </w:r>
      <w:proofErr w:type="spellEnd"/>
      <w:r w:rsidRPr="003F55B8">
        <w:rPr>
          <w:sz w:val="22"/>
          <w:szCs w:val="22"/>
        </w:rPr>
        <w:t xml:space="preserve"> </w:t>
      </w:r>
      <w:proofErr w:type="spellStart"/>
      <w:r w:rsidRPr="003F55B8">
        <w:rPr>
          <w:sz w:val="22"/>
          <w:szCs w:val="22"/>
        </w:rPr>
        <w:t>skammta</w:t>
      </w:r>
      <w:proofErr w:type="spellEnd"/>
    </w:p>
    <w:p w14:paraId="57CE2CF1"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Mismunandi</w:t>
      </w:r>
      <w:proofErr w:type="spellEnd"/>
      <w:r w:rsidRPr="003F55B8">
        <w:rPr>
          <w:sz w:val="22"/>
          <w:szCs w:val="22"/>
        </w:rPr>
        <w:t xml:space="preserve"> </w:t>
      </w:r>
      <w:proofErr w:type="spellStart"/>
      <w:r w:rsidRPr="003F55B8">
        <w:rPr>
          <w:sz w:val="22"/>
          <w:szCs w:val="22"/>
        </w:rPr>
        <w:t>skilyrði</w:t>
      </w:r>
      <w:proofErr w:type="spellEnd"/>
      <w:r w:rsidRPr="003F55B8">
        <w:rPr>
          <w:sz w:val="22"/>
          <w:szCs w:val="22"/>
        </w:rPr>
        <w:t xml:space="preserve"> </w:t>
      </w:r>
      <w:proofErr w:type="spellStart"/>
      <w:r w:rsidRPr="003F55B8">
        <w:rPr>
          <w:sz w:val="22"/>
          <w:szCs w:val="22"/>
        </w:rPr>
        <w:t>lyfjagjafar</w:t>
      </w:r>
      <w:proofErr w:type="spellEnd"/>
    </w:p>
    <w:p w14:paraId="1B9F096C" w14:textId="7BCA3385"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Töflu</w:t>
      </w:r>
      <w:proofErr w:type="spellEnd"/>
      <w:r w:rsidRPr="003F55B8">
        <w:rPr>
          <w:sz w:val="22"/>
          <w:szCs w:val="22"/>
        </w:rPr>
        <w:t xml:space="preserve"> </w:t>
      </w:r>
      <w:proofErr w:type="spellStart"/>
      <w:r w:rsidRPr="003F55B8">
        <w:rPr>
          <w:sz w:val="22"/>
          <w:szCs w:val="22"/>
        </w:rPr>
        <w:t>yfir</w:t>
      </w:r>
      <w:proofErr w:type="spellEnd"/>
      <w:r w:rsidRPr="003F55B8">
        <w:rPr>
          <w:sz w:val="22"/>
          <w:szCs w:val="22"/>
        </w:rPr>
        <w:t xml:space="preserve"> </w:t>
      </w:r>
      <w:proofErr w:type="spellStart"/>
      <w:r w:rsidRPr="003F55B8">
        <w:rPr>
          <w:sz w:val="22"/>
          <w:szCs w:val="22"/>
        </w:rPr>
        <w:t>breytingar</w:t>
      </w:r>
      <w:proofErr w:type="spellEnd"/>
      <w:r w:rsidRPr="003F55B8">
        <w:rPr>
          <w:sz w:val="22"/>
          <w:szCs w:val="22"/>
        </w:rPr>
        <w:t xml:space="preserve"> á </w:t>
      </w:r>
      <w:proofErr w:type="spellStart"/>
      <w:r w:rsidRPr="003F55B8">
        <w:rPr>
          <w:sz w:val="22"/>
          <w:szCs w:val="22"/>
        </w:rPr>
        <w:t>skömmtum</w:t>
      </w:r>
      <w:proofErr w:type="spellEnd"/>
      <w:r w:rsidRPr="003F55B8">
        <w:rPr>
          <w:sz w:val="22"/>
          <w:szCs w:val="22"/>
        </w:rPr>
        <w:t xml:space="preserve"> </w:t>
      </w:r>
      <w:proofErr w:type="spellStart"/>
      <w:r w:rsidR="009F4A53" w:rsidRPr="003F55B8">
        <w:rPr>
          <w:sz w:val="22"/>
          <w:szCs w:val="22"/>
        </w:rPr>
        <w:t>af</w:t>
      </w:r>
      <w:proofErr w:type="spellEnd"/>
      <w:r w:rsidR="009F4A53" w:rsidRPr="003F55B8">
        <w:rPr>
          <w:sz w:val="22"/>
          <w:szCs w:val="22"/>
        </w:rPr>
        <w:t xml:space="preserve"> Deferasirox </w:t>
      </w:r>
      <w:proofErr w:type="spellStart"/>
      <w:r w:rsidR="009F4A53" w:rsidRPr="003F55B8">
        <w:rPr>
          <w:sz w:val="22"/>
          <w:szCs w:val="22"/>
        </w:rPr>
        <w:t>filmuhúðaðra</w:t>
      </w:r>
      <w:proofErr w:type="spellEnd"/>
      <w:r w:rsidR="009F4A53" w:rsidRPr="003F55B8">
        <w:rPr>
          <w:sz w:val="22"/>
          <w:szCs w:val="22"/>
        </w:rPr>
        <w:t xml:space="preserve"> </w:t>
      </w:r>
      <w:proofErr w:type="spellStart"/>
      <w:r w:rsidR="009F4A53" w:rsidRPr="003F55B8">
        <w:rPr>
          <w:sz w:val="22"/>
          <w:szCs w:val="22"/>
        </w:rPr>
        <w:t>taflna</w:t>
      </w:r>
      <w:proofErr w:type="spellEnd"/>
      <w:r w:rsidR="000253EB" w:rsidRPr="003F55B8">
        <w:rPr>
          <w:sz w:val="22"/>
          <w:szCs w:val="22"/>
        </w:rPr>
        <w:t>/</w:t>
      </w:r>
      <w:proofErr w:type="spellStart"/>
      <w:r w:rsidR="000253EB" w:rsidRPr="003F55B8">
        <w:rPr>
          <w:sz w:val="22"/>
          <w:szCs w:val="22"/>
        </w:rPr>
        <w:t>kyrnis</w:t>
      </w:r>
      <w:proofErr w:type="spellEnd"/>
      <w:r w:rsidR="000253EB" w:rsidRPr="003F55B8">
        <w:rPr>
          <w:sz w:val="22"/>
          <w:szCs w:val="22"/>
        </w:rPr>
        <w:t xml:space="preserve"> </w:t>
      </w:r>
      <w:proofErr w:type="spellStart"/>
      <w:r w:rsidR="000253EB" w:rsidRPr="003F55B8">
        <w:rPr>
          <w:sz w:val="22"/>
          <w:szCs w:val="22"/>
        </w:rPr>
        <w:t>og</w:t>
      </w:r>
      <w:proofErr w:type="spellEnd"/>
      <w:r w:rsidR="000253EB" w:rsidRPr="003F55B8">
        <w:rPr>
          <w:sz w:val="22"/>
          <w:szCs w:val="22"/>
        </w:rPr>
        <w:t xml:space="preserve"> Deferasirox </w:t>
      </w:r>
      <w:proofErr w:type="spellStart"/>
      <w:r w:rsidR="000253EB" w:rsidRPr="003F55B8">
        <w:rPr>
          <w:sz w:val="22"/>
          <w:szCs w:val="22"/>
        </w:rPr>
        <w:t>dreifitaflan</w:t>
      </w:r>
      <w:r w:rsidR="00081FA7" w:rsidRPr="003F55B8">
        <w:rPr>
          <w:sz w:val="22"/>
          <w:szCs w:val="22"/>
        </w:rPr>
        <w:t>n</w:t>
      </w:r>
      <w:r w:rsidR="000253EB" w:rsidRPr="003F55B8">
        <w:rPr>
          <w:sz w:val="22"/>
          <w:szCs w:val="22"/>
        </w:rPr>
        <w:t>a</w:t>
      </w:r>
      <w:proofErr w:type="spellEnd"/>
      <w:r w:rsidR="000253EB" w:rsidRPr="003F55B8">
        <w:rPr>
          <w:sz w:val="22"/>
          <w:szCs w:val="22"/>
        </w:rPr>
        <w:t xml:space="preserve"> </w:t>
      </w:r>
      <w:proofErr w:type="spellStart"/>
      <w:r w:rsidR="000253EB" w:rsidRPr="003F55B8">
        <w:rPr>
          <w:sz w:val="22"/>
          <w:szCs w:val="22"/>
        </w:rPr>
        <w:t>sem</w:t>
      </w:r>
      <w:proofErr w:type="spellEnd"/>
      <w:r w:rsidR="000253EB" w:rsidRPr="003F55B8">
        <w:rPr>
          <w:sz w:val="22"/>
          <w:szCs w:val="22"/>
        </w:rPr>
        <w:t xml:space="preserve"> </w:t>
      </w:r>
      <w:proofErr w:type="spellStart"/>
      <w:r w:rsidR="000253EB" w:rsidRPr="003F55B8">
        <w:rPr>
          <w:sz w:val="22"/>
          <w:szCs w:val="22"/>
        </w:rPr>
        <w:t>viðmið</w:t>
      </w:r>
      <w:proofErr w:type="spellEnd"/>
      <w:r w:rsidR="000253EB" w:rsidRPr="003F55B8">
        <w:rPr>
          <w:sz w:val="22"/>
          <w:szCs w:val="22"/>
        </w:rPr>
        <w:t xml:space="preserve"> </w:t>
      </w:r>
      <w:proofErr w:type="spellStart"/>
      <w:r w:rsidRPr="003F55B8">
        <w:rPr>
          <w:sz w:val="22"/>
          <w:szCs w:val="22"/>
        </w:rPr>
        <w:t>þegar</w:t>
      </w:r>
      <w:proofErr w:type="spellEnd"/>
      <w:r w:rsidRPr="003F55B8">
        <w:rPr>
          <w:sz w:val="22"/>
          <w:szCs w:val="22"/>
        </w:rPr>
        <w:t xml:space="preserve"> </w:t>
      </w:r>
      <w:proofErr w:type="spellStart"/>
      <w:r w:rsidRPr="003F55B8">
        <w:rPr>
          <w:sz w:val="22"/>
          <w:szCs w:val="22"/>
        </w:rPr>
        <w:t>skipt</w:t>
      </w:r>
      <w:proofErr w:type="spellEnd"/>
      <w:r w:rsidRPr="003F55B8">
        <w:rPr>
          <w:sz w:val="22"/>
          <w:szCs w:val="22"/>
        </w:rPr>
        <w:t xml:space="preserve"> er á milli </w:t>
      </w:r>
      <w:proofErr w:type="spellStart"/>
      <w:r w:rsidRPr="003F55B8">
        <w:rPr>
          <w:sz w:val="22"/>
          <w:szCs w:val="22"/>
        </w:rPr>
        <w:t>lyfjaforma</w:t>
      </w:r>
      <w:proofErr w:type="spellEnd"/>
    </w:p>
    <w:p w14:paraId="3F392EFB"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Ráðlagða skammta og reglur fyrir upphaf meðferðar</w:t>
      </w:r>
    </w:p>
    <w:p w14:paraId="0FCC163F"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Nauðsyn þess að mæla sermisþéttni ferritins mánaðarlega.</w:t>
      </w:r>
    </w:p>
    <w:p w14:paraId="0EF74970" w14:textId="77777777" w:rsidR="00542A75" w:rsidRPr="00021E7E" w:rsidRDefault="00542A75" w:rsidP="001B3D53">
      <w:pPr>
        <w:pStyle w:val="ListParagraph"/>
        <w:tabs>
          <w:tab w:val="left" w:pos="874"/>
        </w:tabs>
        <w:kinsoku w:val="0"/>
        <w:overflowPunct w:val="0"/>
        <w:ind w:left="567" w:firstLine="0"/>
        <w:rPr>
          <w:sz w:val="22"/>
          <w:szCs w:val="22"/>
          <w:lang w:val="da-DK"/>
        </w:rPr>
      </w:pPr>
    </w:p>
    <w:p w14:paraId="3C3D95D3"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Upplýsingar um að deferasirox hækki sermisþéttni kreatíníns hjá sumum sjúklingum</w:t>
      </w:r>
    </w:p>
    <w:p w14:paraId="21A98F14" w14:textId="77777777" w:rsidR="009E7479" w:rsidRPr="00021E7E" w:rsidRDefault="009E7479" w:rsidP="001B3D53">
      <w:pPr>
        <w:pStyle w:val="ListParagraph"/>
        <w:numPr>
          <w:ilvl w:val="1"/>
          <w:numId w:val="5"/>
        </w:numPr>
        <w:tabs>
          <w:tab w:val="left" w:pos="1445"/>
        </w:tabs>
        <w:kinsoku w:val="0"/>
        <w:overflowPunct w:val="0"/>
        <w:ind w:left="1134" w:hanging="567"/>
        <w:rPr>
          <w:sz w:val="22"/>
          <w:szCs w:val="22"/>
          <w:lang w:val="da-DK"/>
        </w:rPr>
      </w:pPr>
      <w:r w:rsidRPr="00021E7E">
        <w:rPr>
          <w:sz w:val="22"/>
          <w:szCs w:val="22"/>
          <w:lang w:val="da-DK"/>
        </w:rPr>
        <w:t>Nauðsyn þess að mæla sermisþéttni kreatíníns:</w:t>
      </w:r>
    </w:p>
    <w:p w14:paraId="00E2BA6D" w14:textId="77777777" w:rsidR="009E7479" w:rsidRPr="003F55B8" w:rsidRDefault="009E7479" w:rsidP="001B3D53">
      <w:pPr>
        <w:pStyle w:val="ListParagraph"/>
        <w:numPr>
          <w:ilvl w:val="2"/>
          <w:numId w:val="5"/>
        </w:numPr>
        <w:tabs>
          <w:tab w:val="left" w:pos="2014"/>
        </w:tabs>
        <w:kinsoku w:val="0"/>
        <w:overflowPunct w:val="0"/>
        <w:ind w:left="1701" w:hanging="567"/>
        <w:rPr>
          <w:sz w:val="22"/>
          <w:szCs w:val="22"/>
          <w:lang w:val="nl-NL"/>
        </w:rPr>
      </w:pPr>
      <w:r w:rsidRPr="003F55B8">
        <w:rPr>
          <w:sz w:val="22"/>
          <w:szCs w:val="22"/>
          <w:lang w:val="nl-NL"/>
        </w:rPr>
        <w:t>Tvisvar sinnum áður en meðferð er hafin.</w:t>
      </w:r>
    </w:p>
    <w:p w14:paraId="15169801" w14:textId="77777777" w:rsidR="009E7479" w:rsidRPr="003F55B8" w:rsidRDefault="009E7479" w:rsidP="001B3D53">
      <w:pPr>
        <w:pStyle w:val="ListParagraph"/>
        <w:numPr>
          <w:ilvl w:val="2"/>
          <w:numId w:val="5"/>
        </w:numPr>
        <w:tabs>
          <w:tab w:val="left" w:pos="2014"/>
        </w:tabs>
        <w:kinsoku w:val="0"/>
        <w:overflowPunct w:val="0"/>
        <w:ind w:left="1701" w:hanging="567"/>
        <w:rPr>
          <w:sz w:val="22"/>
          <w:szCs w:val="22"/>
          <w:lang w:val="nl-NL"/>
        </w:rPr>
      </w:pPr>
      <w:r w:rsidRPr="003F55B8">
        <w:rPr>
          <w:sz w:val="22"/>
          <w:szCs w:val="22"/>
          <w:lang w:val="nl-NL"/>
        </w:rPr>
        <w:t>Vikulega fyrsta mánuðinn eftir að meðferð er hafin eða henni breytt.</w:t>
      </w:r>
    </w:p>
    <w:p w14:paraId="1ED21EE1" w14:textId="77777777" w:rsidR="009E7479" w:rsidRPr="003F55B8" w:rsidRDefault="009E7479" w:rsidP="001B3D53">
      <w:pPr>
        <w:pStyle w:val="ListParagraph"/>
        <w:numPr>
          <w:ilvl w:val="2"/>
          <w:numId w:val="5"/>
        </w:numPr>
        <w:tabs>
          <w:tab w:val="left" w:pos="2014"/>
        </w:tabs>
        <w:kinsoku w:val="0"/>
        <w:overflowPunct w:val="0"/>
        <w:ind w:left="1701" w:hanging="567"/>
        <w:rPr>
          <w:sz w:val="22"/>
          <w:szCs w:val="22"/>
        </w:rPr>
      </w:pPr>
      <w:proofErr w:type="spellStart"/>
      <w:r w:rsidRPr="003F55B8">
        <w:rPr>
          <w:sz w:val="22"/>
          <w:szCs w:val="22"/>
        </w:rPr>
        <w:t>Mánaðarlega</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w:t>
      </w:r>
    </w:p>
    <w:p w14:paraId="7DF76BC6" w14:textId="77777777" w:rsidR="009E7479" w:rsidRPr="003F55B8" w:rsidRDefault="009E7479" w:rsidP="001B3D53">
      <w:pPr>
        <w:pStyle w:val="BodyText"/>
        <w:kinsoku w:val="0"/>
        <w:overflowPunct w:val="0"/>
        <w:ind w:left="567" w:hanging="567"/>
      </w:pPr>
    </w:p>
    <w:p w14:paraId="17EE7ECF" w14:textId="172769AF"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Nauðsyn</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minnka</w:t>
      </w:r>
      <w:proofErr w:type="spellEnd"/>
      <w:r w:rsidRPr="003F55B8">
        <w:rPr>
          <w:sz w:val="22"/>
          <w:szCs w:val="22"/>
        </w:rPr>
        <w:t xml:space="preserve"> </w:t>
      </w:r>
      <w:proofErr w:type="spellStart"/>
      <w:r w:rsidRPr="003F55B8">
        <w:rPr>
          <w:sz w:val="22"/>
          <w:szCs w:val="22"/>
        </w:rPr>
        <w:t>skammta</w:t>
      </w:r>
      <w:proofErr w:type="spellEnd"/>
      <w:r w:rsidRPr="003F55B8">
        <w:rPr>
          <w:sz w:val="22"/>
          <w:szCs w:val="22"/>
        </w:rPr>
        <w:t xml:space="preserve"> um </w:t>
      </w:r>
      <w:r w:rsidR="00CC726F" w:rsidRPr="003F55B8">
        <w:rPr>
          <w:sz w:val="22"/>
          <w:szCs w:val="22"/>
        </w:rPr>
        <w:t>7</w:t>
      </w:r>
      <w:r w:rsidRPr="003F55B8">
        <w:rPr>
          <w:sz w:val="22"/>
          <w:szCs w:val="22"/>
        </w:rPr>
        <w:t xml:space="preserve"> mg/kg </w:t>
      </w:r>
      <w:proofErr w:type="spellStart"/>
      <w:r w:rsidRPr="003F55B8">
        <w:rPr>
          <w:sz w:val="22"/>
          <w:szCs w:val="22"/>
        </w:rPr>
        <w:t>ef</w:t>
      </w:r>
      <w:proofErr w:type="spellEnd"/>
      <w:r w:rsidRPr="003F55B8">
        <w:rPr>
          <w:sz w:val="22"/>
          <w:szCs w:val="22"/>
        </w:rPr>
        <w:t xml:space="preserve"> </w:t>
      </w:r>
      <w:proofErr w:type="spellStart"/>
      <w:r w:rsidRPr="003F55B8">
        <w:rPr>
          <w:sz w:val="22"/>
          <w:szCs w:val="22"/>
        </w:rPr>
        <w:t>sermisþéttni</w:t>
      </w:r>
      <w:proofErr w:type="spellEnd"/>
      <w:r w:rsidRPr="003F55B8">
        <w:rPr>
          <w:sz w:val="22"/>
          <w:szCs w:val="22"/>
        </w:rPr>
        <w:t xml:space="preserve"> </w:t>
      </w:r>
      <w:proofErr w:type="spellStart"/>
      <w:r w:rsidRPr="003F55B8">
        <w:rPr>
          <w:sz w:val="22"/>
          <w:szCs w:val="22"/>
        </w:rPr>
        <w:t>kreatíníns</w:t>
      </w:r>
      <w:proofErr w:type="spellEnd"/>
      <w:r w:rsidRPr="003F55B8">
        <w:rPr>
          <w:sz w:val="22"/>
          <w:szCs w:val="22"/>
        </w:rPr>
        <w:t xml:space="preserve"> </w:t>
      </w:r>
      <w:proofErr w:type="spellStart"/>
      <w:r w:rsidRPr="003F55B8">
        <w:rPr>
          <w:sz w:val="22"/>
          <w:szCs w:val="22"/>
        </w:rPr>
        <w:t>hækkar</w:t>
      </w:r>
      <w:proofErr w:type="spellEnd"/>
      <w:r w:rsidRPr="003F55B8">
        <w:rPr>
          <w:sz w:val="22"/>
          <w:szCs w:val="22"/>
        </w:rPr>
        <w:t>:</w:t>
      </w:r>
    </w:p>
    <w:p w14:paraId="33838E69" w14:textId="77777777" w:rsidR="009E7479" w:rsidRPr="003F55B8" w:rsidRDefault="009E7479" w:rsidP="001B3D53">
      <w:pPr>
        <w:pStyle w:val="ListParagraph"/>
        <w:numPr>
          <w:ilvl w:val="2"/>
          <w:numId w:val="5"/>
        </w:numPr>
        <w:tabs>
          <w:tab w:val="left" w:pos="2014"/>
        </w:tabs>
        <w:kinsoku w:val="0"/>
        <w:overflowPunct w:val="0"/>
        <w:ind w:left="1701" w:hanging="567"/>
        <w:rPr>
          <w:sz w:val="22"/>
          <w:szCs w:val="22"/>
        </w:rPr>
      </w:pPr>
      <w:proofErr w:type="spellStart"/>
      <w:r w:rsidRPr="003F55B8">
        <w:rPr>
          <w:sz w:val="22"/>
          <w:szCs w:val="22"/>
        </w:rPr>
        <w:t>Fullorðnir</w:t>
      </w:r>
      <w:proofErr w:type="spellEnd"/>
      <w:r w:rsidRPr="003F55B8">
        <w:rPr>
          <w:sz w:val="22"/>
          <w:szCs w:val="22"/>
        </w:rPr>
        <w:t xml:space="preserve">: &gt;33% </w:t>
      </w:r>
      <w:proofErr w:type="spellStart"/>
      <w:r w:rsidRPr="003F55B8">
        <w:rPr>
          <w:sz w:val="22"/>
          <w:szCs w:val="22"/>
        </w:rPr>
        <w:t>hærri</w:t>
      </w:r>
      <w:proofErr w:type="spellEnd"/>
      <w:r w:rsidRPr="003F55B8">
        <w:rPr>
          <w:sz w:val="22"/>
          <w:szCs w:val="22"/>
        </w:rPr>
        <w:t xml:space="preserve"> </w:t>
      </w:r>
      <w:proofErr w:type="spellStart"/>
      <w:r w:rsidRPr="003F55B8">
        <w:rPr>
          <w:sz w:val="22"/>
          <w:szCs w:val="22"/>
        </w:rPr>
        <w:t>en</w:t>
      </w:r>
      <w:proofErr w:type="spellEnd"/>
      <w:r w:rsidRPr="003F55B8">
        <w:rPr>
          <w:sz w:val="22"/>
          <w:szCs w:val="22"/>
        </w:rPr>
        <w:t xml:space="preserve"> </w:t>
      </w:r>
      <w:proofErr w:type="spellStart"/>
      <w:r w:rsidRPr="003F55B8">
        <w:rPr>
          <w:sz w:val="22"/>
          <w:szCs w:val="22"/>
        </w:rPr>
        <w:t>upphafsgildi</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úthreinsun</w:t>
      </w:r>
      <w:proofErr w:type="spellEnd"/>
      <w:r w:rsidRPr="003F55B8">
        <w:rPr>
          <w:sz w:val="22"/>
          <w:szCs w:val="22"/>
        </w:rPr>
        <w:t xml:space="preserve"> </w:t>
      </w:r>
      <w:proofErr w:type="spellStart"/>
      <w:r w:rsidRPr="003F55B8">
        <w:rPr>
          <w:sz w:val="22"/>
          <w:szCs w:val="22"/>
        </w:rPr>
        <w:t>kreatíníns</w:t>
      </w:r>
      <w:proofErr w:type="spellEnd"/>
      <w:r w:rsidRPr="003F55B8">
        <w:rPr>
          <w:sz w:val="22"/>
          <w:szCs w:val="22"/>
        </w:rPr>
        <w:t xml:space="preserve"> &lt; </w:t>
      </w:r>
      <w:proofErr w:type="spellStart"/>
      <w:r w:rsidRPr="003F55B8">
        <w:rPr>
          <w:sz w:val="22"/>
          <w:szCs w:val="22"/>
        </w:rPr>
        <w:t>neðri</w:t>
      </w:r>
      <w:proofErr w:type="spellEnd"/>
      <w:r w:rsidRPr="003F55B8">
        <w:rPr>
          <w:sz w:val="22"/>
          <w:szCs w:val="22"/>
        </w:rPr>
        <w:t xml:space="preserve"> </w:t>
      </w:r>
      <w:proofErr w:type="spellStart"/>
      <w:r w:rsidRPr="003F55B8">
        <w:rPr>
          <w:sz w:val="22"/>
          <w:szCs w:val="22"/>
        </w:rPr>
        <w:t>mörk</w:t>
      </w:r>
      <w:proofErr w:type="spellEnd"/>
      <w:r w:rsidRPr="003F55B8">
        <w:rPr>
          <w:sz w:val="22"/>
          <w:szCs w:val="22"/>
        </w:rPr>
        <w:t xml:space="preserve"> </w:t>
      </w:r>
      <w:proofErr w:type="spellStart"/>
      <w:r w:rsidRPr="003F55B8">
        <w:rPr>
          <w:sz w:val="22"/>
          <w:szCs w:val="22"/>
        </w:rPr>
        <w:t>eðlilegra</w:t>
      </w:r>
      <w:proofErr w:type="spellEnd"/>
      <w:r w:rsidRPr="003F55B8">
        <w:rPr>
          <w:sz w:val="22"/>
          <w:szCs w:val="22"/>
        </w:rPr>
        <w:t xml:space="preserve"> </w:t>
      </w:r>
      <w:proofErr w:type="spellStart"/>
      <w:r w:rsidRPr="003F55B8">
        <w:rPr>
          <w:sz w:val="22"/>
          <w:szCs w:val="22"/>
        </w:rPr>
        <w:t>gilda</w:t>
      </w:r>
      <w:proofErr w:type="spellEnd"/>
      <w:r w:rsidRPr="003F55B8">
        <w:rPr>
          <w:sz w:val="22"/>
          <w:szCs w:val="22"/>
        </w:rPr>
        <w:t xml:space="preserve"> (90 ml/</w:t>
      </w:r>
      <w:proofErr w:type="spellStart"/>
      <w:r w:rsidRPr="003F55B8">
        <w:rPr>
          <w:sz w:val="22"/>
          <w:szCs w:val="22"/>
        </w:rPr>
        <w:t>mín</w:t>
      </w:r>
      <w:proofErr w:type="spellEnd"/>
      <w:r w:rsidRPr="003F55B8">
        <w:rPr>
          <w:sz w:val="22"/>
          <w:szCs w:val="22"/>
        </w:rPr>
        <w:t>.).</w:t>
      </w:r>
    </w:p>
    <w:p w14:paraId="58FB295C" w14:textId="77777777" w:rsidR="009E7479" w:rsidRDefault="009E7479" w:rsidP="001B3D53">
      <w:pPr>
        <w:pStyle w:val="ListParagraph"/>
        <w:numPr>
          <w:ilvl w:val="2"/>
          <w:numId w:val="5"/>
        </w:numPr>
        <w:tabs>
          <w:tab w:val="left" w:pos="2014"/>
        </w:tabs>
        <w:kinsoku w:val="0"/>
        <w:overflowPunct w:val="0"/>
        <w:ind w:left="1701" w:hanging="567"/>
        <w:rPr>
          <w:sz w:val="22"/>
          <w:szCs w:val="22"/>
        </w:rPr>
      </w:pPr>
      <w:proofErr w:type="spellStart"/>
      <w:r w:rsidRPr="003F55B8">
        <w:rPr>
          <w:sz w:val="22"/>
          <w:szCs w:val="22"/>
        </w:rPr>
        <w:t>Börn</w:t>
      </w:r>
      <w:proofErr w:type="spellEnd"/>
      <w:r w:rsidRPr="003F55B8">
        <w:rPr>
          <w:sz w:val="22"/>
          <w:szCs w:val="22"/>
        </w:rPr>
        <w:t xml:space="preserve">: </w:t>
      </w:r>
      <w:proofErr w:type="spellStart"/>
      <w:r w:rsidRPr="003F55B8">
        <w:rPr>
          <w:sz w:val="22"/>
          <w:szCs w:val="22"/>
        </w:rPr>
        <w:t>annaðhvort</w:t>
      </w:r>
      <w:proofErr w:type="spellEnd"/>
      <w:r w:rsidRPr="003F55B8">
        <w:rPr>
          <w:sz w:val="22"/>
          <w:szCs w:val="22"/>
        </w:rPr>
        <w:t xml:space="preserve"> &gt; </w:t>
      </w:r>
      <w:proofErr w:type="spellStart"/>
      <w:r w:rsidRPr="003F55B8">
        <w:rPr>
          <w:sz w:val="22"/>
          <w:szCs w:val="22"/>
        </w:rPr>
        <w:t>efri</w:t>
      </w:r>
      <w:proofErr w:type="spellEnd"/>
      <w:r w:rsidRPr="003F55B8">
        <w:rPr>
          <w:sz w:val="22"/>
          <w:szCs w:val="22"/>
        </w:rPr>
        <w:t xml:space="preserve"> </w:t>
      </w:r>
      <w:proofErr w:type="spellStart"/>
      <w:r w:rsidRPr="003F55B8">
        <w:rPr>
          <w:sz w:val="22"/>
          <w:szCs w:val="22"/>
        </w:rPr>
        <w:t>mörk</w:t>
      </w:r>
      <w:proofErr w:type="spellEnd"/>
      <w:r w:rsidRPr="003F55B8">
        <w:rPr>
          <w:sz w:val="22"/>
          <w:szCs w:val="22"/>
        </w:rPr>
        <w:t xml:space="preserve"> </w:t>
      </w:r>
      <w:proofErr w:type="spellStart"/>
      <w:r w:rsidRPr="003F55B8">
        <w:rPr>
          <w:sz w:val="22"/>
          <w:szCs w:val="22"/>
        </w:rPr>
        <w:t>eðlilegra</w:t>
      </w:r>
      <w:proofErr w:type="spellEnd"/>
      <w:r w:rsidRPr="003F55B8">
        <w:rPr>
          <w:sz w:val="22"/>
          <w:szCs w:val="22"/>
        </w:rPr>
        <w:t xml:space="preserve"> </w:t>
      </w:r>
      <w:proofErr w:type="spellStart"/>
      <w:r w:rsidRPr="003F55B8">
        <w:rPr>
          <w:sz w:val="22"/>
          <w:szCs w:val="22"/>
        </w:rPr>
        <w:t>gilda</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úthreinsun</w:t>
      </w:r>
      <w:proofErr w:type="spellEnd"/>
      <w:r w:rsidRPr="003F55B8">
        <w:rPr>
          <w:sz w:val="22"/>
          <w:szCs w:val="22"/>
        </w:rPr>
        <w:t xml:space="preserve"> </w:t>
      </w:r>
      <w:proofErr w:type="spellStart"/>
      <w:r w:rsidRPr="003F55B8">
        <w:rPr>
          <w:sz w:val="22"/>
          <w:szCs w:val="22"/>
        </w:rPr>
        <w:t>kreatíníns</w:t>
      </w:r>
      <w:proofErr w:type="spellEnd"/>
      <w:r w:rsidRPr="003F55B8">
        <w:rPr>
          <w:sz w:val="22"/>
          <w:szCs w:val="22"/>
        </w:rPr>
        <w:t xml:space="preserve"> fer &lt; </w:t>
      </w:r>
      <w:proofErr w:type="spellStart"/>
      <w:r w:rsidRPr="003F55B8">
        <w:rPr>
          <w:sz w:val="22"/>
          <w:szCs w:val="22"/>
        </w:rPr>
        <w:t>neðri</w:t>
      </w:r>
      <w:proofErr w:type="spellEnd"/>
      <w:r w:rsidRPr="003F55B8">
        <w:rPr>
          <w:sz w:val="22"/>
          <w:szCs w:val="22"/>
        </w:rPr>
        <w:t xml:space="preserve"> </w:t>
      </w:r>
      <w:proofErr w:type="spellStart"/>
      <w:r w:rsidRPr="003F55B8">
        <w:rPr>
          <w:sz w:val="22"/>
          <w:szCs w:val="22"/>
        </w:rPr>
        <w:t>mörk</w:t>
      </w:r>
      <w:proofErr w:type="spellEnd"/>
      <w:r w:rsidRPr="003F55B8">
        <w:rPr>
          <w:sz w:val="22"/>
          <w:szCs w:val="22"/>
        </w:rPr>
        <w:t xml:space="preserve"> </w:t>
      </w:r>
      <w:proofErr w:type="spellStart"/>
      <w:r w:rsidRPr="003F55B8">
        <w:rPr>
          <w:sz w:val="22"/>
          <w:szCs w:val="22"/>
        </w:rPr>
        <w:t>eðlilegra</w:t>
      </w:r>
      <w:proofErr w:type="spellEnd"/>
      <w:r w:rsidRPr="003F55B8">
        <w:rPr>
          <w:sz w:val="22"/>
          <w:szCs w:val="22"/>
        </w:rPr>
        <w:t xml:space="preserve"> </w:t>
      </w:r>
      <w:proofErr w:type="spellStart"/>
      <w:r w:rsidRPr="003F55B8">
        <w:rPr>
          <w:sz w:val="22"/>
          <w:szCs w:val="22"/>
        </w:rPr>
        <w:t>gilda</w:t>
      </w:r>
      <w:proofErr w:type="spellEnd"/>
      <w:r w:rsidRPr="003F55B8">
        <w:rPr>
          <w:sz w:val="22"/>
          <w:szCs w:val="22"/>
        </w:rPr>
        <w:t xml:space="preserve"> í </w:t>
      </w:r>
      <w:proofErr w:type="spellStart"/>
      <w:r w:rsidRPr="003F55B8">
        <w:rPr>
          <w:sz w:val="22"/>
          <w:szCs w:val="22"/>
        </w:rPr>
        <w:t>tveimur</w:t>
      </w:r>
      <w:proofErr w:type="spellEnd"/>
      <w:r w:rsidRPr="003F55B8">
        <w:rPr>
          <w:sz w:val="22"/>
          <w:szCs w:val="22"/>
        </w:rPr>
        <w:t xml:space="preserve"> </w:t>
      </w:r>
      <w:proofErr w:type="spellStart"/>
      <w:r w:rsidRPr="003F55B8">
        <w:rPr>
          <w:sz w:val="22"/>
          <w:szCs w:val="22"/>
        </w:rPr>
        <w:t>mælingum</w:t>
      </w:r>
      <w:proofErr w:type="spellEnd"/>
      <w:r w:rsidRPr="003F55B8">
        <w:rPr>
          <w:sz w:val="22"/>
          <w:szCs w:val="22"/>
        </w:rPr>
        <w:t xml:space="preserve"> í </w:t>
      </w:r>
      <w:proofErr w:type="spellStart"/>
      <w:r w:rsidRPr="003F55B8">
        <w:rPr>
          <w:sz w:val="22"/>
          <w:szCs w:val="22"/>
        </w:rPr>
        <w:t>röð</w:t>
      </w:r>
      <w:proofErr w:type="spellEnd"/>
      <w:r w:rsidRPr="003F55B8">
        <w:rPr>
          <w:sz w:val="22"/>
          <w:szCs w:val="22"/>
        </w:rPr>
        <w:t>.</w:t>
      </w:r>
    </w:p>
    <w:p w14:paraId="1B922D34" w14:textId="77777777" w:rsidR="00542A75" w:rsidRPr="00542A75" w:rsidRDefault="00542A75" w:rsidP="001B3D53">
      <w:pPr>
        <w:tabs>
          <w:tab w:val="left" w:pos="2014"/>
        </w:tabs>
        <w:kinsoku w:val="0"/>
        <w:overflowPunct w:val="0"/>
      </w:pPr>
    </w:p>
    <w:p w14:paraId="4BE6A78F"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Nauðsyn</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gera</w:t>
      </w:r>
      <w:proofErr w:type="spellEnd"/>
      <w:r w:rsidRPr="003F55B8">
        <w:rPr>
          <w:sz w:val="22"/>
          <w:szCs w:val="22"/>
        </w:rPr>
        <w:t xml:space="preserve"> </w:t>
      </w:r>
      <w:proofErr w:type="spellStart"/>
      <w:r w:rsidRPr="003F55B8">
        <w:rPr>
          <w:sz w:val="22"/>
          <w:szCs w:val="22"/>
        </w:rPr>
        <w:t>hlé</w:t>
      </w:r>
      <w:proofErr w:type="spellEnd"/>
      <w:r w:rsidRPr="003F55B8">
        <w:rPr>
          <w:sz w:val="22"/>
          <w:szCs w:val="22"/>
        </w:rPr>
        <w:t xml:space="preserve"> á </w:t>
      </w:r>
      <w:proofErr w:type="spellStart"/>
      <w:r w:rsidRPr="003F55B8">
        <w:rPr>
          <w:sz w:val="22"/>
          <w:szCs w:val="22"/>
        </w:rPr>
        <w:t>meðferðinni</w:t>
      </w:r>
      <w:proofErr w:type="spellEnd"/>
      <w:r w:rsidRPr="003F55B8">
        <w:rPr>
          <w:sz w:val="22"/>
          <w:szCs w:val="22"/>
        </w:rPr>
        <w:t xml:space="preserve"> </w:t>
      </w:r>
      <w:proofErr w:type="spellStart"/>
      <w:r w:rsidRPr="003F55B8">
        <w:rPr>
          <w:sz w:val="22"/>
          <w:szCs w:val="22"/>
        </w:rPr>
        <w:t>ef</w:t>
      </w:r>
      <w:proofErr w:type="spellEnd"/>
      <w:r w:rsidRPr="003F55B8">
        <w:rPr>
          <w:sz w:val="22"/>
          <w:szCs w:val="22"/>
        </w:rPr>
        <w:t xml:space="preserve"> </w:t>
      </w:r>
      <w:proofErr w:type="spellStart"/>
      <w:r w:rsidRPr="003F55B8">
        <w:rPr>
          <w:sz w:val="22"/>
          <w:szCs w:val="22"/>
        </w:rPr>
        <w:t>sermisþéttni</w:t>
      </w:r>
      <w:proofErr w:type="spellEnd"/>
      <w:r w:rsidRPr="003F55B8">
        <w:rPr>
          <w:sz w:val="22"/>
          <w:szCs w:val="22"/>
        </w:rPr>
        <w:t xml:space="preserve"> </w:t>
      </w:r>
      <w:proofErr w:type="spellStart"/>
      <w:r w:rsidRPr="003F55B8">
        <w:rPr>
          <w:sz w:val="22"/>
          <w:szCs w:val="22"/>
        </w:rPr>
        <w:t>kreatíníns</w:t>
      </w:r>
      <w:proofErr w:type="spellEnd"/>
      <w:r w:rsidRPr="003F55B8">
        <w:rPr>
          <w:sz w:val="22"/>
          <w:szCs w:val="22"/>
        </w:rPr>
        <w:t xml:space="preserve"> </w:t>
      </w:r>
      <w:proofErr w:type="spellStart"/>
      <w:r w:rsidRPr="003F55B8">
        <w:rPr>
          <w:sz w:val="22"/>
          <w:szCs w:val="22"/>
        </w:rPr>
        <w:t>eykst</w:t>
      </w:r>
      <w:proofErr w:type="spellEnd"/>
      <w:r w:rsidRPr="003F55B8">
        <w:rPr>
          <w:sz w:val="22"/>
          <w:szCs w:val="22"/>
        </w:rPr>
        <w:t xml:space="preserve">, </w:t>
      </w:r>
      <w:proofErr w:type="spellStart"/>
      <w:r w:rsidRPr="003F55B8">
        <w:rPr>
          <w:sz w:val="22"/>
          <w:szCs w:val="22"/>
        </w:rPr>
        <w:t>eftir</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skammtarnir</w:t>
      </w:r>
      <w:proofErr w:type="spellEnd"/>
      <w:r w:rsidRPr="003F55B8">
        <w:rPr>
          <w:sz w:val="22"/>
          <w:szCs w:val="22"/>
        </w:rPr>
        <w:t xml:space="preserve"> </w:t>
      </w:r>
      <w:proofErr w:type="spellStart"/>
      <w:r w:rsidRPr="003F55B8">
        <w:rPr>
          <w:sz w:val="22"/>
          <w:szCs w:val="22"/>
        </w:rPr>
        <w:t>hafa</w:t>
      </w:r>
      <w:proofErr w:type="spellEnd"/>
      <w:r w:rsidRPr="003F55B8">
        <w:rPr>
          <w:sz w:val="22"/>
          <w:szCs w:val="22"/>
        </w:rPr>
        <w:t xml:space="preserve"> </w:t>
      </w:r>
      <w:proofErr w:type="spellStart"/>
      <w:r w:rsidRPr="003F55B8">
        <w:rPr>
          <w:sz w:val="22"/>
          <w:szCs w:val="22"/>
        </w:rPr>
        <w:t>verið</w:t>
      </w:r>
      <w:proofErr w:type="spellEnd"/>
      <w:r w:rsidRPr="003F55B8">
        <w:rPr>
          <w:sz w:val="22"/>
          <w:szCs w:val="22"/>
        </w:rPr>
        <w:t xml:space="preserve"> </w:t>
      </w:r>
      <w:proofErr w:type="spellStart"/>
      <w:r w:rsidRPr="003F55B8">
        <w:rPr>
          <w:sz w:val="22"/>
          <w:szCs w:val="22"/>
        </w:rPr>
        <w:t>minnkaðir</w:t>
      </w:r>
      <w:proofErr w:type="spellEnd"/>
      <w:r w:rsidRPr="003F55B8">
        <w:rPr>
          <w:sz w:val="22"/>
          <w:szCs w:val="22"/>
        </w:rPr>
        <w:t>:</w:t>
      </w:r>
    </w:p>
    <w:p w14:paraId="09982985" w14:textId="01CE896E" w:rsidR="009E7479" w:rsidRDefault="009E7479" w:rsidP="001B3D53">
      <w:pPr>
        <w:pStyle w:val="ListParagraph"/>
        <w:numPr>
          <w:ilvl w:val="2"/>
          <w:numId w:val="5"/>
        </w:numPr>
        <w:tabs>
          <w:tab w:val="left" w:pos="2014"/>
        </w:tabs>
        <w:kinsoku w:val="0"/>
        <w:overflowPunct w:val="0"/>
        <w:ind w:left="1701" w:hanging="567"/>
        <w:rPr>
          <w:lang w:val="es-ES"/>
        </w:rPr>
      </w:pPr>
      <w:proofErr w:type="spellStart"/>
      <w:r w:rsidRPr="003F55B8">
        <w:rPr>
          <w:sz w:val="22"/>
          <w:szCs w:val="22"/>
        </w:rPr>
        <w:t>Fullorðnir</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börn</w:t>
      </w:r>
      <w:proofErr w:type="spellEnd"/>
      <w:r w:rsidRPr="003F55B8">
        <w:rPr>
          <w:sz w:val="22"/>
          <w:szCs w:val="22"/>
        </w:rPr>
        <w:t xml:space="preserve">: </w:t>
      </w:r>
      <w:proofErr w:type="spellStart"/>
      <w:r w:rsidRPr="003F55B8">
        <w:rPr>
          <w:sz w:val="22"/>
          <w:szCs w:val="22"/>
        </w:rPr>
        <w:t>helst</w:t>
      </w:r>
      <w:proofErr w:type="spellEnd"/>
      <w:r w:rsidRPr="003F55B8">
        <w:rPr>
          <w:sz w:val="22"/>
          <w:szCs w:val="22"/>
        </w:rPr>
        <w:t xml:space="preserve"> &gt;33% </w:t>
      </w:r>
      <w:proofErr w:type="spellStart"/>
      <w:r w:rsidRPr="003F55B8">
        <w:rPr>
          <w:sz w:val="22"/>
          <w:szCs w:val="22"/>
        </w:rPr>
        <w:t>hærra</w:t>
      </w:r>
      <w:proofErr w:type="spellEnd"/>
      <w:r w:rsidRPr="003F55B8">
        <w:rPr>
          <w:sz w:val="22"/>
          <w:szCs w:val="22"/>
        </w:rPr>
        <w:t xml:space="preserve"> </w:t>
      </w:r>
      <w:proofErr w:type="spellStart"/>
      <w:r w:rsidRPr="003F55B8">
        <w:rPr>
          <w:sz w:val="22"/>
          <w:szCs w:val="22"/>
        </w:rPr>
        <w:t>en</w:t>
      </w:r>
      <w:proofErr w:type="spellEnd"/>
      <w:r w:rsidRPr="003F55B8">
        <w:rPr>
          <w:sz w:val="22"/>
          <w:szCs w:val="22"/>
        </w:rPr>
        <w:t xml:space="preserve"> </w:t>
      </w:r>
      <w:proofErr w:type="spellStart"/>
      <w:r w:rsidRPr="003F55B8">
        <w:rPr>
          <w:sz w:val="22"/>
          <w:szCs w:val="22"/>
        </w:rPr>
        <w:t>upphafsgildi</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útskilnaður</w:t>
      </w:r>
      <w:proofErr w:type="spellEnd"/>
      <w:r w:rsidRPr="003F55B8">
        <w:rPr>
          <w:sz w:val="22"/>
          <w:szCs w:val="22"/>
        </w:rPr>
        <w:t xml:space="preserve"> </w:t>
      </w:r>
      <w:proofErr w:type="spellStart"/>
      <w:r w:rsidRPr="003F55B8">
        <w:rPr>
          <w:sz w:val="22"/>
          <w:szCs w:val="22"/>
        </w:rPr>
        <w:t>kreatíníns</w:t>
      </w:r>
      <w:proofErr w:type="spellEnd"/>
      <w:r w:rsidRPr="00542A75">
        <w:rPr>
          <w:lang w:val="es-ES"/>
        </w:rPr>
        <w:t xml:space="preserve">&lt; </w:t>
      </w:r>
      <w:proofErr w:type="spellStart"/>
      <w:r w:rsidRPr="00542A75">
        <w:rPr>
          <w:lang w:val="es-ES"/>
        </w:rPr>
        <w:t>neðri</w:t>
      </w:r>
      <w:proofErr w:type="spellEnd"/>
      <w:r w:rsidRPr="00542A75">
        <w:rPr>
          <w:lang w:val="es-ES"/>
        </w:rPr>
        <w:t xml:space="preserve"> </w:t>
      </w:r>
      <w:proofErr w:type="spellStart"/>
      <w:r w:rsidRPr="00542A75">
        <w:rPr>
          <w:lang w:val="es-ES"/>
        </w:rPr>
        <w:t>mörk</w:t>
      </w:r>
      <w:proofErr w:type="spellEnd"/>
      <w:r w:rsidRPr="00542A75">
        <w:rPr>
          <w:lang w:val="es-ES"/>
        </w:rPr>
        <w:t xml:space="preserve"> </w:t>
      </w:r>
      <w:proofErr w:type="spellStart"/>
      <w:r w:rsidRPr="00542A75">
        <w:rPr>
          <w:lang w:val="es-ES"/>
        </w:rPr>
        <w:t>eðlilegra</w:t>
      </w:r>
      <w:proofErr w:type="spellEnd"/>
      <w:r w:rsidRPr="00542A75">
        <w:rPr>
          <w:lang w:val="es-ES"/>
        </w:rPr>
        <w:t xml:space="preserve"> </w:t>
      </w:r>
      <w:proofErr w:type="spellStart"/>
      <w:r w:rsidRPr="00542A75">
        <w:rPr>
          <w:lang w:val="es-ES"/>
        </w:rPr>
        <w:t>gilda</w:t>
      </w:r>
      <w:proofErr w:type="spellEnd"/>
      <w:r w:rsidRPr="00542A75">
        <w:rPr>
          <w:lang w:val="es-ES"/>
        </w:rPr>
        <w:t xml:space="preserve"> (90 ml/mín.).</w:t>
      </w:r>
    </w:p>
    <w:p w14:paraId="1B223944" w14:textId="77777777" w:rsidR="00542A75" w:rsidRPr="00542A75" w:rsidRDefault="00542A75" w:rsidP="001B3D53">
      <w:pPr>
        <w:tabs>
          <w:tab w:val="left" w:pos="2014"/>
        </w:tabs>
        <w:kinsoku w:val="0"/>
        <w:overflowPunct w:val="0"/>
        <w:rPr>
          <w:lang w:val="es-ES"/>
        </w:rPr>
      </w:pPr>
    </w:p>
    <w:p w14:paraId="462CCE73"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lang w:val="es-ES"/>
        </w:rPr>
      </w:pPr>
      <w:proofErr w:type="spellStart"/>
      <w:r w:rsidRPr="003F55B8">
        <w:rPr>
          <w:sz w:val="22"/>
          <w:szCs w:val="22"/>
          <w:lang w:val="es-ES"/>
        </w:rPr>
        <w:t>Nauðsyn</w:t>
      </w:r>
      <w:proofErr w:type="spellEnd"/>
      <w:r w:rsidRPr="003F55B8">
        <w:rPr>
          <w:sz w:val="22"/>
          <w:szCs w:val="22"/>
          <w:lang w:val="es-ES"/>
        </w:rPr>
        <w:t xml:space="preserve"> </w:t>
      </w:r>
      <w:proofErr w:type="spellStart"/>
      <w:r w:rsidRPr="003F55B8">
        <w:rPr>
          <w:sz w:val="22"/>
          <w:szCs w:val="22"/>
          <w:lang w:val="es-ES"/>
        </w:rPr>
        <w:t>þess</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íhuga</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taka </w:t>
      </w:r>
      <w:proofErr w:type="spellStart"/>
      <w:r w:rsidRPr="003F55B8">
        <w:rPr>
          <w:sz w:val="22"/>
          <w:szCs w:val="22"/>
          <w:lang w:val="es-ES"/>
        </w:rPr>
        <w:t>vefjasýni</w:t>
      </w:r>
      <w:proofErr w:type="spellEnd"/>
      <w:r w:rsidRPr="003F55B8">
        <w:rPr>
          <w:sz w:val="22"/>
          <w:szCs w:val="22"/>
          <w:lang w:val="es-ES"/>
        </w:rPr>
        <w:t xml:space="preserve"> </w:t>
      </w:r>
      <w:proofErr w:type="spellStart"/>
      <w:r w:rsidRPr="003F55B8">
        <w:rPr>
          <w:sz w:val="22"/>
          <w:szCs w:val="22"/>
          <w:lang w:val="es-ES"/>
        </w:rPr>
        <w:t>úr</w:t>
      </w:r>
      <w:proofErr w:type="spellEnd"/>
      <w:r w:rsidRPr="003F55B8">
        <w:rPr>
          <w:sz w:val="22"/>
          <w:szCs w:val="22"/>
          <w:lang w:val="es-ES"/>
        </w:rPr>
        <w:t xml:space="preserve"> </w:t>
      </w:r>
      <w:proofErr w:type="spellStart"/>
      <w:r w:rsidRPr="003F55B8">
        <w:rPr>
          <w:sz w:val="22"/>
          <w:szCs w:val="22"/>
          <w:lang w:val="es-ES"/>
        </w:rPr>
        <w:t>nýrunum</w:t>
      </w:r>
      <w:proofErr w:type="spellEnd"/>
      <w:r w:rsidRPr="003F55B8">
        <w:rPr>
          <w:sz w:val="22"/>
          <w:szCs w:val="22"/>
          <w:lang w:val="es-ES"/>
        </w:rPr>
        <w:t>:</w:t>
      </w:r>
    </w:p>
    <w:p w14:paraId="3FF8E8C5" w14:textId="77777777" w:rsidR="009E7479" w:rsidRPr="003F55B8" w:rsidRDefault="009E7479" w:rsidP="001B3D53">
      <w:pPr>
        <w:pStyle w:val="ListParagraph"/>
        <w:numPr>
          <w:ilvl w:val="2"/>
          <w:numId w:val="5"/>
        </w:numPr>
        <w:tabs>
          <w:tab w:val="left" w:pos="2014"/>
        </w:tabs>
        <w:kinsoku w:val="0"/>
        <w:overflowPunct w:val="0"/>
        <w:ind w:left="1701" w:hanging="567"/>
        <w:rPr>
          <w:sz w:val="22"/>
          <w:szCs w:val="22"/>
          <w:lang w:val="es-ES"/>
        </w:rPr>
      </w:pPr>
      <w:proofErr w:type="spellStart"/>
      <w:r w:rsidRPr="003F55B8">
        <w:rPr>
          <w:sz w:val="22"/>
          <w:szCs w:val="22"/>
          <w:lang w:val="es-ES"/>
        </w:rPr>
        <w:t>Þegar</w:t>
      </w:r>
      <w:proofErr w:type="spellEnd"/>
      <w:r w:rsidRPr="003F55B8">
        <w:rPr>
          <w:sz w:val="22"/>
          <w:szCs w:val="22"/>
          <w:lang w:val="es-ES"/>
        </w:rPr>
        <w:t xml:space="preserve"> </w:t>
      </w:r>
      <w:proofErr w:type="spellStart"/>
      <w:r w:rsidRPr="003F55B8">
        <w:rPr>
          <w:sz w:val="22"/>
          <w:szCs w:val="22"/>
          <w:lang w:val="es-ES"/>
        </w:rPr>
        <w:t>sermisþéttni</w:t>
      </w:r>
      <w:proofErr w:type="spellEnd"/>
      <w:r w:rsidRPr="003F55B8">
        <w:rPr>
          <w:sz w:val="22"/>
          <w:szCs w:val="22"/>
          <w:lang w:val="es-ES"/>
        </w:rPr>
        <w:t xml:space="preserve"> </w:t>
      </w:r>
      <w:proofErr w:type="spellStart"/>
      <w:r w:rsidRPr="003F55B8">
        <w:rPr>
          <w:sz w:val="22"/>
          <w:szCs w:val="22"/>
          <w:lang w:val="es-ES"/>
        </w:rPr>
        <w:t>kreatíníns</w:t>
      </w:r>
      <w:proofErr w:type="spellEnd"/>
      <w:r w:rsidRPr="003F55B8">
        <w:rPr>
          <w:sz w:val="22"/>
          <w:szCs w:val="22"/>
          <w:lang w:val="es-ES"/>
        </w:rPr>
        <w:t xml:space="preserve"> </w:t>
      </w:r>
      <w:proofErr w:type="spellStart"/>
      <w:r w:rsidRPr="003F55B8">
        <w:rPr>
          <w:sz w:val="22"/>
          <w:szCs w:val="22"/>
          <w:lang w:val="es-ES"/>
        </w:rPr>
        <w:t>eykst</w:t>
      </w:r>
      <w:proofErr w:type="spellEnd"/>
      <w:r w:rsidRPr="003F55B8">
        <w:rPr>
          <w:sz w:val="22"/>
          <w:szCs w:val="22"/>
          <w:lang w:val="es-ES"/>
        </w:rPr>
        <w:t xml:space="preserve"> </w:t>
      </w:r>
      <w:proofErr w:type="spellStart"/>
      <w:r w:rsidRPr="003F55B8">
        <w:rPr>
          <w:sz w:val="22"/>
          <w:szCs w:val="22"/>
          <w:lang w:val="es-ES"/>
        </w:rPr>
        <w:t>og</w:t>
      </w:r>
      <w:proofErr w:type="spellEnd"/>
      <w:r w:rsidRPr="003F55B8">
        <w:rPr>
          <w:sz w:val="22"/>
          <w:szCs w:val="22"/>
          <w:lang w:val="es-ES"/>
        </w:rPr>
        <w:t xml:space="preserve"> </w:t>
      </w: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annar</w:t>
      </w:r>
      <w:proofErr w:type="spellEnd"/>
      <w:r w:rsidRPr="003F55B8">
        <w:rPr>
          <w:sz w:val="22"/>
          <w:szCs w:val="22"/>
          <w:lang w:val="es-ES"/>
        </w:rPr>
        <w:t xml:space="preserve"> </w:t>
      </w:r>
      <w:proofErr w:type="spellStart"/>
      <w:r w:rsidRPr="003F55B8">
        <w:rPr>
          <w:sz w:val="22"/>
          <w:szCs w:val="22"/>
          <w:lang w:val="es-ES"/>
        </w:rPr>
        <w:t>afbrigðileiki</w:t>
      </w:r>
      <w:proofErr w:type="spellEnd"/>
      <w:r w:rsidRPr="003F55B8">
        <w:rPr>
          <w:sz w:val="22"/>
          <w:szCs w:val="22"/>
          <w:lang w:val="es-ES"/>
        </w:rPr>
        <w:t xml:space="preserve"> </w:t>
      </w:r>
      <w:proofErr w:type="spellStart"/>
      <w:r w:rsidRPr="003F55B8">
        <w:rPr>
          <w:sz w:val="22"/>
          <w:szCs w:val="22"/>
          <w:lang w:val="es-ES"/>
        </w:rPr>
        <w:t>kemur</w:t>
      </w:r>
      <w:proofErr w:type="spellEnd"/>
      <w:r w:rsidRPr="003F55B8">
        <w:rPr>
          <w:sz w:val="22"/>
          <w:szCs w:val="22"/>
          <w:lang w:val="es-ES"/>
        </w:rPr>
        <w:t xml:space="preserve"> </w:t>
      </w:r>
      <w:proofErr w:type="spellStart"/>
      <w:r w:rsidRPr="003F55B8">
        <w:rPr>
          <w:sz w:val="22"/>
          <w:szCs w:val="22"/>
          <w:lang w:val="es-ES"/>
        </w:rPr>
        <w:t>fram</w:t>
      </w:r>
      <w:proofErr w:type="spellEnd"/>
      <w:r w:rsidRPr="003F55B8">
        <w:rPr>
          <w:sz w:val="22"/>
          <w:szCs w:val="22"/>
          <w:lang w:val="es-ES"/>
        </w:rPr>
        <w:t xml:space="preserve"> (</w:t>
      </w:r>
      <w:proofErr w:type="spellStart"/>
      <w:r w:rsidRPr="003F55B8">
        <w:rPr>
          <w:sz w:val="22"/>
          <w:szCs w:val="22"/>
          <w:lang w:val="es-ES"/>
        </w:rPr>
        <w:t>t.d</w:t>
      </w:r>
      <w:proofErr w:type="spellEnd"/>
      <w:r w:rsidRPr="003F55B8">
        <w:rPr>
          <w:sz w:val="22"/>
          <w:szCs w:val="22"/>
          <w:lang w:val="es-ES"/>
        </w:rPr>
        <w:t xml:space="preserve">. </w:t>
      </w:r>
      <w:proofErr w:type="spellStart"/>
      <w:r w:rsidRPr="003F55B8">
        <w:rPr>
          <w:sz w:val="22"/>
          <w:szCs w:val="22"/>
          <w:lang w:val="es-ES"/>
        </w:rPr>
        <w:t>próteinmiga</w:t>
      </w:r>
      <w:proofErr w:type="spellEnd"/>
      <w:r w:rsidRPr="003F55B8">
        <w:rPr>
          <w:sz w:val="22"/>
          <w:szCs w:val="22"/>
          <w:lang w:val="es-ES"/>
        </w:rPr>
        <w:t xml:space="preserve">, </w:t>
      </w:r>
      <w:proofErr w:type="spellStart"/>
      <w:r w:rsidRPr="003F55B8">
        <w:rPr>
          <w:sz w:val="22"/>
          <w:szCs w:val="22"/>
          <w:lang w:val="es-ES"/>
        </w:rPr>
        <w:t>einkenni</w:t>
      </w:r>
      <w:proofErr w:type="spellEnd"/>
      <w:r w:rsidRPr="003F55B8">
        <w:rPr>
          <w:sz w:val="22"/>
          <w:szCs w:val="22"/>
          <w:lang w:val="es-ES"/>
        </w:rPr>
        <w:t xml:space="preserve"> Fanconi </w:t>
      </w:r>
      <w:proofErr w:type="spellStart"/>
      <w:r w:rsidRPr="003F55B8">
        <w:rPr>
          <w:sz w:val="22"/>
          <w:szCs w:val="22"/>
          <w:lang w:val="es-ES"/>
        </w:rPr>
        <w:t>heilkennis</w:t>
      </w:r>
      <w:proofErr w:type="spellEnd"/>
      <w:r w:rsidRPr="003F55B8">
        <w:rPr>
          <w:sz w:val="22"/>
          <w:szCs w:val="22"/>
          <w:lang w:val="es-ES"/>
        </w:rPr>
        <w:t>).</w:t>
      </w:r>
    </w:p>
    <w:p w14:paraId="4B06A2FC" w14:textId="77777777" w:rsidR="009E7479" w:rsidRPr="003F55B8" w:rsidRDefault="009E7479" w:rsidP="001B3D53">
      <w:pPr>
        <w:pStyle w:val="BodyText"/>
        <w:kinsoku w:val="0"/>
        <w:overflowPunct w:val="0"/>
        <w:ind w:left="567" w:hanging="567"/>
        <w:rPr>
          <w:lang w:val="es-ES"/>
        </w:rPr>
      </w:pPr>
    </w:p>
    <w:p w14:paraId="58A77A15"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Mikilvægi</w:t>
      </w:r>
      <w:proofErr w:type="spellEnd"/>
      <w:r w:rsidRPr="003F55B8">
        <w:rPr>
          <w:sz w:val="22"/>
          <w:szCs w:val="22"/>
          <w:lang w:val="es-ES"/>
        </w:rPr>
        <w:t xml:space="preserve"> </w:t>
      </w:r>
      <w:proofErr w:type="spellStart"/>
      <w:r w:rsidRPr="003F55B8">
        <w:rPr>
          <w:sz w:val="22"/>
          <w:szCs w:val="22"/>
          <w:lang w:val="es-ES"/>
        </w:rPr>
        <w:t>þess</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mæla</w:t>
      </w:r>
      <w:proofErr w:type="spellEnd"/>
      <w:r w:rsidRPr="003F55B8">
        <w:rPr>
          <w:sz w:val="22"/>
          <w:szCs w:val="22"/>
          <w:lang w:val="es-ES"/>
        </w:rPr>
        <w:t xml:space="preserve"> </w:t>
      </w:r>
      <w:proofErr w:type="spellStart"/>
      <w:r w:rsidRPr="003F55B8">
        <w:rPr>
          <w:sz w:val="22"/>
          <w:szCs w:val="22"/>
          <w:lang w:val="es-ES"/>
        </w:rPr>
        <w:t>úthreinsun</w:t>
      </w:r>
      <w:proofErr w:type="spellEnd"/>
      <w:r w:rsidRPr="003F55B8">
        <w:rPr>
          <w:sz w:val="22"/>
          <w:szCs w:val="22"/>
          <w:lang w:val="es-ES"/>
        </w:rPr>
        <w:t xml:space="preserve"> </w:t>
      </w:r>
      <w:proofErr w:type="spellStart"/>
      <w:r w:rsidRPr="003F55B8">
        <w:rPr>
          <w:sz w:val="22"/>
          <w:szCs w:val="22"/>
          <w:lang w:val="es-ES"/>
        </w:rPr>
        <w:t>kreatíníns</w:t>
      </w:r>
      <w:proofErr w:type="spellEnd"/>
      <w:r w:rsidRPr="003F55B8">
        <w:rPr>
          <w:sz w:val="22"/>
          <w:szCs w:val="22"/>
          <w:lang w:val="es-ES"/>
        </w:rPr>
        <w:t>.</w:t>
      </w:r>
    </w:p>
    <w:p w14:paraId="2C035DFC"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Stutt</w:t>
      </w:r>
      <w:proofErr w:type="spellEnd"/>
      <w:r w:rsidRPr="003F55B8">
        <w:rPr>
          <w:sz w:val="22"/>
          <w:szCs w:val="22"/>
          <w:lang w:val="es-ES"/>
        </w:rPr>
        <w:t xml:space="preserve"> </w:t>
      </w:r>
      <w:proofErr w:type="spellStart"/>
      <w:r w:rsidRPr="003F55B8">
        <w:rPr>
          <w:sz w:val="22"/>
          <w:szCs w:val="22"/>
          <w:lang w:val="es-ES"/>
        </w:rPr>
        <w:t>yfirlit</w:t>
      </w:r>
      <w:proofErr w:type="spellEnd"/>
      <w:r w:rsidRPr="003F55B8">
        <w:rPr>
          <w:sz w:val="22"/>
          <w:szCs w:val="22"/>
          <w:lang w:val="es-ES"/>
        </w:rPr>
        <w:t xml:space="preserve"> </w:t>
      </w:r>
      <w:proofErr w:type="spellStart"/>
      <w:r w:rsidRPr="003F55B8">
        <w:rPr>
          <w:sz w:val="22"/>
          <w:szCs w:val="22"/>
          <w:lang w:val="es-ES"/>
        </w:rPr>
        <w:t>um</w:t>
      </w:r>
      <w:proofErr w:type="spellEnd"/>
      <w:r w:rsidRPr="003F55B8">
        <w:rPr>
          <w:sz w:val="22"/>
          <w:szCs w:val="22"/>
          <w:lang w:val="es-ES"/>
        </w:rPr>
        <w:t xml:space="preserve"> </w:t>
      </w:r>
      <w:proofErr w:type="spellStart"/>
      <w:r w:rsidRPr="003F55B8">
        <w:rPr>
          <w:sz w:val="22"/>
          <w:szCs w:val="22"/>
          <w:lang w:val="es-ES"/>
        </w:rPr>
        <w:t>aðferðir</w:t>
      </w:r>
      <w:proofErr w:type="spellEnd"/>
      <w:r w:rsidRPr="003F55B8">
        <w:rPr>
          <w:sz w:val="22"/>
          <w:szCs w:val="22"/>
          <w:lang w:val="es-ES"/>
        </w:rPr>
        <w:t xml:space="preserve"> </w:t>
      </w:r>
      <w:proofErr w:type="spellStart"/>
      <w:r w:rsidRPr="003F55B8">
        <w:rPr>
          <w:sz w:val="22"/>
          <w:szCs w:val="22"/>
          <w:lang w:val="es-ES"/>
        </w:rPr>
        <w:t>við</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mæla</w:t>
      </w:r>
      <w:proofErr w:type="spellEnd"/>
      <w:r w:rsidRPr="003F55B8">
        <w:rPr>
          <w:sz w:val="22"/>
          <w:szCs w:val="22"/>
          <w:lang w:val="es-ES"/>
        </w:rPr>
        <w:t xml:space="preserve"> </w:t>
      </w:r>
      <w:proofErr w:type="spellStart"/>
      <w:r w:rsidRPr="003F55B8">
        <w:rPr>
          <w:sz w:val="22"/>
          <w:szCs w:val="22"/>
          <w:lang w:val="es-ES"/>
        </w:rPr>
        <w:t>úthreinsun</w:t>
      </w:r>
      <w:proofErr w:type="spellEnd"/>
      <w:r w:rsidRPr="003F55B8">
        <w:rPr>
          <w:sz w:val="22"/>
          <w:szCs w:val="22"/>
          <w:lang w:val="es-ES"/>
        </w:rPr>
        <w:t xml:space="preserve"> </w:t>
      </w:r>
      <w:proofErr w:type="spellStart"/>
      <w:r w:rsidRPr="003F55B8">
        <w:rPr>
          <w:sz w:val="22"/>
          <w:szCs w:val="22"/>
          <w:lang w:val="es-ES"/>
        </w:rPr>
        <w:t>kreatíníns</w:t>
      </w:r>
      <w:proofErr w:type="spellEnd"/>
      <w:r w:rsidRPr="003F55B8">
        <w:rPr>
          <w:sz w:val="22"/>
          <w:szCs w:val="22"/>
          <w:lang w:val="es-ES"/>
        </w:rPr>
        <w:t>.</w:t>
      </w:r>
    </w:p>
    <w:p w14:paraId="680C2FD5"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hækkun</w:t>
      </w:r>
      <w:proofErr w:type="spellEnd"/>
      <w:r w:rsidRPr="003F55B8">
        <w:rPr>
          <w:sz w:val="22"/>
          <w:szCs w:val="22"/>
          <w:lang w:val="es-ES"/>
        </w:rPr>
        <w:t xml:space="preserve"> </w:t>
      </w:r>
      <w:proofErr w:type="spellStart"/>
      <w:r w:rsidRPr="003F55B8">
        <w:rPr>
          <w:sz w:val="22"/>
          <w:szCs w:val="22"/>
          <w:lang w:val="es-ES"/>
        </w:rPr>
        <w:t>transamínasa</w:t>
      </w:r>
      <w:proofErr w:type="spellEnd"/>
      <w:r w:rsidRPr="003F55B8">
        <w:rPr>
          <w:sz w:val="22"/>
          <w:szCs w:val="22"/>
          <w:lang w:val="es-ES"/>
        </w:rPr>
        <w:t xml:space="preserve"> í </w:t>
      </w:r>
      <w:proofErr w:type="spellStart"/>
      <w:r w:rsidRPr="003F55B8">
        <w:rPr>
          <w:sz w:val="22"/>
          <w:szCs w:val="22"/>
          <w:lang w:val="es-ES"/>
        </w:rPr>
        <w:t>sermi</w:t>
      </w:r>
      <w:proofErr w:type="spellEnd"/>
      <w:r w:rsidRPr="003F55B8">
        <w:rPr>
          <w:sz w:val="22"/>
          <w:szCs w:val="22"/>
          <w:lang w:val="es-ES"/>
        </w:rPr>
        <w:t xml:space="preserve"> </w:t>
      </w:r>
      <w:proofErr w:type="spellStart"/>
      <w:r w:rsidRPr="003F55B8">
        <w:rPr>
          <w:sz w:val="22"/>
          <w:szCs w:val="22"/>
          <w:lang w:val="es-ES"/>
        </w:rPr>
        <w:t>geti</w:t>
      </w:r>
      <w:proofErr w:type="spellEnd"/>
      <w:r w:rsidRPr="003F55B8">
        <w:rPr>
          <w:sz w:val="22"/>
          <w:szCs w:val="22"/>
          <w:lang w:val="es-ES"/>
        </w:rPr>
        <w:t xml:space="preserve"> </w:t>
      </w:r>
      <w:proofErr w:type="spellStart"/>
      <w:r w:rsidRPr="003F55B8">
        <w:rPr>
          <w:sz w:val="22"/>
          <w:szCs w:val="22"/>
          <w:lang w:val="es-ES"/>
        </w:rPr>
        <w:t>komið</w:t>
      </w:r>
      <w:proofErr w:type="spellEnd"/>
      <w:r w:rsidRPr="003F55B8">
        <w:rPr>
          <w:sz w:val="22"/>
          <w:szCs w:val="22"/>
          <w:lang w:val="es-ES"/>
        </w:rPr>
        <w:t xml:space="preserve"> </w:t>
      </w:r>
      <w:proofErr w:type="spellStart"/>
      <w:r w:rsidRPr="003F55B8">
        <w:rPr>
          <w:sz w:val="22"/>
          <w:szCs w:val="22"/>
          <w:lang w:val="es-ES"/>
        </w:rPr>
        <w:t>fram</w:t>
      </w:r>
      <w:proofErr w:type="spellEnd"/>
      <w:r w:rsidRPr="003F55B8">
        <w:rPr>
          <w:sz w:val="22"/>
          <w:szCs w:val="22"/>
          <w:lang w:val="es-ES"/>
        </w:rPr>
        <w:t xml:space="preserve"> </w:t>
      </w:r>
      <w:proofErr w:type="spellStart"/>
      <w:r w:rsidRPr="003F55B8">
        <w:rPr>
          <w:sz w:val="22"/>
          <w:szCs w:val="22"/>
          <w:lang w:val="es-ES"/>
        </w:rPr>
        <w:t>hjá</w:t>
      </w:r>
      <w:proofErr w:type="spellEnd"/>
      <w:r w:rsidRPr="003F55B8">
        <w:rPr>
          <w:sz w:val="22"/>
          <w:szCs w:val="22"/>
          <w:lang w:val="es-ES"/>
        </w:rPr>
        <w:t xml:space="preserve"> </w:t>
      </w:r>
      <w:proofErr w:type="spellStart"/>
      <w:r w:rsidRPr="003F55B8">
        <w:rPr>
          <w:sz w:val="22"/>
          <w:szCs w:val="22"/>
          <w:lang w:val="es-ES"/>
        </w:rPr>
        <w:t>sjúklingum</w:t>
      </w:r>
      <w:proofErr w:type="spellEnd"/>
      <w:r w:rsidRPr="003F55B8">
        <w:rPr>
          <w:sz w:val="22"/>
          <w:szCs w:val="22"/>
          <w:lang w:val="es-ES"/>
        </w:rPr>
        <w:t xml:space="preserve"> á </w:t>
      </w:r>
      <w:proofErr w:type="spellStart"/>
      <w:r w:rsidRPr="003F55B8">
        <w:rPr>
          <w:sz w:val="22"/>
          <w:szCs w:val="22"/>
          <w:lang w:val="es-ES"/>
        </w:rPr>
        <w:t>meðferð</w:t>
      </w:r>
      <w:proofErr w:type="spellEnd"/>
      <w:r w:rsidRPr="003F55B8">
        <w:rPr>
          <w:sz w:val="22"/>
          <w:szCs w:val="22"/>
          <w:lang w:val="es-ES"/>
        </w:rPr>
        <w:t xml:space="preserve"> </w:t>
      </w:r>
      <w:proofErr w:type="spellStart"/>
      <w:r w:rsidRPr="003F55B8">
        <w:rPr>
          <w:sz w:val="22"/>
          <w:szCs w:val="22"/>
          <w:lang w:val="es-ES"/>
        </w:rPr>
        <w:t>með</w:t>
      </w:r>
      <w:proofErr w:type="spellEnd"/>
      <w:r w:rsidRPr="003F55B8">
        <w:rPr>
          <w:sz w:val="22"/>
          <w:szCs w:val="22"/>
          <w:lang w:val="es-ES"/>
        </w:rPr>
        <w:t xml:space="preserve"> </w:t>
      </w:r>
      <w:proofErr w:type="spellStart"/>
      <w:r w:rsidRPr="003F55B8">
        <w:rPr>
          <w:sz w:val="22"/>
          <w:szCs w:val="22"/>
          <w:lang w:val="es-ES"/>
        </w:rPr>
        <w:t>Deferasirox</w:t>
      </w:r>
      <w:proofErr w:type="spellEnd"/>
      <w:r w:rsidRPr="003F55B8">
        <w:rPr>
          <w:sz w:val="22"/>
          <w:szCs w:val="22"/>
          <w:lang w:val="es-ES"/>
        </w:rPr>
        <w:t xml:space="preserve"> Mylan</w:t>
      </w:r>
    </w:p>
    <w:p w14:paraId="3693E4CF" w14:textId="77777777" w:rsidR="009E7479" w:rsidRPr="003F55B8" w:rsidRDefault="009E7479" w:rsidP="001B3D53">
      <w:pPr>
        <w:pStyle w:val="BodyText"/>
        <w:kinsoku w:val="0"/>
        <w:overflowPunct w:val="0"/>
        <w:rPr>
          <w:lang w:val="es-ES"/>
        </w:rPr>
      </w:pPr>
      <w:proofErr w:type="spellStart"/>
      <w:r w:rsidRPr="003F55B8">
        <w:rPr>
          <w:lang w:val="es-ES"/>
        </w:rPr>
        <w:lastRenderedPageBreak/>
        <w:t>Nauðsyn</w:t>
      </w:r>
      <w:proofErr w:type="spellEnd"/>
      <w:r w:rsidRPr="003F55B8">
        <w:rPr>
          <w:lang w:val="es-ES"/>
        </w:rPr>
        <w:t xml:space="preserve"> </w:t>
      </w:r>
      <w:proofErr w:type="spellStart"/>
      <w:r w:rsidRPr="003F55B8">
        <w:rPr>
          <w:lang w:val="es-ES"/>
        </w:rPr>
        <w:t>þess</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mæla</w:t>
      </w:r>
      <w:proofErr w:type="spellEnd"/>
      <w:r w:rsidRPr="003F55B8">
        <w:rPr>
          <w:lang w:val="es-ES"/>
        </w:rPr>
        <w:t xml:space="preserve"> </w:t>
      </w:r>
      <w:proofErr w:type="spellStart"/>
      <w:r w:rsidRPr="003F55B8">
        <w:rPr>
          <w:lang w:val="es-ES"/>
        </w:rPr>
        <w:t>lifrarstarfsemi</w:t>
      </w:r>
      <w:proofErr w:type="spellEnd"/>
      <w:r w:rsidRPr="003F55B8">
        <w:rPr>
          <w:lang w:val="es-ES"/>
        </w:rPr>
        <w:t xml:space="preserve"> </w:t>
      </w:r>
      <w:proofErr w:type="spellStart"/>
      <w:r w:rsidRPr="003F55B8">
        <w:rPr>
          <w:lang w:val="es-ES"/>
        </w:rPr>
        <w:t>áður</w:t>
      </w:r>
      <w:proofErr w:type="spellEnd"/>
      <w:r w:rsidRPr="003F55B8">
        <w:rPr>
          <w:lang w:val="es-ES"/>
        </w:rPr>
        <w:t xml:space="preserve"> en </w:t>
      </w:r>
      <w:proofErr w:type="spellStart"/>
      <w:r w:rsidRPr="003F55B8">
        <w:rPr>
          <w:lang w:val="es-ES"/>
        </w:rPr>
        <w:t>lyfinu</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ávísað</w:t>
      </w:r>
      <w:proofErr w:type="spellEnd"/>
      <w:r w:rsidRPr="003F55B8">
        <w:rPr>
          <w:lang w:val="es-ES"/>
        </w:rPr>
        <w:t xml:space="preserve">, </w:t>
      </w:r>
      <w:proofErr w:type="spellStart"/>
      <w:r w:rsidRPr="003F55B8">
        <w:rPr>
          <w:lang w:val="es-ES"/>
        </w:rPr>
        <w:t>síðan</w:t>
      </w:r>
      <w:proofErr w:type="spellEnd"/>
      <w:r w:rsidRPr="003F55B8">
        <w:rPr>
          <w:lang w:val="es-ES"/>
        </w:rPr>
        <w:t xml:space="preserve"> </w:t>
      </w:r>
      <w:proofErr w:type="spellStart"/>
      <w:r w:rsidRPr="003F55B8">
        <w:rPr>
          <w:lang w:val="es-ES"/>
        </w:rPr>
        <w:t>mánaðarlega</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oftar</w:t>
      </w:r>
      <w:proofErr w:type="spellEnd"/>
      <w:r w:rsidRPr="003F55B8">
        <w:rPr>
          <w:lang w:val="es-ES"/>
        </w:rPr>
        <w:t xml:space="preserve"> sé </w:t>
      </w:r>
      <w:proofErr w:type="spellStart"/>
      <w:r w:rsidRPr="003F55B8">
        <w:rPr>
          <w:lang w:val="es-ES"/>
        </w:rPr>
        <w:t>klínísk</w:t>
      </w:r>
      <w:proofErr w:type="spellEnd"/>
      <w:r w:rsidRPr="003F55B8">
        <w:rPr>
          <w:lang w:val="es-ES"/>
        </w:rPr>
        <w:t xml:space="preserve"> </w:t>
      </w:r>
      <w:proofErr w:type="spellStart"/>
      <w:r w:rsidRPr="003F55B8">
        <w:rPr>
          <w:lang w:val="es-ES"/>
        </w:rPr>
        <w:t>ábending</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staðar</w:t>
      </w:r>
      <w:proofErr w:type="spellEnd"/>
      <w:r w:rsidRPr="003F55B8">
        <w:rPr>
          <w:lang w:val="es-ES"/>
        </w:rPr>
        <w:t>.</w:t>
      </w:r>
    </w:p>
    <w:p w14:paraId="62BD9849"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lang w:val="es-ES"/>
        </w:rPr>
      </w:pP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ekki</w:t>
      </w:r>
      <w:proofErr w:type="spellEnd"/>
      <w:r w:rsidRPr="003F55B8">
        <w:rPr>
          <w:sz w:val="22"/>
          <w:szCs w:val="22"/>
          <w:lang w:val="es-ES"/>
        </w:rPr>
        <w:t xml:space="preserve"> </w:t>
      </w:r>
      <w:proofErr w:type="spellStart"/>
      <w:r w:rsidRPr="003F55B8">
        <w:rPr>
          <w:sz w:val="22"/>
          <w:szCs w:val="22"/>
          <w:lang w:val="es-ES"/>
        </w:rPr>
        <w:t>skuli</w:t>
      </w:r>
      <w:proofErr w:type="spellEnd"/>
      <w:r w:rsidRPr="003F55B8">
        <w:rPr>
          <w:sz w:val="22"/>
          <w:szCs w:val="22"/>
          <w:lang w:val="es-ES"/>
        </w:rPr>
        <w:t xml:space="preserve"> </w:t>
      </w:r>
      <w:proofErr w:type="spellStart"/>
      <w:r w:rsidRPr="003F55B8">
        <w:rPr>
          <w:sz w:val="22"/>
          <w:szCs w:val="22"/>
          <w:lang w:val="es-ES"/>
        </w:rPr>
        <w:t>ávísa</w:t>
      </w:r>
      <w:proofErr w:type="spellEnd"/>
      <w:r w:rsidRPr="003F55B8">
        <w:rPr>
          <w:sz w:val="22"/>
          <w:szCs w:val="22"/>
          <w:lang w:val="es-ES"/>
        </w:rPr>
        <w:t xml:space="preserve"> </w:t>
      </w:r>
      <w:proofErr w:type="spellStart"/>
      <w:r w:rsidRPr="003F55B8">
        <w:rPr>
          <w:sz w:val="22"/>
          <w:szCs w:val="22"/>
          <w:lang w:val="es-ES"/>
        </w:rPr>
        <w:t>lyfinu</w:t>
      </w:r>
      <w:proofErr w:type="spellEnd"/>
      <w:r w:rsidRPr="003F55B8">
        <w:rPr>
          <w:sz w:val="22"/>
          <w:szCs w:val="22"/>
          <w:lang w:val="es-ES"/>
        </w:rPr>
        <w:t xml:space="preserve"> </w:t>
      </w:r>
      <w:proofErr w:type="spellStart"/>
      <w:r w:rsidRPr="003F55B8">
        <w:rPr>
          <w:sz w:val="22"/>
          <w:szCs w:val="22"/>
          <w:lang w:val="es-ES"/>
        </w:rPr>
        <w:t>handa</w:t>
      </w:r>
      <w:proofErr w:type="spellEnd"/>
      <w:r w:rsidRPr="003F55B8">
        <w:rPr>
          <w:sz w:val="22"/>
          <w:szCs w:val="22"/>
          <w:lang w:val="es-ES"/>
        </w:rPr>
        <w:t xml:space="preserve"> </w:t>
      </w:r>
      <w:proofErr w:type="spellStart"/>
      <w:r w:rsidRPr="003F55B8">
        <w:rPr>
          <w:sz w:val="22"/>
          <w:szCs w:val="22"/>
          <w:lang w:val="es-ES"/>
        </w:rPr>
        <w:t>sjúklingum</w:t>
      </w:r>
      <w:proofErr w:type="spellEnd"/>
      <w:r w:rsidRPr="003F55B8">
        <w:rPr>
          <w:sz w:val="22"/>
          <w:szCs w:val="22"/>
          <w:lang w:val="es-ES"/>
        </w:rPr>
        <w:t xml:space="preserve"> </w:t>
      </w:r>
      <w:proofErr w:type="spellStart"/>
      <w:r w:rsidRPr="003F55B8">
        <w:rPr>
          <w:sz w:val="22"/>
          <w:szCs w:val="22"/>
          <w:lang w:val="es-ES"/>
        </w:rPr>
        <w:t>með</w:t>
      </w:r>
      <w:proofErr w:type="spellEnd"/>
      <w:r w:rsidRPr="003F55B8">
        <w:rPr>
          <w:sz w:val="22"/>
          <w:szCs w:val="22"/>
          <w:lang w:val="es-ES"/>
        </w:rPr>
        <w:t xml:space="preserve"> </w:t>
      </w:r>
      <w:proofErr w:type="spellStart"/>
      <w:r w:rsidRPr="003F55B8">
        <w:rPr>
          <w:sz w:val="22"/>
          <w:szCs w:val="22"/>
          <w:lang w:val="es-ES"/>
        </w:rPr>
        <w:t>alvarlegan</w:t>
      </w:r>
      <w:proofErr w:type="spellEnd"/>
      <w:r w:rsidRPr="003F55B8">
        <w:rPr>
          <w:sz w:val="22"/>
          <w:szCs w:val="22"/>
          <w:lang w:val="es-ES"/>
        </w:rPr>
        <w:t xml:space="preserve"> </w:t>
      </w:r>
      <w:proofErr w:type="spellStart"/>
      <w:r w:rsidRPr="003F55B8">
        <w:rPr>
          <w:sz w:val="22"/>
          <w:szCs w:val="22"/>
          <w:lang w:val="es-ES"/>
        </w:rPr>
        <w:t>lifrarsjúkdóm</w:t>
      </w:r>
      <w:proofErr w:type="spellEnd"/>
      <w:r w:rsidRPr="003F55B8">
        <w:rPr>
          <w:sz w:val="22"/>
          <w:szCs w:val="22"/>
          <w:lang w:val="es-ES"/>
        </w:rPr>
        <w:t>.</w:t>
      </w:r>
    </w:p>
    <w:p w14:paraId="1E88267A"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lang w:val="es-ES"/>
        </w:rPr>
      </w:pPr>
      <w:proofErr w:type="spellStart"/>
      <w:r w:rsidRPr="003F55B8">
        <w:rPr>
          <w:sz w:val="22"/>
          <w:szCs w:val="22"/>
          <w:lang w:val="es-ES"/>
        </w:rPr>
        <w:t>Nauðsyn</w:t>
      </w:r>
      <w:proofErr w:type="spellEnd"/>
      <w:r w:rsidRPr="003F55B8">
        <w:rPr>
          <w:sz w:val="22"/>
          <w:szCs w:val="22"/>
          <w:lang w:val="es-ES"/>
        </w:rPr>
        <w:t xml:space="preserve"> </w:t>
      </w:r>
      <w:proofErr w:type="spellStart"/>
      <w:r w:rsidRPr="003F55B8">
        <w:rPr>
          <w:sz w:val="22"/>
          <w:szCs w:val="22"/>
          <w:lang w:val="es-ES"/>
        </w:rPr>
        <w:t>þess</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gera</w:t>
      </w:r>
      <w:proofErr w:type="spellEnd"/>
      <w:r w:rsidRPr="003F55B8">
        <w:rPr>
          <w:sz w:val="22"/>
          <w:szCs w:val="22"/>
          <w:lang w:val="es-ES"/>
        </w:rPr>
        <w:t xml:space="preserve"> </w:t>
      </w:r>
      <w:proofErr w:type="spellStart"/>
      <w:r w:rsidRPr="003F55B8">
        <w:rPr>
          <w:sz w:val="22"/>
          <w:szCs w:val="22"/>
          <w:lang w:val="es-ES"/>
        </w:rPr>
        <w:t>hlé</w:t>
      </w:r>
      <w:proofErr w:type="spellEnd"/>
      <w:r w:rsidRPr="003F55B8">
        <w:rPr>
          <w:sz w:val="22"/>
          <w:szCs w:val="22"/>
          <w:lang w:val="es-ES"/>
        </w:rPr>
        <w:t xml:space="preserve"> á </w:t>
      </w:r>
      <w:proofErr w:type="spellStart"/>
      <w:r w:rsidRPr="003F55B8">
        <w:rPr>
          <w:sz w:val="22"/>
          <w:szCs w:val="22"/>
          <w:lang w:val="es-ES"/>
        </w:rPr>
        <w:t>meðferð</w:t>
      </w:r>
      <w:proofErr w:type="spellEnd"/>
      <w:r w:rsidRPr="003F55B8">
        <w:rPr>
          <w:sz w:val="22"/>
          <w:szCs w:val="22"/>
          <w:lang w:val="es-ES"/>
        </w:rPr>
        <w:t xml:space="preserve"> </w:t>
      </w: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fram</w:t>
      </w:r>
      <w:proofErr w:type="spellEnd"/>
      <w:r w:rsidRPr="003F55B8">
        <w:rPr>
          <w:sz w:val="22"/>
          <w:szCs w:val="22"/>
          <w:lang w:val="es-ES"/>
        </w:rPr>
        <w:t xml:space="preserve"> </w:t>
      </w:r>
      <w:proofErr w:type="spellStart"/>
      <w:r w:rsidRPr="003F55B8">
        <w:rPr>
          <w:sz w:val="22"/>
          <w:szCs w:val="22"/>
          <w:lang w:val="es-ES"/>
        </w:rPr>
        <w:t>kemur</w:t>
      </w:r>
      <w:proofErr w:type="spellEnd"/>
      <w:r w:rsidRPr="003F55B8">
        <w:rPr>
          <w:sz w:val="22"/>
          <w:szCs w:val="22"/>
          <w:lang w:val="es-ES"/>
        </w:rPr>
        <w:t xml:space="preserve"> </w:t>
      </w:r>
      <w:proofErr w:type="spellStart"/>
      <w:r w:rsidRPr="003F55B8">
        <w:rPr>
          <w:sz w:val="22"/>
          <w:szCs w:val="22"/>
          <w:lang w:val="es-ES"/>
        </w:rPr>
        <w:t>þrálát</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vaxandi</w:t>
      </w:r>
      <w:proofErr w:type="spellEnd"/>
      <w:r w:rsidRPr="003F55B8">
        <w:rPr>
          <w:sz w:val="22"/>
          <w:szCs w:val="22"/>
          <w:lang w:val="es-ES"/>
        </w:rPr>
        <w:t xml:space="preserve"> </w:t>
      </w:r>
      <w:proofErr w:type="spellStart"/>
      <w:r w:rsidRPr="003F55B8">
        <w:rPr>
          <w:sz w:val="22"/>
          <w:szCs w:val="22"/>
          <w:lang w:val="es-ES"/>
        </w:rPr>
        <w:t>aukning</w:t>
      </w:r>
      <w:proofErr w:type="spellEnd"/>
      <w:r w:rsidRPr="003F55B8">
        <w:rPr>
          <w:sz w:val="22"/>
          <w:szCs w:val="22"/>
          <w:lang w:val="es-ES"/>
        </w:rPr>
        <w:t xml:space="preserve"> </w:t>
      </w:r>
      <w:proofErr w:type="spellStart"/>
      <w:r w:rsidRPr="003F55B8">
        <w:rPr>
          <w:sz w:val="22"/>
          <w:szCs w:val="22"/>
          <w:lang w:val="es-ES"/>
        </w:rPr>
        <w:t>lifrarensíma</w:t>
      </w:r>
      <w:proofErr w:type="spellEnd"/>
      <w:r w:rsidRPr="003F55B8">
        <w:rPr>
          <w:sz w:val="22"/>
          <w:szCs w:val="22"/>
          <w:lang w:val="es-ES"/>
        </w:rPr>
        <w:t>.</w:t>
      </w:r>
    </w:p>
    <w:p w14:paraId="6838D6C2"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lang w:val="es-ES"/>
        </w:rPr>
      </w:pPr>
      <w:proofErr w:type="spellStart"/>
      <w:r w:rsidRPr="003F55B8">
        <w:rPr>
          <w:sz w:val="22"/>
          <w:szCs w:val="22"/>
          <w:lang w:val="es-ES"/>
        </w:rPr>
        <w:t>Nauðsyn</w:t>
      </w:r>
      <w:proofErr w:type="spellEnd"/>
      <w:r w:rsidRPr="003F55B8">
        <w:rPr>
          <w:sz w:val="22"/>
          <w:szCs w:val="22"/>
          <w:lang w:val="es-ES"/>
        </w:rPr>
        <w:t xml:space="preserve"> </w:t>
      </w:r>
      <w:proofErr w:type="spellStart"/>
      <w:r w:rsidRPr="003F55B8">
        <w:rPr>
          <w:sz w:val="22"/>
          <w:szCs w:val="22"/>
          <w:lang w:val="es-ES"/>
        </w:rPr>
        <w:t>þess</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framkvæma</w:t>
      </w:r>
      <w:proofErr w:type="spellEnd"/>
      <w:r w:rsidRPr="003F55B8">
        <w:rPr>
          <w:sz w:val="22"/>
          <w:szCs w:val="22"/>
          <w:lang w:val="es-ES"/>
        </w:rPr>
        <w:t xml:space="preserve"> </w:t>
      </w:r>
      <w:proofErr w:type="spellStart"/>
      <w:r w:rsidRPr="003F55B8">
        <w:rPr>
          <w:sz w:val="22"/>
          <w:szCs w:val="22"/>
          <w:lang w:val="es-ES"/>
        </w:rPr>
        <w:t>sjón</w:t>
      </w:r>
      <w:proofErr w:type="spellEnd"/>
      <w:r w:rsidRPr="003F55B8">
        <w:rPr>
          <w:sz w:val="22"/>
          <w:szCs w:val="22"/>
          <w:lang w:val="es-ES"/>
        </w:rPr>
        <w:t xml:space="preserve">- </w:t>
      </w:r>
      <w:proofErr w:type="spellStart"/>
      <w:r w:rsidRPr="003F55B8">
        <w:rPr>
          <w:sz w:val="22"/>
          <w:szCs w:val="22"/>
          <w:lang w:val="es-ES"/>
        </w:rPr>
        <w:t>og</w:t>
      </w:r>
      <w:proofErr w:type="spellEnd"/>
      <w:r w:rsidRPr="003F55B8">
        <w:rPr>
          <w:sz w:val="22"/>
          <w:szCs w:val="22"/>
          <w:lang w:val="es-ES"/>
        </w:rPr>
        <w:t xml:space="preserve"> </w:t>
      </w:r>
      <w:proofErr w:type="spellStart"/>
      <w:r w:rsidRPr="003F55B8">
        <w:rPr>
          <w:sz w:val="22"/>
          <w:szCs w:val="22"/>
          <w:lang w:val="es-ES"/>
        </w:rPr>
        <w:t>heyrnarmælingar</w:t>
      </w:r>
      <w:proofErr w:type="spellEnd"/>
      <w:r w:rsidRPr="003F55B8">
        <w:rPr>
          <w:sz w:val="22"/>
          <w:szCs w:val="22"/>
          <w:lang w:val="es-ES"/>
        </w:rPr>
        <w:t xml:space="preserve"> </w:t>
      </w:r>
      <w:proofErr w:type="spellStart"/>
      <w:r w:rsidRPr="003F55B8">
        <w:rPr>
          <w:sz w:val="22"/>
          <w:szCs w:val="22"/>
          <w:lang w:val="es-ES"/>
        </w:rPr>
        <w:t>árlega</w:t>
      </w:r>
      <w:proofErr w:type="spellEnd"/>
      <w:r w:rsidRPr="003F55B8">
        <w:rPr>
          <w:sz w:val="22"/>
          <w:szCs w:val="22"/>
          <w:lang w:val="es-ES"/>
        </w:rPr>
        <w:t>.</w:t>
      </w:r>
    </w:p>
    <w:p w14:paraId="6793B268" w14:textId="77777777" w:rsidR="009E7479" w:rsidRPr="003F55B8" w:rsidRDefault="009E7479" w:rsidP="001B3D53">
      <w:pPr>
        <w:pStyle w:val="BodyText"/>
        <w:kinsoku w:val="0"/>
        <w:overflowPunct w:val="0"/>
        <w:ind w:left="567" w:hanging="567"/>
        <w:rPr>
          <w:lang w:val="es-ES"/>
        </w:rPr>
      </w:pPr>
    </w:p>
    <w:p w14:paraId="28302922" w14:textId="77777777" w:rsidR="009E7479"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Nauðsyn</w:t>
      </w:r>
      <w:proofErr w:type="spellEnd"/>
      <w:r w:rsidRPr="003F55B8">
        <w:rPr>
          <w:sz w:val="22"/>
          <w:szCs w:val="22"/>
          <w:lang w:val="es-ES"/>
        </w:rPr>
        <w:t xml:space="preserve"> </w:t>
      </w:r>
      <w:proofErr w:type="spellStart"/>
      <w:r w:rsidRPr="003F55B8">
        <w:rPr>
          <w:sz w:val="22"/>
          <w:szCs w:val="22"/>
          <w:lang w:val="es-ES"/>
        </w:rPr>
        <w:t>leiðbeinandi</w:t>
      </w:r>
      <w:proofErr w:type="spellEnd"/>
      <w:r w:rsidRPr="003F55B8">
        <w:rPr>
          <w:sz w:val="22"/>
          <w:szCs w:val="22"/>
          <w:lang w:val="es-ES"/>
        </w:rPr>
        <w:t xml:space="preserve"> </w:t>
      </w:r>
      <w:proofErr w:type="spellStart"/>
      <w:r w:rsidRPr="003F55B8">
        <w:rPr>
          <w:sz w:val="22"/>
          <w:szCs w:val="22"/>
          <w:lang w:val="es-ES"/>
        </w:rPr>
        <w:t>töflu</w:t>
      </w:r>
      <w:proofErr w:type="spellEnd"/>
      <w:r w:rsidRPr="003F55B8">
        <w:rPr>
          <w:sz w:val="22"/>
          <w:szCs w:val="22"/>
          <w:lang w:val="es-ES"/>
        </w:rPr>
        <w:t xml:space="preserve"> </w:t>
      </w:r>
      <w:proofErr w:type="spellStart"/>
      <w:r w:rsidRPr="003F55B8">
        <w:rPr>
          <w:sz w:val="22"/>
          <w:szCs w:val="22"/>
          <w:lang w:val="es-ES"/>
        </w:rPr>
        <w:t>þar</w:t>
      </w:r>
      <w:proofErr w:type="spellEnd"/>
      <w:r w:rsidRPr="003F55B8">
        <w:rPr>
          <w:sz w:val="22"/>
          <w:szCs w:val="22"/>
          <w:lang w:val="es-ES"/>
        </w:rPr>
        <w:t xml:space="preserve"> </w:t>
      </w:r>
      <w:proofErr w:type="spellStart"/>
      <w:r w:rsidRPr="003F55B8">
        <w:rPr>
          <w:sz w:val="22"/>
          <w:szCs w:val="22"/>
          <w:lang w:val="es-ES"/>
        </w:rPr>
        <w:t>sem</w:t>
      </w:r>
      <w:proofErr w:type="spellEnd"/>
      <w:r w:rsidRPr="003F55B8">
        <w:rPr>
          <w:sz w:val="22"/>
          <w:szCs w:val="22"/>
          <w:lang w:val="es-ES"/>
        </w:rPr>
        <w:t xml:space="preserve"> </w:t>
      </w:r>
      <w:proofErr w:type="spellStart"/>
      <w:r w:rsidRPr="003F55B8">
        <w:rPr>
          <w:sz w:val="22"/>
          <w:szCs w:val="22"/>
          <w:lang w:val="es-ES"/>
        </w:rPr>
        <w:t>auðkenndar</w:t>
      </w:r>
      <w:proofErr w:type="spellEnd"/>
      <w:r w:rsidRPr="003F55B8">
        <w:rPr>
          <w:sz w:val="22"/>
          <w:szCs w:val="22"/>
          <w:lang w:val="es-ES"/>
        </w:rPr>
        <w:t xml:space="preserve"> </w:t>
      </w:r>
      <w:proofErr w:type="spellStart"/>
      <w:r w:rsidRPr="003F55B8">
        <w:rPr>
          <w:sz w:val="22"/>
          <w:szCs w:val="22"/>
          <w:lang w:val="es-ES"/>
        </w:rPr>
        <w:t>eru</w:t>
      </w:r>
      <w:proofErr w:type="spellEnd"/>
      <w:r w:rsidRPr="003F55B8">
        <w:rPr>
          <w:sz w:val="22"/>
          <w:szCs w:val="22"/>
          <w:lang w:val="es-ES"/>
        </w:rPr>
        <w:t xml:space="preserve"> </w:t>
      </w:r>
      <w:proofErr w:type="spellStart"/>
      <w:r w:rsidRPr="003F55B8">
        <w:rPr>
          <w:sz w:val="22"/>
          <w:szCs w:val="22"/>
          <w:lang w:val="es-ES"/>
        </w:rPr>
        <w:t>mælingar</w:t>
      </w:r>
      <w:proofErr w:type="spellEnd"/>
      <w:r w:rsidRPr="003F55B8">
        <w:rPr>
          <w:sz w:val="22"/>
          <w:szCs w:val="22"/>
          <w:lang w:val="es-ES"/>
        </w:rPr>
        <w:t xml:space="preserve"> á </w:t>
      </w:r>
      <w:proofErr w:type="spellStart"/>
      <w:r w:rsidRPr="003F55B8">
        <w:rPr>
          <w:sz w:val="22"/>
          <w:szCs w:val="22"/>
          <w:lang w:val="es-ES"/>
        </w:rPr>
        <w:t>sermisþéttni</w:t>
      </w:r>
      <w:proofErr w:type="spellEnd"/>
      <w:r w:rsidRPr="003F55B8">
        <w:rPr>
          <w:sz w:val="22"/>
          <w:szCs w:val="22"/>
          <w:lang w:val="es-ES"/>
        </w:rPr>
        <w:t xml:space="preserve"> </w:t>
      </w:r>
      <w:proofErr w:type="spellStart"/>
      <w:r w:rsidRPr="003F55B8">
        <w:rPr>
          <w:sz w:val="22"/>
          <w:szCs w:val="22"/>
          <w:lang w:val="es-ES"/>
        </w:rPr>
        <w:t>kreatíníns</w:t>
      </w:r>
      <w:proofErr w:type="spellEnd"/>
      <w:r w:rsidRPr="003F55B8">
        <w:rPr>
          <w:sz w:val="22"/>
          <w:szCs w:val="22"/>
          <w:lang w:val="es-ES"/>
        </w:rPr>
        <w:t xml:space="preserve"> </w:t>
      </w:r>
      <w:proofErr w:type="spellStart"/>
      <w:r w:rsidRPr="003F55B8">
        <w:rPr>
          <w:sz w:val="22"/>
          <w:szCs w:val="22"/>
          <w:lang w:val="es-ES"/>
        </w:rPr>
        <w:t>fyrir</w:t>
      </w:r>
      <w:proofErr w:type="spellEnd"/>
      <w:r w:rsidRPr="003F55B8">
        <w:rPr>
          <w:sz w:val="22"/>
          <w:szCs w:val="22"/>
          <w:lang w:val="es-ES"/>
        </w:rPr>
        <w:t xml:space="preserve"> </w:t>
      </w:r>
      <w:proofErr w:type="spellStart"/>
      <w:r w:rsidRPr="003F55B8">
        <w:rPr>
          <w:sz w:val="22"/>
          <w:szCs w:val="22"/>
          <w:lang w:val="es-ES"/>
        </w:rPr>
        <w:t>meðferð</w:t>
      </w:r>
      <w:proofErr w:type="spellEnd"/>
      <w:r w:rsidRPr="003F55B8">
        <w:rPr>
          <w:sz w:val="22"/>
          <w:szCs w:val="22"/>
          <w:lang w:val="es-ES"/>
        </w:rPr>
        <w:t xml:space="preserve">, </w:t>
      </w:r>
      <w:proofErr w:type="spellStart"/>
      <w:r w:rsidRPr="003F55B8">
        <w:rPr>
          <w:sz w:val="22"/>
          <w:szCs w:val="22"/>
          <w:lang w:val="es-ES"/>
        </w:rPr>
        <w:t>úthreinsun</w:t>
      </w:r>
      <w:proofErr w:type="spellEnd"/>
      <w:r w:rsidRPr="003F55B8">
        <w:rPr>
          <w:sz w:val="22"/>
          <w:szCs w:val="22"/>
          <w:lang w:val="es-ES"/>
        </w:rPr>
        <w:t xml:space="preserve"> </w:t>
      </w:r>
      <w:proofErr w:type="spellStart"/>
      <w:r w:rsidRPr="003F55B8">
        <w:rPr>
          <w:sz w:val="22"/>
          <w:szCs w:val="22"/>
          <w:lang w:val="es-ES"/>
        </w:rPr>
        <w:t>kreatíníns</w:t>
      </w:r>
      <w:proofErr w:type="spellEnd"/>
      <w:r w:rsidRPr="003F55B8">
        <w:rPr>
          <w:sz w:val="22"/>
          <w:szCs w:val="22"/>
          <w:lang w:val="es-ES"/>
        </w:rPr>
        <w:t xml:space="preserve">, </w:t>
      </w:r>
      <w:proofErr w:type="spellStart"/>
      <w:r w:rsidRPr="003F55B8">
        <w:rPr>
          <w:sz w:val="22"/>
          <w:szCs w:val="22"/>
          <w:lang w:val="es-ES"/>
        </w:rPr>
        <w:t>próteinmigu</w:t>
      </w:r>
      <w:proofErr w:type="spellEnd"/>
      <w:r w:rsidRPr="003F55B8">
        <w:rPr>
          <w:sz w:val="22"/>
          <w:szCs w:val="22"/>
          <w:lang w:val="es-ES"/>
        </w:rPr>
        <w:t xml:space="preserve">, </w:t>
      </w:r>
      <w:proofErr w:type="spellStart"/>
      <w:r w:rsidRPr="003F55B8">
        <w:rPr>
          <w:sz w:val="22"/>
          <w:szCs w:val="22"/>
          <w:lang w:val="es-ES"/>
        </w:rPr>
        <w:t>lifrarensímum</w:t>
      </w:r>
      <w:proofErr w:type="spellEnd"/>
      <w:r w:rsidRPr="003F55B8">
        <w:rPr>
          <w:sz w:val="22"/>
          <w:szCs w:val="22"/>
          <w:lang w:val="es-ES"/>
        </w:rPr>
        <w:t xml:space="preserve">, </w:t>
      </w:r>
      <w:proofErr w:type="spellStart"/>
      <w:r w:rsidRPr="003F55B8">
        <w:rPr>
          <w:sz w:val="22"/>
          <w:szCs w:val="22"/>
          <w:lang w:val="es-ES"/>
        </w:rPr>
        <w:t>ferritini</w:t>
      </w:r>
      <w:proofErr w:type="spellEnd"/>
      <w:r w:rsidRPr="003F55B8">
        <w:rPr>
          <w:sz w:val="22"/>
          <w:szCs w:val="22"/>
          <w:lang w:val="es-ES"/>
        </w:rPr>
        <w:t xml:space="preserve">, </w:t>
      </w:r>
      <w:proofErr w:type="spellStart"/>
      <w:r w:rsidRPr="003F55B8">
        <w:rPr>
          <w:sz w:val="22"/>
          <w:szCs w:val="22"/>
          <w:lang w:val="es-ES"/>
        </w:rPr>
        <w:t>t.d</w:t>
      </w:r>
      <w:proofErr w:type="spellEnd"/>
      <w:r w:rsidRPr="003F55B8">
        <w:rPr>
          <w:sz w:val="22"/>
          <w:szCs w:val="22"/>
          <w:lang w:val="es-ES"/>
        </w:rPr>
        <w:t>.:</w:t>
      </w:r>
    </w:p>
    <w:p w14:paraId="58E03AE9" w14:textId="77777777" w:rsidR="00542A75" w:rsidRPr="00542A75" w:rsidRDefault="00542A75" w:rsidP="001B3D53">
      <w:pPr>
        <w:tabs>
          <w:tab w:val="left" w:pos="874"/>
        </w:tabs>
        <w:kinsoku w:val="0"/>
        <w:overflowPunct w:val="0"/>
        <w:rPr>
          <w:lang w:val="es-ES"/>
        </w:rPr>
      </w:pPr>
    </w:p>
    <w:tbl>
      <w:tblPr>
        <w:tblW w:w="0" w:type="auto"/>
        <w:tblInd w:w="556" w:type="dxa"/>
        <w:tblLayout w:type="fixed"/>
        <w:tblLook w:val="0000" w:firstRow="0" w:lastRow="0" w:firstColumn="0" w:lastColumn="0" w:noHBand="0" w:noVBand="0"/>
      </w:tblPr>
      <w:tblGrid>
        <w:gridCol w:w="4412"/>
        <w:gridCol w:w="4126"/>
      </w:tblGrid>
      <w:tr w:rsidR="009E7479" w:rsidRPr="003F55B8" w14:paraId="115657E4" w14:textId="77777777" w:rsidTr="00542A75">
        <w:trPr>
          <w:trHeight w:val="20"/>
        </w:trPr>
        <w:tc>
          <w:tcPr>
            <w:tcW w:w="4412" w:type="dxa"/>
            <w:tcBorders>
              <w:top w:val="single" w:sz="8" w:space="0" w:color="000000"/>
              <w:left w:val="single" w:sz="8" w:space="0" w:color="000000"/>
              <w:bottom w:val="single" w:sz="8" w:space="0" w:color="000000"/>
              <w:right w:val="single" w:sz="8" w:space="0" w:color="000000"/>
            </w:tcBorders>
          </w:tcPr>
          <w:p w14:paraId="4A13AD15" w14:textId="77777777" w:rsidR="009E7479" w:rsidRPr="003F55B8" w:rsidRDefault="009E7479" w:rsidP="001B3D53">
            <w:pPr>
              <w:pStyle w:val="TableParagraph"/>
              <w:kinsoku w:val="0"/>
              <w:overflowPunct w:val="0"/>
              <w:rPr>
                <w:sz w:val="22"/>
                <w:szCs w:val="22"/>
              </w:rPr>
            </w:pP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upphaf</w:t>
            </w:r>
            <w:proofErr w:type="spellEnd"/>
            <w:r w:rsidRPr="003F55B8">
              <w:rPr>
                <w:sz w:val="22"/>
                <w:szCs w:val="22"/>
              </w:rPr>
              <w:t xml:space="preserve"> </w:t>
            </w:r>
            <w:proofErr w:type="spellStart"/>
            <w:r w:rsidRPr="003F55B8">
              <w:rPr>
                <w:sz w:val="22"/>
                <w:szCs w:val="22"/>
              </w:rPr>
              <w:t>meðferðar</w:t>
            </w:r>
            <w:proofErr w:type="spellEnd"/>
          </w:p>
        </w:tc>
        <w:tc>
          <w:tcPr>
            <w:tcW w:w="4126" w:type="dxa"/>
            <w:tcBorders>
              <w:top w:val="single" w:sz="8" w:space="0" w:color="000000"/>
              <w:left w:val="single" w:sz="8" w:space="0" w:color="000000"/>
              <w:bottom w:val="single" w:sz="8" w:space="0" w:color="000000"/>
              <w:right w:val="single" w:sz="8" w:space="0" w:color="000000"/>
            </w:tcBorders>
          </w:tcPr>
          <w:p w14:paraId="6FE3CDAD" w14:textId="77777777" w:rsidR="009E7479" w:rsidRPr="003F55B8" w:rsidRDefault="009E7479" w:rsidP="001B3D53">
            <w:pPr>
              <w:pStyle w:val="TableParagraph"/>
              <w:kinsoku w:val="0"/>
              <w:overflowPunct w:val="0"/>
              <w:rPr>
                <w:sz w:val="22"/>
                <w:szCs w:val="22"/>
              </w:rPr>
            </w:pPr>
          </w:p>
        </w:tc>
      </w:tr>
      <w:tr w:rsidR="009E7479" w:rsidRPr="003F55B8" w14:paraId="5283FF50" w14:textId="77777777" w:rsidTr="00542A75">
        <w:trPr>
          <w:trHeight w:val="20"/>
        </w:trPr>
        <w:tc>
          <w:tcPr>
            <w:tcW w:w="4412" w:type="dxa"/>
            <w:tcBorders>
              <w:top w:val="single" w:sz="8" w:space="0" w:color="000000"/>
              <w:left w:val="single" w:sz="8" w:space="0" w:color="000000"/>
              <w:bottom w:val="single" w:sz="8" w:space="0" w:color="000000"/>
              <w:right w:val="single" w:sz="8" w:space="0" w:color="000000"/>
            </w:tcBorders>
          </w:tcPr>
          <w:p w14:paraId="38768AFD" w14:textId="77777777" w:rsidR="009E7479" w:rsidRPr="00021E7E" w:rsidRDefault="009E7479" w:rsidP="001B3D53">
            <w:pPr>
              <w:pStyle w:val="TableParagraph"/>
              <w:kinsoku w:val="0"/>
              <w:overflowPunct w:val="0"/>
              <w:rPr>
                <w:sz w:val="22"/>
                <w:szCs w:val="22"/>
                <w:lang w:val="da-DK"/>
              </w:rPr>
            </w:pPr>
            <w:r w:rsidRPr="00021E7E">
              <w:rPr>
                <w:sz w:val="22"/>
                <w:szCs w:val="22"/>
                <w:lang w:val="da-DK"/>
              </w:rPr>
              <w:t>Sermisþéttni kreatíníns á degi – X</w:t>
            </w:r>
          </w:p>
        </w:tc>
        <w:tc>
          <w:tcPr>
            <w:tcW w:w="4126" w:type="dxa"/>
            <w:tcBorders>
              <w:top w:val="single" w:sz="8" w:space="0" w:color="000000"/>
              <w:left w:val="single" w:sz="8" w:space="0" w:color="000000"/>
              <w:bottom w:val="single" w:sz="8" w:space="0" w:color="000000"/>
              <w:right w:val="single" w:sz="8" w:space="0" w:color="000000"/>
            </w:tcBorders>
          </w:tcPr>
          <w:p w14:paraId="36BED87D" w14:textId="77777777" w:rsidR="009E7479" w:rsidRPr="003F55B8" w:rsidRDefault="009E7479" w:rsidP="001B3D53">
            <w:pPr>
              <w:pStyle w:val="TableParagraph"/>
              <w:kinsoku w:val="0"/>
              <w:overflowPunct w:val="0"/>
              <w:rPr>
                <w:sz w:val="22"/>
                <w:szCs w:val="22"/>
              </w:rPr>
            </w:pPr>
            <w:r w:rsidRPr="003F55B8">
              <w:rPr>
                <w:sz w:val="22"/>
                <w:szCs w:val="22"/>
              </w:rPr>
              <w:t>Gildi 1</w:t>
            </w:r>
          </w:p>
        </w:tc>
      </w:tr>
      <w:tr w:rsidR="009E7479" w:rsidRPr="003F55B8" w14:paraId="23693823" w14:textId="77777777" w:rsidTr="00542A75">
        <w:trPr>
          <w:trHeight w:val="20"/>
        </w:trPr>
        <w:tc>
          <w:tcPr>
            <w:tcW w:w="4412" w:type="dxa"/>
            <w:tcBorders>
              <w:top w:val="single" w:sz="8" w:space="0" w:color="000000"/>
              <w:left w:val="single" w:sz="8" w:space="0" w:color="000000"/>
              <w:bottom w:val="single" w:sz="8" w:space="0" w:color="000000"/>
              <w:right w:val="single" w:sz="8" w:space="0" w:color="000000"/>
            </w:tcBorders>
          </w:tcPr>
          <w:p w14:paraId="2CE679FA" w14:textId="77777777" w:rsidR="009E7479" w:rsidRPr="003F55B8" w:rsidRDefault="009E7479" w:rsidP="001B3D53">
            <w:pPr>
              <w:pStyle w:val="TableParagraph"/>
              <w:kinsoku w:val="0"/>
              <w:overflowPunct w:val="0"/>
              <w:rPr>
                <w:sz w:val="22"/>
                <w:szCs w:val="22"/>
                <w:lang w:val="es-ES"/>
              </w:rPr>
            </w:pPr>
            <w:proofErr w:type="spellStart"/>
            <w:r w:rsidRPr="003F55B8">
              <w:rPr>
                <w:sz w:val="22"/>
                <w:szCs w:val="22"/>
                <w:lang w:val="es-ES"/>
              </w:rPr>
              <w:t>Sermisþéttni</w:t>
            </w:r>
            <w:proofErr w:type="spellEnd"/>
            <w:r w:rsidRPr="003F55B8">
              <w:rPr>
                <w:sz w:val="22"/>
                <w:szCs w:val="22"/>
                <w:lang w:val="es-ES"/>
              </w:rPr>
              <w:t xml:space="preserve"> </w:t>
            </w:r>
            <w:proofErr w:type="spellStart"/>
            <w:r w:rsidRPr="003F55B8">
              <w:rPr>
                <w:sz w:val="22"/>
                <w:szCs w:val="22"/>
                <w:lang w:val="es-ES"/>
              </w:rPr>
              <w:t>kreatíníns</w:t>
            </w:r>
            <w:proofErr w:type="spellEnd"/>
            <w:r w:rsidRPr="003F55B8">
              <w:rPr>
                <w:sz w:val="22"/>
                <w:szCs w:val="22"/>
                <w:lang w:val="es-ES"/>
              </w:rPr>
              <w:t xml:space="preserve"> á </w:t>
            </w:r>
            <w:proofErr w:type="spellStart"/>
            <w:r w:rsidRPr="003F55B8">
              <w:rPr>
                <w:sz w:val="22"/>
                <w:szCs w:val="22"/>
                <w:lang w:val="es-ES"/>
              </w:rPr>
              <w:t>degi</w:t>
            </w:r>
            <w:proofErr w:type="spellEnd"/>
            <w:r w:rsidRPr="003F55B8">
              <w:rPr>
                <w:sz w:val="22"/>
                <w:szCs w:val="22"/>
                <w:lang w:val="es-ES"/>
              </w:rPr>
              <w:t xml:space="preserve"> – Y</w:t>
            </w:r>
          </w:p>
        </w:tc>
        <w:tc>
          <w:tcPr>
            <w:tcW w:w="4126" w:type="dxa"/>
            <w:tcBorders>
              <w:top w:val="single" w:sz="8" w:space="0" w:color="000000"/>
              <w:left w:val="single" w:sz="8" w:space="0" w:color="000000"/>
              <w:bottom w:val="single" w:sz="8" w:space="0" w:color="000000"/>
              <w:right w:val="single" w:sz="8" w:space="0" w:color="000000"/>
            </w:tcBorders>
          </w:tcPr>
          <w:p w14:paraId="20E24476" w14:textId="77777777" w:rsidR="009E7479" w:rsidRPr="003F55B8" w:rsidRDefault="009E7479" w:rsidP="001B3D53">
            <w:pPr>
              <w:pStyle w:val="TableParagraph"/>
              <w:kinsoku w:val="0"/>
              <w:overflowPunct w:val="0"/>
              <w:rPr>
                <w:sz w:val="22"/>
                <w:szCs w:val="22"/>
              </w:rPr>
            </w:pPr>
            <w:r w:rsidRPr="003F55B8">
              <w:rPr>
                <w:sz w:val="22"/>
                <w:szCs w:val="22"/>
              </w:rPr>
              <w:t>Gildi 2</w:t>
            </w:r>
          </w:p>
        </w:tc>
      </w:tr>
    </w:tbl>
    <w:p w14:paraId="169B6551" w14:textId="77777777" w:rsidR="009E7479" w:rsidRPr="003F55B8" w:rsidRDefault="009E7479" w:rsidP="001B3D53">
      <w:pPr>
        <w:pStyle w:val="BodyText"/>
        <w:kinsoku w:val="0"/>
        <w:overflowPunct w:val="0"/>
        <w:ind w:left="567"/>
      </w:pPr>
      <w:r w:rsidRPr="003F55B8">
        <w:t xml:space="preserve">X </w:t>
      </w:r>
      <w:proofErr w:type="spellStart"/>
      <w:r w:rsidRPr="003F55B8">
        <w:t>og</w:t>
      </w:r>
      <w:proofErr w:type="spellEnd"/>
      <w:r w:rsidRPr="003F55B8">
        <w:t xml:space="preserve"> Y </w:t>
      </w:r>
      <w:proofErr w:type="spellStart"/>
      <w:r w:rsidRPr="003F55B8">
        <w:t>eru</w:t>
      </w:r>
      <w:proofErr w:type="spellEnd"/>
      <w:r w:rsidRPr="003F55B8">
        <w:t xml:space="preserve"> </w:t>
      </w:r>
      <w:proofErr w:type="spellStart"/>
      <w:r w:rsidRPr="003F55B8">
        <w:t>dagarnir</w:t>
      </w:r>
      <w:proofErr w:type="spellEnd"/>
      <w:r w:rsidRPr="003F55B8">
        <w:t xml:space="preserve"> (</w:t>
      </w:r>
      <w:proofErr w:type="spellStart"/>
      <w:r w:rsidRPr="003F55B8">
        <w:t>þarf</w:t>
      </w:r>
      <w:proofErr w:type="spellEnd"/>
      <w:r w:rsidRPr="003F55B8">
        <w:t xml:space="preserve"> </w:t>
      </w:r>
      <w:proofErr w:type="spellStart"/>
      <w:r w:rsidRPr="003F55B8">
        <w:t>að</w:t>
      </w:r>
      <w:proofErr w:type="spellEnd"/>
      <w:r w:rsidRPr="003F55B8">
        <w:t xml:space="preserve"> </w:t>
      </w:r>
      <w:proofErr w:type="spellStart"/>
      <w:r w:rsidRPr="003F55B8">
        <w:t>ákvarða</w:t>
      </w:r>
      <w:proofErr w:type="spellEnd"/>
      <w:r w:rsidRPr="003F55B8">
        <w:t xml:space="preserve">) </w:t>
      </w:r>
      <w:proofErr w:type="spellStart"/>
      <w:r w:rsidRPr="003F55B8">
        <w:t>sem</w:t>
      </w:r>
      <w:proofErr w:type="spellEnd"/>
      <w:r w:rsidRPr="003F55B8">
        <w:t xml:space="preserve"> </w:t>
      </w:r>
      <w:proofErr w:type="spellStart"/>
      <w:r w:rsidRPr="003F55B8">
        <w:t>mælingar</w:t>
      </w:r>
      <w:proofErr w:type="spellEnd"/>
      <w:r w:rsidRPr="003F55B8">
        <w:t xml:space="preserve"> </w:t>
      </w:r>
      <w:proofErr w:type="spellStart"/>
      <w:r w:rsidRPr="003F55B8">
        <w:t>fyrir</w:t>
      </w:r>
      <w:proofErr w:type="spellEnd"/>
      <w:r w:rsidRPr="003F55B8">
        <w:t xml:space="preserve"> </w:t>
      </w:r>
      <w:proofErr w:type="spellStart"/>
      <w:r w:rsidRPr="003F55B8">
        <w:t>meðferð</w:t>
      </w:r>
      <w:proofErr w:type="spellEnd"/>
      <w:r w:rsidRPr="003F55B8">
        <w:t xml:space="preserve"> </w:t>
      </w:r>
      <w:proofErr w:type="spellStart"/>
      <w:r w:rsidRPr="003F55B8">
        <w:t>skulu</w:t>
      </w:r>
      <w:proofErr w:type="spellEnd"/>
      <w:r w:rsidRPr="003F55B8">
        <w:t xml:space="preserve"> </w:t>
      </w:r>
      <w:proofErr w:type="spellStart"/>
      <w:r w:rsidRPr="003F55B8">
        <w:t>framkvæmdar</w:t>
      </w:r>
      <w:proofErr w:type="spellEnd"/>
      <w:r w:rsidRPr="003F55B8">
        <w:t xml:space="preserve"> á.</w:t>
      </w:r>
    </w:p>
    <w:p w14:paraId="628A9CA8" w14:textId="77777777" w:rsidR="009E7479" w:rsidRPr="003F55B8" w:rsidRDefault="009E7479" w:rsidP="001B3D53">
      <w:pPr>
        <w:pStyle w:val="BodyText"/>
        <w:kinsoku w:val="0"/>
        <w:overflowPunct w:val="0"/>
      </w:pPr>
    </w:p>
    <w:p w14:paraId="7AA8B6C3"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Varnaðarorð</w:t>
      </w:r>
      <w:proofErr w:type="spellEnd"/>
      <w:r w:rsidRPr="003F55B8">
        <w:rPr>
          <w:sz w:val="22"/>
          <w:szCs w:val="22"/>
        </w:rPr>
        <w:t xml:space="preserve"> um </w:t>
      </w:r>
      <w:proofErr w:type="spellStart"/>
      <w:r w:rsidRPr="003F55B8">
        <w:rPr>
          <w:sz w:val="22"/>
          <w:szCs w:val="22"/>
        </w:rPr>
        <w:t>hættu</w:t>
      </w:r>
      <w:proofErr w:type="spellEnd"/>
      <w:r w:rsidRPr="003F55B8">
        <w:rPr>
          <w:sz w:val="22"/>
          <w:szCs w:val="22"/>
        </w:rPr>
        <w:t xml:space="preserve"> á of </w:t>
      </w:r>
      <w:proofErr w:type="spellStart"/>
      <w:r w:rsidRPr="003F55B8">
        <w:rPr>
          <w:sz w:val="22"/>
          <w:szCs w:val="22"/>
        </w:rPr>
        <w:t>mikilli</w:t>
      </w:r>
      <w:proofErr w:type="spellEnd"/>
      <w:r w:rsidRPr="003F55B8">
        <w:rPr>
          <w:sz w:val="22"/>
          <w:szCs w:val="22"/>
        </w:rPr>
        <w:t xml:space="preserve"> </w:t>
      </w:r>
      <w:proofErr w:type="spellStart"/>
      <w:r w:rsidRPr="003F55B8">
        <w:rPr>
          <w:sz w:val="22"/>
          <w:szCs w:val="22"/>
        </w:rPr>
        <w:t>klóbindingu</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nauðsyn</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hafa</w:t>
      </w:r>
      <w:proofErr w:type="spellEnd"/>
      <w:r w:rsidRPr="003F55B8">
        <w:rPr>
          <w:sz w:val="22"/>
          <w:szCs w:val="22"/>
        </w:rPr>
        <w:t xml:space="preserve"> </w:t>
      </w:r>
      <w:proofErr w:type="spellStart"/>
      <w:r w:rsidRPr="003F55B8">
        <w:rPr>
          <w:sz w:val="22"/>
          <w:szCs w:val="22"/>
        </w:rPr>
        <w:t>náið</w:t>
      </w:r>
      <w:proofErr w:type="spellEnd"/>
      <w:r w:rsidRPr="003F55B8">
        <w:rPr>
          <w:sz w:val="22"/>
          <w:szCs w:val="22"/>
        </w:rPr>
        <w:t xml:space="preserve"> </w:t>
      </w:r>
      <w:proofErr w:type="spellStart"/>
      <w:r w:rsidRPr="003F55B8">
        <w:rPr>
          <w:sz w:val="22"/>
          <w:szCs w:val="22"/>
        </w:rPr>
        <w:t>eftirlit</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sermisþéttni</w:t>
      </w:r>
      <w:proofErr w:type="spellEnd"/>
      <w:r w:rsidRPr="003F55B8">
        <w:rPr>
          <w:sz w:val="22"/>
          <w:szCs w:val="22"/>
        </w:rPr>
        <w:t xml:space="preserve"> ferritins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nýrna</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lifrarstarfsemi</w:t>
      </w:r>
      <w:proofErr w:type="spellEnd"/>
      <w:r w:rsidRPr="003F55B8">
        <w:rPr>
          <w:sz w:val="22"/>
          <w:szCs w:val="22"/>
        </w:rPr>
        <w:t>.</w:t>
      </w:r>
    </w:p>
    <w:p w14:paraId="35785FF6" w14:textId="77777777" w:rsidR="009E7479" w:rsidRPr="003F55B8" w:rsidRDefault="009E7479" w:rsidP="001B3D53">
      <w:pPr>
        <w:pStyle w:val="BodyText"/>
        <w:kinsoku w:val="0"/>
        <w:overflowPunct w:val="0"/>
      </w:pPr>
    </w:p>
    <w:p w14:paraId="6606236D"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Reglur</w:t>
      </w:r>
      <w:proofErr w:type="spellEnd"/>
      <w:r w:rsidRPr="003F55B8">
        <w:rPr>
          <w:sz w:val="22"/>
          <w:szCs w:val="22"/>
        </w:rPr>
        <w:t xml:space="preserve"> </w:t>
      </w:r>
      <w:proofErr w:type="spellStart"/>
      <w:r w:rsidRPr="003F55B8">
        <w:rPr>
          <w:sz w:val="22"/>
          <w:szCs w:val="22"/>
        </w:rPr>
        <w:t>varðandi</w:t>
      </w:r>
      <w:proofErr w:type="spellEnd"/>
      <w:r w:rsidRPr="003F55B8">
        <w:rPr>
          <w:sz w:val="22"/>
          <w:szCs w:val="22"/>
        </w:rPr>
        <w:t xml:space="preserve"> </w:t>
      </w:r>
      <w:proofErr w:type="spellStart"/>
      <w:r w:rsidRPr="003F55B8">
        <w:rPr>
          <w:sz w:val="22"/>
          <w:szCs w:val="22"/>
        </w:rPr>
        <w:t>aðlögun</w:t>
      </w:r>
      <w:proofErr w:type="spellEnd"/>
      <w:r w:rsidRPr="003F55B8">
        <w:rPr>
          <w:sz w:val="22"/>
          <w:szCs w:val="22"/>
        </w:rPr>
        <w:t xml:space="preserve"> </w:t>
      </w:r>
      <w:proofErr w:type="spellStart"/>
      <w:r w:rsidRPr="003F55B8">
        <w:rPr>
          <w:sz w:val="22"/>
          <w:szCs w:val="22"/>
        </w:rPr>
        <w:t>meðferðarskammta</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hlé</w:t>
      </w:r>
      <w:proofErr w:type="spellEnd"/>
      <w:r w:rsidRPr="003F55B8">
        <w:rPr>
          <w:sz w:val="22"/>
          <w:szCs w:val="22"/>
        </w:rPr>
        <w:t xml:space="preserve"> á </w:t>
      </w:r>
      <w:proofErr w:type="spellStart"/>
      <w:r w:rsidRPr="003F55B8">
        <w:rPr>
          <w:sz w:val="22"/>
          <w:szCs w:val="22"/>
        </w:rPr>
        <w:t>meðferð</w:t>
      </w:r>
      <w:proofErr w:type="spellEnd"/>
      <w:r w:rsidRPr="003F55B8">
        <w:rPr>
          <w:sz w:val="22"/>
          <w:szCs w:val="22"/>
        </w:rPr>
        <w:t xml:space="preserve"> </w:t>
      </w:r>
      <w:proofErr w:type="spellStart"/>
      <w:r w:rsidRPr="003F55B8">
        <w:rPr>
          <w:sz w:val="22"/>
          <w:szCs w:val="22"/>
        </w:rPr>
        <w:t>þegar</w:t>
      </w:r>
      <w:proofErr w:type="spellEnd"/>
      <w:r w:rsidRPr="003F55B8">
        <w:rPr>
          <w:sz w:val="22"/>
          <w:szCs w:val="22"/>
        </w:rPr>
        <w:t xml:space="preserve"> </w:t>
      </w:r>
      <w:proofErr w:type="spellStart"/>
      <w:r w:rsidRPr="003F55B8">
        <w:rPr>
          <w:sz w:val="22"/>
          <w:szCs w:val="22"/>
        </w:rPr>
        <w:t>tilætlaðri</w:t>
      </w:r>
      <w:proofErr w:type="spellEnd"/>
      <w:r w:rsidRPr="003F55B8">
        <w:rPr>
          <w:sz w:val="22"/>
          <w:szCs w:val="22"/>
        </w:rPr>
        <w:t xml:space="preserve"> </w:t>
      </w:r>
      <w:proofErr w:type="spellStart"/>
      <w:r w:rsidRPr="003F55B8">
        <w:rPr>
          <w:sz w:val="22"/>
          <w:szCs w:val="22"/>
        </w:rPr>
        <w:t>sermisþéttni</w:t>
      </w:r>
      <w:proofErr w:type="spellEnd"/>
      <w:r w:rsidRPr="003F55B8">
        <w:rPr>
          <w:sz w:val="22"/>
          <w:szCs w:val="22"/>
        </w:rPr>
        <w:t xml:space="preserve"> ferritins +/− </w:t>
      </w:r>
      <w:proofErr w:type="spellStart"/>
      <w:r w:rsidRPr="003F55B8">
        <w:rPr>
          <w:sz w:val="22"/>
          <w:szCs w:val="22"/>
        </w:rPr>
        <w:t>þéttni</w:t>
      </w:r>
      <w:proofErr w:type="spellEnd"/>
      <w:r w:rsidRPr="003F55B8">
        <w:rPr>
          <w:sz w:val="22"/>
          <w:szCs w:val="22"/>
        </w:rPr>
        <w:t xml:space="preserve"> </w:t>
      </w:r>
      <w:proofErr w:type="spellStart"/>
      <w:r w:rsidRPr="003F55B8">
        <w:rPr>
          <w:sz w:val="22"/>
          <w:szCs w:val="22"/>
        </w:rPr>
        <w:t>járns</w:t>
      </w:r>
      <w:proofErr w:type="spellEnd"/>
      <w:r w:rsidRPr="003F55B8">
        <w:rPr>
          <w:sz w:val="22"/>
          <w:szCs w:val="22"/>
        </w:rPr>
        <w:t xml:space="preserve"> í </w:t>
      </w:r>
      <w:proofErr w:type="spellStart"/>
      <w:r w:rsidRPr="003F55B8">
        <w:rPr>
          <w:sz w:val="22"/>
          <w:szCs w:val="22"/>
        </w:rPr>
        <w:t>lifur</w:t>
      </w:r>
      <w:proofErr w:type="spellEnd"/>
      <w:r w:rsidRPr="003F55B8">
        <w:rPr>
          <w:sz w:val="22"/>
          <w:szCs w:val="22"/>
        </w:rPr>
        <w:t xml:space="preserve"> er </w:t>
      </w:r>
      <w:proofErr w:type="spellStart"/>
      <w:r w:rsidRPr="003F55B8">
        <w:rPr>
          <w:sz w:val="22"/>
          <w:szCs w:val="22"/>
        </w:rPr>
        <w:t>náð</w:t>
      </w:r>
      <w:proofErr w:type="spellEnd"/>
      <w:r w:rsidRPr="003F55B8">
        <w:rPr>
          <w:sz w:val="22"/>
          <w:szCs w:val="22"/>
        </w:rPr>
        <w:t>.</w:t>
      </w:r>
    </w:p>
    <w:p w14:paraId="1489FC3E" w14:textId="77777777" w:rsidR="009E7479" w:rsidRPr="003F55B8" w:rsidRDefault="009E7479" w:rsidP="001B3D53">
      <w:pPr>
        <w:pStyle w:val="BodyText"/>
        <w:kinsoku w:val="0"/>
        <w:overflowPunct w:val="0"/>
      </w:pPr>
    </w:p>
    <w:p w14:paraId="0C9EA2BB"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Ráðleggingar</w:t>
      </w:r>
      <w:proofErr w:type="spellEnd"/>
      <w:r w:rsidRPr="003F55B8">
        <w:rPr>
          <w:sz w:val="22"/>
          <w:szCs w:val="22"/>
        </w:rPr>
        <w:t xml:space="preserve"> </w:t>
      </w:r>
      <w:proofErr w:type="spellStart"/>
      <w:r w:rsidRPr="003F55B8">
        <w:rPr>
          <w:sz w:val="22"/>
          <w:szCs w:val="22"/>
        </w:rPr>
        <w:t>varðandi</w:t>
      </w:r>
      <w:proofErr w:type="spellEnd"/>
      <w:r w:rsidRPr="003F55B8">
        <w:rPr>
          <w:sz w:val="22"/>
          <w:szCs w:val="22"/>
        </w:rPr>
        <w:t xml:space="preserve"> </w:t>
      </w:r>
      <w:proofErr w:type="spellStart"/>
      <w:r w:rsidRPr="003F55B8">
        <w:rPr>
          <w:sz w:val="22"/>
          <w:szCs w:val="22"/>
        </w:rPr>
        <w:t>meðferð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dvergkornablóðleysi</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ekki er </w:t>
      </w:r>
      <w:proofErr w:type="spellStart"/>
      <w:r w:rsidRPr="003F55B8">
        <w:rPr>
          <w:sz w:val="22"/>
          <w:szCs w:val="22"/>
        </w:rPr>
        <w:t>háð</w:t>
      </w:r>
      <w:proofErr w:type="spellEnd"/>
      <w:r w:rsidRPr="003F55B8">
        <w:rPr>
          <w:sz w:val="22"/>
          <w:szCs w:val="22"/>
        </w:rPr>
        <w:t xml:space="preserve"> </w:t>
      </w:r>
      <w:proofErr w:type="spellStart"/>
      <w:r w:rsidRPr="003F55B8">
        <w:rPr>
          <w:sz w:val="22"/>
          <w:szCs w:val="22"/>
        </w:rPr>
        <w:t>blóðgjöfum</w:t>
      </w:r>
      <w:proofErr w:type="spellEnd"/>
      <w:r w:rsidRPr="003F55B8">
        <w:rPr>
          <w:sz w:val="22"/>
          <w:szCs w:val="22"/>
        </w:rPr>
        <w:t>:</w:t>
      </w:r>
    </w:p>
    <w:p w14:paraId="3CD588FF"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Upplýsingar</w:t>
      </w:r>
      <w:proofErr w:type="spellEnd"/>
      <w:r w:rsidRPr="003F55B8">
        <w:rPr>
          <w:sz w:val="22"/>
          <w:szCs w:val="22"/>
        </w:rPr>
        <w:t xml:space="preserve"> um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einungis</w:t>
      </w:r>
      <w:proofErr w:type="spellEnd"/>
      <w:r w:rsidRPr="003F55B8">
        <w:rPr>
          <w:sz w:val="22"/>
          <w:szCs w:val="22"/>
        </w:rPr>
        <w:t xml:space="preserve"> </w:t>
      </w:r>
      <w:proofErr w:type="spellStart"/>
      <w:r w:rsidRPr="003F55B8">
        <w:rPr>
          <w:sz w:val="22"/>
          <w:szCs w:val="22"/>
        </w:rPr>
        <w:t>sé</w:t>
      </w:r>
      <w:proofErr w:type="spellEnd"/>
      <w:r w:rsidRPr="003F55B8">
        <w:rPr>
          <w:sz w:val="22"/>
          <w:szCs w:val="22"/>
        </w:rPr>
        <w:t xml:space="preserve"> </w:t>
      </w:r>
      <w:proofErr w:type="spellStart"/>
      <w:r w:rsidRPr="003F55B8">
        <w:rPr>
          <w:sz w:val="22"/>
          <w:szCs w:val="22"/>
        </w:rPr>
        <w:t>lagt</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gefin</w:t>
      </w:r>
      <w:proofErr w:type="spellEnd"/>
      <w:r w:rsidRPr="003F55B8">
        <w:rPr>
          <w:sz w:val="22"/>
          <w:szCs w:val="22"/>
        </w:rPr>
        <w:t xml:space="preserve"> </w:t>
      </w:r>
      <w:proofErr w:type="spellStart"/>
      <w:r w:rsidRPr="003F55B8">
        <w:rPr>
          <w:sz w:val="22"/>
          <w:szCs w:val="22"/>
        </w:rPr>
        <w:t>sé</w:t>
      </w:r>
      <w:proofErr w:type="spellEnd"/>
      <w:r w:rsidRPr="003F55B8">
        <w:rPr>
          <w:sz w:val="22"/>
          <w:szCs w:val="22"/>
        </w:rPr>
        <w:t xml:space="preserve"> </w:t>
      </w:r>
      <w:proofErr w:type="spellStart"/>
      <w:r w:rsidRPr="003F55B8">
        <w:rPr>
          <w:sz w:val="22"/>
          <w:szCs w:val="22"/>
        </w:rPr>
        <w:t>ein</w:t>
      </w:r>
      <w:proofErr w:type="spellEnd"/>
      <w:r w:rsidRPr="003F55B8">
        <w:rPr>
          <w:sz w:val="22"/>
          <w:szCs w:val="22"/>
        </w:rPr>
        <w:t xml:space="preserve"> </w:t>
      </w:r>
      <w:proofErr w:type="spellStart"/>
      <w:r w:rsidRPr="003F55B8">
        <w:rPr>
          <w:sz w:val="22"/>
          <w:szCs w:val="22"/>
        </w:rPr>
        <w:t>meðferðarlota</w:t>
      </w:r>
      <w:proofErr w:type="spellEnd"/>
      <w:r w:rsidRPr="003F55B8">
        <w:rPr>
          <w:sz w:val="22"/>
          <w:szCs w:val="22"/>
        </w:rPr>
        <w:t xml:space="preserve"> </w:t>
      </w:r>
      <w:proofErr w:type="spellStart"/>
      <w:r w:rsidRPr="003F55B8">
        <w:rPr>
          <w:sz w:val="22"/>
          <w:szCs w:val="22"/>
        </w:rPr>
        <w:t>hjá</w:t>
      </w:r>
      <w:proofErr w:type="spellEnd"/>
      <w:r w:rsidRPr="003F55B8">
        <w:rPr>
          <w:sz w:val="22"/>
          <w:szCs w:val="22"/>
        </w:rPr>
        <w:t xml:space="preserve"> </w:t>
      </w:r>
      <w:proofErr w:type="spellStart"/>
      <w:r w:rsidRPr="003F55B8">
        <w:rPr>
          <w:sz w:val="22"/>
          <w:szCs w:val="22"/>
        </w:rPr>
        <w:t>sjúklingum</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dvergkornablóðleysi</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ekki er </w:t>
      </w:r>
      <w:proofErr w:type="spellStart"/>
      <w:r w:rsidRPr="003F55B8">
        <w:rPr>
          <w:sz w:val="22"/>
          <w:szCs w:val="22"/>
        </w:rPr>
        <w:t>háð</w:t>
      </w:r>
      <w:proofErr w:type="spellEnd"/>
      <w:r w:rsidRPr="003F55B8">
        <w:rPr>
          <w:sz w:val="22"/>
          <w:szCs w:val="22"/>
        </w:rPr>
        <w:t xml:space="preserve"> </w:t>
      </w:r>
      <w:proofErr w:type="spellStart"/>
      <w:r w:rsidRPr="003F55B8">
        <w:rPr>
          <w:sz w:val="22"/>
          <w:szCs w:val="22"/>
        </w:rPr>
        <w:t>blóðgjöfum</w:t>
      </w:r>
      <w:proofErr w:type="spellEnd"/>
    </w:p>
    <w:p w14:paraId="66F566CA"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Varnaðarorð</w:t>
      </w:r>
      <w:proofErr w:type="spellEnd"/>
      <w:r w:rsidRPr="003F55B8">
        <w:rPr>
          <w:sz w:val="22"/>
          <w:szCs w:val="22"/>
        </w:rPr>
        <w:t xml:space="preserve"> um </w:t>
      </w:r>
      <w:proofErr w:type="spellStart"/>
      <w:r w:rsidRPr="003F55B8">
        <w:rPr>
          <w:sz w:val="22"/>
          <w:szCs w:val="22"/>
        </w:rPr>
        <w:t>nauðsyn</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hafa</w:t>
      </w:r>
      <w:proofErr w:type="spellEnd"/>
      <w:r w:rsidRPr="003F55B8">
        <w:rPr>
          <w:sz w:val="22"/>
          <w:szCs w:val="22"/>
        </w:rPr>
        <w:t xml:space="preserve"> </w:t>
      </w:r>
      <w:proofErr w:type="spellStart"/>
      <w:r w:rsidRPr="003F55B8">
        <w:rPr>
          <w:sz w:val="22"/>
          <w:szCs w:val="22"/>
        </w:rPr>
        <w:t>náið</w:t>
      </w:r>
      <w:proofErr w:type="spellEnd"/>
      <w:r w:rsidRPr="003F55B8">
        <w:rPr>
          <w:sz w:val="22"/>
          <w:szCs w:val="22"/>
        </w:rPr>
        <w:t xml:space="preserve"> </w:t>
      </w:r>
      <w:proofErr w:type="spellStart"/>
      <w:r w:rsidRPr="003F55B8">
        <w:rPr>
          <w:sz w:val="22"/>
          <w:szCs w:val="22"/>
        </w:rPr>
        <w:t>eftirlit</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þéttni</w:t>
      </w:r>
      <w:proofErr w:type="spellEnd"/>
      <w:r w:rsidRPr="003F55B8">
        <w:rPr>
          <w:sz w:val="22"/>
          <w:szCs w:val="22"/>
        </w:rPr>
        <w:t xml:space="preserve"> </w:t>
      </w:r>
      <w:proofErr w:type="spellStart"/>
      <w:r w:rsidRPr="003F55B8">
        <w:rPr>
          <w:sz w:val="22"/>
          <w:szCs w:val="22"/>
        </w:rPr>
        <w:t>járns</w:t>
      </w:r>
      <w:proofErr w:type="spellEnd"/>
      <w:r w:rsidRPr="003F55B8">
        <w:rPr>
          <w:sz w:val="22"/>
          <w:szCs w:val="22"/>
        </w:rPr>
        <w:t xml:space="preserve"> í </w:t>
      </w:r>
      <w:proofErr w:type="spellStart"/>
      <w:r w:rsidRPr="003F55B8">
        <w:rPr>
          <w:sz w:val="22"/>
          <w:szCs w:val="22"/>
        </w:rPr>
        <w:t>lifur</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sermisþéttni</w:t>
      </w:r>
      <w:proofErr w:type="spellEnd"/>
      <w:r w:rsidRPr="003F55B8">
        <w:rPr>
          <w:sz w:val="22"/>
          <w:szCs w:val="22"/>
        </w:rPr>
        <w:t xml:space="preserve"> ferritins </w:t>
      </w:r>
      <w:proofErr w:type="spellStart"/>
      <w:r w:rsidRPr="003F55B8">
        <w:rPr>
          <w:sz w:val="22"/>
          <w:szCs w:val="22"/>
        </w:rPr>
        <w:t>hjá</w:t>
      </w:r>
      <w:proofErr w:type="spellEnd"/>
      <w:r w:rsidRPr="003F55B8">
        <w:rPr>
          <w:sz w:val="22"/>
          <w:szCs w:val="22"/>
        </w:rPr>
        <w:t xml:space="preserve"> </w:t>
      </w:r>
      <w:proofErr w:type="spellStart"/>
      <w:r w:rsidRPr="003F55B8">
        <w:rPr>
          <w:sz w:val="22"/>
          <w:szCs w:val="22"/>
        </w:rPr>
        <w:t>börnum</w:t>
      </w:r>
      <w:proofErr w:type="spellEnd"/>
      <w:r w:rsidRPr="003F55B8">
        <w:rPr>
          <w:sz w:val="22"/>
          <w:szCs w:val="22"/>
        </w:rPr>
        <w:t>.</w:t>
      </w:r>
    </w:p>
    <w:p w14:paraId="6F755083"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Varnaðarorð</w:t>
      </w:r>
      <w:proofErr w:type="spellEnd"/>
      <w:r w:rsidRPr="003F55B8">
        <w:rPr>
          <w:sz w:val="22"/>
          <w:szCs w:val="22"/>
        </w:rPr>
        <w:t xml:space="preserve"> um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enn</w:t>
      </w:r>
      <w:proofErr w:type="spellEnd"/>
      <w:r w:rsidRPr="003F55B8">
        <w:rPr>
          <w:sz w:val="22"/>
          <w:szCs w:val="22"/>
        </w:rPr>
        <w:t xml:space="preserve"> </w:t>
      </w:r>
      <w:proofErr w:type="spellStart"/>
      <w:r w:rsidRPr="003F55B8">
        <w:rPr>
          <w:sz w:val="22"/>
          <w:szCs w:val="22"/>
        </w:rPr>
        <w:t>eru</w:t>
      </w:r>
      <w:proofErr w:type="spellEnd"/>
      <w:r w:rsidRPr="003F55B8">
        <w:rPr>
          <w:sz w:val="22"/>
          <w:szCs w:val="22"/>
        </w:rPr>
        <w:t xml:space="preserve"> ekki </w:t>
      </w:r>
      <w:proofErr w:type="spellStart"/>
      <w:r w:rsidRPr="003F55B8">
        <w:rPr>
          <w:sz w:val="22"/>
          <w:szCs w:val="22"/>
        </w:rPr>
        <w:t>þekktar</w:t>
      </w:r>
      <w:proofErr w:type="spellEnd"/>
      <w:r w:rsidRPr="003F55B8">
        <w:rPr>
          <w:sz w:val="22"/>
          <w:szCs w:val="22"/>
        </w:rPr>
        <w:t xml:space="preserve"> </w:t>
      </w:r>
      <w:proofErr w:type="spellStart"/>
      <w:r w:rsidRPr="003F55B8">
        <w:rPr>
          <w:sz w:val="22"/>
          <w:szCs w:val="22"/>
        </w:rPr>
        <w:t>afleiðingar</w:t>
      </w:r>
      <w:proofErr w:type="spellEnd"/>
      <w:r w:rsidRPr="003F55B8">
        <w:rPr>
          <w:sz w:val="22"/>
          <w:szCs w:val="22"/>
        </w:rPr>
        <w:t xml:space="preserve"> </w:t>
      </w:r>
      <w:proofErr w:type="spellStart"/>
      <w:r w:rsidRPr="003F55B8">
        <w:rPr>
          <w:sz w:val="22"/>
          <w:szCs w:val="22"/>
        </w:rPr>
        <w:t>langvarandi</w:t>
      </w:r>
      <w:proofErr w:type="spellEnd"/>
      <w:r w:rsidRPr="003F55B8">
        <w:rPr>
          <w:sz w:val="22"/>
          <w:szCs w:val="22"/>
        </w:rPr>
        <w:t xml:space="preserve"> </w:t>
      </w:r>
      <w:proofErr w:type="spellStart"/>
      <w:r w:rsidRPr="003F55B8">
        <w:rPr>
          <w:sz w:val="22"/>
          <w:szCs w:val="22"/>
        </w:rPr>
        <w:t>meðferðar</w:t>
      </w:r>
      <w:proofErr w:type="spellEnd"/>
      <w:r w:rsidRPr="003F55B8">
        <w:rPr>
          <w:sz w:val="22"/>
          <w:szCs w:val="22"/>
        </w:rPr>
        <w:t xml:space="preserve"> á </w:t>
      </w:r>
      <w:proofErr w:type="spellStart"/>
      <w:r w:rsidRPr="003F55B8">
        <w:rPr>
          <w:sz w:val="22"/>
          <w:szCs w:val="22"/>
        </w:rPr>
        <w:t>öryggi</w:t>
      </w:r>
      <w:proofErr w:type="spellEnd"/>
      <w:r w:rsidRPr="003F55B8">
        <w:rPr>
          <w:sz w:val="22"/>
          <w:szCs w:val="22"/>
        </w:rPr>
        <w:t xml:space="preserve"> </w:t>
      </w:r>
      <w:proofErr w:type="spellStart"/>
      <w:r w:rsidRPr="003F55B8">
        <w:rPr>
          <w:sz w:val="22"/>
          <w:szCs w:val="22"/>
        </w:rPr>
        <w:t>hjá</w:t>
      </w:r>
      <w:proofErr w:type="spellEnd"/>
      <w:r w:rsidRPr="003F55B8">
        <w:rPr>
          <w:sz w:val="22"/>
          <w:szCs w:val="22"/>
        </w:rPr>
        <w:t xml:space="preserve"> </w:t>
      </w:r>
      <w:proofErr w:type="spellStart"/>
      <w:r w:rsidRPr="003F55B8">
        <w:rPr>
          <w:sz w:val="22"/>
          <w:szCs w:val="22"/>
        </w:rPr>
        <w:t>börnum</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nauðsyn</w:t>
      </w:r>
      <w:proofErr w:type="spellEnd"/>
      <w:r w:rsidRPr="003F55B8">
        <w:rPr>
          <w:sz w:val="22"/>
          <w:szCs w:val="22"/>
        </w:rPr>
        <w:t xml:space="preserve"> </w:t>
      </w:r>
      <w:proofErr w:type="spellStart"/>
      <w:r w:rsidRPr="003F55B8">
        <w:rPr>
          <w:sz w:val="22"/>
          <w:szCs w:val="22"/>
        </w:rPr>
        <w:t>þess</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greina</w:t>
      </w:r>
      <w:proofErr w:type="spellEnd"/>
      <w:r w:rsidRPr="003F55B8">
        <w:rPr>
          <w:sz w:val="22"/>
          <w:szCs w:val="22"/>
        </w:rPr>
        <w:t xml:space="preserve"> </w:t>
      </w:r>
      <w:proofErr w:type="spellStart"/>
      <w:r w:rsidRPr="003F55B8">
        <w:rPr>
          <w:sz w:val="22"/>
          <w:szCs w:val="22"/>
        </w:rPr>
        <w:t>aukaverkanir</w:t>
      </w:r>
      <w:proofErr w:type="spellEnd"/>
      <w:r w:rsidRPr="003F55B8">
        <w:rPr>
          <w:sz w:val="22"/>
          <w:szCs w:val="22"/>
        </w:rPr>
        <w:t>.</w:t>
      </w:r>
    </w:p>
    <w:p w14:paraId="029E9878" w14:textId="77777777" w:rsidR="009E7479" w:rsidRPr="003F55B8" w:rsidRDefault="009E7479" w:rsidP="001B3D53">
      <w:pPr>
        <w:pStyle w:val="BodyText"/>
        <w:kinsoku w:val="0"/>
        <w:overflowPunct w:val="0"/>
      </w:pPr>
    </w:p>
    <w:p w14:paraId="194BF635" w14:textId="77777777" w:rsidR="009E7479" w:rsidRPr="003F55B8" w:rsidRDefault="009E7479" w:rsidP="001B3D53">
      <w:pPr>
        <w:pStyle w:val="BodyText"/>
        <w:kinsoku w:val="0"/>
        <w:overflowPunct w:val="0"/>
      </w:pPr>
      <w:proofErr w:type="spellStart"/>
      <w:r w:rsidRPr="003F55B8">
        <w:rPr>
          <w:b/>
          <w:bCs/>
        </w:rPr>
        <w:t>Upplýsingapakkinn</w:t>
      </w:r>
      <w:proofErr w:type="spellEnd"/>
      <w:r w:rsidRPr="003F55B8">
        <w:rPr>
          <w:b/>
          <w:bCs/>
        </w:rPr>
        <w:t xml:space="preserve"> </w:t>
      </w:r>
      <w:proofErr w:type="spellStart"/>
      <w:r w:rsidRPr="003F55B8">
        <w:rPr>
          <w:b/>
          <w:bCs/>
        </w:rPr>
        <w:t>fyrir</w:t>
      </w:r>
      <w:proofErr w:type="spellEnd"/>
      <w:r w:rsidRPr="003F55B8">
        <w:rPr>
          <w:b/>
          <w:bCs/>
        </w:rPr>
        <w:t xml:space="preserve"> </w:t>
      </w:r>
      <w:proofErr w:type="spellStart"/>
      <w:r w:rsidRPr="003F55B8">
        <w:rPr>
          <w:b/>
          <w:bCs/>
        </w:rPr>
        <w:t>sjúklinga</w:t>
      </w:r>
      <w:proofErr w:type="spellEnd"/>
      <w:r w:rsidRPr="003F55B8">
        <w:rPr>
          <w:b/>
          <w:bCs/>
        </w:rPr>
        <w:t xml:space="preserve"> </w:t>
      </w:r>
      <w:proofErr w:type="spellStart"/>
      <w:r w:rsidRPr="003F55B8">
        <w:t>skal</w:t>
      </w:r>
      <w:proofErr w:type="spellEnd"/>
      <w:r w:rsidRPr="003F55B8">
        <w:t xml:space="preserve"> </w:t>
      </w:r>
      <w:proofErr w:type="spellStart"/>
      <w:r w:rsidRPr="003F55B8">
        <w:t>fela</w:t>
      </w:r>
      <w:proofErr w:type="spellEnd"/>
      <w:r w:rsidRPr="003F55B8">
        <w:t xml:space="preserve"> í </w:t>
      </w:r>
      <w:proofErr w:type="spellStart"/>
      <w:r w:rsidRPr="003F55B8">
        <w:t>sér</w:t>
      </w:r>
      <w:proofErr w:type="spellEnd"/>
      <w:r w:rsidRPr="003F55B8">
        <w:t xml:space="preserve"> </w:t>
      </w:r>
      <w:proofErr w:type="spellStart"/>
      <w:r w:rsidRPr="003F55B8">
        <w:t>eftirfarandi</w:t>
      </w:r>
      <w:proofErr w:type="spellEnd"/>
      <w:r w:rsidRPr="003F55B8">
        <w:t>:</w:t>
      </w:r>
    </w:p>
    <w:p w14:paraId="12311518"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Fylgiseðil</w:t>
      </w:r>
      <w:proofErr w:type="spellEnd"/>
    </w:p>
    <w:p w14:paraId="0002E8EE"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Leiðbeiningar</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sjúkling</w:t>
      </w:r>
      <w:proofErr w:type="spellEnd"/>
    </w:p>
    <w:p w14:paraId="0AAE9036" w14:textId="77777777" w:rsidR="009E7479" w:rsidRPr="003F55B8" w:rsidRDefault="009E7479" w:rsidP="001B3D53">
      <w:pPr>
        <w:pStyle w:val="BodyText"/>
        <w:kinsoku w:val="0"/>
        <w:overflowPunct w:val="0"/>
      </w:pPr>
    </w:p>
    <w:p w14:paraId="65DF1F5D" w14:textId="77777777" w:rsidR="009E7479" w:rsidRPr="003F55B8" w:rsidRDefault="009E7479" w:rsidP="001B3D53">
      <w:pPr>
        <w:pStyle w:val="BodyText"/>
        <w:kinsoku w:val="0"/>
        <w:overflowPunct w:val="0"/>
      </w:pPr>
      <w:proofErr w:type="spellStart"/>
      <w:r w:rsidRPr="003F55B8">
        <w:t>Leiðbeiningar</w:t>
      </w:r>
      <w:proofErr w:type="spellEnd"/>
      <w:r w:rsidRPr="003F55B8">
        <w:t xml:space="preserve"> </w:t>
      </w:r>
      <w:proofErr w:type="spellStart"/>
      <w:r w:rsidRPr="003F55B8">
        <w:t>fyrir</w:t>
      </w:r>
      <w:proofErr w:type="spellEnd"/>
      <w:r w:rsidRPr="003F55B8">
        <w:t xml:space="preserve"> </w:t>
      </w:r>
      <w:proofErr w:type="spellStart"/>
      <w:r w:rsidRPr="003F55B8">
        <w:t>sjúklinga</w:t>
      </w:r>
      <w:proofErr w:type="spellEnd"/>
      <w:r w:rsidRPr="003F55B8">
        <w:t xml:space="preserve"> </w:t>
      </w:r>
      <w:proofErr w:type="spellStart"/>
      <w:r w:rsidRPr="003F55B8">
        <w:t>skulu</w:t>
      </w:r>
      <w:proofErr w:type="spellEnd"/>
      <w:r w:rsidRPr="003F55B8">
        <w:t xml:space="preserve"> </w:t>
      </w:r>
      <w:proofErr w:type="spellStart"/>
      <w:r w:rsidRPr="003F55B8">
        <w:t>fela</w:t>
      </w:r>
      <w:proofErr w:type="spellEnd"/>
      <w:r w:rsidRPr="003F55B8">
        <w:t xml:space="preserve"> í </w:t>
      </w:r>
      <w:proofErr w:type="spellStart"/>
      <w:r w:rsidRPr="003F55B8">
        <w:t>sér</w:t>
      </w:r>
      <w:proofErr w:type="spellEnd"/>
      <w:r w:rsidRPr="003F55B8">
        <w:t xml:space="preserve"> </w:t>
      </w:r>
      <w:proofErr w:type="spellStart"/>
      <w:r w:rsidRPr="003F55B8">
        <w:t>eftirfarandi</w:t>
      </w:r>
      <w:proofErr w:type="spellEnd"/>
      <w:r w:rsidRPr="003F55B8">
        <w:t xml:space="preserve"> </w:t>
      </w:r>
      <w:proofErr w:type="spellStart"/>
      <w:r w:rsidRPr="003F55B8">
        <w:t>lykilatriði</w:t>
      </w:r>
      <w:proofErr w:type="spellEnd"/>
      <w:r w:rsidRPr="003F55B8">
        <w:t>:</w:t>
      </w:r>
    </w:p>
    <w:p w14:paraId="3BC31FDA"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Upplýsingar</w:t>
      </w:r>
      <w:proofErr w:type="spellEnd"/>
      <w:r w:rsidRPr="003F55B8">
        <w:rPr>
          <w:sz w:val="22"/>
          <w:szCs w:val="22"/>
        </w:rPr>
        <w:t xml:space="preserve"> um </w:t>
      </w:r>
      <w:proofErr w:type="spellStart"/>
      <w:r w:rsidRPr="003F55B8">
        <w:rPr>
          <w:sz w:val="22"/>
          <w:szCs w:val="22"/>
        </w:rPr>
        <w:t>nauðsyn</w:t>
      </w:r>
      <w:proofErr w:type="spellEnd"/>
      <w:r w:rsidRPr="003F55B8">
        <w:rPr>
          <w:sz w:val="22"/>
          <w:szCs w:val="22"/>
        </w:rPr>
        <w:t xml:space="preserve"> </w:t>
      </w:r>
      <w:proofErr w:type="spellStart"/>
      <w:r w:rsidRPr="003F55B8">
        <w:rPr>
          <w:sz w:val="22"/>
          <w:szCs w:val="22"/>
        </w:rPr>
        <w:t>reglulegra</w:t>
      </w:r>
      <w:proofErr w:type="spellEnd"/>
      <w:r w:rsidRPr="003F55B8">
        <w:rPr>
          <w:sz w:val="22"/>
          <w:szCs w:val="22"/>
        </w:rPr>
        <w:t xml:space="preserve"> </w:t>
      </w:r>
      <w:proofErr w:type="spellStart"/>
      <w:r w:rsidRPr="003F55B8">
        <w:rPr>
          <w:sz w:val="22"/>
          <w:szCs w:val="22"/>
        </w:rPr>
        <w:t>mælinga</w:t>
      </w:r>
      <w:proofErr w:type="spellEnd"/>
      <w:r w:rsidRPr="003F55B8">
        <w:rPr>
          <w:sz w:val="22"/>
          <w:szCs w:val="22"/>
        </w:rPr>
        <w:t xml:space="preserve"> á </w:t>
      </w:r>
      <w:proofErr w:type="spellStart"/>
      <w:r w:rsidRPr="003F55B8">
        <w:rPr>
          <w:sz w:val="22"/>
          <w:szCs w:val="22"/>
        </w:rPr>
        <w:t>sermisþéttni</w:t>
      </w:r>
      <w:proofErr w:type="spellEnd"/>
      <w:r w:rsidRPr="003F55B8">
        <w:rPr>
          <w:sz w:val="22"/>
          <w:szCs w:val="22"/>
        </w:rPr>
        <w:t xml:space="preserve"> </w:t>
      </w:r>
      <w:proofErr w:type="spellStart"/>
      <w:r w:rsidRPr="003F55B8">
        <w:rPr>
          <w:sz w:val="22"/>
          <w:szCs w:val="22"/>
        </w:rPr>
        <w:t>kreatíníns</w:t>
      </w:r>
      <w:proofErr w:type="spellEnd"/>
      <w:r w:rsidRPr="003F55B8">
        <w:rPr>
          <w:sz w:val="22"/>
          <w:szCs w:val="22"/>
        </w:rPr>
        <w:t xml:space="preserve">, </w:t>
      </w:r>
      <w:proofErr w:type="spellStart"/>
      <w:r w:rsidRPr="003F55B8">
        <w:rPr>
          <w:sz w:val="22"/>
          <w:szCs w:val="22"/>
        </w:rPr>
        <w:t>úthreinsun</w:t>
      </w:r>
      <w:proofErr w:type="spellEnd"/>
      <w:r w:rsidRPr="003F55B8">
        <w:rPr>
          <w:sz w:val="22"/>
          <w:szCs w:val="22"/>
        </w:rPr>
        <w:t xml:space="preserve"> </w:t>
      </w:r>
      <w:proofErr w:type="spellStart"/>
      <w:r w:rsidRPr="003F55B8">
        <w:rPr>
          <w:sz w:val="22"/>
          <w:szCs w:val="22"/>
        </w:rPr>
        <w:t>kreatíníns</w:t>
      </w:r>
      <w:proofErr w:type="spellEnd"/>
      <w:r w:rsidRPr="003F55B8">
        <w:rPr>
          <w:sz w:val="22"/>
          <w:szCs w:val="22"/>
        </w:rPr>
        <w:t xml:space="preserve">, </w:t>
      </w:r>
      <w:proofErr w:type="spellStart"/>
      <w:r w:rsidRPr="003F55B8">
        <w:rPr>
          <w:sz w:val="22"/>
          <w:szCs w:val="22"/>
        </w:rPr>
        <w:t>próteinmigu</w:t>
      </w:r>
      <w:proofErr w:type="spellEnd"/>
      <w:r w:rsidRPr="003F55B8">
        <w:rPr>
          <w:sz w:val="22"/>
          <w:szCs w:val="22"/>
        </w:rPr>
        <w:t xml:space="preserve">, </w:t>
      </w:r>
      <w:proofErr w:type="spellStart"/>
      <w:r w:rsidRPr="003F55B8">
        <w:rPr>
          <w:sz w:val="22"/>
          <w:szCs w:val="22"/>
        </w:rPr>
        <w:t>lifrarensímum</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ferritíni</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hvenær</w:t>
      </w:r>
      <w:proofErr w:type="spellEnd"/>
      <w:r w:rsidRPr="003F55B8">
        <w:rPr>
          <w:sz w:val="22"/>
          <w:szCs w:val="22"/>
        </w:rPr>
        <w:t xml:space="preserve"> </w:t>
      </w:r>
      <w:proofErr w:type="spellStart"/>
      <w:r w:rsidRPr="003F55B8">
        <w:rPr>
          <w:sz w:val="22"/>
          <w:szCs w:val="22"/>
        </w:rPr>
        <w:t>þær</w:t>
      </w:r>
      <w:proofErr w:type="spellEnd"/>
      <w:r w:rsidRPr="003F55B8">
        <w:rPr>
          <w:sz w:val="22"/>
          <w:szCs w:val="22"/>
        </w:rPr>
        <w:t xml:space="preserve"> </w:t>
      </w:r>
      <w:proofErr w:type="spellStart"/>
      <w:r w:rsidRPr="003F55B8">
        <w:rPr>
          <w:sz w:val="22"/>
          <w:szCs w:val="22"/>
        </w:rPr>
        <w:t>skulu</w:t>
      </w:r>
      <w:proofErr w:type="spellEnd"/>
      <w:r w:rsidRPr="003F55B8">
        <w:rPr>
          <w:sz w:val="22"/>
          <w:szCs w:val="22"/>
        </w:rPr>
        <w:t xml:space="preserve"> </w:t>
      </w:r>
      <w:proofErr w:type="spellStart"/>
      <w:r w:rsidRPr="003F55B8">
        <w:rPr>
          <w:sz w:val="22"/>
          <w:szCs w:val="22"/>
        </w:rPr>
        <w:t>framkvæmdar</w:t>
      </w:r>
      <w:proofErr w:type="spellEnd"/>
      <w:r w:rsidRPr="003F55B8">
        <w:rPr>
          <w:sz w:val="22"/>
          <w:szCs w:val="22"/>
        </w:rPr>
        <w:t>.</w:t>
      </w:r>
    </w:p>
    <w:p w14:paraId="47A9D299"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Upplýsingar</w:t>
      </w:r>
      <w:proofErr w:type="spellEnd"/>
      <w:r w:rsidRPr="003F55B8">
        <w:rPr>
          <w:sz w:val="22"/>
          <w:szCs w:val="22"/>
        </w:rPr>
        <w:t xml:space="preserve"> um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íhugað</w:t>
      </w:r>
      <w:proofErr w:type="spellEnd"/>
      <w:r w:rsidRPr="003F55B8">
        <w:rPr>
          <w:sz w:val="22"/>
          <w:szCs w:val="22"/>
        </w:rPr>
        <w:t xml:space="preserve"> </w:t>
      </w:r>
      <w:proofErr w:type="spellStart"/>
      <w:r w:rsidRPr="003F55B8">
        <w:rPr>
          <w:sz w:val="22"/>
          <w:szCs w:val="22"/>
        </w:rPr>
        <w:t>skuli</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taka </w:t>
      </w:r>
      <w:proofErr w:type="spellStart"/>
      <w:r w:rsidRPr="003F55B8">
        <w:rPr>
          <w:sz w:val="22"/>
          <w:szCs w:val="22"/>
        </w:rPr>
        <w:t>vefjasýni</w:t>
      </w:r>
      <w:proofErr w:type="spellEnd"/>
      <w:r w:rsidRPr="003F55B8">
        <w:rPr>
          <w:sz w:val="22"/>
          <w:szCs w:val="22"/>
        </w:rPr>
        <w:t xml:space="preserve"> </w:t>
      </w:r>
      <w:proofErr w:type="spellStart"/>
      <w:r w:rsidRPr="003F55B8">
        <w:rPr>
          <w:sz w:val="22"/>
          <w:szCs w:val="22"/>
        </w:rPr>
        <w:t>úr</w:t>
      </w:r>
      <w:proofErr w:type="spellEnd"/>
      <w:r w:rsidRPr="003F55B8">
        <w:rPr>
          <w:sz w:val="22"/>
          <w:szCs w:val="22"/>
        </w:rPr>
        <w:t xml:space="preserve"> </w:t>
      </w:r>
      <w:proofErr w:type="spellStart"/>
      <w:r w:rsidRPr="003F55B8">
        <w:rPr>
          <w:sz w:val="22"/>
          <w:szCs w:val="22"/>
        </w:rPr>
        <w:t>nýrunum</w:t>
      </w:r>
      <w:proofErr w:type="spellEnd"/>
      <w:r w:rsidRPr="003F55B8">
        <w:rPr>
          <w:sz w:val="22"/>
          <w:szCs w:val="22"/>
        </w:rPr>
        <w:t xml:space="preserve"> </w:t>
      </w:r>
      <w:proofErr w:type="spellStart"/>
      <w:r w:rsidRPr="003F55B8">
        <w:rPr>
          <w:sz w:val="22"/>
          <w:szCs w:val="22"/>
        </w:rPr>
        <w:t>ef</w:t>
      </w:r>
      <w:proofErr w:type="spellEnd"/>
      <w:r w:rsidRPr="003F55B8">
        <w:rPr>
          <w:sz w:val="22"/>
          <w:szCs w:val="22"/>
        </w:rPr>
        <w:t xml:space="preserve"> </w:t>
      </w:r>
      <w:proofErr w:type="spellStart"/>
      <w:r w:rsidRPr="003F55B8">
        <w:rPr>
          <w:sz w:val="22"/>
          <w:szCs w:val="22"/>
        </w:rPr>
        <w:t>fram</w:t>
      </w:r>
      <w:proofErr w:type="spellEnd"/>
      <w:r w:rsidRPr="003F55B8">
        <w:rPr>
          <w:sz w:val="22"/>
          <w:szCs w:val="22"/>
        </w:rPr>
        <w:t xml:space="preserve"> </w:t>
      </w:r>
      <w:proofErr w:type="spellStart"/>
      <w:r w:rsidRPr="003F55B8">
        <w:rPr>
          <w:sz w:val="22"/>
          <w:szCs w:val="22"/>
        </w:rPr>
        <w:t>kemur</w:t>
      </w:r>
      <w:proofErr w:type="spellEnd"/>
      <w:r w:rsidRPr="003F55B8">
        <w:rPr>
          <w:sz w:val="22"/>
          <w:szCs w:val="22"/>
        </w:rPr>
        <w:t xml:space="preserve"> </w:t>
      </w:r>
      <w:proofErr w:type="spellStart"/>
      <w:r w:rsidRPr="003F55B8">
        <w:rPr>
          <w:sz w:val="22"/>
          <w:szCs w:val="22"/>
        </w:rPr>
        <w:t>marktækur</w:t>
      </w:r>
      <w:proofErr w:type="spellEnd"/>
      <w:r w:rsidRPr="003F55B8">
        <w:rPr>
          <w:sz w:val="22"/>
          <w:szCs w:val="22"/>
        </w:rPr>
        <w:t xml:space="preserve"> </w:t>
      </w:r>
      <w:proofErr w:type="spellStart"/>
      <w:r w:rsidRPr="003F55B8">
        <w:rPr>
          <w:sz w:val="22"/>
          <w:szCs w:val="22"/>
        </w:rPr>
        <w:t>afbrigðileiki</w:t>
      </w:r>
      <w:proofErr w:type="spellEnd"/>
      <w:r w:rsidRPr="003F55B8">
        <w:rPr>
          <w:sz w:val="22"/>
          <w:szCs w:val="22"/>
        </w:rPr>
        <w:t xml:space="preserve"> í </w:t>
      </w:r>
      <w:proofErr w:type="spellStart"/>
      <w:r w:rsidRPr="003F55B8">
        <w:rPr>
          <w:sz w:val="22"/>
          <w:szCs w:val="22"/>
        </w:rPr>
        <w:t>nýrum</w:t>
      </w:r>
      <w:proofErr w:type="spellEnd"/>
      <w:r w:rsidRPr="003F55B8">
        <w:rPr>
          <w:sz w:val="22"/>
          <w:szCs w:val="22"/>
        </w:rPr>
        <w:t>.</w:t>
      </w:r>
    </w:p>
    <w:p w14:paraId="590120B5" w14:textId="77777777" w:rsidR="009E7479" w:rsidRPr="003F55B8" w:rsidRDefault="009E7479" w:rsidP="001B3D53">
      <w:pPr>
        <w:pStyle w:val="ListParagraph"/>
        <w:numPr>
          <w:ilvl w:val="1"/>
          <w:numId w:val="5"/>
        </w:numPr>
        <w:tabs>
          <w:tab w:val="left" w:pos="1445"/>
        </w:tabs>
        <w:kinsoku w:val="0"/>
        <w:overflowPunct w:val="0"/>
        <w:ind w:left="1134" w:hanging="567"/>
        <w:rPr>
          <w:sz w:val="22"/>
          <w:szCs w:val="22"/>
        </w:rPr>
      </w:pPr>
      <w:proofErr w:type="spellStart"/>
      <w:r w:rsidRPr="003F55B8">
        <w:rPr>
          <w:sz w:val="22"/>
          <w:szCs w:val="22"/>
        </w:rPr>
        <w:t>Að</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séu</w:t>
      </w:r>
      <w:proofErr w:type="spellEnd"/>
      <w:r w:rsidRPr="003F55B8">
        <w:rPr>
          <w:sz w:val="22"/>
          <w:szCs w:val="22"/>
        </w:rPr>
        <w:t xml:space="preserve"> </w:t>
      </w:r>
      <w:proofErr w:type="spellStart"/>
      <w:r w:rsidRPr="003F55B8">
        <w:rPr>
          <w:sz w:val="22"/>
          <w:szCs w:val="22"/>
        </w:rPr>
        <w:t>mismunandi</w:t>
      </w:r>
      <w:proofErr w:type="spellEnd"/>
      <w:r w:rsidRPr="003F55B8">
        <w:rPr>
          <w:sz w:val="22"/>
          <w:szCs w:val="22"/>
        </w:rPr>
        <w:t xml:space="preserve"> </w:t>
      </w:r>
      <w:proofErr w:type="spellStart"/>
      <w:r w:rsidRPr="003F55B8">
        <w:rPr>
          <w:sz w:val="22"/>
          <w:szCs w:val="22"/>
        </w:rPr>
        <w:t>lyfjaform</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inntöku</w:t>
      </w:r>
      <w:proofErr w:type="spellEnd"/>
      <w:r w:rsidRPr="003F55B8">
        <w:rPr>
          <w:sz w:val="22"/>
          <w:szCs w:val="22"/>
        </w:rPr>
        <w:t xml:space="preserve"> (</w:t>
      </w:r>
      <w:proofErr w:type="spellStart"/>
      <w:r w:rsidRPr="003F55B8">
        <w:rPr>
          <w:sz w:val="22"/>
          <w:szCs w:val="22"/>
        </w:rPr>
        <w:t>þ.e</w:t>
      </w:r>
      <w:proofErr w:type="spellEnd"/>
      <w:r w:rsidRPr="003F55B8">
        <w:rPr>
          <w:sz w:val="22"/>
          <w:szCs w:val="22"/>
        </w:rPr>
        <w:t xml:space="preserve">. </w:t>
      </w:r>
      <w:proofErr w:type="spellStart"/>
      <w:r w:rsidRPr="003F55B8">
        <w:rPr>
          <w:sz w:val="22"/>
          <w:szCs w:val="22"/>
        </w:rPr>
        <w:t>dreifitöflur</w:t>
      </w:r>
      <w:proofErr w:type="spellEnd"/>
      <w:r w:rsidRPr="003F55B8">
        <w:rPr>
          <w:sz w:val="22"/>
          <w:szCs w:val="22"/>
        </w:rPr>
        <w:t xml:space="preserve">, </w:t>
      </w:r>
      <w:proofErr w:type="spellStart"/>
      <w:r w:rsidRPr="003F55B8">
        <w:rPr>
          <w:sz w:val="22"/>
          <w:szCs w:val="22"/>
        </w:rPr>
        <w:t>filmuhúðaðar</w:t>
      </w:r>
      <w:proofErr w:type="spellEnd"/>
      <w:r w:rsidRPr="003F55B8">
        <w:rPr>
          <w:sz w:val="22"/>
          <w:szCs w:val="22"/>
        </w:rPr>
        <w:t xml:space="preserve"> </w:t>
      </w:r>
      <w:proofErr w:type="spellStart"/>
      <w:r w:rsidRPr="003F55B8">
        <w:rPr>
          <w:sz w:val="22"/>
          <w:szCs w:val="22"/>
        </w:rPr>
        <w:t>töflur</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kyrni</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helsti</w:t>
      </w:r>
      <w:proofErr w:type="spellEnd"/>
      <w:r w:rsidRPr="003F55B8">
        <w:rPr>
          <w:sz w:val="22"/>
          <w:szCs w:val="22"/>
        </w:rPr>
        <w:t xml:space="preserve"> </w:t>
      </w:r>
      <w:proofErr w:type="spellStart"/>
      <w:r w:rsidRPr="003F55B8">
        <w:rPr>
          <w:sz w:val="22"/>
          <w:szCs w:val="22"/>
        </w:rPr>
        <w:t>munur</w:t>
      </w:r>
      <w:proofErr w:type="spellEnd"/>
      <w:r w:rsidRPr="003F55B8">
        <w:rPr>
          <w:sz w:val="22"/>
          <w:szCs w:val="22"/>
        </w:rPr>
        <w:t xml:space="preserve"> á </w:t>
      </w:r>
      <w:proofErr w:type="spellStart"/>
      <w:r w:rsidRPr="003F55B8">
        <w:rPr>
          <w:sz w:val="22"/>
          <w:szCs w:val="22"/>
        </w:rPr>
        <w:t>þessum</w:t>
      </w:r>
      <w:proofErr w:type="spellEnd"/>
      <w:r w:rsidRPr="003F55B8">
        <w:rPr>
          <w:sz w:val="22"/>
          <w:szCs w:val="22"/>
        </w:rPr>
        <w:t xml:space="preserve"> </w:t>
      </w:r>
      <w:proofErr w:type="spellStart"/>
      <w:r w:rsidRPr="003F55B8">
        <w:rPr>
          <w:sz w:val="22"/>
          <w:szCs w:val="22"/>
        </w:rPr>
        <w:t>lyfjaformum</w:t>
      </w:r>
      <w:proofErr w:type="spellEnd"/>
      <w:r w:rsidRPr="003F55B8">
        <w:rPr>
          <w:sz w:val="22"/>
          <w:szCs w:val="22"/>
        </w:rPr>
        <w:t xml:space="preserve"> (</w:t>
      </w:r>
      <w:proofErr w:type="spellStart"/>
      <w:r w:rsidRPr="003F55B8">
        <w:rPr>
          <w:sz w:val="22"/>
          <w:szCs w:val="22"/>
        </w:rPr>
        <w:t>t.d.</w:t>
      </w:r>
      <w:proofErr w:type="spellEnd"/>
      <w:r w:rsidRPr="003F55B8">
        <w:rPr>
          <w:sz w:val="22"/>
          <w:szCs w:val="22"/>
        </w:rPr>
        <w:t xml:space="preserve"> </w:t>
      </w:r>
      <w:proofErr w:type="spellStart"/>
      <w:r w:rsidRPr="003F55B8">
        <w:rPr>
          <w:sz w:val="22"/>
          <w:szCs w:val="22"/>
        </w:rPr>
        <w:t>mismunandi</w:t>
      </w:r>
      <w:proofErr w:type="spellEnd"/>
      <w:r w:rsidRPr="003F55B8">
        <w:rPr>
          <w:sz w:val="22"/>
          <w:szCs w:val="22"/>
        </w:rPr>
        <w:t xml:space="preserve"> </w:t>
      </w:r>
      <w:proofErr w:type="spellStart"/>
      <w:r w:rsidRPr="003F55B8">
        <w:rPr>
          <w:sz w:val="22"/>
          <w:szCs w:val="22"/>
        </w:rPr>
        <w:t>skammtar</w:t>
      </w:r>
      <w:proofErr w:type="spellEnd"/>
      <w:r w:rsidRPr="003F55B8">
        <w:rPr>
          <w:sz w:val="22"/>
          <w:szCs w:val="22"/>
        </w:rPr>
        <w:t xml:space="preserve">, </w:t>
      </w:r>
      <w:proofErr w:type="spellStart"/>
      <w:r w:rsidRPr="003F55B8">
        <w:rPr>
          <w:sz w:val="22"/>
          <w:szCs w:val="22"/>
        </w:rPr>
        <w:t>mismunandi</w:t>
      </w:r>
      <w:proofErr w:type="spellEnd"/>
      <w:r w:rsidRPr="003F55B8">
        <w:rPr>
          <w:sz w:val="22"/>
          <w:szCs w:val="22"/>
        </w:rPr>
        <w:t xml:space="preserve"> </w:t>
      </w:r>
      <w:proofErr w:type="spellStart"/>
      <w:r w:rsidRPr="003F55B8">
        <w:rPr>
          <w:sz w:val="22"/>
          <w:szCs w:val="22"/>
        </w:rPr>
        <w:t>skilyrði</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lyfjagjöf</w:t>
      </w:r>
      <w:proofErr w:type="spellEnd"/>
      <w:r w:rsidRPr="003F55B8">
        <w:rPr>
          <w:sz w:val="22"/>
          <w:szCs w:val="22"/>
        </w:rPr>
        <w:t xml:space="preserve"> </w:t>
      </w:r>
      <w:proofErr w:type="spellStart"/>
      <w:r w:rsidRPr="003F55B8">
        <w:rPr>
          <w:sz w:val="22"/>
          <w:szCs w:val="22"/>
        </w:rPr>
        <w:t>einkum</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tilliti</w:t>
      </w:r>
      <w:proofErr w:type="spellEnd"/>
      <w:r w:rsidRPr="003F55B8">
        <w:rPr>
          <w:sz w:val="22"/>
          <w:szCs w:val="22"/>
        </w:rPr>
        <w:t xml:space="preserve"> til fæðu)</w:t>
      </w:r>
    </w:p>
    <w:p w14:paraId="1B509387" w14:textId="6D9BCDF1" w:rsidR="003167DD" w:rsidRPr="003F55B8" w:rsidRDefault="003167DD" w:rsidP="001B3D53">
      <w:r w:rsidRPr="003F55B8">
        <w:br w:type="page"/>
      </w:r>
    </w:p>
    <w:p w14:paraId="7D38585D" w14:textId="77777777" w:rsidR="009E7479" w:rsidRPr="003F55B8" w:rsidRDefault="009E7479" w:rsidP="001B3D53">
      <w:pPr>
        <w:pStyle w:val="BodyText"/>
        <w:kinsoku w:val="0"/>
        <w:overflowPunct w:val="0"/>
      </w:pPr>
    </w:p>
    <w:p w14:paraId="75A2DC12" w14:textId="77777777" w:rsidR="009E7479" w:rsidRPr="003F55B8" w:rsidRDefault="009E7479" w:rsidP="001B3D53">
      <w:pPr>
        <w:pStyle w:val="BodyText"/>
        <w:kinsoku w:val="0"/>
        <w:overflowPunct w:val="0"/>
      </w:pPr>
    </w:p>
    <w:p w14:paraId="03E19B26" w14:textId="77777777" w:rsidR="009E7479" w:rsidRPr="003F55B8" w:rsidRDefault="009E7479" w:rsidP="001B3D53">
      <w:pPr>
        <w:pStyle w:val="BodyText"/>
        <w:kinsoku w:val="0"/>
        <w:overflowPunct w:val="0"/>
      </w:pPr>
    </w:p>
    <w:p w14:paraId="0109B6FB" w14:textId="77777777" w:rsidR="009E7479" w:rsidRPr="003F55B8" w:rsidRDefault="009E7479" w:rsidP="001B3D53">
      <w:pPr>
        <w:pStyle w:val="BodyText"/>
        <w:kinsoku w:val="0"/>
        <w:overflowPunct w:val="0"/>
      </w:pPr>
    </w:p>
    <w:p w14:paraId="6CBD7B2C" w14:textId="77777777" w:rsidR="009E7479" w:rsidRPr="003F55B8" w:rsidRDefault="009E7479" w:rsidP="001B3D53">
      <w:pPr>
        <w:pStyle w:val="BodyText"/>
        <w:kinsoku w:val="0"/>
        <w:overflowPunct w:val="0"/>
      </w:pPr>
    </w:p>
    <w:p w14:paraId="3C2B2578" w14:textId="77777777" w:rsidR="009E7479" w:rsidRPr="003F55B8" w:rsidRDefault="009E7479" w:rsidP="001B3D53">
      <w:pPr>
        <w:pStyle w:val="BodyText"/>
        <w:kinsoku w:val="0"/>
        <w:overflowPunct w:val="0"/>
      </w:pPr>
    </w:p>
    <w:p w14:paraId="5E4953EB" w14:textId="77777777" w:rsidR="009E7479" w:rsidRPr="003F55B8" w:rsidRDefault="009E7479" w:rsidP="001B3D53">
      <w:pPr>
        <w:pStyle w:val="BodyText"/>
        <w:kinsoku w:val="0"/>
        <w:overflowPunct w:val="0"/>
      </w:pPr>
    </w:p>
    <w:p w14:paraId="3E254AB8" w14:textId="77777777" w:rsidR="009E7479" w:rsidRPr="003F55B8" w:rsidRDefault="009E7479" w:rsidP="001B3D53">
      <w:pPr>
        <w:pStyle w:val="BodyText"/>
        <w:kinsoku w:val="0"/>
        <w:overflowPunct w:val="0"/>
      </w:pPr>
    </w:p>
    <w:p w14:paraId="37B04159" w14:textId="77777777" w:rsidR="009E7479" w:rsidRPr="003F55B8" w:rsidRDefault="009E7479" w:rsidP="001B3D53">
      <w:pPr>
        <w:pStyle w:val="BodyText"/>
        <w:kinsoku w:val="0"/>
        <w:overflowPunct w:val="0"/>
      </w:pPr>
    </w:p>
    <w:p w14:paraId="7FC7B843" w14:textId="77777777" w:rsidR="009E7479" w:rsidRPr="003F55B8" w:rsidRDefault="009E7479" w:rsidP="001B3D53">
      <w:pPr>
        <w:pStyle w:val="BodyText"/>
        <w:kinsoku w:val="0"/>
        <w:overflowPunct w:val="0"/>
      </w:pPr>
    </w:p>
    <w:p w14:paraId="2BF4E6BD" w14:textId="77777777" w:rsidR="009E7479" w:rsidRPr="003F55B8" w:rsidRDefault="009E7479" w:rsidP="001B3D53">
      <w:pPr>
        <w:pStyle w:val="BodyText"/>
        <w:kinsoku w:val="0"/>
        <w:overflowPunct w:val="0"/>
      </w:pPr>
    </w:p>
    <w:p w14:paraId="6D44B900" w14:textId="77777777" w:rsidR="009E7479" w:rsidRPr="003F55B8" w:rsidRDefault="009E7479" w:rsidP="001B3D53">
      <w:pPr>
        <w:pStyle w:val="BodyText"/>
        <w:kinsoku w:val="0"/>
        <w:overflowPunct w:val="0"/>
      </w:pPr>
    </w:p>
    <w:p w14:paraId="007A14C3" w14:textId="77777777" w:rsidR="009E7479" w:rsidRPr="003F55B8" w:rsidRDefault="009E7479" w:rsidP="001B3D53">
      <w:pPr>
        <w:pStyle w:val="BodyText"/>
        <w:kinsoku w:val="0"/>
        <w:overflowPunct w:val="0"/>
      </w:pPr>
    </w:p>
    <w:p w14:paraId="667B35B5" w14:textId="77777777" w:rsidR="009E7479" w:rsidRPr="003F55B8" w:rsidRDefault="009E7479" w:rsidP="001B3D53">
      <w:pPr>
        <w:pStyle w:val="BodyText"/>
        <w:kinsoku w:val="0"/>
        <w:overflowPunct w:val="0"/>
      </w:pPr>
    </w:p>
    <w:p w14:paraId="1FC85BCA" w14:textId="77777777" w:rsidR="009E7479" w:rsidRPr="003F55B8" w:rsidRDefault="009E7479" w:rsidP="001B3D53">
      <w:pPr>
        <w:pStyle w:val="BodyText"/>
        <w:kinsoku w:val="0"/>
        <w:overflowPunct w:val="0"/>
      </w:pPr>
    </w:p>
    <w:p w14:paraId="64761D10" w14:textId="77777777" w:rsidR="009E7479" w:rsidRPr="003F55B8" w:rsidRDefault="009E7479" w:rsidP="001B3D53">
      <w:pPr>
        <w:pStyle w:val="BodyText"/>
        <w:kinsoku w:val="0"/>
        <w:overflowPunct w:val="0"/>
      </w:pPr>
    </w:p>
    <w:p w14:paraId="2245CFFF" w14:textId="77777777" w:rsidR="009E7479" w:rsidRPr="003F55B8" w:rsidRDefault="009E7479" w:rsidP="001B3D53">
      <w:pPr>
        <w:pStyle w:val="BodyText"/>
        <w:kinsoku w:val="0"/>
        <w:overflowPunct w:val="0"/>
      </w:pPr>
    </w:p>
    <w:p w14:paraId="6B4933AA" w14:textId="77777777" w:rsidR="009E7479" w:rsidRPr="003F55B8" w:rsidRDefault="009E7479" w:rsidP="001B3D53">
      <w:pPr>
        <w:pStyle w:val="BodyText"/>
        <w:kinsoku w:val="0"/>
        <w:overflowPunct w:val="0"/>
      </w:pPr>
    </w:p>
    <w:p w14:paraId="724FEC47" w14:textId="77777777" w:rsidR="009E7479" w:rsidRPr="003F55B8" w:rsidRDefault="009E7479" w:rsidP="001B3D53">
      <w:pPr>
        <w:pStyle w:val="BodyText"/>
        <w:kinsoku w:val="0"/>
        <w:overflowPunct w:val="0"/>
      </w:pPr>
    </w:p>
    <w:p w14:paraId="7F2852CE" w14:textId="77777777" w:rsidR="009E7479" w:rsidRPr="003F55B8" w:rsidRDefault="009E7479" w:rsidP="001B3D53">
      <w:pPr>
        <w:pStyle w:val="BodyText"/>
        <w:kinsoku w:val="0"/>
        <w:overflowPunct w:val="0"/>
      </w:pPr>
    </w:p>
    <w:p w14:paraId="48FDA225" w14:textId="77777777" w:rsidR="009E7479" w:rsidRPr="003F55B8" w:rsidRDefault="009E7479" w:rsidP="001B3D53">
      <w:pPr>
        <w:pStyle w:val="BodyText"/>
        <w:kinsoku w:val="0"/>
        <w:overflowPunct w:val="0"/>
      </w:pPr>
    </w:p>
    <w:p w14:paraId="45424247" w14:textId="77777777" w:rsidR="009E7479" w:rsidRPr="003F55B8" w:rsidRDefault="009E7479" w:rsidP="001B3D53">
      <w:pPr>
        <w:pStyle w:val="BodyText"/>
        <w:kinsoku w:val="0"/>
        <w:overflowPunct w:val="0"/>
      </w:pPr>
    </w:p>
    <w:p w14:paraId="19F579A8" w14:textId="77777777" w:rsidR="009E7479" w:rsidRPr="003F55B8" w:rsidRDefault="009E7479" w:rsidP="001B3D53">
      <w:pPr>
        <w:pStyle w:val="BodyText"/>
        <w:kinsoku w:val="0"/>
        <w:overflowPunct w:val="0"/>
      </w:pPr>
    </w:p>
    <w:p w14:paraId="03C15380" w14:textId="79390FD3" w:rsidR="005D10D3" w:rsidRPr="003F55B8" w:rsidRDefault="009E7479" w:rsidP="001B3D53">
      <w:pPr>
        <w:jc w:val="center"/>
        <w:rPr>
          <w:b/>
          <w:bCs/>
        </w:rPr>
      </w:pPr>
      <w:r w:rsidRPr="003F55B8">
        <w:rPr>
          <w:b/>
          <w:bCs/>
        </w:rPr>
        <w:t>VIÐAUKI III</w:t>
      </w:r>
    </w:p>
    <w:p w14:paraId="1D211AC6" w14:textId="77777777" w:rsidR="005D10D3" w:rsidRPr="003F55B8" w:rsidRDefault="005D10D3" w:rsidP="001B3D53"/>
    <w:p w14:paraId="7948F007" w14:textId="6E598AAB" w:rsidR="009E7479" w:rsidRPr="003F55B8" w:rsidRDefault="009E7479" w:rsidP="001B3D53">
      <w:pPr>
        <w:jc w:val="center"/>
      </w:pPr>
      <w:r w:rsidRPr="003F55B8">
        <w:rPr>
          <w:b/>
          <w:bCs/>
        </w:rPr>
        <w:t>ÁLETRANIR OG</w:t>
      </w:r>
      <w:r w:rsidR="005D10D3" w:rsidRPr="003F55B8">
        <w:rPr>
          <w:b/>
          <w:bCs/>
        </w:rPr>
        <w:t xml:space="preserve"> </w:t>
      </w:r>
      <w:r w:rsidRPr="003F55B8">
        <w:rPr>
          <w:b/>
          <w:bCs/>
        </w:rPr>
        <w:t>FYLGISEÐILL</w:t>
      </w:r>
    </w:p>
    <w:p w14:paraId="1E4CC8CA" w14:textId="77777777" w:rsidR="009E7479" w:rsidRPr="003F55B8" w:rsidRDefault="009E7479" w:rsidP="001B3D53"/>
    <w:p w14:paraId="7E2D401D" w14:textId="51A8722F" w:rsidR="003167DD" w:rsidRPr="003F55B8" w:rsidRDefault="003167DD" w:rsidP="001B3D53">
      <w:r w:rsidRPr="003F55B8">
        <w:br w:type="page"/>
      </w:r>
    </w:p>
    <w:p w14:paraId="2901973E" w14:textId="77777777" w:rsidR="009E7479" w:rsidRPr="003F55B8" w:rsidRDefault="009E7479" w:rsidP="001B3D53"/>
    <w:p w14:paraId="3D13DEFE" w14:textId="77777777" w:rsidR="009E7479" w:rsidRPr="003F55B8" w:rsidRDefault="009E7479" w:rsidP="001B3D53"/>
    <w:p w14:paraId="3E5E9C54" w14:textId="77777777" w:rsidR="009E7479" w:rsidRPr="003F55B8" w:rsidRDefault="009E7479" w:rsidP="001B3D53"/>
    <w:p w14:paraId="4EA00520" w14:textId="77777777" w:rsidR="009E7479" w:rsidRPr="003F55B8" w:rsidRDefault="009E7479" w:rsidP="001B3D53"/>
    <w:p w14:paraId="6BF188D2" w14:textId="77777777" w:rsidR="009E7479" w:rsidRPr="003F55B8" w:rsidRDefault="009E7479" w:rsidP="001B3D53"/>
    <w:p w14:paraId="2C1AC538" w14:textId="77777777" w:rsidR="009E7479" w:rsidRPr="003F55B8" w:rsidRDefault="009E7479" w:rsidP="001B3D53"/>
    <w:p w14:paraId="1A0CC299" w14:textId="77777777" w:rsidR="009E7479" w:rsidRPr="003F55B8" w:rsidRDefault="009E7479" w:rsidP="001B3D53"/>
    <w:p w14:paraId="76922578" w14:textId="77777777" w:rsidR="009E7479" w:rsidRPr="003F55B8" w:rsidRDefault="009E7479" w:rsidP="001B3D53"/>
    <w:p w14:paraId="5FB46E25" w14:textId="77777777" w:rsidR="009E7479" w:rsidRPr="003F55B8" w:rsidRDefault="009E7479" w:rsidP="001B3D53"/>
    <w:p w14:paraId="27F25D88" w14:textId="77777777" w:rsidR="009E7479" w:rsidRPr="003F55B8" w:rsidRDefault="009E7479" w:rsidP="001B3D53"/>
    <w:p w14:paraId="17FAE6F3" w14:textId="77777777" w:rsidR="009E7479" w:rsidRPr="003F55B8" w:rsidRDefault="009E7479" w:rsidP="001B3D53"/>
    <w:p w14:paraId="0F7AC921" w14:textId="77777777" w:rsidR="009E7479" w:rsidRPr="003F55B8" w:rsidRDefault="009E7479" w:rsidP="001B3D53"/>
    <w:p w14:paraId="7482AA16" w14:textId="77777777" w:rsidR="009E7479" w:rsidRPr="003F55B8" w:rsidRDefault="009E7479" w:rsidP="001B3D53"/>
    <w:p w14:paraId="53C4098C" w14:textId="77777777" w:rsidR="009E7479" w:rsidRPr="003F55B8" w:rsidRDefault="009E7479" w:rsidP="001B3D53"/>
    <w:p w14:paraId="22AF2DEE" w14:textId="77777777" w:rsidR="009E7479" w:rsidRPr="003F55B8" w:rsidRDefault="009E7479" w:rsidP="001B3D53"/>
    <w:p w14:paraId="3581D6C8" w14:textId="77777777" w:rsidR="009E7479" w:rsidRPr="003F55B8" w:rsidRDefault="009E7479" w:rsidP="001B3D53"/>
    <w:p w14:paraId="51198FE5" w14:textId="77777777" w:rsidR="009E7479" w:rsidRPr="003F55B8" w:rsidRDefault="009E7479" w:rsidP="001B3D53"/>
    <w:p w14:paraId="5CB22AD7" w14:textId="77777777" w:rsidR="009E7479" w:rsidRPr="003F55B8" w:rsidRDefault="009E7479" w:rsidP="001B3D53"/>
    <w:p w14:paraId="3A227477" w14:textId="77777777" w:rsidR="009E7479" w:rsidRPr="003F55B8" w:rsidRDefault="009E7479" w:rsidP="001B3D53"/>
    <w:p w14:paraId="56DAC475" w14:textId="77777777" w:rsidR="009E7479" w:rsidRPr="003F55B8" w:rsidRDefault="009E7479" w:rsidP="001B3D53"/>
    <w:p w14:paraId="6991E597" w14:textId="77777777" w:rsidR="00D2602F" w:rsidRPr="003F55B8" w:rsidRDefault="00D2602F" w:rsidP="001B3D53"/>
    <w:p w14:paraId="21AFA46E" w14:textId="77777777" w:rsidR="009E7479" w:rsidRPr="003F55B8" w:rsidRDefault="009E7479" w:rsidP="001B3D53"/>
    <w:p w14:paraId="6A43E753" w14:textId="77777777" w:rsidR="009E7479" w:rsidRPr="003F55B8" w:rsidRDefault="009E7479" w:rsidP="001B3D53"/>
    <w:p w14:paraId="4A0E5369" w14:textId="3DE9C79C" w:rsidR="009E7479" w:rsidRPr="003F55B8" w:rsidRDefault="00D2602F" w:rsidP="001B3D53">
      <w:pPr>
        <w:pStyle w:val="Heading1"/>
        <w:jc w:val="center"/>
      </w:pPr>
      <w:bookmarkStart w:id="9" w:name="A._ÁLETRANIR"/>
      <w:bookmarkEnd w:id="9"/>
      <w:r w:rsidRPr="003F55B8">
        <w:t xml:space="preserve">A. </w:t>
      </w:r>
      <w:r w:rsidR="009E7479" w:rsidRPr="003F55B8">
        <w:t>ÁLETRANIR</w:t>
      </w:r>
    </w:p>
    <w:p w14:paraId="22A2D171" w14:textId="77CBD864" w:rsidR="003167DD" w:rsidRPr="00133A3B" w:rsidRDefault="003167DD" w:rsidP="001B3D53">
      <w:r w:rsidRPr="00133A3B">
        <w:br w:type="page"/>
      </w:r>
    </w:p>
    <w:p w14:paraId="5EEDDDDB" w14:textId="77777777" w:rsidR="000E304F"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rPr>
      </w:pPr>
      <w:r>
        <w:rPr>
          <w:b/>
          <w:bCs/>
        </w:rPr>
        <w:lastRenderedPageBreak/>
        <w:t>UPPLÝSINGAR SEM EIGA AÐ KOMA FRAM Á YTRI UMBÚÐUM</w:t>
      </w:r>
    </w:p>
    <w:p w14:paraId="6664FB97" w14:textId="77777777" w:rsidR="000E304F"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rPr>
      </w:pPr>
    </w:p>
    <w:p w14:paraId="4B14B250"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YTRI ASKJA (ÞYNNA OG GLAS)</w:t>
      </w:r>
    </w:p>
    <w:p w14:paraId="323BE6E3" w14:textId="454CEB72" w:rsidR="009E7479" w:rsidRPr="00021E7E" w:rsidRDefault="009E7479" w:rsidP="001B3D53">
      <w:pPr>
        <w:rPr>
          <w:lang w:val="da-DK"/>
        </w:rPr>
      </w:pPr>
    </w:p>
    <w:p w14:paraId="77E403A5" w14:textId="77777777" w:rsidR="00D2602F" w:rsidRPr="00021E7E" w:rsidRDefault="00D2602F" w:rsidP="001B3D53">
      <w:pPr>
        <w:rPr>
          <w:lang w:val="da-DK"/>
        </w:rPr>
      </w:pPr>
    </w:p>
    <w:p w14:paraId="760D9508"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303FA82B" w14:textId="77777777" w:rsidR="009E7479" w:rsidRPr="00021E7E" w:rsidRDefault="009E7479" w:rsidP="001B3D53">
      <w:pPr>
        <w:rPr>
          <w:lang w:val="da-DK"/>
        </w:rPr>
      </w:pPr>
    </w:p>
    <w:p w14:paraId="152353C3" w14:textId="77777777" w:rsidR="009E747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90 mg </w:t>
      </w:r>
      <w:proofErr w:type="spellStart"/>
      <w:r w:rsidRPr="003F55B8">
        <w:rPr>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roofErr w:type="spellStart"/>
      <w:r w:rsidRPr="003F55B8">
        <w:rPr>
          <w:lang w:val="es-ES"/>
        </w:rPr>
        <w:t>deferasirox</w:t>
      </w:r>
      <w:proofErr w:type="spellEnd"/>
    </w:p>
    <w:p w14:paraId="144E9B59" w14:textId="77777777" w:rsidR="00B569E9" w:rsidRPr="003F55B8" w:rsidRDefault="00B569E9" w:rsidP="001B3D53">
      <w:pPr>
        <w:pStyle w:val="BodyText"/>
        <w:kinsoku w:val="0"/>
        <w:overflowPunct w:val="0"/>
        <w:rPr>
          <w:lang w:val="es-ES"/>
        </w:rPr>
      </w:pPr>
    </w:p>
    <w:p w14:paraId="4F52DA16" w14:textId="42E84301" w:rsidR="009E7479" w:rsidRPr="00021E7E" w:rsidRDefault="009E7479" w:rsidP="001B3D53">
      <w:pPr>
        <w:pStyle w:val="BodyText"/>
        <w:kinsoku w:val="0"/>
        <w:overflowPunct w:val="0"/>
        <w:rPr>
          <w:lang w:val="da-DK"/>
        </w:rPr>
      </w:pPr>
    </w:p>
    <w:p w14:paraId="6152BC0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2.</w:t>
      </w:r>
      <w:r w:rsidRPr="00021E7E">
        <w:rPr>
          <w:b/>
          <w:bCs/>
          <w:lang w:val="da-DK"/>
        </w:rPr>
        <w:tab/>
        <w:t>VIRK(T)</w:t>
      </w:r>
      <w:r w:rsidRPr="00021E7E">
        <w:rPr>
          <w:b/>
          <w:bCs/>
          <w:spacing w:val="-1"/>
          <w:lang w:val="da-DK"/>
        </w:rPr>
        <w:t xml:space="preserve"> </w:t>
      </w:r>
      <w:r w:rsidRPr="00021E7E">
        <w:rPr>
          <w:b/>
          <w:bCs/>
          <w:lang w:val="da-DK"/>
        </w:rPr>
        <w:t>EFNI</w:t>
      </w:r>
    </w:p>
    <w:p w14:paraId="38854DB7" w14:textId="77777777" w:rsidR="009E7479" w:rsidRPr="00021E7E" w:rsidRDefault="009E7479" w:rsidP="001B3D53">
      <w:pPr>
        <w:rPr>
          <w:lang w:val="da-DK"/>
        </w:rPr>
      </w:pPr>
    </w:p>
    <w:p w14:paraId="6D034982" w14:textId="77777777" w:rsidR="009E7479" w:rsidRPr="00021E7E" w:rsidRDefault="009E7479" w:rsidP="001B3D53">
      <w:pPr>
        <w:pStyle w:val="BodyText"/>
        <w:kinsoku w:val="0"/>
        <w:overflowPunct w:val="0"/>
        <w:rPr>
          <w:lang w:val="da-DK"/>
        </w:rPr>
      </w:pPr>
      <w:r w:rsidRPr="00021E7E">
        <w:rPr>
          <w:lang w:val="da-DK"/>
        </w:rPr>
        <w:t>Hver filmuhúðuð tafla inniheldur 90 mg deferasirox.</w:t>
      </w:r>
    </w:p>
    <w:p w14:paraId="3227ECE0" w14:textId="77777777" w:rsidR="009E7479" w:rsidRPr="00021E7E" w:rsidRDefault="009E7479" w:rsidP="001B3D53">
      <w:pPr>
        <w:pStyle w:val="BodyText"/>
        <w:kinsoku w:val="0"/>
        <w:overflowPunct w:val="0"/>
        <w:rPr>
          <w:lang w:val="da-DK"/>
        </w:rPr>
      </w:pPr>
    </w:p>
    <w:p w14:paraId="40B70F89" w14:textId="0BF71045" w:rsidR="009E7479" w:rsidRPr="00021E7E" w:rsidRDefault="009E7479" w:rsidP="001B3D53">
      <w:pPr>
        <w:pStyle w:val="BodyText"/>
        <w:kinsoku w:val="0"/>
        <w:overflowPunct w:val="0"/>
        <w:rPr>
          <w:lang w:val="da-DK"/>
        </w:rPr>
      </w:pPr>
    </w:p>
    <w:p w14:paraId="6A817E6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3.</w:t>
      </w:r>
      <w:r w:rsidRPr="00021E7E">
        <w:rPr>
          <w:b/>
          <w:bCs/>
          <w:lang w:val="da-DK"/>
        </w:rPr>
        <w:tab/>
        <w:t>HJÁLPAREFNI</w:t>
      </w:r>
    </w:p>
    <w:p w14:paraId="49DBE385" w14:textId="77777777" w:rsidR="009E7479" w:rsidRPr="00021E7E" w:rsidRDefault="009E7479" w:rsidP="001B3D53">
      <w:pPr>
        <w:pStyle w:val="BodyText"/>
        <w:kinsoku w:val="0"/>
        <w:overflowPunct w:val="0"/>
        <w:rPr>
          <w:lang w:val="da-DK"/>
        </w:rPr>
      </w:pPr>
    </w:p>
    <w:p w14:paraId="0485F79B" w14:textId="7B9AEBC5" w:rsidR="009E7479" w:rsidRPr="00021E7E" w:rsidRDefault="009E7479" w:rsidP="001B3D53">
      <w:pPr>
        <w:pStyle w:val="BodyText"/>
        <w:kinsoku w:val="0"/>
        <w:overflowPunct w:val="0"/>
        <w:rPr>
          <w:lang w:val="da-DK"/>
        </w:rPr>
      </w:pPr>
    </w:p>
    <w:p w14:paraId="0FB033DD"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4.</w:t>
      </w:r>
      <w:r w:rsidRPr="00021E7E">
        <w:rPr>
          <w:b/>
          <w:bCs/>
          <w:lang w:val="da-DK"/>
        </w:rPr>
        <w:tab/>
        <w:t>LYFJAFORM OG</w:t>
      </w:r>
      <w:r w:rsidRPr="00021E7E">
        <w:rPr>
          <w:b/>
          <w:bCs/>
          <w:spacing w:val="-3"/>
          <w:lang w:val="da-DK"/>
        </w:rPr>
        <w:t xml:space="preserve"> </w:t>
      </w:r>
      <w:r w:rsidRPr="00021E7E">
        <w:rPr>
          <w:b/>
          <w:bCs/>
          <w:lang w:val="da-DK"/>
        </w:rPr>
        <w:t>INNIHALD</w:t>
      </w:r>
    </w:p>
    <w:p w14:paraId="22789B00" w14:textId="77777777" w:rsidR="009E7479" w:rsidRPr="00021E7E" w:rsidRDefault="009E7479" w:rsidP="001B3D53">
      <w:pPr>
        <w:rPr>
          <w:lang w:val="da-DK"/>
        </w:rPr>
      </w:pPr>
    </w:p>
    <w:p w14:paraId="07DF107E" w14:textId="77777777" w:rsidR="009E7479" w:rsidRPr="00021E7E" w:rsidRDefault="009E7479" w:rsidP="001B3D53">
      <w:pPr>
        <w:pStyle w:val="BodyText"/>
        <w:kinsoku w:val="0"/>
        <w:overflowPunct w:val="0"/>
        <w:rPr>
          <w:lang w:val="da-DK"/>
        </w:rPr>
      </w:pPr>
      <w:r w:rsidRPr="00021E7E">
        <w:rPr>
          <w:lang w:val="da-DK"/>
        </w:rPr>
        <w:t>Filmuhúðuð tafla (tafla)</w:t>
      </w:r>
    </w:p>
    <w:p w14:paraId="13885BD0" w14:textId="77777777" w:rsidR="009E7479" w:rsidRPr="00021E7E" w:rsidRDefault="009E7479" w:rsidP="001B3D53">
      <w:pPr>
        <w:pStyle w:val="BodyText"/>
        <w:kinsoku w:val="0"/>
        <w:overflowPunct w:val="0"/>
        <w:rPr>
          <w:lang w:val="da-DK"/>
        </w:rPr>
      </w:pPr>
    </w:p>
    <w:p w14:paraId="7136EA37" w14:textId="77777777" w:rsidR="009E7479" w:rsidRPr="00021E7E" w:rsidRDefault="009E7479" w:rsidP="001B3D53">
      <w:pPr>
        <w:pStyle w:val="BodyText"/>
        <w:kinsoku w:val="0"/>
        <w:overflowPunct w:val="0"/>
        <w:rPr>
          <w:i/>
          <w:iCs/>
          <w:lang w:val="da-DK"/>
        </w:rPr>
      </w:pPr>
      <w:r w:rsidRPr="00021E7E">
        <w:rPr>
          <w:i/>
          <w:iCs/>
          <w:lang w:val="da-DK"/>
        </w:rPr>
        <w:t>[Þynnur]</w:t>
      </w:r>
    </w:p>
    <w:p w14:paraId="62C42DE6" w14:textId="77777777" w:rsidR="009E7479" w:rsidRPr="00021E7E" w:rsidRDefault="009E7479" w:rsidP="001B3D53">
      <w:pPr>
        <w:pStyle w:val="BodyText"/>
        <w:kinsoku w:val="0"/>
        <w:overflowPunct w:val="0"/>
        <w:rPr>
          <w:lang w:val="da-DK"/>
        </w:rPr>
      </w:pPr>
      <w:r w:rsidRPr="00021E7E">
        <w:rPr>
          <w:lang w:val="da-DK"/>
        </w:rPr>
        <w:t>30 filmuhúðaðar töflur</w:t>
      </w:r>
    </w:p>
    <w:p w14:paraId="1B21BC61"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90 filmuhúðaðar töflur</w:t>
      </w:r>
    </w:p>
    <w:p w14:paraId="78449752" w14:textId="77777777" w:rsidR="009E7479" w:rsidRPr="00021E7E" w:rsidRDefault="009E7479" w:rsidP="001B3D53">
      <w:pPr>
        <w:pStyle w:val="BodyText"/>
        <w:kinsoku w:val="0"/>
        <w:overflowPunct w:val="0"/>
        <w:rPr>
          <w:lang w:val="da-DK"/>
        </w:rPr>
      </w:pPr>
    </w:p>
    <w:p w14:paraId="7A6E2CEE" w14:textId="77777777" w:rsidR="009E7479" w:rsidRPr="00021E7E" w:rsidRDefault="009E7479" w:rsidP="001B3D53">
      <w:pPr>
        <w:pStyle w:val="BodyText"/>
        <w:kinsoku w:val="0"/>
        <w:overflowPunct w:val="0"/>
        <w:rPr>
          <w:i/>
          <w:iCs/>
          <w:highlight w:val="lightGray"/>
          <w:lang w:val="da-DK"/>
        </w:rPr>
      </w:pPr>
      <w:r w:rsidRPr="00021E7E">
        <w:rPr>
          <w:i/>
          <w:iCs/>
          <w:highlight w:val="lightGray"/>
          <w:shd w:val="clear" w:color="auto" w:fill="D2D2D2"/>
          <w:lang w:val="da-DK"/>
        </w:rPr>
        <w:t>[Stakskammtaþynnur]</w:t>
      </w:r>
    </w:p>
    <w:p w14:paraId="6FBEA84F"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 × 1 filmuhúðaðar töflur</w:t>
      </w:r>
    </w:p>
    <w:p w14:paraId="004BD6AA" w14:textId="77777777" w:rsidR="009E7479" w:rsidRPr="00021E7E" w:rsidRDefault="009E7479" w:rsidP="001B3D53">
      <w:pPr>
        <w:pStyle w:val="BodyText"/>
        <w:kinsoku w:val="0"/>
        <w:overflowPunct w:val="0"/>
        <w:rPr>
          <w:lang w:val="da-DK"/>
        </w:rPr>
      </w:pPr>
    </w:p>
    <w:p w14:paraId="7876E3E3" w14:textId="77777777" w:rsidR="009E7479" w:rsidRPr="00021E7E" w:rsidRDefault="009E7479" w:rsidP="001B3D53">
      <w:pPr>
        <w:pStyle w:val="BodyText"/>
        <w:kinsoku w:val="0"/>
        <w:overflowPunct w:val="0"/>
        <w:rPr>
          <w:i/>
          <w:iCs/>
          <w:highlight w:val="lightGray"/>
          <w:lang w:val="da-DK"/>
        </w:rPr>
      </w:pPr>
      <w:r w:rsidRPr="00021E7E">
        <w:rPr>
          <w:i/>
          <w:iCs/>
          <w:highlight w:val="lightGray"/>
          <w:shd w:val="clear" w:color="auto" w:fill="D2D2D2"/>
          <w:lang w:val="da-DK"/>
        </w:rPr>
        <w:t>[Glös]:</w:t>
      </w:r>
    </w:p>
    <w:p w14:paraId="04117B26" w14:textId="77777777" w:rsidR="009E7479" w:rsidRPr="00021E7E" w:rsidRDefault="009E7479" w:rsidP="001B3D53">
      <w:pPr>
        <w:pStyle w:val="BodyText"/>
        <w:kinsoku w:val="0"/>
        <w:overflowPunct w:val="0"/>
        <w:rPr>
          <w:highlight w:val="lightGray"/>
          <w:lang w:val="da-DK"/>
        </w:rPr>
      </w:pPr>
      <w:r w:rsidRPr="00021E7E">
        <w:rPr>
          <w:highlight w:val="lightGray"/>
          <w:shd w:val="clear" w:color="auto" w:fill="D2D2D2"/>
          <w:lang w:val="da-DK"/>
        </w:rPr>
        <w:t>90 filmuhúðaðar töflur</w:t>
      </w:r>
    </w:p>
    <w:p w14:paraId="2DAE1016"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09ABE713" w14:textId="77777777" w:rsidR="009E7479" w:rsidRPr="00021E7E" w:rsidRDefault="009E7479" w:rsidP="001B3D53">
      <w:pPr>
        <w:pStyle w:val="BodyText"/>
        <w:kinsoku w:val="0"/>
        <w:overflowPunct w:val="0"/>
        <w:rPr>
          <w:lang w:val="da-DK"/>
        </w:rPr>
      </w:pPr>
    </w:p>
    <w:p w14:paraId="22CC7788" w14:textId="5D1EF330" w:rsidR="009E7479" w:rsidRPr="00021E7E" w:rsidRDefault="009E7479" w:rsidP="001B3D53">
      <w:pPr>
        <w:pStyle w:val="BodyText"/>
        <w:kinsoku w:val="0"/>
        <w:overflowPunct w:val="0"/>
        <w:rPr>
          <w:lang w:val="da-DK"/>
        </w:rPr>
      </w:pPr>
    </w:p>
    <w:p w14:paraId="5854BF2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5.</w:t>
      </w:r>
      <w:r w:rsidRPr="00021E7E">
        <w:rPr>
          <w:b/>
          <w:bCs/>
          <w:lang w:val="da-DK"/>
        </w:rPr>
        <w:tab/>
        <w:t>AÐFERÐ VIÐ LYFJAGJÖF OG</w:t>
      </w:r>
      <w:r w:rsidRPr="00021E7E">
        <w:rPr>
          <w:b/>
          <w:bCs/>
          <w:spacing w:val="-5"/>
          <w:lang w:val="da-DK"/>
        </w:rPr>
        <w:t xml:space="preserve"> </w:t>
      </w:r>
      <w:r w:rsidRPr="00021E7E">
        <w:rPr>
          <w:b/>
          <w:bCs/>
          <w:lang w:val="da-DK"/>
        </w:rPr>
        <w:t>ÍKOMULEIÐ(IR)</w:t>
      </w:r>
    </w:p>
    <w:p w14:paraId="191255A7" w14:textId="77777777" w:rsidR="009E7479" w:rsidRPr="00021E7E" w:rsidRDefault="009E7479" w:rsidP="001B3D53">
      <w:pPr>
        <w:rPr>
          <w:lang w:val="da-DK"/>
        </w:rPr>
      </w:pPr>
    </w:p>
    <w:p w14:paraId="070E9105" w14:textId="73779760" w:rsidR="00770F1B" w:rsidRPr="00021E7E" w:rsidRDefault="009E7479" w:rsidP="001B3D53">
      <w:pPr>
        <w:pStyle w:val="BodyText"/>
        <w:kinsoku w:val="0"/>
        <w:overflowPunct w:val="0"/>
        <w:rPr>
          <w:lang w:val="da-DK"/>
        </w:rPr>
      </w:pPr>
      <w:r w:rsidRPr="00021E7E">
        <w:rPr>
          <w:lang w:val="da-DK"/>
        </w:rPr>
        <w:t>Lesið fylgiseðilinn fyrir notkun.</w:t>
      </w:r>
    </w:p>
    <w:p w14:paraId="4DF72BB8" w14:textId="77777777" w:rsidR="00770F1B" w:rsidRPr="00021E7E" w:rsidRDefault="00770F1B" w:rsidP="001B3D53">
      <w:pPr>
        <w:pStyle w:val="BodyText"/>
        <w:kinsoku w:val="0"/>
        <w:overflowPunct w:val="0"/>
        <w:rPr>
          <w:lang w:val="da-DK"/>
        </w:rPr>
      </w:pPr>
    </w:p>
    <w:p w14:paraId="6F6CB8D0" w14:textId="68980154" w:rsidR="009E7479" w:rsidRPr="00021E7E" w:rsidRDefault="009E7479" w:rsidP="001B3D53">
      <w:pPr>
        <w:pStyle w:val="BodyText"/>
        <w:kinsoku w:val="0"/>
        <w:overflowPunct w:val="0"/>
        <w:rPr>
          <w:lang w:val="da-DK"/>
        </w:rPr>
      </w:pPr>
      <w:r w:rsidRPr="00021E7E">
        <w:rPr>
          <w:lang w:val="da-DK"/>
        </w:rPr>
        <w:t>Til inntöku.</w:t>
      </w:r>
    </w:p>
    <w:p w14:paraId="016CC349" w14:textId="77777777" w:rsidR="00D2602F" w:rsidRPr="00021E7E" w:rsidRDefault="00D2602F" w:rsidP="001B3D53">
      <w:pPr>
        <w:pStyle w:val="BodyText"/>
        <w:kinsoku w:val="0"/>
        <w:overflowPunct w:val="0"/>
        <w:rPr>
          <w:lang w:val="da-DK"/>
        </w:rPr>
      </w:pPr>
    </w:p>
    <w:p w14:paraId="38FAF8E7" w14:textId="6DC114A7" w:rsidR="009E7479" w:rsidRPr="00021E7E" w:rsidRDefault="009E7479" w:rsidP="001B3D53">
      <w:pPr>
        <w:pStyle w:val="BodyText"/>
        <w:kinsoku w:val="0"/>
        <w:overflowPunct w:val="0"/>
        <w:rPr>
          <w:lang w:val="da-DK"/>
        </w:rPr>
      </w:pPr>
    </w:p>
    <w:p w14:paraId="176240D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6.</w:t>
      </w:r>
      <w:r w:rsidRPr="00021E7E">
        <w:rPr>
          <w:b/>
          <w:bCs/>
          <w:lang w:val="da-DK"/>
        </w:rPr>
        <w:tab/>
        <w:t>SÉRSTÖK VARNAÐARORÐ UM AÐ LYFIÐ SKULI GEYMT ÞAR SEM BÖRN HVORKI NÁ TIL NÉ</w:t>
      </w:r>
      <w:r w:rsidRPr="00021E7E">
        <w:rPr>
          <w:b/>
          <w:bCs/>
          <w:spacing w:val="-4"/>
          <w:lang w:val="da-DK"/>
        </w:rPr>
        <w:t xml:space="preserve"> </w:t>
      </w:r>
      <w:r w:rsidRPr="00021E7E">
        <w:rPr>
          <w:b/>
          <w:bCs/>
          <w:lang w:val="da-DK"/>
        </w:rPr>
        <w:t>SJÁ</w:t>
      </w:r>
    </w:p>
    <w:p w14:paraId="0F2B7AC8" w14:textId="77777777" w:rsidR="009E7479" w:rsidRPr="00021E7E" w:rsidRDefault="009E7479" w:rsidP="001B3D53">
      <w:pPr>
        <w:rPr>
          <w:lang w:val="da-DK"/>
        </w:rPr>
      </w:pPr>
    </w:p>
    <w:p w14:paraId="1211FB5D" w14:textId="77777777" w:rsidR="009E7479" w:rsidRPr="00021E7E" w:rsidRDefault="009E7479" w:rsidP="001B3D53">
      <w:pPr>
        <w:pStyle w:val="BodyText"/>
        <w:kinsoku w:val="0"/>
        <w:overflowPunct w:val="0"/>
        <w:rPr>
          <w:lang w:val="da-DK"/>
        </w:rPr>
      </w:pPr>
      <w:r w:rsidRPr="00021E7E">
        <w:rPr>
          <w:lang w:val="da-DK"/>
        </w:rPr>
        <w:t>Geymið þar sem börn hvorki ná til né sjá.</w:t>
      </w:r>
    </w:p>
    <w:p w14:paraId="56E4D4CF" w14:textId="77777777" w:rsidR="009E7479" w:rsidRPr="00021E7E" w:rsidRDefault="009E7479" w:rsidP="001B3D53">
      <w:pPr>
        <w:pStyle w:val="BodyText"/>
        <w:kinsoku w:val="0"/>
        <w:overflowPunct w:val="0"/>
        <w:rPr>
          <w:lang w:val="da-DK"/>
        </w:rPr>
      </w:pPr>
    </w:p>
    <w:p w14:paraId="23C4E19E" w14:textId="649C9F5B" w:rsidR="009E7479" w:rsidRPr="00021E7E" w:rsidRDefault="009E7479" w:rsidP="001B3D53">
      <w:pPr>
        <w:pStyle w:val="BodyText"/>
        <w:kinsoku w:val="0"/>
        <w:overflowPunct w:val="0"/>
        <w:rPr>
          <w:lang w:val="da-DK"/>
        </w:rPr>
      </w:pPr>
    </w:p>
    <w:p w14:paraId="2F38BA9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7.</w:t>
      </w:r>
      <w:r w:rsidRPr="00021E7E">
        <w:rPr>
          <w:b/>
          <w:bCs/>
          <w:lang w:val="da-DK"/>
        </w:rPr>
        <w:tab/>
        <w:t>ÖNNUR SÉRSTÖK VARNAÐARORÐ, EF MEÐ</w:t>
      </w:r>
      <w:r w:rsidRPr="00021E7E">
        <w:rPr>
          <w:b/>
          <w:bCs/>
          <w:spacing w:val="-3"/>
          <w:lang w:val="da-DK"/>
        </w:rPr>
        <w:t xml:space="preserve"> </w:t>
      </w:r>
      <w:r w:rsidRPr="00021E7E">
        <w:rPr>
          <w:b/>
          <w:bCs/>
          <w:lang w:val="da-DK"/>
        </w:rPr>
        <w:t>ÞARF</w:t>
      </w:r>
    </w:p>
    <w:p w14:paraId="448C8230" w14:textId="77777777" w:rsidR="00D2602F" w:rsidRPr="00021E7E" w:rsidRDefault="00D2602F" w:rsidP="001B3D53">
      <w:pPr>
        <w:rPr>
          <w:lang w:val="da-DK"/>
        </w:rPr>
      </w:pPr>
    </w:p>
    <w:p w14:paraId="2E4555CE" w14:textId="0877A95F" w:rsidR="009E7479" w:rsidRPr="00021E7E" w:rsidRDefault="009E7479" w:rsidP="001B3D53">
      <w:pPr>
        <w:rPr>
          <w:lang w:val="da-DK"/>
        </w:rPr>
      </w:pPr>
    </w:p>
    <w:p w14:paraId="63C22B1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8.</w:t>
      </w:r>
      <w:r w:rsidRPr="00021E7E">
        <w:rPr>
          <w:b/>
          <w:bCs/>
          <w:lang w:val="da-DK"/>
        </w:rPr>
        <w:tab/>
        <w:t>FYRNINGARDAGSETNING</w:t>
      </w:r>
    </w:p>
    <w:p w14:paraId="34F986F2" w14:textId="77777777" w:rsidR="009E7479" w:rsidRPr="00021E7E" w:rsidRDefault="009E7479" w:rsidP="001B3D53">
      <w:pPr>
        <w:rPr>
          <w:lang w:val="da-DK"/>
        </w:rPr>
      </w:pPr>
    </w:p>
    <w:p w14:paraId="63BAB3D9" w14:textId="77777777" w:rsidR="009E7479" w:rsidRPr="00021E7E" w:rsidRDefault="009E7479" w:rsidP="001B3D53">
      <w:pPr>
        <w:pStyle w:val="BodyText"/>
        <w:kinsoku w:val="0"/>
        <w:overflowPunct w:val="0"/>
        <w:rPr>
          <w:lang w:val="da-DK"/>
        </w:rPr>
      </w:pPr>
      <w:r w:rsidRPr="00021E7E">
        <w:rPr>
          <w:lang w:val="da-DK"/>
        </w:rPr>
        <w:t>EXP</w:t>
      </w:r>
    </w:p>
    <w:p w14:paraId="0C92860B" w14:textId="77777777" w:rsidR="009E7479" w:rsidRPr="00021E7E" w:rsidRDefault="009E7479" w:rsidP="001B3D53">
      <w:pPr>
        <w:pStyle w:val="BodyText"/>
        <w:kinsoku w:val="0"/>
        <w:overflowPunct w:val="0"/>
        <w:rPr>
          <w:lang w:val="da-DK"/>
        </w:rPr>
      </w:pPr>
    </w:p>
    <w:p w14:paraId="1D2151DF" w14:textId="77777777" w:rsidR="00B569E9" w:rsidRPr="00021E7E" w:rsidRDefault="00B569E9" w:rsidP="001B3D53">
      <w:pPr>
        <w:pStyle w:val="BodyText"/>
        <w:kinsoku w:val="0"/>
        <w:overflowPunct w:val="0"/>
        <w:rPr>
          <w:lang w:val="da-DK"/>
        </w:rPr>
      </w:pPr>
    </w:p>
    <w:p w14:paraId="2917D6E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9.</w:t>
      </w:r>
      <w:r w:rsidRPr="00021E7E">
        <w:rPr>
          <w:b/>
          <w:bCs/>
          <w:lang w:val="da-DK"/>
        </w:rPr>
        <w:tab/>
        <w:t>SÉRSTÖK GEYMSLUSKILYRÐI</w:t>
      </w:r>
    </w:p>
    <w:p w14:paraId="17FD0DB1" w14:textId="77777777" w:rsidR="009E7479" w:rsidRPr="00021E7E" w:rsidRDefault="009E7479" w:rsidP="001B3D53">
      <w:pPr>
        <w:pStyle w:val="BodyText"/>
        <w:kinsoku w:val="0"/>
        <w:overflowPunct w:val="0"/>
        <w:rPr>
          <w:lang w:val="da-DK"/>
        </w:rPr>
      </w:pPr>
    </w:p>
    <w:p w14:paraId="25AFD366" w14:textId="43DA4E41" w:rsidR="009E7479" w:rsidRPr="00021E7E" w:rsidRDefault="009E7479" w:rsidP="001B3D53">
      <w:pPr>
        <w:pStyle w:val="BodyText"/>
        <w:kinsoku w:val="0"/>
        <w:overflowPunct w:val="0"/>
        <w:rPr>
          <w:lang w:val="da-DK"/>
        </w:rPr>
      </w:pPr>
    </w:p>
    <w:p w14:paraId="49D28428"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10.</w:t>
      </w:r>
      <w:r w:rsidRPr="00021E7E">
        <w:rPr>
          <w:b/>
          <w:bCs/>
          <w:lang w:val="da-DK"/>
        </w:rPr>
        <w:tab/>
        <w:t>SÉRSTAKAR VARÚÐARRÁÐSTAFANIR VIÐ FÖRGUN LYFJALEIFA EÐA ÚRGANGS VEGNA LYFSINS ÞAR SEM VIÐ</w:t>
      </w:r>
      <w:r w:rsidRPr="00021E7E">
        <w:rPr>
          <w:b/>
          <w:bCs/>
          <w:spacing w:val="-3"/>
          <w:lang w:val="da-DK"/>
        </w:rPr>
        <w:t xml:space="preserve"> </w:t>
      </w:r>
      <w:r w:rsidRPr="00021E7E">
        <w:rPr>
          <w:b/>
          <w:bCs/>
          <w:lang w:val="da-DK"/>
        </w:rPr>
        <w:t>Á</w:t>
      </w:r>
    </w:p>
    <w:p w14:paraId="654DB6B6" w14:textId="1D958C00" w:rsidR="009E7479" w:rsidRPr="00021E7E" w:rsidRDefault="009E7479" w:rsidP="001B3D53">
      <w:pPr>
        <w:pStyle w:val="BodyText"/>
        <w:tabs>
          <w:tab w:val="left" w:pos="780"/>
        </w:tabs>
        <w:kinsoku w:val="0"/>
        <w:overflowPunct w:val="0"/>
        <w:rPr>
          <w:lang w:val="da-DK"/>
        </w:rPr>
      </w:pPr>
    </w:p>
    <w:p w14:paraId="22673EAB" w14:textId="752E2EEB" w:rsidR="009E7479" w:rsidRPr="00021E7E" w:rsidRDefault="009E7479" w:rsidP="001B3D53">
      <w:pPr>
        <w:pStyle w:val="BodyText"/>
        <w:kinsoku w:val="0"/>
        <w:overflowPunct w:val="0"/>
        <w:rPr>
          <w:lang w:val="da-DK"/>
        </w:rPr>
      </w:pPr>
    </w:p>
    <w:p w14:paraId="15E8D6D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11.</w:t>
      </w:r>
      <w:r w:rsidRPr="00021E7E">
        <w:rPr>
          <w:b/>
          <w:bCs/>
          <w:lang w:val="da-DK"/>
        </w:rPr>
        <w:tab/>
        <w:t>NAFN OG HEIMILISFANG</w:t>
      </w:r>
      <w:r w:rsidRPr="00021E7E">
        <w:rPr>
          <w:b/>
          <w:bCs/>
          <w:spacing w:val="-8"/>
          <w:lang w:val="da-DK"/>
        </w:rPr>
        <w:t xml:space="preserve"> </w:t>
      </w:r>
      <w:r w:rsidRPr="00021E7E">
        <w:rPr>
          <w:b/>
          <w:bCs/>
          <w:lang w:val="da-DK"/>
        </w:rPr>
        <w:t>MARKAÐSLEYFISHAFA</w:t>
      </w:r>
    </w:p>
    <w:p w14:paraId="6DDBE13D" w14:textId="77777777" w:rsidR="009E7479" w:rsidRPr="00021E7E" w:rsidRDefault="009E7479" w:rsidP="001B3D53">
      <w:pPr>
        <w:rPr>
          <w:lang w:val="da-DK"/>
        </w:rPr>
      </w:pPr>
    </w:p>
    <w:p w14:paraId="6BC24420" w14:textId="2A77E795" w:rsidR="005D0460" w:rsidRPr="00021E7E" w:rsidRDefault="005D0460" w:rsidP="001B3D53">
      <w:pPr>
        <w:rPr>
          <w:lang w:val="da-DK"/>
        </w:rPr>
      </w:pPr>
      <w:r w:rsidRPr="00021E7E">
        <w:rPr>
          <w:lang w:val="da-DK"/>
        </w:rPr>
        <w:t xml:space="preserve">Mylan Pharmaceuticals </w:t>
      </w:r>
      <w:r w:rsidR="00A65B6D" w:rsidRPr="00021E7E">
        <w:rPr>
          <w:lang w:val="da-DK"/>
        </w:rPr>
        <w:t>Ltd</w:t>
      </w:r>
    </w:p>
    <w:p w14:paraId="16BC66F4" w14:textId="77777777" w:rsidR="005D0460" w:rsidRPr="003F55B8" w:rsidRDefault="005D0460" w:rsidP="001B3D53">
      <w:proofErr w:type="spellStart"/>
      <w:r w:rsidRPr="003F55B8">
        <w:t>Damastown</w:t>
      </w:r>
      <w:proofErr w:type="spellEnd"/>
      <w:r w:rsidRPr="003F55B8">
        <w:t xml:space="preserve"> Industrial Park, </w:t>
      </w:r>
    </w:p>
    <w:p w14:paraId="54C664B3" w14:textId="77777777" w:rsidR="005D0460" w:rsidRPr="003F55B8" w:rsidRDefault="005D0460" w:rsidP="001B3D53">
      <w:proofErr w:type="spellStart"/>
      <w:r w:rsidRPr="003F55B8">
        <w:t>Mulhuddart</w:t>
      </w:r>
      <w:proofErr w:type="spellEnd"/>
      <w:r w:rsidRPr="003F55B8">
        <w:t xml:space="preserve">, Dublin 15, </w:t>
      </w:r>
    </w:p>
    <w:p w14:paraId="5A11FA7F" w14:textId="77777777" w:rsidR="005D0460" w:rsidRPr="00021E7E" w:rsidRDefault="005D0460" w:rsidP="001B3D53">
      <w:pPr>
        <w:rPr>
          <w:lang w:val="da-DK"/>
        </w:rPr>
      </w:pPr>
      <w:r w:rsidRPr="00021E7E">
        <w:rPr>
          <w:lang w:val="da-DK"/>
        </w:rPr>
        <w:t xml:space="preserve">Dublin, </w:t>
      </w:r>
    </w:p>
    <w:p w14:paraId="4113533F" w14:textId="76A1AA17" w:rsidR="009E7479" w:rsidRPr="00021E7E" w:rsidRDefault="005D0460" w:rsidP="001B3D53">
      <w:pPr>
        <w:rPr>
          <w:lang w:val="da-DK"/>
        </w:rPr>
      </w:pPr>
      <w:r w:rsidRPr="00021E7E">
        <w:rPr>
          <w:lang w:val="da-DK"/>
        </w:rPr>
        <w:t>Írland</w:t>
      </w:r>
    </w:p>
    <w:p w14:paraId="067C84B9" w14:textId="77777777" w:rsidR="00D2602F" w:rsidRPr="00021E7E" w:rsidRDefault="00D2602F" w:rsidP="001B3D53">
      <w:pPr>
        <w:pStyle w:val="BodyText"/>
        <w:kinsoku w:val="0"/>
        <w:overflowPunct w:val="0"/>
        <w:rPr>
          <w:lang w:val="da-DK"/>
        </w:rPr>
      </w:pPr>
    </w:p>
    <w:p w14:paraId="1D6D6C1C" w14:textId="4A218ED7" w:rsidR="009E7479" w:rsidRPr="00021E7E" w:rsidRDefault="009E7479" w:rsidP="001B3D53">
      <w:pPr>
        <w:pStyle w:val="BodyText"/>
        <w:kinsoku w:val="0"/>
        <w:overflowPunct w:val="0"/>
        <w:rPr>
          <w:lang w:val="da-DK"/>
        </w:rPr>
      </w:pPr>
    </w:p>
    <w:p w14:paraId="0571B6A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12.</w:t>
      </w:r>
      <w:r w:rsidRPr="00021E7E">
        <w:rPr>
          <w:b/>
          <w:bCs/>
          <w:lang w:val="da-DK"/>
        </w:rPr>
        <w:tab/>
        <w:t>MARKAÐSLEYFISNÚMER</w:t>
      </w:r>
    </w:p>
    <w:p w14:paraId="09D927F2" w14:textId="77777777" w:rsidR="009E7479" w:rsidRPr="00021E7E" w:rsidRDefault="009E7479" w:rsidP="001B3D53">
      <w:pPr>
        <w:rPr>
          <w:lang w:val="da-DK"/>
        </w:rPr>
      </w:pPr>
    </w:p>
    <w:p w14:paraId="2E210C42" w14:textId="08C85964" w:rsidR="00B569E9" w:rsidRPr="003F55B8" w:rsidRDefault="009E7479" w:rsidP="001B3D53">
      <w:pPr>
        <w:pStyle w:val="BodyText"/>
        <w:kinsoku w:val="0"/>
        <w:overflowPunct w:val="0"/>
        <w:rPr>
          <w:lang w:val="fr-FR"/>
        </w:rPr>
      </w:pPr>
      <w:r w:rsidRPr="003F55B8">
        <w:rPr>
          <w:lang w:val="fr-FR"/>
        </w:rPr>
        <w:t>EU/1/19/1386/001</w:t>
      </w:r>
    </w:p>
    <w:p w14:paraId="603207CD" w14:textId="56A18F51"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EU/1/19/1386/002</w:t>
      </w:r>
    </w:p>
    <w:p w14:paraId="222DAAAD" w14:textId="0F04082C"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EU/1/19/1386/003</w:t>
      </w:r>
    </w:p>
    <w:p w14:paraId="170CD284" w14:textId="28BA291F"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EU/1/19/1386/004</w:t>
      </w:r>
    </w:p>
    <w:p w14:paraId="6ADE241C" w14:textId="61F4CF2B" w:rsidR="009E7479" w:rsidRPr="003F55B8" w:rsidRDefault="009E7479" w:rsidP="001B3D53">
      <w:pPr>
        <w:pStyle w:val="BodyText"/>
        <w:kinsoku w:val="0"/>
        <w:overflowPunct w:val="0"/>
        <w:rPr>
          <w:lang w:val="fr-FR"/>
        </w:rPr>
      </w:pPr>
      <w:r w:rsidRPr="001B3D53">
        <w:rPr>
          <w:highlight w:val="lightGray"/>
          <w:shd w:val="clear" w:color="auto" w:fill="D2D2D2"/>
          <w:lang w:val="fr-FR"/>
        </w:rPr>
        <w:t>EU/1/19/1386/005</w:t>
      </w:r>
    </w:p>
    <w:p w14:paraId="671C4506" w14:textId="77777777" w:rsidR="009E7479" w:rsidRPr="003F55B8" w:rsidRDefault="009E7479" w:rsidP="001B3D53">
      <w:pPr>
        <w:pStyle w:val="BodyText"/>
        <w:kinsoku w:val="0"/>
        <w:overflowPunct w:val="0"/>
        <w:rPr>
          <w:lang w:val="fr-FR"/>
        </w:rPr>
      </w:pPr>
    </w:p>
    <w:p w14:paraId="4290E4F3" w14:textId="6CC4EC4A" w:rsidR="009E7479" w:rsidRPr="00021E7E" w:rsidRDefault="009E7479" w:rsidP="001B3D53">
      <w:pPr>
        <w:pStyle w:val="BodyText"/>
        <w:kinsoku w:val="0"/>
        <w:overflowPunct w:val="0"/>
        <w:rPr>
          <w:lang w:val="da-DK"/>
        </w:rPr>
      </w:pPr>
    </w:p>
    <w:p w14:paraId="33B3EF0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13.</w:t>
      </w:r>
      <w:r w:rsidRPr="00021E7E">
        <w:rPr>
          <w:b/>
          <w:bCs/>
          <w:lang w:val="da-DK"/>
        </w:rPr>
        <w:tab/>
        <w:t>LOTUNÚMER</w:t>
      </w:r>
    </w:p>
    <w:p w14:paraId="4BAC1C16" w14:textId="77777777" w:rsidR="009E7479" w:rsidRPr="00021E7E" w:rsidRDefault="009E7479" w:rsidP="001B3D53">
      <w:pPr>
        <w:rPr>
          <w:lang w:val="da-DK"/>
        </w:rPr>
      </w:pPr>
    </w:p>
    <w:p w14:paraId="24BE61B8" w14:textId="77777777" w:rsidR="009E7479" w:rsidRPr="00021E7E" w:rsidRDefault="009E7479" w:rsidP="001B3D53">
      <w:pPr>
        <w:pStyle w:val="BodyText"/>
        <w:kinsoku w:val="0"/>
        <w:overflowPunct w:val="0"/>
        <w:rPr>
          <w:lang w:val="da-DK"/>
        </w:rPr>
      </w:pPr>
      <w:r w:rsidRPr="00021E7E">
        <w:rPr>
          <w:lang w:val="da-DK"/>
        </w:rPr>
        <w:t>Lot</w:t>
      </w:r>
    </w:p>
    <w:p w14:paraId="36B78EA2" w14:textId="77777777" w:rsidR="009E7479" w:rsidRPr="00021E7E" w:rsidRDefault="009E7479" w:rsidP="001B3D53">
      <w:pPr>
        <w:pStyle w:val="BodyText"/>
        <w:kinsoku w:val="0"/>
        <w:overflowPunct w:val="0"/>
        <w:rPr>
          <w:lang w:val="da-DK"/>
        </w:rPr>
      </w:pPr>
    </w:p>
    <w:p w14:paraId="3AE7BEEF" w14:textId="04C39BDF" w:rsidR="009E7479" w:rsidRPr="00021E7E" w:rsidRDefault="009E7479" w:rsidP="001B3D53">
      <w:pPr>
        <w:pStyle w:val="BodyText"/>
        <w:kinsoku w:val="0"/>
        <w:overflowPunct w:val="0"/>
        <w:rPr>
          <w:lang w:val="da-DK"/>
        </w:rPr>
      </w:pPr>
    </w:p>
    <w:p w14:paraId="28E0CDF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14.</w:t>
      </w:r>
      <w:r w:rsidRPr="00021E7E">
        <w:rPr>
          <w:b/>
          <w:bCs/>
          <w:lang w:val="da-DK"/>
        </w:rPr>
        <w:tab/>
        <w:t>AFGREIÐSLUTILHÖGUN</w:t>
      </w:r>
    </w:p>
    <w:p w14:paraId="4CF42AD2" w14:textId="77777777" w:rsidR="009E7479" w:rsidRPr="00021E7E" w:rsidRDefault="009E7479" w:rsidP="001B3D53">
      <w:pPr>
        <w:pStyle w:val="BodyText"/>
        <w:kinsoku w:val="0"/>
        <w:overflowPunct w:val="0"/>
        <w:rPr>
          <w:lang w:val="da-DK"/>
        </w:rPr>
      </w:pPr>
    </w:p>
    <w:p w14:paraId="4E1B8B5C" w14:textId="741468ED" w:rsidR="009E7479" w:rsidRPr="00021E7E" w:rsidRDefault="009E7479" w:rsidP="001B3D53">
      <w:pPr>
        <w:pStyle w:val="BodyText"/>
        <w:kinsoku w:val="0"/>
        <w:overflowPunct w:val="0"/>
        <w:rPr>
          <w:lang w:val="da-DK"/>
        </w:rPr>
      </w:pPr>
    </w:p>
    <w:p w14:paraId="728F0B4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15.</w:t>
      </w:r>
      <w:r w:rsidRPr="00021E7E">
        <w:rPr>
          <w:b/>
          <w:bCs/>
          <w:lang w:val="da-DK"/>
        </w:rPr>
        <w:tab/>
        <w:t>NOTKUNARLEIÐBEININGAR</w:t>
      </w:r>
    </w:p>
    <w:p w14:paraId="11BE36CB" w14:textId="77777777" w:rsidR="009E7479" w:rsidRPr="00021E7E" w:rsidRDefault="009E7479" w:rsidP="001B3D53">
      <w:pPr>
        <w:pStyle w:val="BodyText"/>
        <w:kinsoku w:val="0"/>
        <w:overflowPunct w:val="0"/>
        <w:rPr>
          <w:lang w:val="da-DK"/>
        </w:rPr>
      </w:pPr>
    </w:p>
    <w:p w14:paraId="09C34086" w14:textId="3507348C" w:rsidR="009E7479" w:rsidRPr="00021E7E" w:rsidRDefault="009E7479" w:rsidP="001B3D53">
      <w:pPr>
        <w:pStyle w:val="BodyText"/>
        <w:kinsoku w:val="0"/>
        <w:overflowPunct w:val="0"/>
        <w:rPr>
          <w:lang w:val="da-DK"/>
        </w:rPr>
      </w:pPr>
    </w:p>
    <w:p w14:paraId="0BCFEF9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16.</w:t>
      </w:r>
      <w:r w:rsidRPr="00021E7E">
        <w:rPr>
          <w:b/>
          <w:bCs/>
          <w:lang w:val="da-DK"/>
        </w:rPr>
        <w:tab/>
        <w:t>UPPLÝSINGAR MEÐ</w:t>
      </w:r>
      <w:r w:rsidRPr="00021E7E">
        <w:rPr>
          <w:b/>
          <w:bCs/>
          <w:spacing w:val="-4"/>
          <w:lang w:val="da-DK"/>
        </w:rPr>
        <w:t xml:space="preserve"> </w:t>
      </w:r>
      <w:r w:rsidRPr="00021E7E">
        <w:rPr>
          <w:b/>
          <w:bCs/>
          <w:lang w:val="da-DK"/>
        </w:rPr>
        <w:t>BLINDRALETRI</w:t>
      </w:r>
    </w:p>
    <w:p w14:paraId="228F1678" w14:textId="77777777" w:rsidR="009E7479" w:rsidRPr="00021E7E" w:rsidRDefault="009E7479" w:rsidP="001B3D53">
      <w:pPr>
        <w:rPr>
          <w:lang w:val="da-DK"/>
        </w:rPr>
      </w:pPr>
    </w:p>
    <w:p w14:paraId="665DBF80" w14:textId="77777777" w:rsidR="009E7479" w:rsidRPr="00021E7E" w:rsidRDefault="009E7479" w:rsidP="001B3D53">
      <w:pPr>
        <w:pStyle w:val="BodyText"/>
        <w:kinsoku w:val="0"/>
        <w:overflowPunct w:val="0"/>
        <w:rPr>
          <w:lang w:val="da-DK"/>
        </w:rPr>
      </w:pPr>
      <w:r w:rsidRPr="00021E7E">
        <w:rPr>
          <w:lang w:val="da-DK"/>
        </w:rPr>
        <w:t>Deferasirox Mylan 90 mg</w:t>
      </w:r>
    </w:p>
    <w:p w14:paraId="35887D66" w14:textId="77777777" w:rsidR="009E7479" w:rsidRPr="00021E7E" w:rsidRDefault="009E7479" w:rsidP="001B3D53">
      <w:pPr>
        <w:pStyle w:val="BodyText"/>
        <w:kinsoku w:val="0"/>
        <w:overflowPunct w:val="0"/>
        <w:rPr>
          <w:lang w:val="da-DK"/>
        </w:rPr>
      </w:pPr>
    </w:p>
    <w:p w14:paraId="503F7B1C" w14:textId="016E07C0" w:rsidR="009E7479" w:rsidRPr="00021E7E" w:rsidRDefault="009E7479" w:rsidP="001B3D53">
      <w:pPr>
        <w:pStyle w:val="BodyText"/>
        <w:kinsoku w:val="0"/>
        <w:overflowPunct w:val="0"/>
        <w:rPr>
          <w:lang w:val="da-DK"/>
        </w:rPr>
      </w:pPr>
    </w:p>
    <w:p w14:paraId="3A7DE71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17.</w:t>
      </w:r>
      <w:r w:rsidRPr="00021E7E">
        <w:rPr>
          <w:b/>
          <w:bCs/>
          <w:lang w:val="da-DK"/>
        </w:rPr>
        <w:tab/>
        <w:t>EINKVÆMT AUÐKENNI – TVÍVÍTT</w:t>
      </w:r>
      <w:r w:rsidRPr="00021E7E">
        <w:rPr>
          <w:b/>
          <w:bCs/>
          <w:spacing w:val="-2"/>
          <w:lang w:val="da-DK"/>
        </w:rPr>
        <w:t xml:space="preserve"> </w:t>
      </w:r>
      <w:r w:rsidRPr="00021E7E">
        <w:rPr>
          <w:b/>
          <w:bCs/>
          <w:lang w:val="da-DK"/>
        </w:rPr>
        <w:t>STRIKAMERKI</w:t>
      </w:r>
    </w:p>
    <w:p w14:paraId="2E62BED5" w14:textId="77777777" w:rsidR="009E7479" w:rsidRPr="00021E7E" w:rsidRDefault="009E7479" w:rsidP="001B3D53">
      <w:pPr>
        <w:pStyle w:val="BodyText"/>
        <w:kinsoku w:val="0"/>
        <w:overflowPunct w:val="0"/>
        <w:rPr>
          <w:lang w:val="da-DK"/>
        </w:rPr>
      </w:pPr>
    </w:p>
    <w:p w14:paraId="1D3FCD2B" w14:textId="77777777" w:rsidR="009E7479" w:rsidRPr="00021E7E" w:rsidRDefault="009E7479" w:rsidP="001B3D53">
      <w:pPr>
        <w:pStyle w:val="BodyText"/>
        <w:kinsoku w:val="0"/>
        <w:overflowPunct w:val="0"/>
        <w:rPr>
          <w:lang w:val="da-DK"/>
        </w:rPr>
      </w:pPr>
      <w:r w:rsidRPr="00021E7E">
        <w:rPr>
          <w:shd w:val="clear" w:color="auto" w:fill="D2D2D2"/>
          <w:lang w:val="da-DK"/>
        </w:rPr>
        <w:t>Á pakkningunni er tvívítt strikamerki með einkvæmu auðkenni.</w:t>
      </w:r>
    </w:p>
    <w:p w14:paraId="71FC7297" w14:textId="77777777" w:rsidR="00D2602F" w:rsidRPr="00021E7E" w:rsidRDefault="00D2602F" w:rsidP="001B3D53">
      <w:pPr>
        <w:rPr>
          <w:lang w:val="da-DK"/>
        </w:rPr>
      </w:pPr>
    </w:p>
    <w:p w14:paraId="4FE23500" w14:textId="7668AA92" w:rsidR="009E7479" w:rsidRPr="00021E7E" w:rsidRDefault="009E7479" w:rsidP="001B3D53">
      <w:pPr>
        <w:rPr>
          <w:lang w:val="da-DK"/>
        </w:rPr>
      </w:pPr>
    </w:p>
    <w:p w14:paraId="40D54AFE"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18.</w:t>
      </w:r>
      <w:r w:rsidRPr="00021E7E">
        <w:rPr>
          <w:b/>
          <w:bCs/>
          <w:lang w:val="da-DK"/>
        </w:rPr>
        <w:tab/>
        <w:t>EINKVÆMT AUÐKENNI – UPPLÝSINGAR SEM FÓLK GETUR</w:t>
      </w:r>
      <w:r w:rsidRPr="00021E7E">
        <w:rPr>
          <w:b/>
          <w:bCs/>
          <w:spacing w:val="-6"/>
          <w:lang w:val="da-DK"/>
        </w:rPr>
        <w:t xml:space="preserve"> </w:t>
      </w:r>
      <w:r w:rsidRPr="00021E7E">
        <w:rPr>
          <w:b/>
          <w:bCs/>
          <w:lang w:val="da-DK"/>
        </w:rPr>
        <w:t>LESIÐ</w:t>
      </w:r>
    </w:p>
    <w:p w14:paraId="341818F8" w14:textId="77777777" w:rsidR="009E7479" w:rsidRPr="00021E7E" w:rsidRDefault="009E7479" w:rsidP="001B3D53">
      <w:pPr>
        <w:rPr>
          <w:lang w:val="da-DK"/>
        </w:rPr>
      </w:pPr>
    </w:p>
    <w:p w14:paraId="1B829F03" w14:textId="54FC0077" w:rsidR="009E7479" w:rsidRPr="00021E7E" w:rsidRDefault="009E7479" w:rsidP="001B3D53">
      <w:pPr>
        <w:pStyle w:val="BodyText"/>
        <w:kinsoku w:val="0"/>
        <w:overflowPunct w:val="0"/>
        <w:rPr>
          <w:lang w:val="da-DK"/>
        </w:rPr>
      </w:pPr>
      <w:r w:rsidRPr="00021E7E">
        <w:rPr>
          <w:lang w:val="da-DK"/>
        </w:rPr>
        <w:t>PC</w:t>
      </w:r>
    </w:p>
    <w:p w14:paraId="7D1B036A" w14:textId="62AABE0E" w:rsidR="009E7479" w:rsidRPr="00021E7E" w:rsidRDefault="009E7479" w:rsidP="001B3D53">
      <w:pPr>
        <w:pStyle w:val="BodyText"/>
        <w:kinsoku w:val="0"/>
        <w:overflowPunct w:val="0"/>
        <w:rPr>
          <w:lang w:val="da-DK"/>
        </w:rPr>
      </w:pPr>
      <w:r w:rsidRPr="00021E7E">
        <w:rPr>
          <w:lang w:val="da-DK"/>
        </w:rPr>
        <w:t>SN</w:t>
      </w:r>
    </w:p>
    <w:p w14:paraId="105EE4BC" w14:textId="77777777" w:rsidR="009E7479" w:rsidRPr="00021E7E" w:rsidRDefault="009E7479" w:rsidP="001B3D53">
      <w:pPr>
        <w:pStyle w:val="BodyText"/>
        <w:kinsoku w:val="0"/>
        <w:overflowPunct w:val="0"/>
        <w:rPr>
          <w:lang w:val="da-DK"/>
        </w:rPr>
      </w:pPr>
      <w:r w:rsidRPr="00021E7E">
        <w:rPr>
          <w:lang w:val="da-DK"/>
        </w:rPr>
        <w:t>NN:</w:t>
      </w:r>
    </w:p>
    <w:p w14:paraId="2379B114" w14:textId="3DAD9BCB" w:rsidR="003167DD" w:rsidRPr="00021E7E" w:rsidRDefault="003167DD" w:rsidP="001B3D53">
      <w:pPr>
        <w:rPr>
          <w:lang w:val="da-DK"/>
        </w:rPr>
      </w:pPr>
      <w:r w:rsidRPr="00021E7E">
        <w:rPr>
          <w:lang w:val="da-DK"/>
        </w:rPr>
        <w:br w:type="page"/>
      </w:r>
    </w:p>
    <w:p w14:paraId="50BB88EC"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lastRenderedPageBreak/>
        <w:t>UPPLÝSINGAR SEM EIGA AÐ KOMA FRAM Á YTRI UMBÚÐUM</w:t>
      </w:r>
    </w:p>
    <w:p w14:paraId="45809D7A"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da-DK"/>
        </w:rPr>
      </w:pPr>
    </w:p>
    <w:p w14:paraId="72261FB1"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YTRI ASKJA (ÞYNNA OG GLAS)</w:t>
      </w:r>
    </w:p>
    <w:p w14:paraId="06EEFD46" w14:textId="77777777" w:rsidR="009E7479" w:rsidRPr="00021E7E" w:rsidRDefault="009E7479" w:rsidP="001B3D53">
      <w:pPr>
        <w:pStyle w:val="BodyText"/>
        <w:kinsoku w:val="0"/>
        <w:overflowPunct w:val="0"/>
        <w:rPr>
          <w:lang w:val="da-DK"/>
        </w:rPr>
      </w:pPr>
    </w:p>
    <w:p w14:paraId="1977272C" w14:textId="5975E697" w:rsidR="009E7479" w:rsidRPr="00021E7E" w:rsidRDefault="009E7479" w:rsidP="001B3D53">
      <w:pPr>
        <w:pStyle w:val="BodyText"/>
        <w:kinsoku w:val="0"/>
        <w:overflowPunct w:val="0"/>
        <w:rPr>
          <w:lang w:val="da-DK"/>
        </w:rPr>
      </w:pPr>
    </w:p>
    <w:p w14:paraId="0FF1082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0B267411" w14:textId="77777777" w:rsidR="009E7479" w:rsidRPr="00021E7E" w:rsidRDefault="009E7479" w:rsidP="001B3D53">
      <w:pPr>
        <w:rPr>
          <w:lang w:val="da-DK"/>
        </w:rPr>
      </w:pPr>
    </w:p>
    <w:p w14:paraId="5D3F62AD" w14:textId="77777777" w:rsidR="009E747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180 mg </w:t>
      </w:r>
      <w:proofErr w:type="spellStart"/>
      <w:r w:rsidRPr="003F55B8">
        <w:rPr>
          <w:highlight w:val="lightGray"/>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roofErr w:type="spellStart"/>
      <w:r w:rsidRPr="003F55B8">
        <w:rPr>
          <w:lang w:val="es-ES"/>
        </w:rPr>
        <w:t>deferasirox</w:t>
      </w:r>
      <w:proofErr w:type="spellEnd"/>
    </w:p>
    <w:p w14:paraId="63B97105" w14:textId="77777777" w:rsidR="009E7479" w:rsidRPr="003F55B8" w:rsidRDefault="009E7479" w:rsidP="001B3D53">
      <w:pPr>
        <w:pStyle w:val="BodyText"/>
        <w:kinsoku w:val="0"/>
        <w:overflowPunct w:val="0"/>
        <w:rPr>
          <w:lang w:val="es-ES"/>
        </w:rPr>
      </w:pPr>
    </w:p>
    <w:p w14:paraId="5C31B56A" w14:textId="7B186EAE" w:rsidR="009E7479" w:rsidRPr="00021E7E" w:rsidRDefault="009E7479" w:rsidP="001B3D53">
      <w:pPr>
        <w:pStyle w:val="BodyText"/>
        <w:kinsoku w:val="0"/>
        <w:overflowPunct w:val="0"/>
        <w:rPr>
          <w:lang w:val="da-DK"/>
        </w:rPr>
      </w:pPr>
    </w:p>
    <w:p w14:paraId="5E886C6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2.</w:t>
      </w:r>
      <w:r w:rsidRPr="00021E7E">
        <w:rPr>
          <w:b/>
          <w:bCs/>
          <w:lang w:val="da-DK"/>
        </w:rPr>
        <w:tab/>
        <w:t>VIRK(T)</w:t>
      </w:r>
      <w:r w:rsidRPr="00021E7E">
        <w:rPr>
          <w:b/>
          <w:bCs/>
          <w:spacing w:val="-1"/>
          <w:lang w:val="da-DK"/>
        </w:rPr>
        <w:t xml:space="preserve"> </w:t>
      </w:r>
      <w:r w:rsidRPr="00021E7E">
        <w:rPr>
          <w:b/>
          <w:bCs/>
          <w:lang w:val="da-DK"/>
        </w:rPr>
        <w:t>EFNI</w:t>
      </w:r>
    </w:p>
    <w:p w14:paraId="7A099339" w14:textId="77777777" w:rsidR="009E7479" w:rsidRPr="00021E7E" w:rsidRDefault="009E7479" w:rsidP="001B3D53">
      <w:pPr>
        <w:rPr>
          <w:lang w:val="da-DK"/>
        </w:rPr>
      </w:pPr>
    </w:p>
    <w:p w14:paraId="5C61EB3D" w14:textId="77777777" w:rsidR="009E7479" w:rsidRPr="00021E7E" w:rsidRDefault="009E7479" w:rsidP="001B3D53">
      <w:pPr>
        <w:pStyle w:val="BodyText"/>
        <w:kinsoku w:val="0"/>
        <w:overflowPunct w:val="0"/>
        <w:rPr>
          <w:lang w:val="da-DK"/>
        </w:rPr>
      </w:pPr>
      <w:r w:rsidRPr="00021E7E">
        <w:rPr>
          <w:lang w:val="da-DK"/>
        </w:rPr>
        <w:t>Hver filmuhúðuð tafla inniheldur 180 mg deferasirox</w:t>
      </w:r>
    </w:p>
    <w:p w14:paraId="338A74FA" w14:textId="77777777" w:rsidR="009E7479" w:rsidRPr="00021E7E" w:rsidRDefault="009E7479" w:rsidP="001B3D53">
      <w:pPr>
        <w:pStyle w:val="BodyText"/>
        <w:kinsoku w:val="0"/>
        <w:overflowPunct w:val="0"/>
        <w:rPr>
          <w:lang w:val="da-DK"/>
        </w:rPr>
      </w:pPr>
    </w:p>
    <w:p w14:paraId="61B67149" w14:textId="640B6239" w:rsidR="009E7479" w:rsidRPr="00021E7E" w:rsidRDefault="009E7479" w:rsidP="001B3D53">
      <w:pPr>
        <w:pStyle w:val="BodyText"/>
        <w:kinsoku w:val="0"/>
        <w:overflowPunct w:val="0"/>
        <w:rPr>
          <w:lang w:val="da-DK"/>
        </w:rPr>
      </w:pPr>
    </w:p>
    <w:p w14:paraId="45AC525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3.</w:t>
      </w:r>
      <w:r w:rsidRPr="00021E7E">
        <w:rPr>
          <w:b/>
          <w:bCs/>
          <w:lang w:val="da-DK"/>
        </w:rPr>
        <w:tab/>
        <w:t>HJÁLPAREFNI</w:t>
      </w:r>
    </w:p>
    <w:p w14:paraId="2F24EEE3" w14:textId="77777777" w:rsidR="009E7479" w:rsidRPr="00021E7E" w:rsidRDefault="009E7479" w:rsidP="001B3D53">
      <w:pPr>
        <w:pStyle w:val="BodyText"/>
        <w:kinsoku w:val="0"/>
        <w:overflowPunct w:val="0"/>
        <w:rPr>
          <w:lang w:val="da-DK"/>
        </w:rPr>
      </w:pPr>
    </w:p>
    <w:p w14:paraId="48C271C7" w14:textId="68D7438B" w:rsidR="009E7479" w:rsidRPr="00021E7E" w:rsidRDefault="009E7479" w:rsidP="001B3D53">
      <w:pPr>
        <w:pStyle w:val="BodyText"/>
        <w:kinsoku w:val="0"/>
        <w:overflowPunct w:val="0"/>
        <w:rPr>
          <w:lang w:val="da-DK"/>
        </w:rPr>
      </w:pPr>
    </w:p>
    <w:p w14:paraId="26B1DF2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4.</w:t>
      </w:r>
      <w:r w:rsidRPr="00021E7E">
        <w:rPr>
          <w:b/>
          <w:bCs/>
          <w:lang w:val="da-DK"/>
        </w:rPr>
        <w:tab/>
        <w:t>LYFJAFORM OG</w:t>
      </w:r>
      <w:r w:rsidRPr="00021E7E">
        <w:rPr>
          <w:b/>
          <w:bCs/>
          <w:spacing w:val="-3"/>
          <w:lang w:val="da-DK"/>
        </w:rPr>
        <w:t xml:space="preserve"> </w:t>
      </w:r>
      <w:r w:rsidRPr="00021E7E">
        <w:rPr>
          <w:b/>
          <w:bCs/>
          <w:lang w:val="da-DK"/>
        </w:rPr>
        <w:t>INNIHALD</w:t>
      </w:r>
    </w:p>
    <w:p w14:paraId="6693B010" w14:textId="77777777" w:rsidR="009E7479" w:rsidRPr="00021E7E" w:rsidRDefault="009E7479" w:rsidP="001B3D53">
      <w:pPr>
        <w:rPr>
          <w:lang w:val="da-DK"/>
        </w:rPr>
      </w:pPr>
    </w:p>
    <w:p w14:paraId="4AD64EAC" w14:textId="77777777" w:rsidR="009E7479" w:rsidRPr="00021E7E" w:rsidRDefault="009E7479" w:rsidP="001B3D53">
      <w:pPr>
        <w:pStyle w:val="BodyText"/>
        <w:kinsoku w:val="0"/>
        <w:overflowPunct w:val="0"/>
        <w:rPr>
          <w:lang w:val="da-DK"/>
        </w:rPr>
      </w:pPr>
      <w:r w:rsidRPr="00021E7E">
        <w:rPr>
          <w:lang w:val="da-DK"/>
        </w:rPr>
        <w:t>Filmuhúðuð tafla (tafla)</w:t>
      </w:r>
    </w:p>
    <w:p w14:paraId="1A94F5CD" w14:textId="77777777" w:rsidR="009E7479" w:rsidRPr="00021E7E" w:rsidRDefault="009E7479" w:rsidP="001B3D53">
      <w:pPr>
        <w:pStyle w:val="BodyText"/>
        <w:kinsoku w:val="0"/>
        <w:overflowPunct w:val="0"/>
        <w:rPr>
          <w:lang w:val="da-DK"/>
        </w:rPr>
      </w:pPr>
    </w:p>
    <w:p w14:paraId="5FA680BA" w14:textId="77777777" w:rsidR="009E7479" w:rsidRPr="00021E7E" w:rsidRDefault="009E7479" w:rsidP="001B3D53">
      <w:pPr>
        <w:pStyle w:val="BodyText"/>
        <w:kinsoku w:val="0"/>
        <w:overflowPunct w:val="0"/>
        <w:rPr>
          <w:i/>
          <w:iCs/>
          <w:lang w:val="da-DK"/>
        </w:rPr>
      </w:pPr>
      <w:r w:rsidRPr="00021E7E">
        <w:rPr>
          <w:i/>
          <w:iCs/>
          <w:lang w:val="da-DK"/>
        </w:rPr>
        <w:t>[Þynnur]</w:t>
      </w:r>
    </w:p>
    <w:p w14:paraId="11A555CF" w14:textId="77777777" w:rsidR="009E7479" w:rsidRPr="00021E7E" w:rsidRDefault="009E7479" w:rsidP="001B3D53">
      <w:pPr>
        <w:pStyle w:val="BodyText"/>
        <w:kinsoku w:val="0"/>
        <w:overflowPunct w:val="0"/>
        <w:rPr>
          <w:lang w:val="da-DK"/>
        </w:rPr>
      </w:pPr>
      <w:r w:rsidRPr="00021E7E">
        <w:rPr>
          <w:lang w:val="da-DK"/>
        </w:rPr>
        <w:t>30 filmuhúðaðar töflur</w:t>
      </w:r>
    </w:p>
    <w:p w14:paraId="0ED9B1CE"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90 filmuhúðaðar töflur</w:t>
      </w:r>
    </w:p>
    <w:p w14:paraId="62C71F7F" w14:textId="77777777" w:rsidR="009E7479" w:rsidRPr="00021E7E" w:rsidRDefault="009E7479" w:rsidP="001B3D53">
      <w:pPr>
        <w:pStyle w:val="BodyText"/>
        <w:kinsoku w:val="0"/>
        <w:overflowPunct w:val="0"/>
        <w:rPr>
          <w:lang w:val="da-DK"/>
        </w:rPr>
      </w:pPr>
    </w:p>
    <w:p w14:paraId="0C104546" w14:textId="77777777" w:rsidR="009E7479" w:rsidRPr="00021E7E" w:rsidRDefault="009E7479" w:rsidP="001B3D53">
      <w:pPr>
        <w:pStyle w:val="BodyText"/>
        <w:kinsoku w:val="0"/>
        <w:overflowPunct w:val="0"/>
        <w:rPr>
          <w:i/>
          <w:iCs/>
          <w:highlight w:val="lightGray"/>
          <w:lang w:val="da-DK"/>
        </w:rPr>
      </w:pPr>
      <w:r w:rsidRPr="00021E7E">
        <w:rPr>
          <w:i/>
          <w:iCs/>
          <w:highlight w:val="lightGray"/>
          <w:shd w:val="clear" w:color="auto" w:fill="D2D2D2"/>
          <w:lang w:val="da-DK"/>
        </w:rPr>
        <w:t>[Stakskammtaþynnur]</w:t>
      </w:r>
    </w:p>
    <w:p w14:paraId="673E44C0"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 × 1 filmuhúðaðar töflur</w:t>
      </w:r>
    </w:p>
    <w:p w14:paraId="5AE06E0A" w14:textId="77777777" w:rsidR="009E7479" w:rsidRPr="00021E7E" w:rsidRDefault="009E7479" w:rsidP="001B3D53">
      <w:pPr>
        <w:pStyle w:val="BodyText"/>
        <w:kinsoku w:val="0"/>
        <w:overflowPunct w:val="0"/>
        <w:rPr>
          <w:lang w:val="da-DK"/>
        </w:rPr>
      </w:pPr>
    </w:p>
    <w:p w14:paraId="6EEA4BDF" w14:textId="77777777" w:rsidR="009E7479" w:rsidRPr="00021E7E" w:rsidRDefault="009E7479" w:rsidP="001B3D53">
      <w:pPr>
        <w:pStyle w:val="BodyText"/>
        <w:kinsoku w:val="0"/>
        <w:overflowPunct w:val="0"/>
        <w:rPr>
          <w:i/>
          <w:iCs/>
          <w:highlight w:val="lightGray"/>
          <w:lang w:val="da-DK"/>
        </w:rPr>
      </w:pPr>
      <w:r w:rsidRPr="00021E7E">
        <w:rPr>
          <w:i/>
          <w:iCs/>
          <w:highlight w:val="lightGray"/>
          <w:shd w:val="clear" w:color="auto" w:fill="D2D2D2"/>
          <w:lang w:val="da-DK"/>
        </w:rPr>
        <w:t>[Glös]</w:t>
      </w:r>
    </w:p>
    <w:p w14:paraId="2D6DACD7" w14:textId="77777777" w:rsidR="009E7479" w:rsidRPr="00021E7E" w:rsidRDefault="009E7479" w:rsidP="001B3D53">
      <w:pPr>
        <w:pStyle w:val="BodyText"/>
        <w:kinsoku w:val="0"/>
        <w:overflowPunct w:val="0"/>
        <w:rPr>
          <w:highlight w:val="lightGray"/>
          <w:lang w:val="da-DK"/>
        </w:rPr>
      </w:pPr>
      <w:r w:rsidRPr="00021E7E">
        <w:rPr>
          <w:highlight w:val="lightGray"/>
          <w:shd w:val="clear" w:color="auto" w:fill="D2D2D2"/>
          <w:lang w:val="da-DK"/>
        </w:rPr>
        <w:t>90 filmuhúðaðar töflur</w:t>
      </w:r>
    </w:p>
    <w:p w14:paraId="638C6D46"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1D4906F9" w14:textId="77777777" w:rsidR="009E7479" w:rsidRPr="00021E7E" w:rsidRDefault="009E7479" w:rsidP="001B3D53">
      <w:pPr>
        <w:pStyle w:val="BodyText"/>
        <w:kinsoku w:val="0"/>
        <w:overflowPunct w:val="0"/>
        <w:rPr>
          <w:lang w:val="da-DK"/>
        </w:rPr>
      </w:pPr>
    </w:p>
    <w:p w14:paraId="67B0C3B3" w14:textId="77777777" w:rsidR="00B569E9" w:rsidRPr="00021E7E" w:rsidRDefault="00B569E9" w:rsidP="001B3D53">
      <w:pPr>
        <w:pStyle w:val="BodyText"/>
        <w:kinsoku w:val="0"/>
        <w:overflowPunct w:val="0"/>
        <w:rPr>
          <w:lang w:val="da-DK"/>
        </w:rPr>
      </w:pPr>
    </w:p>
    <w:p w14:paraId="7E2F0BFD"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5.</w:t>
      </w:r>
      <w:r w:rsidRPr="00021E7E">
        <w:rPr>
          <w:b/>
          <w:bCs/>
          <w:lang w:val="da-DK"/>
        </w:rPr>
        <w:tab/>
        <w:t>AÐFERÐ VIÐ LYFJAGJÖF OG</w:t>
      </w:r>
      <w:r w:rsidRPr="00021E7E">
        <w:rPr>
          <w:b/>
          <w:bCs/>
          <w:spacing w:val="-5"/>
          <w:lang w:val="da-DK"/>
        </w:rPr>
        <w:t xml:space="preserve"> </w:t>
      </w:r>
      <w:r w:rsidRPr="00021E7E">
        <w:rPr>
          <w:b/>
          <w:bCs/>
          <w:lang w:val="da-DK"/>
        </w:rPr>
        <w:t>ÍKOMULEIÐ(IR)</w:t>
      </w:r>
    </w:p>
    <w:p w14:paraId="4F4E78EC" w14:textId="77777777" w:rsidR="009E7479" w:rsidRPr="00021E7E" w:rsidRDefault="009E7479" w:rsidP="001B3D53">
      <w:pPr>
        <w:rPr>
          <w:lang w:val="da-DK"/>
        </w:rPr>
      </w:pPr>
    </w:p>
    <w:p w14:paraId="46D8324B" w14:textId="77777777" w:rsidR="00B569E9" w:rsidRPr="00021E7E" w:rsidRDefault="009E7479" w:rsidP="001B3D53">
      <w:pPr>
        <w:pStyle w:val="BodyText"/>
        <w:kinsoku w:val="0"/>
        <w:overflowPunct w:val="0"/>
        <w:rPr>
          <w:lang w:val="da-DK"/>
        </w:rPr>
      </w:pPr>
      <w:r w:rsidRPr="00021E7E">
        <w:rPr>
          <w:lang w:val="da-DK"/>
        </w:rPr>
        <w:t xml:space="preserve">Lesið fylgiseðilinn fyrir notkun. </w:t>
      </w:r>
    </w:p>
    <w:p w14:paraId="10E97A69" w14:textId="77777777" w:rsidR="00B569E9" w:rsidRPr="00021E7E" w:rsidRDefault="00B569E9" w:rsidP="001B3D53">
      <w:pPr>
        <w:pStyle w:val="BodyText"/>
        <w:kinsoku w:val="0"/>
        <w:overflowPunct w:val="0"/>
        <w:rPr>
          <w:lang w:val="da-DK"/>
        </w:rPr>
      </w:pPr>
    </w:p>
    <w:p w14:paraId="1081C264" w14:textId="6F0E413C" w:rsidR="009E7479" w:rsidRPr="00021E7E" w:rsidRDefault="009E7479" w:rsidP="001B3D53">
      <w:pPr>
        <w:pStyle w:val="BodyText"/>
        <w:kinsoku w:val="0"/>
        <w:overflowPunct w:val="0"/>
        <w:rPr>
          <w:lang w:val="da-DK"/>
        </w:rPr>
      </w:pPr>
      <w:r w:rsidRPr="00021E7E">
        <w:rPr>
          <w:lang w:val="da-DK"/>
        </w:rPr>
        <w:t>Til inntöku.</w:t>
      </w:r>
    </w:p>
    <w:p w14:paraId="5F63C74C" w14:textId="77777777" w:rsidR="00D2602F" w:rsidRPr="00021E7E" w:rsidRDefault="00D2602F" w:rsidP="001B3D53">
      <w:pPr>
        <w:pStyle w:val="BodyText"/>
        <w:kinsoku w:val="0"/>
        <w:overflowPunct w:val="0"/>
        <w:rPr>
          <w:lang w:val="da-DK"/>
        </w:rPr>
      </w:pPr>
    </w:p>
    <w:p w14:paraId="5D0B22D6" w14:textId="68063BE4" w:rsidR="009E7479" w:rsidRPr="00021E7E" w:rsidRDefault="009E7479" w:rsidP="001B3D53">
      <w:pPr>
        <w:pStyle w:val="BodyText"/>
        <w:kinsoku w:val="0"/>
        <w:overflowPunct w:val="0"/>
        <w:rPr>
          <w:lang w:val="da-DK"/>
        </w:rPr>
      </w:pPr>
    </w:p>
    <w:p w14:paraId="5ACF18D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6.</w:t>
      </w:r>
      <w:r w:rsidRPr="00021E7E">
        <w:rPr>
          <w:b/>
          <w:bCs/>
          <w:lang w:val="da-DK"/>
        </w:rPr>
        <w:tab/>
        <w:t>SÉRSTÖK VARNAÐARORÐ UM AÐ LYFIÐ SKULI GEYMT ÞAR SEM BÖRN HVORKI NÁ TIL NÉ</w:t>
      </w:r>
      <w:r w:rsidRPr="00021E7E">
        <w:rPr>
          <w:b/>
          <w:bCs/>
          <w:spacing w:val="-4"/>
          <w:lang w:val="da-DK"/>
        </w:rPr>
        <w:t xml:space="preserve"> </w:t>
      </w:r>
      <w:r w:rsidRPr="00021E7E">
        <w:rPr>
          <w:b/>
          <w:bCs/>
          <w:lang w:val="da-DK"/>
        </w:rPr>
        <w:t>SJÁ</w:t>
      </w:r>
    </w:p>
    <w:p w14:paraId="0F44418A" w14:textId="77777777" w:rsidR="009E7479" w:rsidRPr="00021E7E" w:rsidRDefault="009E7479" w:rsidP="001B3D53">
      <w:pPr>
        <w:rPr>
          <w:lang w:val="da-DK"/>
        </w:rPr>
      </w:pPr>
    </w:p>
    <w:p w14:paraId="4892FDC9" w14:textId="77777777" w:rsidR="009E7479" w:rsidRPr="00021E7E" w:rsidRDefault="009E7479" w:rsidP="001B3D53">
      <w:pPr>
        <w:pStyle w:val="BodyText"/>
        <w:kinsoku w:val="0"/>
        <w:overflowPunct w:val="0"/>
        <w:rPr>
          <w:lang w:val="da-DK"/>
        </w:rPr>
      </w:pPr>
      <w:r w:rsidRPr="00021E7E">
        <w:rPr>
          <w:lang w:val="da-DK"/>
        </w:rPr>
        <w:t>Geymið þar sem börn hvorki ná til né sjá.</w:t>
      </w:r>
    </w:p>
    <w:p w14:paraId="4A1ED9C4" w14:textId="77777777" w:rsidR="009E7479" w:rsidRPr="00021E7E" w:rsidRDefault="009E7479" w:rsidP="001B3D53">
      <w:pPr>
        <w:pStyle w:val="BodyText"/>
        <w:kinsoku w:val="0"/>
        <w:overflowPunct w:val="0"/>
        <w:rPr>
          <w:lang w:val="da-DK"/>
        </w:rPr>
      </w:pPr>
    </w:p>
    <w:p w14:paraId="1C951490" w14:textId="76D90A7B" w:rsidR="009E7479" w:rsidRPr="00021E7E" w:rsidRDefault="009E7479" w:rsidP="001B3D53">
      <w:pPr>
        <w:pStyle w:val="BodyText"/>
        <w:kinsoku w:val="0"/>
        <w:overflowPunct w:val="0"/>
        <w:rPr>
          <w:lang w:val="da-DK"/>
        </w:rPr>
      </w:pPr>
    </w:p>
    <w:p w14:paraId="2303F35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7.</w:t>
      </w:r>
      <w:r w:rsidRPr="00021E7E">
        <w:rPr>
          <w:b/>
          <w:bCs/>
          <w:lang w:val="da-DK"/>
        </w:rPr>
        <w:tab/>
        <w:t>ÖNNUR SÉRSTÖK VARNAÐARORÐ, EF MEÐ</w:t>
      </w:r>
      <w:r w:rsidRPr="00021E7E">
        <w:rPr>
          <w:b/>
          <w:bCs/>
          <w:spacing w:val="-3"/>
          <w:lang w:val="da-DK"/>
        </w:rPr>
        <w:t xml:space="preserve"> </w:t>
      </w:r>
      <w:r w:rsidRPr="00021E7E">
        <w:rPr>
          <w:b/>
          <w:bCs/>
          <w:lang w:val="da-DK"/>
        </w:rPr>
        <w:t>ÞARF</w:t>
      </w:r>
    </w:p>
    <w:p w14:paraId="11E1A4B3" w14:textId="77777777" w:rsidR="00D2602F" w:rsidRPr="00021E7E" w:rsidRDefault="00D2602F" w:rsidP="001B3D53">
      <w:pPr>
        <w:rPr>
          <w:lang w:val="da-DK"/>
        </w:rPr>
      </w:pPr>
    </w:p>
    <w:p w14:paraId="7D5DAEFF" w14:textId="6BA36397" w:rsidR="009E7479" w:rsidRPr="00021E7E" w:rsidRDefault="009E7479" w:rsidP="001B3D53">
      <w:pPr>
        <w:rPr>
          <w:lang w:val="da-DK"/>
        </w:rPr>
      </w:pPr>
    </w:p>
    <w:p w14:paraId="3434B8D0"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8.</w:t>
      </w:r>
      <w:r w:rsidRPr="00021E7E">
        <w:rPr>
          <w:b/>
          <w:bCs/>
          <w:lang w:val="da-DK"/>
        </w:rPr>
        <w:tab/>
        <w:t>FYRNINGARDAGSETNING</w:t>
      </w:r>
    </w:p>
    <w:p w14:paraId="0E0F5B76" w14:textId="77777777" w:rsidR="009E7479" w:rsidRPr="00021E7E" w:rsidRDefault="009E7479" w:rsidP="001B3D53">
      <w:pPr>
        <w:keepNext/>
        <w:rPr>
          <w:lang w:val="da-DK"/>
        </w:rPr>
      </w:pPr>
    </w:p>
    <w:p w14:paraId="7E3463DA" w14:textId="77777777" w:rsidR="009E7479" w:rsidRPr="00021E7E" w:rsidRDefault="009E7479" w:rsidP="001B3D53">
      <w:pPr>
        <w:pStyle w:val="BodyText"/>
        <w:keepNext/>
        <w:kinsoku w:val="0"/>
        <w:overflowPunct w:val="0"/>
        <w:rPr>
          <w:lang w:val="da-DK"/>
        </w:rPr>
      </w:pPr>
      <w:r w:rsidRPr="00021E7E">
        <w:rPr>
          <w:lang w:val="da-DK"/>
        </w:rPr>
        <w:t>EXP</w:t>
      </w:r>
    </w:p>
    <w:p w14:paraId="1F0BA470" w14:textId="77777777" w:rsidR="00B569E9" w:rsidRPr="00021E7E" w:rsidRDefault="00B569E9" w:rsidP="001B3D53">
      <w:pPr>
        <w:pStyle w:val="BodyText"/>
        <w:keepNext/>
        <w:kinsoku w:val="0"/>
        <w:overflowPunct w:val="0"/>
        <w:rPr>
          <w:lang w:val="da-DK"/>
        </w:rPr>
      </w:pPr>
    </w:p>
    <w:p w14:paraId="63D50ECC" w14:textId="1F46D2A3" w:rsidR="009E7479" w:rsidRPr="00021E7E" w:rsidRDefault="009E7479" w:rsidP="001B3D53">
      <w:pPr>
        <w:rPr>
          <w:lang w:val="da-DK"/>
        </w:rPr>
      </w:pPr>
    </w:p>
    <w:p w14:paraId="792454DD"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9.</w:t>
      </w:r>
      <w:r w:rsidRPr="00021E7E">
        <w:rPr>
          <w:b/>
          <w:bCs/>
          <w:lang w:val="da-DK"/>
        </w:rPr>
        <w:tab/>
        <w:t>SÉRSTÖK GEYMSLUSKILYRÐI</w:t>
      </w:r>
    </w:p>
    <w:p w14:paraId="0D34A4E8" w14:textId="77777777" w:rsidR="009E7479" w:rsidRPr="00021E7E" w:rsidRDefault="009E7479" w:rsidP="001B3D53">
      <w:pPr>
        <w:pStyle w:val="BodyText"/>
        <w:keepNext/>
        <w:kinsoku w:val="0"/>
        <w:overflowPunct w:val="0"/>
        <w:rPr>
          <w:lang w:val="da-DK"/>
        </w:rPr>
      </w:pPr>
    </w:p>
    <w:p w14:paraId="37A718CC" w14:textId="4B0CB598" w:rsidR="009E7479" w:rsidRPr="00021E7E" w:rsidRDefault="009E7479" w:rsidP="001B3D53">
      <w:pPr>
        <w:pStyle w:val="BodyText"/>
        <w:kinsoku w:val="0"/>
        <w:overflowPunct w:val="0"/>
        <w:rPr>
          <w:lang w:val="da-DK"/>
        </w:rPr>
      </w:pPr>
    </w:p>
    <w:p w14:paraId="5DF09B0D"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10.</w:t>
      </w:r>
      <w:r w:rsidRPr="00021E7E">
        <w:rPr>
          <w:b/>
          <w:bCs/>
          <w:lang w:val="da-DK"/>
        </w:rPr>
        <w:tab/>
        <w:t>SÉRSTAKAR VARÚÐARRÁÐSTAFANIR VIÐ FÖRGUN LYFJALEIFA</w:t>
      </w:r>
      <w:r w:rsidRPr="00021E7E">
        <w:rPr>
          <w:b/>
          <w:bCs/>
          <w:spacing w:val="-27"/>
          <w:lang w:val="da-DK"/>
        </w:rPr>
        <w:t xml:space="preserve"> </w:t>
      </w:r>
      <w:r w:rsidRPr="00021E7E">
        <w:rPr>
          <w:b/>
          <w:bCs/>
          <w:lang w:val="da-DK"/>
        </w:rPr>
        <w:t>EÐA ÚRGANGS VEGNA LYFSINS ÞAR SEM VIÐ</w:t>
      </w:r>
      <w:r w:rsidRPr="00021E7E">
        <w:rPr>
          <w:b/>
          <w:bCs/>
          <w:spacing w:val="-2"/>
          <w:lang w:val="da-DK"/>
        </w:rPr>
        <w:t xml:space="preserve"> </w:t>
      </w:r>
      <w:r w:rsidRPr="00021E7E">
        <w:rPr>
          <w:b/>
          <w:bCs/>
          <w:lang w:val="da-DK"/>
        </w:rPr>
        <w:t>Á</w:t>
      </w:r>
    </w:p>
    <w:p w14:paraId="5F44FB2B" w14:textId="77777777" w:rsidR="009E7479" w:rsidRPr="00021E7E" w:rsidRDefault="009E7479" w:rsidP="001B3D53">
      <w:pPr>
        <w:pStyle w:val="BodyText"/>
        <w:kinsoku w:val="0"/>
        <w:overflowPunct w:val="0"/>
        <w:rPr>
          <w:lang w:val="da-DK"/>
        </w:rPr>
      </w:pPr>
    </w:p>
    <w:p w14:paraId="746489AB" w14:textId="165D5605" w:rsidR="009E7479" w:rsidRPr="00021E7E" w:rsidRDefault="009E7479" w:rsidP="001B3D53">
      <w:pPr>
        <w:pStyle w:val="BodyText"/>
        <w:kinsoku w:val="0"/>
        <w:overflowPunct w:val="0"/>
        <w:rPr>
          <w:lang w:val="da-DK"/>
        </w:rPr>
      </w:pPr>
    </w:p>
    <w:p w14:paraId="08AB4A9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11.</w:t>
      </w:r>
      <w:r w:rsidRPr="00021E7E">
        <w:rPr>
          <w:b/>
          <w:bCs/>
          <w:lang w:val="da-DK"/>
        </w:rPr>
        <w:tab/>
        <w:t>NAFN OG HEIMILISFANG</w:t>
      </w:r>
      <w:r w:rsidRPr="00021E7E">
        <w:rPr>
          <w:b/>
          <w:bCs/>
          <w:spacing w:val="-8"/>
          <w:lang w:val="da-DK"/>
        </w:rPr>
        <w:t xml:space="preserve"> </w:t>
      </w:r>
      <w:r w:rsidRPr="00021E7E">
        <w:rPr>
          <w:b/>
          <w:bCs/>
          <w:lang w:val="da-DK"/>
        </w:rPr>
        <w:t>MARKAÐSLEYFISHAFA</w:t>
      </w:r>
    </w:p>
    <w:p w14:paraId="50025849" w14:textId="77777777" w:rsidR="009E7479" w:rsidRPr="00021E7E" w:rsidRDefault="009E7479" w:rsidP="001B3D53">
      <w:pPr>
        <w:rPr>
          <w:lang w:val="da-DK"/>
        </w:rPr>
      </w:pPr>
    </w:p>
    <w:p w14:paraId="57A46873" w14:textId="3082718D" w:rsidR="005D0460" w:rsidRPr="00021E7E" w:rsidRDefault="005D0460" w:rsidP="001B3D53">
      <w:pPr>
        <w:pStyle w:val="BodyText"/>
        <w:kinsoku w:val="0"/>
        <w:overflowPunct w:val="0"/>
        <w:rPr>
          <w:lang w:val="da-DK"/>
        </w:rPr>
      </w:pPr>
      <w:r w:rsidRPr="00021E7E">
        <w:rPr>
          <w:lang w:val="da-DK"/>
        </w:rPr>
        <w:t xml:space="preserve">Mylan Pharmaceuticals </w:t>
      </w:r>
      <w:r w:rsidR="00A65B6D" w:rsidRPr="00021E7E">
        <w:rPr>
          <w:lang w:val="da-DK"/>
        </w:rPr>
        <w:t>Ltd</w:t>
      </w:r>
      <w:r w:rsidRPr="00021E7E">
        <w:rPr>
          <w:lang w:val="da-DK"/>
        </w:rPr>
        <w:t xml:space="preserve"> </w:t>
      </w:r>
    </w:p>
    <w:p w14:paraId="5947EC60" w14:textId="77777777" w:rsidR="005D0460" w:rsidRPr="003F55B8" w:rsidRDefault="005D0460" w:rsidP="001B3D53">
      <w:pPr>
        <w:pStyle w:val="BodyText"/>
        <w:kinsoku w:val="0"/>
        <w:overflowPunct w:val="0"/>
      </w:pPr>
      <w:proofErr w:type="spellStart"/>
      <w:r w:rsidRPr="003F55B8">
        <w:t>Damastown</w:t>
      </w:r>
      <w:proofErr w:type="spellEnd"/>
      <w:r w:rsidRPr="003F55B8">
        <w:t xml:space="preserve"> Industrial Park, </w:t>
      </w:r>
    </w:p>
    <w:p w14:paraId="37440E98" w14:textId="77777777" w:rsidR="005D0460" w:rsidRPr="003F55B8" w:rsidRDefault="005D0460" w:rsidP="001B3D53">
      <w:pPr>
        <w:pStyle w:val="BodyText"/>
        <w:kinsoku w:val="0"/>
        <w:overflowPunct w:val="0"/>
      </w:pPr>
      <w:proofErr w:type="spellStart"/>
      <w:r w:rsidRPr="003F55B8">
        <w:t>Mulhuddart</w:t>
      </w:r>
      <w:proofErr w:type="spellEnd"/>
      <w:r w:rsidRPr="003F55B8">
        <w:t xml:space="preserve">, Dublin 15, </w:t>
      </w:r>
    </w:p>
    <w:p w14:paraId="48F0B064" w14:textId="77777777" w:rsidR="005D0460" w:rsidRPr="00021E7E" w:rsidRDefault="005D0460" w:rsidP="001B3D53">
      <w:pPr>
        <w:pStyle w:val="BodyText"/>
        <w:kinsoku w:val="0"/>
        <w:overflowPunct w:val="0"/>
        <w:rPr>
          <w:lang w:val="da-DK"/>
        </w:rPr>
      </w:pPr>
      <w:r w:rsidRPr="00021E7E">
        <w:rPr>
          <w:lang w:val="da-DK"/>
        </w:rPr>
        <w:t xml:space="preserve">Dublin, </w:t>
      </w:r>
    </w:p>
    <w:p w14:paraId="5D32F4D4" w14:textId="042D7B27" w:rsidR="009E7479" w:rsidRPr="00021E7E" w:rsidRDefault="005D0460" w:rsidP="001B3D53">
      <w:pPr>
        <w:pStyle w:val="BodyText"/>
        <w:kinsoku w:val="0"/>
        <w:overflowPunct w:val="0"/>
        <w:rPr>
          <w:lang w:val="da-DK"/>
        </w:rPr>
      </w:pPr>
      <w:r w:rsidRPr="00021E7E">
        <w:rPr>
          <w:lang w:val="da-DK"/>
        </w:rPr>
        <w:t>Írland</w:t>
      </w:r>
    </w:p>
    <w:p w14:paraId="06E75A76" w14:textId="77777777" w:rsidR="009E7479" w:rsidRPr="00021E7E" w:rsidRDefault="009E7479" w:rsidP="001B3D53">
      <w:pPr>
        <w:pStyle w:val="BodyText"/>
        <w:kinsoku w:val="0"/>
        <w:overflowPunct w:val="0"/>
        <w:rPr>
          <w:lang w:val="da-DK"/>
        </w:rPr>
      </w:pPr>
    </w:p>
    <w:p w14:paraId="7486147D" w14:textId="4A4CD1CE" w:rsidR="009E7479" w:rsidRPr="00021E7E" w:rsidRDefault="009E7479" w:rsidP="001B3D53">
      <w:pPr>
        <w:pStyle w:val="BodyText"/>
        <w:kinsoku w:val="0"/>
        <w:overflowPunct w:val="0"/>
        <w:rPr>
          <w:lang w:val="da-DK"/>
        </w:rPr>
      </w:pPr>
    </w:p>
    <w:p w14:paraId="27585C5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12.</w:t>
      </w:r>
      <w:r w:rsidRPr="00021E7E">
        <w:rPr>
          <w:b/>
          <w:bCs/>
          <w:lang w:val="da-DK"/>
        </w:rPr>
        <w:tab/>
        <w:t>MARKAÐSLEYFISNÚMER</w:t>
      </w:r>
    </w:p>
    <w:p w14:paraId="56CD0562" w14:textId="77777777" w:rsidR="009E7479" w:rsidRPr="00021E7E" w:rsidRDefault="009E7479" w:rsidP="001B3D53">
      <w:pPr>
        <w:pStyle w:val="BodyText"/>
        <w:kinsoku w:val="0"/>
        <w:overflowPunct w:val="0"/>
        <w:rPr>
          <w:lang w:val="da-DK"/>
        </w:rPr>
      </w:pPr>
    </w:p>
    <w:p w14:paraId="398B12A5" w14:textId="54240D95" w:rsidR="00B569E9" w:rsidRPr="003F55B8" w:rsidRDefault="009E7479" w:rsidP="001B3D53">
      <w:pPr>
        <w:pStyle w:val="BodyText"/>
        <w:kinsoku w:val="0"/>
        <w:overflowPunct w:val="0"/>
        <w:rPr>
          <w:lang w:val="fr-FR"/>
        </w:rPr>
      </w:pPr>
      <w:r w:rsidRPr="003F55B8">
        <w:rPr>
          <w:lang w:val="fr-FR"/>
        </w:rPr>
        <w:t>EU/1/19/1386/006</w:t>
      </w:r>
    </w:p>
    <w:p w14:paraId="55D05FCD" w14:textId="5FAD4BAF"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EU/1/19/1386/007</w:t>
      </w:r>
    </w:p>
    <w:p w14:paraId="08005F21" w14:textId="163D6D64"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EU/1/19/1386/008</w:t>
      </w:r>
    </w:p>
    <w:p w14:paraId="7D22DE08" w14:textId="4D9A4F9F"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EU/1/19/1386/009</w:t>
      </w:r>
    </w:p>
    <w:p w14:paraId="125451C1" w14:textId="3DACC81A" w:rsidR="009E7479" w:rsidRPr="003F55B8" w:rsidRDefault="009E7479" w:rsidP="001B3D53">
      <w:pPr>
        <w:pStyle w:val="BodyText"/>
        <w:kinsoku w:val="0"/>
        <w:overflowPunct w:val="0"/>
        <w:rPr>
          <w:lang w:val="fr-FR"/>
        </w:rPr>
      </w:pPr>
      <w:r w:rsidRPr="001B3D53">
        <w:rPr>
          <w:highlight w:val="lightGray"/>
          <w:shd w:val="clear" w:color="auto" w:fill="D2D2D2"/>
          <w:lang w:val="fr-FR"/>
        </w:rPr>
        <w:t>EU/1/19/1386/010</w:t>
      </w:r>
    </w:p>
    <w:p w14:paraId="47D101B9" w14:textId="77777777" w:rsidR="009E7479" w:rsidRPr="003F55B8" w:rsidRDefault="009E7479" w:rsidP="001B3D53">
      <w:pPr>
        <w:pStyle w:val="BodyText"/>
        <w:kinsoku w:val="0"/>
        <w:overflowPunct w:val="0"/>
        <w:rPr>
          <w:lang w:val="fr-FR"/>
        </w:rPr>
      </w:pPr>
    </w:p>
    <w:p w14:paraId="383C0148" w14:textId="6DAA7FE6" w:rsidR="009E7479" w:rsidRPr="00021E7E" w:rsidRDefault="009E7479" w:rsidP="001B3D53">
      <w:pPr>
        <w:pStyle w:val="BodyText"/>
        <w:kinsoku w:val="0"/>
        <w:overflowPunct w:val="0"/>
        <w:rPr>
          <w:lang w:val="da-DK"/>
        </w:rPr>
      </w:pPr>
    </w:p>
    <w:p w14:paraId="28C73CA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13.</w:t>
      </w:r>
      <w:r w:rsidRPr="00021E7E">
        <w:rPr>
          <w:b/>
          <w:bCs/>
          <w:lang w:val="da-DK"/>
        </w:rPr>
        <w:tab/>
        <w:t>LOTUNÚMER</w:t>
      </w:r>
    </w:p>
    <w:p w14:paraId="7109F049" w14:textId="77777777" w:rsidR="009E7479" w:rsidRPr="00021E7E" w:rsidRDefault="009E7479" w:rsidP="001B3D53">
      <w:pPr>
        <w:rPr>
          <w:lang w:val="da-DK"/>
        </w:rPr>
      </w:pPr>
    </w:p>
    <w:p w14:paraId="25540526" w14:textId="77777777" w:rsidR="009E7479" w:rsidRPr="00021E7E" w:rsidRDefault="009E7479" w:rsidP="001B3D53">
      <w:pPr>
        <w:pStyle w:val="BodyText"/>
        <w:kinsoku w:val="0"/>
        <w:overflowPunct w:val="0"/>
        <w:rPr>
          <w:lang w:val="da-DK"/>
        </w:rPr>
      </w:pPr>
      <w:r w:rsidRPr="00021E7E">
        <w:rPr>
          <w:lang w:val="da-DK"/>
        </w:rPr>
        <w:t>Lot</w:t>
      </w:r>
    </w:p>
    <w:p w14:paraId="23565A8C" w14:textId="77777777" w:rsidR="009E7479" w:rsidRPr="00021E7E" w:rsidRDefault="009E7479" w:rsidP="001B3D53">
      <w:pPr>
        <w:pStyle w:val="BodyText"/>
        <w:kinsoku w:val="0"/>
        <w:overflowPunct w:val="0"/>
        <w:rPr>
          <w:lang w:val="da-DK"/>
        </w:rPr>
      </w:pPr>
    </w:p>
    <w:p w14:paraId="7D67F048" w14:textId="77777777" w:rsidR="00B569E9" w:rsidRPr="00021E7E" w:rsidRDefault="00B569E9" w:rsidP="001B3D53">
      <w:pPr>
        <w:pStyle w:val="BodyText"/>
        <w:kinsoku w:val="0"/>
        <w:overflowPunct w:val="0"/>
        <w:rPr>
          <w:lang w:val="da-DK"/>
        </w:rPr>
      </w:pPr>
    </w:p>
    <w:p w14:paraId="0FD140DE"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14.</w:t>
      </w:r>
      <w:r w:rsidRPr="00021E7E">
        <w:rPr>
          <w:b/>
          <w:bCs/>
          <w:lang w:val="da-DK"/>
        </w:rPr>
        <w:tab/>
        <w:t>AFGREIÐSLUTILHÖGUN</w:t>
      </w:r>
    </w:p>
    <w:p w14:paraId="1F70867D" w14:textId="77777777" w:rsidR="009E7479" w:rsidRPr="00021E7E" w:rsidRDefault="009E7479" w:rsidP="001B3D53">
      <w:pPr>
        <w:pStyle w:val="BodyText"/>
        <w:kinsoku w:val="0"/>
        <w:overflowPunct w:val="0"/>
        <w:rPr>
          <w:lang w:val="da-DK"/>
        </w:rPr>
      </w:pPr>
    </w:p>
    <w:p w14:paraId="5EA4C612" w14:textId="543FFEB3" w:rsidR="009E7479" w:rsidRPr="00021E7E" w:rsidRDefault="009E7479" w:rsidP="001B3D53">
      <w:pPr>
        <w:pStyle w:val="BodyText"/>
        <w:kinsoku w:val="0"/>
        <w:overflowPunct w:val="0"/>
        <w:rPr>
          <w:lang w:val="da-DK"/>
        </w:rPr>
      </w:pPr>
    </w:p>
    <w:p w14:paraId="5A21D07C"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15.</w:t>
      </w:r>
      <w:r w:rsidRPr="00021E7E">
        <w:rPr>
          <w:b/>
          <w:bCs/>
          <w:lang w:val="da-DK"/>
        </w:rPr>
        <w:tab/>
        <w:t>NOTKUNARLEIÐBEININGAR</w:t>
      </w:r>
    </w:p>
    <w:p w14:paraId="724F9460" w14:textId="77777777" w:rsidR="009E7479" w:rsidRPr="00021E7E" w:rsidRDefault="009E7479" w:rsidP="001B3D53">
      <w:pPr>
        <w:pStyle w:val="BodyText"/>
        <w:kinsoku w:val="0"/>
        <w:overflowPunct w:val="0"/>
        <w:rPr>
          <w:lang w:val="da-DK"/>
        </w:rPr>
      </w:pPr>
    </w:p>
    <w:p w14:paraId="7065C82B" w14:textId="0C782D11" w:rsidR="009E7479" w:rsidRPr="00021E7E" w:rsidRDefault="009E7479" w:rsidP="001B3D53">
      <w:pPr>
        <w:pStyle w:val="BodyText"/>
        <w:kinsoku w:val="0"/>
        <w:overflowPunct w:val="0"/>
        <w:rPr>
          <w:lang w:val="da-DK"/>
        </w:rPr>
      </w:pPr>
    </w:p>
    <w:p w14:paraId="2FC6D86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16.</w:t>
      </w:r>
      <w:r w:rsidRPr="00021E7E">
        <w:rPr>
          <w:b/>
          <w:bCs/>
          <w:lang w:val="da-DK"/>
        </w:rPr>
        <w:tab/>
        <w:t>UPPLÝSINGAR MEÐ</w:t>
      </w:r>
      <w:r w:rsidRPr="00021E7E">
        <w:rPr>
          <w:b/>
          <w:bCs/>
          <w:spacing w:val="-4"/>
          <w:lang w:val="da-DK"/>
        </w:rPr>
        <w:t xml:space="preserve"> </w:t>
      </w:r>
      <w:r w:rsidRPr="00021E7E">
        <w:rPr>
          <w:b/>
          <w:bCs/>
          <w:lang w:val="da-DK"/>
        </w:rPr>
        <w:t>BLINDRALETRI</w:t>
      </w:r>
    </w:p>
    <w:p w14:paraId="0BBCFDCE" w14:textId="77777777" w:rsidR="009E7479" w:rsidRPr="00021E7E" w:rsidRDefault="009E7479" w:rsidP="001B3D53">
      <w:pPr>
        <w:rPr>
          <w:lang w:val="da-DK"/>
        </w:rPr>
      </w:pPr>
    </w:p>
    <w:p w14:paraId="6C6175C4" w14:textId="5FAB9C2B" w:rsidR="009E7479" w:rsidRPr="00021E7E" w:rsidRDefault="009E7479" w:rsidP="001B3D53">
      <w:pPr>
        <w:pStyle w:val="BodyText"/>
        <w:kinsoku w:val="0"/>
        <w:overflowPunct w:val="0"/>
        <w:rPr>
          <w:lang w:val="da-DK"/>
        </w:rPr>
      </w:pPr>
      <w:r w:rsidRPr="00021E7E">
        <w:rPr>
          <w:lang w:val="da-DK"/>
        </w:rPr>
        <w:t>Deferasirox Mylan 180 mg</w:t>
      </w:r>
    </w:p>
    <w:p w14:paraId="71EFC74D" w14:textId="76A934DF" w:rsidR="009E7479" w:rsidRPr="00021E7E" w:rsidRDefault="009E7479" w:rsidP="001B3D53">
      <w:pPr>
        <w:pStyle w:val="BodyText"/>
        <w:kinsoku w:val="0"/>
        <w:overflowPunct w:val="0"/>
        <w:rPr>
          <w:lang w:val="da-DK"/>
        </w:rPr>
      </w:pPr>
    </w:p>
    <w:p w14:paraId="16BDD2C8" w14:textId="7EE154C6" w:rsidR="009E7479" w:rsidRPr="00021E7E" w:rsidRDefault="009E7479" w:rsidP="001B3D53">
      <w:pPr>
        <w:pStyle w:val="BodyText"/>
        <w:kinsoku w:val="0"/>
        <w:overflowPunct w:val="0"/>
        <w:rPr>
          <w:lang w:val="da-DK"/>
        </w:rPr>
      </w:pPr>
    </w:p>
    <w:p w14:paraId="1DFE1FA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17.</w:t>
      </w:r>
      <w:r w:rsidRPr="00021E7E">
        <w:rPr>
          <w:b/>
          <w:bCs/>
          <w:lang w:val="da-DK"/>
        </w:rPr>
        <w:tab/>
        <w:t>EINKVÆMT AUÐKENNI – TVÍVÍTT</w:t>
      </w:r>
      <w:r w:rsidRPr="00021E7E">
        <w:rPr>
          <w:b/>
          <w:bCs/>
          <w:spacing w:val="-2"/>
          <w:lang w:val="da-DK"/>
        </w:rPr>
        <w:t xml:space="preserve"> </w:t>
      </w:r>
      <w:r w:rsidRPr="00021E7E">
        <w:rPr>
          <w:b/>
          <w:bCs/>
          <w:lang w:val="da-DK"/>
        </w:rPr>
        <w:t>STRIKAMERKI</w:t>
      </w:r>
    </w:p>
    <w:p w14:paraId="0B4BF53D" w14:textId="581795FE" w:rsidR="009E7479" w:rsidRPr="00021E7E" w:rsidRDefault="009E7479" w:rsidP="001B3D53">
      <w:pPr>
        <w:rPr>
          <w:lang w:val="da-DK"/>
        </w:rPr>
      </w:pPr>
    </w:p>
    <w:p w14:paraId="7C0BC992" w14:textId="69779367" w:rsidR="009E7479" w:rsidRPr="00021E7E" w:rsidRDefault="009E7479" w:rsidP="001B3D53">
      <w:pPr>
        <w:pStyle w:val="BodyText"/>
        <w:kinsoku w:val="0"/>
        <w:overflowPunct w:val="0"/>
        <w:rPr>
          <w:shd w:val="clear" w:color="auto" w:fill="D2D2D2"/>
          <w:lang w:val="da-DK"/>
        </w:rPr>
      </w:pPr>
      <w:r w:rsidRPr="00021E7E">
        <w:rPr>
          <w:highlight w:val="lightGray"/>
          <w:shd w:val="clear" w:color="auto" w:fill="D2D2D2"/>
          <w:lang w:val="da-DK"/>
        </w:rPr>
        <w:t>Á pakkningunni er tvívítt strikamerki með einkvæmu auðkenni.</w:t>
      </w:r>
    </w:p>
    <w:p w14:paraId="2B5EBA00" w14:textId="6C1254D5" w:rsidR="00FF2CB8" w:rsidRPr="00021E7E" w:rsidRDefault="00FF2CB8" w:rsidP="001B3D53">
      <w:pPr>
        <w:pStyle w:val="BodyText"/>
        <w:kinsoku w:val="0"/>
        <w:overflowPunct w:val="0"/>
        <w:rPr>
          <w:shd w:val="clear" w:color="auto" w:fill="D2D2D2"/>
          <w:lang w:val="da-DK"/>
        </w:rPr>
      </w:pPr>
    </w:p>
    <w:p w14:paraId="3565D7E8" w14:textId="2BDDEC9E" w:rsidR="009E7479" w:rsidRPr="00021E7E" w:rsidRDefault="009E7479" w:rsidP="001B3D53">
      <w:pPr>
        <w:rPr>
          <w:lang w:val="da-DK"/>
        </w:rPr>
      </w:pPr>
    </w:p>
    <w:p w14:paraId="1073B9A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18.</w:t>
      </w:r>
      <w:r w:rsidRPr="00021E7E">
        <w:rPr>
          <w:b/>
          <w:bCs/>
          <w:lang w:val="da-DK"/>
        </w:rPr>
        <w:tab/>
        <w:t>EINKVÆMT AUÐKENNI – UPPLÝSINGAR SEM FÓLK GETUR</w:t>
      </w:r>
      <w:r w:rsidRPr="00021E7E">
        <w:rPr>
          <w:b/>
          <w:bCs/>
          <w:spacing w:val="-6"/>
          <w:lang w:val="da-DK"/>
        </w:rPr>
        <w:t xml:space="preserve"> </w:t>
      </w:r>
      <w:r w:rsidRPr="00021E7E">
        <w:rPr>
          <w:b/>
          <w:bCs/>
          <w:lang w:val="da-DK"/>
        </w:rPr>
        <w:t>LESIÐ</w:t>
      </w:r>
    </w:p>
    <w:p w14:paraId="1F18B5FA" w14:textId="77777777" w:rsidR="009E7479" w:rsidRPr="00021E7E" w:rsidRDefault="009E7479" w:rsidP="001B3D53">
      <w:pPr>
        <w:keepNext/>
        <w:rPr>
          <w:lang w:val="da-DK"/>
        </w:rPr>
      </w:pPr>
    </w:p>
    <w:p w14:paraId="1209F15E" w14:textId="70890623" w:rsidR="009E7479" w:rsidRPr="00021E7E" w:rsidRDefault="009E7479" w:rsidP="001B3D53">
      <w:pPr>
        <w:pStyle w:val="BodyText"/>
        <w:keepNext/>
        <w:kinsoku w:val="0"/>
        <w:overflowPunct w:val="0"/>
        <w:rPr>
          <w:lang w:val="da-DK"/>
        </w:rPr>
      </w:pPr>
      <w:r w:rsidRPr="00021E7E">
        <w:rPr>
          <w:lang w:val="da-DK"/>
        </w:rPr>
        <w:t>PC</w:t>
      </w:r>
    </w:p>
    <w:p w14:paraId="227D69CF" w14:textId="53BD5F81" w:rsidR="009E7479" w:rsidRPr="00021E7E" w:rsidRDefault="009E7479" w:rsidP="001B3D53">
      <w:pPr>
        <w:pStyle w:val="BodyText"/>
        <w:keepNext/>
        <w:kinsoku w:val="0"/>
        <w:overflowPunct w:val="0"/>
        <w:rPr>
          <w:lang w:val="da-DK"/>
        </w:rPr>
      </w:pPr>
      <w:r w:rsidRPr="00021E7E">
        <w:rPr>
          <w:lang w:val="da-DK"/>
        </w:rPr>
        <w:t>SN</w:t>
      </w:r>
    </w:p>
    <w:p w14:paraId="4050E8B1" w14:textId="2305BC32" w:rsidR="009E7479" w:rsidRPr="00021E7E" w:rsidRDefault="009E7479" w:rsidP="001B3D53">
      <w:pPr>
        <w:pStyle w:val="BodyText"/>
        <w:kinsoku w:val="0"/>
        <w:overflowPunct w:val="0"/>
        <w:rPr>
          <w:lang w:val="da-DK"/>
        </w:rPr>
      </w:pPr>
      <w:r w:rsidRPr="00021E7E">
        <w:rPr>
          <w:lang w:val="da-DK"/>
        </w:rPr>
        <w:t>NN</w:t>
      </w:r>
    </w:p>
    <w:p w14:paraId="7AFB9481" w14:textId="38AE109E" w:rsidR="003167DD" w:rsidRPr="00021E7E" w:rsidRDefault="003167DD" w:rsidP="001B3D53">
      <w:pPr>
        <w:rPr>
          <w:lang w:val="da-DK"/>
        </w:rPr>
      </w:pPr>
      <w:r w:rsidRPr="00021E7E">
        <w:rPr>
          <w:lang w:val="da-DK"/>
        </w:rPr>
        <w:br w:type="page"/>
      </w:r>
    </w:p>
    <w:p w14:paraId="6D44066D"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lastRenderedPageBreak/>
        <w:t>UPPLÝSINGAR SEM EIGA AÐ KOMA FRAM Á YTRI UMBÚÐUM</w:t>
      </w:r>
    </w:p>
    <w:p w14:paraId="65B77A82"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da-DK"/>
        </w:rPr>
      </w:pPr>
    </w:p>
    <w:p w14:paraId="4AE3B141"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YTRI ASKJA (ÞYNNA OG GLAS)</w:t>
      </w:r>
    </w:p>
    <w:p w14:paraId="7B59C5C8" w14:textId="77777777" w:rsidR="009E7479" w:rsidRPr="00021E7E" w:rsidRDefault="009E7479" w:rsidP="001B3D53">
      <w:pPr>
        <w:pStyle w:val="BodyText"/>
        <w:kinsoku w:val="0"/>
        <w:overflowPunct w:val="0"/>
        <w:rPr>
          <w:lang w:val="da-DK"/>
        </w:rPr>
      </w:pPr>
    </w:p>
    <w:p w14:paraId="3E058F2E" w14:textId="4867B94D" w:rsidR="009E7479" w:rsidRPr="00021E7E" w:rsidRDefault="009E7479" w:rsidP="001B3D53">
      <w:pPr>
        <w:pStyle w:val="BodyText"/>
        <w:kinsoku w:val="0"/>
        <w:overflowPunct w:val="0"/>
        <w:rPr>
          <w:lang w:val="da-DK"/>
        </w:rPr>
      </w:pPr>
    </w:p>
    <w:p w14:paraId="60FEFE5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7652A58F" w14:textId="77777777" w:rsidR="009E7479" w:rsidRPr="00021E7E" w:rsidRDefault="009E7479" w:rsidP="001B3D53">
      <w:pPr>
        <w:rPr>
          <w:lang w:val="da-DK"/>
        </w:rPr>
      </w:pPr>
    </w:p>
    <w:p w14:paraId="49CFF311" w14:textId="77777777" w:rsidR="00B569E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360 mg </w:t>
      </w:r>
      <w:proofErr w:type="spellStart"/>
      <w:r w:rsidRPr="003F55B8">
        <w:rPr>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
    <w:p w14:paraId="5BA65496" w14:textId="49ACBF12" w:rsidR="009E7479" w:rsidRPr="003F55B8" w:rsidRDefault="009E7479" w:rsidP="001B3D53">
      <w:pPr>
        <w:pStyle w:val="BodyText"/>
        <w:kinsoku w:val="0"/>
        <w:overflowPunct w:val="0"/>
        <w:rPr>
          <w:lang w:val="es-ES"/>
        </w:rPr>
      </w:pPr>
      <w:proofErr w:type="spellStart"/>
      <w:r w:rsidRPr="003F55B8">
        <w:rPr>
          <w:lang w:val="es-ES"/>
        </w:rPr>
        <w:t>deferasirox</w:t>
      </w:r>
      <w:proofErr w:type="spellEnd"/>
    </w:p>
    <w:p w14:paraId="1707DF3A" w14:textId="77777777" w:rsidR="009E7479" w:rsidRPr="003F55B8" w:rsidRDefault="009E7479" w:rsidP="001B3D53">
      <w:pPr>
        <w:pStyle w:val="BodyText"/>
        <w:kinsoku w:val="0"/>
        <w:overflowPunct w:val="0"/>
        <w:rPr>
          <w:lang w:val="es-ES"/>
        </w:rPr>
      </w:pPr>
    </w:p>
    <w:p w14:paraId="240B7AA8" w14:textId="66363D6F" w:rsidR="009E7479" w:rsidRPr="00021E7E" w:rsidRDefault="009E7479" w:rsidP="001B3D53">
      <w:pPr>
        <w:pStyle w:val="BodyText"/>
        <w:kinsoku w:val="0"/>
        <w:overflowPunct w:val="0"/>
        <w:rPr>
          <w:lang w:val="es-ES"/>
        </w:rPr>
      </w:pPr>
    </w:p>
    <w:p w14:paraId="0CE9E848"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021E7E">
        <w:rPr>
          <w:b/>
          <w:bCs/>
          <w:lang w:val="es-ES"/>
        </w:rPr>
        <w:t>2.</w:t>
      </w:r>
      <w:r w:rsidRPr="00021E7E">
        <w:rPr>
          <w:b/>
          <w:bCs/>
          <w:lang w:val="es-ES"/>
        </w:rPr>
        <w:tab/>
        <w:t>VIRK(T)</w:t>
      </w:r>
      <w:r w:rsidRPr="00021E7E">
        <w:rPr>
          <w:b/>
          <w:bCs/>
          <w:spacing w:val="-1"/>
          <w:lang w:val="es-ES"/>
        </w:rPr>
        <w:t xml:space="preserve"> </w:t>
      </w:r>
      <w:r w:rsidRPr="00021E7E">
        <w:rPr>
          <w:b/>
          <w:bCs/>
          <w:lang w:val="es-ES"/>
        </w:rPr>
        <w:t>EFNI</w:t>
      </w:r>
    </w:p>
    <w:p w14:paraId="676D368D" w14:textId="77777777" w:rsidR="009E7479" w:rsidRPr="00021E7E" w:rsidRDefault="009E7479" w:rsidP="001B3D53">
      <w:pPr>
        <w:rPr>
          <w:lang w:val="es-ES"/>
        </w:rPr>
      </w:pPr>
    </w:p>
    <w:p w14:paraId="63D2AFEA" w14:textId="77777777" w:rsidR="009E7479" w:rsidRPr="00021E7E" w:rsidRDefault="009E7479" w:rsidP="001B3D53">
      <w:pPr>
        <w:pStyle w:val="BodyText"/>
        <w:kinsoku w:val="0"/>
        <w:overflowPunct w:val="0"/>
        <w:rPr>
          <w:lang w:val="es-ES"/>
        </w:rPr>
      </w:pPr>
      <w:proofErr w:type="spellStart"/>
      <w:r w:rsidRPr="00021E7E">
        <w:rPr>
          <w:lang w:val="es-ES"/>
        </w:rPr>
        <w:t>Hver</w:t>
      </w:r>
      <w:proofErr w:type="spellEnd"/>
      <w:r w:rsidRPr="00021E7E">
        <w:rPr>
          <w:lang w:val="es-ES"/>
        </w:rPr>
        <w:t xml:space="preserve"> </w:t>
      </w:r>
      <w:proofErr w:type="spellStart"/>
      <w:r w:rsidRPr="00021E7E">
        <w:rPr>
          <w:lang w:val="es-ES"/>
        </w:rPr>
        <w:t>filmuhúðuð</w:t>
      </w:r>
      <w:proofErr w:type="spellEnd"/>
      <w:r w:rsidRPr="00021E7E">
        <w:rPr>
          <w:lang w:val="es-ES"/>
        </w:rPr>
        <w:t xml:space="preserve"> </w:t>
      </w:r>
      <w:proofErr w:type="spellStart"/>
      <w:r w:rsidRPr="00021E7E">
        <w:rPr>
          <w:lang w:val="es-ES"/>
        </w:rPr>
        <w:t>tafla</w:t>
      </w:r>
      <w:proofErr w:type="spellEnd"/>
      <w:r w:rsidRPr="00021E7E">
        <w:rPr>
          <w:lang w:val="es-ES"/>
        </w:rPr>
        <w:t xml:space="preserve"> </w:t>
      </w:r>
      <w:proofErr w:type="spellStart"/>
      <w:r w:rsidRPr="00021E7E">
        <w:rPr>
          <w:lang w:val="es-ES"/>
        </w:rPr>
        <w:t>inniheldur</w:t>
      </w:r>
      <w:proofErr w:type="spellEnd"/>
      <w:r w:rsidRPr="00021E7E">
        <w:rPr>
          <w:lang w:val="es-ES"/>
        </w:rPr>
        <w:t xml:space="preserve"> 360 mg </w:t>
      </w:r>
      <w:proofErr w:type="spellStart"/>
      <w:r w:rsidRPr="00021E7E">
        <w:rPr>
          <w:lang w:val="es-ES"/>
        </w:rPr>
        <w:t>deferasirox</w:t>
      </w:r>
      <w:proofErr w:type="spellEnd"/>
    </w:p>
    <w:p w14:paraId="24B3850B" w14:textId="77777777" w:rsidR="009E7479" w:rsidRPr="00021E7E" w:rsidRDefault="009E7479" w:rsidP="001B3D53">
      <w:pPr>
        <w:pStyle w:val="BodyText"/>
        <w:kinsoku w:val="0"/>
        <w:overflowPunct w:val="0"/>
        <w:rPr>
          <w:lang w:val="es-ES"/>
        </w:rPr>
      </w:pPr>
    </w:p>
    <w:p w14:paraId="1603B317" w14:textId="65E1A20E" w:rsidR="009E7479" w:rsidRPr="00021E7E" w:rsidRDefault="009E7479" w:rsidP="001B3D53">
      <w:pPr>
        <w:pStyle w:val="BodyText"/>
        <w:kinsoku w:val="0"/>
        <w:overflowPunct w:val="0"/>
        <w:rPr>
          <w:lang w:val="es-ES"/>
        </w:rPr>
      </w:pPr>
    </w:p>
    <w:p w14:paraId="064E98CE"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3.</w:t>
      </w:r>
      <w:r w:rsidRPr="00021E7E">
        <w:rPr>
          <w:b/>
          <w:bCs/>
          <w:lang w:val="da-DK"/>
        </w:rPr>
        <w:tab/>
        <w:t>HJÁLPAREFNI</w:t>
      </w:r>
    </w:p>
    <w:p w14:paraId="26FA46C2" w14:textId="77777777" w:rsidR="009E7479" w:rsidRPr="00021E7E" w:rsidRDefault="009E7479" w:rsidP="001B3D53">
      <w:pPr>
        <w:pStyle w:val="BodyText"/>
        <w:kinsoku w:val="0"/>
        <w:overflowPunct w:val="0"/>
        <w:rPr>
          <w:lang w:val="da-DK"/>
        </w:rPr>
      </w:pPr>
    </w:p>
    <w:p w14:paraId="4A711F48" w14:textId="01FB48F2" w:rsidR="009E7479" w:rsidRPr="00021E7E" w:rsidRDefault="009E7479" w:rsidP="001B3D53">
      <w:pPr>
        <w:pStyle w:val="BodyText"/>
        <w:kinsoku w:val="0"/>
        <w:overflowPunct w:val="0"/>
        <w:rPr>
          <w:lang w:val="da-DK"/>
        </w:rPr>
      </w:pPr>
    </w:p>
    <w:p w14:paraId="0B6D126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4.</w:t>
      </w:r>
      <w:r w:rsidRPr="00021E7E">
        <w:rPr>
          <w:b/>
          <w:bCs/>
          <w:lang w:val="da-DK"/>
        </w:rPr>
        <w:tab/>
        <w:t>LYFJAFORM OG</w:t>
      </w:r>
      <w:r w:rsidRPr="00021E7E">
        <w:rPr>
          <w:b/>
          <w:bCs/>
          <w:spacing w:val="-3"/>
          <w:lang w:val="da-DK"/>
        </w:rPr>
        <w:t xml:space="preserve"> </w:t>
      </w:r>
      <w:r w:rsidRPr="00021E7E">
        <w:rPr>
          <w:b/>
          <w:bCs/>
          <w:lang w:val="da-DK"/>
        </w:rPr>
        <w:t>INNIHALD</w:t>
      </w:r>
    </w:p>
    <w:p w14:paraId="70C9E9EA" w14:textId="77777777" w:rsidR="009E7479" w:rsidRPr="00021E7E" w:rsidRDefault="009E7479" w:rsidP="001B3D53">
      <w:pPr>
        <w:rPr>
          <w:lang w:val="da-DK"/>
        </w:rPr>
      </w:pPr>
    </w:p>
    <w:p w14:paraId="0D1FB145" w14:textId="77777777" w:rsidR="009E7479" w:rsidRPr="00021E7E" w:rsidRDefault="009E7479" w:rsidP="001B3D53">
      <w:pPr>
        <w:pStyle w:val="BodyText"/>
        <w:kinsoku w:val="0"/>
        <w:overflowPunct w:val="0"/>
        <w:rPr>
          <w:lang w:val="da-DK"/>
        </w:rPr>
      </w:pPr>
      <w:r w:rsidRPr="00021E7E">
        <w:rPr>
          <w:lang w:val="da-DK"/>
        </w:rPr>
        <w:t>Filmuhúðuð tafla (tafla)</w:t>
      </w:r>
    </w:p>
    <w:p w14:paraId="13E04FE7" w14:textId="77777777" w:rsidR="009E7479" w:rsidRPr="00021E7E" w:rsidRDefault="009E7479" w:rsidP="001B3D53">
      <w:pPr>
        <w:pStyle w:val="BodyText"/>
        <w:kinsoku w:val="0"/>
        <w:overflowPunct w:val="0"/>
        <w:rPr>
          <w:lang w:val="da-DK"/>
        </w:rPr>
      </w:pPr>
    </w:p>
    <w:p w14:paraId="1F660E5D" w14:textId="77777777" w:rsidR="009E7479" w:rsidRPr="00021E7E" w:rsidRDefault="009E7479" w:rsidP="001B3D53">
      <w:pPr>
        <w:pStyle w:val="BodyText"/>
        <w:kinsoku w:val="0"/>
        <w:overflowPunct w:val="0"/>
        <w:rPr>
          <w:i/>
          <w:iCs/>
          <w:lang w:val="da-DK"/>
        </w:rPr>
      </w:pPr>
      <w:r w:rsidRPr="00021E7E">
        <w:rPr>
          <w:i/>
          <w:iCs/>
          <w:lang w:val="da-DK"/>
        </w:rPr>
        <w:t>[Þynnur]</w:t>
      </w:r>
    </w:p>
    <w:p w14:paraId="032B04F6" w14:textId="77777777" w:rsidR="00B569E9" w:rsidRPr="00021E7E" w:rsidRDefault="009E7479" w:rsidP="001B3D53">
      <w:pPr>
        <w:pStyle w:val="BodyText"/>
        <w:kinsoku w:val="0"/>
        <w:overflowPunct w:val="0"/>
        <w:rPr>
          <w:lang w:val="da-DK"/>
        </w:rPr>
      </w:pPr>
      <w:r w:rsidRPr="00021E7E">
        <w:rPr>
          <w:lang w:val="da-DK"/>
        </w:rPr>
        <w:t>30 filmuhúðaðar töflur</w:t>
      </w:r>
    </w:p>
    <w:p w14:paraId="7FD501E4" w14:textId="0629E087" w:rsidR="00B569E9" w:rsidRPr="00021E7E" w:rsidRDefault="009E7479" w:rsidP="001B3D53">
      <w:pPr>
        <w:pStyle w:val="BodyText"/>
        <w:kinsoku w:val="0"/>
        <w:overflowPunct w:val="0"/>
        <w:rPr>
          <w:highlight w:val="lightGray"/>
          <w:shd w:val="clear" w:color="auto" w:fill="D2D2D2"/>
          <w:lang w:val="da-DK"/>
        </w:rPr>
      </w:pPr>
      <w:r w:rsidRPr="00021E7E">
        <w:rPr>
          <w:highlight w:val="lightGray"/>
          <w:shd w:val="clear" w:color="auto" w:fill="D2D2D2"/>
          <w:lang w:val="da-DK"/>
        </w:rPr>
        <w:t>90 filmuhúðaðar töflur</w:t>
      </w:r>
    </w:p>
    <w:p w14:paraId="2941B72A" w14:textId="29B68675"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387EE48B" w14:textId="77777777" w:rsidR="009E7479" w:rsidRPr="00021E7E" w:rsidRDefault="009E7479" w:rsidP="001B3D53">
      <w:pPr>
        <w:pStyle w:val="BodyText"/>
        <w:kinsoku w:val="0"/>
        <w:overflowPunct w:val="0"/>
        <w:rPr>
          <w:lang w:val="da-DK"/>
        </w:rPr>
      </w:pPr>
    </w:p>
    <w:p w14:paraId="77126C3A" w14:textId="77777777" w:rsidR="009E7479" w:rsidRPr="00021E7E" w:rsidRDefault="009E7479" w:rsidP="001B3D53">
      <w:pPr>
        <w:pStyle w:val="BodyText"/>
        <w:kinsoku w:val="0"/>
        <w:overflowPunct w:val="0"/>
        <w:rPr>
          <w:i/>
          <w:iCs/>
          <w:highlight w:val="lightGray"/>
          <w:lang w:val="da-DK"/>
        </w:rPr>
      </w:pPr>
      <w:r w:rsidRPr="00021E7E">
        <w:rPr>
          <w:i/>
          <w:iCs/>
          <w:highlight w:val="lightGray"/>
          <w:shd w:val="clear" w:color="auto" w:fill="D2D2D2"/>
          <w:lang w:val="da-DK"/>
        </w:rPr>
        <w:t>[Stakskammtaþynnur]</w:t>
      </w:r>
    </w:p>
    <w:p w14:paraId="18CEF511"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 × 1 filmuhúðaðar töflur</w:t>
      </w:r>
    </w:p>
    <w:p w14:paraId="569C5ABA" w14:textId="77777777" w:rsidR="009E7479" w:rsidRPr="00021E7E" w:rsidRDefault="009E7479" w:rsidP="001B3D53">
      <w:pPr>
        <w:pStyle w:val="BodyText"/>
        <w:kinsoku w:val="0"/>
        <w:overflowPunct w:val="0"/>
        <w:rPr>
          <w:lang w:val="da-DK"/>
        </w:rPr>
      </w:pPr>
    </w:p>
    <w:p w14:paraId="47516B56" w14:textId="77777777" w:rsidR="009E7479" w:rsidRPr="00021E7E" w:rsidRDefault="009E7479" w:rsidP="001B3D53">
      <w:pPr>
        <w:pStyle w:val="BodyText"/>
        <w:kinsoku w:val="0"/>
        <w:overflowPunct w:val="0"/>
        <w:rPr>
          <w:i/>
          <w:iCs/>
          <w:highlight w:val="lightGray"/>
          <w:lang w:val="da-DK"/>
        </w:rPr>
      </w:pPr>
      <w:r w:rsidRPr="00021E7E">
        <w:rPr>
          <w:i/>
          <w:iCs/>
          <w:highlight w:val="lightGray"/>
          <w:shd w:val="clear" w:color="auto" w:fill="D2D2D2"/>
          <w:lang w:val="da-DK"/>
        </w:rPr>
        <w:t>[Glös]</w:t>
      </w:r>
    </w:p>
    <w:p w14:paraId="198F8CF3" w14:textId="77777777" w:rsidR="009E7479" w:rsidRPr="00021E7E" w:rsidRDefault="009E7479" w:rsidP="001B3D53">
      <w:pPr>
        <w:pStyle w:val="BodyText"/>
        <w:kinsoku w:val="0"/>
        <w:overflowPunct w:val="0"/>
        <w:rPr>
          <w:highlight w:val="lightGray"/>
          <w:lang w:val="da-DK"/>
        </w:rPr>
      </w:pPr>
      <w:r w:rsidRPr="00021E7E">
        <w:rPr>
          <w:highlight w:val="lightGray"/>
          <w:shd w:val="clear" w:color="auto" w:fill="D2D2D2"/>
          <w:lang w:val="da-DK"/>
        </w:rPr>
        <w:t>90 filmuhúðaðar töflur</w:t>
      </w:r>
    </w:p>
    <w:p w14:paraId="331EFD6D"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46ED0C73" w14:textId="77777777" w:rsidR="009E7479" w:rsidRPr="00021E7E" w:rsidRDefault="009E7479" w:rsidP="001B3D53">
      <w:pPr>
        <w:pStyle w:val="BodyText"/>
        <w:kinsoku w:val="0"/>
        <w:overflowPunct w:val="0"/>
        <w:rPr>
          <w:lang w:val="da-DK"/>
        </w:rPr>
      </w:pPr>
    </w:p>
    <w:p w14:paraId="0F03670E" w14:textId="3B1C3130" w:rsidR="009E7479" w:rsidRPr="00021E7E" w:rsidRDefault="009E7479" w:rsidP="001B3D53">
      <w:pPr>
        <w:pStyle w:val="BodyText"/>
        <w:kinsoku w:val="0"/>
        <w:overflowPunct w:val="0"/>
        <w:rPr>
          <w:lang w:val="da-DK"/>
        </w:rPr>
      </w:pPr>
    </w:p>
    <w:p w14:paraId="6B20730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5.</w:t>
      </w:r>
      <w:r w:rsidRPr="00021E7E">
        <w:rPr>
          <w:b/>
          <w:bCs/>
          <w:lang w:val="da-DK"/>
        </w:rPr>
        <w:tab/>
        <w:t>AÐFERÐ VIÐ LYFJAGJÖF OG</w:t>
      </w:r>
      <w:r w:rsidRPr="00021E7E">
        <w:rPr>
          <w:b/>
          <w:bCs/>
          <w:spacing w:val="-5"/>
          <w:lang w:val="da-DK"/>
        </w:rPr>
        <w:t xml:space="preserve"> </w:t>
      </w:r>
      <w:r w:rsidRPr="00021E7E">
        <w:rPr>
          <w:b/>
          <w:bCs/>
          <w:lang w:val="da-DK"/>
        </w:rPr>
        <w:t>ÍKOMULEIÐ(IR)</w:t>
      </w:r>
    </w:p>
    <w:p w14:paraId="10953E4F" w14:textId="77777777" w:rsidR="009E7479" w:rsidRPr="00021E7E" w:rsidRDefault="009E7479" w:rsidP="001B3D53">
      <w:pPr>
        <w:rPr>
          <w:lang w:val="da-DK"/>
        </w:rPr>
      </w:pPr>
    </w:p>
    <w:p w14:paraId="4B24A06E" w14:textId="77777777" w:rsidR="008B5103" w:rsidRPr="00021E7E" w:rsidRDefault="009E7479" w:rsidP="001B3D53">
      <w:pPr>
        <w:pStyle w:val="BodyText"/>
        <w:kinsoku w:val="0"/>
        <w:overflowPunct w:val="0"/>
        <w:rPr>
          <w:lang w:val="da-DK"/>
        </w:rPr>
      </w:pPr>
      <w:r w:rsidRPr="00021E7E">
        <w:rPr>
          <w:lang w:val="da-DK"/>
        </w:rPr>
        <w:t>Lesið fylgiseðilinn fyrir notkun.</w:t>
      </w:r>
    </w:p>
    <w:p w14:paraId="52F63251" w14:textId="2E1185F5" w:rsidR="008B5103" w:rsidRPr="00021E7E" w:rsidRDefault="008B5103" w:rsidP="001B3D53">
      <w:pPr>
        <w:pStyle w:val="BodyText"/>
        <w:kinsoku w:val="0"/>
        <w:overflowPunct w:val="0"/>
        <w:rPr>
          <w:lang w:val="da-DK"/>
        </w:rPr>
      </w:pPr>
    </w:p>
    <w:p w14:paraId="48841558" w14:textId="24EB73D3" w:rsidR="009E7479" w:rsidRPr="00021E7E" w:rsidRDefault="009E7479" w:rsidP="001B3D53">
      <w:pPr>
        <w:pStyle w:val="BodyText"/>
        <w:kinsoku w:val="0"/>
        <w:overflowPunct w:val="0"/>
        <w:rPr>
          <w:lang w:val="da-DK"/>
        </w:rPr>
      </w:pPr>
      <w:r w:rsidRPr="00021E7E">
        <w:rPr>
          <w:lang w:val="da-DK"/>
        </w:rPr>
        <w:t>Til inntöku.</w:t>
      </w:r>
    </w:p>
    <w:p w14:paraId="77C72710" w14:textId="77777777" w:rsidR="008B5103" w:rsidRPr="00021E7E" w:rsidRDefault="008B5103" w:rsidP="001B3D53">
      <w:pPr>
        <w:pStyle w:val="BodyText"/>
        <w:kinsoku w:val="0"/>
        <w:overflowPunct w:val="0"/>
        <w:rPr>
          <w:lang w:val="da-DK"/>
        </w:rPr>
      </w:pPr>
    </w:p>
    <w:p w14:paraId="0E33B719" w14:textId="44B8C8CA" w:rsidR="009E7479" w:rsidRPr="00021E7E" w:rsidRDefault="009E7479" w:rsidP="001B3D53">
      <w:pPr>
        <w:pStyle w:val="BodyText"/>
        <w:kinsoku w:val="0"/>
        <w:overflowPunct w:val="0"/>
        <w:rPr>
          <w:lang w:val="da-DK"/>
        </w:rPr>
      </w:pPr>
    </w:p>
    <w:p w14:paraId="3076ECA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6.</w:t>
      </w:r>
      <w:r w:rsidRPr="00021E7E">
        <w:rPr>
          <w:b/>
          <w:bCs/>
          <w:lang w:val="da-DK"/>
        </w:rPr>
        <w:tab/>
        <w:t>SÉRSTÖK VARNAÐARORÐ UM AÐ LYFIÐ SKULI GEYMT ÞAR SEM BÖRN HVORKI NÁ TIL NÉ</w:t>
      </w:r>
      <w:r w:rsidRPr="00021E7E">
        <w:rPr>
          <w:b/>
          <w:bCs/>
          <w:spacing w:val="-4"/>
          <w:lang w:val="da-DK"/>
        </w:rPr>
        <w:t xml:space="preserve"> </w:t>
      </w:r>
      <w:r w:rsidRPr="00021E7E">
        <w:rPr>
          <w:b/>
          <w:bCs/>
          <w:lang w:val="da-DK"/>
        </w:rPr>
        <w:t>SJÁ</w:t>
      </w:r>
    </w:p>
    <w:p w14:paraId="710403A9" w14:textId="77777777" w:rsidR="009E7479" w:rsidRPr="00021E7E" w:rsidRDefault="009E7479" w:rsidP="001B3D53">
      <w:pPr>
        <w:rPr>
          <w:lang w:val="da-DK"/>
        </w:rPr>
      </w:pPr>
    </w:p>
    <w:p w14:paraId="420D5278" w14:textId="77777777" w:rsidR="009E7479" w:rsidRPr="00021E7E" w:rsidRDefault="009E7479" w:rsidP="001B3D53">
      <w:pPr>
        <w:pStyle w:val="BodyText"/>
        <w:kinsoku w:val="0"/>
        <w:overflowPunct w:val="0"/>
        <w:rPr>
          <w:lang w:val="da-DK"/>
        </w:rPr>
      </w:pPr>
      <w:r w:rsidRPr="00021E7E">
        <w:rPr>
          <w:lang w:val="da-DK"/>
        </w:rPr>
        <w:t>Geymið þar sem börn hvorki ná til né sjá.</w:t>
      </w:r>
    </w:p>
    <w:p w14:paraId="1421AAFA" w14:textId="77777777" w:rsidR="009E7479" w:rsidRPr="00021E7E" w:rsidRDefault="009E7479" w:rsidP="001B3D53">
      <w:pPr>
        <w:pStyle w:val="BodyText"/>
        <w:kinsoku w:val="0"/>
        <w:overflowPunct w:val="0"/>
        <w:rPr>
          <w:lang w:val="da-DK"/>
        </w:rPr>
      </w:pPr>
    </w:p>
    <w:p w14:paraId="6AA8E314" w14:textId="476FBE99" w:rsidR="009E7479" w:rsidRPr="00021E7E" w:rsidRDefault="009E7479" w:rsidP="001B3D53">
      <w:pPr>
        <w:pStyle w:val="BodyText"/>
        <w:kinsoku w:val="0"/>
        <w:overflowPunct w:val="0"/>
        <w:rPr>
          <w:lang w:val="da-DK"/>
        </w:rPr>
      </w:pPr>
    </w:p>
    <w:p w14:paraId="15585C2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7.</w:t>
      </w:r>
      <w:r w:rsidRPr="00021E7E">
        <w:rPr>
          <w:b/>
          <w:bCs/>
          <w:lang w:val="da-DK"/>
        </w:rPr>
        <w:tab/>
        <w:t>ÖNNUR SÉRSTÖK VARNAÐARORÐ, EF MEÐ</w:t>
      </w:r>
      <w:r w:rsidRPr="00021E7E">
        <w:rPr>
          <w:b/>
          <w:bCs/>
          <w:spacing w:val="-3"/>
          <w:lang w:val="da-DK"/>
        </w:rPr>
        <w:t xml:space="preserve"> </w:t>
      </w:r>
      <w:r w:rsidRPr="00021E7E">
        <w:rPr>
          <w:b/>
          <w:bCs/>
          <w:lang w:val="da-DK"/>
        </w:rPr>
        <w:t>ÞARF</w:t>
      </w:r>
    </w:p>
    <w:p w14:paraId="730E2FFC" w14:textId="77777777" w:rsidR="00D2602F" w:rsidRPr="00021E7E" w:rsidRDefault="00D2602F" w:rsidP="001B3D53">
      <w:pPr>
        <w:rPr>
          <w:lang w:val="da-DK"/>
        </w:rPr>
      </w:pPr>
    </w:p>
    <w:p w14:paraId="17C94FFF" w14:textId="0B0DB33D" w:rsidR="009E7479" w:rsidRPr="00021E7E" w:rsidRDefault="009E7479" w:rsidP="001B3D53">
      <w:pPr>
        <w:rPr>
          <w:lang w:val="da-DK"/>
        </w:rPr>
      </w:pPr>
    </w:p>
    <w:p w14:paraId="36F0665D"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8.</w:t>
      </w:r>
      <w:r w:rsidRPr="00021E7E">
        <w:rPr>
          <w:b/>
          <w:bCs/>
          <w:lang w:val="da-DK"/>
        </w:rPr>
        <w:tab/>
        <w:t>FYRNINGARDAGSETNING</w:t>
      </w:r>
    </w:p>
    <w:p w14:paraId="210EB04C" w14:textId="77777777" w:rsidR="009E7479" w:rsidRPr="00021E7E" w:rsidRDefault="009E7479" w:rsidP="001B3D53">
      <w:pPr>
        <w:keepNext/>
        <w:rPr>
          <w:lang w:val="da-DK"/>
        </w:rPr>
      </w:pPr>
    </w:p>
    <w:p w14:paraId="4B8E1219" w14:textId="77777777" w:rsidR="009E7479" w:rsidRPr="00021E7E" w:rsidRDefault="009E7479" w:rsidP="001B3D53">
      <w:pPr>
        <w:pStyle w:val="BodyText"/>
        <w:keepNext/>
        <w:kinsoku w:val="0"/>
        <w:overflowPunct w:val="0"/>
        <w:rPr>
          <w:lang w:val="da-DK"/>
        </w:rPr>
      </w:pPr>
      <w:r w:rsidRPr="00021E7E">
        <w:rPr>
          <w:lang w:val="da-DK"/>
        </w:rPr>
        <w:t>EXP</w:t>
      </w:r>
    </w:p>
    <w:p w14:paraId="5A510F71" w14:textId="77777777" w:rsidR="00B569E9" w:rsidRPr="00021E7E" w:rsidRDefault="00B569E9" w:rsidP="001B3D53">
      <w:pPr>
        <w:pStyle w:val="BodyText"/>
        <w:kinsoku w:val="0"/>
        <w:overflowPunct w:val="0"/>
        <w:rPr>
          <w:lang w:val="da-DK"/>
        </w:rPr>
      </w:pPr>
    </w:p>
    <w:p w14:paraId="0D6C2914" w14:textId="70CA37A0" w:rsidR="009E7479" w:rsidRPr="00021E7E" w:rsidRDefault="009E7479" w:rsidP="001B3D53">
      <w:pPr>
        <w:rPr>
          <w:lang w:val="da-DK"/>
        </w:rPr>
      </w:pPr>
    </w:p>
    <w:p w14:paraId="149BFA1E"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9.</w:t>
      </w:r>
      <w:r w:rsidRPr="00021E7E">
        <w:rPr>
          <w:b/>
          <w:bCs/>
          <w:lang w:val="da-DK"/>
        </w:rPr>
        <w:tab/>
        <w:t>SÉRSTÖK GEYMSLUSKILYRÐI</w:t>
      </w:r>
    </w:p>
    <w:p w14:paraId="403D9CE7" w14:textId="77777777" w:rsidR="009E7479" w:rsidRPr="00021E7E" w:rsidRDefault="009E7479" w:rsidP="001B3D53">
      <w:pPr>
        <w:pStyle w:val="BodyText"/>
        <w:kinsoku w:val="0"/>
        <w:overflowPunct w:val="0"/>
        <w:rPr>
          <w:lang w:val="da-DK"/>
        </w:rPr>
      </w:pPr>
    </w:p>
    <w:p w14:paraId="16B9179F" w14:textId="7569FF77" w:rsidR="009E7479" w:rsidRPr="00021E7E" w:rsidRDefault="009E7479" w:rsidP="001B3D53">
      <w:pPr>
        <w:pStyle w:val="BodyText"/>
        <w:kinsoku w:val="0"/>
        <w:overflowPunct w:val="0"/>
        <w:rPr>
          <w:lang w:val="da-DK"/>
        </w:rPr>
      </w:pPr>
    </w:p>
    <w:p w14:paraId="567E60D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10.</w:t>
      </w:r>
      <w:r w:rsidRPr="00021E7E">
        <w:rPr>
          <w:b/>
          <w:bCs/>
          <w:lang w:val="da-DK"/>
        </w:rPr>
        <w:tab/>
        <w:t>SÉRSTAKAR VARÚÐARRÁÐSTAFANIR VIÐ FÖRGUN LYFJALEIFA</w:t>
      </w:r>
      <w:r w:rsidRPr="00021E7E">
        <w:rPr>
          <w:b/>
          <w:bCs/>
          <w:spacing w:val="-27"/>
          <w:lang w:val="da-DK"/>
        </w:rPr>
        <w:t xml:space="preserve"> </w:t>
      </w:r>
      <w:r w:rsidRPr="00021E7E">
        <w:rPr>
          <w:b/>
          <w:bCs/>
          <w:lang w:val="da-DK"/>
        </w:rPr>
        <w:t>EÐA ÚRGANGS VEGNA LYFSINS ÞAR SEM VIÐ</w:t>
      </w:r>
      <w:r w:rsidRPr="00021E7E">
        <w:rPr>
          <w:b/>
          <w:bCs/>
          <w:spacing w:val="-3"/>
          <w:lang w:val="da-DK"/>
        </w:rPr>
        <w:t xml:space="preserve"> </w:t>
      </w:r>
      <w:r w:rsidRPr="00021E7E">
        <w:rPr>
          <w:b/>
          <w:bCs/>
          <w:lang w:val="da-DK"/>
        </w:rPr>
        <w:t>Á</w:t>
      </w:r>
    </w:p>
    <w:p w14:paraId="55CBF019" w14:textId="77777777" w:rsidR="009E7479" w:rsidRPr="00021E7E" w:rsidRDefault="009E7479" w:rsidP="001B3D53">
      <w:pPr>
        <w:pStyle w:val="BodyText"/>
        <w:kinsoku w:val="0"/>
        <w:overflowPunct w:val="0"/>
        <w:rPr>
          <w:lang w:val="da-DK"/>
        </w:rPr>
      </w:pPr>
    </w:p>
    <w:p w14:paraId="71E6A82F" w14:textId="77777777" w:rsidR="00B569E9" w:rsidRPr="00021E7E" w:rsidRDefault="00B569E9" w:rsidP="001B3D53">
      <w:pPr>
        <w:pStyle w:val="BodyText"/>
        <w:kinsoku w:val="0"/>
        <w:overflowPunct w:val="0"/>
        <w:rPr>
          <w:lang w:val="da-DK"/>
        </w:rPr>
      </w:pPr>
    </w:p>
    <w:p w14:paraId="1D43527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11.</w:t>
      </w:r>
      <w:r w:rsidRPr="00021E7E">
        <w:rPr>
          <w:b/>
          <w:bCs/>
          <w:lang w:val="da-DK"/>
        </w:rPr>
        <w:tab/>
        <w:t>NAFN OG HEIMILISFANG</w:t>
      </w:r>
      <w:r w:rsidRPr="00021E7E">
        <w:rPr>
          <w:b/>
          <w:bCs/>
          <w:spacing w:val="-6"/>
          <w:lang w:val="da-DK"/>
        </w:rPr>
        <w:t xml:space="preserve"> </w:t>
      </w:r>
      <w:r w:rsidRPr="00021E7E">
        <w:rPr>
          <w:b/>
          <w:bCs/>
          <w:lang w:val="da-DK"/>
        </w:rPr>
        <w:t>MARKAÐSLEYFISHAFA</w:t>
      </w:r>
    </w:p>
    <w:p w14:paraId="0255444F" w14:textId="77777777" w:rsidR="009E7479" w:rsidRPr="00021E7E" w:rsidRDefault="009E7479" w:rsidP="001B3D53">
      <w:pPr>
        <w:rPr>
          <w:lang w:val="da-DK"/>
        </w:rPr>
      </w:pPr>
    </w:p>
    <w:p w14:paraId="5E62FF21" w14:textId="714CDFE4" w:rsidR="005D0460" w:rsidRPr="00021E7E" w:rsidRDefault="005D0460" w:rsidP="001B3D53">
      <w:pPr>
        <w:rPr>
          <w:lang w:val="da-DK"/>
        </w:rPr>
      </w:pPr>
      <w:r w:rsidRPr="00021E7E">
        <w:rPr>
          <w:lang w:val="da-DK"/>
        </w:rPr>
        <w:t xml:space="preserve">Mylan Pharmaceuticals </w:t>
      </w:r>
      <w:r w:rsidR="00A65B6D" w:rsidRPr="00021E7E">
        <w:rPr>
          <w:lang w:val="da-DK"/>
        </w:rPr>
        <w:t>Ltd</w:t>
      </w:r>
    </w:p>
    <w:p w14:paraId="16E27E44" w14:textId="77777777" w:rsidR="005D0460" w:rsidRPr="003F55B8" w:rsidRDefault="005D0460" w:rsidP="001B3D53">
      <w:proofErr w:type="spellStart"/>
      <w:r w:rsidRPr="003F55B8">
        <w:t>Damastown</w:t>
      </w:r>
      <w:proofErr w:type="spellEnd"/>
      <w:r w:rsidRPr="003F55B8">
        <w:t xml:space="preserve"> Industrial Park, </w:t>
      </w:r>
    </w:p>
    <w:p w14:paraId="0A12B20D" w14:textId="77777777" w:rsidR="005D0460" w:rsidRPr="003F55B8" w:rsidRDefault="005D0460" w:rsidP="001B3D53">
      <w:proofErr w:type="spellStart"/>
      <w:r w:rsidRPr="003F55B8">
        <w:t>Mulhuddart</w:t>
      </w:r>
      <w:proofErr w:type="spellEnd"/>
      <w:r w:rsidRPr="003F55B8">
        <w:t xml:space="preserve">, Dublin 15, </w:t>
      </w:r>
    </w:p>
    <w:p w14:paraId="0A454ACF" w14:textId="77777777" w:rsidR="005D0460" w:rsidRPr="00021E7E" w:rsidRDefault="005D0460" w:rsidP="001B3D53">
      <w:pPr>
        <w:rPr>
          <w:lang w:val="da-DK"/>
        </w:rPr>
      </w:pPr>
      <w:r w:rsidRPr="00021E7E">
        <w:rPr>
          <w:lang w:val="da-DK"/>
        </w:rPr>
        <w:t xml:space="preserve">Dublin, </w:t>
      </w:r>
    </w:p>
    <w:p w14:paraId="73C0FE7A" w14:textId="06F9C072" w:rsidR="009E7479" w:rsidRPr="00021E7E" w:rsidRDefault="005D0460" w:rsidP="001B3D53">
      <w:pPr>
        <w:rPr>
          <w:lang w:val="da-DK"/>
        </w:rPr>
      </w:pPr>
      <w:r w:rsidRPr="00021E7E">
        <w:rPr>
          <w:lang w:val="da-DK"/>
        </w:rPr>
        <w:t>Írland</w:t>
      </w:r>
    </w:p>
    <w:p w14:paraId="21BEB23D" w14:textId="77777777" w:rsidR="00D2602F" w:rsidRPr="00021E7E" w:rsidRDefault="00D2602F" w:rsidP="001B3D53">
      <w:pPr>
        <w:pStyle w:val="BodyText"/>
        <w:kinsoku w:val="0"/>
        <w:overflowPunct w:val="0"/>
        <w:rPr>
          <w:lang w:val="da-DK"/>
        </w:rPr>
      </w:pPr>
    </w:p>
    <w:p w14:paraId="4DEF91D2" w14:textId="4FECC219" w:rsidR="009E7479" w:rsidRPr="00021E7E" w:rsidRDefault="009E7479" w:rsidP="001B3D53">
      <w:pPr>
        <w:pStyle w:val="BodyText"/>
        <w:kinsoku w:val="0"/>
        <w:overflowPunct w:val="0"/>
        <w:rPr>
          <w:lang w:val="da-DK"/>
        </w:rPr>
      </w:pPr>
    </w:p>
    <w:p w14:paraId="3DCA3D1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12.</w:t>
      </w:r>
      <w:r w:rsidRPr="00021E7E">
        <w:rPr>
          <w:b/>
          <w:bCs/>
          <w:lang w:val="da-DK"/>
        </w:rPr>
        <w:tab/>
        <w:t>MARKAÐSLEYFISNÚMER</w:t>
      </w:r>
    </w:p>
    <w:p w14:paraId="7AB9F6BC" w14:textId="77777777" w:rsidR="009E7479" w:rsidRPr="00021E7E" w:rsidRDefault="009E7479" w:rsidP="001B3D53">
      <w:pPr>
        <w:rPr>
          <w:lang w:val="da-DK"/>
        </w:rPr>
      </w:pPr>
    </w:p>
    <w:p w14:paraId="3608E48E" w14:textId="79FA6EA4" w:rsidR="00B569E9" w:rsidRPr="003F55B8" w:rsidRDefault="009E7479" w:rsidP="001B3D53">
      <w:pPr>
        <w:pStyle w:val="BodyText"/>
        <w:kinsoku w:val="0"/>
        <w:overflowPunct w:val="0"/>
        <w:rPr>
          <w:lang w:val="fr-FR"/>
        </w:rPr>
      </w:pPr>
      <w:r w:rsidRPr="003F55B8">
        <w:rPr>
          <w:lang w:val="fr-FR"/>
        </w:rPr>
        <w:t>EU/1/19/1386/011</w:t>
      </w:r>
    </w:p>
    <w:p w14:paraId="1D7C4D85" w14:textId="0F9754E4"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EU/1/19/1386/012</w:t>
      </w:r>
    </w:p>
    <w:p w14:paraId="2BEFF455" w14:textId="3BA06AFF"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EU/1/19/1386/013</w:t>
      </w:r>
    </w:p>
    <w:p w14:paraId="72A9F1DB" w14:textId="14358D02"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EU/1/19/1386/014</w:t>
      </w:r>
    </w:p>
    <w:p w14:paraId="15E26892" w14:textId="656F4D6E" w:rsidR="00B569E9" w:rsidRPr="001B3D53" w:rsidRDefault="009E7479" w:rsidP="001B3D53">
      <w:pPr>
        <w:pStyle w:val="BodyText"/>
        <w:kinsoku w:val="0"/>
        <w:overflowPunct w:val="0"/>
        <w:rPr>
          <w:highlight w:val="lightGray"/>
          <w:lang w:val="fr-FR"/>
        </w:rPr>
      </w:pPr>
      <w:r w:rsidRPr="001B3D53">
        <w:rPr>
          <w:highlight w:val="lightGray"/>
          <w:shd w:val="clear" w:color="auto" w:fill="D2D2D2"/>
          <w:lang w:val="fr-FR"/>
        </w:rPr>
        <w:t>EU/1/19/1386/015</w:t>
      </w:r>
    </w:p>
    <w:p w14:paraId="4B3B7525" w14:textId="29D27026" w:rsidR="009E7479" w:rsidRPr="00021E7E" w:rsidRDefault="009E7479" w:rsidP="001B3D53">
      <w:pPr>
        <w:pStyle w:val="BodyText"/>
        <w:kinsoku w:val="0"/>
        <w:overflowPunct w:val="0"/>
        <w:rPr>
          <w:lang w:val="da-DK"/>
        </w:rPr>
      </w:pPr>
      <w:r w:rsidRPr="00021E7E">
        <w:rPr>
          <w:highlight w:val="lightGray"/>
          <w:shd w:val="clear" w:color="auto" w:fill="D2D2D2"/>
          <w:lang w:val="da-DK"/>
        </w:rPr>
        <w:t>EU/1/19/1386/016</w:t>
      </w:r>
    </w:p>
    <w:p w14:paraId="4309E72E" w14:textId="77777777" w:rsidR="009E7479" w:rsidRPr="00021E7E" w:rsidRDefault="009E7479" w:rsidP="001B3D53">
      <w:pPr>
        <w:pStyle w:val="BodyText"/>
        <w:kinsoku w:val="0"/>
        <w:overflowPunct w:val="0"/>
        <w:rPr>
          <w:lang w:val="da-DK"/>
        </w:rPr>
      </w:pPr>
    </w:p>
    <w:p w14:paraId="6DF6A846" w14:textId="38BBDBFD" w:rsidR="009E7479" w:rsidRPr="00021E7E" w:rsidRDefault="009E7479" w:rsidP="001B3D53">
      <w:pPr>
        <w:pStyle w:val="BodyText"/>
        <w:kinsoku w:val="0"/>
        <w:overflowPunct w:val="0"/>
        <w:rPr>
          <w:lang w:val="da-DK"/>
        </w:rPr>
      </w:pPr>
    </w:p>
    <w:p w14:paraId="04571F4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13.</w:t>
      </w:r>
      <w:r w:rsidRPr="00021E7E">
        <w:rPr>
          <w:b/>
          <w:bCs/>
          <w:lang w:val="da-DK"/>
        </w:rPr>
        <w:tab/>
        <w:t>LOTUNÚMER</w:t>
      </w:r>
    </w:p>
    <w:p w14:paraId="2AA27A18" w14:textId="77777777" w:rsidR="009E7479" w:rsidRPr="00021E7E" w:rsidRDefault="009E7479" w:rsidP="001B3D53">
      <w:pPr>
        <w:rPr>
          <w:lang w:val="da-DK"/>
        </w:rPr>
      </w:pPr>
    </w:p>
    <w:p w14:paraId="3632BD84" w14:textId="77777777" w:rsidR="009E7479" w:rsidRPr="00021E7E" w:rsidRDefault="009E7479" w:rsidP="001B3D53">
      <w:pPr>
        <w:pStyle w:val="BodyText"/>
        <w:kinsoku w:val="0"/>
        <w:overflowPunct w:val="0"/>
        <w:rPr>
          <w:lang w:val="da-DK"/>
        </w:rPr>
      </w:pPr>
      <w:r w:rsidRPr="00021E7E">
        <w:rPr>
          <w:lang w:val="da-DK"/>
        </w:rPr>
        <w:t>Lot</w:t>
      </w:r>
    </w:p>
    <w:p w14:paraId="539D3FC7" w14:textId="77777777" w:rsidR="009E7479" w:rsidRPr="00021E7E" w:rsidRDefault="009E7479" w:rsidP="001B3D53">
      <w:pPr>
        <w:pStyle w:val="BodyText"/>
        <w:kinsoku w:val="0"/>
        <w:overflowPunct w:val="0"/>
        <w:rPr>
          <w:lang w:val="da-DK"/>
        </w:rPr>
      </w:pPr>
    </w:p>
    <w:p w14:paraId="52A4926E" w14:textId="494C77A4" w:rsidR="009E7479" w:rsidRPr="00021E7E" w:rsidRDefault="009E7479" w:rsidP="001B3D53">
      <w:pPr>
        <w:pStyle w:val="BodyText"/>
        <w:kinsoku w:val="0"/>
        <w:overflowPunct w:val="0"/>
        <w:rPr>
          <w:lang w:val="da-DK"/>
        </w:rPr>
      </w:pPr>
    </w:p>
    <w:p w14:paraId="55081C5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14.</w:t>
      </w:r>
      <w:r w:rsidRPr="00021E7E">
        <w:rPr>
          <w:b/>
          <w:bCs/>
          <w:lang w:val="da-DK"/>
        </w:rPr>
        <w:tab/>
        <w:t>AFGREIÐSLUTILHÖGUN</w:t>
      </w:r>
    </w:p>
    <w:p w14:paraId="0E925756" w14:textId="77777777" w:rsidR="009E7479" w:rsidRPr="00021E7E" w:rsidRDefault="009E7479" w:rsidP="001B3D53">
      <w:pPr>
        <w:pStyle w:val="BodyText"/>
        <w:kinsoku w:val="0"/>
        <w:overflowPunct w:val="0"/>
        <w:rPr>
          <w:lang w:val="da-DK"/>
        </w:rPr>
      </w:pPr>
    </w:p>
    <w:p w14:paraId="12024454" w14:textId="77777777" w:rsidR="00B569E9" w:rsidRPr="00021E7E" w:rsidRDefault="00B569E9" w:rsidP="001B3D53">
      <w:pPr>
        <w:pStyle w:val="BodyText"/>
        <w:kinsoku w:val="0"/>
        <w:overflowPunct w:val="0"/>
        <w:rPr>
          <w:lang w:val="da-DK"/>
        </w:rPr>
      </w:pPr>
    </w:p>
    <w:p w14:paraId="197F840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15.</w:t>
      </w:r>
      <w:r w:rsidRPr="00021E7E">
        <w:rPr>
          <w:b/>
          <w:bCs/>
          <w:lang w:val="da-DK"/>
        </w:rPr>
        <w:tab/>
        <w:t>NOTKUNARLEIÐBEININGAR</w:t>
      </w:r>
    </w:p>
    <w:p w14:paraId="1728DBB2" w14:textId="77777777" w:rsidR="009E7479" w:rsidRPr="00021E7E" w:rsidRDefault="009E7479" w:rsidP="001B3D53">
      <w:pPr>
        <w:pStyle w:val="BodyText"/>
        <w:kinsoku w:val="0"/>
        <w:overflowPunct w:val="0"/>
        <w:rPr>
          <w:lang w:val="da-DK"/>
        </w:rPr>
      </w:pPr>
    </w:p>
    <w:p w14:paraId="0E6BA95E" w14:textId="0521567F" w:rsidR="009E7479" w:rsidRPr="00021E7E" w:rsidRDefault="009E7479" w:rsidP="001B3D53">
      <w:pPr>
        <w:pStyle w:val="BodyText"/>
        <w:kinsoku w:val="0"/>
        <w:overflowPunct w:val="0"/>
        <w:rPr>
          <w:lang w:val="da-DK"/>
        </w:rPr>
      </w:pPr>
    </w:p>
    <w:p w14:paraId="0F4BD4E8"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16.</w:t>
      </w:r>
      <w:r w:rsidRPr="00021E7E">
        <w:rPr>
          <w:b/>
          <w:bCs/>
          <w:lang w:val="da-DK"/>
        </w:rPr>
        <w:tab/>
        <w:t>UPPLÝSINGAR MEÐ</w:t>
      </w:r>
      <w:r w:rsidRPr="00021E7E">
        <w:rPr>
          <w:b/>
          <w:bCs/>
          <w:spacing w:val="-4"/>
          <w:lang w:val="da-DK"/>
        </w:rPr>
        <w:t xml:space="preserve"> </w:t>
      </w:r>
      <w:r w:rsidRPr="00021E7E">
        <w:rPr>
          <w:b/>
          <w:bCs/>
          <w:lang w:val="da-DK"/>
        </w:rPr>
        <w:t>BLINDRALETRI</w:t>
      </w:r>
    </w:p>
    <w:p w14:paraId="534D21D0" w14:textId="77777777" w:rsidR="009E7479" w:rsidRPr="00021E7E" w:rsidRDefault="009E7479" w:rsidP="001B3D53">
      <w:pPr>
        <w:rPr>
          <w:lang w:val="da-DK"/>
        </w:rPr>
      </w:pPr>
    </w:p>
    <w:p w14:paraId="5116F7E9" w14:textId="77777777" w:rsidR="009E7479" w:rsidRPr="00021E7E" w:rsidRDefault="009E7479" w:rsidP="001B3D53">
      <w:pPr>
        <w:pStyle w:val="BodyText"/>
        <w:kinsoku w:val="0"/>
        <w:overflowPunct w:val="0"/>
        <w:rPr>
          <w:lang w:val="da-DK"/>
        </w:rPr>
      </w:pPr>
      <w:r w:rsidRPr="00021E7E">
        <w:rPr>
          <w:lang w:val="da-DK"/>
        </w:rPr>
        <w:t>Deferasirox Mylan 360 mg</w:t>
      </w:r>
    </w:p>
    <w:p w14:paraId="79318D31" w14:textId="77777777" w:rsidR="009E7479" w:rsidRPr="00021E7E" w:rsidRDefault="009E7479" w:rsidP="001B3D53">
      <w:pPr>
        <w:pStyle w:val="BodyText"/>
        <w:kinsoku w:val="0"/>
        <w:overflowPunct w:val="0"/>
        <w:rPr>
          <w:lang w:val="da-DK"/>
        </w:rPr>
      </w:pPr>
    </w:p>
    <w:p w14:paraId="7D02920C" w14:textId="2198C98B" w:rsidR="009E7479" w:rsidRPr="00021E7E" w:rsidRDefault="009E7479" w:rsidP="001B3D53">
      <w:pPr>
        <w:pStyle w:val="BodyText"/>
        <w:kinsoku w:val="0"/>
        <w:overflowPunct w:val="0"/>
        <w:rPr>
          <w:lang w:val="da-DK"/>
        </w:rPr>
      </w:pPr>
    </w:p>
    <w:p w14:paraId="4FF2446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17.</w:t>
      </w:r>
      <w:r w:rsidRPr="00021E7E">
        <w:rPr>
          <w:b/>
          <w:bCs/>
          <w:lang w:val="da-DK"/>
        </w:rPr>
        <w:tab/>
        <w:t>EINKVÆMT AUÐKENNI – TVÍVÍTT</w:t>
      </w:r>
      <w:r w:rsidRPr="00021E7E">
        <w:rPr>
          <w:b/>
          <w:bCs/>
          <w:spacing w:val="-2"/>
          <w:lang w:val="da-DK"/>
        </w:rPr>
        <w:t xml:space="preserve"> </w:t>
      </w:r>
      <w:r w:rsidRPr="00021E7E">
        <w:rPr>
          <w:b/>
          <w:bCs/>
          <w:lang w:val="da-DK"/>
        </w:rPr>
        <w:t>STRIKAMERKI</w:t>
      </w:r>
    </w:p>
    <w:p w14:paraId="66A9E34C" w14:textId="77777777" w:rsidR="009E7479" w:rsidRPr="00021E7E" w:rsidRDefault="009E7479" w:rsidP="001B3D53">
      <w:pPr>
        <w:pStyle w:val="BodyText"/>
        <w:kinsoku w:val="0"/>
        <w:overflowPunct w:val="0"/>
        <w:rPr>
          <w:lang w:val="da-DK"/>
        </w:rPr>
      </w:pPr>
    </w:p>
    <w:p w14:paraId="1E81CE14" w14:textId="08F97831" w:rsidR="009E7479" w:rsidRPr="00021E7E" w:rsidRDefault="009E7479" w:rsidP="001B3D53">
      <w:pPr>
        <w:pStyle w:val="BodyText"/>
        <w:kinsoku w:val="0"/>
        <w:overflowPunct w:val="0"/>
        <w:rPr>
          <w:shd w:val="clear" w:color="auto" w:fill="D2D2D2"/>
          <w:lang w:val="da-DK"/>
        </w:rPr>
      </w:pPr>
      <w:r w:rsidRPr="00021E7E">
        <w:rPr>
          <w:highlight w:val="lightGray"/>
          <w:shd w:val="clear" w:color="auto" w:fill="D2D2D2"/>
          <w:lang w:val="da-DK"/>
        </w:rPr>
        <w:t>Á pakkningunni er tvívítt strikamerki með einkvæmu auðkenni.</w:t>
      </w:r>
    </w:p>
    <w:p w14:paraId="65849DF4" w14:textId="2BAC95A6" w:rsidR="008B5103" w:rsidRPr="00021E7E" w:rsidRDefault="008B5103" w:rsidP="001B3D53">
      <w:pPr>
        <w:pStyle w:val="BodyText"/>
        <w:kinsoku w:val="0"/>
        <w:overflowPunct w:val="0"/>
        <w:rPr>
          <w:shd w:val="clear" w:color="auto" w:fill="D2D2D2"/>
          <w:lang w:val="da-DK"/>
        </w:rPr>
      </w:pPr>
    </w:p>
    <w:p w14:paraId="3EC298C6" w14:textId="39091AD7" w:rsidR="009E7479" w:rsidRPr="00021E7E" w:rsidRDefault="009E7479" w:rsidP="001B3D53">
      <w:pPr>
        <w:pStyle w:val="BodyText"/>
        <w:rPr>
          <w:position w:val="-1"/>
          <w:lang w:val="da-DK"/>
        </w:rPr>
      </w:pPr>
    </w:p>
    <w:p w14:paraId="5B3CE7E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18.</w:t>
      </w:r>
      <w:r w:rsidRPr="00021E7E">
        <w:rPr>
          <w:b/>
          <w:bCs/>
          <w:lang w:val="da-DK"/>
        </w:rPr>
        <w:tab/>
        <w:t>EINKVÆMT AUÐKENNI – UPPLÝSINGAR SEM FÓLK GETUR</w:t>
      </w:r>
      <w:r w:rsidRPr="00021E7E">
        <w:rPr>
          <w:b/>
          <w:bCs/>
          <w:spacing w:val="-5"/>
          <w:lang w:val="da-DK"/>
        </w:rPr>
        <w:t xml:space="preserve"> </w:t>
      </w:r>
      <w:r w:rsidRPr="00021E7E">
        <w:rPr>
          <w:b/>
          <w:bCs/>
          <w:lang w:val="da-DK"/>
        </w:rPr>
        <w:t>LESIÐ</w:t>
      </w:r>
    </w:p>
    <w:p w14:paraId="4A6BBF44" w14:textId="77777777" w:rsidR="009E7479" w:rsidRPr="00021E7E" w:rsidRDefault="009E7479" w:rsidP="001B3D53">
      <w:pPr>
        <w:keepNext/>
        <w:rPr>
          <w:lang w:val="da-DK"/>
        </w:rPr>
      </w:pPr>
    </w:p>
    <w:p w14:paraId="22957DA7" w14:textId="2D363081" w:rsidR="009E7479" w:rsidRPr="00021E7E" w:rsidRDefault="009E7479" w:rsidP="001B3D53">
      <w:pPr>
        <w:pStyle w:val="BodyText"/>
        <w:keepNext/>
        <w:kinsoku w:val="0"/>
        <w:overflowPunct w:val="0"/>
        <w:rPr>
          <w:lang w:val="da-DK"/>
        </w:rPr>
      </w:pPr>
      <w:r w:rsidRPr="00021E7E">
        <w:rPr>
          <w:lang w:val="da-DK"/>
        </w:rPr>
        <w:t>PC</w:t>
      </w:r>
    </w:p>
    <w:p w14:paraId="5C02435D" w14:textId="12EF9650" w:rsidR="009E7479" w:rsidRPr="00021E7E" w:rsidRDefault="009E7479" w:rsidP="001B3D53">
      <w:pPr>
        <w:pStyle w:val="BodyText"/>
        <w:keepNext/>
        <w:kinsoku w:val="0"/>
        <w:overflowPunct w:val="0"/>
        <w:rPr>
          <w:lang w:val="da-DK"/>
        </w:rPr>
      </w:pPr>
      <w:r w:rsidRPr="00021E7E">
        <w:rPr>
          <w:lang w:val="da-DK"/>
        </w:rPr>
        <w:t>SN</w:t>
      </w:r>
    </w:p>
    <w:p w14:paraId="5DDF1C80" w14:textId="0C663F8D" w:rsidR="009E7479" w:rsidRPr="00021E7E" w:rsidRDefault="009E7479" w:rsidP="001B3D53">
      <w:pPr>
        <w:pStyle w:val="BodyText"/>
        <w:kinsoku w:val="0"/>
        <w:overflowPunct w:val="0"/>
        <w:rPr>
          <w:lang w:val="da-DK"/>
        </w:rPr>
      </w:pPr>
      <w:r w:rsidRPr="00021E7E">
        <w:rPr>
          <w:lang w:val="da-DK"/>
        </w:rPr>
        <w:t>NN</w:t>
      </w:r>
    </w:p>
    <w:p w14:paraId="535552E9" w14:textId="303A43E8" w:rsidR="003167DD" w:rsidRPr="00021E7E" w:rsidRDefault="003167DD" w:rsidP="001B3D53">
      <w:pPr>
        <w:rPr>
          <w:lang w:val="da-DK"/>
        </w:rPr>
      </w:pPr>
      <w:r w:rsidRPr="00021E7E">
        <w:rPr>
          <w:lang w:val="da-DK"/>
        </w:rPr>
        <w:br w:type="page"/>
      </w:r>
    </w:p>
    <w:p w14:paraId="28AB6DDF"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lastRenderedPageBreak/>
        <w:t>UPPLÝSINGAR SEM EIGA AÐ KOMA FRAM Á INNRI UMBÚÐUM</w:t>
      </w:r>
    </w:p>
    <w:p w14:paraId="53A2BA7C"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da-DK"/>
        </w:rPr>
      </w:pPr>
    </w:p>
    <w:p w14:paraId="24D902E9"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MERKIMIÐI Á GLASI</w:t>
      </w:r>
    </w:p>
    <w:p w14:paraId="2B80A393" w14:textId="77777777" w:rsidR="009E7479" w:rsidRPr="00021E7E" w:rsidRDefault="009E7479" w:rsidP="001B3D53">
      <w:pPr>
        <w:pStyle w:val="BodyText"/>
        <w:kinsoku w:val="0"/>
        <w:overflowPunct w:val="0"/>
        <w:rPr>
          <w:lang w:val="da-DK"/>
        </w:rPr>
      </w:pPr>
    </w:p>
    <w:p w14:paraId="01100C08" w14:textId="092D3FC3" w:rsidR="009E7479" w:rsidRPr="00021E7E" w:rsidRDefault="009E7479" w:rsidP="001B3D53">
      <w:pPr>
        <w:pStyle w:val="BodyText"/>
        <w:kinsoku w:val="0"/>
        <w:overflowPunct w:val="0"/>
        <w:rPr>
          <w:lang w:val="da-DK"/>
        </w:rPr>
      </w:pPr>
    </w:p>
    <w:p w14:paraId="0BCCFC3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5FAA4946" w14:textId="77777777" w:rsidR="009E7479" w:rsidRPr="00021E7E" w:rsidRDefault="009E7479" w:rsidP="001B3D53">
      <w:pPr>
        <w:rPr>
          <w:lang w:val="da-DK"/>
        </w:rPr>
      </w:pPr>
    </w:p>
    <w:p w14:paraId="22C9EF61" w14:textId="77777777" w:rsidR="009E747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90 mg </w:t>
      </w:r>
      <w:proofErr w:type="spellStart"/>
      <w:r w:rsidRPr="003F55B8">
        <w:rPr>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roofErr w:type="spellStart"/>
      <w:r w:rsidRPr="003F55B8">
        <w:rPr>
          <w:lang w:val="es-ES"/>
        </w:rPr>
        <w:t>deferasirox</w:t>
      </w:r>
      <w:proofErr w:type="spellEnd"/>
    </w:p>
    <w:p w14:paraId="37F11F3A" w14:textId="77777777" w:rsidR="009E7479" w:rsidRPr="003F55B8" w:rsidRDefault="009E7479" w:rsidP="001B3D53">
      <w:pPr>
        <w:pStyle w:val="BodyText"/>
        <w:kinsoku w:val="0"/>
        <w:overflowPunct w:val="0"/>
        <w:rPr>
          <w:lang w:val="es-ES"/>
        </w:rPr>
      </w:pPr>
    </w:p>
    <w:p w14:paraId="3847B662" w14:textId="3404E77C" w:rsidR="009E7479" w:rsidRPr="00021E7E" w:rsidRDefault="009E7479" w:rsidP="001B3D53">
      <w:pPr>
        <w:pStyle w:val="BodyText"/>
        <w:kinsoku w:val="0"/>
        <w:overflowPunct w:val="0"/>
        <w:rPr>
          <w:lang w:val="da-DK"/>
        </w:rPr>
      </w:pPr>
    </w:p>
    <w:p w14:paraId="602AC0A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2.</w:t>
      </w:r>
      <w:r w:rsidRPr="00021E7E">
        <w:rPr>
          <w:b/>
          <w:bCs/>
          <w:lang w:val="da-DK"/>
        </w:rPr>
        <w:tab/>
        <w:t>VIRK(T)</w:t>
      </w:r>
      <w:r w:rsidRPr="00021E7E">
        <w:rPr>
          <w:b/>
          <w:bCs/>
          <w:spacing w:val="-1"/>
          <w:lang w:val="da-DK"/>
        </w:rPr>
        <w:t xml:space="preserve"> </w:t>
      </w:r>
      <w:r w:rsidRPr="00021E7E">
        <w:rPr>
          <w:b/>
          <w:bCs/>
          <w:lang w:val="da-DK"/>
        </w:rPr>
        <w:t>EFNI</w:t>
      </w:r>
    </w:p>
    <w:p w14:paraId="322C9DED" w14:textId="77777777" w:rsidR="009E7479" w:rsidRPr="00021E7E" w:rsidRDefault="009E7479" w:rsidP="001B3D53">
      <w:pPr>
        <w:rPr>
          <w:lang w:val="da-DK"/>
        </w:rPr>
      </w:pPr>
    </w:p>
    <w:p w14:paraId="74B35C25" w14:textId="77777777" w:rsidR="009E7479" w:rsidRPr="00021E7E" w:rsidRDefault="009E7479" w:rsidP="001B3D53">
      <w:pPr>
        <w:pStyle w:val="BodyText"/>
        <w:kinsoku w:val="0"/>
        <w:overflowPunct w:val="0"/>
        <w:rPr>
          <w:lang w:val="da-DK"/>
        </w:rPr>
      </w:pPr>
      <w:r w:rsidRPr="00021E7E">
        <w:rPr>
          <w:lang w:val="da-DK"/>
        </w:rPr>
        <w:t>Hver filmuhúðuð tafla inniheldur 90 mg deferasirox.</w:t>
      </w:r>
    </w:p>
    <w:p w14:paraId="1FE2E97C" w14:textId="77777777" w:rsidR="009E7479" w:rsidRPr="00021E7E" w:rsidRDefault="009E7479" w:rsidP="001B3D53">
      <w:pPr>
        <w:pStyle w:val="BodyText"/>
        <w:kinsoku w:val="0"/>
        <w:overflowPunct w:val="0"/>
        <w:rPr>
          <w:lang w:val="da-DK"/>
        </w:rPr>
      </w:pPr>
    </w:p>
    <w:p w14:paraId="5F23FF34" w14:textId="38D74521" w:rsidR="009E7479" w:rsidRPr="00021E7E" w:rsidRDefault="009E7479" w:rsidP="001B3D53">
      <w:pPr>
        <w:pStyle w:val="BodyText"/>
        <w:kinsoku w:val="0"/>
        <w:overflowPunct w:val="0"/>
        <w:rPr>
          <w:lang w:val="da-DK"/>
        </w:rPr>
      </w:pPr>
    </w:p>
    <w:p w14:paraId="4E1BA71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3.</w:t>
      </w:r>
      <w:r w:rsidRPr="00021E7E">
        <w:rPr>
          <w:b/>
          <w:bCs/>
          <w:lang w:val="da-DK"/>
        </w:rPr>
        <w:tab/>
        <w:t>HJÁLPAREFNI</w:t>
      </w:r>
    </w:p>
    <w:p w14:paraId="030260D6" w14:textId="77777777" w:rsidR="009E7479" w:rsidRPr="00021E7E" w:rsidRDefault="009E7479" w:rsidP="001B3D53">
      <w:pPr>
        <w:pStyle w:val="BodyText"/>
        <w:kinsoku w:val="0"/>
        <w:overflowPunct w:val="0"/>
        <w:rPr>
          <w:lang w:val="da-DK"/>
        </w:rPr>
      </w:pPr>
    </w:p>
    <w:p w14:paraId="5B3D7F12" w14:textId="428D1651" w:rsidR="009E7479" w:rsidRPr="00021E7E" w:rsidRDefault="009E7479" w:rsidP="001B3D53">
      <w:pPr>
        <w:pStyle w:val="BodyText"/>
        <w:kinsoku w:val="0"/>
        <w:overflowPunct w:val="0"/>
        <w:rPr>
          <w:lang w:val="da-DK"/>
        </w:rPr>
      </w:pPr>
    </w:p>
    <w:p w14:paraId="4C6AC65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4.</w:t>
      </w:r>
      <w:r w:rsidRPr="00021E7E">
        <w:rPr>
          <w:b/>
          <w:bCs/>
          <w:lang w:val="da-DK"/>
        </w:rPr>
        <w:tab/>
        <w:t>LYFJAFORM OG</w:t>
      </w:r>
      <w:r w:rsidRPr="00021E7E">
        <w:rPr>
          <w:b/>
          <w:bCs/>
          <w:spacing w:val="-3"/>
          <w:lang w:val="da-DK"/>
        </w:rPr>
        <w:t xml:space="preserve"> </w:t>
      </w:r>
      <w:r w:rsidRPr="00021E7E">
        <w:rPr>
          <w:b/>
          <w:bCs/>
          <w:lang w:val="da-DK"/>
        </w:rPr>
        <w:t>INNIHALD</w:t>
      </w:r>
    </w:p>
    <w:p w14:paraId="6140C52C" w14:textId="77777777" w:rsidR="009E7479" w:rsidRPr="00021E7E" w:rsidRDefault="009E7479" w:rsidP="001B3D53">
      <w:pPr>
        <w:pStyle w:val="BodyText"/>
        <w:kinsoku w:val="0"/>
        <w:overflowPunct w:val="0"/>
        <w:rPr>
          <w:lang w:val="da-DK"/>
        </w:rPr>
      </w:pPr>
    </w:p>
    <w:p w14:paraId="0CD90C45" w14:textId="77777777" w:rsidR="009E7479" w:rsidRPr="00021E7E" w:rsidRDefault="009E7479" w:rsidP="001B3D53">
      <w:pPr>
        <w:pStyle w:val="BodyText"/>
        <w:kinsoku w:val="0"/>
        <w:overflowPunct w:val="0"/>
        <w:rPr>
          <w:lang w:val="da-DK"/>
        </w:rPr>
      </w:pPr>
      <w:r w:rsidRPr="00021E7E">
        <w:rPr>
          <w:lang w:val="da-DK"/>
        </w:rPr>
        <w:t>Filmuhúðuð tafla (tafla)</w:t>
      </w:r>
    </w:p>
    <w:p w14:paraId="7DB85A07" w14:textId="77777777" w:rsidR="009E7479" w:rsidRPr="00021E7E" w:rsidRDefault="009E7479" w:rsidP="001B3D53">
      <w:pPr>
        <w:pStyle w:val="BodyText"/>
        <w:kinsoku w:val="0"/>
        <w:overflowPunct w:val="0"/>
        <w:rPr>
          <w:lang w:val="da-DK"/>
        </w:rPr>
      </w:pPr>
    </w:p>
    <w:p w14:paraId="2462A9C4" w14:textId="77777777" w:rsidR="009E7479" w:rsidRPr="00021E7E" w:rsidRDefault="009E7479" w:rsidP="001B3D53">
      <w:pPr>
        <w:pStyle w:val="BodyText"/>
        <w:kinsoku w:val="0"/>
        <w:overflowPunct w:val="0"/>
        <w:rPr>
          <w:lang w:val="da-DK"/>
        </w:rPr>
      </w:pPr>
      <w:r w:rsidRPr="00021E7E">
        <w:rPr>
          <w:lang w:val="da-DK"/>
        </w:rPr>
        <w:t>90 filmuhúðaðar töflur</w:t>
      </w:r>
    </w:p>
    <w:p w14:paraId="78179B57"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3CAF6253" w14:textId="77777777" w:rsidR="009E7479" w:rsidRPr="00021E7E" w:rsidRDefault="009E7479" w:rsidP="001B3D53">
      <w:pPr>
        <w:pStyle w:val="BodyText"/>
        <w:kinsoku w:val="0"/>
        <w:overflowPunct w:val="0"/>
        <w:rPr>
          <w:lang w:val="da-DK"/>
        </w:rPr>
      </w:pPr>
    </w:p>
    <w:p w14:paraId="2F5BDE99" w14:textId="2ADF7336" w:rsidR="009E7479" w:rsidRPr="00021E7E" w:rsidRDefault="009E7479" w:rsidP="001B3D53">
      <w:pPr>
        <w:pStyle w:val="BodyText"/>
        <w:kinsoku w:val="0"/>
        <w:overflowPunct w:val="0"/>
        <w:rPr>
          <w:lang w:val="da-DK"/>
        </w:rPr>
      </w:pPr>
    </w:p>
    <w:p w14:paraId="30487BA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5.</w:t>
      </w:r>
      <w:r w:rsidRPr="00021E7E">
        <w:rPr>
          <w:b/>
          <w:bCs/>
          <w:lang w:val="da-DK"/>
        </w:rPr>
        <w:tab/>
        <w:t>AÐFERÐ VIÐ LYFJAGJÖF OG</w:t>
      </w:r>
      <w:r w:rsidRPr="00021E7E">
        <w:rPr>
          <w:b/>
          <w:bCs/>
          <w:spacing w:val="-5"/>
          <w:lang w:val="da-DK"/>
        </w:rPr>
        <w:t xml:space="preserve"> </w:t>
      </w:r>
      <w:r w:rsidRPr="00021E7E">
        <w:rPr>
          <w:b/>
          <w:bCs/>
          <w:lang w:val="da-DK"/>
        </w:rPr>
        <w:t>ÍKOMULEIÐ(IR)</w:t>
      </w:r>
    </w:p>
    <w:p w14:paraId="72776241" w14:textId="77777777" w:rsidR="009E7479" w:rsidRPr="00021E7E" w:rsidRDefault="009E7479" w:rsidP="001B3D53">
      <w:pPr>
        <w:rPr>
          <w:lang w:val="da-DK"/>
        </w:rPr>
      </w:pPr>
    </w:p>
    <w:p w14:paraId="712B6E8E" w14:textId="488EDAF4" w:rsidR="008B5103" w:rsidRPr="00021E7E" w:rsidRDefault="009E7479" w:rsidP="001B3D53">
      <w:pPr>
        <w:pStyle w:val="BodyText"/>
        <w:kinsoku w:val="0"/>
        <w:overflowPunct w:val="0"/>
        <w:rPr>
          <w:lang w:val="da-DK"/>
        </w:rPr>
      </w:pPr>
      <w:r w:rsidRPr="00021E7E">
        <w:rPr>
          <w:lang w:val="da-DK"/>
        </w:rPr>
        <w:t>Lesið fylgiseðilinn fyrir notkun.</w:t>
      </w:r>
    </w:p>
    <w:p w14:paraId="2B728E2C" w14:textId="77777777" w:rsidR="008B5103" w:rsidRPr="00021E7E" w:rsidRDefault="008B5103" w:rsidP="001B3D53">
      <w:pPr>
        <w:pStyle w:val="BodyText"/>
        <w:kinsoku w:val="0"/>
        <w:overflowPunct w:val="0"/>
        <w:rPr>
          <w:lang w:val="da-DK"/>
        </w:rPr>
      </w:pPr>
    </w:p>
    <w:p w14:paraId="69014D2C" w14:textId="49A0B873" w:rsidR="009E7479" w:rsidRPr="00021E7E" w:rsidRDefault="009E7479" w:rsidP="001B3D53">
      <w:pPr>
        <w:pStyle w:val="BodyText"/>
        <w:kinsoku w:val="0"/>
        <w:overflowPunct w:val="0"/>
        <w:rPr>
          <w:lang w:val="da-DK"/>
        </w:rPr>
      </w:pPr>
      <w:r w:rsidRPr="00021E7E">
        <w:rPr>
          <w:lang w:val="da-DK"/>
        </w:rPr>
        <w:t>Til inntöku.</w:t>
      </w:r>
    </w:p>
    <w:p w14:paraId="0BB8747A" w14:textId="77777777" w:rsidR="00B569E9" w:rsidRPr="00021E7E" w:rsidRDefault="00B569E9" w:rsidP="001B3D53">
      <w:pPr>
        <w:pStyle w:val="BodyText"/>
        <w:kinsoku w:val="0"/>
        <w:overflowPunct w:val="0"/>
        <w:rPr>
          <w:lang w:val="da-DK"/>
        </w:rPr>
      </w:pPr>
    </w:p>
    <w:p w14:paraId="71FA9109" w14:textId="326D1A3B" w:rsidR="009E7479" w:rsidRPr="00021E7E" w:rsidRDefault="009E7479" w:rsidP="001B3D53">
      <w:pPr>
        <w:pStyle w:val="BodyText"/>
        <w:kinsoku w:val="0"/>
        <w:overflowPunct w:val="0"/>
        <w:rPr>
          <w:lang w:val="da-DK"/>
        </w:rPr>
      </w:pPr>
    </w:p>
    <w:p w14:paraId="001D9B4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6.</w:t>
      </w:r>
      <w:r w:rsidRPr="00021E7E">
        <w:rPr>
          <w:b/>
          <w:bCs/>
          <w:lang w:val="da-DK"/>
        </w:rPr>
        <w:tab/>
        <w:t>SÉRSTÖK VARNAÐARORÐ UM AÐ LYFIÐ SKULI GEYMT ÞAR SEM</w:t>
      </w:r>
      <w:r w:rsidRPr="00021E7E">
        <w:rPr>
          <w:b/>
          <w:bCs/>
          <w:spacing w:val="-28"/>
          <w:lang w:val="da-DK"/>
        </w:rPr>
        <w:t xml:space="preserve"> </w:t>
      </w:r>
      <w:r w:rsidRPr="00021E7E">
        <w:rPr>
          <w:b/>
          <w:bCs/>
          <w:lang w:val="da-DK"/>
        </w:rPr>
        <w:t>BÖRN HVORKI NÁ TIL NÉ</w:t>
      </w:r>
      <w:r w:rsidRPr="00021E7E">
        <w:rPr>
          <w:b/>
          <w:bCs/>
          <w:spacing w:val="-4"/>
          <w:lang w:val="da-DK"/>
        </w:rPr>
        <w:t xml:space="preserve"> </w:t>
      </w:r>
      <w:r w:rsidRPr="00021E7E">
        <w:rPr>
          <w:b/>
          <w:bCs/>
          <w:lang w:val="da-DK"/>
        </w:rPr>
        <w:t>SJÁ</w:t>
      </w:r>
    </w:p>
    <w:p w14:paraId="349AF05E" w14:textId="77777777" w:rsidR="009E7479" w:rsidRPr="00021E7E" w:rsidRDefault="009E7479" w:rsidP="001B3D53">
      <w:pPr>
        <w:rPr>
          <w:lang w:val="da-DK"/>
        </w:rPr>
      </w:pPr>
    </w:p>
    <w:p w14:paraId="370427C8" w14:textId="77777777" w:rsidR="009E7479" w:rsidRPr="00021E7E" w:rsidRDefault="009E7479" w:rsidP="001B3D53">
      <w:pPr>
        <w:pStyle w:val="BodyText"/>
        <w:kinsoku w:val="0"/>
        <w:overflowPunct w:val="0"/>
        <w:rPr>
          <w:lang w:val="da-DK"/>
        </w:rPr>
      </w:pPr>
      <w:r w:rsidRPr="00021E7E">
        <w:rPr>
          <w:lang w:val="da-DK"/>
        </w:rPr>
        <w:t>Geymið þar sem börn hvorki ná til né sjá.</w:t>
      </w:r>
    </w:p>
    <w:p w14:paraId="1DDCC808" w14:textId="77777777" w:rsidR="00B569E9" w:rsidRPr="00021E7E" w:rsidRDefault="00B569E9" w:rsidP="001B3D53">
      <w:pPr>
        <w:pStyle w:val="BodyText"/>
        <w:kinsoku w:val="0"/>
        <w:overflowPunct w:val="0"/>
        <w:rPr>
          <w:lang w:val="da-DK"/>
        </w:rPr>
      </w:pPr>
    </w:p>
    <w:p w14:paraId="2F0D7826" w14:textId="34A5842C" w:rsidR="009E7479" w:rsidRPr="00021E7E" w:rsidRDefault="009E7479" w:rsidP="001B3D53">
      <w:pPr>
        <w:pStyle w:val="BodyText"/>
        <w:kinsoku w:val="0"/>
        <w:overflowPunct w:val="0"/>
        <w:rPr>
          <w:lang w:val="da-DK"/>
        </w:rPr>
      </w:pPr>
    </w:p>
    <w:p w14:paraId="7794422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7.</w:t>
      </w:r>
      <w:r w:rsidRPr="00021E7E">
        <w:rPr>
          <w:b/>
          <w:bCs/>
          <w:lang w:val="da-DK"/>
        </w:rPr>
        <w:tab/>
        <w:t>ÖNNUR SÉRSTÖK VARNAÐARORÐ, EF MEÐ</w:t>
      </w:r>
      <w:r w:rsidRPr="00021E7E">
        <w:rPr>
          <w:b/>
          <w:bCs/>
          <w:spacing w:val="-3"/>
          <w:lang w:val="da-DK"/>
        </w:rPr>
        <w:t xml:space="preserve"> </w:t>
      </w:r>
      <w:r w:rsidRPr="00021E7E">
        <w:rPr>
          <w:b/>
          <w:bCs/>
          <w:lang w:val="da-DK"/>
        </w:rPr>
        <w:t>ÞARF</w:t>
      </w:r>
    </w:p>
    <w:p w14:paraId="32C718A1" w14:textId="77777777" w:rsidR="009E7479" w:rsidRPr="00021E7E" w:rsidRDefault="009E7479" w:rsidP="001B3D53">
      <w:pPr>
        <w:pStyle w:val="BodyText"/>
        <w:kinsoku w:val="0"/>
        <w:overflowPunct w:val="0"/>
        <w:rPr>
          <w:lang w:val="da-DK"/>
        </w:rPr>
      </w:pPr>
    </w:p>
    <w:p w14:paraId="382C8C7F" w14:textId="021EAE34" w:rsidR="009E7479" w:rsidRPr="00021E7E" w:rsidRDefault="009E7479" w:rsidP="001B3D53">
      <w:pPr>
        <w:pStyle w:val="BodyText"/>
        <w:kinsoku w:val="0"/>
        <w:overflowPunct w:val="0"/>
        <w:rPr>
          <w:lang w:val="da-DK"/>
        </w:rPr>
      </w:pPr>
    </w:p>
    <w:p w14:paraId="038A86E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8.</w:t>
      </w:r>
      <w:r w:rsidRPr="00021E7E">
        <w:rPr>
          <w:b/>
          <w:bCs/>
          <w:lang w:val="da-DK"/>
        </w:rPr>
        <w:tab/>
        <w:t>FYRNINGARDAGSETNING</w:t>
      </w:r>
    </w:p>
    <w:p w14:paraId="2016C805" w14:textId="77777777" w:rsidR="009E7479" w:rsidRPr="00021E7E" w:rsidRDefault="009E7479" w:rsidP="001B3D53">
      <w:pPr>
        <w:rPr>
          <w:lang w:val="da-DK"/>
        </w:rPr>
      </w:pPr>
    </w:p>
    <w:p w14:paraId="2504202A" w14:textId="77777777" w:rsidR="009E7479" w:rsidRPr="00021E7E" w:rsidRDefault="009E7479" w:rsidP="001B3D53">
      <w:pPr>
        <w:pStyle w:val="BodyText"/>
        <w:kinsoku w:val="0"/>
        <w:overflowPunct w:val="0"/>
        <w:rPr>
          <w:lang w:val="da-DK"/>
        </w:rPr>
      </w:pPr>
      <w:r w:rsidRPr="00021E7E">
        <w:rPr>
          <w:lang w:val="da-DK"/>
        </w:rPr>
        <w:t>EXP</w:t>
      </w:r>
    </w:p>
    <w:p w14:paraId="2A52B583" w14:textId="77777777" w:rsidR="009E7479" w:rsidRPr="00021E7E" w:rsidRDefault="009E7479" w:rsidP="001B3D53">
      <w:pPr>
        <w:pStyle w:val="BodyText"/>
        <w:kinsoku w:val="0"/>
        <w:overflowPunct w:val="0"/>
        <w:rPr>
          <w:lang w:val="da-DK"/>
        </w:rPr>
      </w:pPr>
    </w:p>
    <w:p w14:paraId="420A3CA7" w14:textId="1995B112" w:rsidR="009E7479" w:rsidRPr="00021E7E" w:rsidRDefault="009E7479" w:rsidP="001B3D53">
      <w:pPr>
        <w:pStyle w:val="BodyText"/>
        <w:kinsoku w:val="0"/>
        <w:overflowPunct w:val="0"/>
        <w:rPr>
          <w:lang w:val="da-DK"/>
        </w:rPr>
      </w:pPr>
    </w:p>
    <w:p w14:paraId="7420F51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9.</w:t>
      </w:r>
      <w:r w:rsidRPr="00021E7E">
        <w:rPr>
          <w:b/>
          <w:bCs/>
          <w:lang w:val="da-DK"/>
        </w:rPr>
        <w:tab/>
        <w:t>SÉRSTÖK GEYMSLUSKILYRÐI</w:t>
      </w:r>
    </w:p>
    <w:p w14:paraId="52830DA7" w14:textId="77777777" w:rsidR="009E7479" w:rsidRPr="00021E7E" w:rsidRDefault="009E7479" w:rsidP="001B3D53">
      <w:pPr>
        <w:pStyle w:val="BodyText"/>
        <w:kinsoku w:val="0"/>
        <w:overflowPunct w:val="0"/>
        <w:rPr>
          <w:lang w:val="da-DK"/>
        </w:rPr>
      </w:pPr>
    </w:p>
    <w:p w14:paraId="456072EA" w14:textId="596A539A" w:rsidR="009E7479" w:rsidRPr="00021E7E" w:rsidRDefault="009E7479" w:rsidP="001B3D53">
      <w:pPr>
        <w:rPr>
          <w:lang w:val="da-DK"/>
        </w:rPr>
      </w:pPr>
    </w:p>
    <w:p w14:paraId="5EC33AD0"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10.</w:t>
      </w:r>
      <w:r w:rsidRPr="00021E7E">
        <w:rPr>
          <w:b/>
          <w:bCs/>
          <w:lang w:val="da-DK"/>
        </w:rPr>
        <w:tab/>
        <w:t>SÉRSTAKAR VARÚÐARRÁÐSTAFANIR VIÐ FÖRGUN LYFJALEIFA EÐA ÚRGANGS VEGNA LYFSINS ÞAR SEM VIÐ</w:t>
      </w:r>
      <w:r w:rsidRPr="00021E7E">
        <w:rPr>
          <w:b/>
          <w:bCs/>
          <w:spacing w:val="-3"/>
          <w:lang w:val="da-DK"/>
        </w:rPr>
        <w:t xml:space="preserve"> </w:t>
      </w:r>
      <w:r w:rsidRPr="00021E7E">
        <w:rPr>
          <w:b/>
          <w:bCs/>
          <w:lang w:val="da-DK"/>
        </w:rPr>
        <w:t>Á</w:t>
      </w:r>
    </w:p>
    <w:p w14:paraId="20254A5C" w14:textId="77777777" w:rsidR="009E7479" w:rsidRPr="00021E7E" w:rsidRDefault="009E7479" w:rsidP="001B3D53">
      <w:pPr>
        <w:pStyle w:val="BodyText"/>
        <w:kinsoku w:val="0"/>
        <w:overflowPunct w:val="0"/>
        <w:rPr>
          <w:lang w:val="da-DK"/>
        </w:rPr>
      </w:pPr>
    </w:p>
    <w:p w14:paraId="0DEE8BD4" w14:textId="77777777" w:rsidR="00B569E9" w:rsidRPr="00021E7E" w:rsidRDefault="00B569E9" w:rsidP="001B3D53">
      <w:pPr>
        <w:pStyle w:val="BodyText"/>
        <w:kinsoku w:val="0"/>
        <w:overflowPunct w:val="0"/>
        <w:rPr>
          <w:lang w:val="da-DK"/>
        </w:rPr>
      </w:pPr>
    </w:p>
    <w:p w14:paraId="21039E5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11.</w:t>
      </w:r>
      <w:r w:rsidRPr="00021E7E">
        <w:rPr>
          <w:b/>
          <w:bCs/>
          <w:lang w:val="da-DK"/>
        </w:rPr>
        <w:tab/>
        <w:t>NAFN OG HEIMILISFANG</w:t>
      </w:r>
      <w:r w:rsidRPr="00021E7E">
        <w:rPr>
          <w:b/>
          <w:bCs/>
          <w:spacing w:val="-8"/>
          <w:lang w:val="da-DK"/>
        </w:rPr>
        <w:t xml:space="preserve"> </w:t>
      </w:r>
      <w:r w:rsidRPr="00021E7E">
        <w:rPr>
          <w:b/>
          <w:bCs/>
          <w:lang w:val="da-DK"/>
        </w:rPr>
        <w:t>MARKAÐSLEYFISHAFA</w:t>
      </w:r>
    </w:p>
    <w:p w14:paraId="6E508F73" w14:textId="77777777" w:rsidR="009E7479" w:rsidRPr="00021E7E" w:rsidRDefault="009E7479" w:rsidP="001B3D53">
      <w:pPr>
        <w:rPr>
          <w:lang w:val="da-DK"/>
        </w:rPr>
      </w:pPr>
    </w:p>
    <w:p w14:paraId="5DEF60C9" w14:textId="3701F1BC" w:rsidR="005D0460" w:rsidRPr="00021E7E" w:rsidRDefault="005D0460" w:rsidP="001B3D53">
      <w:pPr>
        <w:rPr>
          <w:lang w:val="da-DK"/>
        </w:rPr>
      </w:pPr>
      <w:r w:rsidRPr="00021E7E">
        <w:rPr>
          <w:lang w:val="da-DK"/>
        </w:rPr>
        <w:t>Mylan Pharmaceuticals</w:t>
      </w:r>
      <w:r w:rsidR="00A65B6D" w:rsidRPr="00021E7E">
        <w:rPr>
          <w:lang w:val="da-DK"/>
        </w:rPr>
        <w:t xml:space="preserve"> Ltd</w:t>
      </w:r>
    </w:p>
    <w:p w14:paraId="4360D6B0" w14:textId="77777777" w:rsidR="005D0460" w:rsidRPr="003F55B8" w:rsidRDefault="005D0460" w:rsidP="001B3D53">
      <w:proofErr w:type="spellStart"/>
      <w:r w:rsidRPr="003F55B8">
        <w:t>Damastown</w:t>
      </w:r>
      <w:proofErr w:type="spellEnd"/>
      <w:r w:rsidRPr="003F55B8">
        <w:t xml:space="preserve"> Industrial Park, </w:t>
      </w:r>
    </w:p>
    <w:p w14:paraId="7518E557" w14:textId="77777777" w:rsidR="005D0460" w:rsidRPr="003F55B8" w:rsidRDefault="005D0460" w:rsidP="001B3D53">
      <w:proofErr w:type="spellStart"/>
      <w:r w:rsidRPr="003F55B8">
        <w:t>Mulhuddart</w:t>
      </w:r>
      <w:proofErr w:type="spellEnd"/>
      <w:r w:rsidRPr="003F55B8">
        <w:t xml:space="preserve">, Dublin 15, </w:t>
      </w:r>
    </w:p>
    <w:p w14:paraId="57233EC7" w14:textId="77777777" w:rsidR="005D0460" w:rsidRPr="00021E7E" w:rsidRDefault="005D0460" w:rsidP="001B3D53">
      <w:pPr>
        <w:rPr>
          <w:lang w:val="da-DK"/>
        </w:rPr>
      </w:pPr>
      <w:r w:rsidRPr="00021E7E">
        <w:rPr>
          <w:lang w:val="da-DK"/>
        </w:rPr>
        <w:t xml:space="preserve">Dublin, </w:t>
      </w:r>
    </w:p>
    <w:p w14:paraId="1162F2DE" w14:textId="1E6D4AC4" w:rsidR="009E7479" w:rsidRPr="00021E7E" w:rsidRDefault="005D0460" w:rsidP="001B3D53">
      <w:pPr>
        <w:rPr>
          <w:lang w:val="da-DK"/>
        </w:rPr>
      </w:pPr>
      <w:r w:rsidRPr="00021E7E">
        <w:rPr>
          <w:lang w:val="da-DK"/>
        </w:rPr>
        <w:t>Írland</w:t>
      </w:r>
    </w:p>
    <w:p w14:paraId="0A666984" w14:textId="77777777" w:rsidR="00D2602F" w:rsidRPr="00021E7E" w:rsidRDefault="00D2602F" w:rsidP="001B3D53">
      <w:pPr>
        <w:pStyle w:val="BodyText"/>
        <w:kinsoku w:val="0"/>
        <w:overflowPunct w:val="0"/>
        <w:rPr>
          <w:lang w:val="da-DK"/>
        </w:rPr>
      </w:pPr>
    </w:p>
    <w:p w14:paraId="772D6031" w14:textId="77777777" w:rsidR="00E02669" w:rsidRPr="00021E7E" w:rsidRDefault="00E02669" w:rsidP="001B3D53">
      <w:pPr>
        <w:pStyle w:val="BodyText"/>
        <w:kinsoku w:val="0"/>
        <w:overflowPunct w:val="0"/>
        <w:rPr>
          <w:lang w:val="da-DK"/>
        </w:rPr>
      </w:pPr>
    </w:p>
    <w:p w14:paraId="206B9BB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12.</w:t>
      </w:r>
      <w:r w:rsidRPr="00021E7E">
        <w:rPr>
          <w:b/>
          <w:bCs/>
          <w:lang w:val="da-DK"/>
        </w:rPr>
        <w:tab/>
        <w:t>MARKAÐSLEYFISNÚMER</w:t>
      </w:r>
    </w:p>
    <w:p w14:paraId="0E399F73" w14:textId="77777777" w:rsidR="009E7479" w:rsidRPr="00021E7E" w:rsidRDefault="009E7479" w:rsidP="001B3D53">
      <w:pPr>
        <w:rPr>
          <w:lang w:val="da-DK"/>
        </w:rPr>
      </w:pPr>
    </w:p>
    <w:p w14:paraId="3D1FDB6E" w14:textId="77777777" w:rsidR="00765693" w:rsidRPr="00021E7E" w:rsidRDefault="009E7479" w:rsidP="001B3D53">
      <w:pPr>
        <w:pStyle w:val="BodyText"/>
        <w:kinsoku w:val="0"/>
        <w:overflowPunct w:val="0"/>
        <w:rPr>
          <w:lang w:val="da-DK"/>
        </w:rPr>
      </w:pPr>
      <w:r w:rsidRPr="00021E7E">
        <w:rPr>
          <w:lang w:val="da-DK"/>
        </w:rPr>
        <w:t xml:space="preserve">EU/1/19/1386/004 </w:t>
      </w:r>
    </w:p>
    <w:p w14:paraId="53A6A8E3" w14:textId="0A31CFD3" w:rsidR="009E7479" w:rsidRPr="00021E7E" w:rsidRDefault="009E7479" w:rsidP="001B3D53">
      <w:pPr>
        <w:pStyle w:val="BodyText"/>
        <w:kinsoku w:val="0"/>
        <w:overflowPunct w:val="0"/>
        <w:rPr>
          <w:lang w:val="da-DK"/>
        </w:rPr>
      </w:pPr>
      <w:r w:rsidRPr="00021E7E">
        <w:rPr>
          <w:highlight w:val="lightGray"/>
          <w:shd w:val="clear" w:color="auto" w:fill="D2D2D2"/>
          <w:lang w:val="da-DK"/>
        </w:rPr>
        <w:t>EU/1/19/1386/005</w:t>
      </w:r>
    </w:p>
    <w:p w14:paraId="3BA9E974" w14:textId="77777777" w:rsidR="009E7479" w:rsidRPr="00021E7E" w:rsidRDefault="009E7479" w:rsidP="001B3D53">
      <w:pPr>
        <w:pStyle w:val="BodyText"/>
        <w:kinsoku w:val="0"/>
        <w:overflowPunct w:val="0"/>
        <w:rPr>
          <w:lang w:val="da-DK"/>
        </w:rPr>
      </w:pPr>
    </w:p>
    <w:p w14:paraId="006DCA95" w14:textId="01FBB42F" w:rsidR="009E7479" w:rsidRPr="00021E7E" w:rsidRDefault="009E7479" w:rsidP="001B3D53">
      <w:pPr>
        <w:pStyle w:val="BodyText"/>
        <w:kinsoku w:val="0"/>
        <w:overflowPunct w:val="0"/>
        <w:rPr>
          <w:lang w:val="da-DK"/>
        </w:rPr>
      </w:pPr>
    </w:p>
    <w:p w14:paraId="517E67B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13.</w:t>
      </w:r>
      <w:r w:rsidRPr="00021E7E">
        <w:rPr>
          <w:b/>
          <w:bCs/>
          <w:lang w:val="da-DK"/>
        </w:rPr>
        <w:tab/>
        <w:t>LOTUNÚMER</w:t>
      </w:r>
    </w:p>
    <w:p w14:paraId="0F015587" w14:textId="77777777" w:rsidR="009E7479" w:rsidRPr="00021E7E" w:rsidRDefault="009E7479" w:rsidP="001B3D53">
      <w:pPr>
        <w:rPr>
          <w:lang w:val="da-DK"/>
        </w:rPr>
      </w:pPr>
    </w:p>
    <w:p w14:paraId="413AD3A4" w14:textId="77777777" w:rsidR="009E7479" w:rsidRPr="00021E7E" w:rsidRDefault="009E7479" w:rsidP="001B3D53">
      <w:pPr>
        <w:pStyle w:val="BodyText"/>
        <w:kinsoku w:val="0"/>
        <w:overflowPunct w:val="0"/>
        <w:rPr>
          <w:lang w:val="da-DK"/>
        </w:rPr>
      </w:pPr>
      <w:r w:rsidRPr="00021E7E">
        <w:rPr>
          <w:lang w:val="da-DK"/>
        </w:rPr>
        <w:t>Lot</w:t>
      </w:r>
    </w:p>
    <w:p w14:paraId="08D61761" w14:textId="77777777" w:rsidR="009E7479" w:rsidRPr="00021E7E" w:rsidRDefault="009E7479" w:rsidP="001B3D53">
      <w:pPr>
        <w:pStyle w:val="BodyText"/>
        <w:kinsoku w:val="0"/>
        <w:overflowPunct w:val="0"/>
        <w:rPr>
          <w:lang w:val="da-DK"/>
        </w:rPr>
      </w:pPr>
    </w:p>
    <w:p w14:paraId="184BA97A" w14:textId="59B566DE" w:rsidR="009E7479" w:rsidRPr="00021E7E" w:rsidRDefault="009E7479" w:rsidP="001B3D53">
      <w:pPr>
        <w:pStyle w:val="BodyText"/>
        <w:kinsoku w:val="0"/>
        <w:overflowPunct w:val="0"/>
        <w:rPr>
          <w:lang w:val="da-DK"/>
        </w:rPr>
      </w:pPr>
    </w:p>
    <w:p w14:paraId="0FFE6F4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14.</w:t>
      </w:r>
      <w:r w:rsidRPr="00021E7E">
        <w:rPr>
          <w:b/>
          <w:bCs/>
          <w:lang w:val="da-DK"/>
        </w:rPr>
        <w:tab/>
        <w:t>AFGREIÐSLUTILHÖGUN</w:t>
      </w:r>
    </w:p>
    <w:p w14:paraId="29B15A81" w14:textId="77777777" w:rsidR="009E7479" w:rsidRPr="00021E7E" w:rsidRDefault="009E7479" w:rsidP="001B3D53">
      <w:pPr>
        <w:pStyle w:val="BodyText"/>
        <w:kinsoku w:val="0"/>
        <w:overflowPunct w:val="0"/>
        <w:rPr>
          <w:lang w:val="da-DK"/>
        </w:rPr>
      </w:pPr>
    </w:p>
    <w:p w14:paraId="0BA96A3C" w14:textId="22E7489F" w:rsidR="009E7479" w:rsidRPr="00021E7E" w:rsidRDefault="009E7479" w:rsidP="001B3D53">
      <w:pPr>
        <w:pStyle w:val="BodyText"/>
        <w:kinsoku w:val="0"/>
        <w:overflowPunct w:val="0"/>
        <w:rPr>
          <w:lang w:val="da-DK"/>
        </w:rPr>
      </w:pPr>
    </w:p>
    <w:p w14:paraId="2A11496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15.</w:t>
      </w:r>
      <w:r w:rsidRPr="00021E7E">
        <w:rPr>
          <w:b/>
          <w:bCs/>
          <w:lang w:val="da-DK"/>
        </w:rPr>
        <w:tab/>
        <w:t>NOTKUNARLEIÐBEININGAR</w:t>
      </w:r>
    </w:p>
    <w:p w14:paraId="7D5D2E8C" w14:textId="77777777" w:rsidR="009E7479" w:rsidRPr="00021E7E" w:rsidRDefault="009E7479" w:rsidP="001B3D53">
      <w:pPr>
        <w:pStyle w:val="BodyText"/>
        <w:kinsoku w:val="0"/>
        <w:overflowPunct w:val="0"/>
        <w:rPr>
          <w:lang w:val="da-DK"/>
        </w:rPr>
      </w:pPr>
    </w:p>
    <w:p w14:paraId="0EC26DCD" w14:textId="047ADEB6" w:rsidR="009E7479" w:rsidRPr="00021E7E" w:rsidRDefault="009E7479" w:rsidP="001B3D53">
      <w:pPr>
        <w:pStyle w:val="BodyText"/>
        <w:kinsoku w:val="0"/>
        <w:overflowPunct w:val="0"/>
        <w:rPr>
          <w:lang w:val="da-DK"/>
        </w:rPr>
      </w:pPr>
    </w:p>
    <w:p w14:paraId="1725219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16.</w:t>
      </w:r>
      <w:r w:rsidRPr="00021E7E">
        <w:rPr>
          <w:b/>
          <w:bCs/>
          <w:lang w:val="da-DK"/>
        </w:rPr>
        <w:tab/>
        <w:t>UPPLÝSINGAR MEÐ</w:t>
      </w:r>
      <w:r w:rsidRPr="00021E7E">
        <w:rPr>
          <w:b/>
          <w:bCs/>
          <w:spacing w:val="-4"/>
          <w:lang w:val="da-DK"/>
        </w:rPr>
        <w:t xml:space="preserve"> </w:t>
      </w:r>
      <w:r w:rsidRPr="00021E7E">
        <w:rPr>
          <w:b/>
          <w:bCs/>
          <w:lang w:val="da-DK"/>
        </w:rPr>
        <w:t>BLINDRALETRI</w:t>
      </w:r>
    </w:p>
    <w:p w14:paraId="53FB0F23" w14:textId="77777777" w:rsidR="009E7479" w:rsidRPr="00021E7E" w:rsidRDefault="009E7479" w:rsidP="001B3D53">
      <w:pPr>
        <w:pStyle w:val="BodyText"/>
        <w:kinsoku w:val="0"/>
        <w:overflowPunct w:val="0"/>
        <w:rPr>
          <w:lang w:val="da-DK"/>
        </w:rPr>
      </w:pPr>
    </w:p>
    <w:p w14:paraId="1E4817CD" w14:textId="6E054FEC" w:rsidR="009E7479" w:rsidRPr="00021E7E" w:rsidRDefault="009E7479" w:rsidP="001B3D53">
      <w:pPr>
        <w:pStyle w:val="BodyText"/>
        <w:kinsoku w:val="0"/>
        <w:overflowPunct w:val="0"/>
        <w:rPr>
          <w:lang w:val="da-DK"/>
        </w:rPr>
      </w:pPr>
    </w:p>
    <w:p w14:paraId="3B76D9FC"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17.</w:t>
      </w:r>
      <w:r w:rsidRPr="00021E7E">
        <w:rPr>
          <w:b/>
          <w:bCs/>
          <w:lang w:val="da-DK"/>
        </w:rPr>
        <w:tab/>
        <w:t>EINKVÆMT AUÐKENNI – TVÍVÍTT</w:t>
      </w:r>
      <w:r w:rsidRPr="00021E7E">
        <w:rPr>
          <w:b/>
          <w:bCs/>
          <w:spacing w:val="-2"/>
          <w:lang w:val="da-DK"/>
        </w:rPr>
        <w:t xml:space="preserve"> </w:t>
      </w:r>
      <w:r w:rsidRPr="00021E7E">
        <w:rPr>
          <w:b/>
          <w:bCs/>
          <w:lang w:val="da-DK"/>
        </w:rPr>
        <w:t>STRIKAMERKI</w:t>
      </w:r>
    </w:p>
    <w:p w14:paraId="4EC5C7EC" w14:textId="77777777" w:rsidR="009E7479" w:rsidRPr="00021E7E" w:rsidRDefault="009E7479" w:rsidP="001B3D53">
      <w:pPr>
        <w:pStyle w:val="BodyText"/>
        <w:kinsoku w:val="0"/>
        <w:overflowPunct w:val="0"/>
        <w:rPr>
          <w:lang w:val="da-DK"/>
        </w:rPr>
      </w:pPr>
    </w:p>
    <w:p w14:paraId="7ADF893E" w14:textId="0FDE9276" w:rsidR="009E7479" w:rsidRPr="00021E7E" w:rsidRDefault="009E7479" w:rsidP="001B3D53">
      <w:pPr>
        <w:pStyle w:val="BodyText"/>
        <w:kinsoku w:val="0"/>
        <w:overflowPunct w:val="0"/>
        <w:rPr>
          <w:lang w:val="da-DK"/>
        </w:rPr>
      </w:pPr>
    </w:p>
    <w:p w14:paraId="29410FD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18.</w:t>
      </w:r>
      <w:r w:rsidRPr="00021E7E">
        <w:rPr>
          <w:b/>
          <w:bCs/>
          <w:lang w:val="da-DK"/>
        </w:rPr>
        <w:tab/>
        <w:t>EINKVÆMT AUÐKENNI – UPPLÝSINGAR SEM FÓLK GETUR</w:t>
      </w:r>
      <w:r w:rsidRPr="00021E7E">
        <w:rPr>
          <w:b/>
          <w:bCs/>
          <w:spacing w:val="-6"/>
          <w:lang w:val="da-DK"/>
        </w:rPr>
        <w:t xml:space="preserve"> </w:t>
      </w:r>
      <w:r w:rsidRPr="00021E7E">
        <w:rPr>
          <w:b/>
          <w:bCs/>
          <w:lang w:val="da-DK"/>
        </w:rPr>
        <w:t>LESIÐ</w:t>
      </w:r>
    </w:p>
    <w:p w14:paraId="5E1EEF95" w14:textId="2CABC39F" w:rsidR="009E7479" w:rsidRPr="00021E7E" w:rsidRDefault="009E7479" w:rsidP="001B3D53">
      <w:pPr>
        <w:pStyle w:val="BodyText"/>
        <w:kinsoku w:val="0"/>
        <w:overflowPunct w:val="0"/>
        <w:rPr>
          <w:lang w:val="da-DK"/>
        </w:rPr>
      </w:pPr>
    </w:p>
    <w:p w14:paraId="547C6AAD" w14:textId="77777777" w:rsidR="004F4FDA" w:rsidRPr="00021E7E" w:rsidRDefault="004F4FDA" w:rsidP="001B3D53">
      <w:pPr>
        <w:pStyle w:val="BodyText"/>
        <w:kinsoku w:val="0"/>
        <w:overflowPunct w:val="0"/>
        <w:rPr>
          <w:lang w:val="da-DK"/>
        </w:rPr>
      </w:pPr>
    </w:p>
    <w:p w14:paraId="40215C36" w14:textId="170762C3" w:rsidR="00765693" w:rsidRPr="00021E7E" w:rsidRDefault="00765693" w:rsidP="001B3D53">
      <w:pPr>
        <w:rPr>
          <w:lang w:val="da-DK"/>
        </w:rPr>
      </w:pPr>
      <w:r w:rsidRPr="00021E7E">
        <w:rPr>
          <w:lang w:val="da-DK"/>
        </w:rPr>
        <w:br w:type="page"/>
      </w:r>
    </w:p>
    <w:p w14:paraId="1915A2DB"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lastRenderedPageBreak/>
        <w:t>UPPLÝSINGAR SEM EIGA AÐ KOMA FRAM Á INNRI UMBÚÐUM</w:t>
      </w:r>
    </w:p>
    <w:p w14:paraId="6E157D01"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da-DK"/>
        </w:rPr>
      </w:pPr>
    </w:p>
    <w:p w14:paraId="49697A36"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MERKIMIÐI Á GLASI</w:t>
      </w:r>
    </w:p>
    <w:p w14:paraId="21EDDDB3" w14:textId="77777777" w:rsidR="009E7479" w:rsidRPr="00021E7E" w:rsidRDefault="009E7479" w:rsidP="001B3D53">
      <w:pPr>
        <w:pStyle w:val="BodyText"/>
        <w:kinsoku w:val="0"/>
        <w:overflowPunct w:val="0"/>
        <w:rPr>
          <w:lang w:val="da-DK"/>
        </w:rPr>
      </w:pPr>
    </w:p>
    <w:p w14:paraId="3D5EF1D2" w14:textId="61B6E778" w:rsidR="009E7479" w:rsidRPr="00021E7E" w:rsidRDefault="009E7479" w:rsidP="001B3D53">
      <w:pPr>
        <w:pStyle w:val="BodyText"/>
        <w:kinsoku w:val="0"/>
        <w:overflowPunct w:val="0"/>
        <w:rPr>
          <w:lang w:val="da-DK"/>
        </w:rPr>
      </w:pPr>
    </w:p>
    <w:p w14:paraId="175FB91C"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7E6FDE4D" w14:textId="77777777" w:rsidR="009E7479" w:rsidRPr="00021E7E" w:rsidRDefault="009E7479" w:rsidP="001B3D53">
      <w:pPr>
        <w:rPr>
          <w:lang w:val="da-DK"/>
        </w:rPr>
      </w:pPr>
    </w:p>
    <w:p w14:paraId="6D45E847" w14:textId="77777777" w:rsidR="00765693"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180 mg </w:t>
      </w:r>
      <w:proofErr w:type="spellStart"/>
      <w:r w:rsidRPr="003F55B8">
        <w:rPr>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
    <w:p w14:paraId="24B02816" w14:textId="2DECEFBE" w:rsidR="009E7479" w:rsidRPr="003F55B8" w:rsidRDefault="009E7479" w:rsidP="001B3D53">
      <w:pPr>
        <w:pStyle w:val="BodyText"/>
        <w:kinsoku w:val="0"/>
        <w:overflowPunct w:val="0"/>
        <w:rPr>
          <w:lang w:val="es-ES"/>
        </w:rPr>
      </w:pPr>
      <w:proofErr w:type="spellStart"/>
      <w:r w:rsidRPr="003F55B8">
        <w:rPr>
          <w:lang w:val="es-ES"/>
        </w:rPr>
        <w:t>deferasirox</w:t>
      </w:r>
      <w:proofErr w:type="spellEnd"/>
    </w:p>
    <w:p w14:paraId="14FE8E11" w14:textId="77777777" w:rsidR="009E7479" w:rsidRPr="003F55B8" w:rsidRDefault="009E7479" w:rsidP="001B3D53">
      <w:pPr>
        <w:pStyle w:val="BodyText"/>
        <w:kinsoku w:val="0"/>
        <w:overflowPunct w:val="0"/>
        <w:rPr>
          <w:lang w:val="es-ES"/>
        </w:rPr>
      </w:pPr>
    </w:p>
    <w:p w14:paraId="049CCCE4" w14:textId="24946D19" w:rsidR="009E7479" w:rsidRPr="00021E7E" w:rsidRDefault="009E7479" w:rsidP="001B3D53">
      <w:pPr>
        <w:pStyle w:val="BodyText"/>
        <w:kinsoku w:val="0"/>
        <w:overflowPunct w:val="0"/>
        <w:rPr>
          <w:lang w:val="es-ES"/>
        </w:rPr>
      </w:pPr>
    </w:p>
    <w:p w14:paraId="0D31F16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021E7E">
        <w:rPr>
          <w:b/>
          <w:bCs/>
          <w:lang w:val="es-ES"/>
        </w:rPr>
        <w:t>2.</w:t>
      </w:r>
      <w:r w:rsidRPr="00021E7E">
        <w:rPr>
          <w:b/>
          <w:bCs/>
          <w:lang w:val="es-ES"/>
        </w:rPr>
        <w:tab/>
        <w:t>VIRK(T)</w:t>
      </w:r>
      <w:r w:rsidRPr="00021E7E">
        <w:rPr>
          <w:b/>
          <w:bCs/>
          <w:spacing w:val="-1"/>
          <w:lang w:val="es-ES"/>
        </w:rPr>
        <w:t xml:space="preserve"> </w:t>
      </w:r>
      <w:r w:rsidRPr="00021E7E">
        <w:rPr>
          <w:b/>
          <w:bCs/>
          <w:lang w:val="es-ES"/>
        </w:rPr>
        <w:t>EFNI</w:t>
      </w:r>
    </w:p>
    <w:p w14:paraId="0E6CE879" w14:textId="77777777" w:rsidR="009E7479" w:rsidRPr="00021E7E" w:rsidRDefault="009E7479" w:rsidP="001B3D53">
      <w:pPr>
        <w:rPr>
          <w:lang w:val="es-ES"/>
        </w:rPr>
      </w:pPr>
    </w:p>
    <w:p w14:paraId="031F32CB" w14:textId="77777777" w:rsidR="009E7479" w:rsidRPr="00021E7E" w:rsidRDefault="009E7479" w:rsidP="001B3D53">
      <w:pPr>
        <w:pStyle w:val="BodyText"/>
        <w:kinsoku w:val="0"/>
        <w:overflowPunct w:val="0"/>
        <w:rPr>
          <w:lang w:val="es-ES"/>
        </w:rPr>
      </w:pPr>
      <w:proofErr w:type="spellStart"/>
      <w:r w:rsidRPr="00021E7E">
        <w:rPr>
          <w:lang w:val="es-ES"/>
        </w:rPr>
        <w:t>Hver</w:t>
      </w:r>
      <w:proofErr w:type="spellEnd"/>
      <w:r w:rsidRPr="00021E7E">
        <w:rPr>
          <w:lang w:val="es-ES"/>
        </w:rPr>
        <w:t xml:space="preserve"> </w:t>
      </w:r>
      <w:proofErr w:type="spellStart"/>
      <w:r w:rsidRPr="00021E7E">
        <w:rPr>
          <w:lang w:val="es-ES"/>
        </w:rPr>
        <w:t>filmuhúðuð</w:t>
      </w:r>
      <w:proofErr w:type="spellEnd"/>
      <w:r w:rsidRPr="00021E7E">
        <w:rPr>
          <w:lang w:val="es-ES"/>
        </w:rPr>
        <w:t xml:space="preserve"> </w:t>
      </w:r>
      <w:proofErr w:type="spellStart"/>
      <w:r w:rsidRPr="00021E7E">
        <w:rPr>
          <w:lang w:val="es-ES"/>
        </w:rPr>
        <w:t>tafla</w:t>
      </w:r>
      <w:proofErr w:type="spellEnd"/>
      <w:r w:rsidRPr="00021E7E">
        <w:rPr>
          <w:lang w:val="es-ES"/>
        </w:rPr>
        <w:t xml:space="preserve"> </w:t>
      </w:r>
      <w:proofErr w:type="spellStart"/>
      <w:r w:rsidRPr="00021E7E">
        <w:rPr>
          <w:lang w:val="es-ES"/>
        </w:rPr>
        <w:t>inniheldur</w:t>
      </w:r>
      <w:proofErr w:type="spellEnd"/>
      <w:r w:rsidRPr="00021E7E">
        <w:rPr>
          <w:lang w:val="es-ES"/>
        </w:rPr>
        <w:t xml:space="preserve"> 180 mg </w:t>
      </w:r>
      <w:proofErr w:type="spellStart"/>
      <w:r w:rsidRPr="00021E7E">
        <w:rPr>
          <w:lang w:val="es-ES"/>
        </w:rPr>
        <w:t>deferasirox</w:t>
      </w:r>
      <w:proofErr w:type="spellEnd"/>
    </w:p>
    <w:p w14:paraId="5EEC3823" w14:textId="77777777" w:rsidR="009E7479" w:rsidRPr="00021E7E" w:rsidRDefault="009E7479" w:rsidP="001B3D53">
      <w:pPr>
        <w:pStyle w:val="BodyText"/>
        <w:kinsoku w:val="0"/>
        <w:overflowPunct w:val="0"/>
        <w:rPr>
          <w:lang w:val="es-ES"/>
        </w:rPr>
      </w:pPr>
    </w:p>
    <w:p w14:paraId="27327EDF" w14:textId="69267C7F" w:rsidR="009E7479" w:rsidRPr="00021E7E" w:rsidRDefault="009E7479" w:rsidP="001B3D53">
      <w:pPr>
        <w:pStyle w:val="BodyText"/>
        <w:kinsoku w:val="0"/>
        <w:overflowPunct w:val="0"/>
        <w:rPr>
          <w:lang w:val="es-ES"/>
        </w:rPr>
      </w:pPr>
    </w:p>
    <w:p w14:paraId="08E1738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3.</w:t>
      </w:r>
      <w:r w:rsidRPr="00021E7E">
        <w:rPr>
          <w:b/>
          <w:bCs/>
          <w:lang w:val="da-DK"/>
        </w:rPr>
        <w:tab/>
        <w:t>HJÁLPAREFNI</w:t>
      </w:r>
    </w:p>
    <w:p w14:paraId="5739E78F" w14:textId="77777777" w:rsidR="009E7479" w:rsidRPr="00021E7E" w:rsidRDefault="009E7479" w:rsidP="001B3D53">
      <w:pPr>
        <w:pStyle w:val="BodyText"/>
        <w:kinsoku w:val="0"/>
        <w:overflowPunct w:val="0"/>
        <w:rPr>
          <w:lang w:val="da-DK"/>
        </w:rPr>
      </w:pPr>
    </w:p>
    <w:p w14:paraId="2383318A" w14:textId="43D47194" w:rsidR="009E7479" w:rsidRPr="00021E7E" w:rsidRDefault="009E7479" w:rsidP="001B3D53">
      <w:pPr>
        <w:pStyle w:val="BodyText"/>
        <w:keepNext/>
        <w:kinsoku w:val="0"/>
        <w:overflowPunct w:val="0"/>
        <w:rPr>
          <w:lang w:val="da-DK"/>
        </w:rPr>
      </w:pPr>
    </w:p>
    <w:p w14:paraId="3BC3EBF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4.</w:t>
      </w:r>
      <w:r w:rsidRPr="00021E7E">
        <w:rPr>
          <w:b/>
          <w:bCs/>
          <w:lang w:val="da-DK"/>
        </w:rPr>
        <w:tab/>
        <w:t>LYFJAFORM OG</w:t>
      </w:r>
      <w:r w:rsidRPr="00021E7E">
        <w:rPr>
          <w:b/>
          <w:bCs/>
          <w:spacing w:val="-3"/>
          <w:lang w:val="da-DK"/>
        </w:rPr>
        <w:t xml:space="preserve"> </w:t>
      </w:r>
      <w:r w:rsidRPr="00021E7E">
        <w:rPr>
          <w:b/>
          <w:bCs/>
          <w:lang w:val="da-DK"/>
        </w:rPr>
        <w:t>INNIHALD</w:t>
      </w:r>
    </w:p>
    <w:p w14:paraId="7B10325A" w14:textId="77777777" w:rsidR="009E7479" w:rsidRPr="00021E7E" w:rsidRDefault="009E7479" w:rsidP="001B3D53">
      <w:pPr>
        <w:keepNext/>
        <w:rPr>
          <w:lang w:val="da-DK"/>
        </w:rPr>
      </w:pPr>
    </w:p>
    <w:p w14:paraId="3768A1E1" w14:textId="77777777" w:rsidR="009E7479" w:rsidRPr="00021E7E" w:rsidRDefault="009E7479" w:rsidP="001B3D53">
      <w:pPr>
        <w:pStyle w:val="BodyText"/>
        <w:kinsoku w:val="0"/>
        <w:overflowPunct w:val="0"/>
        <w:rPr>
          <w:lang w:val="da-DK"/>
        </w:rPr>
      </w:pPr>
      <w:r w:rsidRPr="00021E7E">
        <w:rPr>
          <w:lang w:val="da-DK"/>
        </w:rPr>
        <w:t>Filmuhúðuð tafla (tafla)</w:t>
      </w:r>
    </w:p>
    <w:p w14:paraId="4416FFE4" w14:textId="77777777" w:rsidR="009E7479" w:rsidRPr="00021E7E" w:rsidRDefault="009E7479" w:rsidP="001B3D53">
      <w:pPr>
        <w:pStyle w:val="BodyText"/>
        <w:kinsoku w:val="0"/>
        <w:overflowPunct w:val="0"/>
        <w:rPr>
          <w:lang w:val="da-DK"/>
        </w:rPr>
      </w:pPr>
    </w:p>
    <w:p w14:paraId="4163AEC9" w14:textId="77777777" w:rsidR="009E7479" w:rsidRPr="00021E7E" w:rsidRDefault="009E7479" w:rsidP="001B3D53">
      <w:pPr>
        <w:pStyle w:val="BodyText"/>
        <w:kinsoku w:val="0"/>
        <w:overflowPunct w:val="0"/>
        <w:rPr>
          <w:lang w:val="da-DK"/>
        </w:rPr>
      </w:pPr>
      <w:r w:rsidRPr="00021E7E">
        <w:rPr>
          <w:lang w:val="da-DK"/>
        </w:rPr>
        <w:t>90 filmuhúðaðar töflur</w:t>
      </w:r>
    </w:p>
    <w:p w14:paraId="28353082"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1B92BCC0" w14:textId="77777777" w:rsidR="009E7479" w:rsidRPr="00021E7E" w:rsidRDefault="009E7479" w:rsidP="001B3D53">
      <w:pPr>
        <w:pStyle w:val="BodyText"/>
        <w:kinsoku w:val="0"/>
        <w:overflowPunct w:val="0"/>
        <w:rPr>
          <w:lang w:val="da-DK"/>
        </w:rPr>
      </w:pPr>
    </w:p>
    <w:p w14:paraId="675FDD33" w14:textId="62700EDC" w:rsidR="009E7479" w:rsidRPr="00021E7E" w:rsidRDefault="009E7479" w:rsidP="001B3D53">
      <w:pPr>
        <w:pStyle w:val="BodyText"/>
        <w:kinsoku w:val="0"/>
        <w:overflowPunct w:val="0"/>
        <w:rPr>
          <w:lang w:val="da-DK"/>
        </w:rPr>
      </w:pPr>
    </w:p>
    <w:p w14:paraId="5EA038B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5.</w:t>
      </w:r>
      <w:r w:rsidRPr="00021E7E">
        <w:rPr>
          <w:b/>
          <w:bCs/>
          <w:lang w:val="da-DK"/>
        </w:rPr>
        <w:tab/>
        <w:t>AÐFERÐ VIÐ LYFJAGJÖF OG</w:t>
      </w:r>
      <w:r w:rsidRPr="00021E7E">
        <w:rPr>
          <w:b/>
          <w:bCs/>
          <w:spacing w:val="-5"/>
          <w:lang w:val="da-DK"/>
        </w:rPr>
        <w:t xml:space="preserve"> </w:t>
      </w:r>
      <w:r w:rsidRPr="00021E7E">
        <w:rPr>
          <w:b/>
          <w:bCs/>
          <w:lang w:val="da-DK"/>
        </w:rPr>
        <w:t>ÍKOMULEIÐ(IR)</w:t>
      </w:r>
    </w:p>
    <w:p w14:paraId="63B5EA5B" w14:textId="77777777" w:rsidR="009E7479" w:rsidRPr="00021E7E" w:rsidRDefault="009E7479" w:rsidP="001B3D53">
      <w:pPr>
        <w:rPr>
          <w:lang w:val="da-DK"/>
        </w:rPr>
      </w:pPr>
    </w:p>
    <w:p w14:paraId="46604534" w14:textId="6E7E5419" w:rsidR="008B5103" w:rsidRPr="00021E7E" w:rsidRDefault="009E7479" w:rsidP="001B3D53">
      <w:pPr>
        <w:pStyle w:val="BodyText"/>
        <w:kinsoku w:val="0"/>
        <w:overflowPunct w:val="0"/>
        <w:rPr>
          <w:lang w:val="da-DK"/>
        </w:rPr>
      </w:pPr>
      <w:r w:rsidRPr="00021E7E">
        <w:rPr>
          <w:lang w:val="da-DK"/>
        </w:rPr>
        <w:t>Lesið fylgiseðilinn fyrir notkun.</w:t>
      </w:r>
    </w:p>
    <w:p w14:paraId="7F6D29BB" w14:textId="77777777" w:rsidR="00A13DF7" w:rsidRPr="00021E7E" w:rsidRDefault="00A13DF7" w:rsidP="001B3D53">
      <w:pPr>
        <w:pStyle w:val="BodyText"/>
        <w:kinsoku w:val="0"/>
        <w:overflowPunct w:val="0"/>
        <w:rPr>
          <w:lang w:val="da-DK"/>
        </w:rPr>
      </w:pPr>
    </w:p>
    <w:p w14:paraId="54EC966D" w14:textId="35D0DE68" w:rsidR="009E7479" w:rsidRPr="00021E7E" w:rsidRDefault="009E7479" w:rsidP="001B3D53">
      <w:pPr>
        <w:pStyle w:val="BodyText"/>
        <w:kinsoku w:val="0"/>
        <w:overflowPunct w:val="0"/>
        <w:rPr>
          <w:lang w:val="da-DK"/>
        </w:rPr>
      </w:pPr>
      <w:r w:rsidRPr="00021E7E">
        <w:rPr>
          <w:lang w:val="da-DK"/>
        </w:rPr>
        <w:t>Til inntöku.</w:t>
      </w:r>
    </w:p>
    <w:p w14:paraId="7FE4834F" w14:textId="77777777" w:rsidR="008B5103" w:rsidRPr="00021E7E" w:rsidRDefault="008B5103" w:rsidP="001B3D53">
      <w:pPr>
        <w:pStyle w:val="BodyText"/>
        <w:kinsoku w:val="0"/>
        <w:overflowPunct w:val="0"/>
        <w:rPr>
          <w:lang w:val="da-DK"/>
        </w:rPr>
      </w:pPr>
    </w:p>
    <w:p w14:paraId="1353A69F" w14:textId="70333193" w:rsidR="009E7479" w:rsidRPr="00021E7E" w:rsidRDefault="009E7479" w:rsidP="001B3D53">
      <w:pPr>
        <w:pStyle w:val="BodyText"/>
        <w:kinsoku w:val="0"/>
        <w:overflowPunct w:val="0"/>
        <w:rPr>
          <w:lang w:val="da-DK"/>
        </w:rPr>
      </w:pPr>
    </w:p>
    <w:p w14:paraId="4527288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6.</w:t>
      </w:r>
      <w:r w:rsidRPr="00021E7E">
        <w:rPr>
          <w:b/>
          <w:bCs/>
          <w:lang w:val="da-DK"/>
        </w:rPr>
        <w:tab/>
        <w:t>SÉRSTÖK VARNAÐARORÐ UM AÐ LYFIÐ SKULI GEYMT ÞAR SEM BÖRN HVORKI NÁ TIL NÉ</w:t>
      </w:r>
      <w:r w:rsidRPr="00021E7E">
        <w:rPr>
          <w:b/>
          <w:bCs/>
          <w:spacing w:val="-4"/>
          <w:lang w:val="da-DK"/>
        </w:rPr>
        <w:t xml:space="preserve"> </w:t>
      </w:r>
      <w:r w:rsidRPr="00021E7E">
        <w:rPr>
          <w:b/>
          <w:bCs/>
          <w:lang w:val="da-DK"/>
        </w:rPr>
        <w:t>SJÁ</w:t>
      </w:r>
    </w:p>
    <w:p w14:paraId="0B2BDF22" w14:textId="77777777" w:rsidR="009E7479" w:rsidRPr="00021E7E" w:rsidRDefault="009E7479" w:rsidP="001B3D53">
      <w:pPr>
        <w:rPr>
          <w:lang w:val="da-DK"/>
        </w:rPr>
      </w:pPr>
    </w:p>
    <w:p w14:paraId="2D1BC5C3" w14:textId="77777777" w:rsidR="009E7479" w:rsidRPr="00021E7E" w:rsidRDefault="009E7479" w:rsidP="001B3D53">
      <w:pPr>
        <w:pStyle w:val="BodyText"/>
        <w:kinsoku w:val="0"/>
        <w:overflowPunct w:val="0"/>
        <w:rPr>
          <w:lang w:val="da-DK"/>
        </w:rPr>
      </w:pPr>
      <w:r w:rsidRPr="00021E7E">
        <w:rPr>
          <w:lang w:val="da-DK"/>
        </w:rPr>
        <w:t>Geymið þar sem börn hvorki ná til né sjá.</w:t>
      </w:r>
    </w:p>
    <w:p w14:paraId="1D7E9C57" w14:textId="77777777" w:rsidR="009E7479" w:rsidRPr="00021E7E" w:rsidRDefault="009E7479" w:rsidP="001B3D53">
      <w:pPr>
        <w:pStyle w:val="BodyText"/>
        <w:kinsoku w:val="0"/>
        <w:overflowPunct w:val="0"/>
        <w:rPr>
          <w:lang w:val="da-DK"/>
        </w:rPr>
      </w:pPr>
    </w:p>
    <w:p w14:paraId="5AD0495F" w14:textId="77777777" w:rsidR="00765693" w:rsidRPr="00021E7E" w:rsidRDefault="00765693" w:rsidP="001B3D53">
      <w:pPr>
        <w:pStyle w:val="BodyText"/>
        <w:kinsoku w:val="0"/>
        <w:overflowPunct w:val="0"/>
        <w:rPr>
          <w:lang w:val="da-DK"/>
        </w:rPr>
      </w:pPr>
    </w:p>
    <w:p w14:paraId="0EB593EE"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7.</w:t>
      </w:r>
      <w:r w:rsidRPr="00021E7E">
        <w:rPr>
          <w:b/>
          <w:bCs/>
          <w:lang w:val="da-DK"/>
        </w:rPr>
        <w:tab/>
        <w:t>ÖNNUR SÉRSTÖK VARNAÐARORÐ, EF MEÐ</w:t>
      </w:r>
      <w:r w:rsidRPr="00021E7E">
        <w:rPr>
          <w:b/>
          <w:bCs/>
          <w:spacing w:val="-3"/>
          <w:lang w:val="da-DK"/>
        </w:rPr>
        <w:t xml:space="preserve"> </w:t>
      </w:r>
      <w:r w:rsidRPr="00021E7E">
        <w:rPr>
          <w:b/>
          <w:bCs/>
          <w:lang w:val="da-DK"/>
        </w:rPr>
        <w:t>ÞARF</w:t>
      </w:r>
    </w:p>
    <w:p w14:paraId="4AF7FD35" w14:textId="77777777" w:rsidR="009E7479" w:rsidRPr="00021E7E" w:rsidRDefault="009E7479" w:rsidP="001B3D53">
      <w:pPr>
        <w:pStyle w:val="BodyText"/>
        <w:kinsoku w:val="0"/>
        <w:overflowPunct w:val="0"/>
        <w:rPr>
          <w:lang w:val="da-DK"/>
        </w:rPr>
      </w:pPr>
    </w:p>
    <w:p w14:paraId="3BC07F97" w14:textId="050D3581" w:rsidR="009E7479" w:rsidRPr="00021E7E" w:rsidRDefault="009E7479" w:rsidP="001B3D53">
      <w:pPr>
        <w:pStyle w:val="BodyText"/>
        <w:kinsoku w:val="0"/>
        <w:overflowPunct w:val="0"/>
        <w:rPr>
          <w:lang w:val="da-DK"/>
        </w:rPr>
      </w:pPr>
    </w:p>
    <w:p w14:paraId="46FA9D3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8.</w:t>
      </w:r>
      <w:r w:rsidRPr="00021E7E">
        <w:rPr>
          <w:b/>
          <w:bCs/>
          <w:lang w:val="da-DK"/>
        </w:rPr>
        <w:tab/>
        <w:t>FYRNINGARDAGSETNING</w:t>
      </w:r>
    </w:p>
    <w:p w14:paraId="62EBA842" w14:textId="77777777" w:rsidR="009E7479" w:rsidRPr="00021E7E" w:rsidRDefault="009E7479" w:rsidP="001B3D53">
      <w:pPr>
        <w:rPr>
          <w:lang w:val="da-DK"/>
        </w:rPr>
      </w:pPr>
    </w:p>
    <w:p w14:paraId="05A2D51B" w14:textId="77777777" w:rsidR="009E7479" w:rsidRPr="00021E7E" w:rsidRDefault="009E7479" w:rsidP="001B3D53">
      <w:pPr>
        <w:pStyle w:val="BodyText"/>
        <w:kinsoku w:val="0"/>
        <w:overflowPunct w:val="0"/>
        <w:rPr>
          <w:lang w:val="da-DK"/>
        </w:rPr>
      </w:pPr>
      <w:r w:rsidRPr="00021E7E">
        <w:rPr>
          <w:lang w:val="da-DK"/>
        </w:rPr>
        <w:t>EXP</w:t>
      </w:r>
    </w:p>
    <w:p w14:paraId="52D61A37" w14:textId="77777777" w:rsidR="009E7479" w:rsidRPr="00021E7E" w:rsidRDefault="009E7479" w:rsidP="001B3D53">
      <w:pPr>
        <w:pStyle w:val="BodyText"/>
        <w:kinsoku w:val="0"/>
        <w:overflowPunct w:val="0"/>
        <w:rPr>
          <w:lang w:val="da-DK"/>
        </w:rPr>
      </w:pPr>
    </w:p>
    <w:p w14:paraId="7AB88CAA" w14:textId="382EFEF2" w:rsidR="009E7479" w:rsidRPr="00021E7E" w:rsidRDefault="009E7479" w:rsidP="001B3D53">
      <w:pPr>
        <w:pStyle w:val="BodyText"/>
        <w:kinsoku w:val="0"/>
        <w:overflowPunct w:val="0"/>
        <w:rPr>
          <w:lang w:val="da-DK"/>
        </w:rPr>
      </w:pPr>
    </w:p>
    <w:p w14:paraId="43F42AA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9.</w:t>
      </w:r>
      <w:r w:rsidRPr="00021E7E">
        <w:rPr>
          <w:b/>
          <w:bCs/>
          <w:lang w:val="da-DK"/>
        </w:rPr>
        <w:tab/>
        <w:t>SÉRSTÖK GEYMSLUSKILYRÐI</w:t>
      </w:r>
    </w:p>
    <w:p w14:paraId="291D5D77" w14:textId="77777777" w:rsidR="00D2602F" w:rsidRPr="00021E7E" w:rsidRDefault="00D2602F" w:rsidP="001B3D53">
      <w:pPr>
        <w:rPr>
          <w:lang w:val="da-DK"/>
        </w:rPr>
      </w:pPr>
    </w:p>
    <w:p w14:paraId="3A9A849A" w14:textId="4CD0041F" w:rsidR="009E7479" w:rsidRPr="00021E7E" w:rsidRDefault="009E7479" w:rsidP="001B3D53">
      <w:pPr>
        <w:rPr>
          <w:lang w:val="da-DK"/>
        </w:rPr>
      </w:pPr>
    </w:p>
    <w:p w14:paraId="4F9A3C1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10.</w:t>
      </w:r>
      <w:r w:rsidRPr="00021E7E">
        <w:rPr>
          <w:b/>
          <w:bCs/>
          <w:lang w:val="da-DK"/>
        </w:rPr>
        <w:tab/>
        <w:t>SÉRSTAKAR VARÚÐARRÁÐSTAFANIR VIÐ FÖRGUN LYFJALEIFA</w:t>
      </w:r>
      <w:r w:rsidRPr="00021E7E">
        <w:rPr>
          <w:b/>
          <w:bCs/>
          <w:spacing w:val="-27"/>
          <w:lang w:val="da-DK"/>
        </w:rPr>
        <w:t xml:space="preserve"> </w:t>
      </w:r>
      <w:r w:rsidRPr="00021E7E">
        <w:rPr>
          <w:b/>
          <w:bCs/>
          <w:lang w:val="da-DK"/>
        </w:rPr>
        <w:t>EÐA ÚRGANGS VEGNA LYFSINS ÞAR SEM VIÐ</w:t>
      </w:r>
      <w:r w:rsidRPr="00021E7E">
        <w:rPr>
          <w:b/>
          <w:bCs/>
          <w:spacing w:val="-3"/>
          <w:lang w:val="da-DK"/>
        </w:rPr>
        <w:t xml:space="preserve"> </w:t>
      </w:r>
      <w:r w:rsidRPr="00021E7E">
        <w:rPr>
          <w:b/>
          <w:bCs/>
          <w:lang w:val="da-DK"/>
        </w:rPr>
        <w:t>Á</w:t>
      </w:r>
    </w:p>
    <w:p w14:paraId="54DDE468" w14:textId="77777777" w:rsidR="009E7479" w:rsidRPr="00021E7E" w:rsidRDefault="009E7479" w:rsidP="001B3D53">
      <w:pPr>
        <w:pStyle w:val="BodyText"/>
        <w:keepNext/>
        <w:kinsoku w:val="0"/>
        <w:overflowPunct w:val="0"/>
        <w:rPr>
          <w:lang w:val="da-DK"/>
        </w:rPr>
      </w:pPr>
    </w:p>
    <w:p w14:paraId="7A4612A3" w14:textId="77777777" w:rsidR="00765693" w:rsidRPr="00021E7E" w:rsidRDefault="00765693" w:rsidP="001B3D53">
      <w:pPr>
        <w:pStyle w:val="BodyText"/>
        <w:kinsoku w:val="0"/>
        <w:overflowPunct w:val="0"/>
        <w:rPr>
          <w:lang w:val="da-DK"/>
        </w:rPr>
      </w:pPr>
    </w:p>
    <w:p w14:paraId="28327816"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11.</w:t>
      </w:r>
      <w:r w:rsidRPr="00021E7E">
        <w:rPr>
          <w:b/>
          <w:bCs/>
          <w:lang w:val="da-DK"/>
        </w:rPr>
        <w:tab/>
        <w:t>NAFN OG HEIMILISFANG</w:t>
      </w:r>
      <w:r w:rsidRPr="00021E7E">
        <w:rPr>
          <w:b/>
          <w:bCs/>
          <w:spacing w:val="-6"/>
          <w:lang w:val="da-DK"/>
        </w:rPr>
        <w:t xml:space="preserve"> </w:t>
      </w:r>
      <w:r w:rsidRPr="00021E7E">
        <w:rPr>
          <w:b/>
          <w:bCs/>
          <w:lang w:val="da-DK"/>
        </w:rPr>
        <w:t>MARKAÐSLEYFISHAFA</w:t>
      </w:r>
    </w:p>
    <w:p w14:paraId="4F01A39F" w14:textId="77777777" w:rsidR="009E7479" w:rsidRPr="00021E7E" w:rsidRDefault="009E7479" w:rsidP="001B3D53">
      <w:pPr>
        <w:rPr>
          <w:lang w:val="da-DK"/>
        </w:rPr>
      </w:pPr>
    </w:p>
    <w:p w14:paraId="48DDE3DF" w14:textId="2AEDA5E7" w:rsidR="005D0460" w:rsidRPr="00021E7E" w:rsidRDefault="005D0460" w:rsidP="001B3D53">
      <w:pPr>
        <w:rPr>
          <w:lang w:val="da-DK"/>
        </w:rPr>
      </w:pPr>
      <w:r w:rsidRPr="00021E7E">
        <w:rPr>
          <w:lang w:val="da-DK"/>
        </w:rPr>
        <w:t xml:space="preserve">Mylan Pharmaceuticals </w:t>
      </w:r>
      <w:r w:rsidR="00A65B6D" w:rsidRPr="00021E7E">
        <w:rPr>
          <w:lang w:val="da-DK"/>
        </w:rPr>
        <w:t>Ltd</w:t>
      </w:r>
    </w:p>
    <w:p w14:paraId="037BB5A3" w14:textId="77777777" w:rsidR="005D0460" w:rsidRPr="003F55B8" w:rsidRDefault="005D0460" w:rsidP="001B3D53">
      <w:proofErr w:type="spellStart"/>
      <w:r w:rsidRPr="003F55B8">
        <w:t>Damastown</w:t>
      </w:r>
      <w:proofErr w:type="spellEnd"/>
      <w:r w:rsidRPr="003F55B8">
        <w:t xml:space="preserve"> Industrial Park, </w:t>
      </w:r>
    </w:p>
    <w:p w14:paraId="3BF3D69A" w14:textId="77777777" w:rsidR="005D0460" w:rsidRPr="003F55B8" w:rsidRDefault="005D0460" w:rsidP="001B3D53">
      <w:proofErr w:type="spellStart"/>
      <w:r w:rsidRPr="003F55B8">
        <w:t>Mulhuddart</w:t>
      </w:r>
      <w:proofErr w:type="spellEnd"/>
      <w:r w:rsidRPr="003F55B8">
        <w:t xml:space="preserve">, Dublin 15, </w:t>
      </w:r>
    </w:p>
    <w:p w14:paraId="147CA81E" w14:textId="77777777" w:rsidR="005D0460" w:rsidRPr="00021E7E" w:rsidRDefault="005D0460" w:rsidP="001B3D53">
      <w:pPr>
        <w:rPr>
          <w:lang w:val="da-DK"/>
        </w:rPr>
      </w:pPr>
      <w:r w:rsidRPr="00021E7E">
        <w:rPr>
          <w:lang w:val="da-DK"/>
        </w:rPr>
        <w:t xml:space="preserve">Dublin, </w:t>
      </w:r>
    </w:p>
    <w:p w14:paraId="21755E34" w14:textId="4F07C7C7" w:rsidR="009E7479" w:rsidRPr="00021E7E" w:rsidRDefault="005D0460" w:rsidP="001B3D53">
      <w:pPr>
        <w:rPr>
          <w:lang w:val="da-DK"/>
        </w:rPr>
      </w:pPr>
      <w:r w:rsidRPr="00021E7E">
        <w:rPr>
          <w:lang w:val="da-DK"/>
        </w:rPr>
        <w:t>Írland</w:t>
      </w:r>
    </w:p>
    <w:p w14:paraId="1C52A8B1" w14:textId="77777777" w:rsidR="00D2602F" w:rsidRPr="00021E7E" w:rsidRDefault="00D2602F" w:rsidP="001B3D53">
      <w:pPr>
        <w:pStyle w:val="BodyText"/>
        <w:kinsoku w:val="0"/>
        <w:overflowPunct w:val="0"/>
        <w:rPr>
          <w:lang w:val="da-DK"/>
        </w:rPr>
      </w:pPr>
    </w:p>
    <w:p w14:paraId="2EABC6C3" w14:textId="4781704E" w:rsidR="009E7479" w:rsidRPr="00021E7E" w:rsidRDefault="009E7479" w:rsidP="001B3D53">
      <w:pPr>
        <w:pStyle w:val="BodyText"/>
        <w:kinsoku w:val="0"/>
        <w:overflowPunct w:val="0"/>
        <w:rPr>
          <w:lang w:val="da-DK"/>
        </w:rPr>
      </w:pPr>
    </w:p>
    <w:p w14:paraId="003E8F8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12.</w:t>
      </w:r>
      <w:r w:rsidRPr="00021E7E">
        <w:rPr>
          <w:b/>
          <w:bCs/>
          <w:lang w:val="da-DK"/>
        </w:rPr>
        <w:tab/>
        <w:t>MARKAÐSLEYFISNÚMER</w:t>
      </w:r>
    </w:p>
    <w:p w14:paraId="0EF4E077" w14:textId="77777777" w:rsidR="009E7479" w:rsidRPr="00021E7E" w:rsidRDefault="009E7479" w:rsidP="001B3D53">
      <w:pPr>
        <w:rPr>
          <w:lang w:val="da-DK"/>
        </w:rPr>
      </w:pPr>
    </w:p>
    <w:p w14:paraId="75B620EA" w14:textId="77777777" w:rsidR="00765693" w:rsidRPr="00021E7E" w:rsidRDefault="009E7479" w:rsidP="001B3D53">
      <w:pPr>
        <w:pStyle w:val="BodyText"/>
        <w:kinsoku w:val="0"/>
        <w:overflowPunct w:val="0"/>
        <w:rPr>
          <w:lang w:val="da-DK"/>
        </w:rPr>
      </w:pPr>
      <w:r w:rsidRPr="00021E7E">
        <w:rPr>
          <w:lang w:val="da-DK"/>
        </w:rPr>
        <w:t xml:space="preserve">EU/1/19/1386/009 </w:t>
      </w:r>
    </w:p>
    <w:p w14:paraId="6353DC7E" w14:textId="6719A97E" w:rsidR="009E7479" w:rsidRPr="00021E7E" w:rsidRDefault="009E7479" w:rsidP="001B3D53">
      <w:pPr>
        <w:pStyle w:val="BodyText"/>
        <w:kinsoku w:val="0"/>
        <w:overflowPunct w:val="0"/>
        <w:rPr>
          <w:lang w:val="da-DK"/>
        </w:rPr>
      </w:pPr>
      <w:r w:rsidRPr="00021E7E">
        <w:rPr>
          <w:highlight w:val="lightGray"/>
          <w:shd w:val="clear" w:color="auto" w:fill="D2D2D2"/>
          <w:lang w:val="da-DK"/>
        </w:rPr>
        <w:t>EU/1/19/1386/010</w:t>
      </w:r>
    </w:p>
    <w:p w14:paraId="233EAE82" w14:textId="77777777" w:rsidR="009E7479" w:rsidRPr="00021E7E" w:rsidRDefault="009E7479" w:rsidP="001B3D53">
      <w:pPr>
        <w:pStyle w:val="BodyText"/>
        <w:kinsoku w:val="0"/>
        <w:overflowPunct w:val="0"/>
        <w:rPr>
          <w:lang w:val="da-DK"/>
        </w:rPr>
      </w:pPr>
    </w:p>
    <w:p w14:paraId="36B977CF" w14:textId="17C75F78" w:rsidR="009E7479" w:rsidRPr="00021E7E" w:rsidRDefault="009E7479" w:rsidP="001B3D53">
      <w:pPr>
        <w:pStyle w:val="BodyText"/>
        <w:kinsoku w:val="0"/>
        <w:overflowPunct w:val="0"/>
        <w:rPr>
          <w:lang w:val="da-DK"/>
        </w:rPr>
      </w:pPr>
    </w:p>
    <w:p w14:paraId="69732A5C"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13.</w:t>
      </w:r>
      <w:r w:rsidRPr="00021E7E">
        <w:rPr>
          <w:b/>
          <w:bCs/>
          <w:lang w:val="da-DK"/>
        </w:rPr>
        <w:tab/>
        <w:t>LOTUNÚMER</w:t>
      </w:r>
    </w:p>
    <w:p w14:paraId="04361E17" w14:textId="77777777" w:rsidR="009E7479" w:rsidRPr="00021E7E" w:rsidRDefault="009E7479" w:rsidP="001B3D53">
      <w:pPr>
        <w:rPr>
          <w:lang w:val="da-DK"/>
        </w:rPr>
      </w:pPr>
    </w:p>
    <w:p w14:paraId="2B2CFC53" w14:textId="77777777" w:rsidR="009E7479" w:rsidRPr="00021E7E" w:rsidRDefault="009E7479" w:rsidP="001B3D53">
      <w:pPr>
        <w:pStyle w:val="BodyText"/>
        <w:kinsoku w:val="0"/>
        <w:overflowPunct w:val="0"/>
        <w:rPr>
          <w:lang w:val="da-DK"/>
        </w:rPr>
      </w:pPr>
      <w:r w:rsidRPr="00021E7E">
        <w:rPr>
          <w:lang w:val="da-DK"/>
        </w:rPr>
        <w:t>Lot</w:t>
      </w:r>
    </w:p>
    <w:p w14:paraId="77D8B6D1" w14:textId="77777777" w:rsidR="009E7479" w:rsidRPr="00021E7E" w:rsidRDefault="009E7479" w:rsidP="001B3D53">
      <w:pPr>
        <w:pStyle w:val="BodyText"/>
        <w:kinsoku w:val="0"/>
        <w:overflowPunct w:val="0"/>
        <w:rPr>
          <w:lang w:val="da-DK"/>
        </w:rPr>
      </w:pPr>
    </w:p>
    <w:p w14:paraId="4FEA78BF" w14:textId="18C50817" w:rsidR="009E7479" w:rsidRPr="00021E7E" w:rsidRDefault="009E7479" w:rsidP="001B3D53">
      <w:pPr>
        <w:pStyle w:val="BodyText"/>
        <w:kinsoku w:val="0"/>
        <w:overflowPunct w:val="0"/>
        <w:rPr>
          <w:lang w:val="da-DK"/>
        </w:rPr>
      </w:pPr>
    </w:p>
    <w:p w14:paraId="60A3F1BB"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14.</w:t>
      </w:r>
      <w:r w:rsidRPr="00021E7E">
        <w:rPr>
          <w:b/>
          <w:bCs/>
          <w:lang w:val="da-DK"/>
        </w:rPr>
        <w:tab/>
        <w:t>AFGREIÐSLUTILHÖGUN</w:t>
      </w:r>
    </w:p>
    <w:p w14:paraId="712704EF" w14:textId="77777777" w:rsidR="009E7479" w:rsidRPr="00021E7E" w:rsidRDefault="009E7479" w:rsidP="001B3D53">
      <w:pPr>
        <w:pStyle w:val="BodyText"/>
        <w:kinsoku w:val="0"/>
        <w:overflowPunct w:val="0"/>
        <w:rPr>
          <w:lang w:val="da-DK"/>
        </w:rPr>
      </w:pPr>
    </w:p>
    <w:p w14:paraId="5C630F7E" w14:textId="16F9D891" w:rsidR="009E7479" w:rsidRPr="00021E7E" w:rsidRDefault="009E7479" w:rsidP="001B3D53">
      <w:pPr>
        <w:pStyle w:val="BodyText"/>
        <w:kinsoku w:val="0"/>
        <w:overflowPunct w:val="0"/>
        <w:rPr>
          <w:lang w:val="da-DK"/>
        </w:rPr>
      </w:pPr>
    </w:p>
    <w:p w14:paraId="003A809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15.</w:t>
      </w:r>
      <w:r w:rsidRPr="00021E7E">
        <w:rPr>
          <w:b/>
          <w:bCs/>
          <w:lang w:val="da-DK"/>
        </w:rPr>
        <w:tab/>
        <w:t>NOTKUNARLEIÐBEININGAR</w:t>
      </w:r>
    </w:p>
    <w:p w14:paraId="5F564038" w14:textId="77777777" w:rsidR="009E7479" w:rsidRPr="00021E7E" w:rsidRDefault="009E7479" w:rsidP="001B3D53">
      <w:pPr>
        <w:pStyle w:val="BodyText"/>
        <w:kinsoku w:val="0"/>
        <w:overflowPunct w:val="0"/>
        <w:rPr>
          <w:lang w:val="da-DK"/>
        </w:rPr>
      </w:pPr>
    </w:p>
    <w:p w14:paraId="35A0A41F" w14:textId="77777777" w:rsidR="00765693" w:rsidRPr="00021E7E" w:rsidRDefault="00765693" w:rsidP="001B3D53">
      <w:pPr>
        <w:pStyle w:val="BodyText"/>
        <w:kinsoku w:val="0"/>
        <w:overflowPunct w:val="0"/>
        <w:rPr>
          <w:lang w:val="da-DK"/>
        </w:rPr>
      </w:pPr>
    </w:p>
    <w:p w14:paraId="3FF8156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16.</w:t>
      </w:r>
      <w:r w:rsidRPr="00021E7E">
        <w:rPr>
          <w:b/>
          <w:bCs/>
          <w:lang w:val="da-DK"/>
        </w:rPr>
        <w:tab/>
        <w:t>UPPLÝSINGAR MEÐ</w:t>
      </w:r>
      <w:r w:rsidRPr="00021E7E">
        <w:rPr>
          <w:b/>
          <w:bCs/>
          <w:spacing w:val="-2"/>
          <w:lang w:val="da-DK"/>
        </w:rPr>
        <w:t xml:space="preserve"> </w:t>
      </w:r>
      <w:r w:rsidRPr="00021E7E">
        <w:rPr>
          <w:b/>
          <w:bCs/>
          <w:lang w:val="da-DK"/>
        </w:rPr>
        <w:t>BLINDRALETRI</w:t>
      </w:r>
    </w:p>
    <w:p w14:paraId="3DD0B597" w14:textId="77777777" w:rsidR="009E7479" w:rsidRPr="00021E7E" w:rsidRDefault="009E7479" w:rsidP="001B3D53">
      <w:pPr>
        <w:pStyle w:val="BodyText"/>
        <w:kinsoku w:val="0"/>
        <w:overflowPunct w:val="0"/>
        <w:rPr>
          <w:lang w:val="da-DK"/>
        </w:rPr>
      </w:pPr>
    </w:p>
    <w:p w14:paraId="27DA068C" w14:textId="77777777" w:rsidR="00765693" w:rsidRPr="00021E7E" w:rsidRDefault="00765693" w:rsidP="001B3D53">
      <w:pPr>
        <w:pStyle w:val="BodyText"/>
        <w:kinsoku w:val="0"/>
        <w:overflowPunct w:val="0"/>
        <w:rPr>
          <w:lang w:val="da-DK"/>
        </w:rPr>
      </w:pPr>
    </w:p>
    <w:p w14:paraId="449FFA6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17.</w:t>
      </w:r>
      <w:r w:rsidRPr="00021E7E">
        <w:rPr>
          <w:b/>
          <w:bCs/>
          <w:lang w:val="da-DK"/>
        </w:rPr>
        <w:tab/>
        <w:t>EINKVÆMT AUÐKENNI – TVÍVÍTT</w:t>
      </w:r>
      <w:r w:rsidRPr="00021E7E">
        <w:rPr>
          <w:b/>
          <w:bCs/>
          <w:spacing w:val="-2"/>
          <w:lang w:val="da-DK"/>
        </w:rPr>
        <w:t xml:space="preserve"> </w:t>
      </w:r>
      <w:r w:rsidRPr="00021E7E">
        <w:rPr>
          <w:b/>
          <w:bCs/>
          <w:lang w:val="da-DK"/>
        </w:rPr>
        <w:t>STRIKAMERKI</w:t>
      </w:r>
    </w:p>
    <w:p w14:paraId="15D88690" w14:textId="77777777" w:rsidR="009E7479" w:rsidRPr="00021E7E" w:rsidRDefault="009E7479" w:rsidP="001B3D53">
      <w:pPr>
        <w:pStyle w:val="BodyText"/>
        <w:kinsoku w:val="0"/>
        <w:overflowPunct w:val="0"/>
        <w:rPr>
          <w:lang w:val="da-DK"/>
        </w:rPr>
      </w:pPr>
    </w:p>
    <w:p w14:paraId="0BCCD8E4" w14:textId="6509601D" w:rsidR="009E7479" w:rsidRPr="00021E7E" w:rsidRDefault="009E7479" w:rsidP="001B3D53">
      <w:pPr>
        <w:pStyle w:val="BodyText"/>
        <w:kinsoku w:val="0"/>
        <w:overflowPunct w:val="0"/>
        <w:rPr>
          <w:lang w:val="da-DK"/>
        </w:rPr>
      </w:pPr>
    </w:p>
    <w:p w14:paraId="5F25120D"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18.</w:t>
      </w:r>
      <w:r w:rsidRPr="00021E7E">
        <w:rPr>
          <w:b/>
          <w:bCs/>
          <w:lang w:val="da-DK"/>
        </w:rPr>
        <w:tab/>
        <w:t>EINKVÆMT AUÐKENNI – UPPLÝSINGAR SEM FÓLK GETUR</w:t>
      </w:r>
      <w:r w:rsidRPr="00021E7E">
        <w:rPr>
          <w:b/>
          <w:bCs/>
          <w:spacing w:val="-6"/>
          <w:lang w:val="da-DK"/>
        </w:rPr>
        <w:t xml:space="preserve"> </w:t>
      </w:r>
      <w:r w:rsidRPr="00021E7E">
        <w:rPr>
          <w:b/>
          <w:bCs/>
          <w:lang w:val="da-DK"/>
        </w:rPr>
        <w:t>LESIÐ</w:t>
      </w:r>
    </w:p>
    <w:p w14:paraId="08002735" w14:textId="77777777" w:rsidR="009E7479" w:rsidRPr="00021E7E" w:rsidRDefault="009E7479" w:rsidP="001B3D53">
      <w:pPr>
        <w:pStyle w:val="BodyText"/>
        <w:kinsoku w:val="0"/>
        <w:overflowPunct w:val="0"/>
        <w:rPr>
          <w:lang w:val="da-DK"/>
        </w:rPr>
      </w:pPr>
    </w:p>
    <w:p w14:paraId="7D85C626" w14:textId="77777777" w:rsidR="004426CD" w:rsidRPr="00021E7E" w:rsidRDefault="004426CD" w:rsidP="001B3D53">
      <w:pPr>
        <w:pStyle w:val="BodyText"/>
        <w:kinsoku w:val="0"/>
        <w:overflowPunct w:val="0"/>
        <w:rPr>
          <w:lang w:val="da-DK"/>
        </w:rPr>
      </w:pPr>
    </w:p>
    <w:p w14:paraId="4CA95A20" w14:textId="084EFD20" w:rsidR="003167DD" w:rsidRPr="00021E7E" w:rsidRDefault="003167DD" w:rsidP="001B3D53">
      <w:pPr>
        <w:rPr>
          <w:lang w:val="da-DK"/>
        </w:rPr>
      </w:pPr>
      <w:r w:rsidRPr="00021E7E">
        <w:rPr>
          <w:lang w:val="da-DK"/>
        </w:rPr>
        <w:br w:type="page"/>
      </w:r>
    </w:p>
    <w:p w14:paraId="12A670F6"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lastRenderedPageBreak/>
        <w:t>UPPLÝSINGAR SEM EIGA AÐ KOMA FRAM Á INNRI UMBÚÐUM</w:t>
      </w:r>
    </w:p>
    <w:p w14:paraId="16483F1F"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da-DK"/>
        </w:rPr>
      </w:pPr>
    </w:p>
    <w:p w14:paraId="6CAA531D"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MERKIMIÐI Á GLASI</w:t>
      </w:r>
    </w:p>
    <w:p w14:paraId="6DB9FE8A" w14:textId="77777777" w:rsidR="009E7479" w:rsidRPr="00021E7E" w:rsidRDefault="009E7479" w:rsidP="001B3D53">
      <w:pPr>
        <w:pStyle w:val="BodyText"/>
        <w:kinsoku w:val="0"/>
        <w:overflowPunct w:val="0"/>
        <w:rPr>
          <w:lang w:val="da-DK"/>
        </w:rPr>
      </w:pPr>
    </w:p>
    <w:p w14:paraId="46A972C4" w14:textId="77777777" w:rsidR="00D2602F" w:rsidRPr="00021E7E" w:rsidRDefault="00D2602F" w:rsidP="001B3D53">
      <w:pPr>
        <w:pStyle w:val="BodyText"/>
        <w:kinsoku w:val="0"/>
        <w:overflowPunct w:val="0"/>
        <w:rPr>
          <w:lang w:val="da-DK"/>
        </w:rPr>
      </w:pPr>
    </w:p>
    <w:p w14:paraId="02564D2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6B180E45" w14:textId="77777777" w:rsidR="009E7479" w:rsidRPr="00021E7E" w:rsidRDefault="009E7479" w:rsidP="001B3D53">
      <w:pPr>
        <w:rPr>
          <w:lang w:val="da-DK"/>
        </w:rPr>
      </w:pPr>
    </w:p>
    <w:p w14:paraId="32C8C022" w14:textId="77777777" w:rsidR="00765693"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360 mg </w:t>
      </w:r>
      <w:proofErr w:type="spellStart"/>
      <w:r w:rsidRPr="003F55B8">
        <w:rPr>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
    <w:p w14:paraId="14E85751" w14:textId="5A7F9B43" w:rsidR="009E7479" w:rsidRPr="003F55B8" w:rsidRDefault="009E7479" w:rsidP="001B3D53">
      <w:pPr>
        <w:pStyle w:val="BodyText"/>
        <w:kinsoku w:val="0"/>
        <w:overflowPunct w:val="0"/>
        <w:rPr>
          <w:lang w:val="es-ES"/>
        </w:rPr>
      </w:pPr>
      <w:proofErr w:type="spellStart"/>
      <w:r w:rsidRPr="003F55B8">
        <w:rPr>
          <w:lang w:val="es-ES"/>
        </w:rPr>
        <w:t>deferasirox</w:t>
      </w:r>
      <w:proofErr w:type="spellEnd"/>
    </w:p>
    <w:p w14:paraId="306A87C8" w14:textId="77777777" w:rsidR="009E7479" w:rsidRPr="003F55B8" w:rsidRDefault="009E7479" w:rsidP="001B3D53">
      <w:pPr>
        <w:pStyle w:val="BodyText"/>
        <w:kinsoku w:val="0"/>
        <w:overflowPunct w:val="0"/>
        <w:rPr>
          <w:lang w:val="es-ES"/>
        </w:rPr>
      </w:pPr>
    </w:p>
    <w:p w14:paraId="5AFA2B84" w14:textId="77777777" w:rsidR="00765693" w:rsidRPr="003F55B8" w:rsidRDefault="00765693" w:rsidP="001B3D53">
      <w:pPr>
        <w:pStyle w:val="BodyText"/>
        <w:kinsoku w:val="0"/>
        <w:overflowPunct w:val="0"/>
        <w:rPr>
          <w:lang w:val="es-ES"/>
        </w:rPr>
      </w:pPr>
    </w:p>
    <w:p w14:paraId="0C795E9A"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021E7E">
        <w:rPr>
          <w:b/>
          <w:bCs/>
          <w:lang w:val="es-ES"/>
        </w:rPr>
        <w:t>2.</w:t>
      </w:r>
      <w:r w:rsidRPr="00021E7E">
        <w:rPr>
          <w:b/>
          <w:bCs/>
          <w:lang w:val="es-ES"/>
        </w:rPr>
        <w:tab/>
        <w:t>VIRK(T)</w:t>
      </w:r>
      <w:r w:rsidRPr="00021E7E">
        <w:rPr>
          <w:b/>
          <w:bCs/>
          <w:spacing w:val="-1"/>
          <w:lang w:val="es-ES"/>
        </w:rPr>
        <w:t xml:space="preserve"> </w:t>
      </w:r>
      <w:r w:rsidRPr="00021E7E">
        <w:rPr>
          <w:b/>
          <w:bCs/>
          <w:lang w:val="es-ES"/>
        </w:rPr>
        <w:t>EFNI</w:t>
      </w:r>
    </w:p>
    <w:p w14:paraId="36294E52" w14:textId="77777777" w:rsidR="009E7479" w:rsidRPr="00021E7E" w:rsidRDefault="009E7479" w:rsidP="001B3D53">
      <w:pPr>
        <w:rPr>
          <w:lang w:val="es-ES"/>
        </w:rPr>
      </w:pPr>
    </w:p>
    <w:p w14:paraId="69AE6852" w14:textId="77777777" w:rsidR="009E7479" w:rsidRPr="00021E7E" w:rsidRDefault="009E7479" w:rsidP="001B3D53">
      <w:pPr>
        <w:pStyle w:val="BodyText"/>
        <w:kinsoku w:val="0"/>
        <w:overflowPunct w:val="0"/>
        <w:rPr>
          <w:lang w:val="es-ES"/>
        </w:rPr>
      </w:pPr>
      <w:proofErr w:type="spellStart"/>
      <w:r w:rsidRPr="00021E7E">
        <w:rPr>
          <w:lang w:val="es-ES"/>
        </w:rPr>
        <w:t>Hver</w:t>
      </w:r>
      <w:proofErr w:type="spellEnd"/>
      <w:r w:rsidRPr="00021E7E">
        <w:rPr>
          <w:lang w:val="es-ES"/>
        </w:rPr>
        <w:t xml:space="preserve"> </w:t>
      </w:r>
      <w:proofErr w:type="spellStart"/>
      <w:r w:rsidRPr="00021E7E">
        <w:rPr>
          <w:lang w:val="es-ES"/>
        </w:rPr>
        <w:t>filmuhúðuð</w:t>
      </w:r>
      <w:proofErr w:type="spellEnd"/>
      <w:r w:rsidRPr="00021E7E">
        <w:rPr>
          <w:lang w:val="es-ES"/>
        </w:rPr>
        <w:t xml:space="preserve"> </w:t>
      </w:r>
      <w:proofErr w:type="spellStart"/>
      <w:r w:rsidRPr="00021E7E">
        <w:rPr>
          <w:lang w:val="es-ES"/>
        </w:rPr>
        <w:t>tafla</w:t>
      </w:r>
      <w:proofErr w:type="spellEnd"/>
      <w:r w:rsidRPr="00021E7E">
        <w:rPr>
          <w:lang w:val="es-ES"/>
        </w:rPr>
        <w:t xml:space="preserve"> </w:t>
      </w:r>
      <w:proofErr w:type="spellStart"/>
      <w:r w:rsidRPr="00021E7E">
        <w:rPr>
          <w:lang w:val="es-ES"/>
        </w:rPr>
        <w:t>inniheldur</w:t>
      </w:r>
      <w:proofErr w:type="spellEnd"/>
      <w:r w:rsidRPr="00021E7E">
        <w:rPr>
          <w:lang w:val="es-ES"/>
        </w:rPr>
        <w:t xml:space="preserve"> 360 mg </w:t>
      </w:r>
      <w:proofErr w:type="spellStart"/>
      <w:r w:rsidRPr="00021E7E">
        <w:rPr>
          <w:lang w:val="es-ES"/>
        </w:rPr>
        <w:t>deferasirox</w:t>
      </w:r>
      <w:proofErr w:type="spellEnd"/>
    </w:p>
    <w:p w14:paraId="62E4FC09" w14:textId="77777777" w:rsidR="009E7479" w:rsidRPr="00021E7E" w:rsidRDefault="009E7479" w:rsidP="001B3D53">
      <w:pPr>
        <w:pStyle w:val="BodyText"/>
        <w:kinsoku w:val="0"/>
        <w:overflowPunct w:val="0"/>
        <w:rPr>
          <w:lang w:val="es-ES"/>
        </w:rPr>
      </w:pPr>
    </w:p>
    <w:p w14:paraId="05A5D4D7" w14:textId="0582C1E9" w:rsidR="009E7479" w:rsidRPr="00021E7E" w:rsidRDefault="009E7479" w:rsidP="001B3D53">
      <w:pPr>
        <w:pStyle w:val="BodyText"/>
        <w:kinsoku w:val="0"/>
        <w:overflowPunct w:val="0"/>
        <w:rPr>
          <w:lang w:val="es-ES"/>
        </w:rPr>
      </w:pPr>
    </w:p>
    <w:p w14:paraId="6C3B04C4"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3.</w:t>
      </w:r>
      <w:r w:rsidRPr="00021E7E">
        <w:rPr>
          <w:b/>
          <w:bCs/>
          <w:lang w:val="da-DK"/>
        </w:rPr>
        <w:tab/>
        <w:t>HJÁLPAREFNI</w:t>
      </w:r>
    </w:p>
    <w:p w14:paraId="45E30157" w14:textId="77777777" w:rsidR="009E7479" w:rsidRPr="00021E7E" w:rsidRDefault="009E7479" w:rsidP="001B3D53">
      <w:pPr>
        <w:pStyle w:val="BodyText"/>
        <w:kinsoku w:val="0"/>
        <w:overflowPunct w:val="0"/>
        <w:rPr>
          <w:lang w:val="da-DK"/>
        </w:rPr>
      </w:pPr>
    </w:p>
    <w:p w14:paraId="003EB1F4" w14:textId="009D0777" w:rsidR="009E7479" w:rsidRPr="00021E7E" w:rsidRDefault="009E7479" w:rsidP="001B3D53">
      <w:pPr>
        <w:pStyle w:val="BodyText"/>
        <w:kinsoku w:val="0"/>
        <w:overflowPunct w:val="0"/>
        <w:rPr>
          <w:lang w:val="da-DK"/>
        </w:rPr>
      </w:pPr>
    </w:p>
    <w:p w14:paraId="1ACFCD9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4.</w:t>
      </w:r>
      <w:r w:rsidRPr="00021E7E">
        <w:rPr>
          <w:b/>
          <w:bCs/>
          <w:lang w:val="da-DK"/>
        </w:rPr>
        <w:tab/>
        <w:t>LYFJAFORM OG</w:t>
      </w:r>
      <w:r w:rsidRPr="00021E7E">
        <w:rPr>
          <w:b/>
          <w:bCs/>
          <w:spacing w:val="-3"/>
          <w:lang w:val="da-DK"/>
        </w:rPr>
        <w:t xml:space="preserve"> </w:t>
      </w:r>
      <w:r w:rsidRPr="00021E7E">
        <w:rPr>
          <w:b/>
          <w:bCs/>
          <w:lang w:val="da-DK"/>
        </w:rPr>
        <w:t>INNIHALD</w:t>
      </w:r>
    </w:p>
    <w:p w14:paraId="003D9192" w14:textId="77777777" w:rsidR="009E7479" w:rsidRPr="00021E7E" w:rsidRDefault="009E7479" w:rsidP="001B3D53">
      <w:pPr>
        <w:rPr>
          <w:lang w:val="da-DK"/>
        </w:rPr>
      </w:pPr>
    </w:p>
    <w:p w14:paraId="55063CCB" w14:textId="77777777" w:rsidR="009E7479" w:rsidRPr="00021E7E" w:rsidRDefault="009E7479" w:rsidP="001B3D53">
      <w:pPr>
        <w:pStyle w:val="BodyText"/>
        <w:kinsoku w:val="0"/>
        <w:overflowPunct w:val="0"/>
        <w:rPr>
          <w:lang w:val="da-DK"/>
        </w:rPr>
      </w:pPr>
      <w:r w:rsidRPr="00021E7E">
        <w:rPr>
          <w:lang w:val="da-DK"/>
        </w:rPr>
        <w:t>Filmuhúðuð tafla (tafla)</w:t>
      </w:r>
    </w:p>
    <w:p w14:paraId="6B572D25" w14:textId="77777777" w:rsidR="009E7479" w:rsidRPr="00021E7E" w:rsidRDefault="009E7479" w:rsidP="001B3D53">
      <w:pPr>
        <w:pStyle w:val="BodyText"/>
        <w:kinsoku w:val="0"/>
        <w:overflowPunct w:val="0"/>
        <w:rPr>
          <w:lang w:val="da-DK"/>
        </w:rPr>
      </w:pPr>
    </w:p>
    <w:p w14:paraId="0A6BD0DE" w14:textId="77777777" w:rsidR="009E7479" w:rsidRPr="00021E7E" w:rsidRDefault="009E7479" w:rsidP="001B3D53">
      <w:pPr>
        <w:pStyle w:val="BodyText"/>
        <w:kinsoku w:val="0"/>
        <w:overflowPunct w:val="0"/>
        <w:rPr>
          <w:lang w:val="da-DK"/>
        </w:rPr>
      </w:pPr>
      <w:r w:rsidRPr="00021E7E">
        <w:rPr>
          <w:lang w:val="da-DK"/>
        </w:rPr>
        <w:t>90 filmuhúðaðar töflur</w:t>
      </w:r>
    </w:p>
    <w:p w14:paraId="653881D4" w14:textId="77777777" w:rsidR="009E7479" w:rsidRPr="00021E7E" w:rsidRDefault="009E7479" w:rsidP="001B3D53">
      <w:pPr>
        <w:pStyle w:val="BodyText"/>
        <w:kinsoku w:val="0"/>
        <w:overflowPunct w:val="0"/>
        <w:rPr>
          <w:lang w:val="da-DK"/>
        </w:rPr>
      </w:pPr>
      <w:r w:rsidRPr="00021E7E">
        <w:rPr>
          <w:highlight w:val="lightGray"/>
          <w:shd w:val="clear" w:color="auto" w:fill="D2D2D2"/>
          <w:lang w:val="da-DK"/>
        </w:rPr>
        <w:t>300 filmuhúðaðar töflur</w:t>
      </w:r>
    </w:p>
    <w:p w14:paraId="43D99029" w14:textId="77777777" w:rsidR="009E7479" w:rsidRPr="00021E7E" w:rsidRDefault="009E7479" w:rsidP="001B3D53">
      <w:pPr>
        <w:pStyle w:val="BodyText"/>
        <w:kinsoku w:val="0"/>
        <w:overflowPunct w:val="0"/>
        <w:rPr>
          <w:lang w:val="da-DK"/>
        </w:rPr>
      </w:pPr>
    </w:p>
    <w:p w14:paraId="7DB3298B" w14:textId="77777777" w:rsidR="00765693" w:rsidRPr="00021E7E" w:rsidRDefault="00765693" w:rsidP="001B3D53">
      <w:pPr>
        <w:pStyle w:val="BodyText"/>
        <w:kinsoku w:val="0"/>
        <w:overflowPunct w:val="0"/>
        <w:rPr>
          <w:lang w:val="da-DK"/>
        </w:rPr>
      </w:pPr>
    </w:p>
    <w:p w14:paraId="20F81F9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5.</w:t>
      </w:r>
      <w:r w:rsidRPr="00021E7E">
        <w:rPr>
          <w:b/>
          <w:bCs/>
          <w:lang w:val="da-DK"/>
        </w:rPr>
        <w:tab/>
        <w:t>AÐFERÐ VIÐ LYFJAGJÖF OG</w:t>
      </w:r>
      <w:r w:rsidRPr="00021E7E">
        <w:rPr>
          <w:b/>
          <w:bCs/>
          <w:spacing w:val="-3"/>
          <w:lang w:val="da-DK"/>
        </w:rPr>
        <w:t xml:space="preserve"> </w:t>
      </w:r>
      <w:r w:rsidRPr="00021E7E">
        <w:rPr>
          <w:b/>
          <w:bCs/>
          <w:lang w:val="da-DK"/>
        </w:rPr>
        <w:t>ÍKOMULEIÐ(IR)</w:t>
      </w:r>
    </w:p>
    <w:p w14:paraId="17F69332" w14:textId="77777777" w:rsidR="009E7479" w:rsidRPr="00021E7E" w:rsidRDefault="009E7479" w:rsidP="001B3D53">
      <w:pPr>
        <w:rPr>
          <w:lang w:val="da-DK"/>
        </w:rPr>
      </w:pPr>
    </w:p>
    <w:p w14:paraId="4102F1FB" w14:textId="19E6E572" w:rsidR="008B5103" w:rsidRPr="00021E7E" w:rsidRDefault="009E7479" w:rsidP="001B3D53">
      <w:pPr>
        <w:pStyle w:val="BodyText"/>
        <w:kinsoku w:val="0"/>
        <w:overflowPunct w:val="0"/>
        <w:rPr>
          <w:lang w:val="da-DK"/>
        </w:rPr>
      </w:pPr>
      <w:r w:rsidRPr="00021E7E">
        <w:rPr>
          <w:lang w:val="da-DK"/>
        </w:rPr>
        <w:t>Lesið fylgiseðilinn fyrir notkun.</w:t>
      </w:r>
    </w:p>
    <w:p w14:paraId="49FCF94A" w14:textId="77777777" w:rsidR="00A13DF7" w:rsidRPr="00021E7E" w:rsidRDefault="00A13DF7" w:rsidP="001B3D53">
      <w:pPr>
        <w:pStyle w:val="BodyText"/>
        <w:kinsoku w:val="0"/>
        <w:overflowPunct w:val="0"/>
        <w:rPr>
          <w:lang w:val="da-DK"/>
        </w:rPr>
      </w:pPr>
    </w:p>
    <w:p w14:paraId="6979A5D3" w14:textId="28F11253" w:rsidR="009E7479" w:rsidRPr="00021E7E" w:rsidRDefault="009E7479" w:rsidP="001B3D53">
      <w:pPr>
        <w:pStyle w:val="BodyText"/>
        <w:kinsoku w:val="0"/>
        <w:overflowPunct w:val="0"/>
        <w:rPr>
          <w:lang w:val="da-DK"/>
        </w:rPr>
      </w:pPr>
      <w:r w:rsidRPr="00021E7E">
        <w:rPr>
          <w:lang w:val="da-DK"/>
        </w:rPr>
        <w:t>Til inntöku.</w:t>
      </w:r>
    </w:p>
    <w:p w14:paraId="2E3C4368" w14:textId="77777777" w:rsidR="008B5103" w:rsidRPr="00021E7E" w:rsidRDefault="008B5103" w:rsidP="001B3D53">
      <w:pPr>
        <w:pStyle w:val="BodyText"/>
        <w:kinsoku w:val="0"/>
        <w:overflowPunct w:val="0"/>
        <w:rPr>
          <w:lang w:val="da-DK"/>
        </w:rPr>
      </w:pPr>
    </w:p>
    <w:p w14:paraId="7ADB867C" w14:textId="5E3D989F" w:rsidR="009E7479" w:rsidRPr="00021E7E" w:rsidRDefault="009E7479" w:rsidP="001B3D53">
      <w:pPr>
        <w:pStyle w:val="BodyText"/>
        <w:kinsoku w:val="0"/>
        <w:overflowPunct w:val="0"/>
        <w:rPr>
          <w:lang w:val="da-DK"/>
        </w:rPr>
      </w:pPr>
    </w:p>
    <w:p w14:paraId="7DBF617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6.</w:t>
      </w:r>
      <w:r w:rsidRPr="00021E7E">
        <w:rPr>
          <w:b/>
          <w:bCs/>
          <w:lang w:val="da-DK"/>
        </w:rPr>
        <w:tab/>
        <w:t>SÉRSTÖK VARNAÐARORÐ UM AÐ LYFIÐ SKULI GEYMT ÞAR SEM BÖRN HVORKI NÁ TIL NÉ</w:t>
      </w:r>
      <w:r w:rsidRPr="00021E7E">
        <w:rPr>
          <w:b/>
          <w:bCs/>
          <w:spacing w:val="-4"/>
          <w:lang w:val="da-DK"/>
        </w:rPr>
        <w:t xml:space="preserve"> </w:t>
      </w:r>
      <w:r w:rsidRPr="00021E7E">
        <w:rPr>
          <w:b/>
          <w:bCs/>
          <w:lang w:val="da-DK"/>
        </w:rPr>
        <w:t>SJÁ</w:t>
      </w:r>
    </w:p>
    <w:p w14:paraId="52C34665" w14:textId="77777777" w:rsidR="009E7479" w:rsidRPr="00021E7E" w:rsidRDefault="009E7479" w:rsidP="001B3D53">
      <w:pPr>
        <w:rPr>
          <w:lang w:val="da-DK"/>
        </w:rPr>
      </w:pPr>
    </w:p>
    <w:p w14:paraId="28707A91" w14:textId="77777777" w:rsidR="009E7479" w:rsidRPr="00021E7E" w:rsidRDefault="009E7479" w:rsidP="001B3D53">
      <w:pPr>
        <w:pStyle w:val="BodyText"/>
        <w:kinsoku w:val="0"/>
        <w:overflowPunct w:val="0"/>
        <w:rPr>
          <w:lang w:val="da-DK"/>
        </w:rPr>
      </w:pPr>
      <w:r w:rsidRPr="00021E7E">
        <w:rPr>
          <w:lang w:val="da-DK"/>
        </w:rPr>
        <w:t>Geymið þar sem börn hvorki ná til né sjá.</w:t>
      </w:r>
    </w:p>
    <w:p w14:paraId="7E1AD966" w14:textId="77777777" w:rsidR="009E7479" w:rsidRPr="00021E7E" w:rsidRDefault="009E7479" w:rsidP="001B3D53">
      <w:pPr>
        <w:pStyle w:val="BodyText"/>
        <w:kinsoku w:val="0"/>
        <w:overflowPunct w:val="0"/>
        <w:rPr>
          <w:lang w:val="da-DK"/>
        </w:rPr>
      </w:pPr>
    </w:p>
    <w:p w14:paraId="70774393" w14:textId="77777777" w:rsidR="00765693" w:rsidRPr="00021E7E" w:rsidRDefault="00765693" w:rsidP="001B3D53">
      <w:pPr>
        <w:pStyle w:val="BodyText"/>
        <w:kinsoku w:val="0"/>
        <w:overflowPunct w:val="0"/>
        <w:rPr>
          <w:lang w:val="da-DK"/>
        </w:rPr>
      </w:pPr>
    </w:p>
    <w:p w14:paraId="708B3EB7"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7.</w:t>
      </w:r>
      <w:r w:rsidRPr="00021E7E">
        <w:rPr>
          <w:b/>
          <w:bCs/>
          <w:lang w:val="da-DK"/>
        </w:rPr>
        <w:tab/>
        <w:t>ÖNNUR SÉRSTÖK VARNAÐARORÐ, EF MEÐ</w:t>
      </w:r>
      <w:r w:rsidRPr="00021E7E">
        <w:rPr>
          <w:b/>
          <w:bCs/>
          <w:spacing w:val="-3"/>
          <w:lang w:val="da-DK"/>
        </w:rPr>
        <w:t xml:space="preserve"> </w:t>
      </w:r>
      <w:r w:rsidRPr="00021E7E">
        <w:rPr>
          <w:b/>
          <w:bCs/>
          <w:lang w:val="da-DK"/>
        </w:rPr>
        <w:t>ÞARF</w:t>
      </w:r>
    </w:p>
    <w:p w14:paraId="637C9BB9" w14:textId="77777777" w:rsidR="009E7479" w:rsidRPr="00021E7E" w:rsidRDefault="009E7479" w:rsidP="001B3D53">
      <w:pPr>
        <w:pStyle w:val="BodyText"/>
        <w:kinsoku w:val="0"/>
        <w:overflowPunct w:val="0"/>
        <w:rPr>
          <w:lang w:val="da-DK"/>
        </w:rPr>
      </w:pPr>
    </w:p>
    <w:p w14:paraId="3FDCCCC8" w14:textId="4E9DC473" w:rsidR="009E7479" w:rsidRPr="00021E7E" w:rsidRDefault="009E7479" w:rsidP="001B3D53">
      <w:pPr>
        <w:pStyle w:val="BodyText"/>
        <w:kinsoku w:val="0"/>
        <w:overflowPunct w:val="0"/>
        <w:rPr>
          <w:lang w:val="da-DK"/>
        </w:rPr>
      </w:pPr>
    </w:p>
    <w:p w14:paraId="38C39901"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8.</w:t>
      </w:r>
      <w:r w:rsidRPr="00021E7E">
        <w:rPr>
          <w:b/>
          <w:bCs/>
          <w:lang w:val="da-DK"/>
        </w:rPr>
        <w:tab/>
        <w:t>FYRNINGARDAGSETNING</w:t>
      </w:r>
    </w:p>
    <w:p w14:paraId="14A8E0C9" w14:textId="77777777" w:rsidR="009E7479" w:rsidRPr="00021E7E" w:rsidRDefault="009E7479" w:rsidP="001B3D53">
      <w:pPr>
        <w:rPr>
          <w:lang w:val="da-DK"/>
        </w:rPr>
      </w:pPr>
    </w:p>
    <w:p w14:paraId="2DC4477A" w14:textId="77777777" w:rsidR="009E7479" w:rsidRPr="00021E7E" w:rsidRDefault="009E7479" w:rsidP="001B3D53">
      <w:pPr>
        <w:pStyle w:val="BodyText"/>
        <w:kinsoku w:val="0"/>
        <w:overflowPunct w:val="0"/>
        <w:rPr>
          <w:lang w:val="da-DK"/>
        </w:rPr>
      </w:pPr>
      <w:r w:rsidRPr="00021E7E">
        <w:rPr>
          <w:lang w:val="da-DK"/>
        </w:rPr>
        <w:t>EXP</w:t>
      </w:r>
    </w:p>
    <w:p w14:paraId="1646BCE1" w14:textId="77777777" w:rsidR="00765693" w:rsidRPr="00021E7E" w:rsidRDefault="00765693" w:rsidP="001B3D53">
      <w:pPr>
        <w:pStyle w:val="BodyText"/>
        <w:kinsoku w:val="0"/>
        <w:overflowPunct w:val="0"/>
        <w:rPr>
          <w:lang w:val="da-DK"/>
        </w:rPr>
      </w:pPr>
    </w:p>
    <w:p w14:paraId="62ECC6F9" w14:textId="364C252D" w:rsidR="009E7479" w:rsidRPr="00021E7E" w:rsidRDefault="009E7479" w:rsidP="001B3D53">
      <w:pPr>
        <w:pStyle w:val="BodyText"/>
        <w:kinsoku w:val="0"/>
        <w:overflowPunct w:val="0"/>
        <w:rPr>
          <w:lang w:val="da-DK"/>
        </w:rPr>
      </w:pPr>
    </w:p>
    <w:p w14:paraId="10FD2A1C"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9.</w:t>
      </w:r>
      <w:r w:rsidRPr="00021E7E">
        <w:rPr>
          <w:b/>
          <w:bCs/>
          <w:lang w:val="da-DK"/>
        </w:rPr>
        <w:tab/>
        <w:t>SÉRSTÖK GEYMSLUSKILYRÐI</w:t>
      </w:r>
    </w:p>
    <w:p w14:paraId="6AFC4F15" w14:textId="77777777" w:rsidR="004D7A0C" w:rsidRPr="00021E7E" w:rsidRDefault="004D7A0C" w:rsidP="001B3D53">
      <w:pPr>
        <w:pStyle w:val="BodyText"/>
        <w:kinsoku w:val="0"/>
        <w:overflowPunct w:val="0"/>
        <w:rPr>
          <w:lang w:val="da-DK"/>
        </w:rPr>
      </w:pPr>
    </w:p>
    <w:p w14:paraId="251E30B4" w14:textId="7CF598C4" w:rsidR="009E7479" w:rsidRPr="00021E7E" w:rsidRDefault="009E7479" w:rsidP="001B3D53">
      <w:pPr>
        <w:rPr>
          <w:lang w:val="da-DK"/>
        </w:rPr>
      </w:pPr>
    </w:p>
    <w:p w14:paraId="2521EFD9"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lastRenderedPageBreak/>
        <w:t>10.</w:t>
      </w:r>
      <w:r w:rsidRPr="00021E7E">
        <w:rPr>
          <w:b/>
          <w:bCs/>
          <w:lang w:val="da-DK"/>
        </w:rPr>
        <w:tab/>
        <w:t>SÉRSTAKAR VARÚÐARRÁÐSTAFANIR VIÐ FÖRGUN LYFJALEIFA</w:t>
      </w:r>
      <w:r w:rsidRPr="00021E7E">
        <w:rPr>
          <w:b/>
          <w:bCs/>
          <w:spacing w:val="-27"/>
          <w:lang w:val="da-DK"/>
        </w:rPr>
        <w:t xml:space="preserve"> </w:t>
      </w:r>
      <w:r w:rsidRPr="00021E7E">
        <w:rPr>
          <w:b/>
          <w:bCs/>
          <w:lang w:val="da-DK"/>
        </w:rPr>
        <w:t>EÐA ÚRGANGS VEGNA LYFSINS ÞAR SEM VIÐ</w:t>
      </w:r>
      <w:r w:rsidRPr="00021E7E">
        <w:rPr>
          <w:b/>
          <w:bCs/>
          <w:spacing w:val="-3"/>
          <w:lang w:val="da-DK"/>
        </w:rPr>
        <w:t xml:space="preserve"> </w:t>
      </w:r>
      <w:r w:rsidRPr="00021E7E">
        <w:rPr>
          <w:b/>
          <w:bCs/>
          <w:lang w:val="da-DK"/>
        </w:rPr>
        <w:t>Á</w:t>
      </w:r>
    </w:p>
    <w:p w14:paraId="123F2663" w14:textId="77777777" w:rsidR="009E7479" w:rsidRPr="00021E7E" w:rsidRDefault="009E7479" w:rsidP="001B3D53">
      <w:pPr>
        <w:pStyle w:val="BodyText"/>
        <w:keepNext/>
        <w:kinsoku w:val="0"/>
        <w:overflowPunct w:val="0"/>
        <w:rPr>
          <w:lang w:val="da-DK"/>
        </w:rPr>
      </w:pPr>
    </w:p>
    <w:p w14:paraId="1589C82C" w14:textId="77777777" w:rsidR="00D2602F" w:rsidRPr="00021E7E" w:rsidRDefault="00D2602F" w:rsidP="001B3D53">
      <w:pPr>
        <w:pStyle w:val="BodyText"/>
        <w:kinsoku w:val="0"/>
        <w:overflowPunct w:val="0"/>
        <w:rPr>
          <w:lang w:val="da-DK"/>
        </w:rPr>
      </w:pPr>
    </w:p>
    <w:p w14:paraId="3C231F8C"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11.</w:t>
      </w:r>
      <w:r w:rsidRPr="00021E7E">
        <w:rPr>
          <w:b/>
          <w:bCs/>
          <w:lang w:val="da-DK"/>
        </w:rPr>
        <w:tab/>
        <w:t>NAFN OG HEIMILISFANG</w:t>
      </w:r>
      <w:r w:rsidRPr="00021E7E">
        <w:rPr>
          <w:b/>
          <w:bCs/>
          <w:spacing w:val="-8"/>
          <w:lang w:val="da-DK"/>
        </w:rPr>
        <w:t xml:space="preserve"> </w:t>
      </w:r>
      <w:r w:rsidRPr="00021E7E">
        <w:rPr>
          <w:b/>
          <w:bCs/>
          <w:lang w:val="da-DK"/>
        </w:rPr>
        <w:t>MARKAÐSLEYFISHAFA</w:t>
      </w:r>
    </w:p>
    <w:p w14:paraId="55CC05B0" w14:textId="77777777" w:rsidR="009E7479" w:rsidRPr="00021E7E" w:rsidRDefault="009E7479" w:rsidP="001B3D53">
      <w:pPr>
        <w:rPr>
          <w:lang w:val="da-DK"/>
        </w:rPr>
      </w:pPr>
    </w:p>
    <w:p w14:paraId="43215FD4" w14:textId="093D4148" w:rsidR="005D0460" w:rsidRPr="00021E7E" w:rsidRDefault="005D0460" w:rsidP="001B3D53">
      <w:pPr>
        <w:rPr>
          <w:lang w:val="da-DK"/>
        </w:rPr>
      </w:pPr>
      <w:r w:rsidRPr="00021E7E">
        <w:rPr>
          <w:lang w:val="da-DK"/>
        </w:rPr>
        <w:t>Mylan Pharmaceuticals</w:t>
      </w:r>
      <w:r w:rsidR="00A65B6D" w:rsidRPr="00021E7E">
        <w:rPr>
          <w:lang w:val="da-DK"/>
        </w:rPr>
        <w:t xml:space="preserve"> Ltd</w:t>
      </w:r>
      <w:r w:rsidRPr="00021E7E">
        <w:rPr>
          <w:lang w:val="da-DK"/>
        </w:rPr>
        <w:t xml:space="preserve"> </w:t>
      </w:r>
    </w:p>
    <w:p w14:paraId="72661DF5" w14:textId="77777777" w:rsidR="005D0460" w:rsidRPr="003F55B8" w:rsidRDefault="005D0460" w:rsidP="001B3D53">
      <w:proofErr w:type="spellStart"/>
      <w:r w:rsidRPr="003F55B8">
        <w:t>Damastown</w:t>
      </w:r>
      <w:proofErr w:type="spellEnd"/>
      <w:r w:rsidRPr="003F55B8">
        <w:t xml:space="preserve"> Industrial Park, </w:t>
      </w:r>
    </w:p>
    <w:p w14:paraId="529826F4" w14:textId="77777777" w:rsidR="005D0460" w:rsidRPr="003F55B8" w:rsidRDefault="005D0460" w:rsidP="001B3D53">
      <w:proofErr w:type="spellStart"/>
      <w:r w:rsidRPr="003F55B8">
        <w:t>Mulhuddart</w:t>
      </w:r>
      <w:proofErr w:type="spellEnd"/>
      <w:r w:rsidRPr="003F55B8">
        <w:t xml:space="preserve">, Dublin 15, </w:t>
      </w:r>
    </w:p>
    <w:p w14:paraId="321B4EA9" w14:textId="77777777" w:rsidR="005D0460" w:rsidRPr="00021E7E" w:rsidRDefault="005D0460" w:rsidP="001B3D53">
      <w:pPr>
        <w:rPr>
          <w:lang w:val="da-DK"/>
        </w:rPr>
      </w:pPr>
      <w:r w:rsidRPr="00021E7E">
        <w:rPr>
          <w:lang w:val="da-DK"/>
        </w:rPr>
        <w:t xml:space="preserve">Dublin, </w:t>
      </w:r>
    </w:p>
    <w:p w14:paraId="0CCCD6DB" w14:textId="5B40CC60" w:rsidR="009E7479" w:rsidRPr="00021E7E" w:rsidRDefault="005D0460" w:rsidP="001B3D53">
      <w:pPr>
        <w:rPr>
          <w:lang w:val="da-DK"/>
        </w:rPr>
      </w:pPr>
      <w:r w:rsidRPr="00021E7E">
        <w:rPr>
          <w:lang w:val="da-DK"/>
        </w:rPr>
        <w:t>Írland</w:t>
      </w:r>
    </w:p>
    <w:p w14:paraId="61D10152" w14:textId="77777777" w:rsidR="00D2602F" w:rsidRPr="00021E7E" w:rsidRDefault="00D2602F" w:rsidP="001B3D53">
      <w:pPr>
        <w:pStyle w:val="BodyText"/>
        <w:kinsoku w:val="0"/>
        <w:overflowPunct w:val="0"/>
        <w:rPr>
          <w:lang w:val="da-DK"/>
        </w:rPr>
      </w:pPr>
    </w:p>
    <w:p w14:paraId="295B535F" w14:textId="72FE3987" w:rsidR="009E7479" w:rsidRPr="00021E7E" w:rsidRDefault="009E7479" w:rsidP="001B3D53">
      <w:pPr>
        <w:pStyle w:val="BodyText"/>
        <w:kinsoku w:val="0"/>
        <w:overflowPunct w:val="0"/>
        <w:rPr>
          <w:lang w:val="da-DK"/>
        </w:rPr>
      </w:pPr>
    </w:p>
    <w:p w14:paraId="0CCBFE1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12.</w:t>
      </w:r>
      <w:r w:rsidRPr="00021E7E">
        <w:rPr>
          <w:b/>
          <w:bCs/>
          <w:lang w:val="da-DK"/>
        </w:rPr>
        <w:tab/>
        <w:t>MARKAÐSLEYFISNÚMER</w:t>
      </w:r>
    </w:p>
    <w:p w14:paraId="2F9A25C0" w14:textId="77777777" w:rsidR="009E7479" w:rsidRPr="00021E7E" w:rsidRDefault="009E7479" w:rsidP="001B3D53">
      <w:pPr>
        <w:rPr>
          <w:lang w:val="da-DK"/>
        </w:rPr>
      </w:pPr>
    </w:p>
    <w:p w14:paraId="182A2558" w14:textId="77777777" w:rsidR="00765693" w:rsidRPr="00021E7E" w:rsidRDefault="009E7479" w:rsidP="001B3D53">
      <w:pPr>
        <w:pStyle w:val="BodyText"/>
        <w:kinsoku w:val="0"/>
        <w:overflowPunct w:val="0"/>
        <w:rPr>
          <w:lang w:val="da-DK"/>
        </w:rPr>
      </w:pPr>
      <w:r w:rsidRPr="00021E7E">
        <w:rPr>
          <w:lang w:val="da-DK"/>
        </w:rPr>
        <w:t xml:space="preserve">EU/1/19/1386/015 </w:t>
      </w:r>
    </w:p>
    <w:p w14:paraId="47A7001B" w14:textId="23E764C8" w:rsidR="009E7479" w:rsidRPr="00021E7E" w:rsidRDefault="009E7479" w:rsidP="001B3D53">
      <w:pPr>
        <w:pStyle w:val="BodyText"/>
        <w:kinsoku w:val="0"/>
        <w:overflowPunct w:val="0"/>
        <w:rPr>
          <w:lang w:val="da-DK"/>
        </w:rPr>
      </w:pPr>
      <w:r w:rsidRPr="00021E7E">
        <w:rPr>
          <w:highlight w:val="lightGray"/>
          <w:shd w:val="clear" w:color="auto" w:fill="D2D2D2"/>
          <w:lang w:val="da-DK"/>
        </w:rPr>
        <w:t>EU/1/19/1386/016</w:t>
      </w:r>
    </w:p>
    <w:p w14:paraId="6CBBDEFA" w14:textId="77777777" w:rsidR="009E7479" w:rsidRPr="00021E7E" w:rsidRDefault="009E7479" w:rsidP="001B3D53">
      <w:pPr>
        <w:pStyle w:val="BodyText"/>
        <w:kinsoku w:val="0"/>
        <w:overflowPunct w:val="0"/>
        <w:rPr>
          <w:lang w:val="da-DK"/>
        </w:rPr>
      </w:pPr>
    </w:p>
    <w:p w14:paraId="7E660E7C" w14:textId="5DE96E5B" w:rsidR="009E7479" w:rsidRPr="00021E7E" w:rsidRDefault="009E7479" w:rsidP="001B3D53">
      <w:pPr>
        <w:pStyle w:val="BodyText"/>
        <w:kinsoku w:val="0"/>
        <w:overflowPunct w:val="0"/>
        <w:rPr>
          <w:lang w:val="da-DK"/>
        </w:rPr>
      </w:pPr>
    </w:p>
    <w:p w14:paraId="49781E8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13.</w:t>
      </w:r>
      <w:r w:rsidRPr="00021E7E">
        <w:rPr>
          <w:b/>
          <w:bCs/>
          <w:lang w:val="da-DK"/>
        </w:rPr>
        <w:tab/>
        <w:t>LOTUNÚMER</w:t>
      </w:r>
    </w:p>
    <w:p w14:paraId="2C469A04" w14:textId="77777777" w:rsidR="009E7479" w:rsidRPr="00021E7E" w:rsidRDefault="009E7479" w:rsidP="001B3D53">
      <w:pPr>
        <w:rPr>
          <w:lang w:val="da-DK"/>
        </w:rPr>
      </w:pPr>
    </w:p>
    <w:p w14:paraId="2B8F65BE" w14:textId="77777777" w:rsidR="009E7479" w:rsidRPr="00021E7E" w:rsidRDefault="009E7479" w:rsidP="001B3D53">
      <w:pPr>
        <w:pStyle w:val="BodyText"/>
        <w:kinsoku w:val="0"/>
        <w:overflowPunct w:val="0"/>
        <w:rPr>
          <w:lang w:val="da-DK"/>
        </w:rPr>
      </w:pPr>
      <w:r w:rsidRPr="00021E7E">
        <w:rPr>
          <w:lang w:val="da-DK"/>
        </w:rPr>
        <w:t>Lot</w:t>
      </w:r>
    </w:p>
    <w:p w14:paraId="373EFF25" w14:textId="77777777" w:rsidR="009E7479" w:rsidRPr="00021E7E" w:rsidRDefault="009E7479" w:rsidP="001B3D53">
      <w:pPr>
        <w:pStyle w:val="BodyText"/>
        <w:kinsoku w:val="0"/>
        <w:overflowPunct w:val="0"/>
        <w:rPr>
          <w:lang w:val="da-DK"/>
        </w:rPr>
      </w:pPr>
    </w:p>
    <w:p w14:paraId="06CEEF1C" w14:textId="07585E38" w:rsidR="009E7479" w:rsidRPr="00021E7E" w:rsidRDefault="009E7479" w:rsidP="001B3D53">
      <w:pPr>
        <w:pStyle w:val="BodyText"/>
        <w:kinsoku w:val="0"/>
        <w:overflowPunct w:val="0"/>
        <w:rPr>
          <w:lang w:val="da-DK"/>
        </w:rPr>
      </w:pPr>
    </w:p>
    <w:p w14:paraId="43B24F9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14.</w:t>
      </w:r>
      <w:r w:rsidRPr="00021E7E">
        <w:rPr>
          <w:b/>
          <w:bCs/>
          <w:lang w:val="da-DK"/>
        </w:rPr>
        <w:tab/>
        <w:t>AFGREIÐSLUTILHÖGUN</w:t>
      </w:r>
    </w:p>
    <w:p w14:paraId="4BB7AF48" w14:textId="77777777" w:rsidR="009E7479" w:rsidRPr="00021E7E" w:rsidRDefault="009E7479" w:rsidP="001B3D53">
      <w:pPr>
        <w:pStyle w:val="BodyText"/>
        <w:kinsoku w:val="0"/>
        <w:overflowPunct w:val="0"/>
        <w:rPr>
          <w:lang w:val="da-DK"/>
        </w:rPr>
      </w:pPr>
    </w:p>
    <w:p w14:paraId="15DF60E1" w14:textId="74683B77" w:rsidR="009E7479" w:rsidRPr="00021E7E" w:rsidRDefault="009E7479" w:rsidP="001B3D53">
      <w:pPr>
        <w:pStyle w:val="BodyText"/>
        <w:kinsoku w:val="0"/>
        <w:overflowPunct w:val="0"/>
        <w:rPr>
          <w:lang w:val="da-DK"/>
        </w:rPr>
      </w:pPr>
    </w:p>
    <w:p w14:paraId="10EE4C3F"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15.</w:t>
      </w:r>
      <w:r w:rsidRPr="00021E7E">
        <w:rPr>
          <w:b/>
          <w:bCs/>
          <w:lang w:val="da-DK"/>
        </w:rPr>
        <w:tab/>
        <w:t>NOTKUNARLEIÐBEININGAR</w:t>
      </w:r>
    </w:p>
    <w:p w14:paraId="17D3AF19" w14:textId="77777777" w:rsidR="009E7479" w:rsidRPr="00021E7E" w:rsidRDefault="009E7479" w:rsidP="001B3D53">
      <w:pPr>
        <w:pStyle w:val="BodyText"/>
        <w:kinsoku w:val="0"/>
        <w:overflowPunct w:val="0"/>
        <w:rPr>
          <w:lang w:val="da-DK"/>
        </w:rPr>
      </w:pPr>
    </w:p>
    <w:p w14:paraId="2EF12361" w14:textId="0736F35D" w:rsidR="009E7479" w:rsidRPr="00021E7E" w:rsidRDefault="009E7479" w:rsidP="001B3D53">
      <w:pPr>
        <w:pStyle w:val="BodyText"/>
        <w:kinsoku w:val="0"/>
        <w:overflowPunct w:val="0"/>
        <w:rPr>
          <w:lang w:val="da-DK"/>
        </w:rPr>
      </w:pPr>
    </w:p>
    <w:p w14:paraId="0FE6AEC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16.</w:t>
      </w:r>
      <w:r w:rsidRPr="00021E7E">
        <w:rPr>
          <w:b/>
          <w:bCs/>
          <w:lang w:val="da-DK"/>
        </w:rPr>
        <w:tab/>
        <w:t>UPPLÝSINGAR MEÐ</w:t>
      </w:r>
      <w:r w:rsidRPr="00021E7E">
        <w:rPr>
          <w:b/>
          <w:bCs/>
          <w:spacing w:val="-4"/>
          <w:lang w:val="da-DK"/>
        </w:rPr>
        <w:t xml:space="preserve"> </w:t>
      </w:r>
      <w:r w:rsidRPr="00021E7E">
        <w:rPr>
          <w:b/>
          <w:bCs/>
          <w:lang w:val="da-DK"/>
        </w:rPr>
        <w:t>BLINDRALETRI</w:t>
      </w:r>
    </w:p>
    <w:p w14:paraId="73E71D26" w14:textId="77777777" w:rsidR="009E7479" w:rsidRPr="00021E7E" w:rsidRDefault="009E7479" w:rsidP="001B3D53">
      <w:pPr>
        <w:pStyle w:val="BodyText"/>
        <w:kinsoku w:val="0"/>
        <w:overflowPunct w:val="0"/>
        <w:rPr>
          <w:lang w:val="da-DK"/>
        </w:rPr>
      </w:pPr>
    </w:p>
    <w:p w14:paraId="76BBC02B" w14:textId="5C4BDFCD" w:rsidR="009E7479" w:rsidRPr="00021E7E" w:rsidRDefault="009E7479" w:rsidP="001B3D53">
      <w:pPr>
        <w:pStyle w:val="BodyText"/>
        <w:kinsoku w:val="0"/>
        <w:overflowPunct w:val="0"/>
        <w:rPr>
          <w:lang w:val="da-DK"/>
        </w:rPr>
      </w:pPr>
    </w:p>
    <w:p w14:paraId="36B8AAB5"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17.</w:t>
      </w:r>
      <w:r w:rsidRPr="00021E7E">
        <w:rPr>
          <w:b/>
          <w:bCs/>
          <w:lang w:val="da-DK"/>
        </w:rPr>
        <w:tab/>
        <w:t>EINKVÆMT AUÐKENNI – TVÍVÍTT</w:t>
      </w:r>
      <w:r w:rsidRPr="00021E7E">
        <w:rPr>
          <w:b/>
          <w:bCs/>
          <w:spacing w:val="-2"/>
          <w:lang w:val="da-DK"/>
        </w:rPr>
        <w:t xml:space="preserve"> </w:t>
      </w:r>
      <w:r w:rsidRPr="00021E7E">
        <w:rPr>
          <w:b/>
          <w:bCs/>
          <w:lang w:val="da-DK"/>
        </w:rPr>
        <w:t>STRIKAMERKI</w:t>
      </w:r>
    </w:p>
    <w:p w14:paraId="1BC8162D" w14:textId="77777777" w:rsidR="009E7479" w:rsidRPr="00021E7E" w:rsidRDefault="009E7479" w:rsidP="001B3D53">
      <w:pPr>
        <w:pStyle w:val="BodyText"/>
        <w:kinsoku w:val="0"/>
        <w:overflowPunct w:val="0"/>
        <w:rPr>
          <w:lang w:val="da-DK"/>
        </w:rPr>
      </w:pPr>
    </w:p>
    <w:p w14:paraId="4AC090A1" w14:textId="08003819" w:rsidR="009E7479" w:rsidRPr="00021E7E" w:rsidRDefault="009E7479" w:rsidP="001B3D53">
      <w:pPr>
        <w:pStyle w:val="BodyText"/>
        <w:kinsoku w:val="0"/>
        <w:overflowPunct w:val="0"/>
        <w:rPr>
          <w:lang w:val="da-DK"/>
        </w:rPr>
      </w:pPr>
    </w:p>
    <w:p w14:paraId="53EC5932"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18.</w:t>
      </w:r>
      <w:r w:rsidRPr="00021E7E">
        <w:rPr>
          <w:b/>
          <w:bCs/>
          <w:lang w:val="da-DK"/>
        </w:rPr>
        <w:tab/>
        <w:t>EINKVÆMT AUÐKENNI – UPPLÝSINGAR SEM FÓLK GETUR</w:t>
      </w:r>
      <w:r w:rsidRPr="00021E7E">
        <w:rPr>
          <w:b/>
          <w:bCs/>
          <w:spacing w:val="-6"/>
          <w:lang w:val="da-DK"/>
        </w:rPr>
        <w:t xml:space="preserve"> </w:t>
      </w:r>
      <w:r w:rsidRPr="00021E7E">
        <w:rPr>
          <w:b/>
          <w:bCs/>
          <w:lang w:val="da-DK"/>
        </w:rPr>
        <w:t>LESIÐ</w:t>
      </w:r>
    </w:p>
    <w:p w14:paraId="402341BE" w14:textId="77777777" w:rsidR="009E7479" w:rsidRPr="00021E7E" w:rsidRDefault="009E7479" w:rsidP="001B3D53">
      <w:pPr>
        <w:pStyle w:val="BodyText"/>
        <w:kinsoku w:val="0"/>
        <w:overflowPunct w:val="0"/>
        <w:rPr>
          <w:lang w:val="da-DK"/>
        </w:rPr>
      </w:pPr>
    </w:p>
    <w:p w14:paraId="7D35C0E2" w14:textId="77777777" w:rsidR="004D7A0C" w:rsidRPr="00021E7E" w:rsidRDefault="004D7A0C" w:rsidP="001B3D53">
      <w:pPr>
        <w:pStyle w:val="BodyText"/>
        <w:kinsoku w:val="0"/>
        <w:overflowPunct w:val="0"/>
        <w:rPr>
          <w:lang w:val="da-DK"/>
        </w:rPr>
      </w:pPr>
    </w:p>
    <w:p w14:paraId="587945AE" w14:textId="46A23AE7" w:rsidR="003167DD" w:rsidRPr="00021E7E" w:rsidRDefault="003167DD" w:rsidP="001B3D53">
      <w:pPr>
        <w:rPr>
          <w:lang w:val="da-DK"/>
        </w:rPr>
      </w:pPr>
      <w:r w:rsidRPr="00021E7E">
        <w:rPr>
          <w:lang w:val="da-DK"/>
        </w:rPr>
        <w:br w:type="page"/>
      </w:r>
    </w:p>
    <w:p w14:paraId="4BDCCCD7"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lastRenderedPageBreak/>
        <w:t>LÁGMARKS UPPLÝSINGAR SEM SKULU KOMA FRAM Á ÞYNNUM EÐA STRIMLUM</w:t>
      </w:r>
    </w:p>
    <w:p w14:paraId="70AB3104"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da-DK"/>
        </w:rPr>
      </w:pPr>
    </w:p>
    <w:p w14:paraId="72844948" w14:textId="77777777" w:rsidR="000E304F" w:rsidRPr="00021E7E"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da-DK"/>
        </w:rPr>
      </w:pPr>
      <w:r w:rsidRPr="00021E7E">
        <w:rPr>
          <w:b/>
          <w:bCs/>
          <w:lang w:val="da-DK"/>
        </w:rPr>
        <w:t>ÞYNNUR</w:t>
      </w:r>
    </w:p>
    <w:p w14:paraId="3C8E479B" w14:textId="77777777" w:rsidR="009E7479" w:rsidRPr="00021E7E" w:rsidRDefault="009E7479" w:rsidP="001B3D53">
      <w:pPr>
        <w:pStyle w:val="BodyText"/>
        <w:kinsoku w:val="0"/>
        <w:overflowPunct w:val="0"/>
        <w:rPr>
          <w:lang w:val="da-DK"/>
        </w:rPr>
      </w:pPr>
    </w:p>
    <w:p w14:paraId="20B25AF1" w14:textId="77777777" w:rsidR="00D2602F" w:rsidRPr="00021E7E" w:rsidRDefault="00D2602F" w:rsidP="001B3D53">
      <w:pPr>
        <w:pStyle w:val="BodyText"/>
        <w:kinsoku w:val="0"/>
        <w:overflowPunct w:val="0"/>
        <w:rPr>
          <w:lang w:val="da-DK"/>
        </w:rPr>
      </w:pPr>
    </w:p>
    <w:p w14:paraId="6865A6D3" w14:textId="77777777" w:rsidR="000E304F" w:rsidRPr="00021E7E"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da-DK"/>
        </w:rPr>
      </w:pPr>
      <w:r w:rsidRPr="00021E7E">
        <w:rPr>
          <w:b/>
          <w:bCs/>
          <w:lang w:val="da-DK"/>
        </w:rPr>
        <w:t>1.</w:t>
      </w:r>
      <w:r w:rsidRPr="00021E7E">
        <w:rPr>
          <w:b/>
          <w:bCs/>
          <w:lang w:val="da-DK"/>
        </w:rPr>
        <w:tab/>
        <w:t>HEITI</w:t>
      </w:r>
      <w:r w:rsidRPr="00021E7E">
        <w:rPr>
          <w:b/>
          <w:bCs/>
          <w:spacing w:val="-1"/>
          <w:lang w:val="da-DK"/>
        </w:rPr>
        <w:t xml:space="preserve"> </w:t>
      </w:r>
      <w:r w:rsidRPr="00021E7E">
        <w:rPr>
          <w:b/>
          <w:bCs/>
          <w:lang w:val="da-DK"/>
        </w:rPr>
        <w:t>LYFS</w:t>
      </w:r>
    </w:p>
    <w:p w14:paraId="61CDA065" w14:textId="77777777" w:rsidR="009E7479" w:rsidRPr="00021E7E" w:rsidRDefault="009E7479" w:rsidP="001B3D53">
      <w:pPr>
        <w:rPr>
          <w:lang w:val="da-DK"/>
        </w:rPr>
      </w:pPr>
    </w:p>
    <w:p w14:paraId="0D85E2ED" w14:textId="77777777" w:rsidR="00765693"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90 mg </w:t>
      </w:r>
      <w:proofErr w:type="spellStart"/>
      <w:r w:rsidRPr="003F55B8">
        <w:rPr>
          <w:highlight w:val="lightGray"/>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
    <w:p w14:paraId="288F4093" w14:textId="645F679A" w:rsidR="009E7479" w:rsidRPr="003F55B8" w:rsidRDefault="009E7479" w:rsidP="001B3D53">
      <w:pPr>
        <w:pStyle w:val="BodyText"/>
        <w:kinsoku w:val="0"/>
        <w:overflowPunct w:val="0"/>
        <w:rPr>
          <w:lang w:val="es-ES"/>
        </w:rPr>
      </w:pPr>
      <w:proofErr w:type="spellStart"/>
      <w:r w:rsidRPr="003F55B8">
        <w:rPr>
          <w:lang w:val="es-ES"/>
        </w:rPr>
        <w:t>deferasirox</w:t>
      </w:r>
      <w:proofErr w:type="spellEnd"/>
    </w:p>
    <w:p w14:paraId="1AAD00E0" w14:textId="77777777" w:rsidR="009E7479" w:rsidRPr="003F55B8" w:rsidRDefault="009E7479" w:rsidP="001B3D53">
      <w:pPr>
        <w:pStyle w:val="BodyText"/>
        <w:kinsoku w:val="0"/>
        <w:overflowPunct w:val="0"/>
        <w:rPr>
          <w:lang w:val="es-ES"/>
        </w:rPr>
      </w:pPr>
    </w:p>
    <w:p w14:paraId="69631DE8" w14:textId="77777777" w:rsidR="00765693" w:rsidRPr="003F55B8" w:rsidRDefault="00765693" w:rsidP="001B3D53">
      <w:pPr>
        <w:pStyle w:val="BodyText"/>
        <w:kinsoku w:val="0"/>
        <w:overflowPunct w:val="0"/>
        <w:rPr>
          <w:lang w:val="es-ES"/>
        </w:rPr>
      </w:pPr>
    </w:p>
    <w:p w14:paraId="4B4EABBE"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2.</w:t>
      </w:r>
      <w:r w:rsidRPr="00155BA4">
        <w:rPr>
          <w:b/>
          <w:bCs/>
          <w:lang w:val="es-ES"/>
        </w:rPr>
        <w:tab/>
        <w:t>NAFN</w:t>
      </w:r>
      <w:r w:rsidRPr="00155BA4">
        <w:rPr>
          <w:b/>
          <w:bCs/>
          <w:spacing w:val="-2"/>
          <w:lang w:val="es-ES"/>
        </w:rPr>
        <w:t xml:space="preserve"> </w:t>
      </w:r>
      <w:r w:rsidRPr="00155BA4">
        <w:rPr>
          <w:b/>
          <w:bCs/>
          <w:lang w:val="es-ES"/>
        </w:rPr>
        <w:t>MARKAÐSLEYFISHAFA</w:t>
      </w:r>
    </w:p>
    <w:p w14:paraId="05BDBBCA" w14:textId="77777777" w:rsidR="009E7479" w:rsidRPr="00155BA4" w:rsidRDefault="009E7479" w:rsidP="001B3D53">
      <w:pPr>
        <w:rPr>
          <w:lang w:val="es-ES"/>
        </w:rPr>
      </w:pPr>
    </w:p>
    <w:p w14:paraId="5AD9FA4A" w14:textId="5FED71E3" w:rsidR="009E7479" w:rsidRPr="00155BA4" w:rsidRDefault="005D0460" w:rsidP="001B3D53">
      <w:pPr>
        <w:pStyle w:val="BodyText"/>
        <w:kinsoku w:val="0"/>
        <w:overflowPunct w:val="0"/>
        <w:rPr>
          <w:lang w:val="es-ES"/>
        </w:rPr>
      </w:pPr>
      <w:r w:rsidRPr="00155BA4">
        <w:rPr>
          <w:lang w:val="es-ES"/>
        </w:rPr>
        <w:t xml:space="preserve">Mylan </w:t>
      </w:r>
      <w:proofErr w:type="spellStart"/>
      <w:r w:rsidRPr="00155BA4">
        <w:rPr>
          <w:lang w:val="es-ES"/>
        </w:rPr>
        <w:t>Pharmaceuticals</w:t>
      </w:r>
      <w:proofErr w:type="spellEnd"/>
      <w:r w:rsidRPr="00155BA4">
        <w:rPr>
          <w:lang w:val="es-ES"/>
        </w:rPr>
        <w:t xml:space="preserve"> </w:t>
      </w:r>
      <w:proofErr w:type="spellStart"/>
      <w:r w:rsidRPr="00155BA4">
        <w:rPr>
          <w:lang w:val="es-ES"/>
        </w:rPr>
        <w:t>Ltd</w:t>
      </w:r>
      <w:proofErr w:type="spellEnd"/>
      <w:r w:rsidRPr="00155BA4">
        <w:rPr>
          <w:lang w:val="es-ES"/>
        </w:rPr>
        <w:t xml:space="preserve"> </w:t>
      </w:r>
    </w:p>
    <w:p w14:paraId="7763D4C7" w14:textId="77777777" w:rsidR="009E7479" w:rsidRPr="00155BA4" w:rsidRDefault="009E7479" w:rsidP="001B3D53">
      <w:pPr>
        <w:pStyle w:val="BodyText"/>
        <w:kinsoku w:val="0"/>
        <w:overflowPunct w:val="0"/>
        <w:rPr>
          <w:lang w:val="es-ES"/>
        </w:rPr>
      </w:pPr>
    </w:p>
    <w:p w14:paraId="753B5C02" w14:textId="77777777" w:rsidR="00765693" w:rsidRPr="00155BA4" w:rsidRDefault="00765693" w:rsidP="001B3D53">
      <w:pPr>
        <w:pStyle w:val="BodyText"/>
        <w:kinsoku w:val="0"/>
        <w:overflowPunct w:val="0"/>
        <w:rPr>
          <w:lang w:val="es-ES"/>
        </w:rPr>
      </w:pPr>
    </w:p>
    <w:p w14:paraId="3EE5CD12"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3.</w:t>
      </w:r>
      <w:r w:rsidRPr="00155BA4">
        <w:rPr>
          <w:b/>
          <w:bCs/>
          <w:lang w:val="es-ES"/>
        </w:rPr>
        <w:tab/>
        <w:t>FYRNINGARDAGSETNING</w:t>
      </w:r>
    </w:p>
    <w:p w14:paraId="6F3BB4DA" w14:textId="77777777" w:rsidR="009E7479" w:rsidRPr="00155BA4" w:rsidRDefault="009E7479" w:rsidP="001B3D53">
      <w:pPr>
        <w:rPr>
          <w:lang w:val="es-ES"/>
        </w:rPr>
      </w:pPr>
    </w:p>
    <w:p w14:paraId="6095F1F3" w14:textId="77777777" w:rsidR="009E7479" w:rsidRPr="00155BA4" w:rsidRDefault="009E7479" w:rsidP="001B3D53">
      <w:pPr>
        <w:pStyle w:val="BodyText"/>
        <w:kinsoku w:val="0"/>
        <w:overflowPunct w:val="0"/>
        <w:rPr>
          <w:lang w:val="es-ES"/>
        </w:rPr>
      </w:pPr>
      <w:r w:rsidRPr="00155BA4">
        <w:rPr>
          <w:lang w:val="es-ES"/>
        </w:rPr>
        <w:t>EXP</w:t>
      </w:r>
    </w:p>
    <w:p w14:paraId="736FE0B3" w14:textId="77777777" w:rsidR="009E7479" w:rsidRPr="00155BA4" w:rsidRDefault="009E7479" w:rsidP="001B3D53">
      <w:pPr>
        <w:pStyle w:val="BodyText"/>
        <w:kinsoku w:val="0"/>
        <w:overflowPunct w:val="0"/>
        <w:rPr>
          <w:lang w:val="es-ES"/>
        </w:rPr>
      </w:pPr>
    </w:p>
    <w:p w14:paraId="260C22AC" w14:textId="2D1971F3" w:rsidR="009E7479" w:rsidRPr="00155BA4" w:rsidRDefault="009E7479" w:rsidP="001B3D53">
      <w:pPr>
        <w:pStyle w:val="BodyText"/>
        <w:kinsoku w:val="0"/>
        <w:overflowPunct w:val="0"/>
        <w:rPr>
          <w:lang w:val="es-ES"/>
        </w:rPr>
      </w:pPr>
    </w:p>
    <w:p w14:paraId="5CCC29B5"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4.</w:t>
      </w:r>
      <w:r w:rsidRPr="00155BA4">
        <w:rPr>
          <w:b/>
          <w:bCs/>
          <w:lang w:val="es-ES"/>
        </w:rPr>
        <w:tab/>
        <w:t>LOTUNÚMER</w:t>
      </w:r>
    </w:p>
    <w:p w14:paraId="3A9AECD6" w14:textId="77777777" w:rsidR="009E7479" w:rsidRPr="00155BA4" w:rsidRDefault="009E7479" w:rsidP="001B3D53">
      <w:pPr>
        <w:rPr>
          <w:lang w:val="es-ES"/>
        </w:rPr>
      </w:pPr>
    </w:p>
    <w:p w14:paraId="647CAB1A" w14:textId="77777777" w:rsidR="009E7479" w:rsidRPr="00155BA4" w:rsidRDefault="009E7479" w:rsidP="001B3D53">
      <w:pPr>
        <w:pStyle w:val="BodyText"/>
        <w:kinsoku w:val="0"/>
        <w:overflowPunct w:val="0"/>
        <w:rPr>
          <w:lang w:val="es-ES"/>
        </w:rPr>
      </w:pPr>
      <w:r w:rsidRPr="00155BA4">
        <w:rPr>
          <w:lang w:val="es-ES"/>
        </w:rPr>
        <w:t>Lot</w:t>
      </w:r>
    </w:p>
    <w:p w14:paraId="1DBCEABA" w14:textId="77777777" w:rsidR="009E7479" w:rsidRPr="00155BA4" w:rsidRDefault="009E7479" w:rsidP="001B3D53">
      <w:pPr>
        <w:pStyle w:val="BodyText"/>
        <w:kinsoku w:val="0"/>
        <w:overflowPunct w:val="0"/>
        <w:rPr>
          <w:lang w:val="es-ES"/>
        </w:rPr>
      </w:pPr>
    </w:p>
    <w:p w14:paraId="738592B8" w14:textId="2B7134FA" w:rsidR="009E7479" w:rsidRPr="00155BA4" w:rsidRDefault="009E7479" w:rsidP="001B3D53">
      <w:pPr>
        <w:pStyle w:val="BodyText"/>
        <w:kinsoku w:val="0"/>
        <w:overflowPunct w:val="0"/>
        <w:rPr>
          <w:lang w:val="es-ES"/>
        </w:rPr>
      </w:pPr>
    </w:p>
    <w:p w14:paraId="4B8BC87C"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5.</w:t>
      </w:r>
      <w:r w:rsidRPr="00155BA4">
        <w:rPr>
          <w:b/>
          <w:bCs/>
          <w:lang w:val="es-ES"/>
        </w:rPr>
        <w:tab/>
        <w:t>ANNAÐ</w:t>
      </w:r>
    </w:p>
    <w:p w14:paraId="55DDA24D" w14:textId="77777777" w:rsidR="009E7970" w:rsidRPr="00155BA4" w:rsidRDefault="009E7970" w:rsidP="001B3D53">
      <w:pPr>
        <w:rPr>
          <w:lang w:val="es-ES"/>
        </w:rPr>
      </w:pPr>
    </w:p>
    <w:p w14:paraId="7E12A6CE" w14:textId="77777777" w:rsidR="009E7970" w:rsidRPr="00155BA4" w:rsidRDefault="009E7970" w:rsidP="001B3D53">
      <w:pPr>
        <w:rPr>
          <w:lang w:val="es-ES"/>
        </w:rPr>
      </w:pPr>
    </w:p>
    <w:p w14:paraId="665AA30A" w14:textId="32A85005" w:rsidR="003167DD" w:rsidRPr="00155BA4" w:rsidRDefault="003167DD" w:rsidP="001B3D53">
      <w:pPr>
        <w:rPr>
          <w:lang w:val="es-ES"/>
        </w:rPr>
      </w:pPr>
      <w:r w:rsidRPr="00155BA4">
        <w:rPr>
          <w:lang w:val="es-ES"/>
        </w:rPr>
        <w:br w:type="page"/>
      </w:r>
    </w:p>
    <w:p w14:paraId="2920DDC7" w14:textId="77777777" w:rsidR="000E304F" w:rsidRPr="00155BA4"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es-ES"/>
        </w:rPr>
      </w:pPr>
      <w:r w:rsidRPr="00155BA4">
        <w:rPr>
          <w:b/>
          <w:bCs/>
          <w:lang w:val="es-ES"/>
        </w:rPr>
        <w:lastRenderedPageBreak/>
        <w:t>LÁGMARKS UPPLÝSINGAR SEM SKULU KOMA FRAM Á ÞYNNUM EÐA STRIMLUM</w:t>
      </w:r>
    </w:p>
    <w:p w14:paraId="6CE8F727" w14:textId="77777777" w:rsidR="000E304F" w:rsidRPr="00155BA4"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lang w:val="es-ES"/>
        </w:rPr>
      </w:pPr>
    </w:p>
    <w:p w14:paraId="405E8788" w14:textId="77777777" w:rsidR="000E304F" w:rsidRPr="00155BA4" w:rsidRDefault="000E304F" w:rsidP="001B3D53">
      <w:pPr>
        <w:pStyle w:val="BodyText"/>
        <w:pBdr>
          <w:top w:val="single" w:sz="4" w:space="1" w:color="auto"/>
          <w:left w:val="single" w:sz="4" w:space="4" w:color="auto"/>
          <w:bottom w:val="single" w:sz="4" w:space="1" w:color="auto"/>
          <w:right w:val="single" w:sz="4" w:space="4" w:color="auto"/>
        </w:pBdr>
        <w:kinsoku w:val="0"/>
        <w:overflowPunct w:val="0"/>
        <w:rPr>
          <w:b/>
          <w:bCs/>
          <w:lang w:val="es-ES"/>
        </w:rPr>
      </w:pPr>
      <w:r w:rsidRPr="00155BA4">
        <w:rPr>
          <w:b/>
          <w:bCs/>
          <w:lang w:val="es-ES"/>
        </w:rPr>
        <w:t>ÞYNNUR</w:t>
      </w:r>
    </w:p>
    <w:p w14:paraId="76E3AE6B" w14:textId="77777777" w:rsidR="009E7479" w:rsidRPr="00155BA4" w:rsidRDefault="009E7479" w:rsidP="001B3D53">
      <w:pPr>
        <w:pStyle w:val="BodyText"/>
        <w:kinsoku w:val="0"/>
        <w:overflowPunct w:val="0"/>
        <w:rPr>
          <w:lang w:val="es-ES"/>
        </w:rPr>
      </w:pPr>
    </w:p>
    <w:p w14:paraId="17A726F3" w14:textId="53796B83" w:rsidR="009E7479" w:rsidRPr="00155BA4" w:rsidRDefault="009E7479" w:rsidP="001B3D53">
      <w:pPr>
        <w:pStyle w:val="BodyText"/>
        <w:kinsoku w:val="0"/>
        <w:overflowPunct w:val="0"/>
        <w:rPr>
          <w:lang w:val="es-ES"/>
        </w:rPr>
      </w:pPr>
    </w:p>
    <w:p w14:paraId="6260EBB4"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1.</w:t>
      </w:r>
      <w:r w:rsidRPr="00155BA4">
        <w:rPr>
          <w:b/>
          <w:bCs/>
          <w:lang w:val="es-ES"/>
        </w:rPr>
        <w:tab/>
        <w:t>HEITI</w:t>
      </w:r>
      <w:r w:rsidRPr="00155BA4">
        <w:rPr>
          <w:b/>
          <w:bCs/>
          <w:spacing w:val="-1"/>
          <w:lang w:val="es-ES"/>
        </w:rPr>
        <w:t xml:space="preserve"> </w:t>
      </w:r>
      <w:r w:rsidRPr="00155BA4">
        <w:rPr>
          <w:b/>
          <w:bCs/>
          <w:lang w:val="es-ES"/>
        </w:rPr>
        <w:t>LYFS</w:t>
      </w:r>
    </w:p>
    <w:p w14:paraId="028DF74C" w14:textId="77777777" w:rsidR="009E7479" w:rsidRPr="00155BA4" w:rsidRDefault="009E7479" w:rsidP="001B3D53">
      <w:pPr>
        <w:rPr>
          <w:lang w:val="es-ES"/>
        </w:rPr>
      </w:pPr>
    </w:p>
    <w:p w14:paraId="0C24BCD0" w14:textId="77777777" w:rsidR="00765693"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180 mg </w:t>
      </w:r>
      <w:proofErr w:type="spellStart"/>
      <w:r w:rsidRPr="003F55B8">
        <w:rPr>
          <w:highlight w:val="lightGray"/>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
    <w:p w14:paraId="1B54C8DF" w14:textId="786C3753" w:rsidR="009E7479" w:rsidRPr="003F55B8" w:rsidRDefault="009E7479" w:rsidP="001B3D53">
      <w:pPr>
        <w:pStyle w:val="BodyText"/>
        <w:kinsoku w:val="0"/>
        <w:overflowPunct w:val="0"/>
        <w:rPr>
          <w:lang w:val="es-ES"/>
        </w:rPr>
      </w:pPr>
      <w:proofErr w:type="spellStart"/>
      <w:r w:rsidRPr="003F55B8">
        <w:rPr>
          <w:lang w:val="es-ES"/>
        </w:rPr>
        <w:t>deferasirox</w:t>
      </w:r>
      <w:proofErr w:type="spellEnd"/>
    </w:p>
    <w:p w14:paraId="1EAAD793" w14:textId="77777777" w:rsidR="009E7479" w:rsidRPr="003F55B8" w:rsidRDefault="009E7479" w:rsidP="001B3D53">
      <w:pPr>
        <w:pStyle w:val="BodyText"/>
        <w:kinsoku w:val="0"/>
        <w:overflowPunct w:val="0"/>
        <w:rPr>
          <w:lang w:val="es-ES"/>
        </w:rPr>
      </w:pPr>
    </w:p>
    <w:p w14:paraId="1B1CF49A" w14:textId="4953183E" w:rsidR="009E7479" w:rsidRPr="00155BA4" w:rsidRDefault="009E7479" w:rsidP="001B3D53">
      <w:pPr>
        <w:pStyle w:val="BodyText"/>
        <w:kinsoku w:val="0"/>
        <w:overflowPunct w:val="0"/>
        <w:rPr>
          <w:lang w:val="es-ES"/>
        </w:rPr>
      </w:pPr>
    </w:p>
    <w:p w14:paraId="75B213E7"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2.</w:t>
      </w:r>
      <w:r w:rsidRPr="00155BA4">
        <w:rPr>
          <w:b/>
          <w:bCs/>
          <w:lang w:val="es-ES"/>
        </w:rPr>
        <w:tab/>
        <w:t>NAFN</w:t>
      </w:r>
      <w:r w:rsidRPr="00155BA4">
        <w:rPr>
          <w:b/>
          <w:bCs/>
          <w:spacing w:val="-2"/>
          <w:lang w:val="es-ES"/>
        </w:rPr>
        <w:t xml:space="preserve"> </w:t>
      </w:r>
      <w:r w:rsidRPr="00155BA4">
        <w:rPr>
          <w:b/>
          <w:bCs/>
          <w:lang w:val="es-ES"/>
        </w:rPr>
        <w:t>MARKAÐSLEYFISHAFA</w:t>
      </w:r>
    </w:p>
    <w:p w14:paraId="40E07563" w14:textId="77777777" w:rsidR="009E7479" w:rsidRPr="00155BA4" w:rsidRDefault="009E7479" w:rsidP="001B3D53">
      <w:pPr>
        <w:rPr>
          <w:lang w:val="es-ES"/>
        </w:rPr>
      </w:pPr>
    </w:p>
    <w:p w14:paraId="7E042EB4" w14:textId="33370AB3" w:rsidR="009E7479" w:rsidRPr="00155BA4" w:rsidRDefault="005D0460" w:rsidP="001B3D53">
      <w:pPr>
        <w:pStyle w:val="BodyText"/>
        <w:kinsoku w:val="0"/>
        <w:overflowPunct w:val="0"/>
        <w:rPr>
          <w:lang w:val="es-ES"/>
        </w:rPr>
      </w:pPr>
      <w:r w:rsidRPr="00155BA4">
        <w:rPr>
          <w:lang w:val="es-ES"/>
        </w:rPr>
        <w:t xml:space="preserve">Mylan </w:t>
      </w:r>
      <w:proofErr w:type="spellStart"/>
      <w:r w:rsidRPr="00155BA4">
        <w:rPr>
          <w:lang w:val="es-ES"/>
        </w:rPr>
        <w:t>Pharmaceuticals</w:t>
      </w:r>
      <w:proofErr w:type="spellEnd"/>
      <w:r w:rsidRPr="00155BA4">
        <w:rPr>
          <w:lang w:val="es-ES"/>
        </w:rPr>
        <w:t xml:space="preserve"> </w:t>
      </w:r>
      <w:proofErr w:type="spellStart"/>
      <w:r w:rsidRPr="00155BA4">
        <w:rPr>
          <w:lang w:val="es-ES"/>
        </w:rPr>
        <w:t>Ltd</w:t>
      </w:r>
      <w:proofErr w:type="spellEnd"/>
      <w:r w:rsidRPr="00155BA4">
        <w:rPr>
          <w:lang w:val="es-ES"/>
        </w:rPr>
        <w:t xml:space="preserve"> </w:t>
      </w:r>
    </w:p>
    <w:p w14:paraId="0B6A80F0" w14:textId="77777777" w:rsidR="00765693" w:rsidRPr="00155BA4" w:rsidRDefault="00765693" w:rsidP="001B3D53">
      <w:pPr>
        <w:pStyle w:val="BodyText"/>
        <w:kinsoku w:val="0"/>
        <w:overflowPunct w:val="0"/>
        <w:rPr>
          <w:lang w:val="es-ES"/>
        </w:rPr>
      </w:pPr>
    </w:p>
    <w:p w14:paraId="3F255FD4" w14:textId="09167648" w:rsidR="009E7479" w:rsidRPr="00155BA4" w:rsidRDefault="009E7479" w:rsidP="001B3D53">
      <w:pPr>
        <w:pStyle w:val="BodyText"/>
        <w:kinsoku w:val="0"/>
        <w:overflowPunct w:val="0"/>
        <w:rPr>
          <w:lang w:val="es-ES"/>
        </w:rPr>
      </w:pPr>
    </w:p>
    <w:p w14:paraId="677DA8A6"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3.</w:t>
      </w:r>
      <w:r w:rsidRPr="00155BA4">
        <w:rPr>
          <w:b/>
          <w:bCs/>
          <w:lang w:val="es-ES"/>
        </w:rPr>
        <w:tab/>
        <w:t>FYRNINGARDAGSETNING</w:t>
      </w:r>
    </w:p>
    <w:p w14:paraId="17DA19B1" w14:textId="77777777" w:rsidR="009E7479" w:rsidRPr="00155BA4" w:rsidRDefault="009E7479" w:rsidP="001B3D53">
      <w:pPr>
        <w:rPr>
          <w:lang w:val="es-ES"/>
        </w:rPr>
      </w:pPr>
    </w:p>
    <w:p w14:paraId="251859CB" w14:textId="77777777" w:rsidR="009E7479" w:rsidRPr="00155BA4" w:rsidRDefault="009E7479" w:rsidP="001B3D53">
      <w:pPr>
        <w:pStyle w:val="BodyText"/>
        <w:kinsoku w:val="0"/>
        <w:overflowPunct w:val="0"/>
        <w:rPr>
          <w:lang w:val="es-ES"/>
        </w:rPr>
      </w:pPr>
      <w:r w:rsidRPr="00155BA4">
        <w:rPr>
          <w:lang w:val="es-ES"/>
        </w:rPr>
        <w:t>EXP</w:t>
      </w:r>
    </w:p>
    <w:p w14:paraId="323986F4" w14:textId="77777777" w:rsidR="009E7479" w:rsidRPr="00155BA4" w:rsidRDefault="009E7479" w:rsidP="001B3D53">
      <w:pPr>
        <w:pStyle w:val="BodyText"/>
        <w:kinsoku w:val="0"/>
        <w:overflowPunct w:val="0"/>
        <w:rPr>
          <w:lang w:val="es-ES"/>
        </w:rPr>
      </w:pPr>
    </w:p>
    <w:p w14:paraId="63FB200C" w14:textId="34DFB4FB" w:rsidR="009E7479" w:rsidRPr="00155BA4" w:rsidRDefault="009E7479" w:rsidP="001B3D53">
      <w:pPr>
        <w:pStyle w:val="BodyText"/>
        <w:kinsoku w:val="0"/>
        <w:overflowPunct w:val="0"/>
        <w:rPr>
          <w:lang w:val="es-ES"/>
        </w:rPr>
      </w:pPr>
    </w:p>
    <w:p w14:paraId="16C14A23"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4.</w:t>
      </w:r>
      <w:r w:rsidRPr="00155BA4">
        <w:rPr>
          <w:b/>
          <w:bCs/>
          <w:lang w:val="es-ES"/>
        </w:rPr>
        <w:tab/>
        <w:t>LOTUNÚMER</w:t>
      </w:r>
    </w:p>
    <w:p w14:paraId="34094B4B" w14:textId="77777777" w:rsidR="009E7479" w:rsidRPr="00155BA4" w:rsidRDefault="009E7479" w:rsidP="001B3D53">
      <w:pPr>
        <w:rPr>
          <w:lang w:val="es-ES"/>
        </w:rPr>
      </w:pPr>
    </w:p>
    <w:p w14:paraId="639A5B67" w14:textId="77777777" w:rsidR="009E7479" w:rsidRPr="00155BA4" w:rsidRDefault="009E7479" w:rsidP="001B3D53">
      <w:pPr>
        <w:pStyle w:val="BodyText"/>
        <w:kinsoku w:val="0"/>
        <w:overflowPunct w:val="0"/>
        <w:rPr>
          <w:lang w:val="es-ES"/>
        </w:rPr>
      </w:pPr>
      <w:r w:rsidRPr="00155BA4">
        <w:rPr>
          <w:lang w:val="es-ES"/>
        </w:rPr>
        <w:t>Lot</w:t>
      </w:r>
    </w:p>
    <w:p w14:paraId="3E7E3E31" w14:textId="77777777" w:rsidR="00765693" w:rsidRPr="00155BA4" w:rsidRDefault="00765693" w:rsidP="001B3D53">
      <w:pPr>
        <w:pStyle w:val="BodyText"/>
        <w:kinsoku w:val="0"/>
        <w:overflowPunct w:val="0"/>
        <w:rPr>
          <w:lang w:val="es-ES"/>
        </w:rPr>
      </w:pPr>
    </w:p>
    <w:p w14:paraId="3981C063" w14:textId="171B1910" w:rsidR="009E7479" w:rsidRPr="00155BA4" w:rsidRDefault="009E7479" w:rsidP="001B3D53">
      <w:pPr>
        <w:pStyle w:val="BodyText"/>
        <w:kinsoku w:val="0"/>
        <w:overflowPunct w:val="0"/>
        <w:rPr>
          <w:lang w:val="es-ES"/>
        </w:rPr>
      </w:pPr>
    </w:p>
    <w:p w14:paraId="3764A4BE" w14:textId="77777777" w:rsidR="000E304F" w:rsidRPr="00155BA4" w:rsidRDefault="000E304F"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5.</w:t>
      </w:r>
      <w:r w:rsidRPr="00155BA4">
        <w:rPr>
          <w:b/>
          <w:bCs/>
          <w:lang w:val="es-ES"/>
        </w:rPr>
        <w:tab/>
        <w:t>ANNAÐ</w:t>
      </w:r>
    </w:p>
    <w:p w14:paraId="6C335CB5" w14:textId="77777777" w:rsidR="009E7970" w:rsidRPr="00155BA4" w:rsidRDefault="009E7970" w:rsidP="001B3D53">
      <w:pPr>
        <w:rPr>
          <w:lang w:val="es-ES"/>
        </w:rPr>
      </w:pPr>
    </w:p>
    <w:p w14:paraId="708FA878" w14:textId="77777777" w:rsidR="009E7970" w:rsidRPr="00155BA4" w:rsidRDefault="009E7970" w:rsidP="001B3D53">
      <w:pPr>
        <w:rPr>
          <w:lang w:val="es-ES"/>
        </w:rPr>
      </w:pPr>
    </w:p>
    <w:p w14:paraId="41BE586D" w14:textId="09788B96" w:rsidR="003167DD" w:rsidRPr="00155BA4" w:rsidRDefault="003167DD" w:rsidP="001B3D53">
      <w:pPr>
        <w:rPr>
          <w:lang w:val="es-ES"/>
        </w:rPr>
      </w:pPr>
      <w:r w:rsidRPr="00155BA4">
        <w:rPr>
          <w:lang w:val="es-ES"/>
        </w:rPr>
        <w:br w:type="page"/>
      </w:r>
    </w:p>
    <w:p w14:paraId="04D9F8C5" w14:textId="77777777" w:rsidR="00E02669" w:rsidRPr="00155BA4" w:rsidRDefault="00E02669" w:rsidP="001B3D53">
      <w:pPr>
        <w:pStyle w:val="BodyText"/>
        <w:pBdr>
          <w:top w:val="single" w:sz="4" w:space="1" w:color="auto"/>
          <w:left w:val="single" w:sz="4" w:space="4" w:color="auto"/>
          <w:bottom w:val="single" w:sz="4" w:space="1" w:color="auto"/>
          <w:right w:val="single" w:sz="4" w:space="4" w:color="auto"/>
        </w:pBdr>
        <w:kinsoku w:val="0"/>
        <w:overflowPunct w:val="0"/>
        <w:rPr>
          <w:b/>
          <w:bCs/>
          <w:lang w:val="es-ES"/>
        </w:rPr>
      </w:pPr>
      <w:r w:rsidRPr="00155BA4">
        <w:rPr>
          <w:b/>
          <w:bCs/>
          <w:lang w:val="es-ES"/>
        </w:rPr>
        <w:lastRenderedPageBreak/>
        <w:t>LÁGMARKS UPPLÝSINGAR SEM SKULU KOMA FRAM Á ÞYNNUM EÐA STRIMLUM</w:t>
      </w:r>
    </w:p>
    <w:p w14:paraId="39294C06" w14:textId="77777777" w:rsidR="00E02669" w:rsidRPr="00155BA4" w:rsidRDefault="00E02669" w:rsidP="001B3D53">
      <w:pPr>
        <w:pStyle w:val="BodyText"/>
        <w:pBdr>
          <w:top w:val="single" w:sz="4" w:space="1" w:color="auto"/>
          <w:left w:val="single" w:sz="4" w:space="4" w:color="auto"/>
          <w:bottom w:val="single" w:sz="4" w:space="1" w:color="auto"/>
          <w:right w:val="single" w:sz="4" w:space="4" w:color="auto"/>
        </w:pBdr>
        <w:kinsoku w:val="0"/>
        <w:overflowPunct w:val="0"/>
        <w:rPr>
          <w:lang w:val="es-ES"/>
        </w:rPr>
      </w:pPr>
    </w:p>
    <w:p w14:paraId="00564D56" w14:textId="77777777" w:rsidR="00E02669" w:rsidRPr="00155BA4" w:rsidRDefault="00E02669" w:rsidP="001B3D53">
      <w:pPr>
        <w:pStyle w:val="BodyText"/>
        <w:pBdr>
          <w:top w:val="single" w:sz="4" w:space="1" w:color="auto"/>
          <w:left w:val="single" w:sz="4" w:space="4" w:color="auto"/>
          <w:bottom w:val="single" w:sz="4" w:space="1" w:color="auto"/>
          <w:right w:val="single" w:sz="4" w:space="4" w:color="auto"/>
        </w:pBdr>
        <w:kinsoku w:val="0"/>
        <w:overflowPunct w:val="0"/>
        <w:rPr>
          <w:b/>
          <w:bCs/>
          <w:lang w:val="es-ES"/>
        </w:rPr>
      </w:pPr>
      <w:r w:rsidRPr="00155BA4">
        <w:rPr>
          <w:b/>
          <w:bCs/>
          <w:lang w:val="es-ES"/>
        </w:rPr>
        <w:t>ÞYNNUR</w:t>
      </w:r>
    </w:p>
    <w:p w14:paraId="17C65DBB" w14:textId="77777777" w:rsidR="009E7479" w:rsidRPr="00155BA4" w:rsidRDefault="009E7479" w:rsidP="001B3D53">
      <w:pPr>
        <w:pStyle w:val="BodyText"/>
        <w:kinsoku w:val="0"/>
        <w:overflowPunct w:val="0"/>
        <w:rPr>
          <w:lang w:val="es-ES"/>
        </w:rPr>
      </w:pPr>
    </w:p>
    <w:p w14:paraId="30069B5D" w14:textId="6741D77F" w:rsidR="009E7479" w:rsidRPr="00155BA4" w:rsidRDefault="009E7479" w:rsidP="001B3D53">
      <w:pPr>
        <w:pStyle w:val="BodyText"/>
        <w:kinsoku w:val="0"/>
        <w:overflowPunct w:val="0"/>
        <w:rPr>
          <w:lang w:val="es-ES"/>
        </w:rPr>
      </w:pPr>
    </w:p>
    <w:p w14:paraId="0FFEA0E6" w14:textId="77777777" w:rsidR="00E02669" w:rsidRPr="00155BA4" w:rsidRDefault="00E02669"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1.</w:t>
      </w:r>
      <w:r w:rsidRPr="00155BA4">
        <w:rPr>
          <w:b/>
          <w:bCs/>
          <w:lang w:val="es-ES"/>
        </w:rPr>
        <w:tab/>
        <w:t>HEITI</w:t>
      </w:r>
      <w:r w:rsidRPr="00155BA4">
        <w:rPr>
          <w:b/>
          <w:bCs/>
          <w:spacing w:val="-1"/>
          <w:lang w:val="es-ES"/>
        </w:rPr>
        <w:t xml:space="preserve"> </w:t>
      </w:r>
      <w:r w:rsidRPr="00155BA4">
        <w:rPr>
          <w:b/>
          <w:bCs/>
          <w:lang w:val="es-ES"/>
        </w:rPr>
        <w:t>LYFS</w:t>
      </w:r>
    </w:p>
    <w:p w14:paraId="0882FCC1" w14:textId="77777777" w:rsidR="009E7479" w:rsidRPr="00155BA4" w:rsidRDefault="009E7479" w:rsidP="001B3D53">
      <w:pPr>
        <w:rPr>
          <w:lang w:val="es-ES"/>
        </w:rPr>
      </w:pPr>
    </w:p>
    <w:p w14:paraId="214F9836" w14:textId="77777777" w:rsidR="00765693"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360 mg </w:t>
      </w:r>
      <w:proofErr w:type="spellStart"/>
      <w:r w:rsidRPr="003F55B8">
        <w:rPr>
          <w:highlight w:val="lightGray"/>
          <w:lang w:val="es-ES"/>
        </w:rPr>
        <w:t>filmuhúðaðar</w:t>
      </w:r>
      <w:proofErr w:type="spellEnd"/>
      <w:r w:rsidRPr="003F55B8">
        <w:rPr>
          <w:lang w:val="es-ES"/>
        </w:rPr>
        <w:t xml:space="preserve"> </w:t>
      </w:r>
      <w:proofErr w:type="spellStart"/>
      <w:r w:rsidRPr="003F55B8">
        <w:rPr>
          <w:lang w:val="es-ES"/>
        </w:rPr>
        <w:t>töflur</w:t>
      </w:r>
      <w:proofErr w:type="spellEnd"/>
      <w:r w:rsidRPr="003F55B8">
        <w:rPr>
          <w:lang w:val="es-ES"/>
        </w:rPr>
        <w:t xml:space="preserve"> </w:t>
      </w:r>
    </w:p>
    <w:p w14:paraId="242733E8" w14:textId="058F1A06" w:rsidR="009E7479" w:rsidRPr="003F55B8" w:rsidRDefault="009E7479" w:rsidP="001B3D53">
      <w:pPr>
        <w:pStyle w:val="BodyText"/>
        <w:kinsoku w:val="0"/>
        <w:overflowPunct w:val="0"/>
        <w:rPr>
          <w:lang w:val="es-ES"/>
        </w:rPr>
      </w:pPr>
      <w:proofErr w:type="spellStart"/>
      <w:r w:rsidRPr="003F55B8">
        <w:rPr>
          <w:lang w:val="es-ES"/>
        </w:rPr>
        <w:t>deferasirox</w:t>
      </w:r>
      <w:proofErr w:type="spellEnd"/>
    </w:p>
    <w:p w14:paraId="0EFF232D" w14:textId="77777777" w:rsidR="009E7479" w:rsidRPr="003F55B8" w:rsidRDefault="009E7479" w:rsidP="001B3D53">
      <w:pPr>
        <w:pStyle w:val="BodyText"/>
        <w:kinsoku w:val="0"/>
        <w:overflowPunct w:val="0"/>
        <w:rPr>
          <w:lang w:val="es-ES"/>
        </w:rPr>
      </w:pPr>
    </w:p>
    <w:p w14:paraId="6CF52B4B" w14:textId="4F912BF7" w:rsidR="009E7479" w:rsidRPr="00155BA4" w:rsidRDefault="009E7479" w:rsidP="001B3D53">
      <w:pPr>
        <w:pStyle w:val="BodyText"/>
        <w:kinsoku w:val="0"/>
        <w:overflowPunct w:val="0"/>
        <w:rPr>
          <w:lang w:val="es-ES"/>
        </w:rPr>
      </w:pPr>
    </w:p>
    <w:p w14:paraId="26DE4CE4" w14:textId="77777777" w:rsidR="00E02669" w:rsidRPr="00155BA4" w:rsidRDefault="00E02669"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lang w:val="es-ES"/>
        </w:rPr>
      </w:pPr>
      <w:r w:rsidRPr="00155BA4">
        <w:rPr>
          <w:b/>
          <w:bCs/>
          <w:lang w:val="es-ES"/>
        </w:rPr>
        <w:t>2.</w:t>
      </w:r>
      <w:r w:rsidRPr="00155BA4">
        <w:rPr>
          <w:b/>
          <w:bCs/>
          <w:lang w:val="es-ES"/>
        </w:rPr>
        <w:tab/>
        <w:t>NAFN</w:t>
      </w:r>
      <w:r w:rsidRPr="00155BA4">
        <w:rPr>
          <w:b/>
          <w:bCs/>
          <w:spacing w:val="-2"/>
          <w:lang w:val="es-ES"/>
        </w:rPr>
        <w:t xml:space="preserve"> </w:t>
      </w:r>
      <w:r w:rsidRPr="00155BA4">
        <w:rPr>
          <w:b/>
          <w:bCs/>
          <w:lang w:val="es-ES"/>
        </w:rPr>
        <w:t>MARKAÐSLEYFISHAFA</w:t>
      </w:r>
    </w:p>
    <w:p w14:paraId="148AD40F" w14:textId="77777777" w:rsidR="009E7479" w:rsidRPr="00155BA4" w:rsidRDefault="009E7479" w:rsidP="001B3D53">
      <w:pPr>
        <w:rPr>
          <w:lang w:val="es-ES"/>
        </w:rPr>
      </w:pPr>
    </w:p>
    <w:p w14:paraId="2CF60803" w14:textId="61A24AD2" w:rsidR="009E7479" w:rsidRPr="00155BA4" w:rsidRDefault="005D0460" w:rsidP="001B3D53">
      <w:pPr>
        <w:pStyle w:val="BodyText"/>
        <w:kinsoku w:val="0"/>
        <w:overflowPunct w:val="0"/>
        <w:rPr>
          <w:lang w:val="es-ES"/>
        </w:rPr>
      </w:pPr>
      <w:r w:rsidRPr="00155BA4">
        <w:rPr>
          <w:lang w:val="es-ES"/>
        </w:rPr>
        <w:t xml:space="preserve">Mylan </w:t>
      </w:r>
      <w:proofErr w:type="spellStart"/>
      <w:r w:rsidRPr="00155BA4">
        <w:rPr>
          <w:lang w:val="es-ES"/>
        </w:rPr>
        <w:t>Pharmaceuticals</w:t>
      </w:r>
      <w:proofErr w:type="spellEnd"/>
      <w:r w:rsidRPr="00155BA4">
        <w:rPr>
          <w:lang w:val="es-ES"/>
        </w:rPr>
        <w:t xml:space="preserve"> </w:t>
      </w:r>
      <w:proofErr w:type="spellStart"/>
      <w:r w:rsidRPr="00155BA4">
        <w:rPr>
          <w:lang w:val="es-ES"/>
        </w:rPr>
        <w:t>Ltd</w:t>
      </w:r>
      <w:proofErr w:type="spellEnd"/>
      <w:r w:rsidRPr="00155BA4">
        <w:rPr>
          <w:lang w:val="es-ES"/>
        </w:rPr>
        <w:t xml:space="preserve"> </w:t>
      </w:r>
    </w:p>
    <w:p w14:paraId="759E1648" w14:textId="77777777" w:rsidR="009E7479" w:rsidRPr="00155BA4" w:rsidRDefault="009E7479" w:rsidP="001B3D53">
      <w:pPr>
        <w:pStyle w:val="BodyText"/>
        <w:kinsoku w:val="0"/>
        <w:overflowPunct w:val="0"/>
        <w:rPr>
          <w:lang w:val="es-ES"/>
        </w:rPr>
      </w:pPr>
    </w:p>
    <w:p w14:paraId="4CC9B507" w14:textId="2CC55694" w:rsidR="009E7479" w:rsidRPr="00155BA4" w:rsidRDefault="009E7479" w:rsidP="001B3D53">
      <w:pPr>
        <w:pStyle w:val="BodyText"/>
        <w:kinsoku w:val="0"/>
        <w:overflowPunct w:val="0"/>
        <w:rPr>
          <w:lang w:val="es-ES"/>
        </w:rPr>
      </w:pPr>
    </w:p>
    <w:p w14:paraId="102BDC83" w14:textId="77777777" w:rsidR="00E02669" w:rsidRDefault="00E02669"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rPr>
      </w:pPr>
      <w:r>
        <w:rPr>
          <w:b/>
          <w:bCs/>
        </w:rPr>
        <w:t>3.</w:t>
      </w:r>
      <w:r>
        <w:rPr>
          <w:b/>
          <w:bCs/>
        </w:rPr>
        <w:tab/>
        <w:t>FYRNINGARDAGSETNING</w:t>
      </w:r>
    </w:p>
    <w:p w14:paraId="7132A488" w14:textId="77777777" w:rsidR="009E7479" w:rsidRPr="003F55B8" w:rsidRDefault="009E7479" w:rsidP="001B3D53"/>
    <w:p w14:paraId="3EDEF130" w14:textId="77777777" w:rsidR="009E7479" w:rsidRPr="003F55B8" w:rsidRDefault="009E7479" w:rsidP="001B3D53">
      <w:pPr>
        <w:pStyle w:val="BodyText"/>
        <w:kinsoku w:val="0"/>
        <w:overflowPunct w:val="0"/>
      </w:pPr>
      <w:r w:rsidRPr="003F55B8">
        <w:t>EXP</w:t>
      </w:r>
    </w:p>
    <w:p w14:paraId="09D79AFA" w14:textId="77777777" w:rsidR="009E7479" w:rsidRPr="003F55B8" w:rsidRDefault="009E7479" w:rsidP="001B3D53">
      <w:pPr>
        <w:pStyle w:val="BodyText"/>
        <w:kinsoku w:val="0"/>
        <w:overflowPunct w:val="0"/>
      </w:pPr>
    </w:p>
    <w:p w14:paraId="2F6128CF" w14:textId="265D8BA8" w:rsidR="009E7479" w:rsidRPr="003F55B8" w:rsidRDefault="009E7479" w:rsidP="001B3D53">
      <w:pPr>
        <w:pStyle w:val="BodyText"/>
        <w:kinsoku w:val="0"/>
        <w:overflowPunct w:val="0"/>
      </w:pPr>
    </w:p>
    <w:p w14:paraId="0F812BEF" w14:textId="77777777" w:rsidR="00E02669" w:rsidRDefault="00E02669"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rPr>
      </w:pPr>
      <w:r>
        <w:rPr>
          <w:b/>
          <w:bCs/>
        </w:rPr>
        <w:t>4.</w:t>
      </w:r>
      <w:r>
        <w:rPr>
          <w:b/>
          <w:bCs/>
        </w:rPr>
        <w:tab/>
        <w:t>LOTUNÚMER</w:t>
      </w:r>
    </w:p>
    <w:p w14:paraId="3D676BAF" w14:textId="77777777" w:rsidR="009E7479" w:rsidRPr="003F55B8" w:rsidRDefault="009E7479" w:rsidP="001B3D53"/>
    <w:p w14:paraId="439AF449" w14:textId="77777777" w:rsidR="009E7479" w:rsidRPr="003F55B8" w:rsidRDefault="009E7479" w:rsidP="001B3D53">
      <w:pPr>
        <w:pStyle w:val="BodyText"/>
        <w:kinsoku w:val="0"/>
        <w:overflowPunct w:val="0"/>
      </w:pPr>
      <w:r w:rsidRPr="003F55B8">
        <w:t>Lot</w:t>
      </w:r>
    </w:p>
    <w:p w14:paraId="2A9A7AF3" w14:textId="77777777" w:rsidR="009E7479" w:rsidRPr="003F55B8" w:rsidRDefault="009E7479" w:rsidP="001B3D53">
      <w:pPr>
        <w:pStyle w:val="BodyText"/>
        <w:kinsoku w:val="0"/>
        <w:overflowPunct w:val="0"/>
      </w:pPr>
    </w:p>
    <w:p w14:paraId="67D2E95E" w14:textId="77777777" w:rsidR="00765693" w:rsidRPr="003F55B8" w:rsidRDefault="00765693" w:rsidP="001B3D53">
      <w:pPr>
        <w:pStyle w:val="BodyText"/>
        <w:kinsoku w:val="0"/>
        <w:overflowPunct w:val="0"/>
      </w:pPr>
    </w:p>
    <w:p w14:paraId="5C2A27CD" w14:textId="77777777" w:rsidR="00E02669" w:rsidRDefault="00E02669" w:rsidP="001B3D53">
      <w:pPr>
        <w:pStyle w:val="BodyText"/>
        <w:keepNext/>
        <w:pBdr>
          <w:top w:val="single" w:sz="4" w:space="1" w:color="auto"/>
          <w:left w:val="single" w:sz="4" w:space="4" w:color="auto"/>
          <w:bottom w:val="single" w:sz="4" w:space="1" w:color="auto"/>
          <w:right w:val="single" w:sz="4" w:space="4" w:color="auto"/>
        </w:pBdr>
        <w:tabs>
          <w:tab w:val="left" w:pos="669"/>
        </w:tabs>
        <w:kinsoku w:val="0"/>
        <w:overflowPunct w:val="0"/>
        <w:ind w:left="567" w:hanging="567"/>
        <w:rPr>
          <w:b/>
          <w:bCs/>
        </w:rPr>
      </w:pPr>
      <w:r>
        <w:rPr>
          <w:b/>
          <w:bCs/>
        </w:rPr>
        <w:t>5.</w:t>
      </w:r>
      <w:r>
        <w:rPr>
          <w:b/>
          <w:bCs/>
        </w:rPr>
        <w:tab/>
        <w:t>ANNAÐ</w:t>
      </w:r>
    </w:p>
    <w:p w14:paraId="1084CC1F" w14:textId="77777777" w:rsidR="009E7970" w:rsidRPr="003F55B8" w:rsidRDefault="009E7970" w:rsidP="001B3D53"/>
    <w:p w14:paraId="3A7A676D" w14:textId="77777777" w:rsidR="009E7970" w:rsidRPr="003F55B8" w:rsidRDefault="009E7970" w:rsidP="001B3D53"/>
    <w:p w14:paraId="4D689CBD" w14:textId="51977543" w:rsidR="003167DD" w:rsidRPr="003F55B8" w:rsidRDefault="003167DD" w:rsidP="001B3D53">
      <w:r w:rsidRPr="003F55B8">
        <w:br w:type="page"/>
      </w:r>
    </w:p>
    <w:p w14:paraId="4151E576" w14:textId="77777777" w:rsidR="009E7479" w:rsidRPr="003F55B8" w:rsidRDefault="009E7479" w:rsidP="001B3D53"/>
    <w:p w14:paraId="7DDCC1CC" w14:textId="77777777" w:rsidR="009E7479" w:rsidRPr="003F55B8" w:rsidRDefault="009E7479" w:rsidP="001B3D53"/>
    <w:p w14:paraId="19039876" w14:textId="77777777" w:rsidR="009E7479" w:rsidRPr="003F55B8" w:rsidRDefault="009E7479" w:rsidP="001B3D53"/>
    <w:p w14:paraId="39FCA954" w14:textId="77777777" w:rsidR="009E7479" w:rsidRPr="003F55B8" w:rsidRDefault="009E7479" w:rsidP="001B3D53"/>
    <w:p w14:paraId="2CF8D9C7" w14:textId="77777777" w:rsidR="009E7479" w:rsidRPr="003F55B8" w:rsidRDefault="009E7479" w:rsidP="001B3D53"/>
    <w:p w14:paraId="61C76E19" w14:textId="77777777" w:rsidR="009E7479" w:rsidRPr="003F55B8" w:rsidRDefault="009E7479" w:rsidP="001B3D53"/>
    <w:p w14:paraId="3AD7A7DF" w14:textId="77777777" w:rsidR="009E7479" w:rsidRPr="003F55B8" w:rsidRDefault="009E7479" w:rsidP="001B3D53"/>
    <w:p w14:paraId="7E4FFA56" w14:textId="77777777" w:rsidR="009E7479" w:rsidRPr="003F55B8" w:rsidRDefault="009E7479" w:rsidP="001B3D53"/>
    <w:p w14:paraId="5D43BDC3" w14:textId="77777777" w:rsidR="009E7479" w:rsidRPr="003F55B8" w:rsidRDefault="009E7479" w:rsidP="001B3D53"/>
    <w:p w14:paraId="0AD3B9E2" w14:textId="77777777" w:rsidR="009E7479" w:rsidRPr="003F55B8" w:rsidRDefault="009E7479" w:rsidP="001B3D53"/>
    <w:p w14:paraId="778ED6FC" w14:textId="77777777" w:rsidR="009E7479" w:rsidRPr="003F55B8" w:rsidRDefault="009E7479" w:rsidP="001B3D53"/>
    <w:p w14:paraId="3DDA711E" w14:textId="77777777" w:rsidR="009E7479" w:rsidRPr="003F55B8" w:rsidRDefault="009E7479" w:rsidP="001B3D53"/>
    <w:p w14:paraId="00325136" w14:textId="77777777" w:rsidR="009E7479" w:rsidRPr="003F55B8" w:rsidRDefault="009E7479" w:rsidP="001B3D53"/>
    <w:p w14:paraId="1D21B750" w14:textId="77777777" w:rsidR="00D2602F" w:rsidRPr="003F55B8" w:rsidRDefault="00D2602F" w:rsidP="001B3D53"/>
    <w:p w14:paraId="256238C5" w14:textId="77777777" w:rsidR="009E7479" w:rsidRPr="003F55B8" w:rsidRDefault="009E7479" w:rsidP="001B3D53"/>
    <w:p w14:paraId="4428A13A" w14:textId="77777777" w:rsidR="009E7479" w:rsidRPr="003F55B8" w:rsidRDefault="009E7479" w:rsidP="001B3D53"/>
    <w:p w14:paraId="65BE171E" w14:textId="77777777" w:rsidR="009E7479" w:rsidRPr="003F55B8" w:rsidRDefault="009E7479" w:rsidP="001B3D53"/>
    <w:p w14:paraId="4889CD10" w14:textId="77777777" w:rsidR="009E7479" w:rsidRPr="003F55B8" w:rsidRDefault="009E7479" w:rsidP="001B3D53"/>
    <w:p w14:paraId="698CBF9E" w14:textId="77777777" w:rsidR="009E7479" w:rsidRPr="003F55B8" w:rsidRDefault="009E7479" w:rsidP="001B3D53"/>
    <w:p w14:paraId="57A00450" w14:textId="77777777" w:rsidR="009E7479" w:rsidRPr="003F55B8" w:rsidRDefault="009E7479" w:rsidP="001B3D53"/>
    <w:p w14:paraId="30D24AD4" w14:textId="77777777" w:rsidR="009E7479" w:rsidRPr="003F55B8" w:rsidRDefault="009E7479" w:rsidP="001B3D53"/>
    <w:p w14:paraId="0E8D71B9" w14:textId="77777777" w:rsidR="009E7479" w:rsidRPr="003F55B8" w:rsidRDefault="009E7479" w:rsidP="001B3D53"/>
    <w:p w14:paraId="63507D5A" w14:textId="77777777" w:rsidR="009E7479" w:rsidRPr="003F55B8" w:rsidRDefault="009E7479" w:rsidP="001B3D53"/>
    <w:p w14:paraId="21E5D9E9" w14:textId="5109AFFD" w:rsidR="009E7479" w:rsidRPr="003F55B8" w:rsidRDefault="00543DEE" w:rsidP="001B3D53">
      <w:pPr>
        <w:pStyle w:val="Heading1"/>
        <w:jc w:val="center"/>
      </w:pPr>
      <w:bookmarkStart w:id="10" w:name="B._FYLGISEÐILL"/>
      <w:bookmarkEnd w:id="10"/>
      <w:r w:rsidRPr="003F55B8">
        <w:t xml:space="preserve">B. </w:t>
      </w:r>
      <w:r w:rsidR="009E7479" w:rsidRPr="003F55B8">
        <w:t>FYLGISEÐILL</w:t>
      </w:r>
    </w:p>
    <w:p w14:paraId="09E58EEC" w14:textId="78E07EE8" w:rsidR="003167DD" w:rsidRPr="00783D33" w:rsidRDefault="003167DD" w:rsidP="001B3D53">
      <w:r w:rsidRPr="00783D33">
        <w:br w:type="page"/>
      </w:r>
    </w:p>
    <w:p w14:paraId="46A8ADF4" w14:textId="77777777" w:rsidR="009E7479" w:rsidRPr="003F55B8" w:rsidRDefault="009E7479" w:rsidP="001B3D53">
      <w:pPr>
        <w:jc w:val="center"/>
        <w:rPr>
          <w:b/>
          <w:bCs/>
        </w:rPr>
      </w:pPr>
      <w:proofErr w:type="spellStart"/>
      <w:r w:rsidRPr="003F55B8">
        <w:rPr>
          <w:b/>
          <w:bCs/>
        </w:rPr>
        <w:lastRenderedPageBreak/>
        <w:t>Fylgiseðill</w:t>
      </w:r>
      <w:proofErr w:type="spellEnd"/>
      <w:r w:rsidRPr="003F55B8">
        <w:rPr>
          <w:b/>
          <w:bCs/>
        </w:rPr>
        <w:t xml:space="preserve">: </w:t>
      </w:r>
      <w:proofErr w:type="spellStart"/>
      <w:r w:rsidRPr="003F55B8">
        <w:rPr>
          <w:b/>
          <w:bCs/>
        </w:rPr>
        <w:t>Upplýsingar</w:t>
      </w:r>
      <w:proofErr w:type="spellEnd"/>
      <w:r w:rsidRPr="003F55B8">
        <w:rPr>
          <w:b/>
          <w:bCs/>
        </w:rPr>
        <w:t xml:space="preserve"> </w:t>
      </w:r>
      <w:proofErr w:type="spellStart"/>
      <w:r w:rsidRPr="003F55B8">
        <w:rPr>
          <w:b/>
          <w:bCs/>
        </w:rPr>
        <w:t>fyrir</w:t>
      </w:r>
      <w:proofErr w:type="spellEnd"/>
      <w:r w:rsidRPr="003F55B8">
        <w:rPr>
          <w:b/>
          <w:bCs/>
        </w:rPr>
        <w:t xml:space="preserve"> notanda </w:t>
      </w:r>
      <w:proofErr w:type="spellStart"/>
      <w:r w:rsidRPr="003F55B8">
        <w:rPr>
          <w:b/>
          <w:bCs/>
        </w:rPr>
        <w:t>lyfsins</w:t>
      </w:r>
      <w:proofErr w:type="spellEnd"/>
    </w:p>
    <w:p w14:paraId="502648A6" w14:textId="77777777" w:rsidR="009E7479" w:rsidRPr="003F55B8" w:rsidRDefault="009E7479" w:rsidP="001B3D53">
      <w:pPr>
        <w:jc w:val="center"/>
        <w:rPr>
          <w:b/>
          <w:bCs/>
        </w:rPr>
      </w:pPr>
    </w:p>
    <w:p w14:paraId="4A62E91D" w14:textId="77777777" w:rsidR="00765693" w:rsidRPr="003F55B8" w:rsidRDefault="009E7479" w:rsidP="001B3D53">
      <w:pPr>
        <w:jc w:val="center"/>
        <w:rPr>
          <w:b/>
          <w:bCs/>
        </w:rPr>
      </w:pPr>
      <w:r w:rsidRPr="003F55B8">
        <w:rPr>
          <w:b/>
          <w:bCs/>
        </w:rPr>
        <w:t xml:space="preserve">Deferasirox Mylan 90 mg </w:t>
      </w:r>
      <w:proofErr w:type="spellStart"/>
      <w:r w:rsidRPr="003F55B8">
        <w:rPr>
          <w:b/>
          <w:bCs/>
        </w:rPr>
        <w:t>filmuhúðaðar</w:t>
      </w:r>
      <w:proofErr w:type="spellEnd"/>
      <w:r w:rsidRPr="003F55B8">
        <w:rPr>
          <w:b/>
          <w:bCs/>
        </w:rPr>
        <w:t xml:space="preserve"> </w:t>
      </w:r>
      <w:proofErr w:type="spellStart"/>
      <w:r w:rsidRPr="003F55B8">
        <w:rPr>
          <w:b/>
          <w:bCs/>
        </w:rPr>
        <w:t>töflur</w:t>
      </w:r>
      <w:proofErr w:type="spellEnd"/>
      <w:r w:rsidRPr="003F55B8">
        <w:rPr>
          <w:b/>
          <w:bCs/>
        </w:rPr>
        <w:t xml:space="preserve"> </w:t>
      </w:r>
    </w:p>
    <w:p w14:paraId="45936B98" w14:textId="77777777" w:rsidR="00765693" w:rsidRPr="003F55B8" w:rsidRDefault="009E7479" w:rsidP="001B3D53">
      <w:pPr>
        <w:jc w:val="center"/>
        <w:rPr>
          <w:b/>
          <w:bCs/>
        </w:rPr>
      </w:pPr>
      <w:r w:rsidRPr="003F55B8">
        <w:rPr>
          <w:b/>
          <w:bCs/>
        </w:rPr>
        <w:t xml:space="preserve">Deferasirox Mylan 180 mg </w:t>
      </w:r>
      <w:proofErr w:type="spellStart"/>
      <w:r w:rsidRPr="003F55B8">
        <w:rPr>
          <w:b/>
          <w:bCs/>
        </w:rPr>
        <w:t>filmuhúðaðar</w:t>
      </w:r>
      <w:proofErr w:type="spellEnd"/>
      <w:r w:rsidRPr="003F55B8">
        <w:rPr>
          <w:b/>
          <w:bCs/>
        </w:rPr>
        <w:t xml:space="preserve"> </w:t>
      </w:r>
      <w:proofErr w:type="spellStart"/>
      <w:r w:rsidRPr="003F55B8">
        <w:rPr>
          <w:b/>
          <w:bCs/>
        </w:rPr>
        <w:t>töflur</w:t>
      </w:r>
      <w:proofErr w:type="spellEnd"/>
      <w:r w:rsidRPr="003F55B8">
        <w:rPr>
          <w:b/>
          <w:bCs/>
        </w:rPr>
        <w:t xml:space="preserve"> </w:t>
      </w:r>
    </w:p>
    <w:p w14:paraId="5DE619D1" w14:textId="439384DA" w:rsidR="00765693" w:rsidRPr="003F55B8" w:rsidRDefault="009E7479" w:rsidP="001B3D53">
      <w:pPr>
        <w:jc w:val="center"/>
        <w:rPr>
          <w:b/>
          <w:bCs/>
          <w:lang w:val="es-ES"/>
        </w:rPr>
      </w:pPr>
      <w:proofErr w:type="spellStart"/>
      <w:r w:rsidRPr="003F55B8">
        <w:rPr>
          <w:b/>
          <w:bCs/>
          <w:lang w:val="es-ES"/>
        </w:rPr>
        <w:t>Deferasirox</w:t>
      </w:r>
      <w:proofErr w:type="spellEnd"/>
      <w:r w:rsidRPr="003F55B8">
        <w:rPr>
          <w:b/>
          <w:bCs/>
          <w:lang w:val="es-ES"/>
        </w:rPr>
        <w:t xml:space="preserve"> Mylan 360 mg </w:t>
      </w:r>
      <w:proofErr w:type="spellStart"/>
      <w:r w:rsidRPr="003F55B8">
        <w:rPr>
          <w:b/>
          <w:bCs/>
          <w:lang w:val="es-ES"/>
        </w:rPr>
        <w:t>filmuhúðaðar</w:t>
      </w:r>
      <w:proofErr w:type="spellEnd"/>
      <w:r w:rsidRPr="003F55B8">
        <w:rPr>
          <w:b/>
          <w:bCs/>
          <w:lang w:val="es-ES"/>
        </w:rPr>
        <w:t xml:space="preserve"> </w:t>
      </w:r>
      <w:proofErr w:type="spellStart"/>
      <w:r w:rsidRPr="003F55B8">
        <w:rPr>
          <w:b/>
          <w:bCs/>
          <w:lang w:val="es-ES"/>
        </w:rPr>
        <w:t>töflur</w:t>
      </w:r>
      <w:proofErr w:type="spellEnd"/>
      <w:r w:rsidRPr="003F55B8">
        <w:rPr>
          <w:b/>
          <w:bCs/>
          <w:lang w:val="es-ES"/>
        </w:rPr>
        <w:t xml:space="preserve"> </w:t>
      </w:r>
    </w:p>
    <w:p w14:paraId="67BDEE6E" w14:textId="5F794542" w:rsidR="009E7479" w:rsidRPr="003F55B8" w:rsidRDefault="009E7479" w:rsidP="001B3D53">
      <w:pPr>
        <w:jc w:val="center"/>
        <w:rPr>
          <w:lang w:val="es-ES"/>
        </w:rPr>
      </w:pPr>
      <w:proofErr w:type="spellStart"/>
      <w:r w:rsidRPr="003F55B8">
        <w:rPr>
          <w:lang w:val="es-ES"/>
        </w:rPr>
        <w:t>deferasirox</w:t>
      </w:r>
      <w:proofErr w:type="spellEnd"/>
    </w:p>
    <w:p w14:paraId="7C70E1E7" w14:textId="77777777" w:rsidR="009E7479" w:rsidRPr="003F55B8" w:rsidRDefault="009E7479" w:rsidP="001B3D53">
      <w:pPr>
        <w:jc w:val="center"/>
        <w:rPr>
          <w:lang w:val="es-ES"/>
        </w:rPr>
      </w:pPr>
    </w:p>
    <w:p w14:paraId="119742FF" w14:textId="77777777" w:rsidR="009E7479" w:rsidRPr="003F55B8" w:rsidRDefault="009E7479" w:rsidP="001B3D53">
      <w:pPr>
        <w:pStyle w:val="BodyText"/>
        <w:kinsoku w:val="0"/>
        <w:overflowPunct w:val="0"/>
        <w:rPr>
          <w:b/>
          <w:bCs/>
        </w:rPr>
      </w:pPr>
      <w:proofErr w:type="spellStart"/>
      <w:r w:rsidRPr="003F55B8">
        <w:rPr>
          <w:b/>
          <w:bCs/>
          <w:lang w:val="es-ES"/>
        </w:rPr>
        <w:t>Lesið</w:t>
      </w:r>
      <w:proofErr w:type="spellEnd"/>
      <w:r w:rsidRPr="003F55B8">
        <w:rPr>
          <w:b/>
          <w:bCs/>
          <w:lang w:val="es-ES"/>
        </w:rPr>
        <w:t xml:space="preserve"> </w:t>
      </w:r>
      <w:proofErr w:type="spellStart"/>
      <w:r w:rsidRPr="003F55B8">
        <w:rPr>
          <w:b/>
          <w:bCs/>
          <w:lang w:val="es-ES"/>
        </w:rPr>
        <w:t>allan</w:t>
      </w:r>
      <w:proofErr w:type="spellEnd"/>
      <w:r w:rsidRPr="003F55B8">
        <w:rPr>
          <w:b/>
          <w:bCs/>
          <w:lang w:val="es-ES"/>
        </w:rPr>
        <w:t xml:space="preserve"> </w:t>
      </w:r>
      <w:proofErr w:type="spellStart"/>
      <w:r w:rsidRPr="003F55B8">
        <w:rPr>
          <w:b/>
          <w:bCs/>
          <w:lang w:val="es-ES"/>
        </w:rPr>
        <w:t>fylgiseðilinn</w:t>
      </w:r>
      <w:proofErr w:type="spellEnd"/>
      <w:r w:rsidRPr="003F55B8">
        <w:rPr>
          <w:b/>
          <w:bCs/>
          <w:lang w:val="es-ES"/>
        </w:rPr>
        <w:t xml:space="preserve"> </w:t>
      </w:r>
      <w:proofErr w:type="spellStart"/>
      <w:r w:rsidRPr="003F55B8">
        <w:rPr>
          <w:b/>
          <w:bCs/>
          <w:lang w:val="es-ES"/>
        </w:rPr>
        <w:t>vandlega</w:t>
      </w:r>
      <w:proofErr w:type="spellEnd"/>
      <w:r w:rsidRPr="003F55B8">
        <w:rPr>
          <w:b/>
          <w:bCs/>
          <w:lang w:val="es-ES"/>
        </w:rPr>
        <w:t xml:space="preserve"> </w:t>
      </w:r>
      <w:proofErr w:type="spellStart"/>
      <w:r w:rsidRPr="003F55B8">
        <w:rPr>
          <w:b/>
          <w:bCs/>
          <w:lang w:val="es-ES"/>
        </w:rPr>
        <w:t>áður</w:t>
      </w:r>
      <w:proofErr w:type="spellEnd"/>
      <w:r w:rsidRPr="003F55B8">
        <w:rPr>
          <w:b/>
          <w:bCs/>
          <w:lang w:val="es-ES"/>
        </w:rPr>
        <w:t xml:space="preserve"> en </w:t>
      </w:r>
      <w:proofErr w:type="spellStart"/>
      <w:r w:rsidRPr="003F55B8">
        <w:rPr>
          <w:b/>
          <w:bCs/>
          <w:lang w:val="es-ES"/>
        </w:rPr>
        <w:t>byrjað</w:t>
      </w:r>
      <w:proofErr w:type="spellEnd"/>
      <w:r w:rsidRPr="003F55B8">
        <w:rPr>
          <w:b/>
          <w:bCs/>
          <w:lang w:val="es-ES"/>
        </w:rPr>
        <w:t xml:space="preserve"> </w:t>
      </w:r>
      <w:proofErr w:type="spellStart"/>
      <w:r w:rsidRPr="003F55B8">
        <w:rPr>
          <w:b/>
          <w:bCs/>
          <w:lang w:val="es-ES"/>
        </w:rPr>
        <w:t>er</w:t>
      </w:r>
      <w:proofErr w:type="spellEnd"/>
      <w:r w:rsidRPr="003F55B8">
        <w:rPr>
          <w:b/>
          <w:bCs/>
          <w:lang w:val="es-ES"/>
        </w:rPr>
        <w:t xml:space="preserve">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lyfið</w:t>
      </w:r>
      <w:proofErr w:type="spellEnd"/>
      <w:r w:rsidRPr="003F55B8">
        <w:rPr>
          <w:b/>
          <w:bCs/>
          <w:lang w:val="es-ES"/>
        </w:rPr>
        <w:t xml:space="preserve">. </w:t>
      </w:r>
      <w:r w:rsidRPr="003F55B8">
        <w:rPr>
          <w:b/>
          <w:bCs/>
        </w:rPr>
        <w:t xml:space="preserve">Í </w:t>
      </w:r>
      <w:proofErr w:type="spellStart"/>
      <w:r w:rsidRPr="003F55B8">
        <w:rPr>
          <w:b/>
          <w:bCs/>
        </w:rPr>
        <w:t>honum</w:t>
      </w:r>
      <w:proofErr w:type="spellEnd"/>
      <w:r w:rsidRPr="003F55B8">
        <w:rPr>
          <w:b/>
          <w:bCs/>
        </w:rPr>
        <w:t xml:space="preserve"> </w:t>
      </w:r>
      <w:proofErr w:type="spellStart"/>
      <w:r w:rsidRPr="003F55B8">
        <w:rPr>
          <w:b/>
          <w:bCs/>
        </w:rPr>
        <w:t>eru</w:t>
      </w:r>
      <w:proofErr w:type="spellEnd"/>
      <w:r w:rsidRPr="003F55B8">
        <w:rPr>
          <w:b/>
          <w:bCs/>
        </w:rPr>
        <w:t xml:space="preserve"> </w:t>
      </w:r>
      <w:proofErr w:type="spellStart"/>
      <w:r w:rsidRPr="003F55B8">
        <w:rPr>
          <w:b/>
          <w:bCs/>
        </w:rPr>
        <w:t>mikilvægar</w:t>
      </w:r>
      <w:proofErr w:type="spellEnd"/>
      <w:r w:rsidRPr="003F55B8">
        <w:rPr>
          <w:b/>
          <w:bCs/>
        </w:rPr>
        <w:t xml:space="preserve"> </w:t>
      </w:r>
      <w:proofErr w:type="spellStart"/>
      <w:r w:rsidRPr="003F55B8">
        <w:rPr>
          <w:b/>
          <w:bCs/>
        </w:rPr>
        <w:t>upplýsingar</w:t>
      </w:r>
      <w:proofErr w:type="spellEnd"/>
      <w:r w:rsidRPr="003F55B8">
        <w:rPr>
          <w:b/>
          <w:bCs/>
        </w:rPr>
        <w:t>.</w:t>
      </w:r>
    </w:p>
    <w:p w14:paraId="72F1EFA6"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Geymið</w:t>
      </w:r>
      <w:proofErr w:type="spellEnd"/>
      <w:r w:rsidRPr="003F55B8">
        <w:rPr>
          <w:sz w:val="22"/>
          <w:szCs w:val="22"/>
        </w:rPr>
        <w:t xml:space="preserve"> </w:t>
      </w:r>
      <w:proofErr w:type="spellStart"/>
      <w:r w:rsidRPr="003F55B8">
        <w:rPr>
          <w:sz w:val="22"/>
          <w:szCs w:val="22"/>
        </w:rPr>
        <w:t>fylgiseðilinn</w:t>
      </w:r>
      <w:proofErr w:type="spellEnd"/>
      <w:r w:rsidRPr="003F55B8">
        <w:rPr>
          <w:sz w:val="22"/>
          <w:szCs w:val="22"/>
        </w:rPr>
        <w:t xml:space="preserve">. </w:t>
      </w:r>
      <w:proofErr w:type="spellStart"/>
      <w:r w:rsidRPr="003F55B8">
        <w:rPr>
          <w:sz w:val="22"/>
          <w:szCs w:val="22"/>
        </w:rPr>
        <w:t>Nauðsynlegt</w:t>
      </w:r>
      <w:proofErr w:type="spellEnd"/>
      <w:r w:rsidRPr="003F55B8">
        <w:rPr>
          <w:sz w:val="22"/>
          <w:szCs w:val="22"/>
        </w:rPr>
        <w:t xml:space="preserve"> </w:t>
      </w:r>
      <w:proofErr w:type="spellStart"/>
      <w:r w:rsidRPr="003F55B8">
        <w:rPr>
          <w:sz w:val="22"/>
          <w:szCs w:val="22"/>
        </w:rPr>
        <w:t>getur</w:t>
      </w:r>
      <w:proofErr w:type="spellEnd"/>
      <w:r w:rsidRPr="003F55B8">
        <w:rPr>
          <w:sz w:val="22"/>
          <w:szCs w:val="22"/>
        </w:rPr>
        <w:t xml:space="preserve"> </w:t>
      </w:r>
      <w:proofErr w:type="spellStart"/>
      <w:r w:rsidRPr="003F55B8">
        <w:rPr>
          <w:sz w:val="22"/>
          <w:szCs w:val="22"/>
        </w:rPr>
        <w:t>verið</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lesa</w:t>
      </w:r>
      <w:proofErr w:type="spellEnd"/>
      <w:r w:rsidRPr="003F55B8">
        <w:rPr>
          <w:sz w:val="22"/>
          <w:szCs w:val="22"/>
        </w:rPr>
        <w:t xml:space="preserve"> </w:t>
      </w:r>
      <w:proofErr w:type="spellStart"/>
      <w:r w:rsidRPr="003F55B8">
        <w:rPr>
          <w:sz w:val="22"/>
          <w:szCs w:val="22"/>
        </w:rPr>
        <w:t>hann</w:t>
      </w:r>
      <w:proofErr w:type="spellEnd"/>
      <w:r w:rsidRPr="003F55B8">
        <w:rPr>
          <w:sz w:val="22"/>
          <w:szCs w:val="22"/>
        </w:rPr>
        <w:t xml:space="preserve"> </w:t>
      </w:r>
      <w:proofErr w:type="spellStart"/>
      <w:r w:rsidRPr="003F55B8">
        <w:rPr>
          <w:sz w:val="22"/>
          <w:szCs w:val="22"/>
        </w:rPr>
        <w:t>síðar</w:t>
      </w:r>
      <w:proofErr w:type="spellEnd"/>
      <w:r w:rsidRPr="003F55B8">
        <w:rPr>
          <w:sz w:val="22"/>
          <w:szCs w:val="22"/>
        </w:rPr>
        <w:t>.</w:t>
      </w:r>
    </w:p>
    <w:p w14:paraId="4683AA4A"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Leitið</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læknisins</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lyfjafræðings</w:t>
      </w:r>
      <w:proofErr w:type="spellEnd"/>
      <w:r w:rsidRPr="003F55B8">
        <w:rPr>
          <w:sz w:val="22"/>
          <w:szCs w:val="22"/>
        </w:rPr>
        <w:t xml:space="preserve"> </w:t>
      </w:r>
      <w:proofErr w:type="spellStart"/>
      <w:r w:rsidRPr="003F55B8">
        <w:rPr>
          <w:sz w:val="22"/>
          <w:szCs w:val="22"/>
        </w:rPr>
        <w:t>ef</w:t>
      </w:r>
      <w:proofErr w:type="spellEnd"/>
      <w:r w:rsidRPr="003F55B8">
        <w:rPr>
          <w:sz w:val="22"/>
          <w:szCs w:val="22"/>
        </w:rPr>
        <w:t xml:space="preserve"> </w:t>
      </w:r>
      <w:proofErr w:type="spellStart"/>
      <w:r w:rsidRPr="003F55B8">
        <w:rPr>
          <w:sz w:val="22"/>
          <w:szCs w:val="22"/>
        </w:rPr>
        <w:t>þörf</w:t>
      </w:r>
      <w:proofErr w:type="spellEnd"/>
      <w:r w:rsidRPr="003F55B8">
        <w:rPr>
          <w:sz w:val="22"/>
          <w:szCs w:val="22"/>
        </w:rPr>
        <w:t xml:space="preserve"> er á </w:t>
      </w:r>
      <w:proofErr w:type="spellStart"/>
      <w:r w:rsidRPr="003F55B8">
        <w:rPr>
          <w:sz w:val="22"/>
          <w:szCs w:val="22"/>
        </w:rPr>
        <w:t>frekari</w:t>
      </w:r>
      <w:proofErr w:type="spellEnd"/>
      <w:r w:rsidRPr="003F55B8">
        <w:rPr>
          <w:sz w:val="22"/>
          <w:szCs w:val="22"/>
        </w:rPr>
        <w:t xml:space="preserve"> </w:t>
      </w:r>
      <w:proofErr w:type="spellStart"/>
      <w:r w:rsidRPr="003F55B8">
        <w:rPr>
          <w:sz w:val="22"/>
          <w:szCs w:val="22"/>
        </w:rPr>
        <w:t>upplýsingum</w:t>
      </w:r>
      <w:proofErr w:type="spellEnd"/>
      <w:r w:rsidRPr="003F55B8">
        <w:rPr>
          <w:sz w:val="22"/>
          <w:szCs w:val="22"/>
        </w:rPr>
        <w:t>.</w:t>
      </w:r>
    </w:p>
    <w:p w14:paraId="4428C3CE"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Þessu</w:t>
      </w:r>
      <w:proofErr w:type="spellEnd"/>
      <w:r w:rsidRPr="003F55B8">
        <w:rPr>
          <w:sz w:val="22"/>
          <w:szCs w:val="22"/>
        </w:rPr>
        <w:t xml:space="preserve"> </w:t>
      </w:r>
      <w:proofErr w:type="spellStart"/>
      <w:r w:rsidRPr="003F55B8">
        <w:rPr>
          <w:sz w:val="22"/>
          <w:szCs w:val="22"/>
        </w:rPr>
        <w:t>lyfi</w:t>
      </w:r>
      <w:proofErr w:type="spellEnd"/>
      <w:r w:rsidRPr="003F55B8">
        <w:rPr>
          <w:sz w:val="22"/>
          <w:szCs w:val="22"/>
        </w:rPr>
        <w:t xml:space="preserve"> </w:t>
      </w:r>
      <w:proofErr w:type="spellStart"/>
      <w:r w:rsidRPr="003F55B8">
        <w:rPr>
          <w:sz w:val="22"/>
          <w:szCs w:val="22"/>
        </w:rPr>
        <w:t>hefur</w:t>
      </w:r>
      <w:proofErr w:type="spellEnd"/>
      <w:r w:rsidRPr="003F55B8">
        <w:rPr>
          <w:sz w:val="22"/>
          <w:szCs w:val="22"/>
        </w:rPr>
        <w:t xml:space="preserve"> </w:t>
      </w:r>
      <w:proofErr w:type="spellStart"/>
      <w:r w:rsidRPr="003F55B8">
        <w:rPr>
          <w:sz w:val="22"/>
          <w:szCs w:val="22"/>
        </w:rPr>
        <w:t>verið</w:t>
      </w:r>
      <w:proofErr w:type="spellEnd"/>
      <w:r w:rsidRPr="003F55B8">
        <w:rPr>
          <w:sz w:val="22"/>
          <w:szCs w:val="22"/>
        </w:rPr>
        <w:t xml:space="preserve"> </w:t>
      </w:r>
      <w:proofErr w:type="spellStart"/>
      <w:r w:rsidRPr="003F55B8">
        <w:rPr>
          <w:sz w:val="22"/>
          <w:szCs w:val="22"/>
        </w:rPr>
        <w:t>ávísað</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persónulegra</w:t>
      </w:r>
      <w:proofErr w:type="spellEnd"/>
      <w:r w:rsidRPr="003F55B8">
        <w:rPr>
          <w:sz w:val="22"/>
          <w:szCs w:val="22"/>
        </w:rPr>
        <w:t xml:space="preserve"> nota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handa</w:t>
      </w:r>
      <w:proofErr w:type="spellEnd"/>
      <w:r w:rsidRPr="003F55B8">
        <w:rPr>
          <w:sz w:val="22"/>
          <w:szCs w:val="22"/>
        </w:rPr>
        <w:t xml:space="preserve"> </w:t>
      </w:r>
      <w:proofErr w:type="spellStart"/>
      <w:r w:rsidRPr="003F55B8">
        <w:rPr>
          <w:sz w:val="22"/>
          <w:szCs w:val="22"/>
        </w:rPr>
        <w:t>barninu</w:t>
      </w:r>
      <w:proofErr w:type="spellEnd"/>
      <w:r w:rsidRPr="003F55B8">
        <w:rPr>
          <w:sz w:val="22"/>
          <w:szCs w:val="22"/>
        </w:rPr>
        <w:t xml:space="preserve"> </w:t>
      </w:r>
      <w:proofErr w:type="spellStart"/>
      <w:r w:rsidRPr="003F55B8">
        <w:rPr>
          <w:sz w:val="22"/>
          <w:szCs w:val="22"/>
        </w:rPr>
        <w:t>þínu</w:t>
      </w:r>
      <w:proofErr w:type="spellEnd"/>
      <w:r w:rsidRPr="003F55B8">
        <w:rPr>
          <w:sz w:val="22"/>
          <w:szCs w:val="22"/>
        </w:rPr>
        <w:t xml:space="preserve">. Ekki </w:t>
      </w:r>
      <w:proofErr w:type="spellStart"/>
      <w:r w:rsidRPr="003F55B8">
        <w:rPr>
          <w:sz w:val="22"/>
          <w:szCs w:val="22"/>
        </w:rPr>
        <w:t>má</w:t>
      </w:r>
      <w:proofErr w:type="spellEnd"/>
      <w:r w:rsidRPr="003F55B8">
        <w:rPr>
          <w:sz w:val="22"/>
          <w:szCs w:val="22"/>
        </w:rPr>
        <w:t xml:space="preserve"> </w:t>
      </w:r>
      <w:proofErr w:type="spellStart"/>
      <w:r w:rsidRPr="003F55B8">
        <w:rPr>
          <w:sz w:val="22"/>
          <w:szCs w:val="22"/>
        </w:rPr>
        <w:t>gefa</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 xml:space="preserve"> </w:t>
      </w:r>
      <w:proofErr w:type="spellStart"/>
      <w:r w:rsidRPr="003F55B8">
        <w:rPr>
          <w:sz w:val="22"/>
          <w:szCs w:val="22"/>
        </w:rPr>
        <w:t>öðrum</w:t>
      </w:r>
      <w:proofErr w:type="spellEnd"/>
      <w:r w:rsidRPr="003F55B8">
        <w:rPr>
          <w:sz w:val="22"/>
          <w:szCs w:val="22"/>
        </w:rPr>
        <w:t xml:space="preserve">. </w:t>
      </w:r>
      <w:proofErr w:type="spellStart"/>
      <w:r w:rsidRPr="003F55B8">
        <w:rPr>
          <w:sz w:val="22"/>
          <w:szCs w:val="22"/>
        </w:rPr>
        <w:t>Það</w:t>
      </w:r>
      <w:proofErr w:type="spellEnd"/>
      <w:r w:rsidRPr="003F55B8">
        <w:rPr>
          <w:sz w:val="22"/>
          <w:szCs w:val="22"/>
        </w:rPr>
        <w:t xml:space="preserve"> </w:t>
      </w:r>
      <w:proofErr w:type="spellStart"/>
      <w:r w:rsidRPr="003F55B8">
        <w:rPr>
          <w:sz w:val="22"/>
          <w:szCs w:val="22"/>
        </w:rPr>
        <w:t>getur</w:t>
      </w:r>
      <w:proofErr w:type="spellEnd"/>
      <w:r w:rsidRPr="003F55B8">
        <w:rPr>
          <w:sz w:val="22"/>
          <w:szCs w:val="22"/>
        </w:rPr>
        <w:t xml:space="preserve"> </w:t>
      </w:r>
      <w:proofErr w:type="spellStart"/>
      <w:r w:rsidRPr="003F55B8">
        <w:rPr>
          <w:sz w:val="22"/>
          <w:szCs w:val="22"/>
        </w:rPr>
        <w:t>valdið</w:t>
      </w:r>
      <w:proofErr w:type="spellEnd"/>
      <w:r w:rsidRPr="003F55B8">
        <w:rPr>
          <w:sz w:val="22"/>
          <w:szCs w:val="22"/>
        </w:rPr>
        <w:t xml:space="preserve"> </w:t>
      </w:r>
      <w:proofErr w:type="spellStart"/>
      <w:r w:rsidRPr="003F55B8">
        <w:rPr>
          <w:sz w:val="22"/>
          <w:szCs w:val="22"/>
        </w:rPr>
        <w:t>þeim</w:t>
      </w:r>
      <w:proofErr w:type="spellEnd"/>
      <w:r w:rsidRPr="003F55B8">
        <w:rPr>
          <w:sz w:val="22"/>
          <w:szCs w:val="22"/>
        </w:rPr>
        <w:t xml:space="preserve"> </w:t>
      </w:r>
      <w:proofErr w:type="spellStart"/>
      <w:r w:rsidRPr="003F55B8">
        <w:rPr>
          <w:sz w:val="22"/>
          <w:szCs w:val="22"/>
        </w:rPr>
        <w:t>skaða</w:t>
      </w:r>
      <w:proofErr w:type="spellEnd"/>
      <w:r w:rsidRPr="003F55B8">
        <w:rPr>
          <w:sz w:val="22"/>
          <w:szCs w:val="22"/>
        </w:rPr>
        <w:t xml:space="preserve">, </w:t>
      </w:r>
      <w:proofErr w:type="spellStart"/>
      <w:r w:rsidRPr="003F55B8">
        <w:rPr>
          <w:sz w:val="22"/>
          <w:szCs w:val="22"/>
        </w:rPr>
        <w:t>jafnvel</w:t>
      </w:r>
      <w:proofErr w:type="spellEnd"/>
      <w:r w:rsidRPr="003F55B8">
        <w:rPr>
          <w:sz w:val="22"/>
          <w:szCs w:val="22"/>
        </w:rPr>
        <w:t xml:space="preserve"> </w:t>
      </w:r>
      <w:proofErr w:type="spellStart"/>
      <w:r w:rsidRPr="003F55B8">
        <w:rPr>
          <w:sz w:val="22"/>
          <w:szCs w:val="22"/>
        </w:rPr>
        <w:t>þótt</w:t>
      </w:r>
      <w:proofErr w:type="spellEnd"/>
      <w:r w:rsidRPr="003F55B8">
        <w:rPr>
          <w:sz w:val="22"/>
          <w:szCs w:val="22"/>
        </w:rPr>
        <w:t xml:space="preserve"> um </w:t>
      </w:r>
      <w:proofErr w:type="spellStart"/>
      <w:r w:rsidRPr="003F55B8">
        <w:rPr>
          <w:sz w:val="22"/>
          <w:szCs w:val="22"/>
        </w:rPr>
        <w:t>sömu</w:t>
      </w:r>
      <w:proofErr w:type="spellEnd"/>
      <w:r w:rsidRPr="003F55B8">
        <w:rPr>
          <w:sz w:val="22"/>
          <w:szCs w:val="22"/>
        </w:rPr>
        <w:t xml:space="preserve"> </w:t>
      </w:r>
      <w:proofErr w:type="spellStart"/>
      <w:r w:rsidRPr="003F55B8">
        <w:rPr>
          <w:sz w:val="22"/>
          <w:szCs w:val="22"/>
        </w:rPr>
        <w:t>sjúkdómseinkenni</w:t>
      </w:r>
      <w:proofErr w:type="spellEnd"/>
      <w:r w:rsidRPr="003F55B8">
        <w:rPr>
          <w:sz w:val="22"/>
          <w:szCs w:val="22"/>
        </w:rPr>
        <w:t xml:space="preserve"> </w:t>
      </w:r>
      <w:proofErr w:type="spellStart"/>
      <w:r w:rsidRPr="003F55B8">
        <w:rPr>
          <w:sz w:val="22"/>
          <w:szCs w:val="22"/>
        </w:rPr>
        <w:t>sé</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ræða</w:t>
      </w:r>
      <w:proofErr w:type="spellEnd"/>
      <w:r w:rsidRPr="003F55B8">
        <w:rPr>
          <w:sz w:val="22"/>
          <w:szCs w:val="22"/>
        </w:rPr>
        <w:t>.</w:t>
      </w:r>
    </w:p>
    <w:p w14:paraId="6AEC9764"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Látið</w:t>
      </w:r>
      <w:proofErr w:type="spellEnd"/>
      <w:r w:rsidRPr="003F55B8">
        <w:rPr>
          <w:sz w:val="22"/>
          <w:szCs w:val="22"/>
        </w:rPr>
        <w:t xml:space="preserve"> </w:t>
      </w:r>
      <w:proofErr w:type="spellStart"/>
      <w:r w:rsidRPr="003F55B8">
        <w:rPr>
          <w:sz w:val="22"/>
          <w:szCs w:val="22"/>
        </w:rPr>
        <w:t>lækninn</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lyfjafræðing</w:t>
      </w:r>
      <w:proofErr w:type="spellEnd"/>
      <w:r w:rsidRPr="003F55B8">
        <w:rPr>
          <w:sz w:val="22"/>
          <w:szCs w:val="22"/>
        </w:rPr>
        <w:t xml:space="preserve"> vita um </w:t>
      </w:r>
      <w:proofErr w:type="spellStart"/>
      <w:r w:rsidRPr="003F55B8">
        <w:rPr>
          <w:sz w:val="22"/>
          <w:szCs w:val="22"/>
        </w:rPr>
        <w:t>allar</w:t>
      </w:r>
      <w:proofErr w:type="spellEnd"/>
      <w:r w:rsidRPr="003F55B8">
        <w:rPr>
          <w:sz w:val="22"/>
          <w:szCs w:val="22"/>
        </w:rPr>
        <w:t xml:space="preserve"> </w:t>
      </w:r>
      <w:proofErr w:type="spellStart"/>
      <w:r w:rsidRPr="003F55B8">
        <w:rPr>
          <w:sz w:val="22"/>
          <w:szCs w:val="22"/>
        </w:rPr>
        <w:t>aukaverkanir</w:t>
      </w:r>
      <w:proofErr w:type="spellEnd"/>
      <w:r w:rsidRPr="003F55B8">
        <w:rPr>
          <w:sz w:val="22"/>
          <w:szCs w:val="22"/>
        </w:rPr>
        <w:t xml:space="preserve">. </w:t>
      </w:r>
      <w:r w:rsidRPr="00155BA4">
        <w:rPr>
          <w:sz w:val="22"/>
          <w:szCs w:val="22"/>
          <w:lang w:val="de-CH"/>
        </w:rPr>
        <w:t xml:space="preserve">Þetta gildir einnig um aukaverkanir sem ekki er minnst á í þessum fylgiseðli. </w:t>
      </w:r>
      <w:proofErr w:type="spellStart"/>
      <w:r w:rsidRPr="003F55B8">
        <w:rPr>
          <w:sz w:val="22"/>
          <w:szCs w:val="22"/>
        </w:rPr>
        <w:t>Sjá</w:t>
      </w:r>
      <w:proofErr w:type="spellEnd"/>
      <w:r w:rsidRPr="003F55B8">
        <w:rPr>
          <w:sz w:val="22"/>
          <w:szCs w:val="22"/>
        </w:rPr>
        <w:t xml:space="preserve"> </w:t>
      </w:r>
      <w:proofErr w:type="spellStart"/>
      <w:r w:rsidRPr="003F55B8">
        <w:rPr>
          <w:sz w:val="22"/>
          <w:szCs w:val="22"/>
        </w:rPr>
        <w:t>kafla</w:t>
      </w:r>
      <w:proofErr w:type="spellEnd"/>
      <w:r w:rsidRPr="003F55B8">
        <w:rPr>
          <w:sz w:val="22"/>
          <w:szCs w:val="22"/>
        </w:rPr>
        <w:t xml:space="preserve"> 4.</w:t>
      </w:r>
    </w:p>
    <w:p w14:paraId="1178C434" w14:textId="77777777" w:rsidR="009E7479" w:rsidRPr="003F55B8" w:rsidRDefault="009E7479" w:rsidP="001B3D53">
      <w:pPr>
        <w:pStyle w:val="BodyText"/>
        <w:kinsoku w:val="0"/>
        <w:overflowPunct w:val="0"/>
      </w:pPr>
    </w:p>
    <w:p w14:paraId="610BAF84" w14:textId="77777777" w:rsidR="009E7479" w:rsidRPr="00021E7E" w:rsidRDefault="009E7479" w:rsidP="001B3D53">
      <w:pPr>
        <w:rPr>
          <w:b/>
          <w:bCs/>
          <w:lang w:val="da-DK"/>
        </w:rPr>
      </w:pPr>
      <w:r w:rsidRPr="00021E7E">
        <w:rPr>
          <w:b/>
          <w:bCs/>
          <w:lang w:val="da-DK"/>
        </w:rPr>
        <w:t>Í fylgiseðlinum eru eftirfarandi kaflar:</w:t>
      </w:r>
    </w:p>
    <w:p w14:paraId="185956BD" w14:textId="21D30ACB" w:rsidR="009E7479" w:rsidRPr="00021E7E" w:rsidRDefault="009E7479" w:rsidP="001B3D53">
      <w:pPr>
        <w:pStyle w:val="ListParagraph"/>
        <w:numPr>
          <w:ilvl w:val="0"/>
          <w:numId w:val="16"/>
        </w:numPr>
        <w:tabs>
          <w:tab w:val="left" w:pos="874"/>
        </w:tabs>
        <w:kinsoku w:val="0"/>
        <w:overflowPunct w:val="0"/>
        <w:ind w:left="567" w:hanging="567"/>
        <w:rPr>
          <w:lang w:val="da-DK"/>
        </w:rPr>
      </w:pPr>
      <w:r w:rsidRPr="00021E7E">
        <w:rPr>
          <w:lang w:val="da-DK"/>
        </w:rPr>
        <w:t>Upplýsingar um Deferasirox Mylan og við hverju það er notað</w:t>
      </w:r>
    </w:p>
    <w:p w14:paraId="366146D6" w14:textId="39BF4388" w:rsidR="009E7479" w:rsidRPr="00542A75" w:rsidRDefault="009E7479" w:rsidP="001B3D53">
      <w:pPr>
        <w:pStyle w:val="ListParagraph"/>
        <w:numPr>
          <w:ilvl w:val="0"/>
          <w:numId w:val="16"/>
        </w:numPr>
        <w:tabs>
          <w:tab w:val="left" w:pos="874"/>
        </w:tabs>
        <w:kinsoku w:val="0"/>
        <w:overflowPunct w:val="0"/>
        <w:ind w:left="567" w:hanging="567"/>
        <w:rPr>
          <w:lang w:val="es-ES"/>
        </w:rPr>
      </w:pPr>
      <w:proofErr w:type="spellStart"/>
      <w:r w:rsidRPr="00542A75">
        <w:rPr>
          <w:lang w:val="es-ES"/>
        </w:rPr>
        <w:t>Áður</w:t>
      </w:r>
      <w:proofErr w:type="spellEnd"/>
      <w:r w:rsidRPr="00542A75">
        <w:rPr>
          <w:lang w:val="es-ES"/>
        </w:rPr>
        <w:t xml:space="preserve"> en </w:t>
      </w:r>
      <w:proofErr w:type="spellStart"/>
      <w:r w:rsidRPr="00542A75">
        <w:rPr>
          <w:lang w:val="es-ES"/>
        </w:rPr>
        <w:t>byrjað</w:t>
      </w:r>
      <w:proofErr w:type="spellEnd"/>
      <w:r w:rsidRPr="00542A75">
        <w:rPr>
          <w:lang w:val="es-ES"/>
        </w:rPr>
        <w:t xml:space="preserve"> </w:t>
      </w:r>
      <w:proofErr w:type="spellStart"/>
      <w:r w:rsidRPr="00542A75">
        <w:rPr>
          <w:lang w:val="es-ES"/>
        </w:rPr>
        <w:t>er</w:t>
      </w:r>
      <w:proofErr w:type="spellEnd"/>
      <w:r w:rsidRPr="00542A75">
        <w:rPr>
          <w:lang w:val="es-ES"/>
        </w:rPr>
        <w:t xml:space="preserve"> </w:t>
      </w:r>
      <w:proofErr w:type="spellStart"/>
      <w:r w:rsidRPr="00542A75">
        <w:rPr>
          <w:lang w:val="es-ES"/>
        </w:rPr>
        <w:t>að</w:t>
      </w:r>
      <w:proofErr w:type="spellEnd"/>
      <w:r w:rsidRPr="00542A75">
        <w:rPr>
          <w:lang w:val="es-ES"/>
        </w:rPr>
        <w:t xml:space="preserve"> nota </w:t>
      </w:r>
      <w:proofErr w:type="spellStart"/>
      <w:r w:rsidRPr="00542A75">
        <w:rPr>
          <w:lang w:val="es-ES"/>
        </w:rPr>
        <w:t>Deferasirox</w:t>
      </w:r>
      <w:proofErr w:type="spellEnd"/>
      <w:r w:rsidRPr="00542A75">
        <w:rPr>
          <w:lang w:val="es-ES"/>
        </w:rPr>
        <w:t xml:space="preserve"> Mylan</w:t>
      </w:r>
    </w:p>
    <w:p w14:paraId="4CE73FBB" w14:textId="2F37795D" w:rsidR="009E7479" w:rsidRPr="00783D33" w:rsidRDefault="009E7479" w:rsidP="001B3D53">
      <w:pPr>
        <w:pStyle w:val="ListParagraph"/>
        <w:numPr>
          <w:ilvl w:val="0"/>
          <w:numId w:val="16"/>
        </w:numPr>
        <w:tabs>
          <w:tab w:val="left" w:pos="874"/>
        </w:tabs>
        <w:kinsoku w:val="0"/>
        <w:overflowPunct w:val="0"/>
        <w:ind w:left="567" w:hanging="567"/>
      </w:pPr>
      <w:proofErr w:type="spellStart"/>
      <w:r w:rsidRPr="00783D33">
        <w:t>Hvernig</w:t>
      </w:r>
      <w:proofErr w:type="spellEnd"/>
      <w:r w:rsidRPr="00783D33">
        <w:t xml:space="preserve"> nota á Deferasirox Mylan</w:t>
      </w:r>
    </w:p>
    <w:p w14:paraId="5E84C76B" w14:textId="2787A3FA" w:rsidR="009E7479" w:rsidRPr="00783D33" w:rsidRDefault="009E7479" w:rsidP="001B3D53">
      <w:pPr>
        <w:pStyle w:val="ListParagraph"/>
        <w:numPr>
          <w:ilvl w:val="0"/>
          <w:numId w:val="16"/>
        </w:numPr>
        <w:tabs>
          <w:tab w:val="left" w:pos="874"/>
        </w:tabs>
        <w:kinsoku w:val="0"/>
        <w:overflowPunct w:val="0"/>
        <w:ind w:left="567" w:hanging="567"/>
      </w:pPr>
      <w:proofErr w:type="spellStart"/>
      <w:r w:rsidRPr="00783D33">
        <w:t>Hugsanlegar</w:t>
      </w:r>
      <w:proofErr w:type="spellEnd"/>
      <w:r w:rsidRPr="00783D33">
        <w:t xml:space="preserve"> </w:t>
      </w:r>
      <w:proofErr w:type="spellStart"/>
      <w:r w:rsidRPr="00783D33">
        <w:t>aukaverkanir</w:t>
      </w:r>
      <w:proofErr w:type="spellEnd"/>
    </w:p>
    <w:p w14:paraId="26E32F96" w14:textId="5CF4D2AB" w:rsidR="009E7479" w:rsidRPr="00783D33" w:rsidRDefault="009E7479" w:rsidP="001B3D53">
      <w:pPr>
        <w:pStyle w:val="ListParagraph"/>
        <w:numPr>
          <w:ilvl w:val="0"/>
          <w:numId w:val="16"/>
        </w:numPr>
        <w:tabs>
          <w:tab w:val="left" w:pos="874"/>
        </w:tabs>
        <w:kinsoku w:val="0"/>
        <w:overflowPunct w:val="0"/>
        <w:ind w:left="567" w:hanging="567"/>
      </w:pPr>
      <w:proofErr w:type="spellStart"/>
      <w:r w:rsidRPr="00783D33">
        <w:t>Hvernig</w:t>
      </w:r>
      <w:proofErr w:type="spellEnd"/>
      <w:r w:rsidRPr="00783D33">
        <w:t xml:space="preserve"> </w:t>
      </w:r>
      <w:proofErr w:type="spellStart"/>
      <w:r w:rsidRPr="00783D33">
        <w:t>geyma</w:t>
      </w:r>
      <w:proofErr w:type="spellEnd"/>
      <w:r w:rsidRPr="00783D33">
        <w:t xml:space="preserve"> á Deferasirox Mylan</w:t>
      </w:r>
    </w:p>
    <w:p w14:paraId="74A54D8E" w14:textId="2C4157F1" w:rsidR="009E7479" w:rsidRPr="00783D33" w:rsidRDefault="009E7479" w:rsidP="001B3D53">
      <w:pPr>
        <w:pStyle w:val="ListParagraph"/>
        <w:numPr>
          <w:ilvl w:val="0"/>
          <w:numId w:val="16"/>
        </w:numPr>
        <w:tabs>
          <w:tab w:val="left" w:pos="874"/>
        </w:tabs>
        <w:kinsoku w:val="0"/>
        <w:overflowPunct w:val="0"/>
        <w:ind w:left="567" w:hanging="567"/>
      </w:pPr>
      <w:proofErr w:type="spellStart"/>
      <w:r w:rsidRPr="00783D33">
        <w:t>Pakkningar</w:t>
      </w:r>
      <w:proofErr w:type="spellEnd"/>
      <w:r w:rsidRPr="00783D33">
        <w:t xml:space="preserve"> </w:t>
      </w:r>
      <w:proofErr w:type="spellStart"/>
      <w:r w:rsidRPr="00783D33">
        <w:t>og</w:t>
      </w:r>
      <w:proofErr w:type="spellEnd"/>
      <w:r w:rsidRPr="00783D33">
        <w:t xml:space="preserve"> </w:t>
      </w:r>
      <w:proofErr w:type="spellStart"/>
      <w:r w:rsidRPr="00783D33">
        <w:t>aðrar</w:t>
      </w:r>
      <w:proofErr w:type="spellEnd"/>
      <w:r w:rsidRPr="00783D33">
        <w:t xml:space="preserve"> </w:t>
      </w:r>
      <w:proofErr w:type="spellStart"/>
      <w:r w:rsidRPr="00783D33">
        <w:t>upplýsingar</w:t>
      </w:r>
      <w:proofErr w:type="spellEnd"/>
    </w:p>
    <w:p w14:paraId="049D260B" w14:textId="77777777" w:rsidR="009E7479" w:rsidRPr="003F55B8" w:rsidRDefault="009E7479" w:rsidP="001B3D53">
      <w:pPr>
        <w:pStyle w:val="BodyText"/>
        <w:kinsoku w:val="0"/>
        <w:overflowPunct w:val="0"/>
      </w:pPr>
    </w:p>
    <w:p w14:paraId="690CE2F0" w14:textId="77777777" w:rsidR="00D2602F" w:rsidRPr="003F55B8" w:rsidRDefault="00D2602F" w:rsidP="001B3D53">
      <w:pPr>
        <w:pStyle w:val="BodyText"/>
        <w:kinsoku w:val="0"/>
        <w:overflowPunct w:val="0"/>
      </w:pPr>
    </w:p>
    <w:p w14:paraId="6DD59149" w14:textId="730D0486" w:rsidR="00765693" w:rsidRPr="00021E7E" w:rsidRDefault="00671B09" w:rsidP="001B3D53">
      <w:pPr>
        <w:keepNext/>
        <w:tabs>
          <w:tab w:val="left" w:pos="874"/>
        </w:tabs>
        <w:kinsoku w:val="0"/>
        <w:ind w:left="567" w:hanging="567"/>
        <w:rPr>
          <w:b/>
          <w:bCs/>
          <w:lang w:val="da-DK"/>
        </w:rPr>
      </w:pPr>
      <w:r w:rsidRPr="00021E7E">
        <w:rPr>
          <w:b/>
          <w:bCs/>
          <w:lang w:val="da-DK"/>
        </w:rPr>
        <w:t>1.</w:t>
      </w:r>
      <w:r w:rsidRPr="00021E7E">
        <w:rPr>
          <w:b/>
          <w:bCs/>
          <w:lang w:val="da-DK"/>
        </w:rPr>
        <w:tab/>
      </w:r>
      <w:r w:rsidR="009E7479" w:rsidRPr="00021E7E">
        <w:rPr>
          <w:b/>
          <w:bCs/>
          <w:lang w:val="da-DK"/>
        </w:rPr>
        <w:t xml:space="preserve">Upplýsingar um Deferasirox Mylan og við hverju það er notað </w:t>
      </w:r>
    </w:p>
    <w:p w14:paraId="1733DF99" w14:textId="77777777" w:rsidR="00765693" w:rsidRPr="00021E7E" w:rsidRDefault="00765693" w:rsidP="001B3D53">
      <w:pPr>
        <w:rPr>
          <w:lang w:val="da-DK"/>
        </w:rPr>
      </w:pPr>
    </w:p>
    <w:p w14:paraId="1BC92560" w14:textId="353396FB" w:rsidR="009E7479" w:rsidRPr="00021E7E" w:rsidRDefault="009E7479" w:rsidP="001B3D53">
      <w:pPr>
        <w:rPr>
          <w:b/>
          <w:bCs/>
          <w:lang w:val="da-DK"/>
        </w:rPr>
      </w:pPr>
      <w:r w:rsidRPr="00021E7E">
        <w:rPr>
          <w:b/>
          <w:bCs/>
          <w:lang w:val="da-DK"/>
        </w:rPr>
        <w:t>Hvað Deferasirox Mylan er</w:t>
      </w:r>
    </w:p>
    <w:p w14:paraId="0EABA241" w14:textId="77777777" w:rsidR="009E7479" w:rsidRPr="00021E7E" w:rsidRDefault="009E7479" w:rsidP="001B3D53">
      <w:pPr>
        <w:pStyle w:val="BodyText"/>
        <w:kinsoku w:val="0"/>
        <w:overflowPunct w:val="0"/>
        <w:rPr>
          <w:lang w:val="da-DK"/>
        </w:rPr>
      </w:pPr>
      <w:r w:rsidRPr="00021E7E">
        <w:rPr>
          <w:lang w:val="da-DK"/>
        </w:rPr>
        <w:t>Deferasirox Mylan inniheldur virka efnið deferasirox. Það klóbindur járn og er notað til að fjarlægja umframjárn úr líkamanum (einnig kallað járnofhleðsla). Það fangar og fjarlægir umframjárn, sem síðan skilst svo aðallega út úr líkamanum í hægðum.</w:t>
      </w:r>
    </w:p>
    <w:p w14:paraId="697C4AF0" w14:textId="77777777" w:rsidR="009E7479" w:rsidRPr="00021E7E" w:rsidRDefault="009E7479" w:rsidP="001B3D53">
      <w:pPr>
        <w:pStyle w:val="BodyText"/>
        <w:kinsoku w:val="0"/>
        <w:overflowPunct w:val="0"/>
        <w:rPr>
          <w:lang w:val="da-DK"/>
        </w:rPr>
      </w:pPr>
    </w:p>
    <w:p w14:paraId="6053C349" w14:textId="77777777" w:rsidR="009E7479" w:rsidRPr="003F55B8" w:rsidRDefault="009E7479" w:rsidP="001B3D53">
      <w:pPr>
        <w:rPr>
          <w:b/>
          <w:bCs/>
          <w:lang w:val="es-ES"/>
        </w:rPr>
      </w:pPr>
      <w:proofErr w:type="spellStart"/>
      <w:r w:rsidRPr="003F55B8">
        <w:rPr>
          <w:b/>
          <w:bCs/>
          <w:lang w:val="es-ES"/>
        </w:rPr>
        <w:t>Við</w:t>
      </w:r>
      <w:proofErr w:type="spellEnd"/>
      <w:r w:rsidRPr="003F55B8">
        <w:rPr>
          <w:b/>
          <w:bCs/>
          <w:lang w:val="es-ES"/>
        </w:rPr>
        <w:t xml:space="preserve"> </w:t>
      </w:r>
      <w:proofErr w:type="spellStart"/>
      <w:r w:rsidRPr="003F55B8">
        <w:rPr>
          <w:b/>
          <w:bCs/>
          <w:lang w:val="es-ES"/>
        </w:rPr>
        <w:t>hverju</w:t>
      </w:r>
      <w:proofErr w:type="spellEnd"/>
      <w:r w:rsidRPr="003F55B8">
        <w:rPr>
          <w:b/>
          <w:bCs/>
          <w:lang w:val="es-ES"/>
        </w:rPr>
        <w:t xml:space="preserve"> </w:t>
      </w:r>
      <w:proofErr w:type="spellStart"/>
      <w:r w:rsidRPr="003F55B8">
        <w:rPr>
          <w:b/>
          <w:bCs/>
          <w:lang w:val="es-ES"/>
        </w:rPr>
        <w:t>Deferasirox</w:t>
      </w:r>
      <w:proofErr w:type="spellEnd"/>
      <w:r w:rsidRPr="003F55B8">
        <w:rPr>
          <w:b/>
          <w:bCs/>
          <w:lang w:val="es-ES"/>
        </w:rPr>
        <w:t xml:space="preserve"> Mylan </w:t>
      </w:r>
      <w:proofErr w:type="spellStart"/>
      <w:r w:rsidRPr="003F55B8">
        <w:rPr>
          <w:b/>
          <w:bCs/>
          <w:lang w:val="es-ES"/>
        </w:rPr>
        <w:t>er</w:t>
      </w:r>
      <w:proofErr w:type="spellEnd"/>
      <w:r w:rsidRPr="003F55B8">
        <w:rPr>
          <w:b/>
          <w:bCs/>
          <w:lang w:val="es-ES"/>
        </w:rPr>
        <w:t xml:space="preserve"> </w:t>
      </w:r>
      <w:proofErr w:type="spellStart"/>
      <w:r w:rsidRPr="003F55B8">
        <w:rPr>
          <w:b/>
          <w:bCs/>
          <w:lang w:val="es-ES"/>
        </w:rPr>
        <w:t>notað</w:t>
      </w:r>
      <w:proofErr w:type="spellEnd"/>
    </w:p>
    <w:p w14:paraId="0877A928" w14:textId="77777777" w:rsidR="009E7479" w:rsidRPr="003F55B8" w:rsidRDefault="009E7479" w:rsidP="001B3D53">
      <w:pPr>
        <w:pStyle w:val="BodyText"/>
        <w:kinsoku w:val="0"/>
        <w:overflowPunct w:val="0"/>
        <w:rPr>
          <w:lang w:val="es-ES"/>
        </w:rPr>
      </w:pPr>
      <w:proofErr w:type="spellStart"/>
      <w:r w:rsidRPr="003F55B8">
        <w:rPr>
          <w:lang w:val="es-ES"/>
        </w:rPr>
        <w:t>Endurteknar</w:t>
      </w:r>
      <w:proofErr w:type="spellEnd"/>
      <w:r w:rsidRPr="003F55B8">
        <w:rPr>
          <w:lang w:val="es-ES"/>
        </w:rPr>
        <w:t xml:space="preserve"> </w:t>
      </w:r>
      <w:proofErr w:type="spellStart"/>
      <w:r w:rsidRPr="003F55B8">
        <w:rPr>
          <w:lang w:val="es-ES"/>
        </w:rPr>
        <w:t>blóðgjafir</w:t>
      </w:r>
      <w:proofErr w:type="spellEnd"/>
      <w:r w:rsidRPr="003F55B8">
        <w:rPr>
          <w:lang w:val="es-ES"/>
        </w:rPr>
        <w:t xml:space="preserve"> geta </w:t>
      </w:r>
      <w:proofErr w:type="spellStart"/>
      <w:r w:rsidRPr="003F55B8">
        <w:rPr>
          <w:lang w:val="es-ES"/>
        </w:rPr>
        <w:t>verið</w:t>
      </w:r>
      <w:proofErr w:type="spellEnd"/>
      <w:r w:rsidRPr="003F55B8">
        <w:rPr>
          <w:lang w:val="es-ES"/>
        </w:rPr>
        <w:t xml:space="preserve"> </w:t>
      </w:r>
      <w:proofErr w:type="spellStart"/>
      <w:r w:rsidRPr="003F55B8">
        <w:rPr>
          <w:lang w:val="es-ES"/>
        </w:rPr>
        <w:t>nauðsynlegar</w:t>
      </w:r>
      <w:proofErr w:type="spellEnd"/>
      <w:r w:rsidRPr="003F55B8">
        <w:rPr>
          <w:lang w:val="es-ES"/>
        </w:rPr>
        <w:t xml:space="preserve"> </w:t>
      </w:r>
      <w:proofErr w:type="spellStart"/>
      <w:r w:rsidRPr="003F55B8">
        <w:rPr>
          <w:lang w:val="es-ES"/>
        </w:rPr>
        <w:t>sjúklingum</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ýmsar</w:t>
      </w:r>
      <w:proofErr w:type="spellEnd"/>
      <w:r w:rsidRPr="003F55B8">
        <w:rPr>
          <w:lang w:val="es-ES"/>
        </w:rPr>
        <w:t xml:space="preserve"> </w:t>
      </w:r>
      <w:proofErr w:type="spellStart"/>
      <w:r w:rsidRPr="003F55B8">
        <w:rPr>
          <w:lang w:val="es-ES"/>
        </w:rPr>
        <w:t>tegundir</w:t>
      </w:r>
      <w:proofErr w:type="spellEnd"/>
      <w:r w:rsidRPr="003F55B8">
        <w:rPr>
          <w:lang w:val="es-ES"/>
        </w:rPr>
        <w:t xml:space="preserve"> </w:t>
      </w:r>
      <w:proofErr w:type="spellStart"/>
      <w:r w:rsidRPr="003F55B8">
        <w:rPr>
          <w:lang w:val="es-ES"/>
        </w:rPr>
        <w:t>blóðleysis</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dæmis</w:t>
      </w:r>
      <w:proofErr w:type="spellEnd"/>
      <w:r w:rsidRPr="003F55B8">
        <w:rPr>
          <w:lang w:val="es-ES"/>
        </w:rPr>
        <w:t xml:space="preserve"> </w:t>
      </w:r>
      <w:proofErr w:type="spellStart"/>
      <w:r w:rsidRPr="003F55B8">
        <w:rPr>
          <w:lang w:val="es-ES"/>
        </w:rPr>
        <w:t>dvergkornablóðleysi</w:t>
      </w:r>
      <w:proofErr w:type="spellEnd"/>
      <w:r w:rsidRPr="003F55B8">
        <w:rPr>
          <w:lang w:val="es-ES"/>
        </w:rPr>
        <w:t xml:space="preserve">, </w:t>
      </w:r>
      <w:proofErr w:type="spellStart"/>
      <w:r w:rsidRPr="003F55B8">
        <w:rPr>
          <w:lang w:val="es-ES"/>
        </w:rPr>
        <w:t>sigðkornablóðleysi</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mergrangvaxtarheilkenni</w:t>
      </w:r>
      <w:proofErr w:type="spellEnd"/>
      <w:r w:rsidRPr="003F55B8">
        <w:rPr>
          <w:lang w:val="es-ES"/>
        </w:rPr>
        <w:t xml:space="preserve">). </w:t>
      </w:r>
      <w:proofErr w:type="spellStart"/>
      <w:r w:rsidRPr="003F55B8">
        <w:rPr>
          <w:lang w:val="es-ES"/>
        </w:rPr>
        <w:t>Endurteknar</w:t>
      </w:r>
      <w:proofErr w:type="spellEnd"/>
      <w:r w:rsidRPr="003F55B8">
        <w:rPr>
          <w:lang w:val="es-ES"/>
        </w:rPr>
        <w:t xml:space="preserve"> </w:t>
      </w:r>
      <w:proofErr w:type="spellStart"/>
      <w:r w:rsidRPr="003F55B8">
        <w:rPr>
          <w:lang w:val="es-ES"/>
        </w:rPr>
        <w:t>blóðgjafir</w:t>
      </w:r>
      <w:proofErr w:type="spellEnd"/>
      <w:r w:rsidRPr="003F55B8">
        <w:rPr>
          <w:lang w:val="es-ES"/>
        </w:rPr>
        <w:t xml:space="preserve"> geta </w:t>
      </w:r>
      <w:proofErr w:type="spellStart"/>
      <w:r w:rsidRPr="003F55B8">
        <w:rPr>
          <w:lang w:val="es-ES"/>
        </w:rPr>
        <w:t>hins</w:t>
      </w:r>
      <w:proofErr w:type="spellEnd"/>
      <w:r w:rsidRPr="003F55B8">
        <w:rPr>
          <w:lang w:val="es-ES"/>
        </w:rPr>
        <w:t xml:space="preserve"> </w:t>
      </w:r>
      <w:proofErr w:type="spellStart"/>
      <w:r w:rsidRPr="003F55B8">
        <w:rPr>
          <w:lang w:val="es-ES"/>
        </w:rPr>
        <w:t>vegar</w:t>
      </w:r>
      <w:proofErr w:type="spellEnd"/>
      <w:r w:rsidRPr="003F55B8">
        <w:rPr>
          <w:lang w:val="es-ES"/>
        </w:rPr>
        <w:t xml:space="preserve"> </w:t>
      </w:r>
      <w:proofErr w:type="spellStart"/>
      <w:r w:rsidRPr="003F55B8">
        <w:rPr>
          <w:lang w:val="es-ES"/>
        </w:rPr>
        <w:t>valdið</w:t>
      </w:r>
      <w:proofErr w:type="spellEnd"/>
      <w:r w:rsidRPr="003F55B8">
        <w:rPr>
          <w:lang w:val="es-ES"/>
        </w:rPr>
        <w:t xml:space="preserve"> </w:t>
      </w:r>
      <w:proofErr w:type="spellStart"/>
      <w:r w:rsidRPr="003F55B8">
        <w:rPr>
          <w:lang w:val="es-ES"/>
        </w:rPr>
        <w:t>því</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of</w:t>
      </w:r>
      <w:proofErr w:type="spellEnd"/>
      <w:r w:rsidRPr="003F55B8">
        <w:rPr>
          <w:lang w:val="es-ES"/>
        </w:rPr>
        <w:t xml:space="preserve"> </w:t>
      </w:r>
      <w:proofErr w:type="spellStart"/>
      <w:r w:rsidRPr="003F55B8">
        <w:rPr>
          <w:lang w:val="es-ES"/>
        </w:rPr>
        <w:t>mikið</w:t>
      </w:r>
      <w:proofErr w:type="spellEnd"/>
      <w:r w:rsidRPr="003F55B8">
        <w:rPr>
          <w:lang w:val="es-ES"/>
        </w:rPr>
        <w:t xml:space="preserve"> </w:t>
      </w:r>
      <w:proofErr w:type="spellStart"/>
      <w:r w:rsidRPr="003F55B8">
        <w:rPr>
          <w:lang w:val="es-ES"/>
        </w:rPr>
        <w:t>járn</w:t>
      </w:r>
      <w:proofErr w:type="spellEnd"/>
      <w:r w:rsidRPr="003F55B8">
        <w:rPr>
          <w:lang w:val="es-ES"/>
        </w:rPr>
        <w:t xml:space="preserve"> </w:t>
      </w:r>
      <w:proofErr w:type="spellStart"/>
      <w:r w:rsidRPr="003F55B8">
        <w:rPr>
          <w:lang w:val="es-ES"/>
        </w:rPr>
        <w:t>hleðst</w:t>
      </w:r>
      <w:proofErr w:type="spellEnd"/>
      <w:r w:rsidRPr="003F55B8">
        <w:rPr>
          <w:lang w:val="es-ES"/>
        </w:rPr>
        <w:t xml:space="preserve"> </w:t>
      </w:r>
      <w:proofErr w:type="spellStart"/>
      <w:r w:rsidRPr="003F55B8">
        <w:rPr>
          <w:lang w:val="es-ES"/>
        </w:rPr>
        <w:t>upp</w:t>
      </w:r>
      <w:proofErr w:type="spellEnd"/>
      <w:r w:rsidRPr="003F55B8">
        <w:rPr>
          <w:lang w:val="es-ES"/>
        </w:rPr>
        <w:t xml:space="preserve"> í </w:t>
      </w:r>
      <w:proofErr w:type="spellStart"/>
      <w:r w:rsidRPr="003F55B8">
        <w:rPr>
          <w:lang w:val="es-ES"/>
        </w:rPr>
        <w:t>líkamanum</w:t>
      </w:r>
      <w:proofErr w:type="spellEnd"/>
      <w:r w:rsidRPr="003F55B8">
        <w:rPr>
          <w:lang w:val="es-ES"/>
        </w:rPr>
        <w:t xml:space="preserve">. </w:t>
      </w:r>
      <w:proofErr w:type="spellStart"/>
      <w:r w:rsidRPr="003F55B8">
        <w:rPr>
          <w:lang w:val="es-ES"/>
        </w:rPr>
        <w:t>Þetta</w:t>
      </w:r>
      <w:proofErr w:type="spellEnd"/>
      <w:r w:rsidRPr="003F55B8">
        <w:rPr>
          <w:lang w:val="es-ES"/>
        </w:rPr>
        <w:t xml:space="preserve"> </w:t>
      </w:r>
      <w:proofErr w:type="spellStart"/>
      <w:r w:rsidRPr="003F55B8">
        <w:rPr>
          <w:lang w:val="es-ES"/>
        </w:rPr>
        <w:t>gerist</w:t>
      </w:r>
      <w:proofErr w:type="spellEnd"/>
      <w:r w:rsidRPr="003F55B8">
        <w:rPr>
          <w:lang w:val="es-ES"/>
        </w:rPr>
        <w:t xml:space="preserve"> </w:t>
      </w:r>
      <w:proofErr w:type="spellStart"/>
      <w:r w:rsidRPr="003F55B8">
        <w:rPr>
          <w:lang w:val="es-ES"/>
        </w:rPr>
        <w:t>vegna</w:t>
      </w:r>
      <w:proofErr w:type="spellEnd"/>
      <w:r w:rsidRPr="003F55B8">
        <w:rPr>
          <w:lang w:val="es-ES"/>
        </w:rPr>
        <w:t xml:space="preserve"> </w:t>
      </w:r>
      <w:proofErr w:type="spellStart"/>
      <w:r w:rsidRPr="003F55B8">
        <w:rPr>
          <w:lang w:val="es-ES"/>
        </w:rPr>
        <w:t>þess</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blóðið</w:t>
      </w:r>
      <w:proofErr w:type="spellEnd"/>
      <w:r w:rsidRPr="003F55B8">
        <w:rPr>
          <w:lang w:val="es-ES"/>
        </w:rPr>
        <w:t xml:space="preserve"> </w:t>
      </w:r>
      <w:proofErr w:type="spellStart"/>
      <w:r w:rsidRPr="003F55B8">
        <w:rPr>
          <w:lang w:val="es-ES"/>
        </w:rPr>
        <w:t>inniheldur</w:t>
      </w:r>
      <w:proofErr w:type="spellEnd"/>
      <w:r w:rsidRPr="003F55B8">
        <w:rPr>
          <w:lang w:val="es-ES"/>
        </w:rPr>
        <w:t xml:space="preserve"> </w:t>
      </w:r>
      <w:proofErr w:type="spellStart"/>
      <w:r w:rsidRPr="003F55B8">
        <w:rPr>
          <w:lang w:val="es-ES"/>
        </w:rPr>
        <w:t>járn</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líkaminn</w:t>
      </w:r>
      <w:proofErr w:type="spellEnd"/>
      <w:r w:rsidRPr="003F55B8">
        <w:rPr>
          <w:lang w:val="es-ES"/>
        </w:rPr>
        <w:t xml:space="preserve"> </w:t>
      </w:r>
      <w:proofErr w:type="spellStart"/>
      <w:r w:rsidRPr="003F55B8">
        <w:rPr>
          <w:lang w:val="es-ES"/>
        </w:rPr>
        <w:t>getur</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náttúrulegum</w:t>
      </w:r>
      <w:proofErr w:type="spellEnd"/>
      <w:r w:rsidRPr="003F55B8">
        <w:rPr>
          <w:lang w:val="es-ES"/>
        </w:rPr>
        <w:t xml:space="preserve"> </w:t>
      </w:r>
      <w:proofErr w:type="spellStart"/>
      <w:r w:rsidRPr="003F55B8">
        <w:rPr>
          <w:lang w:val="es-ES"/>
        </w:rPr>
        <w:t>hætti</w:t>
      </w:r>
      <w:proofErr w:type="spellEnd"/>
      <w:r w:rsidRPr="003F55B8">
        <w:rPr>
          <w:lang w:val="es-ES"/>
        </w:rPr>
        <w:t xml:space="preserve"> </w:t>
      </w:r>
      <w:proofErr w:type="spellStart"/>
      <w:r w:rsidRPr="003F55B8">
        <w:rPr>
          <w:lang w:val="es-ES"/>
        </w:rPr>
        <w:t>losað</w:t>
      </w:r>
      <w:proofErr w:type="spellEnd"/>
      <w:r w:rsidRPr="003F55B8">
        <w:rPr>
          <w:lang w:val="es-ES"/>
        </w:rPr>
        <w:t xml:space="preserve"> </w:t>
      </w:r>
      <w:proofErr w:type="spellStart"/>
      <w:r w:rsidRPr="003F55B8">
        <w:rPr>
          <w:lang w:val="es-ES"/>
        </w:rPr>
        <w:t>sig</w:t>
      </w:r>
      <w:proofErr w:type="spellEnd"/>
      <w:r w:rsidRPr="003F55B8">
        <w:rPr>
          <w:lang w:val="es-ES"/>
        </w:rPr>
        <w:t xml:space="preserve"> </w:t>
      </w:r>
      <w:proofErr w:type="spellStart"/>
      <w:r w:rsidRPr="003F55B8">
        <w:rPr>
          <w:lang w:val="es-ES"/>
        </w:rPr>
        <w:t>við</w:t>
      </w:r>
      <w:proofErr w:type="spellEnd"/>
      <w:r w:rsidRPr="003F55B8">
        <w:rPr>
          <w:lang w:val="es-ES"/>
        </w:rPr>
        <w:t xml:space="preserve"> </w:t>
      </w:r>
      <w:proofErr w:type="spellStart"/>
      <w:r w:rsidRPr="003F55B8">
        <w:rPr>
          <w:lang w:val="es-ES"/>
        </w:rPr>
        <w:t>það</w:t>
      </w:r>
      <w:proofErr w:type="spellEnd"/>
      <w:r w:rsidRPr="003F55B8">
        <w:rPr>
          <w:lang w:val="es-ES"/>
        </w:rPr>
        <w:t xml:space="preserve"> </w:t>
      </w:r>
      <w:proofErr w:type="spellStart"/>
      <w:r w:rsidRPr="003F55B8">
        <w:rPr>
          <w:lang w:val="es-ES"/>
        </w:rPr>
        <w:t>umframjárn</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hann</w:t>
      </w:r>
      <w:proofErr w:type="spellEnd"/>
      <w:r w:rsidRPr="003F55B8">
        <w:rPr>
          <w:lang w:val="es-ES"/>
        </w:rPr>
        <w:t xml:space="preserve"> </w:t>
      </w:r>
      <w:proofErr w:type="spellStart"/>
      <w:r w:rsidRPr="003F55B8">
        <w:rPr>
          <w:lang w:val="es-ES"/>
        </w:rPr>
        <w:t>fær</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blóðgjöfunum</w:t>
      </w:r>
      <w:proofErr w:type="spellEnd"/>
      <w:r w:rsidRPr="003F55B8">
        <w:rPr>
          <w:lang w:val="es-ES"/>
        </w:rPr>
        <w:t xml:space="preserve">. </w:t>
      </w:r>
      <w:proofErr w:type="spellStart"/>
      <w:r w:rsidRPr="003F55B8">
        <w:rPr>
          <w:lang w:val="es-ES"/>
        </w:rPr>
        <w:t>Járn</w:t>
      </w:r>
      <w:proofErr w:type="spellEnd"/>
      <w:r w:rsidRPr="003F55B8">
        <w:rPr>
          <w:lang w:val="es-ES"/>
        </w:rPr>
        <w:t xml:space="preserve"> </w:t>
      </w:r>
      <w:proofErr w:type="spellStart"/>
      <w:r w:rsidRPr="003F55B8">
        <w:rPr>
          <w:lang w:val="es-ES"/>
        </w:rPr>
        <w:t>getur</w:t>
      </w:r>
      <w:proofErr w:type="spellEnd"/>
      <w:r w:rsidRPr="003F55B8">
        <w:rPr>
          <w:lang w:val="es-ES"/>
        </w:rPr>
        <w:t xml:space="preserve"> </w:t>
      </w:r>
      <w:proofErr w:type="spellStart"/>
      <w:r w:rsidRPr="003F55B8">
        <w:rPr>
          <w:lang w:val="es-ES"/>
        </w:rPr>
        <w:t>einnig</w:t>
      </w:r>
      <w:proofErr w:type="spellEnd"/>
      <w:r w:rsidRPr="003F55B8">
        <w:rPr>
          <w:lang w:val="es-ES"/>
        </w:rPr>
        <w:t xml:space="preserve"> </w:t>
      </w:r>
      <w:proofErr w:type="spellStart"/>
      <w:r w:rsidRPr="003F55B8">
        <w:rPr>
          <w:lang w:val="es-ES"/>
        </w:rPr>
        <w:t>hlaðist</w:t>
      </w:r>
      <w:proofErr w:type="spellEnd"/>
      <w:r w:rsidRPr="003F55B8">
        <w:rPr>
          <w:lang w:val="es-ES"/>
        </w:rPr>
        <w:t xml:space="preserve"> </w:t>
      </w:r>
      <w:proofErr w:type="spellStart"/>
      <w:r w:rsidRPr="003F55B8">
        <w:rPr>
          <w:lang w:val="es-ES"/>
        </w:rPr>
        <w:t>upp</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tímanum</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sjúklingum</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dvergkornablóðleysi</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háð</w:t>
      </w:r>
      <w:proofErr w:type="spellEnd"/>
      <w:r w:rsidRPr="003F55B8">
        <w:rPr>
          <w:lang w:val="es-ES"/>
        </w:rPr>
        <w:t xml:space="preserve"> </w:t>
      </w:r>
      <w:proofErr w:type="spellStart"/>
      <w:r w:rsidRPr="003F55B8">
        <w:rPr>
          <w:lang w:val="es-ES"/>
        </w:rPr>
        <w:t>blóðgjöfum</w:t>
      </w:r>
      <w:proofErr w:type="spellEnd"/>
      <w:r w:rsidRPr="003F55B8">
        <w:rPr>
          <w:lang w:val="es-ES"/>
        </w:rPr>
        <w:t xml:space="preserve">, </w:t>
      </w:r>
      <w:proofErr w:type="spellStart"/>
      <w:r w:rsidRPr="003F55B8">
        <w:rPr>
          <w:lang w:val="es-ES"/>
        </w:rPr>
        <w:t>einkum</w:t>
      </w:r>
      <w:proofErr w:type="spellEnd"/>
      <w:r w:rsidRPr="003F55B8">
        <w:rPr>
          <w:lang w:val="es-ES"/>
        </w:rPr>
        <w:t xml:space="preserve"> </w:t>
      </w:r>
      <w:proofErr w:type="spellStart"/>
      <w:r w:rsidRPr="003F55B8">
        <w:rPr>
          <w:lang w:val="es-ES"/>
        </w:rPr>
        <w:t>vegna</w:t>
      </w:r>
      <w:proofErr w:type="spellEnd"/>
      <w:r w:rsidRPr="003F55B8">
        <w:rPr>
          <w:lang w:val="es-ES"/>
        </w:rPr>
        <w:t xml:space="preserve"> </w:t>
      </w:r>
      <w:proofErr w:type="spellStart"/>
      <w:r w:rsidRPr="003F55B8">
        <w:rPr>
          <w:lang w:val="es-ES"/>
        </w:rPr>
        <w:t>aukins</w:t>
      </w:r>
      <w:proofErr w:type="spellEnd"/>
      <w:r w:rsidRPr="003F55B8">
        <w:rPr>
          <w:lang w:val="es-ES"/>
        </w:rPr>
        <w:t xml:space="preserve"> </w:t>
      </w:r>
      <w:proofErr w:type="spellStart"/>
      <w:r w:rsidRPr="003F55B8">
        <w:rPr>
          <w:lang w:val="es-ES"/>
        </w:rPr>
        <w:t>frásogs</w:t>
      </w:r>
      <w:proofErr w:type="spellEnd"/>
      <w:r w:rsidRPr="003F55B8">
        <w:rPr>
          <w:lang w:val="es-ES"/>
        </w:rPr>
        <w:t xml:space="preserve"> </w:t>
      </w:r>
      <w:proofErr w:type="spellStart"/>
      <w:r w:rsidRPr="003F55B8">
        <w:rPr>
          <w:lang w:val="es-ES"/>
        </w:rPr>
        <w:t>járns</w:t>
      </w:r>
      <w:proofErr w:type="spellEnd"/>
      <w:r w:rsidRPr="003F55B8">
        <w:rPr>
          <w:lang w:val="es-ES"/>
        </w:rPr>
        <w:t xml:space="preserve"> </w:t>
      </w:r>
      <w:proofErr w:type="spellStart"/>
      <w:r w:rsidRPr="003F55B8">
        <w:rPr>
          <w:lang w:val="es-ES"/>
        </w:rPr>
        <w:t>úr</w:t>
      </w:r>
      <w:proofErr w:type="spellEnd"/>
      <w:r w:rsidRPr="003F55B8">
        <w:rPr>
          <w:lang w:val="es-ES"/>
        </w:rPr>
        <w:t xml:space="preserve"> </w:t>
      </w:r>
      <w:proofErr w:type="spellStart"/>
      <w:r w:rsidRPr="003F55B8">
        <w:rPr>
          <w:lang w:val="es-ES"/>
        </w:rPr>
        <w:t>fæðunni</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svörun</w:t>
      </w:r>
      <w:proofErr w:type="spellEnd"/>
      <w:r w:rsidRPr="003F55B8">
        <w:rPr>
          <w:lang w:val="es-ES"/>
        </w:rPr>
        <w:t xml:space="preserve"> </w:t>
      </w:r>
      <w:proofErr w:type="spellStart"/>
      <w:r w:rsidRPr="003F55B8">
        <w:rPr>
          <w:lang w:val="es-ES"/>
        </w:rPr>
        <w:t>líkamans</w:t>
      </w:r>
      <w:proofErr w:type="spellEnd"/>
      <w:r w:rsidRPr="003F55B8">
        <w:rPr>
          <w:lang w:val="es-ES"/>
        </w:rPr>
        <w:t xml:space="preserve"> </w:t>
      </w:r>
      <w:proofErr w:type="spellStart"/>
      <w:r w:rsidRPr="003F55B8">
        <w:rPr>
          <w:lang w:val="es-ES"/>
        </w:rPr>
        <w:t>við</w:t>
      </w:r>
      <w:proofErr w:type="spellEnd"/>
      <w:r w:rsidRPr="003F55B8">
        <w:rPr>
          <w:lang w:val="es-ES"/>
        </w:rPr>
        <w:t xml:space="preserve"> </w:t>
      </w:r>
      <w:proofErr w:type="spellStart"/>
      <w:r w:rsidRPr="003F55B8">
        <w:rPr>
          <w:lang w:val="es-ES"/>
        </w:rPr>
        <w:t>of</w:t>
      </w:r>
      <w:proofErr w:type="spellEnd"/>
      <w:r w:rsidRPr="003F55B8">
        <w:rPr>
          <w:lang w:val="es-ES"/>
        </w:rPr>
        <w:t xml:space="preserve"> </w:t>
      </w:r>
      <w:proofErr w:type="spellStart"/>
      <w:r w:rsidRPr="003F55B8">
        <w:rPr>
          <w:lang w:val="es-ES"/>
        </w:rPr>
        <w:t>fáum</w:t>
      </w:r>
      <w:proofErr w:type="spellEnd"/>
      <w:r w:rsidRPr="003F55B8">
        <w:rPr>
          <w:lang w:val="es-ES"/>
        </w:rPr>
        <w:t xml:space="preserve"> </w:t>
      </w:r>
      <w:proofErr w:type="spellStart"/>
      <w:r w:rsidRPr="003F55B8">
        <w:rPr>
          <w:lang w:val="es-ES"/>
        </w:rPr>
        <w:t>blóðfrumum</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tímanum</w:t>
      </w:r>
      <w:proofErr w:type="spellEnd"/>
      <w:r w:rsidRPr="003F55B8">
        <w:rPr>
          <w:lang w:val="es-ES"/>
        </w:rPr>
        <w:t xml:space="preserve"> </w:t>
      </w:r>
      <w:proofErr w:type="spellStart"/>
      <w:r w:rsidRPr="003F55B8">
        <w:rPr>
          <w:lang w:val="es-ES"/>
        </w:rPr>
        <w:t>getur</w:t>
      </w:r>
      <w:proofErr w:type="spellEnd"/>
      <w:r w:rsidRPr="003F55B8">
        <w:rPr>
          <w:lang w:val="es-ES"/>
        </w:rPr>
        <w:t xml:space="preserve"> </w:t>
      </w:r>
      <w:proofErr w:type="spellStart"/>
      <w:r w:rsidRPr="003F55B8">
        <w:rPr>
          <w:lang w:val="es-ES"/>
        </w:rPr>
        <w:t>of</w:t>
      </w:r>
      <w:proofErr w:type="spellEnd"/>
      <w:r w:rsidRPr="003F55B8">
        <w:rPr>
          <w:lang w:val="es-ES"/>
        </w:rPr>
        <w:t xml:space="preserve"> </w:t>
      </w:r>
      <w:proofErr w:type="spellStart"/>
      <w:r w:rsidRPr="003F55B8">
        <w:rPr>
          <w:lang w:val="es-ES"/>
        </w:rPr>
        <w:t>mikið</w:t>
      </w:r>
      <w:proofErr w:type="spellEnd"/>
      <w:r w:rsidRPr="003F55B8">
        <w:rPr>
          <w:lang w:val="es-ES"/>
        </w:rPr>
        <w:t xml:space="preserve"> </w:t>
      </w:r>
      <w:proofErr w:type="spellStart"/>
      <w:r w:rsidRPr="003F55B8">
        <w:rPr>
          <w:lang w:val="es-ES"/>
        </w:rPr>
        <w:t>járn</w:t>
      </w:r>
      <w:proofErr w:type="spellEnd"/>
      <w:r w:rsidRPr="003F55B8">
        <w:rPr>
          <w:lang w:val="es-ES"/>
        </w:rPr>
        <w:t xml:space="preserve"> </w:t>
      </w:r>
      <w:proofErr w:type="spellStart"/>
      <w:r w:rsidRPr="003F55B8">
        <w:rPr>
          <w:lang w:val="es-ES"/>
        </w:rPr>
        <w:t>skaðað</w:t>
      </w:r>
      <w:proofErr w:type="spellEnd"/>
      <w:r w:rsidRPr="003F55B8">
        <w:rPr>
          <w:lang w:val="es-ES"/>
        </w:rPr>
        <w:t xml:space="preserve"> </w:t>
      </w:r>
      <w:proofErr w:type="spellStart"/>
      <w:r w:rsidRPr="003F55B8">
        <w:rPr>
          <w:lang w:val="es-ES"/>
        </w:rPr>
        <w:t>mikilvæg</w:t>
      </w:r>
      <w:proofErr w:type="spellEnd"/>
      <w:r w:rsidRPr="003F55B8">
        <w:rPr>
          <w:lang w:val="es-ES"/>
        </w:rPr>
        <w:t xml:space="preserve"> </w:t>
      </w:r>
      <w:proofErr w:type="spellStart"/>
      <w:r w:rsidRPr="003F55B8">
        <w:rPr>
          <w:lang w:val="es-ES"/>
        </w:rPr>
        <w:t>líffæri</w:t>
      </w:r>
      <w:proofErr w:type="spellEnd"/>
      <w:r w:rsidRPr="003F55B8">
        <w:rPr>
          <w:lang w:val="es-ES"/>
        </w:rPr>
        <w:t xml:space="preserve">, </w:t>
      </w:r>
      <w:proofErr w:type="spellStart"/>
      <w:r w:rsidRPr="003F55B8">
        <w:rPr>
          <w:lang w:val="es-ES"/>
        </w:rPr>
        <w:t>t.d</w:t>
      </w:r>
      <w:proofErr w:type="spellEnd"/>
      <w:r w:rsidRPr="003F55B8">
        <w:rPr>
          <w:lang w:val="es-ES"/>
        </w:rPr>
        <w:t xml:space="preserve">. </w:t>
      </w:r>
      <w:proofErr w:type="spellStart"/>
      <w:r w:rsidRPr="003F55B8">
        <w:rPr>
          <w:lang w:val="es-ES"/>
        </w:rPr>
        <w:t>lifrina</w:t>
      </w:r>
      <w:proofErr w:type="spellEnd"/>
      <w:r w:rsidRPr="003F55B8">
        <w:rPr>
          <w:lang w:val="es-ES"/>
        </w:rPr>
        <w:t xml:space="preserve"> og </w:t>
      </w:r>
      <w:proofErr w:type="spellStart"/>
      <w:r w:rsidRPr="003F55B8">
        <w:rPr>
          <w:lang w:val="es-ES"/>
        </w:rPr>
        <w:t>hjartað</w:t>
      </w:r>
      <w:proofErr w:type="spellEnd"/>
      <w:r w:rsidRPr="003F55B8">
        <w:rPr>
          <w:lang w:val="es-ES"/>
        </w:rPr>
        <w:t xml:space="preserve">. </w:t>
      </w:r>
      <w:proofErr w:type="spellStart"/>
      <w:r w:rsidRPr="003F55B8">
        <w:rPr>
          <w:lang w:val="es-ES"/>
        </w:rPr>
        <w:t>Lyf</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i/>
          <w:iCs/>
          <w:lang w:val="es-ES"/>
        </w:rPr>
        <w:t>klóbinda</w:t>
      </w:r>
      <w:proofErr w:type="spellEnd"/>
      <w:r w:rsidRPr="003F55B8">
        <w:rPr>
          <w:i/>
          <w:iCs/>
          <w:lang w:val="es-ES"/>
        </w:rPr>
        <w:t xml:space="preserve"> </w:t>
      </w:r>
      <w:proofErr w:type="spellStart"/>
      <w:r w:rsidRPr="003F55B8">
        <w:rPr>
          <w:i/>
          <w:iCs/>
          <w:lang w:val="es-ES"/>
        </w:rPr>
        <w:t>járn</w:t>
      </w:r>
      <w:proofErr w:type="spellEnd"/>
      <w:r w:rsidRPr="003F55B8">
        <w:rPr>
          <w:i/>
          <w:iCs/>
          <w:lang w:val="es-ES"/>
        </w:rPr>
        <w:t xml:space="preserve"> </w:t>
      </w:r>
      <w:proofErr w:type="spellStart"/>
      <w:r w:rsidRPr="003F55B8">
        <w:rPr>
          <w:lang w:val="es-ES"/>
        </w:rPr>
        <w:t>eru</w:t>
      </w:r>
      <w:proofErr w:type="spellEnd"/>
      <w:r w:rsidRPr="003F55B8">
        <w:rPr>
          <w:lang w:val="es-ES"/>
        </w:rPr>
        <w:t xml:space="preserve"> </w:t>
      </w:r>
      <w:proofErr w:type="spellStart"/>
      <w:r w:rsidRPr="003F55B8">
        <w:rPr>
          <w:lang w:val="es-ES"/>
        </w:rPr>
        <w:t>notuð</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fjarlægja</w:t>
      </w:r>
      <w:proofErr w:type="spellEnd"/>
      <w:r w:rsidRPr="003F55B8">
        <w:rPr>
          <w:lang w:val="es-ES"/>
        </w:rPr>
        <w:t xml:space="preserve"> </w:t>
      </w:r>
      <w:proofErr w:type="spellStart"/>
      <w:r w:rsidRPr="003F55B8">
        <w:rPr>
          <w:lang w:val="es-ES"/>
        </w:rPr>
        <w:t>umframjárnið</w:t>
      </w:r>
      <w:proofErr w:type="spellEnd"/>
      <w:r w:rsidRPr="003F55B8">
        <w:rPr>
          <w:lang w:val="es-ES"/>
        </w:rPr>
        <w:t xml:space="preserve"> </w:t>
      </w:r>
      <w:proofErr w:type="spellStart"/>
      <w:r w:rsidRPr="003F55B8">
        <w:rPr>
          <w:lang w:val="es-ES"/>
        </w:rPr>
        <w:t>og</w:t>
      </w:r>
      <w:proofErr w:type="spellEnd"/>
      <w:r w:rsidRPr="003F55B8">
        <w:rPr>
          <w:lang w:val="es-ES"/>
        </w:rPr>
        <w:t xml:space="preserve"> draga </w:t>
      </w:r>
      <w:proofErr w:type="spellStart"/>
      <w:r w:rsidRPr="003F55B8">
        <w:rPr>
          <w:lang w:val="es-ES"/>
        </w:rPr>
        <w:t>úr</w:t>
      </w:r>
      <w:proofErr w:type="spellEnd"/>
      <w:r w:rsidRPr="003F55B8">
        <w:rPr>
          <w:lang w:val="es-ES"/>
        </w:rPr>
        <w:t xml:space="preserve"> </w:t>
      </w:r>
      <w:proofErr w:type="spellStart"/>
      <w:r w:rsidRPr="003F55B8">
        <w:rPr>
          <w:lang w:val="es-ES"/>
        </w:rPr>
        <w:t>hættunni</w:t>
      </w:r>
      <w:proofErr w:type="spellEnd"/>
      <w:r w:rsidRPr="003F55B8">
        <w:rPr>
          <w:lang w:val="es-ES"/>
        </w:rPr>
        <w:t xml:space="preserve"> á </w:t>
      </w:r>
      <w:proofErr w:type="spellStart"/>
      <w:r w:rsidRPr="003F55B8">
        <w:rPr>
          <w:lang w:val="es-ES"/>
        </w:rPr>
        <w:t>því</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það</w:t>
      </w:r>
      <w:proofErr w:type="spellEnd"/>
      <w:r w:rsidRPr="003F55B8">
        <w:rPr>
          <w:lang w:val="es-ES"/>
        </w:rPr>
        <w:t xml:space="preserve"> </w:t>
      </w:r>
      <w:proofErr w:type="spellStart"/>
      <w:r w:rsidRPr="003F55B8">
        <w:rPr>
          <w:lang w:val="es-ES"/>
        </w:rPr>
        <w:t>skaði</w:t>
      </w:r>
      <w:proofErr w:type="spellEnd"/>
      <w:r w:rsidRPr="003F55B8">
        <w:rPr>
          <w:lang w:val="es-ES"/>
        </w:rPr>
        <w:t xml:space="preserve"> </w:t>
      </w:r>
      <w:proofErr w:type="spellStart"/>
      <w:r w:rsidRPr="003F55B8">
        <w:rPr>
          <w:lang w:val="es-ES"/>
        </w:rPr>
        <w:t>líffærin</w:t>
      </w:r>
      <w:proofErr w:type="spellEnd"/>
      <w:r w:rsidRPr="003F55B8">
        <w:rPr>
          <w:lang w:val="es-ES"/>
        </w:rPr>
        <w:t>.</w:t>
      </w:r>
    </w:p>
    <w:p w14:paraId="71A10AA4" w14:textId="77777777" w:rsidR="009E7479" w:rsidRPr="003F55B8" w:rsidRDefault="009E7479" w:rsidP="001B3D53">
      <w:pPr>
        <w:pStyle w:val="BodyText"/>
        <w:kinsoku w:val="0"/>
        <w:overflowPunct w:val="0"/>
        <w:rPr>
          <w:lang w:val="es-ES"/>
        </w:rPr>
      </w:pPr>
    </w:p>
    <w:p w14:paraId="4A222EBD" w14:textId="77777777" w:rsidR="009E747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w:t>
      </w:r>
      <w:proofErr w:type="spellStart"/>
      <w:r w:rsidRPr="003F55B8">
        <w:rPr>
          <w:lang w:val="es-ES"/>
        </w:rPr>
        <w:t>er</w:t>
      </w:r>
      <w:proofErr w:type="spellEnd"/>
      <w:r w:rsidRPr="003F55B8">
        <w:rPr>
          <w:lang w:val="es-ES"/>
        </w:rPr>
        <w:t xml:space="preserve"> </w:t>
      </w:r>
      <w:proofErr w:type="spellStart"/>
      <w:r w:rsidRPr="003F55B8">
        <w:rPr>
          <w:lang w:val="es-ES"/>
        </w:rPr>
        <w:t>notað</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meðferðar</w:t>
      </w:r>
      <w:proofErr w:type="spellEnd"/>
      <w:r w:rsidRPr="003F55B8">
        <w:rPr>
          <w:lang w:val="es-ES"/>
        </w:rPr>
        <w:t xml:space="preserve"> </w:t>
      </w:r>
      <w:proofErr w:type="spellStart"/>
      <w:r w:rsidRPr="003F55B8">
        <w:rPr>
          <w:lang w:val="es-ES"/>
        </w:rPr>
        <w:t>við</w:t>
      </w:r>
      <w:proofErr w:type="spellEnd"/>
      <w:r w:rsidRPr="003F55B8">
        <w:rPr>
          <w:lang w:val="es-ES"/>
        </w:rPr>
        <w:t xml:space="preserve"> </w:t>
      </w:r>
      <w:proofErr w:type="spellStart"/>
      <w:r w:rsidRPr="003F55B8">
        <w:rPr>
          <w:lang w:val="es-ES"/>
        </w:rPr>
        <w:t>langvarandi</w:t>
      </w:r>
      <w:proofErr w:type="spellEnd"/>
      <w:r w:rsidRPr="003F55B8">
        <w:rPr>
          <w:lang w:val="es-ES"/>
        </w:rPr>
        <w:t xml:space="preserve"> </w:t>
      </w:r>
      <w:proofErr w:type="spellStart"/>
      <w:r w:rsidRPr="003F55B8">
        <w:rPr>
          <w:lang w:val="es-ES"/>
        </w:rPr>
        <w:t>járnofhleðslu</w:t>
      </w:r>
      <w:proofErr w:type="spellEnd"/>
      <w:r w:rsidRPr="003F55B8">
        <w:rPr>
          <w:lang w:val="es-ES"/>
        </w:rPr>
        <w:t xml:space="preserve"> </w:t>
      </w:r>
      <w:proofErr w:type="spellStart"/>
      <w:r w:rsidRPr="003F55B8">
        <w:rPr>
          <w:lang w:val="es-ES"/>
        </w:rPr>
        <w:t>vegna</w:t>
      </w:r>
      <w:proofErr w:type="spellEnd"/>
      <w:r w:rsidRPr="003F55B8">
        <w:rPr>
          <w:lang w:val="es-ES"/>
        </w:rPr>
        <w:t xml:space="preserve"> </w:t>
      </w:r>
      <w:proofErr w:type="spellStart"/>
      <w:r w:rsidRPr="003F55B8">
        <w:rPr>
          <w:lang w:val="es-ES"/>
        </w:rPr>
        <w:t>tíðra</w:t>
      </w:r>
      <w:proofErr w:type="spellEnd"/>
      <w:r w:rsidRPr="003F55B8">
        <w:rPr>
          <w:lang w:val="es-ES"/>
        </w:rPr>
        <w:t xml:space="preserve"> </w:t>
      </w:r>
      <w:proofErr w:type="spellStart"/>
      <w:r w:rsidRPr="003F55B8">
        <w:rPr>
          <w:lang w:val="es-ES"/>
        </w:rPr>
        <w:t>blóðgjafa</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sjúklingum</w:t>
      </w:r>
      <w:proofErr w:type="spellEnd"/>
      <w:r w:rsidRPr="003F55B8">
        <w:rPr>
          <w:lang w:val="es-ES"/>
        </w:rPr>
        <w:t xml:space="preserve">, 6 </w:t>
      </w:r>
      <w:proofErr w:type="spellStart"/>
      <w:r w:rsidRPr="003F55B8">
        <w:rPr>
          <w:lang w:val="es-ES"/>
        </w:rPr>
        <w:t>ára</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eldri</w:t>
      </w:r>
      <w:proofErr w:type="spellEnd"/>
      <w:r w:rsidRPr="003F55B8">
        <w:rPr>
          <w:lang w:val="es-ES"/>
        </w:rPr>
        <w:t xml:space="preserve">, </w:t>
      </w:r>
      <w:proofErr w:type="spellStart"/>
      <w:r w:rsidRPr="003F55B8">
        <w:rPr>
          <w:lang w:val="es-ES"/>
        </w:rPr>
        <w:t>með</w:t>
      </w:r>
      <w:proofErr w:type="spellEnd"/>
      <w:r w:rsidRPr="003F55B8">
        <w:rPr>
          <w:lang w:val="es-ES"/>
        </w:rPr>
        <w:t xml:space="preserve"> beta-</w:t>
      </w:r>
      <w:proofErr w:type="spellStart"/>
      <w:r w:rsidRPr="003F55B8">
        <w:rPr>
          <w:lang w:val="es-ES"/>
        </w:rPr>
        <w:t>dvergkornablóðleysi</w:t>
      </w:r>
      <w:proofErr w:type="spellEnd"/>
      <w:r w:rsidRPr="003F55B8">
        <w:rPr>
          <w:lang w:val="es-ES"/>
        </w:rPr>
        <w:t>.</w:t>
      </w:r>
    </w:p>
    <w:p w14:paraId="1C67D790" w14:textId="77777777" w:rsidR="009E7479" w:rsidRPr="003F55B8" w:rsidRDefault="009E7479" w:rsidP="001B3D53">
      <w:pPr>
        <w:pStyle w:val="BodyText"/>
        <w:kinsoku w:val="0"/>
        <w:overflowPunct w:val="0"/>
        <w:rPr>
          <w:lang w:val="es-ES"/>
        </w:rPr>
      </w:pPr>
    </w:p>
    <w:p w14:paraId="56C56D0D" w14:textId="77777777" w:rsidR="009E747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w:t>
      </w:r>
      <w:proofErr w:type="spellStart"/>
      <w:r w:rsidRPr="003F55B8">
        <w:rPr>
          <w:lang w:val="es-ES"/>
        </w:rPr>
        <w:t>er</w:t>
      </w:r>
      <w:proofErr w:type="spellEnd"/>
      <w:r w:rsidRPr="003F55B8">
        <w:rPr>
          <w:lang w:val="es-ES"/>
        </w:rPr>
        <w:t xml:space="preserve"> </w:t>
      </w:r>
      <w:proofErr w:type="spellStart"/>
      <w:r w:rsidRPr="003F55B8">
        <w:rPr>
          <w:lang w:val="es-ES"/>
        </w:rPr>
        <w:t>einnig</w:t>
      </w:r>
      <w:proofErr w:type="spellEnd"/>
      <w:r w:rsidRPr="003F55B8">
        <w:rPr>
          <w:lang w:val="es-ES"/>
        </w:rPr>
        <w:t xml:space="preserve"> </w:t>
      </w:r>
      <w:proofErr w:type="spellStart"/>
      <w:r w:rsidRPr="003F55B8">
        <w:rPr>
          <w:lang w:val="es-ES"/>
        </w:rPr>
        <w:t>notað</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meðferðar</w:t>
      </w:r>
      <w:proofErr w:type="spellEnd"/>
      <w:r w:rsidRPr="003F55B8">
        <w:rPr>
          <w:lang w:val="es-ES"/>
        </w:rPr>
        <w:t xml:space="preserve"> </w:t>
      </w:r>
      <w:proofErr w:type="spellStart"/>
      <w:r w:rsidRPr="003F55B8">
        <w:rPr>
          <w:lang w:val="es-ES"/>
        </w:rPr>
        <w:t>við</w:t>
      </w:r>
      <w:proofErr w:type="spellEnd"/>
      <w:r w:rsidRPr="003F55B8">
        <w:rPr>
          <w:lang w:val="es-ES"/>
        </w:rPr>
        <w:t xml:space="preserve"> </w:t>
      </w:r>
      <w:proofErr w:type="spellStart"/>
      <w:r w:rsidRPr="003F55B8">
        <w:rPr>
          <w:lang w:val="es-ES"/>
        </w:rPr>
        <w:t>langvarandi</w:t>
      </w:r>
      <w:proofErr w:type="spellEnd"/>
      <w:r w:rsidRPr="003F55B8">
        <w:rPr>
          <w:lang w:val="es-ES"/>
        </w:rPr>
        <w:t xml:space="preserve"> </w:t>
      </w:r>
      <w:proofErr w:type="spellStart"/>
      <w:r w:rsidRPr="003F55B8">
        <w:rPr>
          <w:lang w:val="es-ES"/>
        </w:rPr>
        <w:t>járnofhleðslu</w:t>
      </w:r>
      <w:proofErr w:type="spellEnd"/>
      <w:r w:rsidRPr="003F55B8">
        <w:rPr>
          <w:lang w:val="es-ES"/>
        </w:rPr>
        <w:t xml:space="preserve"> </w:t>
      </w:r>
      <w:proofErr w:type="spellStart"/>
      <w:r w:rsidRPr="003F55B8">
        <w:rPr>
          <w:lang w:val="es-ES"/>
        </w:rPr>
        <w:t>þegar</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má</w:t>
      </w:r>
      <w:proofErr w:type="spellEnd"/>
      <w:r w:rsidRPr="003F55B8">
        <w:rPr>
          <w:lang w:val="es-ES"/>
        </w:rPr>
        <w:t xml:space="preserve"> nota </w:t>
      </w:r>
      <w:proofErr w:type="spellStart"/>
      <w:r w:rsidRPr="003F55B8">
        <w:rPr>
          <w:lang w:val="es-ES"/>
        </w:rPr>
        <w:t>deferoxamin</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meðferð</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því</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ófullnægjandi</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sjúklingum</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alvarlegt</w:t>
      </w:r>
      <w:proofErr w:type="spellEnd"/>
      <w:r w:rsidRPr="003F55B8">
        <w:rPr>
          <w:lang w:val="es-ES"/>
        </w:rPr>
        <w:t xml:space="preserve"> beta- </w:t>
      </w:r>
      <w:proofErr w:type="spellStart"/>
      <w:r w:rsidRPr="003F55B8">
        <w:rPr>
          <w:lang w:val="es-ES"/>
        </w:rPr>
        <w:t>dvergkornablóðleysi</w:t>
      </w:r>
      <w:proofErr w:type="spellEnd"/>
      <w:r w:rsidRPr="003F55B8">
        <w:rPr>
          <w:lang w:val="es-ES"/>
        </w:rPr>
        <w:t xml:space="preserve"> </w:t>
      </w:r>
      <w:proofErr w:type="spellStart"/>
      <w:r w:rsidRPr="003F55B8">
        <w:rPr>
          <w:lang w:val="es-ES"/>
        </w:rPr>
        <w:t>ásamt</w:t>
      </w:r>
      <w:proofErr w:type="spellEnd"/>
      <w:r w:rsidRPr="003F55B8">
        <w:rPr>
          <w:lang w:val="es-ES"/>
        </w:rPr>
        <w:t xml:space="preserve"> </w:t>
      </w:r>
      <w:proofErr w:type="spellStart"/>
      <w:r w:rsidRPr="003F55B8">
        <w:rPr>
          <w:lang w:val="es-ES"/>
        </w:rPr>
        <w:t>járnofhleðslu</w:t>
      </w:r>
      <w:proofErr w:type="spellEnd"/>
      <w:r w:rsidRPr="003F55B8">
        <w:rPr>
          <w:lang w:val="es-ES"/>
        </w:rPr>
        <w:t xml:space="preserve"> </w:t>
      </w:r>
      <w:proofErr w:type="spellStart"/>
      <w:r w:rsidRPr="003F55B8">
        <w:rPr>
          <w:lang w:val="es-ES"/>
        </w:rPr>
        <w:t>vegna</w:t>
      </w:r>
      <w:proofErr w:type="spellEnd"/>
      <w:r w:rsidRPr="003F55B8">
        <w:rPr>
          <w:lang w:val="es-ES"/>
        </w:rPr>
        <w:t xml:space="preserve"> </w:t>
      </w:r>
      <w:proofErr w:type="spellStart"/>
      <w:r w:rsidRPr="003F55B8">
        <w:rPr>
          <w:lang w:val="es-ES"/>
        </w:rPr>
        <w:t>blóðgjafa</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eru</w:t>
      </w:r>
      <w:proofErr w:type="spellEnd"/>
      <w:r w:rsidRPr="003F55B8">
        <w:rPr>
          <w:lang w:val="es-ES"/>
        </w:rPr>
        <w:t xml:space="preserve"> </w:t>
      </w:r>
      <w:proofErr w:type="spellStart"/>
      <w:r w:rsidRPr="003F55B8">
        <w:rPr>
          <w:lang w:val="es-ES"/>
        </w:rPr>
        <w:t>tíðar</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sjúklingum</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aðrar</w:t>
      </w:r>
      <w:proofErr w:type="spellEnd"/>
      <w:r w:rsidRPr="003F55B8">
        <w:rPr>
          <w:lang w:val="es-ES"/>
        </w:rPr>
        <w:t xml:space="preserve"> </w:t>
      </w:r>
      <w:proofErr w:type="spellStart"/>
      <w:r w:rsidRPr="003F55B8">
        <w:rPr>
          <w:lang w:val="es-ES"/>
        </w:rPr>
        <w:t>tegundir</w:t>
      </w:r>
      <w:proofErr w:type="spellEnd"/>
      <w:r w:rsidRPr="003F55B8">
        <w:rPr>
          <w:lang w:val="es-ES"/>
        </w:rPr>
        <w:t xml:space="preserve"> </w:t>
      </w:r>
      <w:proofErr w:type="spellStart"/>
      <w:r w:rsidRPr="003F55B8">
        <w:rPr>
          <w:lang w:val="es-ES"/>
        </w:rPr>
        <w:t>blóðleysis</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börnum</w:t>
      </w:r>
      <w:proofErr w:type="spellEnd"/>
      <w:r w:rsidRPr="003F55B8">
        <w:rPr>
          <w:lang w:val="es-ES"/>
        </w:rPr>
        <w:t xml:space="preserve"> á </w:t>
      </w:r>
      <w:proofErr w:type="spellStart"/>
      <w:r w:rsidRPr="003F55B8">
        <w:rPr>
          <w:lang w:val="es-ES"/>
        </w:rPr>
        <w:t>aldrinum</w:t>
      </w:r>
      <w:proofErr w:type="spellEnd"/>
      <w:r w:rsidRPr="003F55B8">
        <w:rPr>
          <w:lang w:val="es-ES"/>
        </w:rPr>
        <w:t xml:space="preserve"> 2 </w:t>
      </w:r>
      <w:proofErr w:type="spellStart"/>
      <w:r w:rsidRPr="003F55B8">
        <w:rPr>
          <w:lang w:val="es-ES"/>
        </w:rPr>
        <w:t>til</w:t>
      </w:r>
      <w:proofErr w:type="spellEnd"/>
      <w:r w:rsidRPr="003F55B8">
        <w:rPr>
          <w:lang w:val="es-ES"/>
        </w:rPr>
        <w:t xml:space="preserve"> 5 </w:t>
      </w:r>
      <w:proofErr w:type="spellStart"/>
      <w:r w:rsidRPr="003F55B8">
        <w:rPr>
          <w:lang w:val="es-ES"/>
        </w:rPr>
        <w:t>ára</w:t>
      </w:r>
      <w:proofErr w:type="spellEnd"/>
      <w:r w:rsidRPr="003F55B8">
        <w:rPr>
          <w:lang w:val="es-ES"/>
        </w:rPr>
        <w:t>.</w:t>
      </w:r>
    </w:p>
    <w:p w14:paraId="6EF57F56" w14:textId="77777777" w:rsidR="009E7479" w:rsidRPr="003F55B8" w:rsidRDefault="009E7479" w:rsidP="001B3D53">
      <w:pPr>
        <w:pStyle w:val="BodyText"/>
        <w:kinsoku w:val="0"/>
        <w:overflowPunct w:val="0"/>
        <w:rPr>
          <w:lang w:val="es-ES"/>
        </w:rPr>
      </w:pPr>
    </w:p>
    <w:p w14:paraId="5B22EA7F" w14:textId="77777777" w:rsidR="009E7479" w:rsidRPr="003F55B8" w:rsidRDefault="009E7479" w:rsidP="001B3D53">
      <w:pPr>
        <w:pStyle w:val="BodyText"/>
        <w:kinsoku w:val="0"/>
        <w:overflowPunct w:val="0"/>
        <w:rPr>
          <w:lang w:val="es-ES"/>
        </w:rPr>
      </w:pPr>
      <w:proofErr w:type="spellStart"/>
      <w:r w:rsidRPr="003F55B8">
        <w:rPr>
          <w:lang w:val="es-ES"/>
        </w:rPr>
        <w:t>Deferasirox</w:t>
      </w:r>
      <w:proofErr w:type="spellEnd"/>
      <w:r w:rsidRPr="003F55B8">
        <w:rPr>
          <w:lang w:val="es-ES"/>
        </w:rPr>
        <w:t xml:space="preserve"> Mylan </w:t>
      </w:r>
      <w:proofErr w:type="spellStart"/>
      <w:r w:rsidRPr="003F55B8">
        <w:rPr>
          <w:lang w:val="es-ES"/>
        </w:rPr>
        <w:t>er</w:t>
      </w:r>
      <w:proofErr w:type="spellEnd"/>
      <w:r w:rsidRPr="003F55B8">
        <w:rPr>
          <w:lang w:val="es-ES"/>
        </w:rPr>
        <w:t xml:space="preserve"> </w:t>
      </w:r>
      <w:proofErr w:type="spellStart"/>
      <w:r w:rsidRPr="003F55B8">
        <w:rPr>
          <w:lang w:val="es-ES"/>
        </w:rPr>
        <w:t>einnig</w:t>
      </w:r>
      <w:proofErr w:type="spellEnd"/>
      <w:r w:rsidRPr="003F55B8">
        <w:rPr>
          <w:lang w:val="es-ES"/>
        </w:rPr>
        <w:t xml:space="preserve"> </w:t>
      </w:r>
      <w:proofErr w:type="spellStart"/>
      <w:r w:rsidRPr="003F55B8">
        <w:rPr>
          <w:lang w:val="es-ES"/>
        </w:rPr>
        <w:t>notað</w:t>
      </w:r>
      <w:proofErr w:type="spellEnd"/>
      <w:r w:rsidRPr="003F55B8">
        <w:rPr>
          <w:lang w:val="es-ES"/>
        </w:rPr>
        <w:t xml:space="preserve">, </w:t>
      </w:r>
      <w:proofErr w:type="spellStart"/>
      <w:r w:rsidRPr="003F55B8">
        <w:rPr>
          <w:lang w:val="es-ES"/>
        </w:rPr>
        <w:t>þegar</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má</w:t>
      </w:r>
      <w:proofErr w:type="spellEnd"/>
      <w:r w:rsidRPr="003F55B8">
        <w:rPr>
          <w:lang w:val="es-ES"/>
        </w:rPr>
        <w:t xml:space="preserve"> nota </w:t>
      </w:r>
      <w:proofErr w:type="spellStart"/>
      <w:r w:rsidRPr="003F55B8">
        <w:rPr>
          <w:lang w:val="es-ES"/>
        </w:rPr>
        <w:t>deferoxamin</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meðferð</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því</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ófullnægjandi</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meðferðar</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sjúklingum</w:t>
      </w:r>
      <w:proofErr w:type="spellEnd"/>
      <w:r w:rsidRPr="003F55B8">
        <w:rPr>
          <w:lang w:val="es-ES"/>
        </w:rPr>
        <w:t xml:space="preserve">, 10 </w:t>
      </w:r>
      <w:proofErr w:type="spellStart"/>
      <w:r w:rsidRPr="003F55B8">
        <w:rPr>
          <w:lang w:val="es-ES"/>
        </w:rPr>
        <w:t>ára</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eldri</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eru</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járnofhleðslu</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tengist</w:t>
      </w:r>
      <w:proofErr w:type="spellEnd"/>
      <w:r w:rsidRPr="003F55B8">
        <w:rPr>
          <w:lang w:val="es-ES"/>
        </w:rPr>
        <w:t xml:space="preserve"> </w:t>
      </w:r>
      <w:proofErr w:type="spellStart"/>
      <w:r w:rsidRPr="003F55B8">
        <w:rPr>
          <w:lang w:val="es-ES"/>
        </w:rPr>
        <w:t>dvergkornablóðleysi</w:t>
      </w:r>
      <w:proofErr w:type="spellEnd"/>
      <w:r w:rsidRPr="003F55B8">
        <w:rPr>
          <w:lang w:val="es-ES"/>
        </w:rPr>
        <w:t xml:space="preserve">, en </w:t>
      </w:r>
      <w:proofErr w:type="spellStart"/>
      <w:r w:rsidRPr="003F55B8">
        <w:rPr>
          <w:lang w:val="es-ES"/>
        </w:rPr>
        <w:t>eru</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háðir</w:t>
      </w:r>
      <w:proofErr w:type="spellEnd"/>
      <w:r w:rsidRPr="003F55B8">
        <w:rPr>
          <w:lang w:val="es-ES"/>
        </w:rPr>
        <w:t xml:space="preserve"> </w:t>
      </w:r>
      <w:proofErr w:type="spellStart"/>
      <w:r w:rsidRPr="003F55B8">
        <w:rPr>
          <w:lang w:val="es-ES"/>
        </w:rPr>
        <w:t>blóðgjöfum</w:t>
      </w:r>
      <w:proofErr w:type="spellEnd"/>
      <w:r w:rsidRPr="003F55B8">
        <w:rPr>
          <w:lang w:val="es-ES"/>
        </w:rPr>
        <w:t>.</w:t>
      </w:r>
    </w:p>
    <w:p w14:paraId="2E6AEFAC" w14:textId="77777777" w:rsidR="00D2602F" w:rsidRPr="003F55B8" w:rsidRDefault="00D2602F" w:rsidP="001B3D53">
      <w:pPr>
        <w:pStyle w:val="BodyText"/>
        <w:kinsoku w:val="0"/>
        <w:overflowPunct w:val="0"/>
        <w:rPr>
          <w:lang w:val="es-ES"/>
        </w:rPr>
      </w:pPr>
    </w:p>
    <w:p w14:paraId="57797532" w14:textId="77777777" w:rsidR="00D2602F" w:rsidRPr="003F55B8" w:rsidRDefault="00D2602F" w:rsidP="001B3D53">
      <w:pPr>
        <w:pStyle w:val="BodyText"/>
        <w:kinsoku w:val="0"/>
        <w:overflowPunct w:val="0"/>
        <w:rPr>
          <w:lang w:val="es-ES"/>
        </w:rPr>
      </w:pPr>
    </w:p>
    <w:p w14:paraId="1C923CE8" w14:textId="7F4BE881" w:rsidR="009E7479" w:rsidRPr="00671B09" w:rsidRDefault="00671B09" w:rsidP="001B3D53">
      <w:pPr>
        <w:keepNext/>
        <w:tabs>
          <w:tab w:val="left" w:pos="874"/>
        </w:tabs>
        <w:kinsoku w:val="0"/>
        <w:ind w:left="567" w:hanging="567"/>
        <w:rPr>
          <w:b/>
          <w:bCs/>
          <w:lang w:val="es-ES"/>
        </w:rPr>
      </w:pPr>
      <w:r>
        <w:rPr>
          <w:b/>
          <w:bCs/>
          <w:lang w:val="es-ES"/>
        </w:rPr>
        <w:lastRenderedPageBreak/>
        <w:t>2.</w:t>
      </w:r>
      <w:r>
        <w:rPr>
          <w:b/>
          <w:bCs/>
          <w:lang w:val="es-ES"/>
        </w:rPr>
        <w:tab/>
      </w:r>
      <w:proofErr w:type="spellStart"/>
      <w:r w:rsidR="009E7479" w:rsidRPr="00671B09">
        <w:rPr>
          <w:b/>
          <w:bCs/>
          <w:lang w:val="es-ES"/>
        </w:rPr>
        <w:t>Áður</w:t>
      </w:r>
      <w:proofErr w:type="spellEnd"/>
      <w:r w:rsidR="009E7479" w:rsidRPr="00671B09">
        <w:rPr>
          <w:b/>
          <w:bCs/>
          <w:lang w:val="es-ES"/>
        </w:rPr>
        <w:t xml:space="preserve"> en </w:t>
      </w:r>
      <w:proofErr w:type="spellStart"/>
      <w:r w:rsidR="009E7479" w:rsidRPr="00671B09">
        <w:rPr>
          <w:b/>
          <w:bCs/>
          <w:lang w:val="es-ES"/>
        </w:rPr>
        <w:t>byrjað</w:t>
      </w:r>
      <w:proofErr w:type="spellEnd"/>
      <w:r w:rsidR="009E7479" w:rsidRPr="00671B09">
        <w:rPr>
          <w:b/>
          <w:bCs/>
          <w:lang w:val="es-ES"/>
        </w:rPr>
        <w:t xml:space="preserve"> </w:t>
      </w:r>
      <w:proofErr w:type="spellStart"/>
      <w:r w:rsidR="009E7479" w:rsidRPr="00671B09">
        <w:rPr>
          <w:b/>
          <w:bCs/>
          <w:lang w:val="es-ES"/>
        </w:rPr>
        <w:t>er</w:t>
      </w:r>
      <w:proofErr w:type="spellEnd"/>
      <w:r w:rsidR="009E7479" w:rsidRPr="00671B09">
        <w:rPr>
          <w:b/>
          <w:bCs/>
          <w:lang w:val="es-ES"/>
        </w:rPr>
        <w:t xml:space="preserve"> </w:t>
      </w:r>
      <w:proofErr w:type="spellStart"/>
      <w:r w:rsidR="009E7479" w:rsidRPr="00671B09">
        <w:rPr>
          <w:b/>
          <w:bCs/>
          <w:lang w:val="es-ES"/>
        </w:rPr>
        <w:t>að</w:t>
      </w:r>
      <w:proofErr w:type="spellEnd"/>
      <w:r w:rsidR="009E7479" w:rsidRPr="00671B09">
        <w:rPr>
          <w:b/>
          <w:bCs/>
          <w:lang w:val="es-ES"/>
        </w:rPr>
        <w:t xml:space="preserve"> nota </w:t>
      </w:r>
      <w:proofErr w:type="spellStart"/>
      <w:r w:rsidR="009E7479" w:rsidRPr="00671B09">
        <w:rPr>
          <w:b/>
          <w:bCs/>
          <w:lang w:val="es-ES"/>
        </w:rPr>
        <w:t>Deferasirox</w:t>
      </w:r>
      <w:proofErr w:type="spellEnd"/>
      <w:r w:rsidR="009E7479" w:rsidRPr="00671B09">
        <w:rPr>
          <w:b/>
          <w:bCs/>
          <w:lang w:val="es-ES"/>
        </w:rPr>
        <w:t xml:space="preserve"> Mylan</w:t>
      </w:r>
    </w:p>
    <w:p w14:paraId="313763FA" w14:textId="77777777" w:rsidR="009E7479" w:rsidRPr="003F55B8" w:rsidRDefault="009E7479" w:rsidP="001B3D53">
      <w:pPr>
        <w:pStyle w:val="BodyText"/>
        <w:keepNext/>
        <w:kinsoku w:val="0"/>
        <w:overflowPunct w:val="0"/>
        <w:rPr>
          <w:b/>
          <w:bCs/>
          <w:lang w:val="es-ES"/>
        </w:rPr>
      </w:pPr>
    </w:p>
    <w:p w14:paraId="3503438A" w14:textId="77777777" w:rsidR="009E7479" w:rsidRPr="003F55B8" w:rsidRDefault="009E7479" w:rsidP="001B3D53">
      <w:pPr>
        <w:pStyle w:val="BodyText"/>
        <w:kinsoku w:val="0"/>
        <w:overflowPunct w:val="0"/>
        <w:rPr>
          <w:b/>
          <w:bCs/>
        </w:rPr>
      </w:pPr>
      <w:r w:rsidRPr="003F55B8">
        <w:rPr>
          <w:b/>
          <w:bCs/>
        </w:rPr>
        <w:t xml:space="preserve">Ekki </w:t>
      </w:r>
      <w:proofErr w:type="spellStart"/>
      <w:r w:rsidRPr="003F55B8">
        <w:rPr>
          <w:b/>
          <w:bCs/>
        </w:rPr>
        <w:t>má</w:t>
      </w:r>
      <w:proofErr w:type="spellEnd"/>
      <w:r w:rsidRPr="003F55B8">
        <w:rPr>
          <w:b/>
          <w:bCs/>
        </w:rPr>
        <w:t xml:space="preserve"> nota Deferasirox Mylan</w:t>
      </w:r>
    </w:p>
    <w:p w14:paraId="5942D72E"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ef</w:t>
      </w:r>
      <w:proofErr w:type="spellEnd"/>
      <w:r w:rsidRPr="003F55B8">
        <w:rPr>
          <w:sz w:val="22"/>
          <w:szCs w:val="22"/>
        </w:rPr>
        <w:t xml:space="preserve"> um er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ræða</w:t>
      </w:r>
      <w:proofErr w:type="spellEnd"/>
      <w:r w:rsidRPr="003F55B8">
        <w:rPr>
          <w:sz w:val="22"/>
          <w:szCs w:val="22"/>
        </w:rPr>
        <w:t xml:space="preserve"> </w:t>
      </w:r>
      <w:proofErr w:type="spellStart"/>
      <w:r w:rsidRPr="003F55B8">
        <w:rPr>
          <w:sz w:val="22"/>
          <w:szCs w:val="22"/>
        </w:rPr>
        <w:t>ofnæmi</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deferasiroxi</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einhverju</w:t>
      </w:r>
      <w:proofErr w:type="spellEnd"/>
      <w:r w:rsidRPr="003F55B8">
        <w:rPr>
          <w:sz w:val="22"/>
          <w:szCs w:val="22"/>
        </w:rPr>
        <w:t xml:space="preserve"> </w:t>
      </w:r>
      <w:proofErr w:type="spellStart"/>
      <w:r w:rsidRPr="003F55B8">
        <w:rPr>
          <w:sz w:val="22"/>
          <w:szCs w:val="22"/>
        </w:rPr>
        <w:t>öðru</w:t>
      </w:r>
      <w:proofErr w:type="spellEnd"/>
      <w:r w:rsidRPr="003F55B8">
        <w:rPr>
          <w:sz w:val="22"/>
          <w:szCs w:val="22"/>
        </w:rPr>
        <w:t xml:space="preserve"> </w:t>
      </w:r>
      <w:proofErr w:type="spellStart"/>
      <w:r w:rsidRPr="003F55B8">
        <w:rPr>
          <w:sz w:val="22"/>
          <w:szCs w:val="22"/>
        </w:rPr>
        <w:t>innihaldsefni</w:t>
      </w:r>
      <w:proofErr w:type="spellEnd"/>
      <w:r w:rsidRPr="003F55B8">
        <w:rPr>
          <w:sz w:val="22"/>
          <w:szCs w:val="22"/>
        </w:rPr>
        <w:t xml:space="preserve"> </w:t>
      </w:r>
      <w:proofErr w:type="spellStart"/>
      <w:r w:rsidRPr="003F55B8">
        <w:rPr>
          <w:sz w:val="22"/>
          <w:szCs w:val="22"/>
        </w:rPr>
        <w:t>lyfsins</w:t>
      </w:r>
      <w:proofErr w:type="spellEnd"/>
      <w:r w:rsidRPr="003F55B8">
        <w:rPr>
          <w:sz w:val="22"/>
          <w:szCs w:val="22"/>
        </w:rPr>
        <w:t xml:space="preserve"> (</w:t>
      </w:r>
      <w:proofErr w:type="spellStart"/>
      <w:r w:rsidRPr="003F55B8">
        <w:rPr>
          <w:sz w:val="22"/>
          <w:szCs w:val="22"/>
        </w:rPr>
        <w:t>talin</w:t>
      </w:r>
      <w:proofErr w:type="spellEnd"/>
      <w:r w:rsidRPr="003F55B8">
        <w:rPr>
          <w:sz w:val="22"/>
          <w:szCs w:val="22"/>
        </w:rPr>
        <w:t xml:space="preserve"> </w:t>
      </w:r>
      <w:proofErr w:type="spellStart"/>
      <w:r w:rsidRPr="003F55B8">
        <w:rPr>
          <w:sz w:val="22"/>
          <w:szCs w:val="22"/>
        </w:rPr>
        <w:t>upp</w:t>
      </w:r>
      <w:proofErr w:type="spellEnd"/>
      <w:r w:rsidRPr="003F55B8">
        <w:rPr>
          <w:sz w:val="22"/>
          <w:szCs w:val="22"/>
        </w:rPr>
        <w:t xml:space="preserve"> í </w:t>
      </w:r>
      <w:proofErr w:type="spellStart"/>
      <w:r w:rsidRPr="003F55B8">
        <w:rPr>
          <w:sz w:val="22"/>
          <w:szCs w:val="22"/>
        </w:rPr>
        <w:t>kafla</w:t>
      </w:r>
      <w:proofErr w:type="spellEnd"/>
      <w:r w:rsidRPr="003F55B8">
        <w:rPr>
          <w:sz w:val="22"/>
          <w:szCs w:val="22"/>
        </w:rPr>
        <w:t xml:space="preserve"> 6). Ef </w:t>
      </w:r>
      <w:proofErr w:type="spellStart"/>
      <w:r w:rsidRPr="003F55B8">
        <w:rPr>
          <w:sz w:val="22"/>
          <w:szCs w:val="22"/>
        </w:rPr>
        <w:t>þetta</w:t>
      </w:r>
      <w:proofErr w:type="spellEnd"/>
      <w:r w:rsidRPr="003F55B8">
        <w:rPr>
          <w:sz w:val="22"/>
          <w:szCs w:val="22"/>
        </w:rPr>
        <w:t xml:space="preserve"> á </w:t>
      </w:r>
      <w:proofErr w:type="spellStart"/>
      <w:r w:rsidRPr="003F55B8">
        <w:rPr>
          <w:sz w:val="22"/>
          <w:szCs w:val="22"/>
        </w:rPr>
        <w:t>við</w:t>
      </w:r>
      <w:proofErr w:type="spellEnd"/>
      <w:r w:rsidRPr="003F55B8">
        <w:rPr>
          <w:sz w:val="22"/>
          <w:szCs w:val="22"/>
        </w:rPr>
        <w:t xml:space="preserve"> um </w:t>
      </w:r>
      <w:proofErr w:type="spellStart"/>
      <w:r w:rsidRPr="003F55B8">
        <w:rPr>
          <w:sz w:val="22"/>
          <w:szCs w:val="22"/>
        </w:rPr>
        <w:t>þig</w:t>
      </w:r>
      <w:proofErr w:type="spellEnd"/>
      <w:r w:rsidRPr="003F55B8">
        <w:rPr>
          <w:sz w:val="22"/>
          <w:szCs w:val="22"/>
        </w:rPr>
        <w:t xml:space="preserve">, </w:t>
      </w:r>
      <w:proofErr w:type="spellStart"/>
      <w:r w:rsidRPr="003F55B8">
        <w:rPr>
          <w:b/>
          <w:bCs/>
          <w:sz w:val="22"/>
          <w:szCs w:val="22"/>
        </w:rPr>
        <w:t>skaltu</w:t>
      </w:r>
      <w:proofErr w:type="spellEnd"/>
      <w:r w:rsidRPr="003F55B8">
        <w:rPr>
          <w:b/>
          <w:bCs/>
          <w:sz w:val="22"/>
          <w:szCs w:val="22"/>
        </w:rPr>
        <w:t xml:space="preserve"> </w:t>
      </w:r>
      <w:proofErr w:type="spellStart"/>
      <w:r w:rsidRPr="003F55B8">
        <w:rPr>
          <w:b/>
          <w:bCs/>
          <w:sz w:val="22"/>
          <w:szCs w:val="22"/>
        </w:rPr>
        <w:t>ræða</w:t>
      </w:r>
      <w:proofErr w:type="spellEnd"/>
      <w:r w:rsidRPr="003F55B8">
        <w:rPr>
          <w:b/>
          <w:bCs/>
          <w:sz w:val="22"/>
          <w:szCs w:val="22"/>
        </w:rPr>
        <w:t xml:space="preserve"> </w:t>
      </w:r>
      <w:proofErr w:type="spellStart"/>
      <w:r w:rsidRPr="003F55B8">
        <w:rPr>
          <w:b/>
          <w:bCs/>
          <w:sz w:val="22"/>
          <w:szCs w:val="22"/>
        </w:rPr>
        <w:t>við</w:t>
      </w:r>
      <w:proofErr w:type="spellEnd"/>
      <w:r w:rsidRPr="003F55B8">
        <w:rPr>
          <w:b/>
          <w:bCs/>
          <w:sz w:val="22"/>
          <w:szCs w:val="22"/>
        </w:rPr>
        <w:t xml:space="preserve"> </w:t>
      </w:r>
      <w:proofErr w:type="spellStart"/>
      <w:r w:rsidRPr="003F55B8">
        <w:rPr>
          <w:b/>
          <w:bCs/>
          <w:sz w:val="22"/>
          <w:szCs w:val="22"/>
        </w:rPr>
        <w:t>lækninn</w:t>
      </w:r>
      <w:proofErr w:type="spellEnd"/>
      <w:r w:rsidRPr="003F55B8">
        <w:rPr>
          <w:b/>
          <w:bCs/>
          <w:sz w:val="22"/>
          <w:szCs w:val="22"/>
        </w:rPr>
        <w:t xml:space="preserve"> </w:t>
      </w:r>
      <w:proofErr w:type="spellStart"/>
      <w:r w:rsidRPr="003F55B8">
        <w:rPr>
          <w:b/>
          <w:bCs/>
          <w:sz w:val="22"/>
          <w:szCs w:val="22"/>
        </w:rPr>
        <w:t>áður</w:t>
      </w:r>
      <w:proofErr w:type="spellEnd"/>
      <w:r w:rsidRPr="003F55B8">
        <w:rPr>
          <w:b/>
          <w:bCs/>
          <w:sz w:val="22"/>
          <w:szCs w:val="22"/>
        </w:rPr>
        <w:t xml:space="preserve"> </w:t>
      </w:r>
      <w:proofErr w:type="spellStart"/>
      <w:r w:rsidRPr="003F55B8">
        <w:rPr>
          <w:b/>
          <w:bCs/>
          <w:sz w:val="22"/>
          <w:szCs w:val="22"/>
        </w:rPr>
        <w:t>en</w:t>
      </w:r>
      <w:proofErr w:type="spellEnd"/>
      <w:r w:rsidRPr="003F55B8">
        <w:rPr>
          <w:b/>
          <w:bCs/>
          <w:sz w:val="22"/>
          <w:szCs w:val="22"/>
        </w:rPr>
        <w:t xml:space="preserve"> </w:t>
      </w:r>
      <w:proofErr w:type="spellStart"/>
      <w:r w:rsidRPr="003F55B8">
        <w:rPr>
          <w:b/>
          <w:bCs/>
          <w:sz w:val="22"/>
          <w:szCs w:val="22"/>
        </w:rPr>
        <w:t>þú</w:t>
      </w:r>
      <w:proofErr w:type="spellEnd"/>
      <w:r w:rsidRPr="003F55B8">
        <w:rPr>
          <w:b/>
          <w:bCs/>
          <w:sz w:val="22"/>
          <w:szCs w:val="22"/>
        </w:rPr>
        <w:t xml:space="preserve"> </w:t>
      </w:r>
      <w:proofErr w:type="spellStart"/>
      <w:r w:rsidRPr="003F55B8">
        <w:rPr>
          <w:b/>
          <w:bCs/>
          <w:sz w:val="22"/>
          <w:szCs w:val="22"/>
        </w:rPr>
        <w:t>byrjar</w:t>
      </w:r>
      <w:proofErr w:type="spellEnd"/>
      <w:r w:rsidRPr="003F55B8">
        <w:rPr>
          <w:b/>
          <w:bCs/>
          <w:sz w:val="22"/>
          <w:szCs w:val="22"/>
        </w:rPr>
        <w:t xml:space="preserve"> </w:t>
      </w:r>
      <w:proofErr w:type="spellStart"/>
      <w:r w:rsidRPr="003F55B8">
        <w:rPr>
          <w:b/>
          <w:bCs/>
          <w:sz w:val="22"/>
          <w:szCs w:val="22"/>
        </w:rPr>
        <w:t>að</w:t>
      </w:r>
      <w:proofErr w:type="spellEnd"/>
      <w:r w:rsidRPr="003F55B8">
        <w:rPr>
          <w:b/>
          <w:bCs/>
          <w:sz w:val="22"/>
          <w:szCs w:val="22"/>
        </w:rPr>
        <w:t xml:space="preserve"> nota Deferasirox Mylan. </w:t>
      </w:r>
      <w:r w:rsidRPr="003F55B8">
        <w:rPr>
          <w:sz w:val="22"/>
          <w:szCs w:val="22"/>
        </w:rPr>
        <w:t xml:space="preserve">Ef </w:t>
      </w:r>
      <w:proofErr w:type="spellStart"/>
      <w:r w:rsidRPr="003F55B8">
        <w:rPr>
          <w:sz w:val="22"/>
          <w:szCs w:val="22"/>
        </w:rPr>
        <w:t>þú</w:t>
      </w:r>
      <w:proofErr w:type="spellEnd"/>
      <w:r w:rsidRPr="003F55B8">
        <w:rPr>
          <w:sz w:val="22"/>
          <w:szCs w:val="22"/>
        </w:rPr>
        <w:t xml:space="preserve"> </w:t>
      </w:r>
      <w:proofErr w:type="spellStart"/>
      <w:r w:rsidRPr="003F55B8">
        <w:rPr>
          <w:sz w:val="22"/>
          <w:szCs w:val="22"/>
        </w:rPr>
        <w:t>heldur</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þú</w:t>
      </w:r>
      <w:proofErr w:type="spellEnd"/>
      <w:r w:rsidRPr="003F55B8">
        <w:rPr>
          <w:sz w:val="22"/>
          <w:szCs w:val="22"/>
        </w:rPr>
        <w:t xml:space="preserve"> </w:t>
      </w:r>
      <w:proofErr w:type="spellStart"/>
      <w:r w:rsidRPr="003F55B8">
        <w:rPr>
          <w:sz w:val="22"/>
          <w:szCs w:val="22"/>
        </w:rPr>
        <w:t>sért</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ofnæmi</w:t>
      </w:r>
      <w:proofErr w:type="spellEnd"/>
      <w:r w:rsidRPr="003F55B8">
        <w:rPr>
          <w:sz w:val="22"/>
          <w:szCs w:val="22"/>
        </w:rPr>
        <w:t xml:space="preserve"> </w:t>
      </w:r>
      <w:proofErr w:type="spellStart"/>
      <w:r w:rsidRPr="003F55B8">
        <w:rPr>
          <w:sz w:val="22"/>
          <w:szCs w:val="22"/>
        </w:rPr>
        <w:t>skaltu</w:t>
      </w:r>
      <w:proofErr w:type="spellEnd"/>
      <w:r w:rsidRPr="003F55B8">
        <w:rPr>
          <w:sz w:val="22"/>
          <w:szCs w:val="22"/>
        </w:rPr>
        <w:t xml:space="preserve"> </w:t>
      </w:r>
      <w:proofErr w:type="spellStart"/>
      <w:r w:rsidRPr="003F55B8">
        <w:rPr>
          <w:sz w:val="22"/>
          <w:szCs w:val="22"/>
        </w:rPr>
        <w:t>leita</w:t>
      </w:r>
      <w:proofErr w:type="spellEnd"/>
      <w:r w:rsidRPr="003F55B8">
        <w:rPr>
          <w:sz w:val="22"/>
          <w:szCs w:val="22"/>
        </w:rPr>
        <w:t xml:space="preserve"> </w:t>
      </w:r>
      <w:proofErr w:type="spellStart"/>
      <w:r w:rsidRPr="003F55B8">
        <w:rPr>
          <w:sz w:val="22"/>
          <w:szCs w:val="22"/>
        </w:rPr>
        <w:t>ráða</w:t>
      </w:r>
      <w:proofErr w:type="spellEnd"/>
      <w:r w:rsidRPr="003F55B8">
        <w:rPr>
          <w:sz w:val="22"/>
          <w:szCs w:val="22"/>
        </w:rPr>
        <w:t xml:space="preserve"> </w:t>
      </w:r>
      <w:proofErr w:type="spellStart"/>
      <w:r w:rsidRPr="003F55B8">
        <w:rPr>
          <w:sz w:val="22"/>
          <w:szCs w:val="22"/>
        </w:rPr>
        <w:t>hjá</w:t>
      </w:r>
      <w:proofErr w:type="spellEnd"/>
      <w:r w:rsidRPr="003F55B8">
        <w:rPr>
          <w:sz w:val="22"/>
          <w:szCs w:val="22"/>
        </w:rPr>
        <w:t xml:space="preserve"> </w:t>
      </w:r>
      <w:proofErr w:type="spellStart"/>
      <w:r w:rsidRPr="003F55B8">
        <w:rPr>
          <w:sz w:val="22"/>
          <w:szCs w:val="22"/>
        </w:rPr>
        <w:t>lækni</w:t>
      </w:r>
      <w:proofErr w:type="spellEnd"/>
      <w:r w:rsidRPr="003F55B8">
        <w:rPr>
          <w:sz w:val="22"/>
          <w:szCs w:val="22"/>
        </w:rPr>
        <w:t>.</w:t>
      </w:r>
    </w:p>
    <w:p w14:paraId="7445D593"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ef</w:t>
      </w:r>
      <w:proofErr w:type="spellEnd"/>
      <w:r w:rsidRPr="003F55B8">
        <w:rPr>
          <w:sz w:val="22"/>
          <w:szCs w:val="22"/>
        </w:rPr>
        <w:t xml:space="preserve"> </w:t>
      </w:r>
      <w:proofErr w:type="spellStart"/>
      <w:r w:rsidRPr="003F55B8">
        <w:rPr>
          <w:sz w:val="22"/>
          <w:szCs w:val="22"/>
        </w:rPr>
        <w:t>þú</w:t>
      </w:r>
      <w:proofErr w:type="spellEnd"/>
      <w:r w:rsidRPr="003F55B8">
        <w:rPr>
          <w:sz w:val="22"/>
          <w:szCs w:val="22"/>
        </w:rPr>
        <w:t xml:space="preserve"> </w:t>
      </w:r>
      <w:proofErr w:type="spellStart"/>
      <w:r w:rsidRPr="003F55B8">
        <w:rPr>
          <w:sz w:val="22"/>
          <w:szCs w:val="22"/>
        </w:rPr>
        <w:t>ert</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í </w:t>
      </w:r>
      <w:proofErr w:type="spellStart"/>
      <w:r w:rsidRPr="003F55B8">
        <w:rPr>
          <w:sz w:val="22"/>
          <w:szCs w:val="22"/>
        </w:rPr>
        <w:t>meðallagi</w:t>
      </w:r>
      <w:proofErr w:type="spellEnd"/>
      <w:r w:rsidRPr="003F55B8">
        <w:rPr>
          <w:sz w:val="22"/>
          <w:szCs w:val="22"/>
        </w:rPr>
        <w:t xml:space="preserve"> </w:t>
      </w:r>
      <w:proofErr w:type="spellStart"/>
      <w:r w:rsidRPr="003F55B8">
        <w:rPr>
          <w:sz w:val="22"/>
          <w:szCs w:val="22"/>
        </w:rPr>
        <w:t>alvarlegan</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alvarlegan</w:t>
      </w:r>
      <w:proofErr w:type="spellEnd"/>
      <w:r w:rsidRPr="003F55B8">
        <w:rPr>
          <w:sz w:val="22"/>
          <w:szCs w:val="22"/>
        </w:rPr>
        <w:t xml:space="preserve"> </w:t>
      </w:r>
      <w:proofErr w:type="spellStart"/>
      <w:r w:rsidRPr="003F55B8">
        <w:rPr>
          <w:sz w:val="22"/>
          <w:szCs w:val="22"/>
        </w:rPr>
        <w:t>nýrnasjúkdóm</w:t>
      </w:r>
      <w:proofErr w:type="spellEnd"/>
      <w:r w:rsidRPr="003F55B8">
        <w:rPr>
          <w:sz w:val="22"/>
          <w:szCs w:val="22"/>
        </w:rPr>
        <w:t>.</w:t>
      </w:r>
    </w:p>
    <w:p w14:paraId="361F6EC0"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ef</w:t>
      </w:r>
      <w:proofErr w:type="spellEnd"/>
      <w:r w:rsidRPr="003F55B8">
        <w:rPr>
          <w:sz w:val="22"/>
          <w:szCs w:val="22"/>
        </w:rPr>
        <w:t xml:space="preserve"> </w:t>
      </w:r>
      <w:proofErr w:type="spellStart"/>
      <w:r w:rsidRPr="003F55B8">
        <w:rPr>
          <w:sz w:val="22"/>
          <w:szCs w:val="22"/>
        </w:rPr>
        <w:t>þú</w:t>
      </w:r>
      <w:proofErr w:type="spellEnd"/>
      <w:r w:rsidRPr="003F55B8">
        <w:rPr>
          <w:sz w:val="22"/>
          <w:szCs w:val="22"/>
        </w:rPr>
        <w:t xml:space="preserve"> </w:t>
      </w:r>
      <w:proofErr w:type="spellStart"/>
      <w:r w:rsidRPr="003F55B8">
        <w:rPr>
          <w:sz w:val="22"/>
          <w:szCs w:val="22"/>
        </w:rPr>
        <w:t>notar</w:t>
      </w:r>
      <w:proofErr w:type="spellEnd"/>
      <w:r w:rsidRPr="003F55B8">
        <w:rPr>
          <w:sz w:val="22"/>
          <w:szCs w:val="22"/>
        </w:rPr>
        <w:t xml:space="preserve"> </w:t>
      </w:r>
      <w:proofErr w:type="spellStart"/>
      <w:r w:rsidRPr="003F55B8">
        <w:rPr>
          <w:sz w:val="22"/>
          <w:szCs w:val="22"/>
        </w:rPr>
        <w:t>einhver</w:t>
      </w:r>
      <w:proofErr w:type="spellEnd"/>
      <w:r w:rsidRPr="003F55B8">
        <w:rPr>
          <w:sz w:val="22"/>
          <w:szCs w:val="22"/>
        </w:rPr>
        <w:t xml:space="preserve"> </w:t>
      </w:r>
      <w:proofErr w:type="spellStart"/>
      <w:r w:rsidRPr="003F55B8">
        <w:rPr>
          <w:sz w:val="22"/>
          <w:szCs w:val="22"/>
        </w:rPr>
        <w:t>önnur</w:t>
      </w:r>
      <w:proofErr w:type="spellEnd"/>
      <w:r w:rsidRPr="003F55B8">
        <w:rPr>
          <w:sz w:val="22"/>
          <w:szCs w:val="22"/>
        </w:rPr>
        <w:t xml:space="preserve"> </w:t>
      </w:r>
      <w:proofErr w:type="spellStart"/>
      <w:r w:rsidRPr="003F55B8">
        <w:rPr>
          <w:sz w:val="22"/>
          <w:szCs w:val="22"/>
        </w:rPr>
        <w:t>lyf</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klóbinda</w:t>
      </w:r>
      <w:proofErr w:type="spellEnd"/>
      <w:r w:rsidRPr="003F55B8">
        <w:rPr>
          <w:sz w:val="22"/>
          <w:szCs w:val="22"/>
        </w:rPr>
        <w:t xml:space="preserve"> </w:t>
      </w:r>
      <w:proofErr w:type="spellStart"/>
      <w:r w:rsidRPr="003F55B8">
        <w:rPr>
          <w:sz w:val="22"/>
          <w:szCs w:val="22"/>
        </w:rPr>
        <w:t>járn</w:t>
      </w:r>
      <w:proofErr w:type="spellEnd"/>
      <w:r w:rsidRPr="003F55B8">
        <w:rPr>
          <w:sz w:val="22"/>
          <w:szCs w:val="22"/>
        </w:rPr>
        <w:t>.</w:t>
      </w:r>
    </w:p>
    <w:p w14:paraId="6EE88973" w14:textId="77777777" w:rsidR="009E7479" w:rsidRPr="003F55B8" w:rsidRDefault="009E7479" w:rsidP="001B3D53">
      <w:pPr>
        <w:pStyle w:val="BodyText"/>
        <w:kinsoku w:val="0"/>
        <w:overflowPunct w:val="0"/>
      </w:pPr>
    </w:p>
    <w:p w14:paraId="69EDE87A" w14:textId="77777777" w:rsidR="009E7479" w:rsidRPr="003F55B8" w:rsidRDefault="009E7479" w:rsidP="001B3D53">
      <w:pPr>
        <w:keepNext/>
        <w:rPr>
          <w:b/>
          <w:bCs/>
          <w:lang w:val="es-ES"/>
        </w:rPr>
      </w:pPr>
      <w:proofErr w:type="spellStart"/>
      <w:r w:rsidRPr="003F55B8">
        <w:rPr>
          <w:b/>
          <w:bCs/>
          <w:lang w:val="es-ES"/>
        </w:rPr>
        <w:t>Ekki</w:t>
      </w:r>
      <w:proofErr w:type="spellEnd"/>
      <w:r w:rsidRPr="003F55B8">
        <w:rPr>
          <w:b/>
          <w:bCs/>
          <w:lang w:val="es-ES"/>
        </w:rPr>
        <w:t xml:space="preserve"> </w:t>
      </w:r>
      <w:proofErr w:type="spellStart"/>
      <w:r w:rsidRPr="003F55B8">
        <w:rPr>
          <w:b/>
          <w:bCs/>
          <w:lang w:val="es-ES"/>
        </w:rPr>
        <w:t>er</w:t>
      </w:r>
      <w:proofErr w:type="spellEnd"/>
      <w:r w:rsidRPr="003F55B8">
        <w:rPr>
          <w:b/>
          <w:bCs/>
          <w:lang w:val="es-ES"/>
        </w:rPr>
        <w:t xml:space="preserve"> </w:t>
      </w:r>
      <w:proofErr w:type="spellStart"/>
      <w:r w:rsidRPr="003F55B8">
        <w:rPr>
          <w:b/>
          <w:bCs/>
          <w:lang w:val="es-ES"/>
        </w:rPr>
        <w:t>ráðlagt</w:t>
      </w:r>
      <w:proofErr w:type="spellEnd"/>
      <w:r w:rsidRPr="003F55B8">
        <w:rPr>
          <w:b/>
          <w:bCs/>
          <w:lang w:val="es-ES"/>
        </w:rPr>
        <w:t xml:space="preserve">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Deferasirox</w:t>
      </w:r>
      <w:proofErr w:type="spellEnd"/>
      <w:r w:rsidRPr="003F55B8">
        <w:rPr>
          <w:b/>
          <w:bCs/>
          <w:lang w:val="es-ES"/>
        </w:rPr>
        <w:t xml:space="preserve"> Mylan</w:t>
      </w:r>
    </w:p>
    <w:p w14:paraId="66FC7925"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ert</w:t>
      </w:r>
      <w:proofErr w:type="spellEnd"/>
      <w:r w:rsidRPr="003F55B8">
        <w:rPr>
          <w:sz w:val="22"/>
          <w:szCs w:val="22"/>
          <w:lang w:val="es-ES"/>
        </w:rPr>
        <w:t xml:space="preserve"> </w:t>
      </w:r>
      <w:proofErr w:type="spellStart"/>
      <w:r w:rsidRPr="003F55B8">
        <w:rPr>
          <w:sz w:val="22"/>
          <w:szCs w:val="22"/>
          <w:lang w:val="es-ES"/>
        </w:rPr>
        <w:t>með</w:t>
      </w:r>
      <w:proofErr w:type="spellEnd"/>
      <w:r w:rsidRPr="003F55B8">
        <w:rPr>
          <w:sz w:val="22"/>
          <w:szCs w:val="22"/>
          <w:lang w:val="es-ES"/>
        </w:rPr>
        <w:t xml:space="preserve"> </w:t>
      </w:r>
      <w:proofErr w:type="spellStart"/>
      <w:r w:rsidRPr="003F55B8">
        <w:rPr>
          <w:sz w:val="22"/>
          <w:szCs w:val="22"/>
          <w:lang w:val="es-ES"/>
        </w:rPr>
        <w:t>langt</w:t>
      </w:r>
      <w:proofErr w:type="spellEnd"/>
      <w:r w:rsidRPr="003F55B8">
        <w:rPr>
          <w:sz w:val="22"/>
          <w:szCs w:val="22"/>
          <w:lang w:val="es-ES"/>
        </w:rPr>
        <w:t xml:space="preserve"> </w:t>
      </w:r>
      <w:proofErr w:type="spellStart"/>
      <w:r w:rsidRPr="003F55B8">
        <w:rPr>
          <w:sz w:val="22"/>
          <w:szCs w:val="22"/>
          <w:lang w:val="es-ES"/>
        </w:rPr>
        <w:t>gengið</w:t>
      </w:r>
      <w:proofErr w:type="spellEnd"/>
      <w:r w:rsidRPr="003F55B8">
        <w:rPr>
          <w:sz w:val="22"/>
          <w:szCs w:val="22"/>
          <w:lang w:val="es-ES"/>
        </w:rPr>
        <w:t xml:space="preserve"> </w:t>
      </w:r>
      <w:proofErr w:type="spellStart"/>
      <w:r w:rsidRPr="003F55B8">
        <w:rPr>
          <w:sz w:val="22"/>
          <w:szCs w:val="22"/>
          <w:lang w:val="es-ES"/>
        </w:rPr>
        <w:t>mergrangvaxtarheilkenni</w:t>
      </w:r>
      <w:proofErr w:type="spellEnd"/>
      <w:r w:rsidRPr="003F55B8">
        <w:rPr>
          <w:sz w:val="22"/>
          <w:szCs w:val="22"/>
          <w:lang w:val="es-ES"/>
        </w:rPr>
        <w:t xml:space="preserve"> (</w:t>
      </w:r>
      <w:proofErr w:type="spellStart"/>
      <w:r w:rsidRPr="003F55B8">
        <w:rPr>
          <w:sz w:val="22"/>
          <w:szCs w:val="22"/>
          <w:lang w:val="es-ES"/>
        </w:rPr>
        <w:t>myelodysplastic</w:t>
      </w:r>
      <w:proofErr w:type="spellEnd"/>
      <w:r w:rsidRPr="003F55B8">
        <w:rPr>
          <w:sz w:val="22"/>
          <w:szCs w:val="22"/>
          <w:lang w:val="es-ES"/>
        </w:rPr>
        <w:t xml:space="preserve"> </w:t>
      </w:r>
      <w:proofErr w:type="spellStart"/>
      <w:r w:rsidRPr="003F55B8">
        <w:rPr>
          <w:sz w:val="22"/>
          <w:szCs w:val="22"/>
          <w:lang w:val="es-ES"/>
        </w:rPr>
        <w:t>syndrome</w:t>
      </w:r>
      <w:proofErr w:type="spellEnd"/>
      <w:r w:rsidRPr="003F55B8">
        <w:rPr>
          <w:sz w:val="22"/>
          <w:szCs w:val="22"/>
          <w:lang w:val="es-ES"/>
        </w:rPr>
        <w:t xml:space="preserve"> [MDS]; </w:t>
      </w:r>
      <w:proofErr w:type="spellStart"/>
      <w:r w:rsidRPr="003F55B8">
        <w:rPr>
          <w:sz w:val="22"/>
          <w:szCs w:val="22"/>
          <w:lang w:val="es-ES"/>
        </w:rPr>
        <w:t>minnkuð</w:t>
      </w:r>
      <w:proofErr w:type="spellEnd"/>
      <w:r w:rsidRPr="003F55B8">
        <w:rPr>
          <w:sz w:val="22"/>
          <w:szCs w:val="22"/>
          <w:lang w:val="es-ES"/>
        </w:rPr>
        <w:t xml:space="preserve"> </w:t>
      </w:r>
      <w:proofErr w:type="spellStart"/>
      <w:r w:rsidRPr="003F55B8">
        <w:rPr>
          <w:sz w:val="22"/>
          <w:szCs w:val="22"/>
          <w:lang w:val="es-ES"/>
        </w:rPr>
        <w:t>myndun</w:t>
      </w:r>
      <w:proofErr w:type="spellEnd"/>
      <w:r w:rsidRPr="003F55B8">
        <w:rPr>
          <w:sz w:val="22"/>
          <w:szCs w:val="22"/>
          <w:lang w:val="es-ES"/>
        </w:rPr>
        <w:t xml:space="preserve"> </w:t>
      </w:r>
      <w:proofErr w:type="spellStart"/>
      <w:r w:rsidRPr="003F55B8">
        <w:rPr>
          <w:sz w:val="22"/>
          <w:szCs w:val="22"/>
          <w:lang w:val="es-ES"/>
        </w:rPr>
        <w:t>blóðfrumna</w:t>
      </w:r>
      <w:proofErr w:type="spellEnd"/>
      <w:r w:rsidRPr="003F55B8">
        <w:rPr>
          <w:sz w:val="22"/>
          <w:szCs w:val="22"/>
          <w:lang w:val="es-ES"/>
        </w:rPr>
        <w:t xml:space="preserve"> í </w:t>
      </w:r>
      <w:proofErr w:type="spellStart"/>
      <w:r w:rsidRPr="003F55B8">
        <w:rPr>
          <w:sz w:val="22"/>
          <w:szCs w:val="22"/>
          <w:lang w:val="es-ES"/>
        </w:rPr>
        <w:t>beinmergnum</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ert</w:t>
      </w:r>
      <w:proofErr w:type="spellEnd"/>
      <w:r w:rsidRPr="003F55B8">
        <w:rPr>
          <w:sz w:val="22"/>
          <w:szCs w:val="22"/>
          <w:lang w:val="es-ES"/>
        </w:rPr>
        <w:t xml:space="preserve"> </w:t>
      </w:r>
      <w:proofErr w:type="spellStart"/>
      <w:r w:rsidRPr="003F55B8">
        <w:rPr>
          <w:sz w:val="22"/>
          <w:szCs w:val="22"/>
          <w:lang w:val="es-ES"/>
        </w:rPr>
        <w:t>með</w:t>
      </w:r>
      <w:proofErr w:type="spellEnd"/>
      <w:r w:rsidRPr="003F55B8">
        <w:rPr>
          <w:sz w:val="22"/>
          <w:szCs w:val="22"/>
          <w:lang w:val="es-ES"/>
        </w:rPr>
        <w:t xml:space="preserve"> </w:t>
      </w:r>
      <w:proofErr w:type="spellStart"/>
      <w:r w:rsidRPr="003F55B8">
        <w:rPr>
          <w:sz w:val="22"/>
          <w:szCs w:val="22"/>
          <w:lang w:val="es-ES"/>
        </w:rPr>
        <w:t>langt</w:t>
      </w:r>
      <w:proofErr w:type="spellEnd"/>
      <w:r w:rsidRPr="003F55B8">
        <w:rPr>
          <w:sz w:val="22"/>
          <w:szCs w:val="22"/>
          <w:lang w:val="es-ES"/>
        </w:rPr>
        <w:t xml:space="preserve"> </w:t>
      </w:r>
      <w:proofErr w:type="spellStart"/>
      <w:r w:rsidRPr="003F55B8">
        <w:rPr>
          <w:sz w:val="22"/>
          <w:szCs w:val="22"/>
          <w:lang w:val="es-ES"/>
        </w:rPr>
        <w:t>gengið</w:t>
      </w:r>
      <w:proofErr w:type="spellEnd"/>
      <w:r w:rsidRPr="003F55B8">
        <w:rPr>
          <w:sz w:val="22"/>
          <w:szCs w:val="22"/>
          <w:lang w:val="es-ES"/>
        </w:rPr>
        <w:t xml:space="preserve"> </w:t>
      </w:r>
      <w:proofErr w:type="spellStart"/>
      <w:r w:rsidRPr="003F55B8">
        <w:rPr>
          <w:sz w:val="22"/>
          <w:szCs w:val="22"/>
          <w:lang w:val="es-ES"/>
        </w:rPr>
        <w:t>krabbamein</w:t>
      </w:r>
      <w:proofErr w:type="spellEnd"/>
      <w:r w:rsidRPr="003F55B8">
        <w:rPr>
          <w:sz w:val="22"/>
          <w:szCs w:val="22"/>
          <w:lang w:val="es-ES"/>
        </w:rPr>
        <w:t>.</w:t>
      </w:r>
    </w:p>
    <w:p w14:paraId="7EC05EB3" w14:textId="77777777" w:rsidR="009E7479" w:rsidRPr="003F55B8" w:rsidRDefault="009E7479" w:rsidP="001B3D53">
      <w:pPr>
        <w:pStyle w:val="BodyText"/>
        <w:kinsoku w:val="0"/>
        <w:overflowPunct w:val="0"/>
        <w:rPr>
          <w:lang w:val="es-ES"/>
        </w:rPr>
      </w:pPr>
    </w:p>
    <w:p w14:paraId="34FDE633" w14:textId="77777777" w:rsidR="009E7479" w:rsidRPr="003F55B8" w:rsidRDefault="009E7479" w:rsidP="001B3D53">
      <w:pPr>
        <w:keepNext/>
        <w:rPr>
          <w:b/>
          <w:bCs/>
          <w:lang w:val="es-ES"/>
        </w:rPr>
      </w:pPr>
      <w:proofErr w:type="spellStart"/>
      <w:r w:rsidRPr="003F55B8">
        <w:rPr>
          <w:b/>
          <w:bCs/>
          <w:lang w:val="es-ES"/>
        </w:rPr>
        <w:t>Varnaðarorð</w:t>
      </w:r>
      <w:proofErr w:type="spellEnd"/>
      <w:r w:rsidRPr="003F55B8">
        <w:rPr>
          <w:b/>
          <w:bCs/>
          <w:lang w:val="es-ES"/>
        </w:rPr>
        <w:t xml:space="preserve"> </w:t>
      </w:r>
      <w:proofErr w:type="spellStart"/>
      <w:r w:rsidRPr="003F55B8">
        <w:rPr>
          <w:b/>
          <w:bCs/>
          <w:lang w:val="es-ES"/>
        </w:rPr>
        <w:t>og</w:t>
      </w:r>
      <w:proofErr w:type="spellEnd"/>
      <w:r w:rsidRPr="003F55B8">
        <w:rPr>
          <w:b/>
          <w:bCs/>
          <w:lang w:val="es-ES"/>
        </w:rPr>
        <w:t xml:space="preserve"> </w:t>
      </w:r>
      <w:proofErr w:type="spellStart"/>
      <w:r w:rsidRPr="003F55B8">
        <w:rPr>
          <w:b/>
          <w:bCs/>
          <w:lang w:val="es-ES"/>
        </w:rPr>
        <w:t>varúðarreglur</w:t>
      </w:r>
      <w:proofErr w:type="spellEnd"/>
    </w:p>
    <w:p w14:paraId="0B74FF08" w14:textId="77777777" w:rsidR="009E7479" w:rsidRPr="003F55B8" w:rsidRDefault="009E7479" w:rsidP="001B3D53">
      <w:pPr>
        <w:pStyle w:val="BodyText"/>
        <w:kinsoku w:val="0"/>
        <w:overflowPunct w:val="0"/>
        <w:rPr>
          <w:lang w:val="es-ES"/>
        </w:rPr>
      </w:pPr>
      <w:proofErr w:type="spellStart"/>
      <w:r w:rsidRPr="003F55B8">
        <w:rPr>
          <w:lang w:val="es-ES"/>
        </w:rPr>
        <w:t>Leitið</w:t>
      </w:r>
      <w:proofErr w:type="spellEnd"/>
      <w:r w:rsidRPr="003F55B8">
        <w:rPr>
          <w:lang w:val="es-ES"/>
        </w:rPr>
        <w:t xml:space="preserve"> </w:t>
      </w:r>
      <w:proofErr w:type="spellStart"/>
      <w:r w:rsidRPr="003F55B8">
        <w:rPr>
          <w:lang w:val="es-ES"/>
        </w:rPr>
        <w:t>ráða</w:t>
      </w:r>
      <w:proofErr w:type="spellEnd"/>
      <w:r w:rsidRPr="003F55B8">
        <w:rPr>
          <w:lang w:val="es-ES"/>
        </w:rPr>
        <w:t xml:space="preserve"> </w:t>
      </w:r>
      <w:proofErr w:type="spellStart"/>
      <w:r w:rsidRPr="003F55B8">
        <w:rPr>
          <w:lang w:val="es-ES"/>
        </w:rPr>
        <w:t>hjá</w:t>
      </w:r>
      <w:proofErr w:type="spellEnd"/>
      <w:r w:rsidRPr="003F55B8">
        <w:rPr>
          <w:lang w:val="es-ES"/>
        </w:rPr>
        <w:t xml:space="preserve"> </w:t>
      </w:r>
      <w:proofErr w:type="spellStart"/>
      <w:r w:rsidRPr="003F55B8">
        <w:rPr>
          <w:lang w:val="es-ES"/>
        </w:rPr>
        <w:t>lækninum</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lyfjafræðingi</w:t>
      </w:r>
      <w:proofErr w:type="spellEnd"/>
      <w:r w:rsidRPr="003F55B8">
        <w:rPr>
          <w:lang w:val="es-ES"/>
        </w:rPr>
        <w:t xml:space="preserve"> </w:t>
      </w:r>
      <w:proofErr w:type="spellStart"/>
      <w:r w:rsidRPr="003F55B8">
        <w:rPr>
          <w:lang w:val="es-ES"/>
        </w:rPr>
        <w:t>áður</w:t>
      </w:r>
      <w:proofErr w:type="spellEnd"/>
      <w:r w:rsidRPr="003F55B8">
        <w:rPr>
          <w:lang w:val="es-ES"/>
        </w:rPr>
        <w:t xml:space="preserve"> en </w:t>
      </w:r>
      <w:proofErr w:type="spellStart"/>
      <w:r w:rsidRPr="003F55B8">
        <w:rPr>
          <w:lang w:val="es-ES"/>
        </w:rPr>
        <w:t>Deferasirox</w:t>
      </w:r>
      <w:proofErr w:type="spellEnd"/>
      <w:r w:rsidRPr="003F55B8">
        <w:rPr>
          <w:lang w:val="es-ES"/>
        </w:rPr>
        <w:t xml:space="preserve"> Mylan </w:t>
      </w:r>
      <w:proofErr w:type="spellStart"/>
      <w:r w:rsidRPr="003F55B8">
        <w:rPr>
          <w:lang w:val="es-ES"/>
        </w:rPr>
        <w:t>er</w:t>
      </w:r>
      <w:proofErr w:type="spellEnd"/>
      <w:r w:rsidRPr="003F55B8">
        <w:rPr>
          <w:lang w:val="es-ES"/>
        </w:rPr>
        <w:t xml:space="preserve"> </w:t>
      </w:r>
      <w:proofErr w:type="spellStart"/>
      <w:r w:rsidRPr="003F55B8">
        <w:rPr>
          <w:lang w:val="es-ES"/>
        </w:rPr>
        <w:t>notað</w:t>
      </w:r>
      <w:proofErr w:type="spellEnd"/>
    </w:p>
    <w:p w14:paraId="22689AD8"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ert</w:t>
      </w:r>
      <w:proofErr w:type="spellEnd"/>
      <w:r w:rsidRPr="003F55B8">
        <w:rPr>
          <w:sz w:val="22"/>
          <w:szCs w:val="22"/>
          <w:lang w:val="es-ES"/>
        </w:rPr>
        <w:t xml:space="preserve"> </w:t>
      </w:r>
      <w:proofErr w:type="spellStart"/>
      <w:r w:rsidRPr="003F55B8">
        <w:rPr>
          <w:sz w:val="22"/>
          <w:szCs w:val="22"/>
          <w:lang w:val="es-ES"/>
        </w:rPr>
        <w:t>með</w:t>
      </w:r>
      <w:proofErr w:type="spellEnd"/>
      <w:r w:rsidRPr="003F55B8">
        <w:rPr>
          <w:sz w:val="22"/>
          <w:szCs w:val="22"/>
          <w:lang w:val="es-ES"/>
        </w:rPr>
        <w:t xml:space="preserve"> </w:t>
      </w:r>
      <w:proofErr w:type="spellStart"/>
      <w:r w:rsidRPr="003F55B8">
        <w:rPr>
          <w:sz w:val="22"/>
          <w:szCs w:val="22"/>
          <w:lang w:val="es-ES"/>
        </w:rPr>
        <w:t>nýrna</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lifrarsjúkdóm</w:t>
      </w:r>
      <w:proofErr w:type="spellEnd"/>
      <w:r w:rsidRPr="003F55B8">
        <w:rPr>
          <w:sz w:val="22"/>
          <w:szCs w:val="22"/>
          <w:lang w:val="es-ES"/>
        </w:rPr>
        <w:t>.</w:t>
      </w:r>
    </w:p>
    <w:p w14:paraId="22090825"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ert</w:t>
      </w:r>
      <w:proofErr w:type="spellEnd"/>
      <w:r w:rsidRPr="003F55B8">
        <w:rPr>
          <w:sz w:val="22"/>
          <w:szCs w:val="22"/>
          <w:lang w:val="es-ES"/>
        </w:rPr>
        <w:t xml:space="preserve"> </w:t>
      </w:r>
      <w:proofErr w:type="spellStart"/>
      <w:r w:rsidRPr="003F55B8">
        <w:rPr>
          <w:sz w:val="22"/>
          <w:szCs w:val="22"/>
          <w:lang w:val="es-ES"/>
        </w:rPr>
        <w:t>með</w:t>
      </w:r>
      <w:proofErr w:type="spellEnd"/>
      <w:r w:rsidRPr="003F55B8">
        <w:rPr>
          <w:sz w:val="22"/>
          <w:szCs w:val="22"/>
          <w:lang w:val="es-ES"/>
        </w:rPr>
        <w:t xml:space="preserve"> </w:t>
      </w:r>
      <w:proofErr w:type="spellStart"/>
      <w:r w:rsidRPr="003F55B8">
        <w:rPr>
          <w:sz w:val="22"/>
          <w:szCs w:val="22"/>
          <w:lang w:val="es-ES"/>
        </w:rPr>
        <w:t>hjartasjúkdóm</w:t>
      </w:r>
      <w:proofErr w:type="spellEnd"/>
      <w:r w:rsidRPr="003F55B8">
        <w:rPr>
          <w:sz w:val="22"/>
          <w:szCs w:val="22"/>
          <w:lang w:val="es-ES"/>
        </w:rPr>
        <w:t xml:space="preserve"> </w:t>
      </w:r>
      <w:proofErr w:type="spellStart"/>
      <w:r w:rsidRPr="003F55B8">
        <w:rPr>
          <w:sz w:val="22"/>
          <w:szCs w:val="22"/>
          <w:lang w:val="es-ES"/>
        </w:rPr>
        <w:t>vegna</w:t>
      </w:r>
      <w:proofErr w:type="spellEnd"/>
      <w:r w:rsidRPr="003F55B8">
        <w:rPr>
          <w:sz w:val="22"/>
          <w:szCs w:val="22"/>
          <w:lang w:val="es-ES"/>
        </w:rPr>
        <w:t xml:space="preserve"> </w:t>
      </w:r>
      <w:proofErr w:type="spellStart"/>
      <w:r w:rsidRPr="003F55B8">
        <w:rPr>
          <w:sz w:val="22"/>
          <w:szCs w:val="22"/>
          <w:lang w:val="es-ES"/>
        </w:rPr>
        <w:t>járnofhleðslu</w:t>
      </w:r>
      <w:proofErr w:type="spellEnd"/>
      <w:r w:rsidRPr="003F55B8">
        <w:rPr>
          <w:sz w:val="22"/>
          <w:szCs w:val="22"/>
          <w:lang w:val="es-ES"/>
        </w:rPr>
        <w:t>.</w:t>
      </w:r>
    </w:p>
    <w:p w14:paraId="4F8A2558"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tekur</w:t>
      </w:r>
      <w:proofErr w:type="spellEnd"/>
      <w:r w:rsidRPr="003F55B8">
        <w:rPr>
          <w:sz w:val="22"/>
          <w:szCs w:val="22"/>
          <w:lang w:val="es-ES"/>
        </w:rPr>
        <w:t xml:space="preserve"> </w:t>
      </w:r>
      <w:proofErr w:type="spellStart"/>
      <w:r w:rsidRPr="003F55B8">
        <w:rPr>
          <w:sz w:val="22"/>
          <w:szCs w:val="22"/>
          <w:lang w:val="es-ES"/>
        </w:rPr>
        <w:t>eftir</w:t>
      </w:r>
      <w:proofErr w:type="spellEnd"/>
      <w:r w:rsidRPr="003F55B8">
        <w:rPr>
          <w:sz w:val="22"/>
          <w:szCs w:val="22"/>
          <w:lang w:val="es-ES"/>
        </w:rPr>
        <w:t xml:space="preserve"> </w:t>
      </w:r>
      <w:proofErr w:type="spellStart"/>
      <w:r w:rsidRPr="003F55B8">
        <w:rPr>
          <w:sz w:val="22"/>
          <w:szCs w:val="22"/>
          <w:lang w:val="es-ES"/>
        </w:rPr>
        <w:t>marktækri</w:t>
      </w:r>
      <w:proofErr w:type="spellEnd"/>
      <w:r w:rsidRPr="003F55B8">
        <w:rPr>
          <w:sz w:val="22"/>
          <w:szCs w:val="22"/>
          <w:lang w:val="es-ES"/>
        </w:rPr>
        <w:t xml:space="preserve"> </w:t>
      </w:r>
      <w:proofErr w:type="spellStart"/>
      <w:r w:rsidRPr="003F55B8">
        <w:rPr>
          <w:sz w:val="22"/>
          <w:szCs w:val="22"/>
          <w:lang w:val="es-ES"/>
        </w:rPr>
        <w:t>minnkun</w:t>
      </w:r>
      <w:proofErr w:type="spellEnd"/>
      <w:r w:rsidRPr="003F55B8">
        <w:rPr>
          <w:sz w:val="22"/>
          <w:szCs w:val="22"/>
          <w:lang w:val="es-ES"/>
        </w:rPr>
        <w:t xml:space="preserve"> á </w:t>
      </w:r>
      <w:proofErr w:type="spellStart"/>
      <w:r w:rsidRPr="003F55B8">
        <w:rPr>
          <w:sz w:val="22"/>
          <w:szCs w:val="22"/>
          <w:lang w:val="es-ES"/>
        </w:rPr>
        <w:t>þvagmagni</w:t>
      </w:r>
      <w:proofErr w:type="spellEnd"/>
      <w:r w:rsidRPr="003F55B8">
        <w:rPr>
          <w:sz w:val="22"/>
          <w:szCs w:val="22"/>
          <w:lang w:val="es-ES"/>
        </w:rPr>
        <w:t xml:space="preserve"> (</w:t>
      </w:r>
      <w:proofErr w:type="spellStart"/>
      <w:r w:rsidRPr="003F55B8">
        <w:rPr>
          <w:sz w:val="22"/>
          <w:szCs w:val="22"/>
          <w:lang w:val="es-ES"/>
        </w:rPr>
        <w:t>einkenni</w:t>
      </w:r>
      <w:proofErr w:type="spellEnd"/>
      <w:r w:rsidRPr="003F55B8">
        <w:rPr>
          <w:sz w:val="22"/>
          <w:szCs w:val="22"/>
          <w:lang w:val="es-ES"/>
        </w:rPr>
        <w:t xml:space="preserve"> </w:t>
      </w:r>
      <w:proofErr w:type="spellStart"/>
      <w:r w:rsidRPr="003F55B8">
        <w:rPr>
          <w:sz w:val="22"/>
          <w:szCs w:val="22"/>
          <w:lang w:val="es-ES"/>
        </w:rPr>
        <w:t>nýrnasjúkdóms</w:t>
      </w:r>
      <w:proofErr w:type="spellEnd"/>
      <w:r w:rsidRPr="003F55B8">
        <w:rPr>
          <w:sz w:val="22"/>
          <w:szCs w:val="22"/>
          <w:lang w:val="es-ES"/>
        </w:rPr>
        <w:t>).</w:t>
      </w:r>
    </w:p>
    <w:p w14:paraId="01C779C3"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færð</w:t>
      </w:r>
      <w:proofErr w:type="spellEnd"/>
      <w:r w:rsidRPr="003F55B8">
        <w:rPr>
          <w:sz w:val="22"/>
          <w:szCs w:val="22"/>
          <w:lang w:val="es-ES"/>
        </w:rPr>
        <w:t xml:space="preserve"> </w:t>
      </w:r>
      <w:proofErr w:type="spellStart"/>
      <w:r w:rsidRPr="003F55B8">
        <w:rPr>
          <w:sz w:val="22"/>
          <w:szCs w:val="22"/>
          <w:lang w:val="es-ES"/>
        </w:rPr>
        <w:t>veruleg</w:t>
      </w:r>
      <w:proofErr w:type="spellEnd"/>
      <w:r w:rsidRPr="003F55B8">
        <w:rPr>
          <w:sz w:val="22"/>
          <w:szCs w:val="22"/>
          <w:lang w:val="es-ES"/>
        </w:rPr>
        <w:t xml:space="preserve"> </w:t>
      </w:r>
      <w:proofErr w:type="spellStart"/>
      <w:r w:rsidRPr="003F55B8">
        <w:rPr>
          <w:sz w:val="22"/>
          <w:szCs w:val="22"/>
          <w:lang w:val="es-ES"/>
        </w:rPr>
        <w:t>útbrot</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öndunarerfiðleika</w:t>
      </w:r>
      <w:proofErr w:type="spellEnd"/>
      <w:r w:rsidRPr="003F55B8">
        <w:rPr>
          <w:sz w:val="22"/>
          <w:szCs w:val="22"/>
          <w:lang w:val="es-ES"/>
        </w:rPr>
        <w:t xml:space="preserve"> </w:t>
      </w:r>
      <w:proofErr w:type="spellStart"/>
      <w:r w:rsidRPr="003F55B8">
        <w:rPr>
          <w:sz w:val="22"/>
          <w:szCs w:val="22"/>
          <w:lang w:val="es-ES"/>
        </w:rPr>
        <w:t>og</w:t>
      </w:r>
      <w:proofErr w:type="spellEnd"/>
      <w:r w:rsidRPr="003F55B8">
        <w:rPr>
          <w:sz w:val="22"/>
          <w:szCs w:val="22"/>
          <w:lang w:val="es-ES"/>
        </w:rPr>
        <w:t xml:space="preserve"> </w:t>
      </w:r>
      <w:proofErr w:type="spellStart"/>
      <w:r w:rsidRPr="003F55B8">
        <w:rPr>
          <w:sz w:val="22"/>
          <w:szCs w:val="22"/>
          <w:lang w:val="es-ES"/>
        </w:rPr>
        <w:t>svima</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þrota</w:t>
      </w:r>
      <w:proofErr w:type="spellEnd"/>
      <w:r w:rsidRPr="003F55B8">
        <w:rPr>
          <w:sz w:val="22"/>
          <w:szCs w:val="22"/>
          <w:lang w:val="es-ES"/>
        </w:rPr>
        <w:t xml:space="preserve">, </w:t>
      </w:r>
      <w:proofErr w:type="spellStart"/>
      <w:r w:rsidRPr="003F55B8">
        <w:rPr>
          <w:sz w:val="22"/>
          <w:szCs w:val="22"/>
          <w:lang w:val="es-ES"/>
        </w:rPr>
        <w:t>einkum</w:t>
      </w:r>
      <w:proofErr w:type="spellEnd"/>
      <w:r w:rsidRPr="003F55B8">
        <w:rPr>
          <w:sz w:val="22"/>
          <w:szCs w:val="22"/>
          <w:lang w:val="es-ES"/>
        </w:rPr>
        <w:t xml:space="preserve"> í </w:t>
      </w:r>
      <w:proofErr w:type="spellStart"/>
      <w:r w:rsidRPr="003F55B8">
        <w:rPr>
          <w:sz w:val="22"/>
          <w:szCs w:val="22"/>
          <w:lang w:val="es-ES"/>
        </w:rPr>
        <w:t>andliti</w:t>
      </w:r>
      <w:proofErr w:type="spellEnd"/>
      <w:r w:rsidRPr="003F55B8">
        <w:rPr>
          <w:sz w:val="22"/>
          <w:szCs w:val="22"/>
          <w:lang w:val="es-ES"/>
        </w:rPr>
        <w:t xml:space="preserve"> </w:t>
      </w:r>
      <w:proofErr w:type="spellStart"/>
      <w:r w:rsidRPr="003F55B8">
        <w:rPr>
          <w:sz w:val="22"/>
          <w:szCs w:val="22"/>
          <w:lang w:val="es-ES"/>
        </w:rPr>
        <w:t>og</w:t>
      </w:r>
      <w:proofErr w:type="spellEnd"/>
      <w:r w:rsidRPr="003F55B8">
        <w:rPr>
          <w:sz w:val="22"/>
          <w:szCs w:val="22"/>
          <w:lang w:val="es-ES"/>
        </w:rPr>
        <w:t xml:space="preserve"> </w:t>
      </w:r>
      <w:proofErr w:type="spellStart"/>
      <w:r w:rsidRPr="003F55B8">
        <w:rPr>
          <w:sz w:val="22"/>
          <w:szCs w:val="22"/>
          <w:lang w:val="es-ES"/>
        </w:rPr>
        <w:t>hálsi</w:t>
      </w:r>
      <w:proofErr w:type="spellEnd"/>
      <w:r w:rsidRPr="003F55B8">
        <w:rPr>
          <w:sz w:val="22"/>
          <w:szCs w:val="22"/>
          <w:lang w:val="es-ES"/>
        </w:rPr>
        <w:t xml:space="preserve"> (</w:t>
      </w:r>
      <w:proofErr w:type="spellStart"/>
      <w:r w:rsidRPr="003F55B8">
        <w:rPr>
          <w:sz w:val="22"/>
          <w:szCs w:val="22"/>
          <w:lang w:val="es-ES"/>
        </w:rPr>
        <w:t>einkenni</w:t>
      </w:r>
      <w:proofErr w:type="spellEnd"/>
      <w:r w:rsidRPr="003F55B8">
        <w:rPr>
          <w:sz w:val="22"/>
          <w:szCs w:val="22"/>
          <w:lang w:val="es-ES"/>
        </w:rPr>
        <w:t xml:space="preserve"> </w:t>
      </w:r>
      <w:proofErr w:type="spellStart"/>
      <w:r w:rsidRPr="003F55B8">
        <w:rPr>
          <w:sz w:val="22"/>
          <w:szCs w:val="22"/>
          <w:lang w:val="es-ES"/>
        </w:rPr>
        <w:t>alvarlegra</w:t>
      </w:r>
      <w:proofErr w:type="spellEnd"/>
      <w:r w:rsidRPr="003F55B8">
        <w:rPr>
          <w:sz w:val="22"/>
          <w:szCs w:val="22"/>
          <w:lang w:val="es-ES"/>
        </w:rPr>
        <w:t xml:space="preserve"> </w:t>
      </w:r>
      <w:proofErr w:type="spellStart"/>
      <w:r w:rsidRPr="003F55B8">
        <w:rPr>
          <w:sz w:val="22"/>
          <w:szCs w:val="22"/>
          <w:lang w:val="es-ES"/>
        </w:rPr>
        <w:t>ofnæmisviðbragða</w:t>
      </w:r>
      <w:proofErr w:type="spellEnd"/>
      <w:r w:rsidRPr="003F55B8">
        <w:rPr>
          <w:sz w:val="22"/>
          <w:szCs w:val="22"/>
          <w:lang w:val="es-ES"/>
        </w:rPr>
        <w:t xml:space="preserve">, </w:t>
      </w:r>
      <w:proofErr w:type="spellStart"/>
      <w:r w:rsidRPr="003F55B8">
        <w:rPr>
          <w:sz w:val="22"/>
          <w:szCs w:val="22"/>
          <w:lang w:val="es-ES"/>
        </w:rPr>
        <w:t>sjá</w:t>
      </w:r>
      <w:proofErr w:type="spellEnd"/>
      <w:r w:rsidRPr="003F55B8">
        <w:rPr>
          <w:sz w:val="22"/>
          <w:szCs w:val="22"/>
          <w:lang w:val="es-ES"/>
        </w:rPr>
        <w:t xml:space="preserve"> </w:t>
      </w:r>
      <w:proofErr w:type="spellStart"/>
      <w:r w:rsidRPr="003F55B8">
        <w:rPr>
          <w:sz w:val="22"/>
          <w:szCs w:val="22"/>
          <w:lang w:val="es-ES"/>
        </w:rPr>
        <w:t>einnig</w:t>
      </w:r>
      <w:proofErr w:type="spellEnd"/>
      <w:r w:rsidRPr="003F55B8">
        <w:rPr>
          <w:sz w:val="22"/>
          <w:szCs w:val="22"/>
          <w:lang w:val="es-ES"/>
        </w:rPr>
        <w:t xml:space="preserve"> </w:t>
      </w:r>
      <w:proofErr w:type="spellStart"/>
      <w:r w:rsidRPr="003F55B8">
        <w:rPr>
          <w:sz w:val="22"/>
          <w:szCs w:val="22"/>
          <w:lang w:val="es-ES"/>
        </w:rPr>
        <w:t>kafla</w:t>
      </w:r>
      <w:proofErr w:type="spellEnd"/>
      <w:r w:rsidRPr="003F55B8">
        <w:rPr>
          <w:sz w:val="22"/>
          <w:szCs w:val="22"/>
          <w:lang w:val="es-ES"/>
        </w:rPr>
        <w:t xml:space="preserve"> 4 „</w:t>
      </w:r>
      <w:proofErr w:type="spellStart"/>
      <w:r w:rsidRPr="003F55B8">
        <w:rPr>
          <w:sz w:val="22"/>
          <w:szCs w:val="22"/>
          <w:lang w:val="es-ES"/>
        </w:rPr>
        <w:t>Hugsanlegar</w:t>
      </w:r>
      <w:proofErr w:type="spellEnd"/>
      <w:r w:rsidRPr="003F55B8">
        <w:rPr>
          <w:sz w:val="22"/>
          <w:szCs w:val="22"/>
          <w:lang w:val="es-ES"/>
        </w:rPr>
        <w:t xml:space="preserve"> </w:t>
      </w:r>
      <w:proofErr w:type="spellStart"/>
      <w:proofErr w:type="gramStart"/>
      <w:r w:rsidRPr="003F55B8">
        <w:rPr>
          <w:sz w:val="22"/>
          <w:szCs w:val="22"/>
          <w:lang w:val="es-ES"/>
        </w:rPr>
        <w:t>aukaverkanir</w:t>
      </w:r>
      <w:proofErr w:type="spellEnd"/>
      <w:r w:rsidRPr="003F55B8">
        <w:rPr>
          <w:sz w:val="22"/>
          <w:szCs w:val="22"/>
          <w:lang w:val="es-ES"/>
        </w:rPr>
        <w:t>“</w:t>
      </w:r>
      <w:proofErr w:type="gramEnd"/>
      <w:r w:rsidRPr="003F55B8">
        <w:rPr>
          <w:sz w:val="22"/>
          <w:szCs w:val="22"/>
          <w:lang w:val="es-ES"/>
        </w:rPr>
        <w:t>).</w:t>
      </w:r>
    </w:p>
    <w:p w14:paraId="5C96EAAE"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færð</w:t>
      </w:r>
      <w:proofErr w:type="spellEnd"/>
      <w:r w:rsidRPr="003F55B8">
        <w:rPr>
          <w:sz w:val="22"/>
          <w:szCs w:val="22"/>
          <w:lang w:val="es-ES"/>
        </w:rPr>
        <w:t xml:space="preserve"> </w:t>
      </w:r>
      <w:proofErr w:type="spellStart"/>
      <w:r w:rsidRPr="003F55B8">
        <w:rPr>
          <w:sz w:val="22"/>
          <w:szCs w:val="22"/>
          <w:lang w:val="es-ES"/>
        </w:rPr>
        <w:t>einhver</w:t>
      </w:r>
      <w:proofErr w:type="spellEnd"/>
      <w:r w:rsidRPr="003F55B8">
        <w:rPr>
          <w:sz w:val="22"/>
          <w:szCs w:val="22"/>
          <w:lang w:val="es-ES"/>
        </w:rPr>
        <w:t xml:space="preserve"> </w:t>
      </w:r>
      <w:proofErr w:type="spellStart"/>
      <w:r w:rsidRPr="003F55B8">
        <w:rPr>
          <w:sz w:val="22"/>
          <w:szCs w:val="22"/>
          <w:lang w:val="es-ES"/>
        </w:rPr>
        <w:t>af</w:t>
      </w:r>
      <w:proofErr w:type="spellEnd"/>
      <w:r w:rsidRPr="003F55B8">
        <w:rPr>
          <w:sz w:val="22"/>
          <w:szCs w:val="22"/>
          <w:lang w:val="es-ES"/>
        </w:rPr>
        <w:t xml:space="preserve"> </w:t>
      </w:r>
      <w:proofErr w:type="spellStart"/>
      <w:r w:rsidRPr="003F55B8">
        <w:rPr>
          <w:sz w:val="22"/>
          <w:szCs w:val="22"/>
          <w:lang w:val="es-ES"/>
        </w:rPr>
        <w:t>eftirtöldum</w:t>
      </w:r>
      <w:proofErr w:type="spellEnd"/>
      <w:r w:rsidRPr="003F55B8">
        <w:rPr>
          <w:sz w:val="22"/>
          <w:szCs w:val="22"/>
          <w:lang w:val="es-ES"/>
        </w:rPr>
        <w:t xml:space="preserve"> </w:t>
      </w:r>
      <w:proofErr w:type="spellStart"/>
      <w:r w:rsidRPr="003F55B8">
        <w:rPr>
          <w:sz w:val="22"/>
          <w:szCs w:val="22"/>
          <w:lang w:val="es-ES"/>
        </w:rPr>
        <w:t>einkennum</w:t>
      </w:r>
      <w:proofErr w:type="spellEnd"/>
      <w:r w:rsidRPr="003F55B8">
        <w:rPr>
          <w:sz w:val="22"/>
          <w:szCs w:val="22"/>
          <w:lang w:val="es-ES"/>
        </w:rPr>
        <w:t xml:space="preserve"> </w:t>
      </w:r>
      <w:proofErr w:type="spellStart"/>
      <w:r w:rsidRPr="003F55B8">
        <w:rPr>
          <w:sz w:val="22"/>
          <w:szCs w:val="22"/>
          <w:lang w:val="es-ES"/>
        </w:rPr>
        <w:t>samtímis</w:t>
      </w:r>
      <w:proofErr w:type="spellEnd"/>
      <w:r w:rsidRPr="003F55B8">
        <w:rPr>
          <w:sz w:val="22"/>
          <w:szCs w:val="22"/>
          <w:lang w:val="es-ES"/>
        </w:rPr>
        <w:t xml:space="preserve">: </w:t>
      </w:r>
      <w:proofErr w:type="spellStart"/>
      <w:r w:rsidRPr="003F55B8">
        <w:rPr>
          <w:sz w:val="22"/>
          <w:szCs w:val="22"/>
          <w:lang w:val="es-ES"/>
        </w:rPr>
        <w:t>útbrot</w:t>
      </w:r>
      <w:proofErr w:type="spellEnd"/>
      <w:r w:rsidRPr="003F55B8">
        <w:rPr>
          <w:sz w:val="22"/>
          <w:szCs w:val="22"/>
          <w:lang w:val="es-ES"/>
        </w:rPr>
        <w:t xml:space="preserve">, </w:t>
      </w:r>
      <w:proofErr w:type="spellStart"/>
      <w:r w:rsidRPr="003F55B8">
        <w:rPr>
          <w:sz w:val="22"/>
          <w:szCs w:val="22"/>
          <w:lang w:val="es-ES"/>
        </w:rPr>
        <w:t>rauða</w:t>
      </w:r>
      <w:proofErr w:type="spellEnd"/>
      <w:r w:rsidRPr="003F55B8">
        <w:rPr>
          <w:sz w:val="22"/>
          <w:szCs w:val="22"/>
          <w:lang w:val="es-ES"/>
        </w:rPr>
        <w:t xml:space="preserve"> </w:t>
      </w:r>
      <w:proofErr w:type="spellStart"/>
      <w:r w:rsidRPr="003F55B8">
        <w:rPr>
          <w:sz w:val="22"/>
          <w:szCs w:val="22"/>
          <w:lang w:val="es-ES"/>
        </w:rPr>
        <w:t>húð</w:t>
      </w:r>
      <w:proofErr w:type="spellEnd"/>
      <w:r w:rsidRPr="003F55B8">
        <w:rPr>
          <w:sz w:val="22"/>
          <w:szCs w:val="22"/>
          <w:lang w:val="es-ES"/>
        </w:rPr>
        <w:t xml:space="preserve">, </w:t>
      </w:r>
      <w:proofErr w:type="spellStart"/>
      <w:r w:rsidRPr="003F55B8">
        <w:rPr>
          <w:sz w:val="22"/>
          <w:szCs w:val="22"/>
          <w:lang w:val="es-ES"/>
        </w:rPr>
        <w:t>blöðrumyndun</w:t>
      </w:r>
      <w:proofErr w:type="spellEnd"/>
      <w:r w:rsidRPr="003F55B8">
        <w:rPr>
          <w:sz w:val="22"/>
          <w:szCs w:val="22"/>
          <w:lang w:val="es-ES"/>
        </w:rPr>
        <w:t xml:space="preserve"> á </w:t>
      </w:r>
      <w:proofErr w:type="spellStart"/>
      <w:r w:rsidRPr="003F55B8">
        <w:rPr>
          <w:sz w:val="22"/>
          <w:szCs w:val="22"/>
          <w:lang w:val="es-ES"/>
        </w:rPr>
        <w:t>vörum</w:t>
      </w:r>
      <w:proofErr w:type="spellEnd"/>
      <w:r w:rsidRPr="003F55B8">
        <w:rPr>
          <w:sz w:val="22"/>
          <w:szCs w:val="22"/>
          <w:lang w:val="es-ES"/>
        </w:rPr>
        <w:t xml:space="preserve">, í </w:t>
      </w:r>
      <w:proofErr w:type="spellStart"/>
      <w:r w:rsidRPr="003F55B8">
        <w:rPr>
          <w:sz w:val="22"/>
          <w:szCs w:val="22"/>
          <w:lang w:val="es-ES"/>
        </w:rPr>
        <w:t>augum</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munni</w:t>
      </w:r>
      <w:proofErr w:type="spellEnd"/>
      <w:r w:rsidRPr="003F55B8">
        <w:rPr>
          <w:sz w:val="22"/>
          <w:szCs w:val="22"/>
          <w:lang w:val="es-ES"/>
        </w:rPr>
        <w:t xml:space="preserve">, </w:t>
      </w:r>
      <w:proofErr w:type="spellStart"/>
      <w:r w:rsidRPr="003F55B8">
        <w:rPr>
          <w:sz w:val="22"/>
          <w:szCs w:val="22"/>
          <w:lang w:val="es-ES"/>
        </w:rPr>
        <w:t>húðflögnun</w:t>
      </w:r>
      <w:proofErr w:type="spellEnd"/>
      <w:r w:rsidRPr="003F55B8">
        <w:rPr>
          <w:sz w:val="22"/>
          <w:szCs w:val="22"/>
          <w:lang w:val="es-ES"/>
        </w:rPr>
        <w:t xml:space="preserve">, </w:t>
      </w:r>
      <w:proofErr w:type="spellStart"/>
      <w:r w:rsidRPr="003F55B8">
        <w:rPr>
          <w:sz w:val="22"/>
          <w:szCs w:val="22"/>
          <w:lang w:val="es-ES"/>
        </w:rPr>
        <w:t>háan</w:t>
      </w:r>
      <w:proofErr w:type="spellEnd"/>
      <w:r w:rsidRPr="003F55B8">
        <w:rPr>
          <w:sz w:val="22"/>
          <w:szCs w:val="22"/>
          <w:lang w:val="es-ES"/>
        </w:rPr>
        <w:t xml:space="preserve"> hita, </w:t>
      </w:r>
      <w:proofErr w:type="spellStart"/>
      <w:r w:rsidRPr="003F55B8">
        <w:rPr>
          <w:sz w:val="22"/>
          <w:szCs w:val="22"/>
          <w:lang w:val="es-ES"/>
        </w:rPr>
        <w:t>flensulík</w:t>
      </w:r>
      <w:proofErr w:type="spellEnd"/>
      <w:r w:rsidRPr="003F55B8">
        <w:rPr>
          <w:sz w:val="22"/>
          <w:szCs w:val="22"/>
          <w:lang w:val="es-ES"/>
        </w:rPr>
        <w:t xml:space="preserve"> </w:t>
      </w:r>
      <w:proofErr w:type="spellStart"/>
      <w:r w:rsidRPr="003F55B8">
        <w:rPr>
          <w:sz w:val="22"/>
          <w:szCs w:val="22"/>
          <w:lang w:val="es-ES"/>
        </w:rPr>
        <w:t>einkenni</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eitlastækkun</w:t>
      </w:r>
      <w:proofErr w:type="spellEnd"/>
      <w:r w:rsidRPr="003F55B8">
        <w:rPr>
          <w:sz w:val="22"/>
          <w:szCs w:val="22"/>
          <w:lang w:val="es-ES"/>
        </w:rPr>
        <w:t xml:space="preserve"> (</w:t>
      </w:r>
      <w:proofErr w:type="spellStart"/>
      <w:r w:rsidRPr="003F55B8">
        <w:rPr>
          <w:sz w:val="22"/>
          <w:szCs w:val="22"/>
          <w:lang w:val="es-ES"/>
        </w:rPr>
        <w:t>einkenni</w:t>
      </w:r>
      <w:proofErr w:type="spellEnd"/>
      <w:r w:rsidRPr="003F55B8">
        <w:rPr>
          <w:sz w:val="22"/>
          <w:szCs w:val="22"/>
          <w:lang w:val="es-ES"/>
        </w:rPr>
        <w:t xml:space="preserve"> </w:t>
      </w:r>
      <w:proofErr w:type="spellStart"/>
      <w:r w:rsidRPr="003F55B8">
        <w:rPr>
          <w:sz w:val="22"/>
          <w:szCs w:val="22"/>
          <w:lang w:val="es-ES"/>
        </w:rPr>
        <w:t>alvarlegra</w:t>
      </w:r>
      <w:proofErr w:type="spellEnd"/>
      <w:r w:rsidRPr="003F55B8">
        <w:rPr>
          <w:sz w:val="22"/>
          <w:szCs w:val="22"/>
          <w:lang w:val="es-ES"/>
        </w:rPr>
        <w:t xml:space="preserve"> </w:t>
      </w:r>
      <w:proofErr w:type="spellStart"/>
      <w:r w:rsidRPr="003F55B8">
        <w:rPr>
          <w:sz w:val="22"/>
          <w:szCs w:val="22"/>
          <w:lang w:val="es-ES"/>
        </w:rPr>
        <w:t>húðviðbragða</w:t>
      </w:r>
      <w:proofErr w:type="spellEnd"/>
      <w:r w:rsidRPr="003F55B8">
        <w:rPr>
          <w:sz w:val="22"/>
          <w:szCs w:val="22"/>
          <w:lang w:val="es-ES"/>
        </w:rPr>
        <w:t xml:space="preserve">, </w:t>
      </w:r>
      <w:proofErr w:type="spellStart"/>
      <w:r w:rsidRPr="003F55B8">
        <w:rPr>
          <w:sz w:val="22"/>
          <w:szCs w:val="22"/>
          <w:lang w:val="es-ES"/>
        </w:rPr>
        <w:t>sjá</w:t>
      </w:r>
      <w:proofErr w:type="spellEnd"/>
      <w:r w:rsidRPr="003F55B8">
        <w:rPr>
          <w:sz w:val="22"/>
          <w:szCs w:val="22"/>
          <w:lang w:val="es-ES"/>
        </w:rPr>
        <w:t xml:space="preserve"> </w:t>
      </w:r>
      <w:proofErr w:type="spellStart"/>
      <w:r w:rsidRPr="003F55B8">
        <w:rPr>
          <w:sz w:val="22"/>
          <w:szCs w:val="22"/>
          <w:lang w:val="es-ES"/>
        </w:rPr>
        <w:t>einnig</w:t>
      </w:r>
      <w:proofErr w:type="spellEnd"/>
      <w:r w:rsidRPr="003F55B8">
        <w:rPr>
          <w:sz w:val="22"/>
          <w:szCs w:val="22"/>
          <w:lang w:val="es-ES"/>
        </w:rPr>
        <w:t xml:space="preserve"> </w:t>
      </w:r>
      <w:proofErr w:type="spellStart"/>
      <w:r w:rsidRPr="003F55B8">
        <w:rPr>
          <w:sz w:val="22"/>
          <w:szCs w:val="22"/>
          <w:lang w:val="es-ES"/>
        </w:rPr>
        <w:t>kafla</w:t>
      </w:r>
      <w:proofErr w:type="spellEnd"/>
      <w:r w:rsidRPr="003F55B8">
        <w:rPr>
          <w:sz w:val="22"/>
          <w:szCs w:val="22"/>
          <w:lang w:val="es-ES"/>
        </w:rPr>
        <w:t xml:space="preserve"> 4 „</w:t>
      </w:r>
      <w:proofErr w:type="spellStart"/>
      <w:r w:rsidRPr="003F55B8">
        <w:rPr>
          <w:sz w:val="22"/>
          <w:szCs w:val="22"/>
          <w:lang w:val="es-ES"/>
        </w:rPr>
        <w:t>Hugsanlegar</w:t>
      </w:r>
      <w:proofErr w:type="spellEnd"/>
      <w:r w:rsidRPr="003F55B8">
        <w:rPr>
          <w:sz w:val="22"/>
          <w:szCs w:val="22"/>
          <w:lang w:val="es-ES"/>
        </w:rPr>
        <w:t xml:space="preserve"> </w:t>
      </w:r>
      <w:proofErr w:type="spellStart"/>
      <w:proofErr w:type="gramStart"/>
      <w:r w:rsidRPr="003F55B8">
        <w:rPr>
          <w:sz w:val="22"/>
          <w:szCs w:val="22"/>
          <w:lang w:val="es-ES"/>
        </w:rPr>
        <w:t>aukaverkanir</w:t>
      </w:r>
      <w:proofErr w:type="spellEnd"/>
      <w:r w:rsidRPr="003F55B8">
        <w:rPr>
          <w:sz w:val="22"/>
          <w:szCs w:val="22"/>
          <w:lang w:val="es-ES"/>
        </w:rPr>
        <w:t>“</w:t>
      </w:r>
      <w:proofErr w:type="gramEnd"/>
      <w:r w:rsidRPr="003F55B8">
        <w:rPr>
          <w:sz w:val="22"/>
          <w:szCs w:val="22"/>
          <w:lang w:val="es-ES"/>
        </w:rPr>
        <w:t>).</w:t>
      </w:r>
    </w:p>
    <w:p w14:paraId="24B601F0"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færð</w:t>
      </w:r>
      <w:proofErr w:type="spellEnd"/>
      <w:r w:rsidRPr="003F55B8">
        <w:rPr>
          <w:sz w:val="22"/>
          <w:szCs w:val="22"/>
          <w:lang w:val="es-ES"/>
        </w:rPr>
        <w:t xml:space="preserve"> </w:t>
      </w:r>
      <w:proofErr w:type="spellStart"/>
      <w:r w:rsidRPr="003F55B8">
        <w:rPr>
          <w:sz w:val="22"/>
          <w:szCs w:val="22"/>
          <w:lang w:val="es-ES"/>
        </w:rPr>
        <w:t>samtímis</w:t>
      </w:r>
      <w:proofErr w:type="spellEnd"/>
      <w:r w:rsidRPr="003F55B8">
        <w:rPr>
          <w:sz w:val="22"/>
          <w:szCs w:val="22"/>
          <w:lang w:val="es-ES"/>
        </w:rPr>
        <w:t xml:space="preserve"> </w:t>
      </w:r>
      <w:proofErr w:type="spellStart"/>
      <w:r w:rsidRPr="003F55B8">
        <w:rPr>
          <w:sz w:val="22"/>
          <w:szCs w:val="22"/>
          <w:lang w:val="es-ES"/>
        </w:rPr>
        <w:t>einhver</w:t>
      </w:r>
      <w:proofErr w:type="spellEnd"/>
      <w:r w:rsidRPr="003F55B8">
        <w:rPr>
          <w:sz w:val="22"/>
          <w:szCs w:val="22"/>
          <w:lang w:val="es-ES"/>
        </w:rPr>
        <w:t xml:space="preserve"> </w:t>
      </w:r>
      <w:proofErr w:type="spellStart"/>
      <w:r w:rsidRPr="003F55B8">
        <w:rPr>
          <w:sz w:val="22"/>
          <w:szCs w:val="22"/>
          <w:lang w:val="es-ES"/>
        </w:rPr>
        <w:t>eftirtalinna</w:t>
      </w:r>
      <w:proofErr w:type="spellEnd"/>
      <w:r w:rsidRPr="003F55B8">
        <w:rPr>
          <w:sz w:val="22"/>
          <w:szCs w:val="22"/>
          <w:lang w:val="es-ES"/>
        </w:rPr>
        <w:t xml:space="preserve"> </w:t>
      </w:r>
      <w:proofErr w:type="spellStart"/>
      <w:r w:rsidRPr="003F55B8">
        <w:rPr>
          <w:sz w:val="22"/>
          <w:szCs w:val="22"/>
          <w:lang w:val="es-ES"/>
        </w:rPr>
        <w:t>einkenna</w:t>
      </w:r>
      <w:proofErr w:type="spellEnd"/>
      <w:r w:rsidRPr="003F55B8">
        <w:rPr>
          <w:sz w:val="22"/>
          <w:szCs w:val="22"/>
          <w:lang w:val="es-ES"/>
        </w:rPr>
        <w:t xml:space="preserve">, </w:t>
      </w:r>
      <w:proofErr w:type="spellStart"/>
      <w:r w:rsidRPr="003F55B8">
        <w:rPr>
          <w:sz w:val="22"/>
          <w:szCs w:val="22"/>
          <w:lang w:val="es-ES"/>
        </w:rPr>
        <w:t>syfju</w:t>
      </w:r>
      <w:proofErr w:type="spellEnd"/>
      <w:r w:rsidRPr="003F55B8">
        <w:rPr>
          <w:sz w:val="22"/>
          <w:szCs w:val="22"/>
          <w:lang w:val="es-ES"/>
        </w:rPr>
        <w:t xml:space="preserve">, </w:t>
      </w:r>
      <w:proofErr w:type="spellStart"/>
      <w:r w:rsidRPr="003F55B8">
        <w:rPr>
          <w:sz w:val="22"/>
          <w:szCs w:val="22"/>
          <w:lang w:val="es-ES"/>
        </w:rPr>
        <w:t>verki</w:t>
      </w:r>
      <w:proofErr w:type="spellEnd"/>
      <w:r w:rsidRPr="003F55B8">
        <w:rPr>
          <w:sz w:val="22"/>
          <w:szCs w:val="22"/>
          <w:lang w:val="es-ES"/>
        </w:rPr>
        <w:t xml:space="preserve"> </w:t>
      </w:r>
      <w:proofErr w:type="spellStart"/>
      <w:r w:rsidRPr="003F55B8">
        <w:rPr>
          <w:sz w:val="22"/>
          <w:szCs w:val="22"/>
          <w:lang w:val="es-ES"/>
        </w:rPr>
        <w:t>ofarlega</w:t>
      </w:r>
      <w:proofErr w:type="spellEnd"/>
      <w:r w:rsidRPr="003F55B8">
        <w:rPr>
          <w:sz w:val="22"/>
          <w:szCs w:val="22"/>
          <w:lang w:val="es-ES"/>
        </w:rPr>
        <w:t xml:space="preserve"> í </w:t>
      </w:r>
      <w:proofErr w:type="spellStart"/>
      <w:r w:rsidRPr="003F55B8">
        <w:rPr>
          <w:sz w:val="22"/>
          <w:szCs w:val="22"/>
          <w:lang w:val="es-ES"/>
        </w:rPr>
        <w:t>kviði</w:t>
      </w:r>
      <w:proofErr w:type="spellEnd"/>
      <w:r w:rsidRPr="003F55B8">
        <w:rPr>
          <w:sz w:val="22"/>
          <w:szCs w:val="22"/>
          <w:lang w:val="es-ES"/>
        </w:rPr>
        <w:t xml:space="preserve"> </w:t>
      </w:r>
      <w:proofErr w:type="spellStart"/>
      <w:r w:rsidRPr="003F55B8">
        <w:rPr>
          <w:sz w:val="22"/>
          <w:szCs w:val="22"/>
          <w:lang w:val="es-ES"/>
        </w:rPr>
        <w:t>hægra</w:t>
      </w:r>
      <w:proofErr w:type="spellEnd"/>
      <w:r w:rsidRPr="003F55B8">
        <w:rPr>
          <w:sz w:val="22"/>
          <w:szCs w:val="22"/>
          <w:lang w:val="es-ES"/>
        </w:rPr>
        <w:t xml:space="preserve"> </w:t>
      </w:r>
      <w:proofErr w:type="spellStart"/>
      <w:r w:rsidRPr="003F55B8">
        <w:rPr>
          <w:sz w:val="22"/>
          <w:szCs w:val="22"/>
          <w:lang w:val="es-ES"/>
        </w:rPr>
        <w:t>megin</w:t>
      </w:r>
      <w:proofErr w:type="spellEnd"/>
      <w:r w:rsidRPr="003F55B8">
        <w:rPr>
          <w:sz w:val="22"/>
          <w:szCs w:val="22"/>
          <w:lang w:val="es-ES"/>
        </w:rPr>
        <w:t xml:space="preserve">, </w:t>
      </w:r>
      <w:proofErr w:type="spellStart"/>
      <w:r w:rsidRPr="003F55B8">
        <w:rPr>
          <w:sz w:val="22"/>
          <w:szCs w:val="22"/>
          <w:lang w:val="es-ES"/>
        </w:rPr>
        <w:t>gulnun</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aukna</w:t>
      </w:r>
      <w:proofErr w:type="spellEnd"/>
      <w:r w:rsidRPr="003F55B8">
        <w:rPr>
          <w:sz w:val="22"/>
          <w:szCs w:val="22"/>
          <w:lang w:val="es-ES"/>
        </w:rPr>
        <w:t xml:space="preserve"> </w:t>
      </w:r>
      <w:proofErr w:type="spellStart"/>
      <w:r w:rsidRPr="003F55B8">
        <w:rPr>
          <w:sz w:val="22"/>
          <w:szCs w:val="22"/>
          <w:lang w:val="es-ES"/>
        </w:rPr>
        <w:t>gulnun</w:t>
      </w:r>
      <w:proofErr w:type="spellEnd"/>
      <w:r w:rsidRPr="003F55B8">
        <w:rPr>
          <w:sz w:val="22"/>
          <w:szCs w:val="22"/>
          <w:lang w:val="es-ES"/>
        </w:rPr>
        <w:t xml:space="preserve"> </w:t>
      </w:r>
      <w:proofErr w:type="spellStart"/>
      <w:r w:rsidRPr="003F55B8">
        <w:rPr>
          <w:sz w:val="22"/>
          <w:szCs w:val="22"/>
          <w:lang w:val="es-ES"/>
        </w:rPr>
        <w:t>húðarinnar</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augnanna</w:t>
      </w:r>
      <w:proofErr w:type="spellEnd"/>
      <w:r w:rsidRPr="003F55B8">
        <w:rPr>
          <w:sz w:val="22"/>
          <w:szCs w:val="22"/>
          <w:lang w:val="es-ES"/>
        </w:rPr>
        <w:t xml:space="preserve"> </w:t>
      </w:r>
      <w:proofErr w:type="spellStart"/>
      <w:r w:rsidRPr="003F55B8">
        <w:rPr>
          <w:sz w:val="22"/>
          <w:szCs w:val="22"/>
          <w:lang w:val="es-ES"/>
        </w:rPr>
        <w:t>og</w:t>
      </w:r>
      <w:proofErr w:type="spellEnd"/>
      <w:r w:rsidRPr="003F55B8">
        <w:rPr>
          <w:sz w:val="22"/>
          <w:szCs w:val="22"/>
          <w:lang w:val="es-ES"/>
        </w:rPr>
        <w:t xml:space="preserve"> </w:t>
      </w:r>
      <w:proofErr w:type="spellStart"/>
      <w:r w:rsidRPr="003F55B8">
        <w:rPr>
          <w:sz w:val="22"/>
          <w:szCs w:val="22"/>
          <w:lang w:val="es-ES"/>
        </w:rPr>
        <w:t>dökkt</w:t>
      </w:r>
      <w:proofErr w:type="spellEnd"/>
      <w:r w:rsidRPr="003F55B8">
        <w:rPr>
          <w:sz w:val="22"/>
          <w:szCs w:val="22"/>
          <w:lang w:val="es-ES"/>
        </w:rPr>
        <w:t xml:space="preserve"> </w:t>
      </w:r>
      <w:proofErr w:type="spellStart"/>
      <w:r w:rsidRPr="003F55B8">
        <w:rPr>
          <w:sz w:val="22"/>
          <w:szCs w:val="22"/>
          <w:lang w:val="es-ES"/>
        </w:rPr>
        <w:t>þvag</w:t>
      </w:r>
      <w:proofErr w:type="spellEnd"/>
      <w:r w:rsidRPr="003F55B8">
        <w:rPr>
          <w:sz w:val="22"/>
          <w:szCs w:val="22"/>
          <w:lang w:val="es-ES"/>
        </w:rPr>
        <w:t xml:space="preserve"> (</w:t>
      </w:r>
      <w:proofErr w:type="spellStart"/>
      <w:r w:rsidRPr="003F55B8">
        <w:rPr>
          <w:sz w:val="22"/>
          <w:szCs w:val="22"/>
          <w:lang w:val="es-ES"/>
        </w:rPr>
        <w:t>einkenni</w:t>
      </w:r>
      <w:proofErr w:type="spellEnd"/>
      <w:r w:rsidRPr="003F55B8">
        <w:rPr>
          <w:sz w:val="22"/>
          <w:szCs w:val="22"/>
          <w:lang w:val="es-ES"/>
        </w:rPr>
        <w:t xml:space="preserve"> </w:t>
      </w:r>
      <w:proofErr w:type="spellStart"/>
      <w:r w:rsidRPr="003F55B8">
        <w:rPr>
          <w:sz w:val="22"/>
          <w:szCs w:val="22"/>
          <w:lang w:val="es-ES"/>
        </w:rPr>
        <w:t>lifrarsjúkdóms</w:t>
      </w:r>
      <w:proofErr w:type="spellEnd"/>
      <w:r w:rsidRPr="003F55B8">
        <w:rPr>
          <w:sz w:val="22"/>
          <w:szCs w:val="22"/>
          <w:lang w:val="es-ES"/>
        </w:rPr>
        <w:t>).</w:t>
      </w:r>
    </w:p>
    <w:p w14:paraId="269F8BD4" w14:textId="1838A3B7" w:rsidR="009E7479" w:rsidRPr="00021E7E" w:rsidRDefault="009E7479" w:rsidP="001B3D53">
      <w:pPr>
        <w:pStyle w:val="ListParagraph"/>
        <w:numPr>
          <w:ilvl w:val="0"/>
          <w:numId w:val="11"/>
        </w:numPr>
        <w:tabs>
          <w:tab w:val="left" w:pos="874"/>
        </w:tabs>
        <w:kinsoku w:val="0"/>
        <w:overflowPunct w:val="0"/>
        <w:ind w:left="567" w:hanging="567"/>
        <w:rPr>
          <w:lang w:val="es-ES"/>
        </w:rPr>
      </w:pPr>
      <w:proofErr w:type="spellStart"/>
      <w:r w:rsidRPr="002C3B5D">
        <w:rPr>
          <w:sz w:val="22"/>
          <w:szCs w:val="22"/>
          <w:lang w:val="es-ES"/>
        </w:rPr>
        <w:t>ef</w:t>
      </w:r>
      <w:proofErr w:type="spellEnd"/>
      <w:r w:rsidRPr="002C3B5D">
        <w:rPr>
          <w:sz w:val="22"/>
          <w:szCs w:val="22"/>
          <w:lang w:val="es-ES"/>
        </w:rPr>
        <w:t xml:space="preserve"> </w:t>
      </w:r>
      <w:proofErr w:type="spellStart"/>
      <w:r w:rsidRPr="002C3B5D">
        <w:rPr>
          <w:sz w:val="22"/>
          <w:szCs w:val="22"/>
          <w:lang w:val="es-ES"/>
        </w:rPr>
        <w:t>þú</w:t>
      </w:r>
      <w:proofErr w:type="spellEnd"/>
      <w:r w:rsidRPr="002C3B5D">
        <w:rPr>
          <w:sz w:val="22"/>
          <w:szCs w:val="22"/>
          <w:lang w:val="es-ES"/>
        </w:rPr>
        <w:t xml:space="preserve"> </w:t>
      </w:r>
      <w:proofErr w:type="spellStart"/>
      <w:r w:rsidRPr="002C3B5D">
        <w:rPr>
          <w:sz w:val="22"/>
          <w:szCs w:val="22"/>
          <w:lang w:val="es-ES"/>
        </w:rPr>
        <w:t>átt</w:t>
      </w:r>
      <w:proofErr w:type="spellEnd"/>
      <w:r w:rsidRPr="002C3B5D">
        <w:rPr>
          <w:sz w:val="22"/>
          <w:szCs w:val="22"/>
          <w:lang w:val="es-ES"/>
        </w:rPr>
        <w:t xml:space="preserve"> í </w:t>
      </w:r>
      <w:proofErr w:type="spellStart"/>
      <w:r w:rsidRPr="002C3B5D">
        <w:rPr>
          <w:sz w:val="22"/>
          <w:szCs w:val="22"/>
          <w:lang w:val="es-ES"/>
        </w:rPr>
        <w:t>erfiðleikum</w:t>
      </w:r>
      <w:proofErr w:type="spellEnd"/>
      <w:r w:rsidRPr="002C3B5D">
        <w:rPr>
          <w:sz w:val="22"/>
          <w:szCs w:val="22"/>
          <w:lang w:val="es-ES"/>
        </w:rPr>
        <w:t xml:space="preserve"> </w:t>
      </w:r>
      <w:proofErr w:type="spellStart"/>
      <w:r w:rsidRPr="002C3B5D">
        <w:rPr>
          <w:sz w:val="22"/>
          <w:szCs w:val="22"/>
          <w:lang w:val="es-ES"/>
        </w:rPr>
        <w:t>með</w:t>
      </w:r>
      <w:proofErr w:type="spellEnd"/>
      <w:r w:rsidRPr="002C3B5D">
        <w:rPr>
          <w:sz w:val="22"/>
          <w:szCs w:val="22"/>
          <w:lang w:val="es-ES"/>
        </w:rPr>
        <w:t xml:space="preserve"> </w:t>
      </w:r>
      <w:proofErr w:type="spellStart"/>
      <w:r w:rsidRPr="002C3B5D">
        <w:rPr>
          <w:sz w:val="22"/>
          <w:szCs w:val="22"/>
          <w:lang w:val="es-ES"/>
        </w:rPr>
        <w:t>að</w:t>
      </w:r>
      <w:proofErr w:type="spellEnd"/>
      <w:r w:rsidRPr="002C3B5D">
        <w:rPr>
          <w:sz w:val="22"/>
          <w:szCs w:val="22"/>
          <w:lang w:val="es-ES"/>
        </w:rPr>
        <w:t xml:space="preserve"> </w:t>
      </w:r>
      <w:proofErr w:type="spellStart"/>
      <w:r w:rsidRPr="002C3B5D">
        <w:rPr>
          <w:sz w:val="22"/>
          <w:szCs w:val="22"/>
          <w:lang w:val="es-ES"/>
        </w:rPr>
        <w:t>hugsa</w:t>
      </w:r>
      <w:proofErr w:type="spellEnd"/>
      <w:r w:rsidRPr="002C3B5D">
        <w:rPr>
          <w:sz w:val="22"/>
          <w:szCs w:val="22"/>
          <w:lang w:val="es-ES"/>
        </w:rPr>
        <w:t xml:space="preserve">, muna </w:t>
      </w:r>
      <w:proofErr w:type="spellStart"/>
      <w:r w:rsidRPr="002C3B5D">
        <w:rPr>
          <w:sz w:val="22"/>
          <w:szCs w:val="22"/>
          <w:lang w:val="es-ES"/>
        </w:rPr>
        <w:t>hluti</w:t>
      </w:r>
      <w:proofErr w:type="spellEnd"/>
      <w:r w:rsidRPr="002C3B5D">
        <w:rPr>
          <w:sz w:val="22"/>
          <w:szCs w:val="22"/>
          <w:lang w:val="es-ES"/>
        </w:rPr>
        <w:t xml:space="preserve"> </w:t>
      </w:r>
      <w:proofErr w:type="spellStart"/>
      <w:r w:rsidRPr="002C3B5D">
        <w:rPr>
          <w:sz w:val="22"/>
          <w:szCs w:val="22"/>
          <w:lang w:val="es-ES"/>
        </w:rPr>
        <w:t>eða</w:t>
      </w:r>
      <w:proofErr w:type="spellEnd"/>
      <w:r w:rsidRPr="002C3B5D">
        <w:rPr>
          <w:sz w:val="22"/>
          <w:szCs w:val="22"/>
          <w:lang w:val="es-ES"/>
        </w:rPr>
        <w:t xml:space="preserve"> </w:t>
      </w:r>
      <w:proofErr w:type="spellStart"/>
      <w:r w:rsidRPr="002C3B5D">
        <w:rPr>
          <w:sz w:val="22"/>
          <w:szCs w:val="22"/>
          <w:lang w:val="es-ES"/>
        </w:rPr>
        <w:t>leysa</w:t>
      </w:r>
      <w:proofErr w:type="spellEnd"/>
      <w:r w:rsidRPr="002C3B5D">
        <w:rPr>
          <w:sz w:val="22"/>
          <w:szCs w:val="22"/>
          <w:lang w:val="es-ES"/>
        </w:rPr>
        <w:t xml:space="preserve"> </w:t>
      </w:r>
      <w:proofErr w:type="spellStart"/>
      <w:r w:rsidRPr="002C3B5D">
        <w:rPr>
          <w:sz w:val="22"/>
          <w:szCs w:val="22"/>
          <w:lang w:val="es-ES"/>
        </w:rPr>
        <w:t>vandamál</w:t>
      </w:r>
      <w:proofErr w:type="spellEnd"/>
      <w:r w:rsidRPr="002C3B5D">
        <w:rPr>
          <w:sz w:val="22"/>
          <w:szCs w:val="22"/>
          <w:lang w:val="es-ES"/>
        </w:rPr>
        <w:t xml:space="preserve">, </w:t>
      </w:r>
      <w:proofErr w:type="spellStart"/>
      <w:r w:rsidRPr="002C3B5D">
        <w:rPr>
          <w:sz w:val="22"/>
          <w:szCs w:val="22"/>
          <w:lang w:val="es-ES"/>
        </w:rPr>
        <w:t>átt</w:t>
      </w:r>
      <w:proofErr w:type="spellEnd"/>
      <w:r w:rsidRPr="002C3B5D">
        <w:rPr>
          <w:sz w:val="22"/>
          <w:szCs w:val="22"/>
          <w:lang w:val="es-ES"/>
        </w:rPr>
        <w:t xml:space="preserve"> </w:t>
      </w:r>
      <w:proofErr w:type="spellStart"/>
      <w:r w:rsidRPr="002C3B5D">
        <w:rPr>
          <w:sz w:val="22"/>
          <w:szCs w:val="22"/>
          <w:lang w:val="es-ES"/>
        </w:rPr>
        <w:t>erfiðara</w:t>
      </w:r>
      <w:proofErr w:type="spellEnd"/>
      <w:r w:rsidRPr="002C3B5D">
        <w:rPr>
          <w:sz w:val="22"/>
          <w:szCs w:val="22"/>
          <w:lang w:val="es-ES"/>
        </w:rPr>
        <w:t xml:space="preserve"> </w:t>
      </w:r>
      <w:proofErr w:type="spellStart"/>
      <w:r w:rsidRPr="002C3B5D">
        <w:rPr>
          <w:sz w:val="22"/>
          <w:szCs w:val="22"/>
          <w:lang w:val="es-ES"/>
        </w:rPr>
        <w:t>með</w:t>
      </w:r>
      <w:proofErr w:type="spellEnd"/>
      <w:r w:rsidRPr="002C3B5D">
        <w:rPr>
          <w:sz w:val="22"/>
          <w:szCs w:val="22"/>
          <w:lang w:val="es-ES"/>
        </w:rPr>
        <w:t xml:space="preserve"> </w:t>
      </w:r>
      <w:proofErr w:type="spellStart"/>
      <w:r w:rsidRPr="002C3B5D">
        <w:rPr>
          <w:sz w:val="22"/>
          <w:szCs w:val="22"/>
          <w:lang w:val="es-ES"/>
        </w:rPr>
        <w:t>að</w:t>
      </w:r>
      <w:proofErr w:type="spellEnd"/>
      <w:r w:rsidRPr="002C3B5D">
        <w:rPr>
          <w:sz w:val="22"/>
          <w:szCs w:val="22"/>
          <w:lang w:val="es-ES"/>
        </w:rPr>
        <w:t xml:space="preserve"> </w:t>
      </w:r>
      <w:proofErr w:type="spellStart"/>
      <w:r w:rsidRPr="002C3B5D">
        <w:rPr>
          <w:sz w:val="22"/>
          <w:szCs w:val="22"/>
          <w:lang w:val="es-ES"/>
        </w:rPr>
        <w:t>bregðast</w:t>
      </w:r>
      <w:proofErr w:type="spellEnd"/>
      <w:r w:rsidRPr="002C3B5D">
        <w:rPr>
          <w:sz w:val="22"/>
          <w:szCs w:val="22"/>
          <w:lang w:val="es-ES"/>
        </w:rPr>
        <w:t xml:space="preserve"> </w:t>
      </w:r>
      <w:proofErr w:type="spellStart"/>
      <w:r w:rsidRPr="002C3B5D">
        <w:rPr>
          <w:sz w:val="22"/>
          <w:szCs w:val="22"/>
          <w:lang w:val="es-ES"/>
        </w:rPr>
        <w:t>við</w:t>
      </w:r>
      <w:proofErr w:type="spellEnd"/>
      <w:r w:rsidRPr="002C3B5D">
        <w:rPr>
          <w:sz w:val="22"/>
          <w:szCs w:val="22"/>
          <w:lang w:val="es-ES"/>
        </w:rPr>
        <w:t xml:space="preserve"> </w:t>
      </w:r>
      <w:proofErr w:type="spellStart"/>
      <w:r w:rsidRPr="002C3B5D">
        <w:rPr>
          <w:sz w:val="22"/>
          <w:szCs w:val="22"/>
          <w:lang w:val="es-ES"/>
        </w:rPr>
        <w:t>eða</w:t>
      </w:r>
      <w:proofErr w:type="spellEnd"/>
      <w:r w:rsidRPr="002C3B5D">
        <w:rPr>
          <w:sz w:val="22"/>
          <w:szCs w:val="22"/>
          <w:lang w:val="es-ES"/>
        </w:rPr>
        <w:t xml:space="preserve"> halda </w:t>
      </w:r>
      <w:proofErr w:type="spellStart"/>
      <w:r w:rsidRPr="002C3B5D">
        <w:rPr>
          <w:sz w:val="22"/>
          <w:szCs w:val="22"/>
          <w:lang w:val="es-ES"/>
        </w:rPr>
        <w:t>athygli</w:t>
      </w:r>
      <w:proofErr w:type="spellEnd"/>
      <w:r w:rsidRPr="002C3B5D">
        <w:rPr>
          <w:sz w:val="22"/>
          <w:szCs w:val="22"/>
          <w:lang w:val="es-ES"/>
        </w:rPr>
        <w:t xml:space="preserve"> </w:t>
      </w:r>
      <w:proofErr w:type="spellStart"/>
      <w:r w:rsidRPr="002C3B5D">
        <w:rPr>
          <w:sz w:val="22"/>
          <w:szCs w:val="22"/>
          <w:lang w:val="es-ES"/>
        </w:rPr>
        <w:t>eða</w:t>
      </w:r>
      <w:proofErr w:type="spellEnd"/>
      <w:r w:rsidRPr="002C3B5D">
        <w:rPr>
          <w:sz w:val="22"/>
          <w:szCs w:val="22"/>
          <w:lang w:val="es-ES"/>
        </w:rPr>
        <w:t xml:space="preserve"> </w:t>
      </w:r>
      <w:proofErr w:type="spellStart"/>
      <w:r w:rsidRPr="002C3B5D">
        <w:rPr>
          <w:sz w:val="22"/>
          <w:szCs w:val="22"/>
          <w:lang w:val="es-ES"/>
        </w:rPr>
        <w:t>finnur</w:t>
      </w:r>
      <w:proofErr w:type="spellEnd"/>
      <w:r w:rsidRPr="002C3B5D">
        <w:rPr>
          <w:sz w:val="22"/>
          <w:szCs w:val="22"/>
          <w:lang w:val="es-ES"/>
        </w:rPr>
        <w:t xml:space="preserve"> </w:t>
      </w:r>
      <w:proofErr w:type="spellStart"/>
      <w:r w:rsidRPr="002C3B5D">
        <w:rPr>
          <w:sz w:val="22"/>
          <w:szCs w:val="22"/>
          <w:lang w:val="es-ES"/>
        </w:rPr>
        <w:t>fyrir</w:t>
      </w:r>
      <w:proofErr w:type="spellEnd"/>
      <w:r w:rsidRPr="002C3B5D">
        <w:rPr>
          <w:sz w:val="22"/>
          <w:szCs w:val="22"/>
          <w:lang w:val="es-ES"/>
        </w:rPr>
        <w:t xml:space="preserve"> </w:t>
      </w:r>
      <w:proofErr w:type="spellStart"/>
      <w:r w:rsidRPr="002C3B5D">
        <w:rPr>
          <w:sz w:val="22"/>
          <w:szCs w:val="22"/>
          <w:lang w:val="es-ES"/>
        </w:rPr>
        <w:t>mikilli</w:t>
      </w:r>
      <w:proofErr w:type="spellEnd"/>
      <w:r w:rsidRPr="002C3B5D">
        <w:rPr>
          <w:sz w:val="22"/>
          <w:szCs w:val="22"/>
          <w:lang w:val="es-ES"/>
        </w:rPr>
        <w:t xml:space="preserve"> </w:t>
      </w:r>
      <w:proofErr w:type="spellStart"/>
      <w:r w:rsidRPr="002C3B5D">
        <w:rPr>
          <w:sz w:val="22"/>
          <w:szCs w:val="22"/>
          <w:lang w:val="es-ES"/>
        </w:rPr>
        <w:t>syfju</w:t>
      </w:r>
      <w:proofErr w:type="spellEnd"/>
      <w:r w:rsidRPr="002C3B5D">
        <w:rPr>
          <w:sz w:val="22"/>
          <w:szCs w:val="22"/>
          <w:lang w:val="es-ES"/>
        </w:rPr>
        <w:t xml:space="preserve"> </w:t>
      </w:r>
      <w:proofErr w:type="spellStart"/>
      <w:r w:rsidRPr="002C3B5D">
        <w:rPr>
          <w:sz w:val="22"/>
          <w:szCs w:val="22"/>
          <w:lang w:val="es-ES"/>
        </w:rPr>
        <w:t>og</w:t>
      </w:r>
      <w:proofErr w:type="spellEnd"/>
      <w:r w:rsidRPr="002C3B5D">
        <w:rPr>
          <w:sz w:val="22"/>
          <w:szCs w:val="22"/>
          <w:lang w:val="es-ES"/>
        </w:rPr>
        <w:t xml:space="preserve"> </w:t>
      </w:r>
      <w:proofErr w:type="spellStart"/>
      <w:r w:rsidRPr="002C3B5D">
        <w:rPr>
          <w:sz w:val="22"/>
          <w:szCs w:val="22"/>
          <w:lang w:val="es-ES"/>
        </w:rPr>
        <w:t>orkuleysi</w:t>
      </w:r>
      <w:proofErr w:type="spellEnd"/>
      <w:r w:rsidRPr="002C3B5D">
        <w:rPr>
          <w:sz w:val="22"/>
          <w:szCs w:val="22"/>
          <w:lang w:val="es-ES"/>
        </w:rPr>
        <w:t xml:space="preserve"> (</w:t>
      </w:r>
      <w:proofErr w:type="spellStart"/>
      <w:r w:rsidRPr="002C3B5D">
        <w:rPr>
          <w:sz w:val="22"/>
          <w:szCs w:val="22"/>
          <w:lang w:val="es-ES"/>
        </w:rPr>
        <w:t>einkenni</w:t>
      </w:r>
      <w:proofErr w:type="spellEnd"/>
      <w:r w:rsidRPr="002C3B5D">
        <w:rPr>
          <w:sz w:val="22"/>
          <w:szCs w:val="22"/>
          <w:lang w:val="es-ES"/>
        </w:rPr>
        <w:t xml:space="preserve"> </w:t>
      </w:r>
      <w:proofErr w:type="spellStart"/>
      <w:r w:rsidRPr="002C3B5D">
        <w:rPr>
          <w:sz w:val="22"/>
          <w:szCs w:val="22"/>
          <w:lang w:val="es-ES"/>
        </w:rPr>
        <w:t>mikils</w:t>
      </w:r>
      <w:proofErr w:type="spellEnd"/>
      <w:r w:rsidRPr="002C3B5D">
        <w:rPr>
          <w:sz w:val="22"/>
          <w:szCs w:val="22"/>
          <w:lang w:val="es-ES"/>
        </w:rPr>
        <w:t xml:space="preserve"> </w:t>
      </w:r>
      <w:proofErr w:type="spellStart"/>
      <w:r w:rsidRPr="002C3B5D">
        <w:rPr>
          <w:sz w:val="22"/>
          <w:szCs w:val="22"/>
          <w:lang w:val="es-ES"/>
        </w:rPr>
        <w:t>magns</w:t>
      </w:r>
      <w:proofErr w:type="spellEnd"/>
      <w:r w:rsidRPr="002C3B5D">
        <w:rPr>
          <w:sz w:val="22"/>
          <w:szCs w:val="22"/>
          <w:lang w:val="es-ES"/>
        </w:rPr>
        <w:t xml:space="preserve"> </w:t>
      </w:r>
      <w:proofErr w:type="spellStart"/>
      <w:r w:rsidRPr="002C3B5D">
        <w:rPr>
          <w:sz w:val="22"/>
          <w:szCs w:val="22"/>
          <w:lang w:val="es-ES"/>
        </w:rPr>
        <w:t>af</w:t>
      </w:r>
      <w:proofErr w:type="spellEnd"/>
      <w:r w:rsidRPr="002C3B5D">
        <w:rPr>
          <w:sz w:val="22"/>
          <w:szCs w:val="22"/>
          <w:lang w:val="es-ES"/>
        </w:rPr>
        <w:t xml:space="preserve"> </w:t>
      </w:r>
      <w:proofErr w:type="spellStart"/>
      <w:r w:rsidRPr="002C3B5D">
        <w:rPr>
          <w:sz w:val="22"/>
          <w:szCs w:val="22"/>
          <w:lang w:val="es-ES"/>
        </w:rPr>
        <w:t>ammoníaki</w:t>
      </w:r>
      <w:proofErr w:type="spellEnd"/>
      <w:r w:rsidRPr="002C3B5D">
        <w:rPr>
          <w:sz w:val="22"/>
          <w:szCs w:val="22"/>
          <w:lang w:val="es-ES"/>
        </w:rPr>
        <w:t xml:space="preserve"> í </w:t>
      </w:r>
      <w:proofErr w:type="spellStart"/>
      <w:r w:rsidRPr="002C3B5D">
        <w:rPr>
          <w:sz w:val="22"/>
          <w:szCs w:val="22"/>
          <w:lang w:val="es-ES"/>
        </w:rPr>
        <w:t>blóðinu</w:t>
      </w:r>
      <w:proofErr w:type="spellEnd"/>
      <w:r w:rsidRPr="002C3B5D">
        <w:rPr>
          <w:sz w:val="22"/>
          <w:szCs w:val="22"/>
          <w:lang w:val="es-ES"/>
        </w:rPr>
        <w:t xml:space="preserve">, </w:t>
      </w:r>
      <w:proofErr w:type="spellStart"/>
      <w:r w:rsidRPr="002C3B5D">
        <w:rPr>
          <w:sz w:val="22"/>
          <w:szCs w:val="22"/>
          <w:lang w:val="es-ES"/>
        </w:rPr>
        <w:t>sem</w:t>
      </w:r>
      <w:proofErr w:type="spellEnd"/>
      <w:r w:rsidRPr="002C3B5D">
        <w:rPr>
          <w:sz w:val="22"/>
          <w:szCs w:val="22"/>
          <w:lang w:val="es-ES"/>
        </w:rPr>
        <w:t xml:space="preserve"> </w:t>
      </w:r>
      <w:proofErr w:type="spellStart"/>
      <w:r w:rsidRPr="002C3B5D">
        <w:rPr>
          <w:sz w:val="22"/>
          <w:szCs w:val="22"/>
          <w:lang w:val="es-ES"/>
        </w:rPr>
        <w:t>getur</w:t>
      </w:r>
      <w:proofErr w:type="spellEnd"/>
      <w:r w:rsidRPr="002C3B5D">
        <w:rPr>
          <w:sz w:val="22"/>
          <w:szCs w:val="22"/>
          <w:lang w:val="es-ES"/>
        </w:rPr>
        <w:t xml:space="preserve"> </w:t>
      </w:r>
      <w:proofErr w:type="spellStart"/>
      <w:r w:rsidRPr="002C3B5D">
        <w:rPr>
          <w:sz w:val="22"/>
          <w:szCs w:val="22"/>
          <w:lang w:val="es-ES"/>
        </w:rPr>
        <w:t>tengst</w:t>
      </w:r>
      <w:proofErr w:type="spellEnd"/>
      <w:r w:rsidRPr="002C3B5D">
        <w:rPr>
          <w:sz w:val="22"/>
          <w:szCs w:val="22"/>
          <w:lang w:val="es-ES"/>
        </w:rPr>
        <w:t xml:space="preserve"> </w:t>
      </w:r>
      <w:proofErr w:type="spellStart"/>
      <w:r w:rsidRPr="002C3B5D">
        <w:rPr>
          <w:sz w:val="22"/>
          <w:szCs w:val="22"/>
          <w:lang w:val="es-ES"/>
        </w:rPr>
        <w:t>lifrar</w:t>
      </w:r>
      <w:proofErr w:type="spellEnd"/>
      <w:r w:rsidRPr="002C3B5D">
        <w:rPr>
          <w:sz w:val="22"/>
          <w:szCs w:val="22"/>
          <w:lang w:val="es-ES"/>
        </w:rPr>
        <w:t xml:space="preserve">- </w:t>
      </w:r>
      <w:proofErr w:type="spellStart"/>
      <w:r w:rsidRPr="002C3B5D">
        <w:rPr>
          <w:sz w:val="22"/>
          <w:szCs w:val="22"/>
          <w:lang w:val="es-ES"/>
        </w:rPr>
        <w:t>eða</w:t>
      </w:r>
      <w:proofErr w:type="spellEnd"/>
      <w:r w:rsidRPr="002C3B5D">
        <w:rPr>
          <w:sz w:val="22"/>
          <w:szCs w:val="22"/>
          <w:lang w:val="es-ES"/>
        </w:rPr>
        <w:t xml:space="preserve"> </w:t>
      </w:r>
      <w:proofErr w:type="spellStart"/>
      <w:r w:rsidRPr="002C3B5D">
        <w:rPr>
          <w:sz w:val="22"/>
          <w:szCs w:val="22"/>
          <w:lang w:val="es-ES"/>
        </w:rPr>
        <w:t>nýrnasjúkdómi</w:t>
      </w:r>
      <w:proofErr w:type="spellEnd"/>
      <w:r w:rsidRPr="002C3B5D">
        <w:rPr>
          <w:sz w:val="22"/>
          <w:szCs w:val="22"/>
          <w:lang w:val="es-ES"/>
        </w:rPr>
        <w:t xml:space="preserve">, </w:t>
      </w:r>
      <w:proofErr w:type="spellStart"/>
      <w:r w:rsidRPr="002C3B5D">
        <w:rPr>
          <w:sz w:val="22"/>
          <w:szCs w:val="22"/>
          <w:lang w:val="es-ES"/>
        </w:rPr>
        <w:t>sjá</w:t>
      </w:r>
      <w:proofErr w:type="spellEnd"/>
      <w:r w:rsidRPr="002C3B5D">
        <w:rPr>
          <w:sz w:val="22"/>
          <w:szCs w:val="22"/>
          <w:lang w:val="es-ES"/>
        </w:rPr>
        <w:t xml:space="preserve"> </w:t>
      </w:r>
      <w:proofErr w:type="spellStart"/>
      <w:r w:rsidRPr="002C3B5D">
        <w:rPr>
          <w:sz w:val="22"/>
          <w:szCs w:val="22"/>
          <w:lang w:val="es-ES"/>
        </w:rPr>
        <w:t>einnig</w:t>
      </w:r>
      <w:proofErr w:type="spellEnd"/>
      <w:r w:rsidRPr="002C3B5D">
        <w:rPr>
          <w:sz w:val="22"/>
          <w:szCs w:val="22"/>
          <w:lang w:val="es-ES"/>
        </w:rPr>
        <w:t xml:space="preserve"> </w:t>
      </w:r>
      <w:proofErr w:type="spellStart"/>
      <w:r w:rsidRPr="002C3B5D">
        <w:rPr>
          <w:sz w:val="22"/>
          <w:szCs w:val="22"/>
          <w:lang w:val="es-ES"/>
        </w:rPr>
        <w:t>kafla</w:t>
      </w:r>
      <w:proofErr w:type="spellEnd"/>
      <w:r w:rsidRPr="002C3B5D">
        <w:rPr>
          <w:sz w:val="22"/>
          <w:szCs w:val="22"/>
          <w:lang w:val="es-ES"/>
        </w:rPr>
        <w:t xml:space="preserve"> 4</w:t>
      </w:r>
      <w:r w:rsidR="002C3B5D" w:rsidRPr="002C3B5D">
        <w:rPr>
          <w:sz w:val="22"/>
          <w:szCs w:val="22"/>
          <w:lang w:val="es-ES"/>
        </w:rPr>
        <w:t xml:space="preserve"> </w:t>
      </w:r>
      <w:r w:rsidRPr="00021E7E">
        <w:rPr>
          <w:lang w:val="es-ES"/>
        </w:rPr>
        <w:t>„</w:t>
      </w:r>
      <w:proofErr w:type="spellStart"/>
      <w:r w:rsidRPr="00021E7E">
        <w:rPr>
          <w:lang w:val="es-ES"/>
        </w:rPr>
        <w:t>Hugsanlegar</w:t>
      </w:r>
      <w:proofErr w:type="spellEnd"/>
      <w:r w:rsidRPr="00021E7E">
        <w:rPr>
          <w:lang w:val="es-ES"/>
        </w:rPr>
        <w:t xml:space="preserve"> </w:t>
      </w:r>
      <w:proofErr w:type="spellStart"/>
      <w:proofErr w:type="gramStart"/>
      <w:r w:rsidRPr="00021E7E">
        <w:rPr>
          <w:lang w:val="es-ES"/>
        </w:rPr>
        <w:t>aukaverkanir</w:t>
      </w:r>
      <w:proofErr w:type="spellEnd"/>
      <w:r w:rsidRPr="00021E7E">
        <w:rPr>
          <w:lang w:val="es-ES"/>
        </w:rPr>
        <w:t>“</w:t>
      </w:r>
      <w:proofErr w:type="gramEnd"/>
      <w:r w:rsidRPr="00021E7E">
        <w:rPr>
          <w:lang w:val="es-ES"/>
        </w:rPr>
        <w:t>).</w:t>
      </w:r>
    </w:p>
    <w:p w14:paraId="51C3FE62"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ef þú kastar upp blóði og/eða færð svartar hægðir.</w:t>
      </w:r>
    </w:p>
    <w:p w14:paraId="6702E28C"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ef þú færð oft kviðverki, sérstaklega eftir að hafa borðað eða tekið Deferasirox Mylan.</w:t>
      </w:r>
    </w:p>
    <w:p w14:paraId="74B9F2BE"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ef þú færð oft brjóstsviða.</w:t>
      </w:r>
    </w:p>
    <w:p w14:paraId="1CA253B8"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ef blóðrannsóknir sýna að þú ert með fáar blóðflögur eða hvítar blóðfrumur.</w:t>
      </w:r>
    </w:p>
    <w:p w14:paraId="1A727484"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ef þú ert með þokusjón.</w:t>
      </w:r>
    </w:p>
    <w:p w14:paraId="33ECA80C"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ef þú ert með niðurgang eða uppköst.</w:t>
      </w:r>
    </w:p>
    <w:p w14:paraId="18F7A1C3" w14:textId="77777777" w:rsidR="009E7479" w:rsidRPr="00021E7E" w:rsidRDefault="009E7479" w:rsidP="001B3D53">
      <w:pPr>
        <w:pStyle w:val="BodyText"/>
        <w:kinsoku w:val="0"/>
        <w:overflowPunct w:val="0"/>
        <w:rPr>
          <w:lang w:val="da-DK"/>
        </w:rPr>
      </w:pPr>
      <w:r w:rsidRPr="00021E7E">
        <w:rPr>
          <w:lang w:val="da-DK"/>
        </w:rPr>
        <w:t>Ef eitthvað af þessu á við um þig skaltu láta lækninn strax vita.</w:t>
      </w:r>
    </w:p>
    <w:p w14:paraId="6F0581AA" w14:textId="77777777" w:rsidR="009E7479" w:rsidRPr="00021E7E" w:rsidRDefault="009E7479" w:rsidP="001B3D53">
      <w:pPr>
        <w:pStyle w:val="BodyText"/>
        <w:kinsoku w:val="0"/>
        <w:overflowPunct w:val="0"/>
        <w:rPr>
          <w:lang w:val="da-DK"/>
        </w:rPr>
      </w:pPr>
    </w:p>
    <w:p w14:paraId="414C5011" w14:textId="77777777" w:rsidR="009E7479" w:rsidRPr="00021E7E" w:rsidRDefault="009E7479" w:rsidP="001B3D53">
      <w:pPr>
        <w:keepNext/>
        <w:rPr>
          <w:b/>
          <w:bCs/>
          <w:lang w:val="da-DK"/>
        </w:rPr>
      </w:pPr>
      <w:r w:rsidRPr="00021E7E">
        <w:rPr>
          <w:b/>
          <w:bCs/>
          <w:lang w:val="da-DK"/>
        </w:rPr>
        <w:t>Eftirlit með Deferasirox Mylan meðferðinni</w:t>
      </w:r>
    </w:p>
    <w:p w14:paraId="27A87904" w14:textId="77777777" w:rsidR="009E7479" w:rsidRPr="00021E7E" w:rsidRDefault="009E7479" w:rsidP="001B3D53">
      <w:pPr>
        <w:pStyle w:val="BodyText"/>
        <w:kinsoku w:val="0"/>
        <w:overflowPunct w:val="0"/>
        <w:rPr>
          <w:lang w:val="da-DK"/>
        </w:rPr>
      </w:pPr>
      <w:r w:rsidRPr="00021E7E">
        <w:rPr>
          <w:lang w:val="da-DK"/>
        </w:rPr>
        <w:t xml:space="preserve">Með reglulegu millibili meðan á meðferðinni stendur verða tekin blóð- og þvagsýni. Með þeim er haft eftirlit með járnmagni í líkamanum (magni </w:t>
      </w:r>
      <w:r w:rsidRPr="00021E7E">
        <w:rPr>
          <w:i/>
          <w:iCs/>
          <w:lang w:val="da-DK"/>
        </w:rPr>
        <w:t xml:space="preserve">ferritins </w:t>
      </w:r>
      <w:r w:rsidRPr="00021E7E">
        <w:rPr>
          <w:lang w:val="da-DK"/>
        </w:rPr>
        <w:t>í blóði) til að fylgjast með því hve vel Deferasirox Mylan verkar. Með sýnunum er einnig fylgst með nýrnastarfseminni (magni kreatíníns í blóði, hvort til staðar sé prótein í þvaginu) og lifrarstarfseminni (magni transamínasa í blóði). Læknirinn getur þurft að láta taka vefjasýni úr nýrum ef grunur er um verulegar nýrnaskemmdir. Einnig getur verið að framkvæmdar verði MRI (magnetic resonance imaging) rannsóknir til að ákvarða járnmagnið í lifrinni. Læknirinn hefur þessar rannsóknir til hliðsjónar þegar hann ákveður hvaða skammtur af Deferasirox Mylan henti best og hann mun einnig nota þessar rannsóknir til að ákveða hvenær þú átt að hætta að nota Deferasirox Mylan.</w:t>
      </w:r>
    </w:p>
    <w:p w14:paraId="053743F5" w14:textId="77777777" w:rsidR="009E7479" w:rsidRPr="00021E7E" w:rsidRDefault="009E7479" w:rsidP="001B3D53">
      <w:pPr>
        <w:pStyle w:val="BodyText"/>
        <w:kinsoku w:val="0"/>
        <w:overflowPunct w:val="0"/>
        <w:rPr>
          <w:lang w:val="da-DK"/>
        </w:rPr>
      </w:pPr>
    </w:p>
    <w:p w14:paraId="3436B5A4" w14:textId="77777777" w:rsidR="009E7479" w:rsidRPr="00021E7E" w:rsidRDefault="009E7479" w:rsidP="001B3D53">
      <w:pPr>
        <w:pStyle w:val="BodyText"/>
        <w:kinsoku w:val="0"/>
        <w:overflowPunct w:val="0"/>
        <w:rPr>
          <w:lang w:val="da-DK"/>
        </w:rPr>
      </w:pPr>
      <w:r w:rsidRPr="00021E7E">
        <w:rPr>
          <w:lang w:val="da-DK"/>
        </w:rPr>
        <w:t>Í öryggisskyni verða sjón og heyrn mæld árlega meðan á meðferð stendur.</w:t>
      </w:r>
    </w:p>
    <w:p w14:paraId="31E331CA" w14:textId="77777777" w:rsidR="009E7479" w:rsidRPr="00021E7E" w:rsidRDefault="009E7479" w:rsidP="001B3D53">
      <w:pPr>
        <w:pStyle w:val="BodyText"/>
        <w:kinsoku w:val="0"/>
        <w:overflowPunct w:val="0"/>
        <w:rPr>
          <w:lang w:val="da-DK"/>
        </w:rPr>
      </w:pPr>
    </w:p>
    <w:p w14:paraId="73F9EAB8" w14:textId="77777777" w:rsidR="009E7479" w:rsidRPr="003F55B8" w:rsidRDefault="009E7479" w:rsidP="001B3D53">
      <w:pPr>
        <w:keepNext/>
        <w:rPr>
          <w:b/>
          <w:bCs/>
          <w:lang w:val="es-ES"/>
        </w:rPr>
      </w:pPr>
      <w:proofErr w:type="spellStart"/>
      <w:r w:rsidRPr="003F55B8">
        <w:rPr>
          <w:b/>
          <w:bCs/>
          <w:lang w:val="es-ES"/>
        </w:rPr>
        <w:t>Notkun</w:t>
      </w:r>
      <w:proofErr w:type="spellEnd"/>
      <w:r w:rsidRPr="003F55B8">
        <w:rPr>
          <w:b/>
          <w:bCs/>
          <w:lang w:val="es-ES"/>
        </w:rPr>
        <w:t xml:space="preserve"> </w:t>
      </w:r>
      <w:proofErr w:type="spellStart"/>
      <w:r w:rsidRPr="003F55B8">
        <w:rPr>
          <w:b/>
          <w:bCs/>
          <w:lang w:val="es-ES"/>
        </w:rPr>
        <w:t>annarra</w:t>
      </w:r>
      <w:proofErr w:type="spellEnd"/>
      <w:r w:rsidRPr="003F55B8">
        <w:rPr>
          <w:b/>
          <w:bCs/>
          <w:lang w:val="es-ES"/>
        </w:rPr>
        <w:t xml:space="preserve"> </w:t>
      </w:r>
      <w:proofErr w:type="spellStart"/>
      <w:r w:rsidRPr="003F55B8">
        <w:rPr>
          <w:b/>
          <w:bCs/>
          <w:lang w:val="es-ES"/>
        </w:rPr>
        <w:t>lyfja</w:t>
      </w:r>
      <w:proofErr w:type="spellEnd"/>
      <w:r w:rsidRPr="003F55B8">
        <w:rPr>
          <w:b/>
          <w:bCs/>
          <w:lang w:val="es-ES"/>
        </w:rPr>
        <w:t xml:space="preserve"> </w:t>
      </w:r>
      <w:proofErr w:type="spellStart"/>
      <w:r w:rsidRPr="003F55B8">
        <w:rPr>
          <w:b/>
          <w:bCs/>
          <w:lang w:val="es-ES"/>
        </w:rPr>
        <w:t>samhliða</w:t>
      </w:r>
      <w:proofErr w:type="spellEnd"/>
      <w:r w:rsidRPr="003F55B8">
        <w:rPr>
          <w:b/>
          <w:bCs/>
          <w:lang w:val="es-ES"/>
        </w:rPr>
        <w:t xml:space="preserve"> </w:t>
      </w:r>
      <w:proofErr w:type="spellStart"/>
      <w:r w:rsidRPr="003F55B8">
        <w:rPr>
          <w:b/>
          <w:bCs/>
          <w:lang w:val="es-ES"/>
        </w:rPr>
        <w:t>Deferasirox</w:t>
      </w:r>
      <w:proofErr w:type="spellEnd"/>
      <w:r w:rsidRPr="003F55B8">
        <w:rPr>
          <w:b/>
          <w:bCs/>
          <w:lang w:val="es-ES"/>
        </w:rPr>
        <w:t xml:space="preserve"> Mylan</w:t>
      </w:r>
    </w:p>
    <w:p w14:paraId="55AE9AF7" w14:textId="77777777" w:rsidR="009E7479" w:rsidRPr="003F55B8" w:rsidRDefault="009E7479" w:rsidP="001B3D53">
      <w:pPr>
        <w:pStyle w:val="BodyText"/>
        <w:kinsoku w:val="0"/>
        <w:overflowPunct w:val="0"/>
      </w:pPr>
      <w:proofErr w:type="spellStart"/>
      <w:r w:rsidRPr="003F55B8">
        <w:rPr>
          <w:lang w:val="es-ES"/>
        </w:rPr>
        <w:t>Látið</w:t>
      </w:r>
      <w:proofErr w:type="spellEnd"/>
      <w:r w:rsidRPr="003F55B8">
        <w:rPr>
          <w:lang w:val="es-ES"/>
        </w:rPr>
        <w:t xml:space="preserve"> </w:t>
      </w:r>
      <w:proofErr w:type="spellStart"/>
      <w:r w:rsidRPr="003F55B8">
        <w:rPr>
          <w:lang w:val="es-ES"/>
        </w:rPr>
        <w:t>lækninn</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lyfjafræðing</w:t>
      </w:r>
      <w:proofErr w:type="spellEnd"/>
      <w:r w:rsidRPr="003F55B8">
        <w:rPr>
          <w:lang w:val="es-ES"/>
        </w:rPr>
        <w:t xml:space="preserve"> vita </w:t>
      </w:r>
      <w:proofErr w:type="spellStart"/>
      <w:r w:rsidRPr="003F55B8">
        <w:rPr>
          <w:lang w:val="es-ES"/>
        </w:rPr>
        <w:t>um</w:t>
      </w:r>
      <w:proofErr w:type="spellEnd"/>
      <w:r w:rsidRPr="003F55B8">
        <w:rPr>
          <w:lang w:val="es-ES"/>
        </w:rPr>
        <w:t xml:space="preserve"> </w:t>
      </w:r>
      <w:proofErr w:type="spellStart"/>
      <w:r w:rsidRPr="003F55B8">
        <w:rPr>
          <w:lang w:val="es-ES"/>
        </w:rPr>
        <w:t>öll</w:t>
      </w:r>
      <w:proofErr w:type="spellEnd"/>
      <w:r w:rsidRPr="003F55B8">
        <w:rPr>
          <w:lang w:val="es-ES"/>
        </w:rPr>
        <w:t xml:space="preserve"> </w:t>
      </w:r>
      <w:proofErr w:type="spellStart"/>
      <w:r w:rsidRPr="003F55B8">
        <w:rPr>
          <w:lang w:val="es-ES"/>
        </w:rPr>
        <w:t>önnur</w:t>
      </w:r>
      <w:proofErr w:type="spellEnd"/>
      <w:r w:rsidRPr="003F55B8">
        <w:rPr>
          <w:lang w:val="es-ES"/>
        </w:rPr>
        <w:t xml:space="preserve"> </w:t>
      </w:r>
      <w:proofErr w:type="spellStart"/>
      <w:r w:rsidRPr="003F55B8">
        <w:rPr>
          <w:lang w:val="es-ES"/>
        </w:rPr>
        <w:t>lyf</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eru</w:t>
      </w:r>
      <w:proofErr w:type="spellEnd"/>
      <w:r w:rsidRPr="003F55B8">
        <w:rPr>
          <w:lang w:val="es-ES"/>
        </w:rPr>
        <w:t xml:space="preserve"> </w:t>
      </w:r>
      <w:proofErr w:type="spellStart"/>
      <w:r w:rsidRPr="003F55B8">
        <w:rPr>
          <w:lang w:val="es-ES"/>
        </w:rPr>
        <w:t>notuð</w:t>
      </w:r>
      <w:proofErr w:type="spellEnd"/>
      <w:r w:rsidRPr="003F55B8">
        <w:rPr>
          <w:lang w:val="es-ES"/>
        </w:rPr>
        <w:t xml:space="preserve">, </w:t>
      </w:r>
      <w:proofErr w:type="spellStart"/>
      <w:r w:rsidRPr="003F55B8">
        <w:rPr>
          <w:lang w:val="es-ES"/>
        </w:rPr>
        <w:t>hafa</w:t>
      </w:r>
      <w:proofErr w:type="spellEnd"/>
      <w:r w:rsidRPr="003F55B8">
        <w:rPr>
          <w:lang w:val="es-ES"/>
        </w:rPr>
        <w:t xml:space="preserve"> </w:t>
      </w:r>
      <w:proofErr w:type="spellStart"/>
      <w:r w:rsidRPr="003F55B8">
        <w:rPr>
          <w:lang w:val="es-ES"/>
        </w:rPr>
        <w:t>nýlega</w:t>
      </w:r>
      <w:proofErr w:type="spellEnd"/>
      <w:r w:rsidRPr="003F55B8">
        <w:rPr>
          <w:lang w:val="es-ES"/>
        </w:rPr>
        <w:t xml:space="preserve"> </w:t>
      </w:r>
      <w:proofErr w:type="spellStart"/>
      <w:r w:rsidRPr="003F55B8">
        <w:rPr>
          <w:lang w:val="es-ES"/>
        </w:rPr>
        <w:t>verið</w:t>
      </w:r>
      <w:proofErr w:type="spellEnd"/>
      <w:r w:rsidRPr="003F55B8">
        <w:rPr>
          <w:lang w:val="es-ES"/>
        </w:rPr>
        <w:t xml:space="preserve"> </w:t>
      </w:r>
      <w:proofErr w:type="spellStart"/>
      <w:r w:rsidRPr="003F55B8">
        <w:rPr>
          <w:lang w:val="es-ES"/>
        </w:rPr>
        <w:t>notuð</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kynnu</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verða</w:t>
      </w:r>
      <w:proofErr w:type="spellEnd"/>
      <w:r w:rsidRPr="003F55B8">
        <w:rPr>
          <w:lang w:val="es-ES"/>
        </w:rPr>
        <w:t xml:space="preserve"> </w:t>
      </w:r>
      <w:proofErr w:type="spellStart"/>
      <w:r w:rsidRPr="003F55B8">
        <w:rPr>
          <w:lang w:val="es-ES"/>
        </w:rPr>
        <w:t>notuð</w:t>
      </w:r>
      <w:proofErr w:type="spellEnd"/>
      <w:r w:rsidRPr="003F55B8">
        <w:rPr>
          <w:lang w:val="es-ES"/>
        </w:rPr>
        <w:t xml:space="preserve">. </w:t>
      </w:r>
      <w:proofErr w:type="spellStart"/>
      <w:r w:rsidRPr="003F55B8">
        <w:t>Þetta</w:t>
      </w:r>
      <w:proofErr w:type="spellEnd"/>
      <w:r w:rsidRPr="003F55B8">
        <w:t xml:space="preserve"> á </w:t>
      </w:r>
      <w:proofErr w:type="spellStart"/>
      <w:r w:rsidRPr="003F55B8">
        <w:t>sérstaklega</w:t>
      </w:r>
      <w:proofErr w:type="spellEnd"/>
      <w:r w:rsidRPr="003F55B8">
        <w:t xml:space="preserve"> </w:t>
      </w:r>
      <w:proofErr w:type="spellStart"/>
      <w:r w:rsidRPr="003F55B8">
        <w:t>við</w:t>
      </w:r>
      <w:proofErr w:type="spellEnd"/>
      <w:r w:rsidRPr="003F55B8">
        <w:t xml:space="preserve"> um:</w:t>
      </w:r>
    </w:p>
    <w:p w14:paraId="267BD4F7"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önnur</w:t>
      </w:r>
      <w:proofErr w:type="spellEnd"/>
      <w:r w:rsidRPr="003F55B8">
        <w:rPr>
          <w:sz w:val="22"/>
          <w:szCs w:val="22"/>
        </w:rPr>
        <w:t xml:space="preserve"> </w:t>
      </w:r>
      <w:proofErr w:type="spellStart"/>
      <w:r w:rsidRPr="003F55B8">
        <w:rPr>
          <w:sz w:val="22"/>
          <w:szCs w:val="22"/>
        </w:rPr>
        <w:t>lyf</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klóbinda</w:t>
      </w:r>
      <w:proofErr w:type="spellEnd"/>
      <w:r w:rsidRPr="003F55B8">
        <w:rPr>
          <w:sz w:val="22"/>
          <w:szCs w:val="22"/>
        </w:rPr>
        <w:t xml:space="preserve"> </w:t>
      </w:r>
      <w:proofErr w:type="spellStart"/>
      <w:r w:rsidRPr="003F55B8">
        <w:rPr>
          <w:sz w:val="22"/>
          <w:szCs w:val="22"/>
        </w:rPr>
        <w:t>járn</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ekki </w:t>
      </w:r>
      <w:proofErr w:type="spellStart"/>
      <w:r w:rsidRPr="003F55B8">
        <w:rPr>
          <w:sz w:val="22"/>
          <w:szCs w:val="22"/>
        </w:rPr>
        <w:t>má</w:t>
      </w:r>
      <w:proofErr w:type="spellEnd"/>
      <w:r w:rsidRPr="003F55B8">
        <w:rPr>
          <w:sz w:val="22"/>
          <w:szCs w:val="22"/>
        </w:rPr>
        <w:t xml:space="preserve"> nota </w:t>
      </w:r>
      <w:proofErr w:type="spellStart"/>
      <w:r w:rsidRPr="003F55B8">
        <w:rPr>
          <w:sz w:val="22"/>
          <w:szCs w:val="22"/>
        </w:rPr>
        <w:t>samhliða</w:t>
      </w:r>
      <w:proofErr w:type="spellEnd"/>
      <w:r w:rsidRPr="003F55B8">
        <w:rPr>
          <w:sz w:val="22"/>
          <w:szCs w:val="22"/>
        </w:rPr>
        <w:t xml:space="preserve"> Deferasirox Mylan,</w:t>
      </w:r>
    </w:p>
    <w:p w14:paraId="77A5DC65"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sýrubindandi</w:t>
      </w:r>
      <w:proofErr w:type="spellEnd"/>
      <w:r w:rsidRPr="003F55B8">
        <w:rPr>
          <w:sz w:val="22"/>
          <w:szCs w:val="22"/>
        </w:rPr>
        <w:t xml:space="preserve"> </w:t>
      </w:r>
      <w:proofErr w:type="spellStart"/>
      <w:r w:rsidRPr="003F55B8">
        <w:rPr>
          <w:sz w:val="22"/>
          <w:szCs w:val="22"/>
        </w:rPr>
        <w:t>lyf</w:t>
      </w:r>
      <w:proofErr w:type="spellEnd"/>
      <w:r w:rsidRPr="003F55B8">
        <w:rPr>
          <w:sz w:val="22"/>
          <w:szCs w:val="22"/>
        </w:rPr>
        <w:t xml:space="preserve"> (</w:t>
      </w:r>
      <w:proofErr w:type="spellStart"/>
      <w:r w:rsidRPr="003F55B8">
        <w:rPr>
          <w:sz w:val="22"/>
          <w:szCs w:val="22"/>
        </w:rPr>
        <w:t>lyf</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brjóstsviða</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innihalda</w:t>
      </w:r>
      <w:proofErr w:type="spellEnd"/>
      <w:r w:rsidRPr="003F55B8">
        <w:rPr>
          <w:sz w:val="22"/>
          <w:szCs w:val="22"/>
        </w:rPr>
        <w:t xml:space="preserve"> </w:t>
      </w:r>
      <w:proofErr w:type="spellStart"/>
      <w:r w:rsidRPr="003F55B8">
        <w:rPr>
          <w:sz w:val="22"/>
          <w:szCs w:val="22"/>
        </w:rPr>
        <w:t>ál</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ekki </w:t>
      </w:r>
      <w:proofErr w:type="spellStart"/>
      <w:r w:rsidRPr="003F55B8">
        <w:rPr>
          <w:sz w:val="22"/>
          <w:szCs w:val="22"/>
        </w:rPr>
        <w:t>skal</w:t>
      </w:r>
      <w:proofErr w:type="spellEnd"/>
      <w:r w:rsidRPr="003F55B8">
        <w:rPr>
          <w:sz w:val="22"/>
          <w:szCs w:val="22"/>
        </w:rPr>
        <w:t xml:space="preserve"> taka á </w:t>
      </w:r>
      <w:proofErr w:type="spellStart"/>
      <w:r w:rsidRPr="003F55B8">
        <w:rPr>
          <w:sz w:val="22"/>
          <w:szCs w:val="22"/>
        </w:rPr>
        <w:t>sama</w:t>
      </w:r>
      <w:proofErr w:type="spellEnd"/>
      <w:r w:rsidRPr="003F55B8">
        <w:rPr>
          <w:sz w:val="22"/>
          <w:szCs w:val="22"/>
        </w:rPr>
        <w:t xml:space="preserve"> </w:t>
      </w:r>
      <w:proofErr w:type="spellStart"/>
      <w:r w:rsidRPr="003F55B8">
        <w:rPr>
          <w:sz w:val="22"/>
          <w:szCs w:val="22"/>
        </w:rPr>
        <w:t>tíma</w:t>
      </w:r>
      <w:proofErr w:type="spellEnd"/>
      <w:r w:rsidRPr="003F55B8">
        <w:rPr>
          <w:sz w:val="22"/>
          <w:szCs w:val="22"/>
        </w:rPr>
        <w:t xml:space="preserve"> </w:t>
      </w:r>
      <w:proofErr w:type="spellStart"/>
      <w:r w:rsidRPr="003F55B8">
        <w:rPr>
          <w:sz w:val="22"/>
          <w:szCs w:val="22"/>
        </w:rPr>
        <w:t>dagsins</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Deferasirox Mylan er </w:t>
      </w:r>
      <w:proofErr w:type="spellStart"/>
      <w:r w:rsidRPr="003F55B8">
        <w:rPr>
          <w:sz w:val="22"/>
          <w:szCs w:val="22"/>
        </w:rPr>
        <w:t>tekið</w:t>
      </w:r>
      <w:proofErr w:type="spellEnd"/>
      <w:r w:rsidRPr="003F55B8">
        <w:rPr>
          <w:sz w:val="22"/>
          <w:szCs w:val="22"/>
        </w:rPr>
        <w:t xml:space="preserve"> inn,</w:t>
      </w:r>
    </w:p>
    <w:p w14:paraId="2B8EE821"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r w:rsidRPr="003F55B8">
        <w:rPr>
          <w:sz w:val="22"/>
          <w:szCs w:val="22"/>
        </w:rPr>
        <w:lastRenderedPageBreak/>
        <w:t>ciclosporin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koma</w:t>
      </w:r>
      <w:proofErr w:type="spellEnd"/>
      <w:r w:rsidRPr="003F55B8">
        <w:rPr>
          <w:sz w:val="22"/>
          <w:szCs w:val="22"/>
        </w:rPr>
        <w:t xml:space="preserve"> í veg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líkaminn</w:t>
      </w:r>
      <w:proofErr w:type="spellEnd"/>
      <w:r w:rsidRPr="003F55B8">
        <w:rPr>
          <w:sz w:val="22"/>
          <w:szCs w:val="22"/>
        </w:rPr>
        <w:t xml:space="preserve"> </w:t>
      </w:r>
      <w:proofErr w:type="spellStart"/>
      <w:r w:rsidRPr="003F55B8">
        <w:rPr>
          <w:sz w:val="22"/>
          <w:szCs w:val="22"/>
        </w:rPr>
        <w:t>hafni</w:t>
      </w:r>
      <w:proofErr w:type="spellEnd"/>
      <w:r w:rsidRPr="003F55B8">
        <w:rPr>
          <w:sz w:val="22"/>
          <w:szCs w:val="22"/>
        </w:rPr>
        <w:t xml:space="preserve"> </w:t>
      </w:r>
      <w:proofErr w:type="spellStart"/>
      <w:r w:rsidRPr="003F55B8">
        <w:rPr>
          <w:sz w:val="22"/>
          <w:szCs w:val="22"/>
        </w:rPr>
        <w:t>ígræddum</w:t>
      </w:r>
      <w:proofErr w:type="spellEnd"/>
      <w:r w:rsidRPr="003F55B8">
        <w:rPr>
          <w:sz w:val="22"/>
          <w:szCs w:val="22"/>
        </w:rPr>
        <w:t xml:space="preserve"> </w:t>
      </w:r>
      <w:proofErr w:type="spellStart"/>
      <w:r w:rsidRPr="003F55B8">
        <w:rPr>
          <w:sz w:val="22"/>
          <w:szCs w:val="22"/>
        </w:rPr>
        <w:t>líffærum</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öðrum</w:t>
      </w:r>
      <w:proofErr w:type="spellEnd"/>
      <w:r w:rsidRPr="003F55B8">
        <w:rPr>
          <w:sz w:val="22"/>
          <w:szCs w:val="22"/>
        </w:rPr>
        <w:t xml:space="preserve"> </w:t>
      </w:r>
      <w:proofErr w:type="spellStart"/>
      <w:r w:rsidRPr="003F55B8">
        <w:rPr>
          <w:sz w:val="22"/>
          <w:szCs w:val="22"/>
        </w:rPr>
        <w:t>sjúkdómum</w:t>
      </w:r>
      <w:proofErr w:type="spellEnd"/>
      <w:r w:rsidRPr="003F55B8">
        <w:rPr>
          <w:sz w:val="22"/>
          <w:szCs w:val="22"/>
        </w:rPr>
        <w:t xml:space="preserve">, </w:t>
      </w:r>
      <w:proofErr w:type="spellStart"/>
      <w:r w:rsidRPr="003F55B8">
        <w:rPr>
          <w:sz w:val="22"/>
          <w:szCs w:val="22"/>
        </w:rPr>
        <w:t>eins</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iktsýki</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ofnæmishúðbólgu</w:t>
      </w:r>
      <w:proofErr w:type="spellEnd"/>
      <w:r w:rsidRPr="003F55B8">
        <w:rPr>
          <w:sz w:val="22"/>
          <w:szCs w:val="22"/>
        </w:rPr>
        <w:t>),</w:t>
      </w:r>
    </w:p>
    <w:p w14:paraId="246BF555"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simvastatin (notað til lækkunar kólesteróls),</w:t>
      </w:r>
    </w:p>
    <w:p w14:paraId="5CAF9252"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ákveðin verkjalyf eða bólgueyðandi lyf (t.d. asetýlsalisýlsýra, íbúprófen, barksterar),</w:t>
      </w:r>
    </w:p>
    <w:p w14:paraId="568D48D3"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bisfosfonöt til inntöku (notuð við beinþynningu),</w:t>
      </w:r>
    </w:p>
    <w:p w14:paraId="052FBC38"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blóðþynningarlyf (notuð til að fyrirbyggja eða meðhöndla blóðtappa),</w:t>
      </w:r>
    </w:p>
    <w:p w14:paraId="13546399"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getnaðarvarnir</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innihalda</w:t>
      </w:r>
      <w:proofErr w:type="spellEnd"/>
      <w:r w:rsidRPr="003F55B8">
        <w:rPr>
          <w:sz w:val="22"/>
          <w:szCs w:val="22"/>
        </w:rPr>
        <w:t xml:space="preserve"> </w:t>
      </w:r>
      <w:proofErr w:type="spellStart"/>
      <w:r w:rsidRPr="003F55B8">
        <w:rPr>
          <w:sz w:val="22"/>
          <w:szCs w:val="22"/>
        </w:rPr>
        <w:t>hormóna</w:t>
      </w:r>
      <w:proofErr w:type="spellEnd"/>
      <w:r w:rsidRPr="003F55B8">
        <w:rPr>
          <w:sz w:val="22"/>
          <w:szCs w:val="22"/>
        </w:rPr>
        <w:t>,</w:t>
      </w:r>
    </w:p>
    <w:p w14:paraId="277DA15A" w14:textId="77777777" w:rsidR="009E7479" w:rsidRPr="00021E7E" w:rsidRDefault="009E7479" w:rsidP="001B3D53">
      <w:pPr>
        <w:pStyle w:val="ListParagraph"/>
        <w:numPr>
          <w:ilvl w:val="0"/>
          <w:numId w:val="11"/>
        </w:numPr>
        <w:tabs>
          <w:tab w:val="left" w:pos="874"/>
        </w:tabs>
        <w:kinsoku w:val="0"/>
        <w:overflowPunct w:val="0"/>
        <w:ind w:left="567" w:hanging="567"/>
        <w:rPr>
          <w:sz w:val="22"/>
          <w:szCs w:val="22"/>
          <w:lang w:val="da-DK"/>
        </w:rPr>
      </w:pPr>
      <w:r w:rsidRPr="00021E7E">
        <w:rPr>
          <w:sz w:val="22"/>
          <w:szCs w:val="22"/>
          <w:lang w:val="da-DK"/>
        </w:rPr>
        <w:t>bepridil, ergotamin (notuð við hjartasjúkdómum og mígreni),</w:t>
      </w:r>
    </w:p>
    <w:p w14:paraId="19A3B916"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repaglinid</w:t>
      </w:r>
      <w:proofErr w:type="spellEnd"/>
      <w:r w:rsidRPr="003F55B8">
        <w:rPr>
          <w:sz w:val="22"/>
          <w:szCs w:val="22"/>
        </w:rPr>
        <w:t xml:space="preserve">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sykursýki</w:t>
      </w:r>
      <w:proofErr w:type="spellEnd"/>
      <w:r w:rsidRPr="003F55B8">
        <w:rPr>
          <w:sz w:val="22"/>
          <w:szCs w:val="22"/>
        </w:rPr>
        <w:t>),</w:t>
      </w:r>
    </w:p>
    <w:p w14:paraId="39004E18"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r w:rsidRPr="003F55B8">
        <w:rPr>
          <w:sz w:val="22"/>
          <w:szCs w:val="22"/>
        </w:rPr>
        <w:t>rifampicin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berklum</w:t>
      </w:r>
      <w:proofErr w:type="spellEnd"/>
      <w:r w:rsidRPr="003F55B8">
        <w:rPr>
          <w:sz w:val="22"/>
          <w:szCs w:val="22"/>
        </w:rPr>
        <w:t>),</w:t>
      </w:r>
    </w:p>
    <w:p w14:paraId="5BC0C509"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fenytoin</w:t>
      </w:r>
      <w:proofErr w:type="spellEnd"/>
      <w:r w:rsidRPr="003F55B8">
        <w:rPr>
          <w:sz w:val="22"/>
          <w:szCs w:val="22"/>
        </w:rPr>
        <w:t xml:space="preserve">, </w:t>
      </w:r>
      <w:proofErr w:type="spellStart"/>
      <w:r w:rsidRPr="003F55B8">
        <w:rPr>
          <w:sz w:val="22"/>
          <w:szCs w:val="22"/>
        </w:rPr>
        <w:t>fenobarbital</w:t>
      </w:r>
      <w:proofErr w:type="spellEnd"/>
      <w:r w:rsidRPr="003F55B8">
        <w:rPr>
          <w:sz w:val="22"/>
          <w:szCs w:val="22"/>
        </w:rPr>
        <w:t xml:space="preserve">, </w:t>
      </w:r>
      <w:proofErr w:type="spellStart"/>
      <w:r w:rsidRPr="003F55B8">
        <w:rPr>
          <w:sz w:val="22"/>
          <w:szCs w:val="22"/>
        </w:rPr>
        <w:t>carbamazepin</w:t>
      </w:r>
      <w:proofErr w:type="spellEnd"/>
      <w:r w:rsidRPr="003F55B8">
        <w:rPr>
          <w:sz w:val="22"/>
          <w:szCs w:val="22"/>
        </w:rPr>
        <w:t xml:space="preserve"> (</w:t>
      </w:r>
      <w:proofErr w:type="spellStart"/>
      <w:r w:rsidRPr="003F55B8">
        <w:rPr>
          <w:sz w:val="22"/>
          <w:szCs w:val="22"/>
        </w:rPr>
        <w:t>notuð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flogaveiki</w:t>
      </w:r>
      <w:proofErr w:type="spellEnd"/>
      <w:r w:rsidRPr="003F55B8">
        <w:rPr>
          <w:sz w:val="22"/>
          <w:szCs w:val="22"/>
        </w:rPr>
        <w:t>),</w:t>
      </w:r>
    </w:p>
    <w:p w14:paraId="0D53CDB4"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lang w:val="es-ES"/>
        </w:rPr>
      </w:pPr>
      <w:r w:rsidRPr="003F55B8">
        <w:rPr>
          <w:sz w:val="22"/>
          <w:szCs w:val="22"/>
          <w:lang w:val="es-ES"/>
        </w:rPr>
        <w:t>ritonavir (</w:t>
      </w:r>
      <w:proofErr w:type="spellStart"/>
      <w:r w:rsidRPr="003F55B8">
        <w:rPr>
          <w:sz w:val="22"/>
          <w:szCs w:val="22"/>
          <w:lang w:val="es-ES"/>
        </w:rPr>
        <w:t>notað</w:t>
      </w:r>
      <w:proofErr w:type="spellEnd"/>
      <w:r w:rsidRPr="003F55B8">
        <w:rPr>
          <w:sz w:val="22"/>
          <w:szCs w:val="22"/>
          <w:lang w:val="es-ES"/>
        </w:rPr>
        <w:t xml:space="preserve"> </w:t>
      </w:r>
      <w:proofErr w:type="spellStart"/>
      <w:r w:rsidRPr="003F55B8">
        <w:rPr>
          <w:sz w:val="22"/>
          <w:szCs w:val="22"/>
          <w:lang w:val="es-ES"/>
        </w:rPr>
        <w:t>við</w:t>
      </w:r>
      <w:proofErr w:type="spellEnd"/>
      <w:r w:rsidRPr="003F55B8">
        <w:rPr>
          <w:sz w:val="22"/>
          <w:szCs w:val="22"/>
          <w:lang w:val="es-ES"/>
        </w:rPr>
        <w:t xml:space="preserve"> HIV </w:t>
      </w:r>
      <w:proofErr w:type="spellStart"/>
      <w:r w:rsidRPr="003F55B8">
        <w:rPr>
          <w:sz w:val="22"/>
          <w:szCs w:val="22"/>
          <w:lang w:val="es-ES"/>
        </w:rPr>
        <w:t>sýkingu</w:t>
      </w:r>
      <w:proofErr w:type="spellEnd"/>
      <w:r w:rsidRPr="003F55B8">
        <w:rPr>
          <w:sz w:val="22"/>
          <w:szCs w:val="22"/>
          <w:lang w:val="es-ES"/>
        </w:rPr>
        <w:t>),</w:t>
      </w:r>
    </w:p>
    <w:p w14:paraId="6307274A"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r w:rsidRPr="003F55B8">
        <w:rPr>
          <w:sz w:val="22"/>
          <w:szCs w:val="22"/>
        </w:rPr>
        <w:t>paclitaxel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krabbameini</w:t>
      </w:r>
      <w:proofErr w:type="spellEnd"/>
      <w:r w:rsidRPr="003F55B8">
        <w:rPr>
          <w:sz w:val="22"/>
          <w:szCs w:val="22"/>
        </w:rPr>
        <w:t>),</w:t>
      </w:r>
    </w:p>
    <w:p w14:paraId="247B24DD"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teofyllin</w:t>
      </w:r>
      <w:proofErr w:type="spellEnd"/>
      <w:r w:rsidRPr="003F55B8">
        <w:rPr>
          <w:sz w:val="22"/>
          <w:szCs w:val="22"/>
        </w:rPr>
        <w:t xml:space="preserve">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öndunarfærasjúkdómum</w:t>
      </w:r>
      <w:proofErr w:type="spellEnd"/>
      <w:r w:rsidRPr="003F55B8">
        <w:rPr>
          <w:sz w:val="22"/>
          <w:szCs w:val="22"/>
        </w:rPr>
        <w:t xml:space="preserve">, </w:t>
      </w:r>
      <w:proofErr w:type="spellStart"/>
      <w:r w:rsidRPr="003F55B8">
        <w:rPr>
          <w:sz w:val="22"/>
          <w:szCs w:val="22"/>
        </w:rPr>
        <w:t>svo</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astma</w:t>
      </w:r>
      <w:proofErr w:type="spellEnd"/>
      <w:r w:rsidRPr="003F55B8">
        <w:rPr>
          <w:sz w:val="22"/>
          <w:szCs w:val="22"/>
        </w:rPr>
        <w:t>),</w:t>
      </w:r>
    </w:p>
    <w:p w14:paraId="23420A1A"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clozapin</w:t>
      </w:r>
      <w:proofErr w:type="spellEnd"/>
      <w:r w:rsidRPr="003F55B8">
        <w:rPr>
          <w:sz w:val="22"/>
          <w:szCs w:val="22"/>
        </w:rPr>
        <w:t xml:space="preserve">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við</w:t>
      </w:r>
      <w:proofErr w:type="spellEnd"/>
      <w:r w:rsidRPr="003F55B8">
        <w:rPr>
          <w:sz w:val="22"/>
          <w:szCs w:val="22"/>
        </w:rPr>
        <w:t xml:space="preserve"> </w:t>
      </w:r>
      <w:proofErr w:type="spellStart"/>
      <w:r w:rsidRPr="003F55B8">
        <w:rPr>
          <w:sz w:val="22"/>
          <w:szCs w:val="22"/>
        </w:rPr>
        <w:t>geðsjúkdómum</w:t>
      </w:r>
      <w:proofErr w:type="spellEnd"/>
      <w:r w:rsidRPr="003F55B8">
        <w:rPr>
          <w:sz w:val="22"/>
          <w:szCs w:val="22"/>
        </w:rPr>
        <w:t xml:space="preserve"> </w:t>
      </w:r>
      <w:proofErr w:type="spellStart"/>
      <w:r w:rsidRPr="003F55B8">
        <w:rPr>
          <w:sz w:val="22"/>
          <w:szCs w:val="22"/>
        </w:rPr>
        <w:t>svo</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geðklofa</w:t>
      </w:r>
      <w:proofErr w:type="spellEnd"/>
      <w:r w:rsidRPr="003F55B8">
        <w:rPr>
          <w:sz w:val="22"/>
          <w:szCs w:val="22"/>
        </w:rPr>
        <w:t>),</w:t>
      </w:r>
    </w:p>
    <w:p w14:paraId="378A5CCA"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tizanidin</w:t>
      </w:r>
      <w:proofErr w:type="spellEnd"/>
      <w:r w:rsidRPr="003F55B8">
        <w:rPr>
          <w:sz w:val="22"/>
          <w:szCs w:val="22"/>
        </w:rPr>
        <w:t xml:space="preserve">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vöðvaslökunar</w:t>
      </w:r>
      <w:proofErr w:type="spellEnd"/>
      <w:r w:rsidRPr="003F55B8">
        <w:rPr>
          <w:sz w:val="22"/>
          <w:szCs w:val="22"/>
        </w:rPr>
        <w:t>),</w:t>
      </w:r>
    </w:p>
    <w:p w14:paraId="521686F3" w14:textId="77777777" w:rsidR="009E7479" w:rsidRPr="003F55B8" w:rsidRDefault="009E7479" w:rsidP="001B3D53">
      <w:pPr>
        <w:pStyle w:val="ListParagraph"/>
        <w:numPr>
          <w:ilvl w:val="0"/>
          <w:numId w:val="11"/>
        </w:numPr>
        <w:tabs>
          <w:tab w:val="left" w:pos="874"/>
        </w:tabs>
        <w:kinsoku w:val="0"/>
        <w:overflowPunct w:val="0"/>
        <w:ind w:left="567" w:hanging="567"/>
        <w:rPr>
          <w:sz w:val="22"/>
          <w:szCs w:val="22"/>
        </w:rPr>
      </w:pPr>
      <w:proofErr w:type="spellStart"/>
      <w:r w:rsidRPr="003F55B8">
        <w:rPr>
          <w:sz w:val="22"/>
          <w:szCs w:val="22"/>
        </w:rPr>
        <w:t>colestyramin</w:t>
      </w:r>
      <w:proofErr w:type="spellEnd"/>
      <w:r w:rsidRPr="003F55B8">
        <w:rPr>
          <w:sz w:val="22"/>
          <w:szCs w:val="22"/>
        </w:rPr>
        <w:t xml:space="preserve">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draga</w:t>
      </w:r>
      <w:proofErr w:type="spellEnd"/>
      <w:r w:rsidRPr="003F55B8">
        <w:rPr>
          <w:sz w:val="22"/>
          <w:szCs w:val="22"/>
        </w:rPr>
        <w:t xml:space="preserve"> </w:t>
      </w:r>
      <w:proofErr w:type="spellStart"/>
      <w:r w:rsidRPr="003F55B8">
        <w:rPr>
          <w:sz w:val="22"/>
          <w:szCs w:val="22"/>
        </w:rPr>
        <w:t>úr</w:t>
      </w:r>
      <w:proofErr w:type="spellEnd"/>
      <w:r w:rsidRPr="003F55B8">
        <w:rPr>
          <w:sz w:val="22"/>
          <w:szCs w:val="22"/>
        </w:rPr>
        <w:t xml:space="preserve"> </w:t>
      </w:r>
      <w:proofErr w:type="spellStart"/>
      <w:r w:rsidRPr="003F55B8">
        <w:rPr>
          <w:sz w:val="22"/>
          <w:szCs w:val="22"/>
        </w:rPr>
        <w:t>magni</w:t>
      </w:r>
      <w:proofErr w:type="spellEnd"/>
      <w:r w:rsidRPr="003F55B8">
        <w:rPr>
          <w:sz w:val="22"/>
          <w:szCs w:val="22"/>
        </w:rPr>
        <w:t xml:space="preserve"> </w:t>
      </w:r>
      <w:proofErr w:type="spellStart"/>
      <w:r w:rsidRPr="003F55B8">
        <w:rPr>
          <w:sz w:val="22"/>
          <w:szCs w:val="22"/>
        </w:rPr>
        <w:t>kólesteróls</w:t>
      </w:r>
      <w:proofErr w:type="spellEnd"/>
      <w:r w:rsidRPr="003F55B8">
        <w:rPr>
          <w:sz w:val="22"/>
          <w:szCs w:val="22"/>
        </w:rPr>
        <w:t xml:space="preserve"> í </w:t>
      </w:r>
      <w:proofErr w:type="spellStart"/>
      <w:r w:rsidRPr="003F55B8">
        <w:rPr>
          <w:sz w:val="22"/>
          <w:szCs w:val="22"/>
        </w:rPr>
        <w:t>blóði</w:t>
      </w:r>
      <w:proofErr w:type="spellEnd"/>
      <w:r w:rsidRPr="003F55B8">
        <w:rPr>
          <w:sz w:val="22"/>
          <w:szCs w:val="22"/>
        </w:rPr>
        <w:t>),</w:t>
      </w:r>
    </w:p>
    <w:p w14:paraId="454402C0" w14:textId="4358CC20" w:rsidR="009E7479" w:rsidRPr="003F55B8" w:rsidRDefault="009E7479" w:rsidP="001B3D53">
      <w:pPr>
        <w:pStyle w:val="ListParagraph"/>
        <w:numPr>
          <w:ilvl w:val="0"/>
          <w:numId w:val="11"/>
        </w:numPr>
        <w:tabs>
          <w:tab w:val="left" w:pos="874"/>
        </w:tabs>
        <w:kinsoku w:val="0"/>
        <w:overflowPunct w:val="0"/>
        <w:ind w:left="567" w:hanging="567"/>
        <w:rPr>
          <w:sz w:val="22"/>
          <w:szCs w:val="22"/>
        </w:rPr>
      </w:pPr>
      <w:r w:rsidRPr="003F55B8">
        <w:rPr>
          <w:sz w:val="22"/>
          <w:szCs w:val="22"/>
        </w:rPr>
        <w:t>busulfan (</w:t>
      </w:r>
      <w:proofErr w:type="spellStart"/>
      <w:r w:rsidRPr="003F55B8">
        <w:rPr>
          <w:sz w:val="22"/>
          <w:szCs w:val="22"/>
        </w:rPr>
        <w:t>notað</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meðferð</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ígræðslu</w:t>
      </w:r>
      <w:proofErr w:type="spellEnd"/>
      <w:r w:rsidRPr="003F55B8">
        <w:rPr>
          <w:sz w:val="22"/>
          <w:szCs w:val="22"/>
        </w:rPr>
        <w:t xml:space="preserve"> </w:t>
      </w:r>
      <w:proofErr w:type="spellStart"/>
      <w:r w:rsidRPr="003F55B8">
        <w:rPr>
          <w:sz w:val="22"/>
          <w:szCs w:val="22"/>
        </w:rPr>
        <w:t>til</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eyða</w:t>
      </w:r>
      <w:proofErr w:type="spellEnd"/>
      <w:r w:rsidRPr="003F55B8">
        <w:rPr>
          <w:sz w:val="22"/>
          <w:szCs w:val="22"/>
        </w:rPr>
        <w:t xml:space="preserve"> </w:t>
      </w:r>
      <w:proofErr w:type="spellStart"/>
      <w:r w:rsidRPr="003F55B8">
        <w:rPr>
          <w:sz w:val="22"/>
          <w:szCs w:val="22"/>
        </w:rPr>
        <w:t>upprunalega</w:t>
      </w:r>
      <w:proofErr w:type="spellEnd"/>
      <w:r w:rsidRPr="003F55B8">
        <w:rPr>
          <w:sz w:val="22"/>
          <w:szCs w:val="22"/>
        </w:rPr>
        <w:t xml:space="preserve"> </w:t>
      </w:r>
      <w:proofErr w:type="spellStart"/>
      <w:r w:rsidRPr="003F55B8">
        <w:rPr>
          <w:sz w:val="22"/>
          <w:szCs w:val="22"/>
        </w:rPr>
        <w:t>beinmergnum</w:t>
      </w:r>
      <w:proofErr w:type="spellEnd"/>
      <w:r w:rsidRPr="003F55B8">
        <w:rPr>
          <w:sz w:val="22"/>
          <w:szCs w:val="22"/>
        </w:rPr>
        <w:t xml:space="preserve"> </w:t>
      </w:r>
      <w:proofErr w:type="spellStart"/>
      <w:r w:rsidRPr="003F55B8">
        <w:rPr>
          <w:sz w:val="22"/>
          <w:szCs w:val="22"/>
        </w:rPr>
        <w:t>fyrir</w:t>
      </w:r>
      <w:proofErr w:type="spellEnd"/>
      <w:r w:rsidRPr="003F55B8">
        <w:rPr>
          <w:sz w:val="22"/>
          <w:szCs w:val="22"/>
        </w:rPr>
        <w:t xml:space="preserve"> </w:t>
      </w:r>
      <w:proofErr w:type="spellStart"/>
      <w:r w:rsidRPr="003F55B8">
        <w:rPr>
          <w:sz w:val="22"/>
          <w:szCs w:val="22"/>
        </w:rPr>
        <w:t>ígræðsluna</w:t>
      </w:r>
      <w:proofErr w:type="spellEnd"/>
      <w:r w:rsidRPr="003F55B8">
        <w:rPr>
          <w:sz w:val="22"/>
          <w:szCs w:val="22"/>
        </w:rPr>
        <w:t>)</w:t>
      </w:r>
      <w:r w:rsidR="00EE426A" w:rsidRPr="003F55B8">
        <w:rPr>
          <w:sz w:val="22"/>
          <w:szCs w:val="22"/>
        </w:rPr>
        <w:t>,</w:t>
      </w:r>
    </w:p>
    <w:p w14:paraId="19BE029D" w14:textId="54CE28E8" w:rsidR="00EE426A" w:rsidRPr="00021E7E" w:rsidRDefault="00EE426A" w:rsidP="001B3D53">
      <w:pPr>
        <w:pStyle w:val="ListParagraph"/>
        <w:numPr>
          <w:ilvl w:val="0"/>
          <w:numId w:val="11"/>
        </w:numPr>
        <w:tabs>
          <w:tab w:val="left" w:pos="874"/>
        </w:tabs>
        <w:kinsoku w:val="0"/>
        <w:overflowPunct w:val="0"/>
        <w:ind w:left="567" w:hanging="567"/>
        <w:rPr>
          <w:sz w:val="22"/>
          <w:szCs w:val="22"/>
          <w:lang w:val="da-DK"/>
        </w:rPr>
      </w:pPr>
      <w:r w:rsidRPr="00021E7E">
        <w:rPr>
          <w:color w:val="000000"/>
          <w:sz w:val="22"/>
          <w:szCs w:val="22"/>
          <w:lang w:val="da-DK"/>
        </w:rPr>
        <w:t>midazolam (notað til að draga úr kvíða og/eða erfiðleikum með svefn).</w:t>
      </w:r>
    </w:p>
    <w:p w14:paraId="5D2A5DDC" w14:textId="77777777" w:rsidR="009E7479" w:rsidRPr="00021E7E" w:rsidRDefault="009E7479" w:rsidP="001B3D53">
      <w:pPr>
        <w:pStyle w:val="BodyText"/>
        <w:kinsoku w:val="0"/>
        <w:overflowPunct w:val="0"/>
        <w:rPr>
          <w:lang w:val="da-DK"/>
        </w:rPr>
      </w:pPr>
    </w:p>
    <w:p w14:paraId="3D5FA028" w14:textId="77777777" w:rsidR="009E7479" w:rsidRPr="00021E7E" w:rsidRDefault="009E7479" w:rsidP="001B3D53">
      <w:pPr>
        <w:pStyle w:val="BodyText"/>
        <w:kinsoku w:val="0"/>
        <w:overflowPunct w:val="0"/>
        <w:rPr>
          <w:lang w:val="da-DK"/>
        </w:rPr>
      </w:pPr>
      <w:r w:rsidRPr="00021E7E">
        <w:rPr>
          <w:lang w:val="da-DK"/>
        </w:rPr>
        <w:t>Nauðsynlegt getur verið að framkvæma viðbótarrannsóknir til að fylgjast með þéttni sumra þessara lyfja í blóði.</w:t>
      </w:r>
    </w:p>
    <w:p w14:paraId="188FF334" w14:textId="77777777" w:rsidR="009E7479" w:rsidRPr="00021E7E" w:rsidRDefault="009E7479" w:rsidP="001B3D53">
      <w:pPr>
        <w:pStyle w:val="BodyText"/>
        <w:kinsoku w:val="0"/>
        <w:overflowPunct w:val="0"/>
        <w:rPr>
          <w:lang w:val="da-DK"/>
        </w:rPr>
      </w:pPr>
    </w:p>
    <w:p w14:paraId="6571CF1B" w14:textId="77777777" w:rsidR="009E7479" w:rsidRPr="00021E7E" w:rsidRDefault="009E7479" w:rsidP="001B3D53">
      <w:pPr>
        <w:keepNext/>
        <w:rPr>
          <w:b/>
          <w:bCs/>
          <w:lang w:val="da-DK"/>
        </w:rPr>
      </w:pPr>
      <w:r w:rsidRPr="00021E7E">
        <w:rPr>
          <w:b/>
          <w:bCs/>
          <w:lang w:val="da-DK"/>
        </w:rPr>
        <w:t>Aldraðir (65 ára og eldri)</w:t>
      </w:r>
    </w:p>
    <w:p w14:paraId="5A232802" w14:textId="77777777" w:rsidR="009E7479" w:rsidRPr="00021E7E" w:rsidRDefault="009E7479" w:rsidP="001B3D53">
      <w:pPr>
        <w:pStyle w:val="BodyText"/>
        <w:kinsoku w:val="0"/>
        <w:overflowPunct w:val="0"/>
        <w:rPr>
          <w:lang w:val="da-DK"/>
        </w:rPr>
      </w:pPr>
      <w:r w:rsidRPr="00021E7E">
        <w:rPr>
          <w:lang w:val="da-DK"/>
        </w:rPr>
        <w:t>Nota má Deferasirox Mylan handa þeim sem eru 65 ára eða eldri, í sömu skömmtum og ætlaðir eru fullorðnum. Aldraðir sjúklingar geta fengið meiri aukaverkanir (sérstaklega niðurgang) en yngri sjúklingar. Læknirinn á að fylgjast náið með þeim með tilliti til aukaverkana sem geta þarfnast breytinga á skömmtum.</w:t>
      </w:r>
    </w:p>
    <w:p w14:paraId="11C2AF78" w14:textId="77777777" w:rsidR="009E7479" w:rsidRPr="00021E7E" w:rsidRDefault="009E7479" w:rsidP="001B3D53">
      <w:pPr>
        <w:pStyle w:val="BodyText"/>
        <w:kinsoku w:val="0"/>
        <w:overflowPunct w:val="0"/>
        <w:rPr>
          <w:lang w:val="da-DK"/>
        </w:rPr>
      </w:pPr>
    </w:p>
    <w:p w14:paraId="74D240CB" w14:textId="77777777" w:rsidR="009E7479" w:rsidRPr="00021E7E" w:rsidRDefault="009E7479" w:rsidP="001B3D53">
      <w:pPr>
        <w:keepNext/>
        <w:rPr>
          <w:b/>
          <w:bCs/>
          <w:lang w:val="da-DK"/>
        </w:rPr>
      </w:pPr>
      <w:r w:rsidRPr="00021E7E">
        <w:rPr>
          <w:b/>
          <w:bCs/>
          <w:lang w:val="da-DK"/>
        </w:rPr>
        <w:t>Börn og unglingar</w:t>
      </w:r>
    </w:p>
    <w:p w14:paraId="410CA069" w14:textId="77777777" w:rsidR="009E7479" w:rsidRPr="00021E7E" w:rsidRDefault="009E7479" w:rsidP="001B3D53">
      <w:pPr>
        <w:pStyle w:val="BodyText"/>
        <w:kinsoku w:val="0"/>
        <w:overflowPunct w:val="0"/>
        <w:rPr>
          <w:lang w:val="da-DK"/>
        </w:rPr>
      </w:pPr>
      <w:r w:rsidRPr="00021E7E">
        <w:rPr>
          <w:lang w:val="da-DK"/>
        </w:rPr>
        <w:t>Nota má Deferasirox Mylan handa börnum og unglingum 2 ára og eldri sem fá reglulegar blóðgjafir og handa börnum og unglingum 10 ára og eldri sem ekki fá reglulegar blóðgjafir. Læknirinn breytir skammtinum eftir því sem sjúklingurinn vex.</w:t>
      </w:r>
    </w:p>
    <w:p w14:paraId="1C72AEF1" w14:textId="77777777" w:rsidR="009E7479" w:rsidRPr="00021E7E" w:rsidRDefault="009E7479" w:rsidP="001B3D53">
      <w:pPr>
        <w:pStyle w:val="BodyText"/>
        <w:kinsoku w:val="0"/>
        <w:overflowPunct w:val="0"/>
        <w:rPr>
          <w:lang w:val="da-DK"/>
        </w:rPr>
      </w:pPr>
    </w:p>
    <w:p w14:paraId="76AE225F" w14:textId="77777777" w:rsidR="009E7479" w:rsidRPr="00021E7E" w:rsidRDefault="009E7479" w:rsidP="001B3D53">
      <w:pPr>
        <w:pStyle w:val="BodyText"/>
        <w:kinsoku w:val="0"/>
        <w:overflowPunct w:val="0"/>
        <w:rPr>
          <w:lang w:val="da-DK"/>
        </w:rPr>
      </w:pPr>
      <w:r w:rsidRPr="00021E7E">
        <w:rPr>
          <w:lang w:val="da-DK"/>
        </w:rPr>
        <w:t>Deferasirox Mylan er ekki ráðlagt til notkunar handa börnum yngri en 2 ára.</w:t>
      </w:r>
    </w:p>
    <w:p w14:paraId="11699A04" w14:textId="77777777" w:rsidR="009E7479" w:rsidRPr="00021E7E" w:rsidRDefault="009E7479" w:rsidP="001B3D53">
      <w:pPr>
        <w:pStyle w:val="BodyText"/>
        <w:kinsoku w:val="0"/>
        <w:overflowPunct w:val="0"/>
        <w:rPr>
          <w:lang w:val="da-DK"/>
        </w:rPr>
      </w:pPr>
    </w:p>
    <w:p w14:paraId="1B46368A" w14:textId="77777777" w:rsidR="009E7479" w:rsidRPr="00021E7E" w:rsidRDefault="009E7479" w:rsidP="001B3D53">
      <w:pPr>
        <w:keepNext/>
        <w:rPr>
          <w:b/>
          <w:bCs/>
          <w:lang w:val="da-DK"/>
        </w:rPr>
      </w:pPr>
      <w:r w:rsidRPr="00021E7E">
        <w:rPr>
          <w:b/>
          <w:bCs/>
          <w:lang w:val="da-DK"/>
        </w:rPr>
        <w:t>Meðganga og brjóstagjöf</w:t>
      </w:r>
    </w:p>
    <w:p w14:paraId="6FA7109D" w14:textId="77777777" w:rsidR="009E7479" w:rsidRPr="00021E7E" w:rsidRDefault="009E7479" w:rsidP="001B3D53">
      <w:pPr>
        <w:pStyle w:val="BodyText"/>
        <w:kinsoku w:val="0"/>
        <w:overflowPunct w:val="0"/>
        <w:rPr>
          <w:lang w:val="da-DK"/>
        </w:rPr>
      </w:pPr>
      <w:r w:rsidRPr="00021E7E">
        <w:rPr>
          <w:lang w:val="da-DK"/>
        </w:rPr>
        <w:t>Við meðgöngu, brjóstagjöf, grun um þungun eða ef þungun er fyrirhuguð skal leita ráða hjá lækninum áður en lyfið er notað.</w:t>
      </w:r>
    </w:p>
    <w:p w14:paraId="773557FC" w14:textId="77777777" w:rsidR="009E7479" w:rsidRPr="00021E7E" w:rsidRDefault="009E7479" w:rsidP="001B3D53">
      <w:pPr>
        <w:pStyle w:val="BodyText"/>
        <w:kinsoku w:val="0"/>
        <w:overflowPunct w:val="0"/>
        <w:rPr>
          <w:lang w:val="da-DK"/>
        </w:rPr>
      </w:pPr>
    </w:p>
    <w:p w14:paraId="547D4F9D" w14:textId="77777777" w:rsidR="009E7479" w:rsidRPr="00021E7E" w:rsidRDefault="009E7479" w:rsidP="001B3D53">
      <w:pPr>
        <w:pStyle w:val="BodyText"/>
        <w:kinsoku w:val="0"/>
        <w:overflowPunct w:val="0"/>
        <w:rPr>
          <w:lang w:val="da-DK"/>
        </w:rPr>
      </w:pPr>
      <w:r w:rsidRPr="00021E7E">
        <w:rPr>
          <w:lang w:val="da-DK"/>
        </w:rPr>
        <w:t>Ekki er mælt með notkun Deferasirox Mylan á meðgöngu nema brýna nauðsyn beri til.</w:t>
      </w:r>
    </w:p>
    <w:p w14:paraId="6664179E" w14:textId="77777777" w:rsidR="009E7479" w:rsidRPr="00021E7E" w:rsidRDefault="009E7479" w:rsidP="001B3D53">
      <w:pPr>
        <w:pStyle w:val="BodyText"/>
        <w:kinsoku w:val="0"/>
        <w:overflowPunct w:val="0"/>
        <w:rPr>
          <w:lang w:val="da-DK"/>
        </w:rPr>
      </w:pPr>
    </w:p>
    <w:p w14:paraId="28EB0395" w14:textId="30B616C9" w:rsidR="009E7479" w:rsidRPr="00021E7E" w:rsidRDefault="009E7479" w:rsidP="001B3D53">
      <w:pPr>
        <w:pStyle w:val="BodyText"/>
        <w:kinsoku w:val="0"/>
        <w:overflowPunct w:val="0"/>
        <w:rPr>
          <w:lang w:val="da-DK"/>
        </w:rPr>
      </w:pPr>
      <w:r w:rsidRPr="00021E7E">
        <w:rPr>
          <w:lang w:val="da-DK"/>
        </w:rPr>
        <w:t xml:space="preserve">Ef þú notar </w:t>
      </w:r>
      <w:r w:rsidR="00EE426A" w:rsidRPr="00021E7E">
        <w:rPr>
          <w:lang w:val="da-DK"/>
        </w:rPr>
        <w:t>hormóna</w:t>
      </w:r>
      <w:r w:rsidRPr="00021E7E">
        <w:rPr>
          <w:lang w:val="da-DK"/>
        </w:rPr>
        <w:t xml:space="preserve">getnaðarvörn til að koma í veg fyrir þungun, skaltu nota viðbótargetnaðarvörn eða aðra tegund getnaðarvarnar (t.d. smokk) því Deferasirox Mylan getur dregið úr verkun </w:t>
      </w:r>
      <w:r w:rsidR="00EE426A" w:rsidRPr="00021E7E">
        <w:rPr>
          <w:lang w:val="da-DK"/>
        </w:rPr>
        <w:t>hormóna</w:t>
      </w:r>
      <w:r w:rsidRPr="00021E7E">
        <w:rPr>
          <w:lang w:val="da-DK"/>
        </w:rPr>
        <w:t>getnaðarvarna.</w:t>
      </w:r>
      <w:r w:rsidR="001B4DD1" w:rsidRPr="00021E7E">
        <w:rPr>
          <w:lang w:val="da-DK"/>
        </w:rPr>
        <w:t xml:space="preserve"> Þú gætir fundið fyrir áhrifum svo sem kviðverk, niðurgangi, ógleði og uppköstum eða nýrna- eða lifrarkvillum, sem geta verið alvarleg. </w:t>
      </w:r>
    </w:p>
    <w:p w14:paraId="5AF53648" w14:textId="77777777" w:rsidR="009E7479" w:rsidRPr="00021E7E" w:rsidRDefault="009E7479" w:rsidP="001B3D53">
      <w:pPr>
        <w:pStyle w:val="BodyText"/>
        <w:kinsoku w:val="0"/>
        <w:overflowPunct w:val="0"/>
        <w:rPr>
          <w:lang w:val="da-DK"/>
        </w:rPr>
      </w:pPr>
    </w:p>
    <w:p w14:paraId="0C30491E" w14:textId="77777777" w:rsidR="009E7479" w:rsidRPr="00021E7E" w:rsidRDefault="009E7479" w:rsidP="001B3D53">
      <w:pPr>
        <w:pStyle w:val="BodyText"/>
        <w:kinsoku w:val="0"/>
        <w:overflowPunct w:val="0"/>
        <w:rPr>
          <w:lang w:val="da-DK"/>
        </w:rPr>
      </w:pPr>
      <w:r w:rsidRPr="00021E7E">
        <w:rPr>
          <w:lang w:val="da-DK"/>
        </w:rPr>
        <w:t>Ekki er mælt með að barn sé haft á brjósti meðan á meðferð með Deferasirox Mylan stendur.</w:t>
      </w:r>
    </w:p>
    <w:p w14:paraId="3371B906" w14:textId="77777777" w:rsidR="009E7479" w:rsidRPr="00021E7E" w:rsidRDefault="009E7479" w:rsidP="001B3D53">
      <w:pPr>
        <w:pStyle w:val="BodyText"/>
        <w:kinsoku w:val="0"/>
        <w:overflowPunct w:val="0"/>
        <w:rPr>
          <w:lang w:val="da-DK"/>
        </w:rPr>
      </w:pPr>
    </w:p>
    <w:p w14:paraId="2CD3ECB4" w14:textId="77777777" w:rsidR="009E7479" w:rsidRPr="00021E7E" w:rsidRDefault="009E7479" w:rsidP="001B3D53">
      <w:pPr>
        <w:keepNext/>
        <w:rPr>
          <w:b/>
          <w:bCs/>
          <w:lang w:val="da-DK"/>
        </w:rPr>
      </w:pPr>
      <w:r w:rsidRPr="00021E7E">
        <w:rPr>
          <w:b/>
          <w:bCs/>
          <w:lang w:val="da-DK"/>
        </w:rPr>
        <w:t>Akstur og notkun véla</w:t>
      </w:r>
    </w:p>
    <w:p w14:paraId="592C80D8" w14:textId="77777777" w:rsidR="009E7479" w:rsidRPr="00021E7E" w:rsidRDefault="009E7479" w:rsidP="001B3D53">
      <w:pPr>
        <w:pStyle w:val="BodyText"/>
        <w:kinsoku w:val="0"/>
        <w:overflowPunct w:val="0"/>
        <w:rPr>
          <w:lang w:val="da-DK"/>
        </w:rPr>
      </w:pPr>
      <w:r w:rsidRPr="00021E7E">
        <w:rPr>
          <w:lang w:val="da-DK"/>
        </w:rPr>
        <w:t>Þeir sem finna fyrir sundli eftir töku Deferasirox Mylan, mega hvorki stunda akstur né nota tæki eða vélar fyrr en líðanin er aftur orðin eðlileg.</w:t>
      </w:r>
    </w:p>
    <w:p w14:paraId="1B57B4F0" w14:textId="77777777" w:rsidR="009E7479" w:rsidRPr="00021E7E" w:rsidRDefault="009E7479" w:rsidP="001B3D53">
      <w:pPr>
        <w:pStyle w:val="BodyText"/>
        <w:kinsoku w:val="0"/>
        <w:overflowPunct w:val="0"/>
        <w:rPr>
          <w:lang w:val="da-DK"/>
        </w:rPr>
      </w:pPr>
    </w:p>
    <w:p w14:paraId="0EC52632" w14:textId="1614AA19" w:rsidR="009E7479" w:rsidRPr="00021E7E" w:rsidRDefault="009E7479" w:rsidP="001B3D53">
      <w:pPr>
        <w:pStyle w:val="BodyText"/>
        <w:kinsoku w:val="0"/>
        <w:overflowPunct w:val="0"/>
        <w:rPr>
          <w:lang w:val="da-DK"/>
        </w:rPr>
      </w:pPr>
      <w:r w:rsidRPr="00021E7E">
        <w:rPr>
          <w:b/>
          <w:bCs/>
          <w:lang w:val="da-DK"/>
        </w:rPr>
        <w:t xml:space="preserve">Deferasirox Mylan inniheldur minna en 1 mmól (23 mg) af natríum </w:t>
      </w:r>
      <w:r w:rsidRPr="00021E7E">
        <w:rPr>
          <w:lang w:val="da-DK"/>
        </w:rPr>
        <w:t>í hverri töflu, þ.e.a.s. er sem næst natríumlaust.</w:t>
      </w:r>
    </w:p>
    <w:p w14:paraId="31CE3C80" w14:textId="3917B41F" w:rsidR="00FE5263" w:rsidRPr="00021E7E" w:rsidRDefault="00FE5263" w:rsidP="001B3D53">
      <w:pPr>
        <w:pStyle w:val="BodyText"/>
        <w:kinsoku w:val="0"/>
        <w:overflowPunct w:val="0"/>
        <w:rPr>
          <w:lang w:val="da-DK"/>
        </w:rPr>
      </w:pPr>
    </w:p>
    <w:p w14:paraId="5D65DB75" w14:textId="77777777" w:rsidR="00ED4640" w:rsidRPr="00021E7E" w:rsidRDefault="00ED4640" w:rsidP="001B3D53">
      <w:pPr>
        <w:pStyle w:val="BodyText"/>
        <w:kinsoku w:val="0"/>
        <w:overflowPunct w:val="0"/>
        <w:rPr>
          <w:lang w:val="da-DK"/>
        </w:rPr>
      </w:pPr>
    </w:p>
    <w:p w14:paraId="6F947404" w14:textId="387D6D41" w:rsidR="009E7479" w:rsidRPr="00021E7E" w:rsidRDefault="00671B09" w:rsidP="001B3D53">
      <w:pPr>
        <w:keepNext/>
        <w:tabs>
          <w:tab w:val="left" w:pos="874"/>
        </w:tabs>
        <w:kinsoku w:val="0"/>
        <w:ind w:left="567" w:hanging="567"/>
        <w:rPr>
          <w:b/>
          <w:bCs/>
          <w:lang w:val="da-DK"/>
        </w:rPr>
      </w:pPr>
      <w:r w:rsidRPr="00021E7E">
        <w:rPr>
          <w:b/>
          <w:bCs/>
          <w:lang w:val="da-DK"/>
        </w:rPr>
        <w:t>3.</w:t>
      </w:r>
      <w:r w:rsidRPr="00021E7E">
        <w:rPr>
          <w:b/>
          <w:bCs/>
          <w:lang w:val="da-DK"/>
        </w:rPr>
        <w:tab/>
      </w:r>
      <w:r w:rsidR="009E7479" w:rsidRPr="00021E7E">
        <w:rPr>
          <w:b/>
          <w:bCs/>
          <w:lang w:val="da-DK"/>
        </w:rPr>
        <w:t>Hvernig nota á Deferasirox Mylan</w:t>
      </w:r>
    </w:p>
    <w:p w14:paraId="2D33B497" w14:textId="77777777" w:rsidR="009E7479" w:rsidRPr="00021E7E" w:rsidRDefault="009E7479" w:rsidP="001B3D53">
      <w:pPr>
        <w:pStyle w:val="BodyText"/>
        <w:keepNext/>
        <w:kinsoku w:val="0"/>
        <w:overflowPunct w:val="0"/>
        <w:rPr>
          <w:b/>
          <w:bCs/>
          <w:lang w:val="da-DK"/>
        </w:rPr>
      </w:pPr>
    </w:p>
    <w:p w14:paraId="33A3D781" w14:textId="77777777" w:rsidR="009E7479" w:rsidRPr="00021E7E" w:rsidRDefault="009E7479" w:rsidP="001B3D53">
      <w:pPr>
        <w:pStyle w:val="BodyText"/>
        <w:kinsoku w:val="0"/>
        <w:overflowPunct w:val="0"/>
        <w:rPr>
          <w:lang w:val="da-DK"/>
        </w:rPr>
      </w:pPr>
      <w:r w:rsidRPr="00021E7E">
        <w:rPr>
          <w:lang w:val="da-DK"/>
        </w:rPr>
        <w:t>Læknir með reynslu af meðferð við járnofhleðslu vegna blóðgjafa mun hafa umsjón með meðferð með Deferasirox Mylan.</w:t>
      </w:r>
    </w:p>
    <w:p w14:paraId="2F8F30C1" w14:textId="77777777" w:rsidR="009E7479" w:rsidRPr="00021E7E" w:rsidRDefault="009E7479" w:rsidP="001B3D53">
      <w:pPr>
        <w:pStyle w:val="BodyText"/>
        <w:kinsoku w:val="0"/>
        <w:overflowPunct w:val="0"/>
        <w:rPr>
          <w:lang w:val="da-DK"/>
        </w:rPr>
      </w:pPr>
    </w:p>
    <w:p w14:paraId="234E1B21" w14:textId="77777777" w:rsidR="009E7479" w:rsidRPr="00021E7E" w:rsidRDefault="009E7479" w:rsidP="001B3D53">
      <w:pPr>
        <w:pStyle w:val="BodyText"/>
        <w:kinsoku w:val="0"/>
        <w:overflowPunct w:val="0"/>
        <w:rPr>
          <w:lang w:val="da-DK"/>
        </w:rPr>
      </w:pPr>
      <w:r w:rsidRPr="00021E7E">
        <w:rPr>
          <w:lang w:val="da-DK"/>
        </w:rPr>
        <w:t>Notið lyfið alltaf eins og læknirinn hefur sagt til um. Ef ekki er ljóst hvernig nota á lyfið skal leita upplýsinga hjá lækninum eða lyfjafræðingi.</w:t>
      </w:r>
    </w:p>
    <w:p w14:paraId="0673919D" w14:textId="77777777" w:rsidR="009E7479" w:rsidRPr="00021E7E" w:rsidRDefault="009E7479" w:rsidP="001B3D53">
      <w:pPr>
        <w:pStyle w:val="BodyText"/>
        <w:kinsoku w:val="0"/>
        <w:overflowPunct w:val="0"/>
        <w:rPr>
          <w:lang w:val="da-DK"/>
        </w:rPr>
      </w:pPr>
    </w:p>
    <w:p w14:paraId="1AA5F899" w14:textId="77777777" w:rsidR="009E7479" w:rsidRPr="003F55B8" w:rsidRDefault="009E7479" w:rsidP="001B3D53">
      <w:pPr>
        <w:keepNext/>
        <w:rPr>
          <w:b/>
          <w:bCs/>
          <w:lang w:val="es-ES"/>
        </w:rPr>
      </w:pPr>
      <w:proofErr w:type="spellStart"/>
      <w:r w:rsidRPr="003F55B8">
        <w:rPr>
          <w:b/>
          <w:bCs/>
          <w:lang w:val="es-ES"/>
        </w:rPr>
        <w:t>Hve</w:t>
      </w:r>
      <w:proofErr w:type="spellEnd"/>
      <w:r w:rsidRPr="003F55B8">
        <w:rPr>
          <w:b/>
          <w:bCs/>
          <w:lang w:val="es-ES"/>
        </w:rPr>
        <w:t xml:space="preserve"> </w:t>
      </w:r>
      <w:proofErr w:type="spellStart"/>
      <w:r w:rsidRPr="003F55B8">
        <w:rPr>
          <w:b/>
          <w:bCs/>
          <w:lang w:val="es-ES"/>
        </w:rPr>
        <w:t>mikið</w:t>
      </w:r>
      <w:proofErr w:type="spellEnd"/>
      <w:r w:rsidRPr="003F55B8">
        <w:rPr>
          <w:b/>
          <w:bCs/>
          <w:lang w:val="es-ES"/>
        </w:rPr>
        <w:t xml:space="preserve"> á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af</w:t>
      </w:r>
      <w:proofErr w:type="spellEnd"/>
      <w:r w:rsidRPr="003F55B8">
        <w:rPr>
          <w:b/>
          <w:bCs/>
          <w:lang w:val="es-ES"/>
        </w:rPr>
        <w:t xml:space="preserve"> </w:t>
      </w:r>
      <w:proofErr w:type="spellStart"/>
      <w:r w:rsidRPr="003F55B8">
        <w:rPr>
          <w:b/>
          <w:bCs/>
          <w:lang w:val="es-ES"/>
        </w:rPr>
        <w:t>Deferasirox</w:t>
      </w:r>
      <w:proofErr w:type="spellEnd"/>
      <w:r w:rsidRPr="003F55B8">
        <w:rPr>
          <w:b/>
          <w:bCs/>
          <w:lang w:val="es-ES"/>
        </w:rPr>
        <w:t xml:space="preserve"> Mylan</w:t>
      </w:r>
    </w:p>
    <w:p w14:paraId="6C3EC0C6" w14:textId="77777777" w:rsidR="009E7479" w:rsidRPr="003F55B8" w:rsidRDefault="009E7479" w:rsidP="001B3D53">
      <w:pPr>
        <w:pStyle w:val="BodyText"/>
        <w:kinsoku w:val="0"/>
        <w:overflowPunct w:val="0"/>
        <w:rPr>
          <w:lang w:val="es-ES"/>
        </w:rPr>
      </w:pPr>
      <w:proofErr w:type="spellStart"/>
      <w:r w:rsidRPr="003F55B8">
        <w:rPr>
          <w:lang w:val="es-ES"/>
        </w:rPr>
        <w:t>Um</w:t>
      </w:r>
      <w:proofErr w:type="spellEnd"/>
      <w:r w:rsidRPr="003F55B8">
        <w:rPr>
          <w:lang w:val="es-ES"/>
        </w:rPr>
        <w:t xml:space="preserve"> </w:t>
      </w:r>
      <w:proofErr w:type="spellStart"/>
      <w:r w:rsidRPr="003F55B8">
        <w:rPr>
          <w:lang w:val="es-ES"/>
        </w:rPr>
        <w:t>alla</w:t>
      </w:r>
      <w:proofErr w:type="spellEnd"/>
      <w:r w:rsidRPr="003F55B8">
        <w:rPr>
          <w:lang w:val="es-ES"/>
        </w:rPr>
        <w:t xml:space="preserve"> </w:t>
      </w:r>
      <w:proofErr w:type="spellStart"/>
      <w:r w:rsidRPr="003F55B8">
        <w:rPr>
          <w:lang w:val="es-ES"/>
        </w:rPr>
        <w:t>sjúklinga</w:t>
      </w:r>
      <w:proofErr w:type="spellEnd"/>
      <w:r w:rsidRPr="003F55B8">
        <w:rPr>
          <w:lang w:val="es-ES"/>
        </w:rPr>
        <w:t xml:space="preserve"> </w:t>
      </w:r>
      <w:proofErr w:type="spellStart"/>
      <w:r w:rsidRPr="003F55B8">
        <w:rPr>
          <w:lang w:val="es-ES"/>
        </w:rPr>
        <w:t>gildir</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skammtur</w:t>
      </w:r>
      <w:proofErr w:type="spellEnd"/>
      <w:r w:rsidRPr="003F55B8">
        <w:rPr>
          <w:lang w:val="es-ES"/>
        </w:rPr>
        <w:t xml:space="preserve"> </w:t>
      </w:r>
      <w:proofErr w:type="spellStart"/>
      <w:r w:rsidRPr="003F55B8">
        <w:rPr>
          <w:lang w:val="es-ES"/>
        </w:rPr>
        <w:t>Deferasirox</w:t>
      </w:r>
      <w:proofErr w:type="spellEnd"/>
      <w:r w:rsidRPr="003F55B8">
        <w:rPr>
          <w:lang w:val="es-ES"/>
        </w:rPr>
        <w:t xml:space="preserve"> Mylan </w:t>
      </w:r>
      <w:proofErr w:type="spellStart"/>
      <w:r w:rsidRPr="003F55B8">
        <w:rPr>
          <w:lang w:val="es-ES"/>
        </w:rPr>
        <w:t>er</w:t>
      </w:r>
      <w:proofErr w:type="spellEnd"/>
      <w:r w:rsidRPr="003F55B8">
        <w:rPr>
          <w:lang w:val="es-ES"/>
        </w:rPr>
        <w:t xml:space="preserve"> </w:t>
      </w:r>
      <w:proofErr w:type="spellStart"/>
      <w:r w:rsidRPr="003F55B8">
        <w:rPr>
          <w:lang w:val="es-ES"/>
        </w:rPr>
        <w:t>háður</w:t>
      </w:r>
      <w:proofErr w:type="spellEnd"/>
      <w:r w:rsidRPr="003F55B8">
        <w:rPr>
          <w:lang w:val="es-ES"/>
        </w:rPr>
        <w:t xml:space="preserve"> </w:t>
      </w:r>
      <w:proofErr w:type="spellStart"/>
      <w:r w:rsidRPr="003F55B8">
        <w:rPr>
          <w:lang w:val="es-ES"/>
        </w:rPr>
        <w:t>líkamsþyngd</w:t>
      </w:r>
      <w:proofErr w:type="spellEnd"/>
      <w:r w:rsidRPr="003F55B8">
        <w:rPr>
          <w:lang w:val="es-ES"/>
        </w:rPr>
        <w:t xml:space="preserve">. </w:t>
      </w:r>
      <w:proofErr w:type="spellStart"/>
      <w:r w:rsidRPr="003F55B8">
        <w:rPr>
          <w:lang w:val="es-ES"/>
        </w:rPr>
        <w:t>Læknirinn</w:t>
      </w:r>
      <w:proofErr w:type="spellEnd"/>
      <w:r w:rsidRPr="003F55B8">
        <w:rPr>
          <w:lang w:val="es-ES"/>
        </w:rPr>
        <w:t xml:space="preserve"> </w:t>
      </w:r>
      <w:proofErr w:type="spellStart"/>
      <w:r w:rsidRPr="003F55B8">
        <w:rPr>
          <w:lang w:val="es-ES"/>
        </w:rPr>
        <w:t>reiknar</w:t>
      </w:r>
      <w:proofErr w:type="spellEnd"/>
      <w:r w:rsidRPr="003F55B8">
        <w:rPr>
          <w:lang w:val="es-ES"/>
        </w:rPr>
        <w:t xml:space="preserve"> </w:t>
      </w:r>
      <w:proofErr w:type="spellStart"/>
      <w:r w:rsidRPr="003F55B8">
        <w:rPr>
          <w:lang w:val="es-ES"/>
        </w:rPr>
        <w:t>út</w:t>
      </w:r>
      <w:proofErr w:type="spellEnd"/>
      <w:r w:rsidRPr="003F55B8">
        <w:rPr>
          <w:lang w:val="es-ES"/>
        </w:rPr>
        <w:t xml:space="preserve"> </w:t>
      </w:r>
      <w:proofErr w:type="spellStart"/>
      <w:r w:rsidRPr="003F55B8">
        <w:rPr>
          <w:lang w:val="es-ES"/>
        </w:rPr>
        <w:t>þann</w:t>
      </w:r>
      <w:proofErr w:type="spellEnd"/>
      <w:r w:rsidRPr="003F55B8">
        <w:rPr>
          <w:lang w:val="es-ES"/>
        </w:rPr>
        <w:t xml:space="preserve"> </w:t>
      </w:r>
      <w:proofErr w:type="spellStart"/>
      <w:r w:rsidRPr="003F55B8">
        <w:rPr>
          <w:lang w:val="es-ES"/>
        </w:rPr>
        <w:t>skammt</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hentar</w:t>
      </w:r>
      <w:proofErr w:type="spellEnd"/>
      <w:r w:rsidRPr="003F55B8">
        <w:rPr>
          <w:lang w:val="es-ES"/>
        </w:rPr>
        <w:t xml:space="preserve"> </w:t>
      </w:r>
      <w:proofErr w:type="spellStart"/>
      <w:r w:rsidRPr="003F55B8">
        <w:rPr>
          <w:lang w:val="es-ES"/>
        </w:rPr>
        <w:t>hverjum</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einum</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veitir</w:t>
      </w:r>
      <w:proofErr w:type="spellEnd"/>
      <w:r w:rsidRPr="003F55B8">
        <w:rPr>
          <w:lang w:val="es-ES"/>
        </w:rPr>
        <w:t xml:space="preserve"> </w:t>
      </w:r>
      <w:proofErr w:type="spellStart"/>
      <w:r w:rsidRPr="003F55B8">
        <w:rPr>
          <w:lang w:val="es-ES"/>
        </w:rPr>
        <w:t>upplýsingar</w:t>
      </w:r>
      <w:proofErr w:type="spellEnd"/>
      <w:r w:rsidRPr="003F55B8">
        <w:rPr>
          <w:lang w:val="es-ES"/>
        </w:rPr>
        <w:t xml:space="preserve"> </w:t>
      </w:r>
      <w:proofErr w:type="spellStart"/>
      <w:r w:rsidRPr="003F55B8">
        <w:rPr>
          <w:lang w:val="es-ES"/>
        </w:rPr>
        <w:t>um</w:t>
      </w:r>
      <w:proofErr w:type="spellEnd"/>
      <w:r w:rsidRPr="003F55B8">
        <w:rPr>
          <w:lang w:val="es-ES"/>
        </w:rPr>
        <w:t xml:space="preserve"> </w:t>
      </w:r>
      <w:proofErr w:type="spellStart"/>
      <w:r w:rsidRPr="003F55B8">
        <w:rPr>
          <w:lang w:val="es-ES"/>
        </w:rPr>
        <w:t>hve</w:t>
      </w:r>
      <w:proofErr w:type="spellEnd"/>
      <w:r w:rsidRPr="003F55B8">
        <w:rPr>
          <w:lang w:val="es-ES"/>
        </w:rPr>
        <w:t xml:space="preserve"> margar </w:t>
      </w:r>
      <w:proofErr w:type="spellStart"/>
      <w:r w:rsidRPr="003F55B8">
        <w:rPr>
          <w:lang w:val="es-ES"/>
        </w:rPr>
        <w:t>töflur</w:t>
      </w:r>
      <w:proofErr w:type="spellEnd"/>
      <w:r w:rsidRPr="003F55B8">
        <w:rPr>
          <w:lang w:val="es-ES"/>
        </w:rPr>
        <w:t xml:space="preserve"> á </w:t>
      </w:r>
      <w:proofErr w:type="spellStart"/>
      <w:r w:rsidRPr="003F55B8">
        <w:rPr>
          <w:lang w:val="es-ES"/>
        </w:rPr>
        <w:t>að</w:t>
      </w:r>
      <w:proofErr w:type="spellEnd"/>
      <w:r w:rsidRPr="003F55B8">
        <w:rPr>
          <w:lang w:val="es-ES"/>
        </w:rPr>
        <w:t xml:space="preserve"> taka á </w:t>
      </w:r>
      <w:proofErr w:type="spellStart"/>
      <w:r w:rsidRPr="003F55B8">
        <w:rPr>
          <w:lang w:val="es-ES"/>
        </w:rPr>
        <w:t>hverjum</w:t>
      </w:r>
      <w:proofErr w:type="spellEnd"/>
      <w:r w:rsidRPr="003F55B8">
        <w:rPr>
          <w:lang w:val="es-ES"/>
        </w:rPr>
        <w:t xml:space="preserve"> </w:t>
      </w:r>
      <w:proofErr w:type="spellStart"/>
      <w:r w:rsidRPr="003F55B8">
        <w:rPr>
          <w:lang w:val="es-ES"/>
        </w:rPr>
        <w:t>degi</w:t>
      </w:r>
      <w:proofErr w:type="spellEnd"/>
      <w:r w:rsidRPr="003F55B8">
        <w:rPr>
          <w:lang w:val="es-ES"/>
        </w:rPr>
        <w:t>.</w:t>
      </w:r>
    </w:p>
    <w:p w14:paraId="3E7658CD"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Venjulegur</w:t>
      </w:r>
      <w:proofErr w:type="spellEnd"/>
      <w:r w:rsidRPr="003F55B8">
        <w:rPr>
          <w:sz w:val="22"/>
          <w:szCs w:val="22"/>
          <w:lang w:val="es-ES"/>
        </w:rPr>
        <w:t xml:space="preserve"> </w:t>
      </w:r>
      <w:proofErr w:type="spellStart"/>
      <w:r w:rsidRPr="003F55B8">
        <w:rPr>
          <w:sz w:val="22"/>
          <w:szCs w:val="22"/>
          <w:lang w:val="es-ES"/>
        </w:rPr>
        <w:t>dagsskammtur</w:t>
      </w:r>
      <w:proofErr w:type="spellEnd"/>
      <w:r w:rsidRPr="003F55B8">
        <w:rPr>
          <w:sz w:val="22"/>
          <w:szCs w:val="22"/>
          <w:lang w:val="es-ES"/>
        </w:rPr>
        <w:t xml:space="preserve"> </w:t>
      </w:r>
      <w:proofErr w:type="spellStart"/>
      <w:r w:rsidRPr="003F55B8">
        <w:rPr>
          <w:sz w:val="22"/>
          <w:szCs w:val="22"/>
          <w:lang w:val="es-ES"/>
        </w:rPr>
        <w:t>af</w:t>
      </w:r>
      <w:proofErr w:type="spellEnd"/>
      <w:r w:rsidRPr="003F55B8">
        <w:rPr>
          <w:sz w:val="22"/>
          <w:szCs w:val="22"/>
          <w:lang w:val="es-ES"/>
        </w:rPr>
        <w:t xml:space="preserve"> </w:t>
      </w:r>
      <w:proofErr w:type="spellStart"/>
      <w:r w:rsidRPr="003F55B8">
        <w:rPr>
          <w:sz w:val="22"/>
          <w:szCs w:val="22"/>
          <w:lang w:val="es-ES"/>
        </w:rPr>
        <w:t>Deferasirox</w:t>
      </w:r>
      <w:proofErr w:type="spellEnd"/>
      <w:r w:rsidRPr="003F55B8">
        <w:rPr>
          <w:sz w:val="22"/>
          <w:szCs w:val="22"/>
          <w:lang w:val="es-ES"/>
        </w:rPr>
        <w:t xml:space="preserve"> Mylan </w:t>
      </w:r>
      <w:proofErr w:type="spellStart"/>
      <w:r w:rsidRPr="003F55B8">
        <w:rPr>
          <w:sz w:val="22"/>
          <w:szCs w:val="22"/>
          <w:lang w:val="es-ES"/>
        </w:rPr>
        <w:t>filmuhúðuðum</w:t>
      </w:r>
      <w:proofErr w:type="spellEnd"/>
      <w:r w:rsidRPr="003F55B8">
        <w:rPr>
          <w:sz w:val="22"/>
          <w:szCs w:val="22"/>
          <w:lang w:val="es-ES"/>
        </w:rPr>
        <w:t xml:space="preserve"> </w:t>
      </w:r>
      <w:proofErr w:type="spellStart"/>
      <w:r w:rsidRPr="003F55B8">
        <w:rPr>
          <w:sz w:val="22"/>
          <w:szCs w:val="22"/>
          <w:lang w:val="es-ES"/>
        </w:rPr>
        <w:t>töflum</w:t>
      </w:r>
      <w:proofErr w:type="spellEnd"/>
      <w:r w:rsidRPr="003F55B8">
        <w:rPr>
          <w:sz w:val="22"/>
          <w:szCs w:val="22"/>
          <w:lang w:val="es-ES"/>
        </w:rPr>
        <w:t xml:space="preserve"> í </w:t>
      </w:r>
      <w:proofErr w:type="spellStart"/>
      <w:r w:rsidRPr="003F55B8">
        <w:rPr>
          <w:sz w:val="22"/>
          <w:szCs w:val="22"/>
          <w:lang w:val="es-ES"/>
        </w:rPr>
        <w:t>upphafi</w:t>
      </w:r>
      <w:proofErr w:type="spellEnd"/>
      <w:r w:rsidRPr="003F55B8">
        <w:rPr>
          <w:sz w:val="22"/>
          <w:szCs w:val="22"/>
          <w:lang w:val="es-ES"/>
        </w:rPr>
        <w:t xml:space="preserve"> </w:t>
      </w:r>
      <w:proofErr w:type="spellStart"/>
      <w:r w:rsidRPr="003F55B8">
        <w:rPr>
          <w:sz w:val="22"/>
          <w:szCs w:val="22"/>
          <w:lang w:val="es-ES"/>
        </w:rPr>
        <w:t>meðferðar</w:t>
      </w:r>
      <w:proofErr w:type="spellEnd"/>
      <w:r w:rsidRPr="003F55B8">
        <w:rPr>
          <w:sz w:val="22"/>
          <w:szCs w:val="22"/>
          <w:lang w:val="es-ES"/>
        </w:rPr>
        <w:t xml:space="preserve"> </w:t>
      </w:r>
      <w:proofErr w:type="spellStart"/>
      <w:r w:rsidRPr="003F55B8">
        <w:rPr>
          <w:sz w:val="22"/>
          <w:szCs w:val="22"/>
          <w:lang w:val="es-ES"/>
        </w:rPr>
        <w:t>hjá</w:t>
      </w:r>
      <w:proofErr w:type="spellEnd"/>
      <w:r w:rsidRPr="003F55B8">
        <w:rPr>
          <w:sz w:val="22"/>
          <w:szCs w:val="22"/>
          <w:lang w:val="es-ES"/>
        </w:rPr>
        <w:t xml:space="preserve"> </w:t>
      </w:r>
      <w:proofErr w:type="spellStart"/>
      <w:r w:rsidRPr="003F55B8">
        <w:rPr>
          <w:sz w:val="22"/>
          <w:szCs w:val="22"/>
          <w:lang w:val="es-ES"/>
        </w:rPr>
        <w:t>sjúklingum</w:t>
      </w:r>
      <w:proofErr w:type="spellEnd"/>
      <w:r w:rsidRPr="003F55B8">
        <w:rPr>
          <w:sz w:val="22"/>
          <w:szCs w:val="22"/>
          <w:lang w:val="es-ES"/>
        </w:rPr>
        <w:t xml:space="preserve"> </w:t>
      </w:r>
      <w:proofErr w:type="spellStart"/>
      <w:r w:rsidRPr="003F55B8">
        <w:rPr>
          <w:sz w:val="22"/>
          <w:szCs w:val="22"/>
          <w:lang w:val="es-ES"/>
        </w:rPr>
        <w:t>sem</w:t>
      </w:r>
      <w:proofErr w:type="spellEnd"/>
      <w:r w:rsidRPr="003F55B8">
        <w:rPr>
          <w:sz w:val="22"/>
          <w:szCs w:val="22"/>
          <w:lang w:val="es-ES"/>
        </w:rPr>
        <w:t xml:space="preserve"> </w:t>
      </w:r>
      <w:proofErr w:type="spellStart"/>
      <w:r w:rsidRPr="003F55B8">
        <w:rPr>
          <w:sz w:val="22"/>
          <w:szCs w:val="22"/>
          <w:lang w:val="es-ES"/>
        </w:rPr>
        <w:t>fá</w:t>
      </w:r>
      <w:proofErr w:type="spellEnd"/>
      <w:r w:rsidRPr="003F55B8">
        <w:rPr>
          <w:sz w:val="22"/>
          <w:szCs w:val="22"/>
          <w:lang w:val="es-ES"/>
        </w:rPr>
        <w:t xml:space="preserve"> </w:t>
      </w:r>
      <w:proofErr w:type="spellStart"/>
      <w:r w:rsidRPr="003F55B8">
        <w:rPr>
          <w:sz w:val="22"/>
          <w:szCs w:val="22"/>
          <w:lang w:val="es-ES"/>
        </w:rPr>
        <w:t>reglulegar</w:t>
      </w:r>
      <w:proofErr w:type="spellEnd"/>
      <w:r w:rsidRPr="003F55B8">
        <w:rPr>
          <w:sz w:val="22"/>
          <w:szCs w:val="22"/>
          <w:lang w:val="es-ES"/>
        </w:rPr>
        <w:t xml:space="preserve"> </w:t>
      </w:r>
      <w:proofErr w:type="spellStart"/>
      <w:r w:rsidRPr="003F55B8">
        <w:rPr>
          <w:sz w:val="22"/>
          <w:szCs w:val="22"/>
          <w:lang w:val="es-ES"/>
        </w:rPr>
        <w:t>blóðgjafir</w:t>
      </w:r>
      <w:proofErr w:type="spellEnd"/>
      <w:r w:rsidRPr="003F55B8">
        <w:rPr>
          <w:sz w:val="22"/>
          <w:szCs w:val="22"/>
          <w:lang w:val="es-ES"/>
        </w:rPr>
        <w:t xml:space="preserve"> </w:t>
      </w:r>
      <w:proofErr w:type="spellStart"/>
      <w:r w:rsidRPr="003F55B8">
        <w:rPr>
          <w:sz w:val="22"/>
          <w:szCs w:val="22"/>
          <w:lang w:val="es-ES"/>
        </w:rPr>
        <w:t>er</w:t>
      </w:r>
      <w:proofErr w:type="spellEnd"/>
      <w:r w:rsidRPr="003F55B8">
        <w:rPr>
          <w:sz w:val="22"/>
          <w:szCs w:val="22"/>
          <w:lang w:val="es-ES"/>
        </w:rPr>
        <w:t xml:space="preserve"> 14 mg </w:t>
      </w:r>
      <w:proofErr w:type="spellStart"/>
      <w:r w:rsidRPr="003F55B8">
        <w:rPr>
          <w:sz w:val="22"/>
          <w:szCs w:val="22"/>
          <w:lang w:val="es-ES"/>
        </w:rPr>
        <w:t>fyrir</w:t>
      </w:r>
      <w:proofErr w:type="spellEnd"/>
      <w:r w:rsidRPr="003F55B8">
        <w:rPr>
          <w:sz w:val="22"/>
          <w:szCs w:val="22"/>
          <w:lang w:val="es-ES"/>
        </w:rPr>
        <w:t xml:space="preserve"> </w:t>
      </w:r>
      <w:proofErr w:type="spellStart"/>
      <w:r w:rsidRPr="003F55B8">
        <w:rPr>
          <w:sz w:val="22"/>
          <w:szCs w:val="22"/>
          <w:lang w:val="es-ES"/>
        </w:rPr>
        <w:t>hvert</w:t>
      </w:r>
      <w:proofErr w:type="spellEnd"/>
      <w:r w:rsidRPr="003F55B8">
        <w:rPr>
          <w:sz w:val="22"/>
          <w:szCs w:val="22"/>
          <w:lang w:val="es-ES"/>
        </w:rPr>
        <w:t xml:space="preserve"> kg </w:t>
      </w:r>
      <w:proofErr w:type="spellStart"/>
      <w:r w:rsidRPr="003F55B8">
        <w:rPr>
          <w:sz w:val="22"/>
          <w:szCs w:val="22"/>
          <w:lang w:val="es-ES"/>
        </w:rPr>
        <w:t>líkamsþyngdar</w:t>
      </w:r>
      <w:proofErr w:type="spellEnd"/>
      <w:r w:rsidRPr="003F55B8">
        <w:rPr>
          <w:sz w:val="22"/>
          <w:szCs w:val="22"/>
          <w:lang w:val="es-ES"/>
        </w:rPr>
        <w:t xml:space="preserve">. Vera </w:t>
      </w:r>
      <w:proofErr w:type="spellStart"/>
      <w:r w:rsidRPr="003F55B8">
        <w:rPr>
          <w:sz w:val="22"/>
          <w:szCs w:val="22"/>
          <w:lang w:val="es-ES"/>
        </w:rPr>
        <w:t>má</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læknirinn</w:t>
      </w:r>
      <w:proofErr w:type="spellEnd"/>
      <w:r w:rsidRPr="003F55B8">
        <w:rPr>
          <w:sz w:val="22"/>
          <w:szCs w:val="22"/>
          <w:lang w:val="es-ES"/>
        </w:rPr>
        <w:t xml:space="preserve"> </w:t>
      </w:r>
      <w:proofErr w:type="spellStart"/>
      <w:r w:rsidRPr="003F55B8">
        <w:rPr>
          <w:sz w:val="22"/>
          <w:szCs w:val="22"/>
          <w:lang w:val="es-ES"/>
        </w:rPr>
        <w:t>ákveði</w:t>
      </w:r>
      <w:proofErr w:type="spellEnd"/>
      <w:r w:rsidRPr="003F55B8">
        <w:rPr>
          <w:sz w:val="22"/>
          <w:szCs w:val="22"/>
          <w:lang w:val="es-ES"/>
        </w:rPr>
        <w:t xml:space="preserve"> </w:t>
      </w:r>
      <w:proofErr w:type="spellStart"/>
      <w:r w:rsidRPr="003F55B8">
        <w:rPr>
          <w:sz w:val="22"/>
          <w:szCs w:val="22"/>
          <w:lang w:val="es-ES"/>
        </w:rPr>
        <w:t>stærri</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minni</w:t>
      </w:r>
      <w:proofErr w:type="spellEnd"/>
      <w:r w:rsidRPr="003F55B8">
        <w:rPr>
          <w:sz w:val="22"/>
          <w:szCs w:val="22"/>
          <w:lang w:val="es-ES"/>
        </w:rPr>
        <w:t xml:space="preserve"> </w:t>
      </w:r>
      <w:proofErr w:type="spellStart"/>
      <w:r w:rsidRPr="003F55B8">
        <w:rPr>
          <w:sz w:val="22"/>
          <w:szCs w:val="22"/>
          <w:lang w:val="es-ES"/>
        </w:rPr>
        <w:t>upphafsskammt</w:t>
      </w:r>
      <w:proofErr w:type="spellEnd"/>
      <w:r w:rsidRPr="003F55B8">
        <w:rPr>
          <w:sz w:val="22"/>
          <w:szCs w:val="22"/>
          <w:lang w:val="es-ES"/>
        </w:rPr>
        <w:t xml:space="preserve">, </w:t>
      </w:r>
      <w:proofErr w:type="spellStart"/>
      <w:r w:rsidRPr="003F55B8">
        <w:rPr>
          <w:sz w:val="22"/>
          <w:szCs w:val="22"/>
          <w:lang w:val="es-ES"/>
        </w:rPr>
        <w:t>byggt</w:t>
      </w:r>
      <w:proofErr w:type="spellEnd"/>
      <w:r w:rsidRPr="003F55B8">
        <w:rPr>
          <w:sz w:val="22"/>
          <w:szCs w:val="22"/>
          <w:lang w:val="es-ES"/>
        </w:rPr>
        <w:t xml:space="preserve"> á </w:t>
      </w:r>
      <w:proofErr w:type="spellStart"/>
      <w:r w:rsidRPr="003F55B8">
        <w:rPr>
          <w:sz w:val="22"/>
          <w:szCs w:val="22"/>
          <w:lang w:val="es-ES"/>
        </w:rPr>
        <w:t>einstaklingsbundnum</w:t>
      </w:r>
      <w:proofErr w:type="spellEnd"/>
      <w:r w:rsidRPr="003F55B8">
        <w:rPr>
          <w:sz w:val="22"/>
          <w:szCs w:val="22"/>
          <w:lang w:val="es-ES"/>
        </w:rPr>
        <w:t xml:space="preserve"> </w:t>
      </w:r>
      <w:proofErr w:type="spellStart"/>
      <w:r w:rsidRPr="003F55B8">
        <w:rPr>
          <w:sz w:val="22"/>
          <w:szCs w:val="22"/>
          <w:lang w:val="es-ES"/>
        </w:rPr>
        <w:t>meðferðar</w:t>
      </w:r>
      <w:proofErr w:type="spellEnd"/>
      <w:r w:rsidRPr="003F55B8">
        <w:rPr>
          <w:sz w:val="22"/>
          <w:szCs w:val="22"/>
          <w:lang w:val="es-ES"/>
        </w:rPr>
        <w:t xml:space="preserve">- </w:t>
      </w:r>
      <w:proofErr w:type="spellStart"/>
      <w:r w:rsidRPr="003F55B8">
        <w:rPr>
          <w:sz w:val="22"/>
          <w:szCs w:val="22"/>
          <w:lang w:val="es-ES"/>
        </w:rPr>
        <w:t>þörfum</w:t>
      </w:r>
      <w:proofErr w:type="spellEnd"/>
      <w:r w:rsidRPr="003F55B8">
        <w:rPr>
          <w:sz w:val="22"/>
          <w:szCs w:val="22"/>
          <w:lang w:val="es-ES"/>
        </w:rPr>
        <w:t>.</w:t>
      </w:r>
    </w:p>
    <w:p w14:paraId="5D398777"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Venjulegur</w:t>
      </w:r>
      <w:proofErr w:type="spellEnd"/>
      <w:r w:rsidRPr="003F55B8">
        <w:rPr>
          <w:sz w:val="22"/>
          <w:szCs w:val="22"/>
          <w:lang w:val="es-ES"/>
        </w:rPr>
        <w:t xml:space="preserve"> </w:t>
      </w:r>
      <w:proofErr w:type="spellStart"/>
      <w:r w:rsidRPr="003F55B8">
        <w:rPr>
          <w:sz w:val="22"/>
          <w:szCs w:val="22"/>
          <w:lang w:val="es-ES"/>
        </w:rPr>
        <w:t>dagsskammtur</w:t>
      </w:r>
      <w:proofErr w:type="spellEnd"/>
      <w:r w:rsidRPr="003F55B8">
        <w:rPr>
          <w:sz w:val="22"/>
          <w:szCs w:val="22"/>
          <w:lang w:val="es-ES"/>
        </w:rPr>
        <w:t xml:space="preserve"> </w:t>
      </w:r>
      <w:proofErr w:type="spellStart"/>
      <w:r w:rsidRPr="003F55B8">
        <w:rPr>
          <w:sz w:val="22"/>
          <w:szCs w:val="22"/>
          <w:lang w:val="es-ES"/>
        </w:rPr>
        <w:t>af</w:t>
      </w:r>
      <w:proofErr w:type="spellEnd"/>
      <w:r w:rsidRPr="003F55B8">
        <w:rPr>
          <w:sz w:val="22"/>
          <w:szCs w:val="22"/>
          <w:lang w:val="es-ES"/>
        </w:rPr>
        <w:t xml:space="preserve"> </w:t>
      </w:r>
      <w:proofErr w:type="spellStart"/>
      <w:r w:rsidRPr="003F55B8">
        <w:rPr>
          <w:sz w:val="22"/>
          <w:szCs w:val="22"/>
          <w:lang w:val="es-ES"/>
        </w:rPr>
        <w:t>Deferasirox</w:t>
      </w:r>
      <w:proofErr w:type="spellEnd"/>
      <w:r w:rsidRPr="003F55B8">
        <w:rPr>
          <w:sz w:val="22"/>
          <w:szCs w:val="22"/>
          <w:lang w:val="es-ES"/>
        </w:rPr>
        <w:t xml:space="preserve"> Mylan </w:t>
      </w:r>
      <w:proofErr w:type="spellStart"/>
      <w:r w:rsidRPr="003F55B8">
        <w:rPr>
          <w:sz w:val="22"/>
          <w:szCs w:val="22"/>
          <w:lang w:val="es-ES"/>
        </w:rPr>
        <w:t>filmuhúðuðum</w:t>
      </w:r>
      <w:proofErr w:type="spellEnd"/>
      <w:r w:rsidRPr="003F55B8">
        <w:rPr>
          <w:sz w:val="22"/>
          <w:szCs w:val="22"/>
          <w:lang w:val="es-ES"/>
        </w:rPr>
        <w:t xml:space="preserve"> </w:t>
      </w:r>
      <w:proofErr w:type="spellStart"/>
      <w:r w:rsidRPr="003F55B8">
        <w:rPr>
          <w:sz w:val="22"/>
          <w:szCs w:val="22"/>
          <w:lang w:val="es-ES"/>
        </w:rPr>
        <w:t>töflum</w:t>
      </w:r>
      <w:proofErr w:type="spellEnd"/>
      <w:r w:rsidRPr="003F55B8">
        <w:rPr>
          <w:sz w:val="22"/>
          <w:szCs w:val="22"/>
          <w:lang w:val="es-ES"/>
        </w:rPr>
        <w:t xml:space="preserve"> í </w:t>
      </w:r>
      <w:proofErr w:type="spellStart"/>
      <w:r w:rsidRPr="003F55B8">
        <w:rPr>
          <w:sz w:val="22"/>
          <w:szCs w:val="22"/>
          <w:lang w:val="es-ES"/>
        </w:rPr>
        <w:t>upphafi</w:t>
      </w:r>
      <w:proofErr w:type="spellEnd"/>
      <w:r w:rsidRPr="003F55B8">
        <w:rPr>
          <w:sz w:val="22"/>
          <w:szCs w:val="22"/>
          <w:lang w:val="es-ES"/>
        </w:rPr>
        <w:t xml:space="preserve"> </w:t>
      </w:r>
      <w:proofErr w:type="spellStart"/>
      <w:r w:rsidRPr="003F55B8">
        <w:rPr>
          <w:sz w:val="22"/>
          <w:szCs w:val="22"/>
          <w:lang w:val="es-ES"/>
        </w:rPr>
        <w:t>meðferðar</w:t>
      </w:r>
      <w:proofErr w:type="spellEnd"/>
      <w:r w:rsidRPr="003F55B8">
        <w:rPr>
          <w:sz w:val="22"/>
          <w:szCs w:val="22"/>
          <w:lang w:val="es-ES"/>
        </w:rPr>
        <w:t xml:space="preserve"> </w:t>
      </w:r>
      <w:proofErr w:type="spellStart"/>
      <w:r w:rsidRPr="003F55B8">
        <w:rPr>
          <w:sz w:val="22"/>
          <w:szCs w:val="22"/>
          <w:lang w:val="es-ES"/>
        </w:rPr>
        <w:t>hjá</w:t>
      </w:r>
      <w:proofErr w:type="spellEnd"/>
      <w:r w:rsidRPr="003F55B8">
        <w:rPr>
          <w:sz w:val="22"/>
          <w:szCs w:val="22"/>
          <w:lang w:val="es-ES"/>
        </w:rPr>
        <w:t xml:space="preserve"> </w:t>
      </w:r>
      <w:proofErr w:type="spellStart"/>
      <w:r w:rsidRPr="003F55B8">
        <w:rPr>
          <w:sz w:val="22"/>
          <w:szCs w:val="22"/>
          <w:lang w:val="es-ES"/>
        </w:rPr>
        <w:t>sjúklingum</w:t>
      </w:r>
      <w:proofErr w:type="spellEnd"/>
      <w:r w:rsidRPr="003F55B8">
        <w:rPr>
          <w:sz w:val="22"/>
          <w:szCs w:val="22"/>
          <w:lang w:val="es-ES"/>
        </w:rPr>
        <w:t xml:space="preserve"> </w:t>
      </w:r>
      <w:proofErr w:type="spellStart"/>
      <w:r w:rsidRPr="003F55B8">
        <w:rPr>
          <w:sz w:val="22"/>
          <w:szCs w:val="22"/>
          <w:lang w:val="es-ES"/>
        </w:rPr>
        <w:t>sem</w:t>
      </w:r>
      <w:proofErr w:type="spellEnd"/>
      <w:r w:rsidRPr="003F55B8">
        <w:rPr>
          <w:sz w:val="22"/>
          <w:szCs w:val="22"/>
          <w:lang w:val="es-ES"/>
        </w:rPr>
        <w:t xml:space="preserve"> </w:t>
      </w:r>
      <w:proofErr w:type="spellStart"/>
      <w:r w:rsidRPr="003F55B8">
        <w:rPr>
          <w:sz w:val="22"/>
          <w:szCs w:val="22"/>
          <w:lang w:val="es-ES"/>
        </w:rPr>
        <w:t>ekki</w:t>
      </w:r>
      <w:proofErr w:type="spellEnd"/>
      <w:r w:rsidRPr="003F55B8">
        <w:rPr>
          <w:sz w:val="22"/>
          <w:szCs w:val="22"/>
          <w:lang w:val="es-ES"/>
        </w:rPr>
        <w:t xml:space="preserve"> </w:t>
      </w:r>
      <w:proofErr w:type="spellStart"/>
      <w:r w:rsidRPr="003F55B8">
        <w:rPr>
          <w:sz w:val="22"/>
          <w:szCs w:val="22"/>
          <w:lang w:val="es-ES"/>
        </w:rPr>
        <w:t>fá</w:t>
      </w:r>
      <w:proofErr w:type="spellEnd"/>
      <w:r w:rsidRPr="003F55B8">
        <w:rPr>
          <w:sz w:val="22"/>
          <w:szCs w:val="22"/>
          <w:lang w:val="es-ES"/>
        </w:rPr>
        <w:t xml:space="preserve"> </w:t>
      </w:r>
      <w:proofErr w:type="spellStart"/>
      <w:r w:rsidRPr="003F55B8">
        <w:rPr>
          <w:sz w:val="22"/>
          <w:szCs w:val="22"/>
          <w:lang w:val="es-ES"/>
        </w:rPr>
        <w:t>reglulegar</w:t>
      </w:r>
      <w:proofErr w:type="spellEnd"/>
      <w:r w:rsidRPr="003F55B8">
        <w:rPr>
          <w:sz w:val="22"/>
          <w:szCs w:val="22"/>
          <w:lang w:val="es-ES"/>
        </w:rPr>
        <w:t xml:space="preserve"> </w:t>
      </w:r>
      <w:proofErr w:type="spellStart"/>
      <w:r w:rsidRPr="003F55B8">
        <w:rPr>
          <w:sz w:val="22"/>
          <w:szCs w:val="22"/>
          <w:lang w:val="es-ES"/>
        </w:rPr>
        <w:t>blóðgjafir</w:t>
      </w:r>
      <w:proofErr w:type="spellEnd"/>
      <w:r w:rsidRPr="003F55B8">
        <w:rPr>
          <w:sz w:val="22"/>
          <w:szCs w:val="22"/>
          <w:lang w:val="es-ES"/>
        </w:rPr>
        <w:t xml:space="preserve"> </w:t>
      </w:r>
      <w:proofErr w:type="spellStart"/>
      <w:r w:rsidRPr="003F55B8">
        <w:rPr>
          <w:sz w:val="22"/>
          <w:szCs w:val="22"/>
          <w:lang w:val="es-ES"/>
        </w:rPr>
        <w:t>er</w:t>
      </w:r>
      <w:proofErr w:type="spellEnd"/>
      <w:r w:rsidRPr="003F55B8">
        <w:rPr>
          <w:sz w:val="22"/>
          <w:szCs w:val="22"/>
          <w:lang w:val="es-ES"/>
        </w:rPr>
        <w:t xml:space="preserve"> 7 mg </w:t>
      </w:r>
      <w:proofErr w:type="spellStart"/>
      <w:r w:rsidRPr="003F55B8">
        <w:rPr>
          <w:sz w:val="22"/>
          <w:szCs w:val="22"/>
          <w:lang w:val="es-ES"/>
        </w:rPr>
        <w:t>fyrir</w:t>
      </w:r>
      <w:proofErr w:type="spellEnd"/>
      <w:r w:rsidRPr="003F55B8">
        <w:rPr>
          <w:sz w:val="22"/>
          <w:szCs w:val="22"/>
          <w:lang w:val="es-ES"/>
        </w:rPr>
        <w:t xml:space="preserve"> </w:t>
      </w:r>
      <w:proofErr w:type="spellStart"/>
      <w:r w:rsidRPr="003F55B8">
        <w:rPr>
          <w:sz w:val="22"/>
          <w:szCs w:val="22"/>
          <w:lang w:val="es-ES"/>
        </w:rPr>
        <w:t>hvert</w:t>
      </w:r>
      <w:proofErr w:type="spellEnd"/>
      <w:r w:rsidRPr="003F55B8">
        <w:rPr>
          <w:sz w:val="22"/>
          <w:szCs w:val="22"/>
          <w:lang w:val="es-ES"/>
        </w:rPr>
        <w:t xml:space="preserve"> kg </w:t>
      </w:r>
      <w:proofErr w:type="spellStart"/>
      <w:r w:rsidRPr="003F55B8">
        <w:rPr>
          <w:sz w:val="22"/>
          <w:szCs w:val="22"/>
          <w:lang w:val="es-ES"/>
        </w:rPr>
        <w:t>líkamsþyngdar</w:t>
      </w:r>
      <w:proofErr w:type="spellEnd"/>
      <w:r w:rsidRPr="003F55B8">
        <w:rPr>
          <w:sz w:val="22"/>
          <w:szCs w:val="22"/>
          <w:lang w:val="es-ES"/>
        </w:rPr>
        <w:t>.</w:t>
      </w:r>
    </w:p>
    <w:p w14:paraId="030EB5A7"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r w:rsidRPr="003F55B8">
        <w:rPr>
          <w:sz w:val="22"/>
          <w:szCs w:val="22"/>
          <w:lang w:val="es-ES"/>
        </w:rPr>
        <w:t xml:space="preserve">Vera </w:t>
      </w:r>
      <w:proofErr w:type="spellStart"/>
      <w:r w:rsidRPr="003F55B8">
        <w:rPr>
          <w:sz w:val="22"/>
          <w:szCs w:val="22"/>
          <w:lang w:val="es-ES"/>
        </w:rPr>
        <w:t>má</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læknirinn</w:t>
      </w:r>
      <w:proofErr w:type="spellEnd"/>
      <w:r w:rsidRPr="003F55B8">
        <w:rPr>
          <w:sz w:val="22"/>
          <w:szCs w:val="22"/>
          <w:lang w:val="es-ES"/>
        </w:rPr>
        <w:t xml:space="preserve"> </w:t>
      </w:r>
      <w:proofErr w:type="spellStart"/>
      <w:r w:rsidRPr="003F55B8">
        <w:rPr>
          <w:sz w:val="22"/>
          <w:szCs w:val="22"/>
          <w:lang w:val="es-ES"/>
        </w:rPr>
        <w:t>ákveði</w:t>
      </w:r>
      <w:proofErr w:type="spellEnd"/>
      <w:r w:rsidRPr="003F55B8">
        <w:rPr>
          <w:sz w:val="22"/>
          <w:szCs w:val="22"/>
          <w:lang w:val="es-ES"/>
        </w:rPr>
        <w:t xml:space="preserve"> </w:t>
      </w:r>
      <w:proofErr w:type="spellStart"/>
      <w:r w:rsidRPr="003F55B8">
        <w:rPr>
          <w:sz w:val="22"/>
          <w:szCs w:val="22"/>
          <w:lang w:val="es-ES"/>
        </w:rPr>
        <w:t>síðar</w:t>
      </w:r>
      <w:proofErr w:type="spellEnd"/>
      <w:r w:rsidRPr="003F55B8">
        <w:rPr>
          <w:sz w:val="22"/>
          <w:szCs w:val="22"/>
          <w:lang w:val="es-ES"/>
        </w:rPr>
        <w:t xml:space="preserve"> </w:t>
      </w:r>
      <w:proofErr w:type="spellStart"/>
      <w:r w:rsidRPr="003F55B8">
        <w:rPr>
          <w:sz w:val="22"/>
          <w:szCs w:val="22"/>
          <w:lang w:val="es-ES"/>
        </w:rPr>
        <w:t>meir</w:t>
      </w:r>
      <w:proofErr w:type="spellEnd"/>
      <w:r w:rsidRPr="003F55B8">
        <w:rPr>
          <w:sz w:val="22"/>
          <w:szCs w:val="22"/>
          <w:lang w:val="es-ES"/>
        </w:rPr>
        <w:t xml:space="preserve"> </w:t>
      </w:r>
      <w:proofErr w:type="spellStart"/>
      <w:r w:rsidRPr="003F55B8">
        <w:rPr>
          <w:sz w:val="22"/>
          <w:szCs w:val="22"/>
          <w:lang w:val="es-ES"/>
        </w:rPr>
        <w:t>stærri</w:t>
      </w:r>
      <w:proofErr w:type="spellEnd"/>
      <w:r w:rsidRPr="003F55B8">
        <w:rPr>
          <w:sz w:val="22"/>
          <w:szCs w:val="22"/>
          <w:lang w:val="es-ES"/>
        </w:rPr>
        <w:t xml:space="preserve"> </w:t>
      </w:r>
      <w:proofErr w:type="spellStart"/>
      <w:r w:rsidRPr="003F55B8">
        <w:rPr>
          <w:sz w:val="22"/>
          <w:szCs w:val="22"/>
          <w:lang w:val="es-ES"/>
        </w:rPr>
        <w:t>eða</w:t>
      </w:r>
      <w:proofErr w:type="spellEnd"/>
      <w:r w:rsidRPr="003F55B8">
        <w:rPr>
          <w:sz w:val="22"/>
          <w:szCs w:val="22"/>
          <w:lang w:val="es-ES"/>
        </w:rPr>
        <w:t xml:space="preserve"> </w:t>
      </w:r>
      <w:proofErr w:type="spellStart"/>
      <w:r w:rsidRPr="003F55B8">
        <w:rPr>
          <w:sz w:val="22"/>
          <w:szCs w:val="22"/>
          <w:lang w:val="es-ES"/>
        </w:rPr>
        <w:t>minni</w:t>
      </w:r>
      <w:proofErr w:type="spellEnd"/>
      <w:r w:rsidRPr="003F55B8">
        <w:rPr>
          <w:sz w:val="22"/>
          <w:szCs w:val="22"/>
          <w:lang w:val="es-ES"/>
        </w:rPr>
        <w:t xml:space="preserve"> </w:t>
      </w:r>
      <w:proofErr w:type="spellStart"/>
      <w:r w:rsidRPr="003F55B8">
        <w:rPr>
          <w:sz w:val="22"/>
          <w:szCs w:val="22"/>
          <w:lang w:val="es-ES"/>
        </w:rPr>
        <w:t>skammta</w:t>
      </w:r>
      <w:proofErr w:type="spellEnd"/>
      <w:r w:rsidRPr="003F55B8">
        <w:rPr>
          <w:sz w:val="22"/>
          <w:szCs w:val="22"/>
          <w:lang w:val="es-ES"/>
        </w:rPr>
        <w:t xml:space="preserve">, </w:t>
      </w:r>
      <w:proofErr w:type="spellStart"/>
      <w:r w:rsidRPr="003F55B8">
        <w:rPr>
          <w:sz w:val="22"/>
          <w:szCs w:val="22"/>
          <w:lang w:val="es-ES"/>
        </w:rPr>
        <w:t>háð</w:t>
      </w:r>
      <w:proofErr w:type="spellEnd"/>
      <w:r w:rsidRPr="003F55B8">
        <w:rPr>
          <w:sz w:val="22"/>
          <w:szCs w:val="22"/>
          <w:lang w:val="es-ES"/>
        </w:rPr>
        <w:t xml:space="preserve"> </w:t>
      </w:r>
      <w:proofErr w:type="spellStart"/>
      <w:r w:rsidRPr="003F55B8">
        <w:rPr>
          <w:sz w:val="22"/>
          <w:szCs w:val="22"/>
          <w:lang w:val="es-ES"/>
        </w:rPr>
        <w:t>svörun</w:t>
      </w:r>
      <w:proofErr w:type="spellEnd"/>
      <w:r w:rsidRPr="003F55B8">
        <w:rPr>
          <w:sz w:val="22"/>
          <w:szCs w:val="22"/>
          <w:lang w:val="es-ES"/>
        </w:rPr>
        <w:t xml:space="preserve"> </w:t>
      </w:r>
      <w:proofErr w:type="spellStart"/>
      <w:r w:rsidRPr="003F55B8">
        <w:rPr>
          <w:sz w:val="22"/>
          <w:szCs w:val="22"/>
          <w:lang w:val="es-ES"/>
        </w:rPr>
        <w:t>við</w:t>
      </w:r>
      <w:proofErr w:type="spellEnd"/>
      <w:r w:rsidRPr="003F55B8">
        <w:rPr>
          <w:sz w:val="22"/>
          <w:szCs w:val="22"/>
          <w:lang w:val="es-ES"/>
        </w:rPr>
        <w:t xml:space="preserve"> </w:t>
      </w:r>
      <w:proofErr w:type="spellStart"/>
      <w:r w:rsidRPr="003F55B8">
        <w:rPr>
          <w:sz w:val="22"/>
          <w:szCs w:val="22"/>
          <w:lang w:val="es-ES"/>
        </w:rPr>
        <w:t>meðferðinni</w:t>
      </w:r>
      <w:proofErr w:type="spellEnd"/>
      <w:r w:rsidRPr="003F55B8">
        <w:rPr>
          <w:sz w:val="22"/>
          <w:szCs w:val="22"/>
          <w:lang w:val="es-ES"/>
        </w:rPr>
        <w:t>.</w:t>
      </w:r>
    </w:p>
    <w:p w14:paraId="39ED0987" w14:textId="77777777" w:rsidR="00765693" w:rsidRPr="003F55B8" w:rsidRDefault="00765693" w:rsidP="001B3D53">
      <w:pPr>
        <w:tabs>
          <w:tab w:val="left" w:pos="874"/>
        </w:tabs>
        <w:kinsoku w:val="0"/>
        <w:overflowPunct w:val="0"/>
        <w:rPr>
          <w:lang w:val="es-ES"/>
        </w:rPr>
      </w:pPr>
    </w:p>
    <w:p w14:paraId="665B7DD7" w14:textId="77777777" w:rsidR="009E7479" w:rsidRPr="003F55B8" w:rsidRDefault="009E7479" w:rsidP="001B3D53">
      <w:pPr>
        <w:tabs>
          <w:tab w:val="left" w:pos="874"/>
        </w:tabs>
        <w:kinsoku w:val="0"/>
        <w:overflowPunct w:val="0"/>
        <w:rPr>
          <w:lang w:val="es-ES"/>
        </w:rPr>
      </w:pPr>
      <w:proofErr w:type="spellStart"/>
      <w:r w:rsidRPr="003F55B8">
        <w:rPr>
          <w:lang w:val="es-ES"/>
        </w:rPr>
        <w:t>Ráðlagður</w:t>
      </w:r>
      <w:proofErr w:type="spellEnd"/>
      <w:r w:rsidRPr="003F55B8">
        <w:rPr>
          <w:lang w:val="es-ES"/>
        </w:rPr>
        <w:t xml:space="preserve"> </w:t>
      </w:r>
      <w:proofErr w:type="spellStart"/>
      <w:r w:rsidRPr="003F55B8">
        <w:rPr>
          <w:lang w:val="es-ES"/>
        </w:rPr>
        <w:t>hámarksskammtur</w:t>
      </w:r>
      <w:proofErr w:type="spellEnd"/>
      <w:r w:rsidRPr="003F55B8">
        <w:rPr>
          <w:lang w:val="es-ES"/>
        </w:rPr>
        <w:t xml:space="preserve"> á </w:t>
      </w:r>
      <w:proofErr w:type="spellStart"/>
      <w:r w:rsidRPr="003F55B8">
        <w:rPr>
          <w:lang w:val="es-ES"/>
        </w:rPr>
        <w:t>sólarhring</w:t>
      </w:r>
      <w:proofErr w:type="spellEnd"/>
      <w:r w:rsidRPr="003F55B8">
        <w:rPr>
          <w:lang w:val="es-ES"/>
        </w:rPr>
        <w:t xml:space="preserve"> </w:t>
      </w:r>
      <w:proofErr w:type="spellStart"/>
      <w:r w:rsidRPr="003F55B8">
        <w:rPr>
          <w:lang w:val="es-ES"/>
        </w:rPr>
        <w:t>af</w:t>
      </w:r>
      <w:proofErr w:type="spellEnd"/>
      <w:r w:rsidRPr="003F55B8">
        <w:rPr>
          <w:lang w:val="es-ES"/>
        </w:rPr>
        <w:t xml:space="preserve"> </w:t>
      </w:r>
      <w:proofErr w:type="spellStart"/>
      <w:r w:rsidRPr="003F55B8">
        <w:rPr>
          <w:lang w:val="es-ES"/>
        </w:rPr>
        <w:t>Deferasirox</w:t>
      </w:r>
      <w:proofErr w:type="spellEnd"/>
      <w:r w:rsidRPr="003F55B8">
        <w:rPr>
          <w:lang w:val="es-ES"/>
        </w:rPr>
        <w:t xml:space="preserve"> Mylan </w:t>
      </w:r>
      <w:proofErr w:type="spellStart"/>
      <w:r w:rsidRPr="003F55B8">
        <w:rPr>
          <w:lang w:val="es-ES"/>
        </w:rPr>
        <w:t>filmuhúðuðum</w:t>
      </w:r>
      <w:proofErr w:type="spellEnd"/>
      <w:r w:rsidRPr="003F55B8">
        <w:rPr>
          <w:lang w:val="es-ES"/>
        </w:rPr>
        <w:t xml:space="preserve"> </w:t>
      </w:r>
      <w:proofErr w:type="spellStart"/>
      <w:r w:rsidRPr="003F55B8">
        <w:rPr>
          <w:lang w:val="es-ES"/>
        </w:rPr>
        <w:t>töflum</w:t>
      </w:r>
      <w:proofErr w:type="spellEnd"/>
      <w:r w:rsidRPr="003F55B8">
        <w:rPr>
          <w:lang w:val="es-ES"/>
        </w:rPr>
        <w:t xml:space="preserve"> </w:t>
      </w:r>
      <w:proofErr w:type="spellStart"/>
      <w:r w:rsidRPr="003F55B8">
        <w:rPr>
          <w:lang w:val="es-ES"/>
        </w:rPr>
        <w:t>er</w:t>
      </w:r>
      <w:proofErr w:type="spellEnd"/>
      <w:r w:rsidRPr="003F55B8">
        <w:rPr>
          <w:lang w:val="es-ES"/>
        </w:rPr>
        <w:t>:</w:t>
      </w:r>
    </w:p>
    <w:p w14:paraId="5EF78775" w14:textId="77777777" w:rsidR="009E7479" w:rsidRPr="003F55B8" w:rsidRDefault="009E7479" w:rsidP="001B3D53">
      <w:pPr>
        <w:pStyle w:val="ListParagraph"/>
        <w:numPr>
          <w:ilvl w:val="0"/>
          <w:numId w:val="2"/>
        </w:numPr>
        <w:tabs>
          <w:tab w:val="left" w:pos="1445"/>
        </w:tabs>
        <w:kinsoku w:val="0"/>
        <w:overflowPunct w:val="0"/>
        <w:ind w:left="567"/>
        <w:rPr>
          <w:sz w:val="22"/>
          <w:szCs w:val="22"/>
          <w:lang w:val="es-ES"/>
        </w:rPr>
      </w:pPr>
      <w:r w:rsidRPr="003F55B8">
        <w:rPr>
          <w:sz w:val="22"/>
          <w:szCs w:val="22"/>
          <w:lang w:val="es-ES"/>
        </w:rPr>
        <w:t xml:space="preserve">28 mg </w:t>
      </w:r>
      <w:proofErr w:type="spellStart"/>
      <w:r w:rsidRPr="003F55B8">
        <w:rPr>
          <w:sz w:val="22"/>
          <w:szCs w:val="22"/>
          <w:lang w:val="es-ES"/>
        </w:rPr>
        <w:t>fyrir</w:t>
      </w:r>
      <w:proofErr w:type="spellEnd"/>
      <w:r w:rsidRPr="003F55B8">
        <w:rPr>
          <w:sz w:val="22"/>
          <w:szCs w:val="22"/>
          <w:lang w:val="es-ES"/>
        </w:rPr>
        <w:t xml:space="preserve"> </w:t>
      </w:r>
      <w:proofErr w:type="spellStart"/>
      <w:r w:rsidRPr="003F55B8">
        <w:rPr>
          <w:sz w:val="22"/>
          <w:szCs w:val="22"/>
          <w:lang w:val="es-ES"/>
        </w:rPr>
        <w:t>hvert</w:t>
      </w:r>
      <w:proofErr w:type="spellEnd"/>
      <w:r w:rsidRPr="003F55B8">
        <w:rPr>
          <w:sz w:val="22"/>
          <w:szCs w:val="22"/>
          <w:lang w:val="es-ES"/>
        </w:rPr>
        <w:t xml:space="preserve"> kg </w:t>
      </w:r>
      <w:proofErr w:type="spellStart"/>
      <w:r w:rsidRPr="003F55B8">
        <w:rPr>
          <w:sz w:val="22"/>
          <w:szCs w:val="22"/>
          <w:lang w:val="es-ES"/>
        </w:rPr>
        <w:t>líkamsþyngdar</w:t>
      </w:r>
      <w:proofErr w:type="spellEnd"/>
      <w:r w:rsidRPr="003F55B8">
        <w:rPr>
          <w:sz w:val="22"/>
          <w:szCs w:val="22"/>
          <w:lang w:val="es-ES"/>
        </w:rPr>
        <w:t xml:space="preserve"> </w:t>
      </w:r>
      <w:proofErr w:type="spellStart"/>
      <w:r w:rsidRPr="003F55B8">
        <w:rPr>
          <w:sz w:val="22"/>
          <w:szCs w:val="22"/>
          <w:lang w:val="es-ES"/>
        </w:rPr>
        <w:t>hjá</w:t>
      </w:r>
      <w:proofErr w:type="spellEnd"/>
      <w:r w:rsidRPr="003F55B8">
        <w:rPr>
          <w:sz w:val="22"/>
          <w:szCs w:val="22"/>
          <w:lang w:val="es-ES"/>
        </w:rPr>
        <w:t xml:space="preserve"> </w:t>
      </w:r>
      <w:proofErr w:type="spellStart"/>
      <w:r w:rsidRPr="003F55B8">
        <w:rPr>
          <w:sz w:val="22"/>
          <w:szCs w:val="22"/>
          <w:lang w:val="es-ES"/>
        </w:rPr>
        <w:t>sjúklingum</w:t>
      </w:r>
      <w:proofErr w:type="spellEnd"/>
      <w:r w:rsidRPr="003F55B8">
        <w:rPr>
          <w:sz w:val="22"/>
          <w:szCs w:val="22"/>
          <w:lang w:val="es-ES"/>
        </w:rPr>
        <w:t xml:space="preserve"> </w:t>
      </w:r>
      <w:proofErr w:type="spellStart"/>
      <w:r w:rsidRPr="003F55B8">
        <w:rPr>
          <w:sz w:val="22"/>
          <w:szCs w:val="22"/>
          <w:lang w:val="es-ES"/>
        </w:rPr>
        <w:t>sem</w:t>
      </w:r>
      <w:proofErr w:type="spellEnd"/>
      <w:r w:rsidRPr="003F55B8">
        <w:rPr>
          <w:sz w:val="22"/>
          <w:szCs w:val="22"/>
          <w:lang w:val="es-ES"/>
        </w:rPr>
        <w:t xml:space="preserve"> </w:t>
      </w:r>
      <w:proofErr w:type="spellStart"/>
      <w:r w:rsidRPr="003F55B8">
        <w:rPr>
          <w:sz w:val="22"/>
          <w:szCs w:val="22"/>
          <w:lang w:val="es-ES"/>
        </w:rPr>
        <w:t>fá</w:t>
      </w:r>
      <w:proofErr w:type="spellEnd"/>
      <w:r w:rsidRPr="003F55B8">
        <w:rPr>
          <w:sz w:val="22"/>
          <w:szCs w:val="22"/>
          <w:lang w:val="es-ES"/>
        </w:rPr>
        <w:t xml:space="preserve"> </w:t>
      </w:r>
      <w:proofErr w:type="spellStart"/>
      <w:r w:rsidRPr="003F55B8">
        <w:rPr>
          <w:sz w:val="22"/>
          <w:szCs w:val="22"/>
          <w:lang w:val="es-ES"/>
        </w:rPr>
        <w:t>reglulegar</w:t>
      </w:r>
      <w:proofErr w:type="spellEnd"/>
      <w:r w:rsidRPr="003F55B8">
        <w:rPr>
          <w:sz w:val="22"/>
          <w:szCs w:val="22"/>
          <w:lang w:val="es-ES"/>
        </w:rPr>
        <w:t xml:space="preserve"> </w:t>
      </w:r>
      <w:proofErr w:type="spellStart"/>
      <w:r w:rsidRPr="003F55B8">
        <w:rPr>
          <w:sz w:val="22"/>
          <w:szCs w:val="22"/>
          <w:lang w:val="es-ES"/>
        </w:rPr>
        <w:t>blóðgjafir</w:t>
      </w:r>
      <w:proofErr w:type="spellEnd"/>
      <w:r w:rsidRPr="003F55B8">
        <w:rPr>
          <w:sz w:val="22"/>
          <w:szCs w:val="22"/>
          <w:lang w:val="es-ES"/>
        </w:rPr>
        <w:t>,</w:t>
      </w:r>
    </w:p>
    <w:p w14:paraId="591488FE" w14:textId="77777777" w:rsidR="009E7479" w:rsidRPr="003F55B8" w:rsidRDefault="009E7479" w:rsidP="001B3D53">
      <w:pPr>
        <w:pStyle w:val="ListParagraph"/>
        <w:numPr>
          <w:ilvl w:val="0"/>
          <w:numId w:val="2"/>
        </w:numPr>
        <w:tabs>
          <w:tab w:val="left" w:pos="1445"/>
        </w:tabs>
        <w:kinsoku w:val="0"/>
        <w:overflowPunct w:val="0"/>
        <w:ind w:left="567"/>
        <w:rPr>
          <w:sz w:val="22"/>
          <w:szCs w:val="22"/>
          <w:lang w:val="es-ES"/>
        </w:rPr>
      </w:pPr>
      <w:r w:rsidRPr="003F55B8">
        <w:rPr>
          <w:sz w:val="22"/>
          <w:szCs w:val="22"/>
          <w:lang w:val="es-ES"/>
        </w:rPr>
        <w:t xml:space="preserve">14 mg </w:t>
      </w:r>
      <w:proofErr w:type="spellStart"/>
      <w:r w:rsidRPr="003F55B8">
        <w:rPr>
          <w:sz w:val="22"/>
          <w:szCs w:val="22"/>
          <w:lang w:val="es-ES"/>
        </w:rPr>
        <w:t>fyrir</w:t>
      </w:r>
      <w:proofErr w:type="spellEnd"/>
      <w:r w:rsidRPr="003F55B8">
        <w:rPr>
          <w:sz w:val="22"/>
          <w:szCs w:val="22"/>
          <w:lang w:val="es-ES"/>
        </w:rPr>
        <w:t xml:space="preserve"> </w:t>
      </w:r>
      <w:proofErr w:type="spellStart"/>
      <w:r w:rsidRPr="003F55B8">
        <w:rPr>
          <w:sz w:val="22"/>
          <w:szCs w:val="22"/>
          <w:lang w:val="es-ES"/>
        </w:rPr>
        <w:t>hvert</w:t>
      </w:r>
      <w:proofErr w:type="spellEnd"/>
      <w:r w:rsidRPr="003F55B8">
        <w:rPr>
          <w:sz w:val="22"/>
          <w:szCs w:val="22"/>
          <w:lang w:val="es-ES"/>
        </w:rPr>
        <w:t xml:space="preserve"> kg </w:t>
      </w:r>
      <w:proofErr w:type="spellStart"/>
      <w:r w:rsidRPr="003F55B8">
        <w:rPr>
          <w:sz w:val="22"/>
          <w:szCs w:val="22"/>
          <w:lang w:val="es-ES"/>
        </w:rPr>
        <w:t>líkamsþyngdar</w:t>
      </w:r>
      <w:proofErr w:type="spellEnd"/>
      <w:r w:rsidRPr="003F55B8">
        <w:rPr>
          <w:sz w:val="22"/>
          <w:szCs w:val="22"/>
          <w:lang w:val="es-ES"/>
        </w:rPr>
        <w:t xml:space="preserve"> </w:t>
      </w:r>
      <w:proofErr w:type="spellStart"/>
      <w:r w:rsidRPr="003F55B8">
        <w:rPr>
          <w:sz w:val="22"/>
          <w:szCs w:val="22"/>
          <w:lang w:val="es-ES"/>
        </w:rPr>
        <w:t>hjá</w:t>
      </w:r>
      <w:proofErr w:type="spellEnd"/>
      <w:r w:rsidRPr="003F55B8">
        <w:rPr>
          <w:sz w:val="22"/>
          <w:szCs w:val="22"/>
          <w:lang w:val="es-ES"/>
        </w:rPr>
        <w:t xml:space="preserve"> </w:t>
      </w:r>
      <w:proofErr w:type="spellStart"/>
      <w:r w:rsidRPr="003F55B8">
        <w:rPr>
          <w:sz w:val="22"/>
          <w:szCs w:val="22"/>
          <w:lang w:val="es-ES"/>
        </w:rPr>
        <w:t>fullorðnum</w:t>
      </w:r>
      <w:proofErr w:type="spellEnd"/>
      <w:r w:rsidRPr="003F55B8">
        <w:rPr>
          <w:sz w:val="22"/>
          <w:szCs w:val="22"/>
          <w:lang w:val="es-ES"/>
        </w:rPr>
        <w:t xml:space="preserve"> </w:t>
      </w:r>
      <w:proofErr w:type="spellStart"/>
      <w:r w:rsidRPr="003F55B8">
        <w:rPr>
          <w:sz w:val="22"/>
          <w:szCs w:val="22"/>
          <w:lang w:val="es-ES"/>
        </w:rPr>
        <w:t>sjúklingum</w:t>
      </w:r>
      <w:proofErr w:type="spellEnd"/>
      <w:r w:rsidRPr="003F55B8">
        <w:rPr>
          <w:sz w:val="22"/>
          <w:szCs w:val="22"/>
          <w:lang w:val="es-ES"/>
        </w:rPr>
        <w:t xml:space="preserve"> </w:t>
      </w:r>
      <w:proofErr w:type="spellStart"/>
      <w:r w:rsidRPr="003F55B8">
        <w:rPr>
          <w:sz w:val="22"/>
          <w:szCs w:val="22"/>
          <w:lang w:val="es-ES"/>
        </w:rPr>
        <w:t>sem</w:t>
      </w:r>
      <w:proofErr w:type="spellEnd"/>
      <w:r w:rsidRPr="003F55B8">
        <w:rPr>
          <w:sz w:val="22"/>
          <w:szCs w:val="22"/>
          <w:lang w:val="es-ES"/>
        </w:rPr>
        <w:t xml:space="preserve"> </w:t>
      </w:r>
      <w:proofErr w:type="spellStart"/>
      <w:r w:rsidRPr="003F55B8">
        <w:rPr>
          <w:sz w:val="22"/>
          <w:szCs w:val="22"/>
          <w:lang w:val="es-ES"/>
        </w:rPr>
        <w:t>ekki</w:t>
      </w:r>
      <w:proofErr w:type="spellEnd"/>
      <w:r w:rsidRPr="003F55B8">
        <w:rPr>
          <w:sz w:val="22"/>
          <w:szCs w:val="22"/>
          <w:lang w:val="es-ES"/>
        </w:rPr>
        <w:t xml:space="preserve"> </w:t>
      </w:r>
      <w:proofErr w:type="spellStart"/>
      <w:r w:rsidRPr="003F55B8">
        <w:rPr>
          <w:sz w:val="22"/>
          <w:szCs w:val="22"/>
          <w:lang w:val="es-ES"/>
        </w:rPr>
        <w:t>fá</w:t>
      </w:r>
      <w:proofErr w:type="spellEnd"/>
      <w:r w:rsidRPr="003F55B8">
        <w:rPr>
          <w:sz w:val="22"/>
          <w:szCs w:val="22"/>
          <w:lang w:val="es-ES"/>
        </w:rPr>
        <w:t xml:space="preserve"> </w:t>
      </w:r>
      <w:proofErr w:type="spellStart"/>
      <w:r w:rsidRPr="003F55B8">
        <w:rPr>
          <w:sz w:val="22"/>
          <w:szCs w:val="22"/>
          <w:lang w:val="es-ES"/>
        </w:rPr>
        <w:t>reglulegar</w:t>
      </w:r>
      <w:proofErr w:type="spellEnd"/>
      <w:r w:rsidRPr="003F55B8">
        <w:rPr>
          <w:sz w:val="22"/>
          <w:szCs w:val="22"/>
          <w:lang w:val="es-ES"/>
        </w:rPr>
        <w:t xml:space="preserve"> </w:t>
      </w:r>
      <w:proofErr w:type="spellStart"/>
      <w:r w:rsidRPr="003F55B8">
        <w:rPr>
          <w:sz w:val="22"/>
          <w:szCs w:val="22"/>
          <w:lang w:val="es-ES"/>
        </w:rPr>
        <w:t>blóðgjafir</w:t>
      </w:r>
      <w:proofErr w:type="spellEnd"/>
      <w:r w:rsidRPr="003F55B8">
        <w:rPr>
          <w:sz w:val="22"/>
          <w:szCs w:val="22"/>
          <w:lang w:val="es-ES"/>
        </w:rPr>
        <w:t>,</w:t>
      </w:r>
    </w:p>
    <w:p w14:paraId="03D84AEC" w14:textId="77777777" w:rsidR="009E7479" w:rsidRPr="003F55B8" w:rsidRDefault="009E7479" w:rsidP="001B3D53">
      <w:pPr>
        <w:pStyle w:val="ListParagraph"/>
        <w:numPr>
          <w:ilvl w:val="0"/>
          <w:numId w:val="2"/>
        </w:numPr>
        <w:tabs>
          <w:tab w:val="left" w:pos="1445"/>
        </w:tabs>
        <w:kinsoku w:val="0"/>
        <w:overflowPunct w:val="0"/>
        <w:ind w:left="567"/>
        <w:rPr>
          <w:sz w:val="22"/>
          <w:szCs w:val="22"/>
          <w:lang w:val="es-ES"/>
        </w:rPr>
      </w:pPr>
      <w:r w:rsidRPr="003F55B8">
        <w:rPr>
          <w:sz w:val="22"/>
          <w:szCs w:val="22"/>
          <w:lang w:val="es-ES"/>
        </w:rPr>
        <w:t xml:space="preserve">7 mg </w:t>
      </w:r>
      <w:proofErr w:type="spellStart"/>
      <w:r w:rsidRPr="003F55B8">
        <w:rPr>
          <w:sz w:val="22"/>
          <w:szCs w:val="22"/>
          <w:lang w:val="es-ES"/>
        </w:rPr>
        <w:t>fyrir</w:t>
      </w:r>
      <w:proofErr w:type="spellEnd"/>
      <w:r w:rsidRPr="003F55B8">
        <w:rPr>
          <w:sz w:val="22"/>
          <w:szCs w:val="22"/>
          <w:lang w:val="es-ES"/>
        </w:rPr>
        <w:t xml:space="preserve"> </w:t>
      </w:r>
      <w:proofErr w:type="spellStart"/>
      <w:r w:rsidRPr="003F55B8">
        <w:rPr>
          <w:sz w:val="22"/>
          <w:szCs w:val="22"/>
          <w:lang w:val="es-ES"/>
        </w:rPr>
        <w:t>hvert</w:t>
      </w:r>
      <w:proofErr w:type="spellEnd"/>
      <w:r w:rsidRPr="003F55B8">
        <w:rPr>
          <w:sz w:val="22"/>
          <w:szCs w:val="22"/>
          <w:lang w:val="es-ES"/>
        </w:rPr>
        <w:t xml:space="preserve"> kg </w:t>
      </w:r>
      <w:proofErr w:type="spellStart"/>
      <w:r w:rsidRPr="003F55B8">
        <w:rPr>
          <w:sz w:val="22"/>
          <w:szCs w:val="22"/>
          <w:lang w:val="es-ES"/>
        </w:rPr>
        <w:t>líkamsþyngdar</w:t>
      </w:r>
      <w:proofErr w:type="spellEnd"/>
      <w:r w:rsidRPr="003F55B8">
        <w:rPr>
          <w:sz w:val="22"/>
          <w:szCs w:val="22"/>
          <w:lang w:val="es-ES"/>
        </w:rPr>
        <w:t xml:space="preserve"> </w:t>
      </w:r>
      <w:proofErr w:type="spellStart"/>
      <w:r w:rsidRPr="003F55B8">
        <w:rPr>
          <w:sz w:val="22"/>
          <w:szCs w:val="22"/>
          <w:lang w:val="es-ES"/>
        </w:rPr>
        <w:t>hjá</w:t>
      </w:r>
      <w:proofErr w:type="spellEnd"/>
      <w:r w:rsidRPr="003F55B8">
        <w:rPr>
          <w:sz w:val="22"/>
          <w:szCs w:val="22"/>
          <w:lang w:val="es-ES"/>
        </w:rPr>
        <w:t xml:space="preserve"> </w:t>
      </w:r>
      <w:proofErr w:type="spellStart"/>
      <w:r w:rsidRPr="003F55B8">
        <w:rPr>
          <w:sz w:val="22"/>
          <w:szCs w:val="22"/>
          <w:lang w:val="es-ES"/>
        </w:rPr>
        <w:t>börnum</w:t>
      </w:r>
      <w:proofErr w:type="spellEnd"/>
      <w:r w:rsidRPr="003F55B8">
        <w:rPr>
          <w:sz w:val="22"/>
          <w:szCs w:val="22"/>
          <w:lang w:val="es-ES"/>
        </w:rPr>
        <w:t xml:space="preserve"> </w:t>
      </w:r>
      <w:proofErr w:type="spellStart"/>
      <w:r w:rsidRPr="003F55B8">
        <w:rPr>
          <w:sz w:val="22"/>
          <w:szCs w:val="22"/>
          <w:lang w:val="es-ES"/>
        </w:rPr>
        <w:t>og</w:t>
      </w:r>
      <w:proofErr w:type="spellEnd"/>
      <w:r w:rsidRPr="003F55B8">
        <w:rPr>
          <w:sz w:val="22"/>
          <w:szCs w:val="22"/>
          <w:lang w:val="es-ES"/>
        </w:rPr>
        <w:t xml:space="preserve"> </w:t>
      </w:r>
      <w:proofErr w:type="spellStart"/>
      <w:r w:rsidRPr="003F55B8">
        <w:rPr>
          <w:sz w:val="22"/>
          <w:szCs w:val="22"/>
          <w:lang w:val="es-ES"/>
        </w:rPr>
        <w:t>unglingum</w:t>
      </w:r>
      <w:proofErr w:type="spellEnd"/>
      <w:r w:rsidRPr="003F55B8">
        <w:rPr>
          <w:sz w:val="22"/>
          <w:szCs w:val="22"/>
          <w:lang w:val="es-ES"/>
        </w:rPr>
        <w:t xml:space="preserve"> </w:t>
      </w:r>
      <w:proofErr w:type="spellStart"/>
      <w:r w:rsidRPr="003F55B8">
        <w:rPr>
          <w:sz w:val="22"/>
          <w:szCs w:val="22"/>
          <w:lang w:val="es-ES"/>
        </w:rPr>
        <w:t>sem</w:t>
      </w:r>
      <w:proofErr w:type="spellEnd"/>
      <w:r w:rsidRPr="003F55B8">
        <w:rPr>
          <w:sz w:val="22"/>
          <w:szCs w:val="22"/>
          <w:lang w:val="es-ES"/>
        </w:rPr>
        <w:t xml:space="preserve"> </w:t>
      </w:r>
      <w:proofErr w:type="spellStart"/>
      <w:r w:rsidRPr="003F55B8">
        <w:rPr>
          <w:sz w:val="22"/>
          <w:szCs w:val="22"/>
          <w:lang w:val="es-ES"/>
        </w:rPr>
        <w:t>ekki</w:t>
      </w:r>
      <w:proofErr w:type="spellEnd"/>
      <w:r w:rsidRPr="003F55B8">
        <w:rPr>
          <w:sz w:val="22"/>
          <w:szCs w:val="22"/>
          <w:lang w:val="es-ES"/>
        </w:rPr>
        <w:t xml:space="preserve"> </w:t>
      </w:r>
      <w:proofErr w:type="spellStart"/>
      <w:r w:rsidRPr="003F55B8">
        <w:rPr>
          <w:sz w:val="22"/>
          <w:szCs w:val="22"/>
          <w:lang w:val="es-ES"/>
        </w:rPr>
        <w:t>fá</w:t>
      </w:r>
      <w:proofErr w:type="spellEnd"/>
      <w:r w:rsidRPr="003F55B8">
        <w:rPr>
          <w:sz w:val="22"/>
          <w:szCs w:val="22"/>
          <w:lang w:val="es-ES"/>
        </w:rPr>
        <w:t xml:space="preserve"> </w:t>
      </w:r>
      <w:proofErr w:type="spellStart"/>
      <w:r w:rsidRPr="003F55B8">
        <w:rPr>
          <w:sz w:val="22"/>
          <w:szCs w:val="22"/>
          <w:lang w:val="es-ES"/>
        </w:rPr>
        <w:t>reglulegar</w:t>
      </w:r>
      <w:proofErr w:type="spellEnd"/>
      <w:r w:rsidRPr="003F55B8">
        <w:rPr>
          <w:sz w:val="22"/>
          <w:szCs w:val="22"/>
          <w:lang w:val="es-ES"/>
        </w:rPr>
        <w:t xml:space="preserve"> </w:t>
      </w:r>
      <w:proofErr w:type="spellStart"/>
      <w:r w:rsidRPr="003F55B8">
        <w:rPr>
          <w:sz w:val="22"/>
          <w:szCs w:val="22"/>
          <w:lang w:val="es-ES"/>
        </w:rPr>
        <w:t>blóðgjafir</w:t>
      </w:r>
      <w:proofErr w:type="spellEnd"/>
      <w:r w:rsidRPr="003F55B8">
        <w:rPr>
          <w:sz w:val="22"/>
          <w:szCs w:val="22"/>
          <w:lang w:val="es-ES"/>
        </w:rPr>
        <w:t>.</w:t>
      </w:r>
    </w:p>
    <w:p w14:paraId="1BBF00A0" w14:textId="77777777" w:rsidR="009E7479" w:rsidRPr="003F55B8" w:rsidRDefault="009E7479" w:rsidP="001B3D53">
      <w:pPr>
        <w:pStyle w:val="BodyText"/>
        <w:kinsoku w:val="0"/>
        <w:overflowPunct w:val="0"/>
        <w:rPr>
          <w:lang w:val="es-ES"/>
        </w:rPr>
      </w:pPr>
    </w:p>
    <w:p w14:paraId="0987B925" w14:textId="77777777" w:rsidR="009E7479" w:rsidRPr="003F55B8" w:rsidRDefault="009E7479" w:rsidP="001B3D53">
      <w:pPr>
        <w:pStyle w:val="BodyText"/>
        <w:kinsoku w:val="0"/>
        <w:overflowPunct w:val="0"/>
        <w:rPr>
          <w:lang w:val="nl-NL"/>
        </w:rPr>
      </w:pPr>
      <w:r w:rsidRPr="003F55B8">
        <w:rPr>
          <w:lang w:val="nl-NL"/>
        </w:rPr>
        <w:t>Deferasirox er einnig til sem „dreifitöflur“. Ef þú ert að skipta af meðferð með dreifitöflum yfir á þessar filmuhúðuðu töflur þarf að breyta skammtinum hjá þér.</w:t>
      </w:r>
    </w:p>
    <w:p w14:paraId="36D66AB4" w14:textId="77777777" w:rsidR="009E7479" w:rsidRPr="003F55B8" w:rsidRDefault="009E7479" w:rsidP="001B3D53">
      <w:pPr>
        <w:pStyle w:val="BodyText"/>
        <w:kinsoku w:val="0"/>
        <w:overflowPunct w:val="0"/>
        <w:rPr>
          <w:lang w:val="nl-NL"/>
        </w:rPr>
      </w:pPr>
    </w:p>
    <w:p w14:paraId="5AC83FF3" w14:textId="77777777" w:rsidR="009E7479" w:rsidRPr="003F55B8" w:rsidRDefault="009E7479" w:rsidP="001B3D53">
      <w:pPr>
        <w:keepNext/>
        <w:rPr>
          <w:b/>
          <w:bCs/>
        </w:rPr>
      </w:pPr>
      <w:proofErr w:type="spellStart"/>
      <w:r w:rsidRPr="003F55B8">
        <w:rPr>
          <w:b/>
          <w:bCs/>
        </w:rPr>
        <w:t>Hvenær</w:t>
      </w:r>
      <w:proofErr w:type="spellEnd"/>
      <w:r w:rsidRPr="003F55B8">
        <w:rPr>
          <w:b/>
          <w:bCs/>
        </w:rPr>
        <w:t xml:space="preserve"> taka á Deferasirox Mylan</w:t>
      </w:r>
    </w:p>
    <w:p w14:paraId="4F4A2ED5"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r w:rsidRPr="003F55B8">
        <w:rPr>
          <w:sz w:val="22"/>
          <w:szCs w:val="22"/>
        </w:rPr>
        <w:t xml:space="preserve">Taka á Deferasirox Mylan </w:t>
      </w:r>
      <w:proofErr w:type="spellStart"/>
      <w:r w:rsidRPr="003F55B8">
        <w:rPr>
          <w:sz w:val="22"/>
          <w:szCs w:val="22"/>
        </w:rPr>
        <w:t>einu</w:t>
      </w:r>
      <w:proofErr w:type="spellEnd"/>
      <w:r w:rsidRPr="003F55B8">
        <w:rPr>
          <w:sz w:val="22"/>
          <w:szCs w:val="22"/>
        </w:rPr>
        <w:t xml:space="preserve"> </w:t>
      </w:r>
      <w:proofErr w:type="spellStart"/>
      <w:r w:rsidRPr="003F55B8">
        <w:rPr>
          <w:sz w:val="22"/>
          <w:szCs w:val="22"/>
        </w:rPr>
        <w:t>sinni</w:t>
      </w:r>
      <w:proofErr w:type="spellEnd"/>
      <w:r w:rsidRPr="003F55B8">
        <w:rPr>
          <w:sz w:val="22"/>
          <w:szCs w:val="22"/>
        </w:rPr>
        <w:t xml:space="preserve"> á </w:t>
      </w:r>
      <w:proofErr w:type="spellStart"/>
      <w:r w:rsidRPr="003F55B8">
        <w:rPr>
          <w:sz w:val="22"/>
          <w:szCs w:val="22"/>
        </w:rPr>
        <w:t>dag</w:t>
      </w:r>
      <w:proofErr w:type="spellEnd"/>
      <w:r w:rsidRPr="003F55B8">
        <w:rPr>
          <w:sz w:val="22"/>
          <w:szCs w:val="22"/>
        </w:rPr>
        <w:t xml:space="preserve">, á </w:t>
      </w:r>
      <w:proofErr w:type="spellStart"/>
      <w:r w:rsidRPr="003F55B8">
        <w:rPr>
          <w:sz w:val="22"/>
          <w:szCs w:val="22"/>
        </w:rPr>
        <w:t>hverjum</w:t>
      </w:r>
      <w:proofErr w:type="spellEnd"/>
      <w:r w:rsidRPr="003F55B8">
        <w:rPr>
          <w:sz w:val="22"/>
          <w:szCs w:val="22"/>
        </w:rPr>
        <w:t xml:space="preserve"> </w:t>
      </w:r>
      <w:proofErr w:type="spellStart"/>
      <w:r w:rsidRPr="003F55B8">
        <w:rPr>
          <w:sz w:val="22"/>
          <w:szCs w:val="22"/>
        </w:rPr>
        <w:t>degi</w:t>
      </w:r>
      <w:proofErr w:type="spellEnd"/>
      <w:r w:rsidRPr="003F55B8">
        <w:rPr>
          <w:sz w:val="22"/>
          <w:szCs w:val="22"/>
        </w:rPr>
        <w:t xml:space="preserve">, á </w:t>
      </w:r>
      <w:proofErr w:type="spellStart"/>
      <w:r w:rsidRPr="003F55B8">
        <w:rPr>
          <w:sz w:val="22"/>
          <w:szCs w:val="22"/>
        </w:rPr>
        <w:t>svipuðum</w:t>
      </w:r>
      <w:proofErr w:type="spellEnd"/>
      <w:r w:rsidRPr="003F55B8">
        <w:rPr>
          <w:sz w:val="22"/>
          <w:szCs w:val="22"/>
        </w:rPr>
        <w:t xml:space="preserve"> </w:t>
      </w:r>
      <w:proofErr w:type="spellStart"/>
      <w:r w:rsidRPr="003F55B8">
        <w:rPr>
          <w:sz w:val="22"/>
          <w:szCs w:val="22"/>
        </w:rPr>
        <w:t>tíma</w:t>
      </w:r>
      <w:proofErr w:type="spellEnd"/>
      <w:r w:rsidRPr="003F55B8">
        <w:rPr>
          <w:sz w:val="22"/>
          <w:szCs w:val="22"/>
        </w:rPr>
        <w:t xml:space="preserve"> </w:t>
      </w:r>
      <w:proofErr w:type="spellStart"/>
      <w:r w:rsidRPr="003F55B8">
        <w:rPr>
          <w:sz w:val="22"/>
          <w:szCs w:val="22"/>
        </w:rPr>
        <w:t>dagsins</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vatni</w:t>
      </w:r>
      <w:proofErr w:type="spellEnd"/>
      <w:r w:rsidRPr="003F55B8">
        <w:rPr>
          <w:sz w:val="22"/>
          <w:szCs w:val="22"/>
        </w:rPr>
        <w:t>.</w:t>
      </w:r>
    </w:p>
    <w:p w14:paraId="6BF38E3F"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r w:rsidRPr="003F55B8">
        <w:rPr>
          <w:sz w:val="22"/>
          <w:szCs w:val="22"/>
        </w:rPr>
        <w:t xml:space="preserve">Taka á Deferasirox Mylan </w:t>
      </w:r>
      <w:proofErr w:type="spellStart"/>
      <w:r w:rsidRPr="003F55B8">
        <w:rPr>
          <w:sz w:val="22"/>
          <w:szCs w:val="22"/>
        </w:rPr>
        <w:t>filmuhúðaðar</w:t>
      </w:r>
      <w:proofErr w:type="spellEnd"/>
      <w:r w:rsidRPr="003F55B8">
        <w:rPr>
          <w:sz w:val="22"/>
          <w:szCs w:val="22"/>
        </w:rPr>
        <w:t xml:space="preserve"> </w:t>
      </w:r>
      <w:proofErr w:type="spellStart"/>
      <w:r w:rsidRPr="003F55B8">
        <w:rPr>
          <w:sz w:val="22"/>
          <w:szCs w:val="22"/>
        </w:rPr>
        <w:t>töflur</w:t>
      </w:r>
      <w:proofErr w:type="spellEnd"/>
      <w:r w:rsidRPr="003F55B8">
        <w:rPr>
          <w:sz w:val="22"/>
          <w:szCs w:val="22"/>
        </w:rPr>
        <w:t xml:space="preserve"> </w:t>
      </w:r>
      <w:proofErr w:type="spellStart"/>
      <w:r w:rsidRPr="003F55B8">
        <w:rPr>
          <w:sz w:val="22"/>
          <w:szCs w:val="22"/>
        </w:rPr>
        <w:t>annaðhvort</w:t>
      </w:r>
      <w:proofErr w:type="spellEnd"/>
      <w:r w:rsidRPr="003F55B8">
        <w:rPr>
          <w:sz w:val="22"/>
          <w:szCs w:val="22"/>
        </w:rPr>
        <w:t xml:space="preserve"> á </w:t>
      </w:r>
      <w:proofErr w:type="spellStart"/>
      <w:r w:rsidRPr="003F55B8">
        <w:rPr>
          <w:sz w:val="22"/>
          <w:szCs w:val="22"/>
        </w:rPr>
        <w:t>fastandi</w:t>
      </w:r>
      <w:proofErr w:type="spellEnd"/>
      <w:r w:rsidRPr="003F55B8">
        <w:rPr>
          <w:sz w:val="22"/>
          <w:szCs w:val="22"/>
        </w:rPr>
        <w:t xml:space="preserve"> </w:t>
      </w:r>
      <w:proofErr w:type="spellStart"/>
      <w:r w:rsidRPr="003F55B8">
        <w:rPr>
          <w:sz w:val="22"/>
          <w:szCs w:val="22"/>
        </w:rPr>
        <w:t>maga</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léttri</w:t>
      </w:r>
      <w:proofErr w:type="spellEnd"/>
      <w:r w:rsidRPr="003F55B8">
        <w:rPr>
          <w:sz w:val="22"/>
          <w:szCs w:val="22"/>
        </w:rPr>
        <w:t xml:space="preserve"> </w:t>
      </w:r>
      <w:proofErr w:type="spellStart"/>
      <w:r w:rsidRPr="003F55B8">
        <w:rPr>
          <w:sz w:val="22"/>
          <w:szCs w:val="22"/>
        </w:rPr>
        <w:t>máltíð</w:t>
      </w:r>
      <w:proofErr w:type="spellEnd"/>
      <w:r w:rsidRPr="003F55B8">
        <w:rPr>
          <w:sz w:val="22"/>
          <w:szCs w:val="22"/>
        </w:rPr>
        <w:t xml:space="preserve">. </w:t>
      </w:r>
      <w:proofErr w:type="spellStart"/>
      <w:r w:rsidRPr="003F55B8">
        <w:rPr>
          <w:sz w:val="22"/>
          <w:szCs w:val="22"/>
        </w:rPr>
        <w:t>Með</w:t>
      </w:r>
      <w:proofErr w:type="spellEnd"/>
      <w:r w:rsidRPr="003F55B8">
        <w:rPr>
          <w:sz w:val="22"/>
          <w:szCs w:val="22"/>
        </w:rPr>
        <w:t xml:space="preserve"> </w:t>
      </w:r>
      <w:proofErr w:type="spellStart"/>
      <w:r w:rsidRPr="003F55B8">
        <w:rPr>
          <w:sz w:val="22"/>
          <w:szCs w:val="22"/>
        </w:rPr>
        <w:t>því</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taka Deferasirox Mylan inn á </w:t>
      </w:r>
      <w:proofErr w:type="spellStart"/>
      <w:r w:rsidRPr="003F55B8">
        <w:rPr>
          <w:sz w:val="22"/>
          <w:szCs w:val="22"/>
        </w:rPr>
        <w:t>sama</w:t>
      </w:r>
      <w:proofErr w:type="spellEnd"/>
      <w:r w:rsidRPr="003F55B8">
        <w:rPr>
          <w:sz w:val="22"/>
          <w:szCs w:val="22"/>
        </w:rPr>
        <w:t xml:space="preserve"> </w:t>
      </w:r>
      <w:proofErr w:type="spellStart"/>
      <w:r w:rsidRPr="003F55B8">
        <w:rPr>
          <w:sz w:val="22"/>
          <w:szCs w:val="22"/>
        </w:rPr>
        <w:t>tíma</w:t>
      </w:r>
      <w:proofErr w:type="spellEnd"/>
      <w:r w:rsidRPr="003F55B8">
        <w:rPr>
          <w:sz w:val="22"/>
          <w:szCs w:val="22"/>
        </w:rPr>
        <w:t xml:space="preserve"> á </w:t>
      </w:r>
      <w:proofErr w:type="spellStart"/>
      <w:r w:rsidRPr="003F55B8">
        <w:rPr>
          <w:sz w:val="22"/>
          <w:szCs w:val="22"/>
        </w:rPr>
        <w:t>hverjum</w:t>
      </w:r>
      <w:proofErr w:type="spellEnd"/>
      <w:r w:rsidRPr="003F55B8">
        <w:rPr>
          <w:sz w:val="22"/>
          <w:szCs w:val="22"/>
        </w:rPr>
        <w:t xml:space="preserve"> </w:t>
      </w:r>
      <w:proofErr w:type="spellStart"/>
      <w:r w:rsidRPr="003F55B8">
        <w:rPr>
          <w:sz w:val="22"/>
          <w:szCs w:val="22"/>
        </w:rPr>
        <w:t>degi</w:t>
      </w:r>
      <w:proofErr w:type="spellEnd"/>
      <w:r w:rsidRPr="003F55B8">
        <w:rPr>
          <w:sz w:val="22"/>
          <w:szCs w:val="22"/>
        </w:rPr>
        <w:t xml:space="preserve"> er </w:t>
      </w:r>
      <w:proofErr w:type="spellStart"/>
      <w:r w:rsidRPr="003F55B8">
        <w:rPr>
          <w:sz w:val="22"/>
          <w:szCs w:val="22"/>
        </w:rPr>
        <w:t>einnig</w:t>
      </w:r>
      <w:proofErr w:type="spellEnd"/>
      <w:r w:rsidRPr="003F55B8">
        <w:rPr>
          <w:sz w:val="22"/>
          <w:szCs w:val="22"/>
        </w:rPr>
        <w:t xml:space="preserve"> </w:t>
      </w:r>
      <w:proofErr w:type="spellStart"/>
      <w:r w:rsidRPr="003F55B8">
        <w:rPr>
          <w:sz w:val="22"/>
          <w:szCs w:val="22"/>
        </w:rPr>
        <w:t>auðveldara</w:t>
      </w:r>
      <w:proofErr w:type="spellEnd"/>
      <w:r w:rsidRPr="003F55B8">
        <w:rPr>
          <w:sz w:val="22"/>
          <w:szCs w:val="22"/>
        </w:rPr>
        <w:t xml:space="preserve"> </w:t>
      </w:r>
      <w:proofErr w:type="spellStart"/>
      <w:r w:rsidRPr="003F55B8">
        <w:rPr>
          <w:sz w:val="22"/>
          <w:szCs w:val="22"/>
        </w:rPr>
        <w:t>að</w:t>
      </w:r>
      <w:proofErr w:type="spellEnd"/>
      <w:r w:rsidRPr="003F55B8">
        <w:rPr>
          <w:sz w:val="22"/>
          <w:szCs w:val="22"/>
        </w:rPr>
        <w:t xml:space="preserve"> </w:t>
      </w:r>
      <w:proofErr w:type="spellStart"/>
      <w:r w:rsidRPr="003F55B8">
        <w:rPr>
          <w:sz w:val="22"/>
          <w:szCs w:val="22"/>
        </w:rPr>
        <w:t>muna</w:t>
      </w:r>
      <w:proofErr w:type="spellEnd"/>
      <w:r w:rsidRPr="003F55B8">
        <w:rPr>
          <w:sz w:val="22"/>
          <w:szCs w:val="22"/>
        </w:rPr>
        <w:t xml:space="preserve"> </w:t>
      </w:r>
      <w:proofErr w:type="spellStart"/>
      <w:r w:rsidRPr="003F55B8">
        <w:rPr>
          <w:sz w:val="22"/>
          <w:szCs w:val="22"/>
        </w:rPr>
        <w:t>hvenær</w:t>
      </w:r>
      <w:proofErr w:type="spellEnd"/>
      <w:r w:rsidRPr="003F55B8">
        <w:rPr>
          <w:sz w:val="22"/>
          <w:szCs w:val="22"/>
        </w:rPr>
        <w:t xml:space="preserve"> taka á </w:t>
      </w:r>
      <w:proofErr w:type="spellStart"/>
      <w:r w:rsidRPr="003F55B8">
        <w:rPr>
          <w:sz w:val="22"/>
          <w:szCs w:val="22"/>
        </w:rPr>
        <w:t>töflurnar</w:t>
      </w:r>
      <w:proofErr w:type="spellEnd"/>
      <w:r w:rsidRPr="003F55B8">
        <w:rPr>
          <w:sz w:val="22"/>
          <w:szCs w:val="22"/>
        </w:rPr>
        <w:t>.</w:t>
      </w:r>
    </w:p>
    <w:p w14:paraId="79A5042A" w14:textId="77777777" w:rsidR="009E7479" w:rsidRPr="003F55B8" w:rsidRDefault="009E7479" w:rsidP="001B3D53">
      <w:pPr>
        <w:pStyle w:val="BodyText"/>
        <w:kinsoku w:val="0"/>
        <w:overflowPunct w:val="0"/>
      </w:pPr>
    </w:p>
    <w:p w14:paraId="4A9DB412" w14:textId="77777777" w:rsidR="009E7479" w:rsidRPr="003F55B8" w:rsidRDefault="009E7479" w:rsidP="001B3D53">
      <w:pPr>
        <w:pStyle w:val="BodyText"/>
        <w:kinsoku w:val="0"/>
        <w:overflowPunct w:val="0"/>
      </w:pPr>
      <w:r w:rsidRPr="003F55B8">
        <w:t xml:space="preserve">Handa </w:t>
      </w:r>
      <w:proofErr w:type="spellStart"/>
      <w:r w:rsidRPr="003F55B8">
        <w:t>sjúklingum</w:t>
      </w:r>
      <w:proofErr w:type="spellEnd"/>
      <w:r w:rsidRPr="003F55B8">
        <w:t xml:space="preserve"> </w:t>
      </w:r>
      <w:proofErr w:type="spellStart"/>
      <w:r w:rsidRPr="003F55B8">
        <w:t>sem</w:t>
      </w:r>
      <w:proofErr w:type="spellEnd"/>
      <w:r w:rsidRPr="003F55B8">
        <w:t xml:space="preserve"> ekki geta </w:t>
      </w:r>
      <w:proofErr w:type="spellStart"/>
      <w:r w:rsidRPr="003F55B8">
        <w:t>gleypt</w:t>
      </w:r>
      <w:proofErr w:type="spellEnd"/>
      <w:r w:rsidRPr="003F55B8">
        <w:t xml:space="preserve"> </w:t>
      </w:r>
      <w:proofErr w:type="spellStart"/>
      <w:r w:rsidRPr="003F55B8">
        <w:t>töflurnar</w:t>
      </w:r>
      <w:proofErr w:type="spellEnd"/>
      <w:r w:rsidRPr="003F55B8">
        <w:t xml:space="preserve"> í </w:t>
      </w:r>
      <w:proofErr w:type="spellStart"/>
      <w:r w:rsidRPr="003F55B8">
        <w:t>heilu</w:t>
      </w:r>
      <w:proofErr w:type="spellEnd"/>
      <w:r w:rsidRPr="003F55B8">
        <w:t xml:space="preserve"> </w:t>
      </w:r>
      <w:proofErr w:type="spellStart"/>
      <w:r w:rsidRPr="003F55B8">
        <w:t>lagi</w:t>
      </w:r>
      <w:proofErr w:type="spellEnd"/>
      <w:r w:rsidRPr="003F55B8">
        <w:t xml:space="preserve"> </w:t>
      </w:r>
      <w:proofErr w:type="spellStart"/>
      <w:r w:rsidRPr="003F55B8">
        <w:t>má</w:t>
      </w:r>
      <w:proofErr w:type="spellEnd"/>
      <w:r w:rsidRPr="003F55B8">
        <w:t xml:space="preserve"> </w:t>
      </w:r>
      <w:proofErr w:type="spellStart"/>
      <w:r w:rsidRPr="003F55B8">
        <w:t>mylja</w:t>
      </w:r>
      <w:proofErr w:type="spellEnd"/>
      <w:r w:rsidRPr="003F55B8">
        <w:t xml:space="preserve"> Deferasirox Mylan </w:t>
      </w:r>
      <w:proofErr w:type="spellStart"/>
      <w:r w:rsidRPr="003F55B8">
        <w:t>filmuhúðuðu</w:t>
      </w:r>
      <w:proofErr w:type="spellEnd"/>
      <w:r w:rsidRPr="003F55B8">
        <w:t xml:space="preserve"> </w:t>
      </w:r>
      <w:proofErr w:type="spellStart"/>
      <w:r w:rsidRPr="003F55B8">
        <w:t>töflurnar</w:t>
      </w:r>
      <w:proofErr w:type="spellEnd"/>
      <w:r w:rsidRPr="003F55B8">
        <w:t xml:space="preserve"> </w:t>
      </w:r>
      <w:proofErr w:type="spellStart"/>
      <w:r w:rsidRPr="003F55B8">
        <w:t>og</w:t>
      </w:r>
      <w:proofErr w:type="spellEnd"/>
      <w:r w:rsidRPr="003F55B8">
        <w:t xml:space="preserve"> taka </w:t>
      </w:r>
      <w:proofErr w:type="spellStart"/>
      <w:r w:rsidRPr="003F55B8">
        <w:t>þær</w:t>
      </w:r>
      <w:proofErr w:type="spellEnd"/>
      <w:r w:rsidRPr="003F55B8">
        <w:t xml:space="preserve"> </w:t>
      </w:r>
      <w:proofErr w:type="spellStart"/>
      <w:r w:rsidRPr="003F55B8">
        <w:t>með</w:t>
      </w:r>
      <w:proofErr w:type="spellEnd"/>
      <w:r w:rsidRPr="003F55B8">
        <w:t xml:space="preserve"> </w:t>
      </w:r>
      <w:proofErr w:type="spellStart"/>
      <w:r w:rsidRPr="003F55B8">
        <w:t>því</w:t>
      </w:r>
      <w:proofErr w:type="spellEnd"/>
      <w:r w:rsidRPr="003F55B8">
        <w:t xml:space="preserve"> </w:t>
      </w:r>
      <w:proofErr w:type="spellStart"/>
      <w:r w:rsidRPr="003F55B8">
        <w:t>að</w:t>
      </w:r>
      <w:proofErr w:type="spellEnd"/>
      <w:r w:rsidRPr="003F55B8">
        <w:t xml:space="preserve"> </w:t>
      </w:r>
      <w:proofErr w:type="spellStart"/>
      <w:r w:rsidRPr="003F55B8">
        <w:t>dreifa</w:t>
      </w:r>
      <w:proofErr w:type="spellEnd"/>
      <w:r w:rsidRPr="003F55B8">
        <w:t xml:space="preserve"> </w:t>
      </w:r>
      <w:proofErr w:type="spellStart"/>
      <w:r w:rsidRPr="003F55B8">
        <w:t>öllum</w:t>
      </w:r>
      <w:proofErr w:type="spellEnd"/>
      <w:r w:rsidRPr="003F55B8">
        <w:t xml:space="preserve"> </w:t>
      </w:r>
      <w:proofErr w:type="spellStart"/>
      <w:r w:rsidRPr="003F55B8">
        <w:t>skammtinum</w:t>
      </w:r>
      <w:proofErr w:type="spellEnd"/>
      <w:r w:rsidRPr="003F55B8">
        <w:t xml:space="preserve"> í </w:t>
      </w:r>
      <w:proofErr w:type="spellStart"/>
      <w:r w:rsidRPr="003F55B8">
        <w:t>mjúkan</w:t>
      </w:r>
      <w:proofErr w:type="spellEnd"/>
      <w:r w:rsidRPr="003F55B8">
        <w:t xml:space="preserve"> mat, </w:t>
      </w:r>
      <w:proofErr w:type="spellStart"/>
      <w:r w:rsidRPr="003F55B8">
        <w:t>t.d.</w:t>
      </w:r>
      <w:proofErr w:type="spellEnd"/>
      <w:r w:rsidRPr="003F55B8">
        <w:t xml:space="preserve"> </w:t>
      </w:r>
      <w:proofErr w:type="spellStart"/>
      <w:r w:rsidRPr="003F55B8">
        <w:t>jógúrt</w:t>
      </w:r>
      <w:proofErr w:type="spellEnd"/>
      <w:r w:rsidRPr="003F55B8">
        <w:t xml:space="preserve"> </w:t>
      </w:r>
      <w:proofErr w:type="spellStart"/>
      <w:r w:rsidRPr="003F55B8">
        <w:t>eða</w:t>
      </w:r>
      <w:proofErr w:type="spellEnd"/>
      <w:r w:rsidRPr="003F55B8">
        <w:t xml:space="preserve"> </w:t>
      </w:r>
      <w:proofErr w:type="spellStart"/>
      <w:r w:rsidRPr="003F55B8">
        <w:t>eplamauk</w:t>
      </w:r>
      <w:proofErr w:type="spellEnd"/>
      <w:r w:rsidRPr="003F55B8">
        <w:t xml:space="preserve"> (</w:t>
      </w:r>
      <w:proofErr w:type="spellStart"/>
      <w:r w:rsidRPr="003F55B8">
        <w:t>maukuð</w:t>
      </w:r>
      <w:proofErr w:type="spellEnd"/>
      <w:r w:rsidRPr="003F55B8">
        <w:t xml:space="preserve"> </w:t>
      </w:r>
      <w:proofErr w:type="spellStart"/>
      <w:r w:rsidRPr="003F55B8">
        <w:t>epli</w:t>
      </w:r>
      <w:proofErr w:type="spellEnd"/>
      <w:r w:rsidRPr="003F55B8">
        <w:t xml:space="preserve">). </w:t>
      </w:r>
      <w:proofErr w:type="spellStart"/>
      <w:r w:rsidRPr="003F55B8">
        <w:t>Neyta</w:t>
      </w:r>
      <w:proofErr w:type="spellEnd"/>
      <w:r w:rsidRPr="003F55B8">
        <w:t xml:space="preserve"> </w:t>
      </w:r>
      <w:proofErr w:type="spellStart"/>
      <w:r w:rsidRPr="003F55B8">
        <w:t>verður</w:t>
      </w:r>
      <w:proofErr w:type="spellEnd"/>
      <w:r w:rsidRPr="003F55B8">
        <w:t xml:space="preserve"> </w:t>
      </w:r>
      <w:proofErr w:type="spellStart"/>
      <w:r w:rsidRPr="003F55B8">
        <w:t>alls</w:t>
      </w:r>
      <w:proofErr w:type="spellEnd"/>
      <w:r w:rsidRPr="003F55B8">
        <w:t xml:space="preserve"> </w:t>
      </w:r>
      <w:proofErr w:type="spellStart"/>
      <w:r w:rsidRPr="003F55B8">
        <w:t>skammtsins</w:t>
      </w:r>
      <w:proofErr w:type="spellEnd"/>
      <w:r w:rsidRPr="003F55B8">
        <w:t xml:space="preserve"> </w:t>
      </w:r>
      <w:proofErr w:type="spellStart"/>
      <w:r w:rsidRPr="003F55B8">
        <w:t>strax</w:t>
      </w:r>
      <w:proofErr w:type="spellEnd"/>
      <w:r w:rsidRPr="003F55B8">
        <w:t xml:space="preserve">. Ekki </w:t>
      </w:r>
      <w:proofErr w:type="spellStart"/>
      <w:r w:rsidRPr="003F55B8">
        <w:t>má</w:t>
      </w:r>
      <w:proofErr w:type="spellEnd"/>
      <w:r w:rsidRPr="003F55B8">
        <w:t xml:space="preserve"> ekki </w:t>
      </w:r>
      <w:proofErr w:type="spellStart"/>
      <w:r w:rsidRPr="003F55B8">
        <w:t>geyma</w:t>
      </w:r>
      <w:proofErr w:type="spellEnd"/>
      <w:r w:rsidRPr="003F55B8">
        <w:t xml:space="preserve"> </w:t>
      </w:r>
      <w:proofErr w:type="spellStart"/>
      <w:r w:rsidRPr="003F55B8">
        <w:t>hann</w:t>
      </w:r>
      <w:proofErr w:type="spellEnd"/>
      <w:r w:rsidRPr="003F55B8">
        <w:t xml:space="preserve"> </w:t>
      </w:r>
      <w:proofErr w:type="spellStart"/>
      <w:r w:rsidRPr="003F55B8">
        <w:t>til</w:t>
      </w:r>
      <w:proofErr w:type="spellEnd"/>
      <w:r w:rsidRPr="003F55B8">
        <w:t xml:space="preserve"> </w:t>
      </w:r>
      <w:proofErr w:type="spellStart"/>
      <w:r w:rsidRPr="003F55B8">
        <w:t>notkunar</w:t>
      </w:r>
      <w:proofErr w:type="spellEnd"/>
      <w:r w:rsidRPr="003F55B8">
        <w:t xml:space="preserve"> </w:t>
      </w:r>
      <w:proofErr w:type="spellStart"/>
      <w:r w:rsidRPr="003F55B8">
        <w:t>síðar</w:t>
      </w:r>
      <w:proofErr w:type="spellEnd"/>
      <w:r w:rsidRPr="003F55B8">
        <w:t>.</w:t>
      </w:r>
    </w:p>
    <w:p w14:paraId="1F11F746" w14:textId="77777777" w:rsidR="009E7479" w:rsidRPr="003F55B8" w:rsidRDefault="009E7479" w:rsidP="001B3D53">
      <w:pPr>
        <w:pStyle w:val="BodyText"/>
        <w:kinsoku w:val="0"/>
        <w:overflowPunct w:val="0"/>
      </w:pPr>
    </w:p>
    <w:p w14:paraId="0F47FF04" w14:textId="77777777" w:rsidR="009E7479" w:rsidRPr="003F55B8" w:rsidRDefault="009E7479" w:rsidP="001B3D53">
      <w:pPr>
        <w:keepNext/>
        <w:rPr>
          <w:b/>
          <w:bCs/>
          <w:lang w:val="es-ES"/>
        </w:rPr>
      </w:pPr>
      <w:proofErr w:type="spellStart"/>
      <w:r w:rsidRPr="003F55B8">
        <w:rPr>
          <w:b/>
          <w:bCs/>
          <w:lang w:val="es-ES"/>
        </w:rPr>
        <w:t>Hve</w:t>
      </w:r>
      <w:proofErr w:type="spellEnd"/>
      <w:r w:rsidRPr="003F55B8">
        <w:rPr>
          <w:b/>
          <w:bCs/>
          <w:lang w:val="es-ES"/>
        </w:rPr>
        <w:t xml:space="preserve"> </w:t>
      </w:r>
      <w:proofErr w:type="spellStart"/>
      <w:r w:rsidRPr="003F55B8">
        <w:rPr>
          <w:b/>
          <w:bCs/>
          <w:lang w:val="es-ES"/>
        </w:rPr>
        <w:t>lengi</w:t>
      </w:r>
      <w:proofErr w:type="spellEnd"/>
      <w:r w:rsidRPr="003F55B8">
        <w:rPr>
          <w:b/>
          <w:bCs/>
          <w:lang w:val="es-ES"/>
        </w:rPr>
        <w:t xml:space="preserve"> á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Deferasirox</w:t>
      </w:r>
      <w:proofErr w:type="spellEnd"/>
      <w:r w:rsidRPr="003F55B8">
        <w:rPr>
          <w:b/>
          <w:bCs/>
          <w:lang w:val="es-ES"/>
        </w:rPr>
        <w:t xml:space="preserve"> Mylan</w:t>
      </w:r>
    </w:p>
    <w:p w14:paraId="580EF3F9" w14:textId="77777777" w:rsidR="009E7479" w:rsidRPr="003F55B8" w:rsidRDefault="009E7479" w:rsidP="001B3D53">
      <w:pPr>
        <w:pStyle w:val="BodyText"/>
        <w:kinsoku w:val="0"/>
        <w:overflowPunct w:val="0"/>
        <w:rPr>
          <w:lang w:val="es-ES"/>
        </w:rPr>
      </w:pPr>
      <w:r w:rsidRPr="003F55B8">
        <w:rPr>
          <w:b/>
          <w:bCs/>
          <w:lang w:val="es-ES"/>
        </w:rPr>
        <w:t xml:space="preserve">Halda </w:t>
      </w:r>
      <w:proofErr w:type="spellStart"/>
      <w:r w:rsidRPr="003F55B8">
        <w:rPr>
          <w:b/>
          <w:bCs/>
          <w:lang w:val="es-ES"/>
        </w:rPr>
        <w:t>skal</w:t>
      </w:r>
      <w:proofErr w:type="spellEnd"/>
      <w:r w:rsidRPr="003F55B8">
        <w:rPr>
          <w:b/>
          <w:bCs/>
          <w:lang w:val="es-ES"/>
        </w:rPr>
        <w:t xml:space="preserve"> </w:t>
      </w:r>
      <w:proofErr w:type="spellStart"/>
      <w:r w:rsidRPr="003F55B8">
        <w:rPr>
          <w:b/>
          <w:bCs/>
          <w:lang w:val="es-ES"/>
        </w:rPr>
        <w:t>áfram</w:t>
      </w:r>
      <w:proofErr w:type="spellEnd"/>
      <w:r w:rsidRPr="003F55B8">
        <w:rPr>
          <w:b/>
          <w:bCs/>
          <w:lang w:val="es-ES"/>
        </w:rPr>
        <w:t xml:space="preserve">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Deferasirox</w:t>
      </w:r>
      <w:proofErr w:type="spellEnd"/>
      <w:r w:rsidRPr="003F55B8">
        <w:rPr>
          <w:b/>
          <w:bCs/>
          <w:lang w:val="es-ES"/>
        </w:rPr>
        <w:t xml:space="preserve"> Mylan á </w:t>
      </w:r>
      <w:proofErr w:type="spellStart"/>
      <w:r w:rsidRPr="003F55B8">
        <w:rPr>
          <w:b/>
          <w:bCs/>
          <w:lang w:val="es-ES"/>
        </w:rPr>
        <w:t>hverjum</w:t>
      </w:r>
      <w:proofErr w:type="spellEnd"/>
      <w:r w:rsidRPr="003F55B8">
        <w:rPr>
          <w:b/>
          <w:bCs/>
          <w:lang w:val="es-ES"/>
        </w:rPr>
        <w:t xml:space="preserve"> </w:t>
      </w:r>
      <w:proofErr w:type="spellStart"/>
      <w:r w:rsidRPr="003F55B8">
        <w:rPr>
          <w:b/>
          <w:bCs/>
          <w:lang w:val="es-ES"/>
        </w:rPr>
        <w:t>degi</w:t>
      </w:r>
      <w:proofErr w:type="spellEnd"/>
      <w:r w:rsidRPr="003F55B8">
        <w:rPr>
          <w:b/>
          <w:bCs/>
          <w:lang w:val="es-ES"/>
        </w:rPr>
        <w:t xml:space="preserve"> </w:t>
      </w:r>
      <w:proofErr w:type="spellStart"/>
      <w:r w:rsidRPr="003F55B8">
        <w:rPr>
          <w:b/>
          <w:bCs/>
          <w:lang w:val="es-ES"/>
        </w:rPr>
        <w:t>eins</w:t>
      </w:r>
      <w:proofErr w:type="spellEnd"/>
      <w:r w:rsidRPr="003F55B8">
        <w:rPr>
          <w:b/>
          <w:bCs/>
          <w:lang w:val="es-ES"/>
        </w:rPr>
        <w:t xml:space="preserve"> </w:t>
      </w:r>
      <w:proofErr w:type="spellStart"/>
      <w:r w:rsidRPr="003F55B8">
        <w:rPr>
          <w:b/>
          <w:bCs/>
          <w:lang w:val="es-ES"/>
        </w:rPr>
        <w:t>lengi</w:t>
      </w:r>
      <w:proofErr w:type="spellEnd"/>
      <w:r w:rsidRPr="003F55B8">
        <w:rPr>
          <w:b/>
          <w:bCs/>
          <w:lang w:val="es-ES"/>
        </w:rPr>
        <w:t xml:space="preserve"> </w:t>
      </w:r>
      <w:proofErr w:type="spellStart"/>
      <w:r w:rsidRPr="003F55B8">
        <w:rPr>
          <w:b/>
          <w:bCs/>
          <w:lang w:val="es-ES"/>
        </w:rPr>
        <w:t>og</w:t>
      </w:r>
      <w:proofErr w:type="spellEnd"/>
      <w:r w:rsidRPr="003F55B8">
        <w:rPr>
          <w:b/>
          <w:bCs/>
          <w:lang w:val="es-ES"/>
        </w:rPr>
        <w:t xml:space="preserve"> </w:t>
      </w:r>
      <w:proofErr w:type="spellStart"/>
      <w:r w:rsidRPr="003F55B8">
        <w:rPr>
          <w:b/>
          <w:bCs/>
          <w:lang w:val="es-ES"/>
        </w:rPr>
        <w:t>læknirinn</w:t>
      </w:r>
      <w:proofErr w:type="spellEnd"/>
      <w:r w:rsidRPr="003F55B8">
        <w:rPr>
          <w:b/>
          <w:bCs/>
          <w:lang w:val="es-ES"/>
        </w:rPr>
        <w:t xml:space="preserve"> </w:t>
      </w:r>
      <w:proofErr w:type="spellStart"/>
      <w:r w:rsidRPr="003F55B8">
        <w:rPr>
          <w:b/>
          <w:bCs/>
          <w:lang w:val="es-ES"/>
        </w:rPr>
        <w:t>segir</w:t>
      </w:r>
      <w:proofErr w:type="spellEnd"/>
      <w:r w:rsidRPr="003F55B8">
        <w:rPr>
          <w:b/>
          <w:bCs/>
          <w:lang w:val="es-ES"/>
        </w:rPr>
        <w:t xml:space="preserve"> </w:t>
      </w:r>
      <w:proofErr w:type="spellStart"/>
      <w:r w:rsidRPr="003F55B8">
        <w:rPr>
          <w:b/>
          <w:bCs/>
          <w:lang w:val="es-ES"/>
        </w:rPr>
        <w:t>til</w:t>
      </w:r>
      <w:proofErr w:type="spellEnd"/>
      <w:r w:rsidRPr="003F55B8">
        <w:rPr>
          <w:b/>
          <w:bCs/>
          <w:lang w:val="es-ES"/>
        </w:rPr>
        <w:t xml:space="preserve"> </w:t>
      </w:r>
      <w:proofErr w:type="spellStart"/>
      <w:r w:rsidRPr="003F55B8">
        <w:rPr>
          <w:b/>
          <w:bCs/>
          <w:lang w:val="es-ES"/>
        </w:rPr>
        <w:t>um</w:t>
      </w:r>
      <w:proofErr w:type="spellEnd"/>
      <w:r w:rsidRPr="003F55B8">
        <w:rPr>
          <w:b/>
          <w:bCs/>
          <w:lang w:val="es-ES"/>
        </w:rPr>
        <w:t xml:space="preserve">. </w:t>
      </w:r>
      <w:proofErr w:type="spellStart"/>
      <w:r w:rsidRPr="003F55B8">
        <w:rPr>
          <w:lang w:val="es-ES"/>
        </w:rPr>
        <w:t>Um</w:t>
      </w:r>
      <w:proofErr w:type="spellEnd"/>
      <w:r w:rsidRPr="003F55B8">
        <w:rPr>
          <w:lang w:val="es-ES"/>
        </w:rPr>
        <w:t xml:space="preserve"> </w:t>
      </w:r>
      <w:proofErr w:type="spellStart"/>
      <w:r w:rsidRPr="003F55B8">
        <w:rPr>
          <w:lang w:val="es-ES"/>
        </w:rPr>
        <w:t>langtímameðferð</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ræða</w:t>
      </w:r>
      <w:proofErr w:type="spellEnd"/>
      <w:r w:rsidRPr="003F55B8">
        <w:rPr>
          <w:lang w:val="es-ES"/>
        </w:rPr>
        <w:t xml:space="preserve">, </w:t>
      </w:r>
      <w:proofErr w:type="spellStart"/>
      <w:r w:rsidRPr="003F55B8">
        <w:rPr>
          <w:lang w:val="es-ES"/>
        </w:rPr>
        <w:t>sem</w:t>
      </w:r>
      <w:proofErr w:type="spellEnd"/>
      <w:r w:rsidRPr="003F55B8">
        <w:rPr>
          <w:lang w:val="es-ES"/>
        </w:rPr>
        <w:t xml:space="preserve"> </w:t>
      </w:r>
      <w:proofErr w:type="spellStart"/>
      <w:r w:rsidRPr="003F55B8">
        <w:rPr>
          <w:lang w:val="es-ES"/>
        </w:rPr>
        <w:t>getur</w:t>
      </w:r>
      <w:proofErr w:type="spellEnd"/>
      <w:r w:rsidRPr="003F55B8">
        <w:rPr>
          <w:lang w:val="es-ES"/>
        </w:rPr>
        <w:t xml:space="preserve"> </w:t>
      </w:r>
      <w:proofErr w:type="spellStart"/>
      <w:r w:rsidRPr="003F55B8">
        <w:rPr>
          <w:lang w:val="es-ES"/>
        </w:rPr>
        <w:t>hugsanlega</w:t>
      </w:r>
      <w:proofErr w:type="spellEnd"/>
      <w:r w:rsidRPr="003F55B8">
        <w:rPr>
          <w:lang w:val="es-ES"/>
        </w:rPr>
        <w:t xml:space="preserve"> </w:t>
      </w:r>
      <w:proofErr w:type="spellStart"/>
      <w:r w:rsidRPr="003F55B8">
        <w:rPr>
          <w:lang w:val="es-ES"/>
        </w:rPr>
        <w:t>varað</w:t>
      </w:r>
      <w:proofErr w:type="spellEnd"/>
      <w:r w:rsidRPr="003F55B8">
        <w:rPr>
          <w:lang w:val="es-ES"/>
        </w:rPr>
        <w:t xml:space="preserve"> </w:t>
      </w:r>
      <w:proofErr w:type="spellStart"/>
      <w:r w:rsidRPr="003F55B8">
        <w:rPr>
          <w:lang w:val="es-ES"/>
        </w:rPr>
        <w:t>mánuðum</w:t>
      </w:r>
      <w:proofErr w:type="spellEnd"/>
      <w:r w:rsidRPr="003F55B8">
        <w:rPr>
          <w:lang w:val="es-ES"/>
        </w:rPr>
        <w:t xml:space="preserve"> </w:t>
      </w:r>
      <w:proofErr w:type="spellStart"/>
      <w:r w:rsidRPr="003F55B8">
        <w:rPr>
          <w:lang w:val="es-ES"/>
        </w:rPr>
        <w:t>eða</w:t>
      </w:r>
      <w:proofErr w:type="spellEnd"/>
      <w:r w:rsidRPr="003F55B8">
        <w:rPr>
          <w:lang w:val="es-ES"/>
        </w:rPr>
        <w:t xml:space="preserve"> </w:t>
      </w:r>
      <w:proofErr w:type="spellStart"/>
      <w:r w:rsidRPr="003F55B8">
        <w:rPr>
          <w:lang w:val="es-ES"/>
        </w:rPr>
        <w:t>árum</w:t>
      </w:r>
      <w:proofErr w:type="spellEnd"/>
      <w:r w:rsidRPr="003F55B8">
        <w:rPr>
          <w:lang w:val="es-ES"/>
        </w:rPr>
        <w:t xml:space="preserve"> </w:t>
      </w:r>
      <w:proofErr w:type="spellStart"/>
      <w:r w:rsidRPr="003F55B8">
        <w:rPr>
          <w:lang w:val="es-ES"/>
        </w:rPr>
        <w:t>saman</w:t>
      </w:r>
      <w:proofErr w:type="spellEnd"/>
      <w:r w:rsidRPr="003F55B8">
        <w:rPr>
          <w:lang w:val="es-ES"/>
        </w:rPr>
        <w:t xml:space="preserve">. </w:t>
      </w:r>
      <w:proofErr w:type="spellStart"/>
      <w:r w:rsidRPr="003F55B8">
        <w:rPr>
          <w:lang w:val="es-ES"/>
        </w:rPr>
        <w:t>Læknirinn</w:t>
      </w:r>
      <w:proofErr w:type="spellEnd"/>
      <w:r w:rsidRPr="003F55B8">
        <w:rPr>
          <w:lang w:val="es-ES"/>
        </w:rPr>
        <w:t xml:space="preserve"> </w:t>
      </w:r>
      <w:proofErr w:type="spellStart"/>
      <w:r w:rsidRPr="003F55B8">
        <w:rPr>
          <w:lang w:val="es-ES"/>
        </w:rPr>
        <w:t>mun</w:t>
      </w:r>
      <w:proofErr w:type="spellEnd"/>
      <w:r w:rsidRPr="003F55B8">
        <w:rPr>
          <w:lang w:val="es-ES"/>
        </w:rPr>
        <w:t xml:space="preserve"> </w:t>
      </w:r>
      <w:proofErr w:type="spellStart"/>
      <w:r w:rsidRPr="003F55B8">
        <w:rPr>
          <w:lang w:val="es-ES"/>
        </w:rPr>
        <w:t>reglulega</w:t>
      </w:r>
      <w:proofErr w:type="spellEnd"/>
      <w:r w:rsidRPr="003F55B8">
        <w:rPr>
          <w:lang w:val="es-ES"/>
        </w:rPr>
        <w:t xml:space="preserve"> </w:t>
      </w:r>
      <w:proofErr w:type="spellStart"/>
      <w:r w:rsidRPr="003F55B8">
        <w:rPr>
          <w:lang w:val="es-ES"/>
        </w:rPr>
        <w:t>fylgjast</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ástandi</w:t>
      </w:r>
      <w:proofErr w:type="spellEnd"/>
      <w:r w:rsidRPr="003F55B8">
        <w:rPr>
          <w:lang w:val="es-ES"/>
        </w:rPr>
        <w:t xml:space="preserve"> </w:t>
      </w:r>
      <w:proofErr w:type="spellStart"/>
      <w:r w:rsidRPr="003F55B8">
        <w:rPr>
          <w:lang w:val="es-ES"/>
        </w:rPr>
        <w:t>þínu</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kanna</w:t>
      </w:r>
      <w:proofErr w:type="spellEnd"/>
      <w:r w:rsidRPr="003F55B8">
        <w:rPr>
          <w:lang w:val="es-ES"/>
        </w:rPr>
        <w:t xml:space="preserve"> </w:t>
      </w:r>
      <w:proofErr w:type="spellStart"/>
      <w:r w:rsidRPr="003F55B8">
        <w:rPr>
          <w:lang w:val="es-ES"/>
        </w:rPr>
        <w:t>hvort</w:t>
      </w:r>
      <w:proofErr w:type="spellEnd"/>
      <w:r w:rsidRPr="003F55B8">
        <w:rPr>
          <w:lang w:val="es-ES"/>
        </w:rPr>
        <w:t xml:space="preserve"> </w:t>
      </w:r>
      <w:proofErr w:type="spellStart"/>
      <w:r w:rsidRPr="003F55B8">
        <w:rPr>
          <w:lang w:val="es-ES"/>
        </w:rPr>
        <w:t>meðferðin</w:t>
      </w:r>
      <w:proofErr w:type="spellEnd"/>
      <w:r w:rsidRPr="003F55B8">
        <w:rPr>
          <w:lang w:val="es-ES"/>
        </w:rPr>
        <w:t xml:space="preserve"> </w:t>
      </w:r>
      <w:proofErr w:type="spellStart"/>
      <w:r w:rsidRPr="003F55B8">
        <w:rPr>
          <w:lang w:val="es-ES"/>
        </w:rPr>
        <w:t>skili</w:t>
      </w:r>
      <w:proofErr w:type="spellEnd"/>
      <w:r w:rsidRPr="003F55B8">
        <w:rPr>
          <w:lang w:val="es-ES"/>
        </w:rPr>
        <w:t xml:space="preserve"> </w:t>
      </w:r>
      <w:proofErr w:type="spellStart"/>
      <w:r w:rsidRPr="003F55B8">
        <w:rPr>
          <w:lang w:val="es-ES"/>
        </w:rPr>
        <w:t>tilætluðum</w:t>
      </w:r>
      <w:proofErr w:type="spellEnd"/>
      <w:r w:rsidRPr="003F55B8">
        <w:rPr>
          <w:lang w:val="es-ES"/>
        </w:rPr>
        <w:t xml:space="preserve"> </w:t>
      </w:r>
      <w:proofErr w:type="spellStart"/>
      <w:r w:rsidRPr="003F55B8">
        <w:rPr>
          <w:lang w:val="es-ES"/>
        </w:rPr>
        <w:t>árangri</w:t>
      </w:r>
      <w:proofErr w:type="spellEnd"/>
      <w:r w:rsidRPr="003F55B8">
        <w:rPr>
          <w:lang w:val="es-ES"/>
        </w:rPr>
        <w:t xml:space="preserve"> (</w:t>
      </w:r>
      <w:proofErr w:type="spellStart"/>
      <w:r w:rsidRPr="003F55B8">
        <w:rPr>
          <w:lang w:val="es-ES"/>
        </w:rPr>
        <w:t>sjá</w:t>
      </w:r>
      <w:proofErr w:type="spellEnd"/>
      <w:r w:rsidRPr="003F55B8">
        <w:rPr>
          <w:lang w:val="es-ES"/>
        </w:rPr>
        <w:t xml:space="preserve"> </w:t>
      </w:r>
      <w:proofErr w:type="spellStart"/>
      <w:r w:rsidRPr="003F55B8">
        <w:rPr>
          <w:lang w:val="es-ES"/>
        </w:rPr>
        <w:t>einnig</w:t>
      </w:r>
      <w:proofErr w:type="spellEnd"/>
      <w:r w:rsidRPr="003F55B8">
        <w:rPr>
          <w:lang w:val="es-ES"/>
        </w:rPr>
        <w:t xml:space="preserve"> </w:t>
      </w:r>
      <w:proofErr w:type="spellStart"/>
      <w:r w:rsidRPr="003F55B8">
        <w:rPr>
          <w:lang w:val="es-ES"/>
        </w:rPr>
        <w:t>kafla</w:t>
      </w:r>
      <w:proofErr w:type="spellEnd"/>
      <w:r w:rsidRPr="003F55B8">
        <w:rPr>
          <w:lang w:val="es-ES"/>
        </w:rPr>
        <w:t xml:space="preserve"> 2: „</w:t>
      </w:r>
      <w:proofErr w:type="spellStart"/>
      <w:r w:rsidRPr="003F55B8">
        <w:rPr>
          <w:lang w:val="es-ES"/>
        </w:rPr>
        <w:t>Eftirlit</w:t>
      </w:r>
      <w:proofErr w:type="spellEnd"/>
      <w:r w:rsidRPr="003F55B8">
        <w:rPr>
          <w:lang w:val="es-ES"/>
        </w:rPr>
        <w:t xml:space="preserve"> </w:t>
      </w:r>
      <w:proofErr w:type="spellStart"/>
      <w:r w:rsidRPr="003F55B8">
        <w:rPr>
          <w:lang w:val="es-ES"/>
        </w:rPr>
        <w:t>með</w:t>
      </w:r>
      <w:proofErr w:type="spellEnd"/>
      <w:r w:rsidRPr="003F55B8">
        <w:rPr>
          <w:lang w:val="es-ES"/>
        </w:rPr>
        <w:t xml:space="preserve"> </w:t>
      </w:r>
      <w:proofErr w:type="spellStart"/>
      <w:r w:rsidRPr="003F55B8">
        <w:rPr>
          <w:lang w:val="es-ES"/>
        </w:rPr>
        <w:t>Deferasirox</w:t>
      </w:r>
      <w:proofErr w:type="spellEnd"/>
      <w:r w:rsidRPr="003F55B8">
        <w:rPr>
          <w:lang w:val="es-ES"/>
        </w:rPr>
        <w:t xml:space="preserve"> Mylan </w:t>
      </w:r>
      <w:proofErr w:type="spellStart"/>
      <w:proofErr w:type="gramStart"/>
      <w:r w:rsidRPr="003F55B8">
        <w:rPr>
          <w:lang w:val="es-ES"/>
        </w:rPr>
        <w:t>meðferðinni</w:t>
      </w:r>
      <w:proofErr w:type="spellEnd"/>
      <w:r w:rsidRPr="003F55B8">
        <w:rPr>
          <w:lang w:val="es-ES"/>
        </w:rPr>
        <w:t>“</w:t>
      </w:r>
      <w:proofErr w:type="gramEnd"/>
      <w:r w:rsidRPr="003F55B8">
        <w:rPr>
          <w:lang w:val="es-ES"/>
        </w:rPr>
        <w:t>).</w:t>
      </w:r>
    </w:p>
    <w:p w14:paraId="50B28826" w14:textId="77777777" w:rsidR="009E7479" w:rsidRPr="003F55B8" w:rsidRDefault="009E7479" w:rsidP="001B3D53">
      <w:pPr>
        <w:pStyle w:val="BodyText"/>
        <w:kinsoku w:val="0"/>
        <w:overflowPunct w:val="0"/>
        <w:rPr>
          <w:lang w:val="es-ES"/>
        </w:rPr>
      </w:pPr>
    </w:p>
    <w:p w14:paraId="6C1DFAD6" w14:textId="77777777" w:rsidR="009E7479" w:rsidRPr="003F55B8" w:rsidRDefault="009E7479" w:rsidP="001B3D53">
      <w:pPr>
        <w:pStyle w:val="BodyText"/>
        <w:kinsoku w:val="0"/>
        <w:overflowPunct w:val="0"/>
        <w:rPr>
          <w:lang w:val="es-ES"/>
        </w:rPr>
      </w:pPr>
      <w:proofErr w:type="spellStart"/>
      <w:r w:rsidRPr="003F55B8">
        <w:rPr>
          <w:lang w:val="es-ES"/>
        </w:rPr>
        <w:t>Hafir</w:t>
      </w:r>
      <w:proofErr w:type="spellEnd"/>
      <w:r w:rsidRPr="003F55B8">
        <w:rPr>
          <w:lang w:val="es-ES"/>
        </w:rPr>
        <w:t xml:space="preserve"> </w:t>
      </w:r>
      <w:proofErr w:type="spellStart"/>
      <w:r w:rsidRPr="003F55B8">
        <w:rPr>
          <w:lang w:val="es-ES"/>
        </w:rPr>
        <w:t>þú</w:t>
      </w:r>
      <w:proofErr w:type="spellEnd"/>
      <w:r w:rsidRPr="003F55B8">
        <w:rPr>
          <w:lang w:val="es-ES"/>
        </w:rPr>
        <w:t xml:space="preserve"> </w:t>
      </w:r>
      <w:proofErr w:type="spellStart"/>
      <w:r w:rsidRPr="003F55B8">
        <w:rPr>
          <w:lang w:val="es-ES"/>
        </w:rPr>
        <w:t>einhverjar</w:t>
      </w:r>
      <w:proofErr w:type="spellEnd"/>
      <w:r w:rsidRPr="003F55B8">
        <w:rPr>
          <w:lang w:val="es-ES"/>
        </w:rPr>
        <w:t xml:space="preserve"> </w:t>
      </w:r>
      <w:proofErr w:type="spellStart"/>
      <w:r w:rsidRPr="003F55B8">
        <w:rPr>
          <w:lang w:val="es-ES"/>
        </w:rPr>
        <w:t>spurningar</w:t>
      </w:r>
      <w:proofErr w:type="spellEnd"/>
      <w:r w:rsidRPr="003F55B8">
        <w:rPr>
          <w:lang w:val="es-ES"/>
        </w:rPr>
        <w:t xml:space="preserve"> </w:t>
      </w:r>
      <w:proofErr w:type="spellStart"/>
      <w:r w:rsidRPr="003F55B8">
        <w:rPr>
          <w:lang w:val="es-ES"/>
        </w:rPr>
        <w:t>um</w:t>
      </w:r>
      <w:proofErr w:type="spellEnd"/>
      <w:r w:rsidRPr="003F55B8">
        <w:rPr>
          <w:lang w:val="es-ES"/>
        </w:rPr>
        <w:t xml:space="preserve"> </w:t>
      </w:r>
      <w:proofErr w:type="spellStart"/>
      <w:r w:rsidRPr="003F55B8">
        <w:rPr>
          <w:lang w:val="es-ES"/>
        </w:rPr>
        <w:t>það</w:t>
      </w:r>
      <w:proofErr w:type="spellEnd"/>
      <w:r w:rsidRPr="003F55B8">
        <w:rPr>
          <w:lang w:val="es-ES"/>
        </w:rPr>
        <w:t xml:space="preserve"> </w:t>
      </w:r>
      <w:proofErr w:type="spellStart"/>
      <w:r w:rsidRPr="003F55B8">
        <w:rPr>
          <w:lang w:val="es-ES"/>
        </w:rPr>
        <w:t>hversu</w:t>
      </w:r>
      <w:proofErr w:type="spellEnd"/>
      <w:r w:rsidRPr="003F55B8">
        <w:rPr>
          <w:lang w:val="es-ES"/>
        </w:rPr>
        <w:t xml:space="preserve"> </w:t>
      </w:r>
      <w:proofErr w:type="spellStart"/>
      <w:r w:rsidRPr="003F55B8">
        <w:rPr>
          <w:lang w:val="es-ES"/>
        </w:rPr>
        <w:t>lengi</w:t>
      </w:r>
      <w:proofErr w:type="spellEnd"/>
      <w:r w:rsidRPr="003F55B8">
        <w:rPr>
          <w:lang w:val="es-ES"/>
        </w:rPr>
        <w:t xml:space="preserve"> </w:t>
      </w:r>
      <w:proofErr w:type="spellStart"/>
      <w:r w:rsidRPr="003F55B8">
        <w:rPr>
          <w:lang w:val="es-ES"/>
        </w:rPr>
        <w:t>þú</w:t>
      </w:r>
      <w:proofErr w:type="spellEnd"/>
      <w:r w:rsidRPr="003F55B8">
        <w:rPr>
          <w:lang w:val="es-ES"/>
        </w:rPr>
        <w:t xml:space="preserve"> </w:t>
      </w:r>
      <w:proofErr w:type="spellStart"/>
      <w:r w:rsidRPr="003F55B8">
        <w:rPr>
          <w:lang w:val="es-ES"/>
        </w:rPr>
        <w:t>eigir</w:t>
      </w:r>
      <w:proofErr w:type="spellEnd"/>
      <w:r w:rsidRPr="003F55B8">
        <w:rPr>
          <w:lang w:val="es-ES"/>
        </w:rPr>
        <w:t xml:space="preserve"> </w:t>
      </w:r>
      <w:proofErr w:type="spellStart"/>
      <w:r w:rsidRPr="003F55B8">
        <w:rPr>
          <w:lang w:val="es-ES"/>
        </w:rPr>
        <w:t>að</w:t>
      </w:r>
      <w:proofErr w:type="spellEnd"/>
      <w:r w:rsidRPr="003F55B8">
        <w:rPr>
          <w:lang w:val="es-ES"/>
        </w:rPr>
        <w:t xml:space="preserve"> nota </w:t>
      </w:r>
      <w:proofErr w:type="spellStart"/>
      <w:r w:rsidRPr="003F55B8">
        <w:rPr>
          <w:lang w:val="es-ES"/>
        </w:rPr>
        <w:t>Deferasirox</w:t>
      </w:r>
      <w:proofErr w:type="spellEnd"/>
      <w:r w:rsidRPr="003F55B8">
        <w:rPr>
          <w:lang w:val="es-ES"/>
        </w:rPr>
        <w:t xml:space="preserve"> Mylan, </w:t>
      </w:r>
      <w:proofErr w:type="spellStart"/>
      <w:r w:rsidRPr="003F55B8">
        <w:rPr>
          <w:lang w:val="es-ES"/>
        </w:rPr>
        <w:t>skaltu</w:t>
      </w:r>
      <w:proofErr w:type="spellEnd"/>
      <w:r w:rsidRPr="003F55B8">
        <w:rPr>
          <w:lang w:val="es-ES"/>
        </w:rPr>
        <w:t xml:space="preserve"> </w:t>
      </w:r>
      <w:proofErr w:type="spellStart"/>
      <w:r w:rsidRPr="003F55B8">
        <w:rPr>
          <w:lang w:val="es-ES"/>
        </w:rPr>
        <w:t>hafa</w:t>
      </w:r>
      <w:proofErr w:type="spellEnd"/>
      <w:r w:rsidRPr="003F55B8">
        <w:rPr>
          <w:lang w:val="es-ES"/>
        </w:rPr>
        <w:t xml:space="preserve"> </w:t>
      </w:r>
      <w:proofErr w:type="spellStart"/>
      <w:r w:rsidRPr="003F55B8">
        <w:rPr>
          <w:lang w:val="es-ES"/>
        </w:rPr>
        <w:t>samband</w:t>
      </w:r>
      <w:proofErr w:type="spellEnd"/>
      <w:r w:rsidRPr="003F55B8">
        <w:rPr>
          <w:lang w:val="es-ES"/>
        </w:rPr>
        <w:t xml:space="preserve"> </w:t>
      </w:r>
      <w:proofErr w:type="spellStart"/>
      <w:r w:rsidRPr="003F55B8">
        <w:rPr>
          <w:lang w:val="es-ES"/>
        </w:rPr>
        <w:t>við</w:t>
      </w:r>
      <w:proofErr w:type="spellEnd"/>
      <w:r w:rsidRPr="003F55B8">
        <w:rPr>
          <w:lang w:val="es-ES"/>
        </w:rPr>
        <w:t xml:space="preserve"> </w:t>
      </w:r>
      <w:proofErr w:type="spellStart"/>
      <w:r w:rsidRPr="003F55B8">
        <w:rPr>
          <w:lang w:val="es-ES"/>
        </w:rPr>
        <w:t>lækninn</w:t>
      </w:r>
      <w:proofErr w:type="spellEnd"/>
      <w:r w:rsidRPr="003F55B8">
        <w:rPr>
          <w:lang w:val="es-ES"/>
        </w:rPr>
        <w:t>.</w:t>
      </w:r>
    </w:p>
    <w:p w14:paraId="552CC632" w14:textId="77777777" w:rsidR="009E7479" w:rsidRPr="003F55B8" w:rsidRDefault="009E7479" w:rsidP="001B3D53">
      <w:pPr>
        <w:pStyle w:val="BodyText"/>
        <w:kinsoku w:val="0"/>
        <w:overflowPunct w:val="0"/>
        <w:rPr>
          <w:lang w:val="es-ES"/>
        </w:rPr>
      </w:pPr>
    </w:p>
    <w:p w14:paraId="31BC6014" w14:textId="77777777" w:rsidR="009E7479" w:rsidRPr="003F55B8" w:rsidRDefault="009E7479" w:rsidP="001B3D53">
      <w:pPr>
        <w:keepNext/>
        <w:rPr>
          <w:b/>
          <w:bCs/>
          <w:lang w:val="nl-NL"/>
        </w:rPr>
      </w:pPr>
      <w:r w:rsidRPr="003F55B8">
        <w:rPr>
          <w:b/>
          <w:bCs/>
          <w:lang w:val="nl-NL"/>
        </w:rPr>
        <w:t>Ef notaður er stærri skammtur af Deferasirox Mylan en mælt er fyrir um</w:t>
      </w:r>
    </w:p>
    <w:p w14:paraId="4F6BA096" w14:textId="5494EA45" w:rsidR="00700632" w:rsidRPr="003F55B8" w:rsidRDefault="009E7479" w:rsidP="001B3D53">
      <w:pPr>
        <w:rPr>
          <w:color w:val="000000"/>
          <w:lang w:val="nl-NL"/>
        </w:rPr>
      </w:pPr>
      <w:r w:rsidRPr="003F55B8">
        <w:rPr>
          <w:lang w:val="nl-NL"/>
        </w:rPr>
        <w:t>Hafir þú tekið of stóran skammt af Deferasirox Mylan, eða ef einhver annar tekur töflurnar inn fyrir slysni, skal strax hafa samband við lækni eða sjúkrahús til að fá frekari upplýsingar. Sýndu lækninum umbúðir lyfsins.</w:t>
      </w:r>
      <w:r w:rsidR="00700632" w:rsidRPr="003F55B8">
        <w:rPr>
          <w:lang w:val="nl-NL"/>
        </w:rPr>
        <w:t xml:space="preserve"> </w:t>
      </w:r>
      <w:r w:rsidR="00700632" w:rsidRPr="003F55B8">
        <w:rPr>
          <w:color w:val="000000"/>
          <w:lang w:val="nl-NL"/>
        </w:rPr>
        <w:t>Tafarlaus</w:t>
      </w:r>
      <w:r w:rsidRPr="003F55B8">
        <w:rPr>
          <w:lang w:val="nl-NL"/>
        </w:rPr>
        <w:t xml:space="preserve"> </w:t>
      </w:r>
      <w:r w:rsidR="00700632" w:rsidRPr="003F55B8">
        <w:rPr>
          <w:lang w:val="nl-NL"/>
        </w:rPr>
        <w:t>l</w:t>
      </w:r>
      <w:r w:rsidRPr="003F55B8">
        <w:rPr>
          <w:lang w:val="nl-NL"/>
        </w:rPr>
        <w:t>æknismeðferð getur verið nauðsynleg.</w:t>
      </w:r>
      <w:r w:rsidR="00700632" w:rsidRPr="003F55B8">
        <w:rPr>
          <w:lang w:val="nl-NL"/>
        </w:rPr>
        <w:t xml:space="preserve"> </w:t>
      </w:r>
      <w:r w:rsidR="00700632" w:rsidRPr="003F55B8">
        <w:rPr>
          <w:color w:val="000000"/>
          <w:lang w:val="nl-NL"/>
        </w:rPr>
        <w:t>Þú getur fundið fyrir einkennum eins og kviðverk, niðurgangi, ógleði og uppköstum, sem og nýrna- eða lifrarkvillum sem geta verið alvarlegir.</w:t>
      </w:r>
    </w:p>
    <w:p w14:paraId="22BEB908" w14:textId="6EFC8676" w:rsidR="009E7479" w:rsidRPr="003F55B8" w:rsidRDefault="009E7479" w:rsidP="001B3D53">
      <w:pPr>
        <w:pStyle w:val="BodyText"/>
        <w:kinsoku w:val="0"/>
        <w:overflowPunct w:val="0"/>
        <w:rPr>
          <w:lang w:val="nl-NL"/>
        </w:rPr>
      </w:pPr>
    </w:p>
    <w:p w14:paraId="201B682F" w14:textId="77777777" w:rsidR="009E7479" w:rsidRPr="003F55B8" w:rsidRDefault="009E7479" w:rsidP="001B3D53">
      <w:pPr>
        <w:keepNext/>
        <w:rPr>
          <w:b/>
          <w:bCs/>
          <w:lang w:val="es-ES"/>
        </w:rPr>
      </w:pPr>
      <w:proofErr w:type="spellStart"/>
      <w:r w:rsidRPr="003F55B8">
        <w:rPr>
          <w:b/>
          <w:bCs/>
          <w:lang w:val="es-ES"/>
        </w:rPr>
        <w:lastRenderedPageBreak/>
        <w:t>Ef</w:t>
      </w:r>
      <w:proofErr w:type="spellEnd"/>
      <w:r w:rsidRPr="003F55B8">
        <w:rPr>
          <w:b/>
          <w:bCs/>
          <w:lang w:val="es-ES"/>
        </w:rPr>
        <w:t xml:space="preserve"> </w:t>
      </w:r>
      <w:proofErr w:type="spellStart"/>
      <w:r w:rsidRPr="003F55B8">
        <w:rPr>
          <w:b/>
          <w:bCs/>
          <w:lang w:val="es-ES"/>
        </w:rPr>
        <w:t>gleymist</w:t>
      </w:r>
      <w:proofErr w:type="spellEnd"/>
      <w:r w:rsidRPr="003F55B8">
        <w:rPr>
          <w:b/>
          <w:bCs/>
          <w:lang w:val="es-ES"/>
        </w:rPr>
        <w:t xml:space="preserve">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Deferasirox</w:t>
      </w:r>
      <w:proofErr w:type="spellEnd"/>
      <w:r w:rsidRPr="003F55B8">
        <w:rPr>
          <w:b/>
          <w:bCs/>
          <w:lang w:val="es-ES"/>
        </w:rPr>
        <w:t xml:space="preserve"> Mylan</w:t>
      </w:r>
    </w:p>
    <w:p w14:paraId="5678A0EC" w14:textId="77777777" w:rsidR="009E7479" w:rsidRPr="003F55B8" w:rsidRDefault="009E7479" w:rsidP="001B3D53">
      <w:pPr>
        <w:pStyle w:val="BodyText"/>
        <w:kinsoku w:val="0"/>
        <w:overflowPunct w:val="0"/>
        <w:rPr>
          <w:lang w:val="es-ES"/>
        </w:rPr>
      </w:pPr>
      <w:proofErr w:type="spellStart"/>
      <w:r w:rsidRPr="003F55B8">
        <w:rPr>
          <w:lang w:val="es-ES"/>
        </w:rPr>
        <w:t>Ef</w:t>
      </w:r>
      <w:proofErr w:type="spellEnd"/>
      <w:r w:rsidRPr="003F55B8">
        <w:rPr>
          <w:lang w:val="es-ES"/>
        </w:rPr>
        <w:t xml:space="preserve"> </w:t>
      </w:r>
      <w:proofErr w:type="spellStart"/>
      <w:r w:rsidRPr="003F55B8">
        <w:rPr>
          <w:lang w:val="es-ES"/>
        </w:rPr>
        <w:t>gleymist</w:t>
      </w:r>
      <w:proofErr w:type="spellEnd"/>
      <w:r w:rsidRPr="003F55B8">
        <w:rPr>
          <w:lang w:val="es-ES"/>
        </w:rPr>
        <w:t xml:space="preserve"> </w:t>
      </w:r>
      <w:proofErr w:type="spellStart"/>
      <w:r w:rsidRPr="003F55B8">
        <w:rPr>
          <w:lang w:val="es-ES"/>
        </w:rPr>
        <w:t>að</w:t>
      </w:r>
      <w:proofErr w:type="spellEnd"/>
      <w:r w:rsidRPr="003F55B8">
        <w:rPr>
          <w:lang w:val="es-ES"/>
        </w:rPr>
        <w:t xml:space="preserve"> taka </w:t>
      </w:r>
      <w:proofErr w:type="spellStart"/>
      <w:r w:rsidRPr="003F55B8">
        <w:rPr>
          <w:lang w:val="es-ES"/>
        </w:rPr>
        <w:t>einn</w:t>
      </w:r>
      <w:proofErr w:type="spellEnd"/>
      <w:r w:rsidRPr="003F55B8">
        <w:rPr>
          <w:lang w:val="es-ES"/>
        </w:rPr>
        <w:t xml:space="preserve"> </w:t>
      </w:r>
      <w:proofErr w:type="spellStart"/>
      <w:r w:rsidRPr="003F55B8">
        <w:rPr>
          <w:lang w:val="es-ES"/>
        </w:rPr>
        <w:t>skammt</w:t>
      </w:r>
      <w:proofErr w:type="spellEnd"/>
      <w:r w:rsidRPr="003F55B8">
        <w:rPr>
          <w:lang w:val="es-ES"/>
        </w:rPr>
        <w:t xml:space="preserve"> </w:t>
      </w:r>
      <w:proofErr w:type="spellStart"/>
      <w:r w:rsidRPr="003F55B8">
        <w:rPr>
          <w:lang w:val="es-ES"/>
        </w:rPr>
        <w:t>skal</w:t>
      </w:r>
      <w:proofErr w:type="spellEnd"/>
      <w:r w:rsidRPr="003F55B8">
        <w:rPr>
          <w:lang w:val="es-ES"/>
        </w:rPr>
        <w:t xml:space="preserve"> taka </w:t>
      </w:r>
      <w:proofErr w:type="spellStart"/>
      <w:r w:rsidRPr="003F55B8">
        <w:rPr>
          <w:lang w:val="es-ES"/>
        </w:rPr>
        <w:t>hann</w:t>
      </w:r>
      <w:proofErr w:type="spellEnd"/>
      <w:r w:rsidRPr="003F55B8">
        <w:rPr>
          <w:lang w:val="es-ES"/>
        </w:rPr>
        <w:t xml:space="preserve"> </w:t>
      </w:r>
      <w:proofErr w:type="spellStart"/>
      <w:r w:rsidRPr="003F55B8">
        <w:rPr>
          <w:lang w:val="es-ES"/>
        </w:rPr>
        <w:t>eins</w:t>
      </w:r>
      <w:proofErr w:type="spellEnd"/>
      <w:r w:rsidRPr="003F55B8">
        <w:rPr>
          <w:lang w:val="es-ES"/>
        </w:rPr>
        <w:t xml:space="preserve"> </w:t>
      </w:r>
      <w:proofErr w:type="spellStart"/>
      <w:r w:rsidRPr="003F55B8">
        <w:rPr>
          <w:lang w:val="es-ES"/>
        </w:rPr>
        <w:t>fljótt</w:t>
      </w:r>
      <w:proofErr w:type="spellEnd"/>
      <w:r w:rsidRPr="003F55B8">
        <w:rPr>
          <w:lang w:val="es-ES"/>
        </w:rPr>
        <w:t xml:space="preserve"> </w:t>
      </w:r>
      <w:proofErr w:type="spellStart"/>
      <w:r w:rsidRPr="003F55B8">
        <w:rPr>
          <w:lang w:val="es-ES"/>
        </w:rPr>
        <w:t>og</w:t>
      </w:r>
      <w:proofErr w:type="spellEnd"/>
      <w:r w:rsidRPr="003F55B8">
        <w:rPr>
          <w:lang w:val="es-ES"/>
        </w:rPr>
        <w:t xml:space="preserve"> </w:t>
      </w:r>
      <w:proofErr w:type="spellStart"/>
      <w:r w:rsidRPr="003F55B8">
        <w:rPr>
          <w:lang w:val="es-ES"/>
        </w:rPr>
        <w:t>eftir</w:t>
      </w:r>
      <w:proofErr w:type="spellEnd"/>
      <w:r w:rsidRPr="003F55B8">
        <w:rPr>
          <w:lang w:val="es-ES"/>
        </w:rPr>
        <w:t xml:space="preserve"> </w:t>
      </w:r>
      <w:proofErr w:type="spellStart"/>
      <w:r w:rsidRPr="003F55B8">
        <w:rPr>
          <w:lang w:val="es-ES"/>
        </w:rPr>
        <w:t>því</w:t>
      </w:r>
      <w:proofErr w:type="spellEnd"/>
      <w:r w:rsidRPr="003F55B8">
        <w:rPr>
          <w:lang w:val="es-ES"/>
        </w:rPr>
        <w:t xml:space="preserve"> </w:t>
      </w:r>
      <w:proofErr w:type="spellStart"/>
      <w:r w:rsidRPr="003F55B8">
        <w:rPr>
          <w:lang w:val="es-ES"/>
        </w:rPr>
        <w:t>er</w:t>
      </w:r>
      <w:proofErr w:type="spellEnd"/>
      <w:r w:rsidRPr="003F55B8">
        <w:rPr>
          <w:lang w:val="es-ES"/>
        </w:rPr>
        <w:t xml:space="preserve"> </w:t>
      </w:r>
      <w:proofErr w:type="spellStart"/>
      <w:r w:rsidRPr="003F55B8">
        <w:rPr>
          <w:lang w:val="es-ES"/>
        </w:rPr>
        <w:t>munað</w:t>
      </w:r>
      <w:proofErr w:type="spellEnd"/>
      <w:r w:rsidRPr="003F55B8">
        <w:rPr>
          <w:lang w:val="es-ES"/>
        </w:rPr>
        <w:t xml:space="preserve">. </w:t>
      </w:r>
      <w:proofErr w:type="spellStart"/>
      <w:r w:rsidRPr="003F55B8">
        <w:rPr>
          <w:lang w:val="es-ES"/>
        </w:rPr>
        <w:t>Takið</w:t>
      </w:r>
      <w:proofErr w:type="spellEnd"/>
      <w:r w:rsidRPr="003F55B8">
        <w:rPr>
          <w:lang w:val="es-ES"/>
        </w:rPr>
        <w:t xml:space="preserve"> </w:t>
      </w:r>
      <w:proofErr w:type="spellStart"/>
      <w:r w:rsidRPr="003F55B8">
        <w:rPr>
          <w:lang w:val="es-ES"/>
        </w:rPr>
        <w:t>næsta</w:t>
      </w:r>
      <w:proofErr w:type="spellEnd"/>
      <w:r w:rsidRPr="003F55B8">
        <w:rPr>
          <w:lang w:val="es-ES"/>
        </w:rPr>
        <w:t xml:space="preserve"> </w:t>
      </w:r>
      <w:proofErr w:type="spellStart"/>
      <w:r w:rsidRPr="003F55B8">
        <w:rPr>
          <w:lang w:val="es-ES"/>
        </w:rPr>
        <w:t>skammt</w:t>
      </w:r>
      <w:proofErr w:type="spellEnd"/>
      <w:r w:rsidRPr="003F55B8">
        <w:rPr>
          <w:lang w:val="es-ES"/>
        </w:rPr>
        <w:t xml:space="preserve"> </w:t>
      </w:r>
      <w:proofErr w:type="spellStart"/>
      <w:r w:rsidRPr="003F55B8">
        <w:rPr>
          <w:lang w:val="es-ES"/>
        </w:rPr>
        <w:t>samkvæmt</w:t>
      </w:r>
      <w:proofErr w:type="spellEnd"/>
      <w:r w:rsidRPr="003F55B8">
        <w:rPr>
          <w:lang w:val="es-ES"/>
        </w:rPr>
        <w:t xml:space="preserve"> </w:t>
      </w:r>
      <w:proofErr w:type="spellStart"/>
      <w:r w:rsidRPr="003F55B8">
        <w:rPr>
          <w:lang w:val="es-ES"/>
        </w:rPr>
        <w:t>áætlun</w:t>
      </w:r>
      <w:proofErr w:type="spellEnd"/>
      <w:r w:rsidRPr="003F55B8">
        <w:rPr>
          <w:lang w:val="es-ES"/>
        </w:rPr>
        <w:t xml:space="preserve">. </w:t>
      </w:r>
      <w:proofErr w:type="spellStart"/>
      <w:r w:rsidRPr="003F55B8">
        <w:rPr>
          <w:lang w:val="es-ES"/>
        </w:rPr>
        <w:t>Ekki</w:t>
      </w:r>
      <w:proofErr w:type="spellEnd"/>
      <w:r w:rsidRPr="003F55B8">
        <w:rPr>
          <w:lang w:val="es-ES"/>
        </w:rPr>
        <w:t xml:space="preserve"> á </w:t>
      </w:r>
      <w:proofErr w:type="spellStart"/>
      <w:r w:rsidRPr="003F55B8">
        <w:rPr>
          <w:lang w:val="es-ES"/>
        </w:rPr>
        <w:t>að</w:t>
      </w:r>
      <w:proofErr w:type="spellEnd"/>
      <w:r w:rsidRPr="003F55B8">
        <w:rPr>
          <w:lang w:val="es-ES"/>
        </w:rPr>
        <w:t xml:space="preserve"> </w:t>
      </w:r>
      <w:proofErr w:type="spellStart"/>
      <w:r w:rsidRPr="003F55B8">
        <w:rPr>
          <w:lang w:val="es-ES"/>
        </w:rPr>
        <w:t>tvöfalda</w:t>
      </w:r>
      <w:proofErr w:type="spellEnd"/>
      <w:r w:rsidRPr="003F55B8">
        <w:rPr>
          <w:lang w:val="es-ES"/>
        </w:rPr>
        <w:t xml:space="preserve"> </w:t>
      </w:r>
      <w:proofErr w:type="spellStart"/>
      <w:r w:rsidRPr="003F55B8">
        <w:rPr>
          <w:lang w:val="es-ES"/>
        </w:rPr>
        <w:t>skammt</w:t>
      </w:r>
      <w:proofErr w:type="spellEnd"/>
      <w:r w:rsidRPr="003F55B8">
        <w:rPr>
          <w:lang w:val="es-ES"/>
        </w:rPr>
        <w:t xml:space="preserve"> </w:t>
      </w:r>
      <w:proofErr w:type="spellStart"/>
      <w:r w:rsidRPr="003F55B8">
        <w:rPr>
          <w:lang w:val="es-ES"/>
        </w:rPr>
        <w:t>daginn</w:t>
      </w:r>
      <w:proofErr w:type="spellEnd"/>
      <w:r w:rsidRPr="003F55B8">
        <w:rPr>
          <w:lang w:val="es-ES"/>
        </w:rPr>
        <w:t xml:space="preserve"> </w:t>
      </w:r>
      <w:proofErr w:type="spellStart"/>
      <w:r w:rsidRPr="003F55B8">
        <w:rPr>
          <w:lang w:val="es-ES"/>
        </w:rPr>
        <w:t>eftir</w:t>
      </w:r>
      <w:proofErr w:type="spellEnd"/>
      <w:r w:rsidRPr="003F55B8">
        <w:rPr>
          <w:lang w:val="es-ES"/>
        </w:rPr>
        <w:t xml:space="preserve"> </w:t>
      </w:r>
      <w:proofErr w:type="spellStart"/>
      <w:r w:rsidRPr="003F55B8">
        <w:rPr>
          <w:lang w:val="es-ES"/>
        </w:rPr>
        <w:t>til</w:t>
      </w:r>
      <w:proofErr w:type="spellEnd"/>
      <w:r w:rsidRPr="003F55B8">
        <w:rPr>
          <w:lang w:val="es-ES"/>
        </w:rPr>
        <w:t xml:space="preserve"> </w:t>
      </w:r>
      <w:proofErr w:type="spellStart"/>
      <w:r w:rsidRPr="003F55B8">
        <w:rPr>
          <w:lang w:val="es-ES"/>
        </w:rPr>
        <w:t>að</w:t>
      </w:r>
      <w:proofErr w:type="spellEnd"/>
      <w:r w:rsidRPr="003F55B8">
        <w:rPr>
          <w:lang w:val="es-ES"/>
        </w:rPr>
        <w:t xml:space="preserve"> </w:t>
      </w:r>
      <w:proofErr w:type="spellStart"/>
      <w:r w:rsidRPr="003F55B8">
        <w:rPr>
          <w:lang w:val="es-ES"/>
        </w:rPr>
        <w:t>bæta</w:t>
      </w:r>
      <w:proofErr w:type="spellEnd"/>
      <w:r w:rsidRPr="003F55B8">
        <w:rPr>
          <w:lang w:val="es-ES"/>
        </w:rPr>
        <w:t xml:space="preserve"> </w:t>
      </w:r>
      <w:proofErr w:type="spellStart"/>
      <w:r w:rsidRPr="003F55B8">
        <w:rPr>
          <w:lang w:val="es-ES"/>
        </w:rPr>
        <w:t>upp</w:t>
      </w:r>
      <w:proofErr w:type="spellEnd"/>
      <w:r w:rsidRPr="003F55B8">
        <w:rPr>
          <w:lang w:val="es-ES"/>
        </w:rPr>
        <w:t xml:space="preserve"> </w:t>
      </w:r>
      <w:proofErr w:type="spellStart"/>
      <w:r w:rsidRPr="003F55B8">
        <w:rPr>
          <w:lang w:val="es-ES"/>
        </w:rPr>
        <w:t>töflu</w:t>
      </w:r>
      <w:proofErr w:type="spellEnd"/>
      <w:r w:rsidRPr="003F55B8">
        <w:rPr>
          <w:lang w:val="es-ES"/>
        </w:rPr>
        <w:t xml:space="preserve">(r) </w:t>
      </w:r>
      <w:proofErr w:type="spellStart"/>
      <w:r w:rsidRPr="003F55B8">
        <w:rPr>
          <w:lang w:val="es-ES"/>
        </w:rPr>
        <w:t>sem</w:t>
      </w:r>
      <w:proofErr w:type="spellEnd"/>
      <w:r w:rsidRPr="003F55B8">
        <w:rPr>
          <w:lang w:val="es-ES"/>
        </w:rPr>
        <w:t xml:space="preserve"> </w:t>
      </w:r>
      <w:proofErr w:type="spellStart"/>
      <w:r w:rsidRPr="003F55B8">
        <w:rPr>
          <w:lang w:val="es-ES"/>
        </w:rPr>
        <w:t>gleymst</w:t>
      </w:r>
      <w:proofErr w:type="spellEnd"/>
      <w:r w:rsidRPr="003F55B8">
        <w:rPr>
          <w:lang w:val="es-ES"/>
        </w:rPr>
        <w:t xml:space="preserve"> </w:t>
      </w:r>
      <w:proofErr w:type="spellStart"/>
      <w:r w:rsidRPr="003F55B8">
        <w:rPr>
          <w:lang w:val="es-ES"/>
        </w:rPr>
        <w:t>hefur</w:t>
      </w:r>
      <w:proofErr w:type="spellEnd"/>
      <w:r w:rsidRPr="003F55B8">
        <w:rPr>
          <w:lang w:val="es-ES"/>
        </w:rPr>
        <w:t xml:space="preserve"> </w:t>
      </w:r>
      <w:proofErr w:type="spellStart"/>
      <w:r w:rsidRPr="003F55B8">
        <w:rPr>
          <w:lang w:val="es-ES"/>
        </w:rPr>
        <w:t>að</w:t>
      </w:r>
      <w:proofErr w:type="spellEnd"/>
      <w:r w:rsidRPr="003F55B8">
        <w:rPr>
          <w:lang w:val="es-ES"/>
        </w:rPr>
        <w:t xml:space="preserve"> taka.</w:t>
      </w:r>
    </w:p>
    <w:p w14:paraId="6CC2735F" w14:textId="77777777" w:rsidR="009E7479" w:rsidRPr="003F55B8" w:rsidRDefault="009E7479" w:rsidP="001B3D53">
      <w:pPr>
        <w:pStyle w:val="BodyText"/>
        <w:kinsoku w:val="0"/>
        <w:overflowPunct w:val="0"/>
        <w:rPr>
          <w:lang w:val="es-ES"/>
        </w:rPr>
      </w:pPr>
    </w:p>
    <w:p w14:paraId="7AD0E417" w14:textId="77777777" w:rsidR="009E7479" w:rsidRPr="003F55B8" w:rsidRDefault="009E7479" w:rsidP="001B3D53">
      <w:pPr>
        <w:keepNext/>
        <w:rPr>
          <w:b/>
          <w:bCs/>
          <w:lang w:val="es-ES"/>
        </w:rPr>
      </w:pPr>
      <w:proofErr w:type="spellStart"/>
      <w:r w:rsidRPr="003F55B8">
        <w:rPr>
          <w:b/>
          <w:bCs/>
          <w:lang w:val="es-ES"/>
        </w:rPr>
        <w:t>Ef</w:t>
      </w:r>
      <w:proofErr w:type="spellEnd"/>
      <w:r w:rsidRPr="003F55B8">
        <w:rPr>
          <w:b/>
          <w:bCs/>
          <w:lang w:val="es-ES"/>
        </w:rPr>
        <w:t xml:space="preserve"> </w:t>
      </w:r>
      <w:proofErr w:type="spellStart"/>
      <w:r w:rsidRPr="003F55B8">
        <w:rPr>
          <w:b/>
          <w:bCs/>
          <w:lang w:val="es-ES"/>
        </w:rPr>
        <w:t>hætt</w:t>
      </w:r>
      <w:proofErr w:type="spellEnd"/>
      <w:r w:rsidRPr="003F55B8">
        <w:rPr>
          <w:b/>
          <w:bCs/>
          <w:lang w:val="es-ES"/>
        </w:rPr>
        <w:t xml:space="preserve"> </w:t>
      </w:r>
      <w:proofErr w:type="spellStart"/>
      <w:r w:rsidRPr="003F55B8">
        <w:rPr>
          <w:b/>
          <w:bCs/>
          <w:lang w:val="es-ES"/>
        </w:rPr>
        <w:t>er</w:t>
      </w:r>
      <w:proofErr w:type="spellEnd"/>
      <w:r w:rsidRPr="003F55B8">
        <w:rPr>
          <w:b/>
          <w:bCs/>
          <w:lang w:val="es-ES"/>
        </w:rPr>
        <w:t xml:space="preserve"> </w:t>
      </w:r>
      <w:proofErr w:type="spellStart"/>
      <w:r w:rsidRPr="003F55B8">
        <w:rPr>
          <w:b/>
          <w:bCs/>
          <w:lang w:val="es-ES"/>
        </w:rPr>
        <w:t>að</w:t>
      </w:r>
      <w:proofErr w:type="spellEnd"/>
      <w:r w:rsidRPr="003F55B8">
        <w:rPr>
          <w:b/>
          <w:bCs/>
          <w:lang w:val="es-ES"/>
        </w:rPr>
        <w:t xml:space="preserve"> nota </w:t>
      </w:r>
      <w:proofErr w:type="spellStart"/>
      <w:r w:rsidRPr="003F55B8">
        <w:rPr>
          <w:b/>
          <w:bCs/>
          <w:lang w:val="es-ES"/>
        </w:rPr>
        <w:t>Deferasirox</w:t>
      </w:r>
      <w:proofErr w:type="spellEnd"/>
      <w:r w:rsidRPr="003F55B8">
        <w:rPr>
          <w:b/>
          <w:bCs/>
          <w:lang w:val="es-ES"/>
        </w:rPr>
        <w:t xml:space="preserve"> Mylan</w:t>
      </w:r>
    </w:p>
    <w:p w14:paraId="3ACB4BCE" w14:textId="77777777" w:rsidR="009E7479" w:rsidRPr="003F55B8" w:rsidRDefault="009E7479" w:rsidP="001B3D53">
      <w:pPr>
        <w:pStyle w:val="BodyText"/>
        <w:kinsoku w:val="0"/>
        <w:overflowPunct w:val="0"/>
        <w:rPr>
          <w:lang w:val="es-ES"/>
        </w:rPr>
      </w:pPr>
      <w:proofErr w:type="spellStart"/>
      <w:r w:rsidRPr="003F55B8">
        <w:rPr>
          <w:lang w:val="es-ES"/>
        </w:rPr>
        <w:t>Hættið</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að</w:t>
      </w:r>
      <w:proofErr w:type="spellEnd"/>
      <w:r w:rsidRPr="003F55B8">
        <w:rPr>
          <w:lang w:val="es-ES"/>
        </w:rPr>
        <w:t xml:space="preserve"> nota </w:t>
      </w:r>
      <w:proofErr w:type="spellStart"/>
      <w:r w:rsidRPr="003F55B8">
        <w:rPr>
          <w:lang w:val="es-ES"/>
        </w:rPr>
        <w:t>Deferasirox</w:t>
      </w:r>
      <w:proofErr w:type="spellEnd"/>
      <w:r w:rsidRPr="003F55B8">
        <w:rPr>
          <w:lang w:val="es-ES"/>
        </w:rPr>
        <w:t xml:space="preserve"> Mylan nema </w:t>
      </w:r>
      <w:proofErr w:type="spellStart"/>
      <w:r w:rsidRPr="003F55B8">
        <w:rPr>
          <w:lang w:val="es-ES"/>
        </w:rPr>
        <w:t>læknirinn</w:t>
      </w:r>
      <w:proofErr w:type="spellEnd"/>
      <w:r w:rsidRPr="003F55B8">
        <w:rPr>
          <w:lang w:val="es-ES"/>
        </w:rPr>
        <w:t xml:space="preserve"> </w:t>
      </w:r>
      <w:proofErr w:type="spellStart"/>
      <w:r w:rsidRPr="003F55B8">
        <w:rPr>
          <w:lang w:val="es-ES"/>
        </w:rPr>
        <w:t>ráðleggi</w:t>
      </w:r>
      <w:proofErr w:type="spellEnd"/>
      <w:r w:rsidRPr="003F55B8">
        <w:rPr>
          <w:lang w:val="es-ES"/>
        </w:rPr>
        <w:t xml:space="preserve"> </w:t>
      </w:r>
      <w:proofErr w:type="spellStart"/>
      <w:r w:rsidRPr="003F55B8">
        <w:rPr>
          <w:lang w:val="es-ES"/>
        </w:rPr>
        <w:t>það</w:t>
      </w:r>
      <w:proofErr w:type="spellEnd"/>
      <w:r w:rsidRPr="003F55B8">
        <w:rPr>
          <w:lang w:val="es-ES"/>
        </w:rPr>
        <w:t xml:space="preserve">. Sé </w:t>
      </w:r>
      <w:proofErr w:type="spellStart"/>
      <w:r w:rsidRPr="003F55B8">
        <w:rPr>
          <w:lang w:val="es-ES"/>
        </w:rPr>
        <w:t>hætt</w:t>
      </w:r>
      <w:proofErr w:type="spellEnd"/>
      <w:r w:rsidRPr="003F55B8">
        <w:rPr>
          <w:lang w:val="es-ES"/>
        </w:rPr>
        <w:t xml:space="preserve"> </w:t>
      </w:r>
      <w:proofErr w:type="spellStart"/>
      <w:r w:rsidRPr="003F55B8">
        <w:rPr>
          <w:lang w:val="es-ES"/>
        </w:rPr>
        <w:t>að</w:t>
      </w:r>
      <w:proofErr w:type="spellEnd"/>
      <w:r w:rsidRPr="003F55B8">
        <w:rPr>
          <w:lang w:val="es-ES"/>
        </w:rPr>
        <w:t xml:space="preserve"> nota </w:t>
      </w:r>
      <w:proofErr w:type="spellStart"/>
      <w:r w:rsidRPr="003F55B8">
        <w:rPr>
          <w:lang w:val="es-ES"/>
        </w:rPr>
        <w:t>lyfið</w:t>
      </w:r>
      <w:proofErr w:type="spellEnd"/>
      <w:r w:rsidRPr="003F55B8">
        <w:rPr>
          <w:lang w:val="es-ES"/>
        </w:rPr>
        <w:t xml:space="preserve"> </w:t>
      </w:r>
      <w:proofErr w:type="spellStart"/>
      <w:r w:rsidRPr="003F55B8">
        <w:rPr>
          <w:lang w:val="es-ES"/>
        </w:rPr>
        <w:t>fer</w:t>
      </w:r>
      <w:proofErr w:type="spellEnd"/>
      <w:r w:rsidRPr="003F55B8">
        <w:rPr>
          <w:lang w:val="es-ES"/>
        </w:rPr>
        <w:t xml:space="preserve"> </w:t>
      </w:r>
      <w:proofErr w:type="spellStart"/>
      <w:r w:rsidRPr="003F55B8">
        <w:rPr>
          <w:lang w:val="es-ES"/>
        </w:rPr>
        <w:t>umframjárnið</w:t>
      </w:r>
      <w:proofErr w:type="spellEnd"/>
      <w:r w:rsidRPr="003F55B8">
        <w:rPr>
          <w:lang w:val="es-ES"/>
        </w:rPr>
        <w:t xml:space="preserve"> </w:t>
      </w:r>
      <w:proofErr w:type="spellStart"/>
      <w:r w:rsidRPr="003F55B8">
        <w:rPr>
          <w:lang w:val="es-ES"/>
        </w:rPr>
        <w:t>ekki</w:t>
      </w:r>
      <w:proofErr w:type="spellEnd"/>
      <w:r w:rsidRPr="003F55B8">
        <w:rPr>
          <w:lang w:val="es-ES"/>
        </w:rPr>
        <w:t xml:space="preserve"> </w:t>
      </w:r>
      <w:proofErr w:type="spellStart"/>
      <w:r w:rsidRPr="003F55B8">
        <w:rPr>
          <w:lang w:val="es-ES"/>
        </w:rPr>
        <w:t>lengur</w:t>
      </w:r>
      <w:proofErr w:type="spellEnd"/>
      <w:r w:rsidRPr="003F55B8">
        <w:rPr>
          <w:lang w:val="es-ES"/>
        </w:rPr>
        <w:t xml:space="preserve"> </w:t>
      </w:r>
      <w:proofErr w:type="spellStart"/>
      <w:r w:rsidRPr="003F55B8">
        <w:rPr>
          <w:lang w:val="es-ES"/>
        </w:rPr>
        <w:t>úr</w:t>
      </w:r>
      <w:proofErr w:type="spellEnd"/>
      <w:r w:rsidRPr="003F55B8">
        <w:rPr>
          <w:lang w:val="es-ES"/>
        </w:rPr>
        <w:t xml:space="preserve"> </w:t>
      </w:r>
      <w:proofErr w:type="spellStart"/>
      <w:r w:rsidRPr="003F55B8">
        <w:rPr>
          <w:lang w:val="es-ES"/>
        </w:rPr>
        <w:t>líkamanum</w:t>
      </w:r>
      <w:proofErr w:type="spellEnd"/>
      <w:r w:rsidRPr="003F55B8">
        <w:rPr>
          <w:lang w:val="es-ES"/>
        </w:rPr>
        <w:t xml:space="preserve"> (</w:t>
      </w:r>
      <w:proofErr w:type="spellStart"/>
      <w:r w:rsidRPr="003F55B8">
        <w:rPr>
          <w:lang w:val="es-ES"/>
        </w:rPr>
        <w:t>sjá</w:t>
      </w:r>
      <w:proofErr w:type="spellEnd"/>
      <w:r w:rsidRPr="003F55B8">
        <w:rPr>
          <w:lang w:val="es-ES"/>
        </w:rPr>
        <w:t xml:space="preserve"> </w:t>
      </w:r>
      <w:proofErr w:type="spellStart"/>
      <w:r w:rsidRPr="003F55B8">
        <w:rPr>
          <w:lang w:val="es-ES"/>
        </w:rPr>
        <w:t>einnig</w:t>
      </w:r>
      <w:proofErr w:type="spellEnd"/>
      <w:r w:rsidRPr="003F55B8">
        <w:rPr>
          <w:lang w:val="es-ES"/>
        </w:rPr>
        <w:t xml:space="preserve"> </w:t>
      </w:r>
      <w:proofErr w:type="spellStart"/>
      <w:r w:rsidRPr="003F55B8">
        <w:rPr>
          <w:lang w:val="es-ES"/>
        </w:rPr>
        <w:t>kaflann</w:t>
      </w:r>
      <w:proofErr w:type="spellEnd"/>
      <w:r w:rsidRPr="003F55B8">
        <w:rPr>
          <w:lang w:val="es-ES"/>
        </w:rPr>
        <w:t xml:space="preserve"> „</w:t>
      </w:r>
      <w:proofErr w:type="spellStart"/>
      <w:r w:rsidRPr="003F55B8">
        <w:rPr>
          <w:lang w:val="es-ES"/>
        </w:rPr>
        <w:t>Hve</w:t>
      </w:r>
      <w:proofErr w:type="spellEnd"/>
      <w:r w:rsidRPr="003F55B8">
        <w:rPr>
          <w:lang w:val="es-ES"/>
        </w:rPr>
        <w:t xml:space="preserve"> </w:t>
      </w:r>
      <w:proofErr w:type="spellStart"/>
      <w:r w:rsidRPr="003F55B8">
        <w:rPr>
          <w:lang w:val="es-ES"/>
        </w:rPr>
        <w:t>lengi</w:t>
      </w:r>
      <w:proofErr w:type="spellEnd"/>
      <w:r w:rsidRPr="003F55B8">
        <w:rPr>
          <w:lang w:val="es-ES"/>
        </w:rPr>
        <w:t xml:space="preserve"> á </w:t>
      </w:r>
      <w:proofErr w:type="spellStart"/>
      <w:r w:rsidRPr="003F55B8">
        <w:rPr>
          <w:lang w:val="es-ES"/>
        </w:rPr>
        <w:t>að</w:t>
      </w:r>
      <w:proofErr w:type="spellEnd"/>
      <w:r w:rsidRPr="003F55B8">
        <w:rPr>
          <w:lang w:val="es-ES"/>
        </w:rPr>
        <w:t xml:space="preserve"> nota </w:t>
      </w:r>
      <w:proofErr w:type="spellStart"/>
      <w:r w:rsidRPr="003F55B8">
        <w:rPr>
          <w:lang w:val="es-ES"/>
        </w:rPr>
        <w:t>Deferasirox</w:t>
      </w:r>
      <w:proofErr w:type="spellEnd"/>
      <w:r w:rsidRPr="003F55B8">
        <w:rPr>
          <w:lang w:val="es-ES"/>
        </w:rPr>
        <w:t xml:space="preserve"> </w:t>
      </w:r>
      <w:proofErr w:type="gramStart"/>
      <w:r w:rsidRPr="003F55B8">
        <w:rPr>
          <w:lang w:val="es-ES"/>
        </w:rPr>
        <w:t xml:space="preserve">Mylan“ </w:t>
      </w:r>
      <w:proofErr w:type="spellStart"/>
      <w:r w:rsidRPr="003F55B8">
        <w:rPr>
          <w:lang w:val="es-ES"/>
        </w:rPr>
        <w:t>hér</w:t>
      </w:r>
      <w:proofErr w:type="spellEnd"/>
      <w:proofErr w:type="gramEnd"/>
      <w:r w:rsidRPr="003F55B8">
        <w:rPr>
          <w:lang w:val="es-ES"/>
        </w:rPr>
        <w:t xml:space="preserve"> að </w:t>
      </w:r>
      <w:proofErr w:type="spellStart"/>
      <w:r w:rsidRPr="003F55B8">
        <w:rPr>
          <w:lang w:val="es-ES"/>
        </w:rPr>
        <w:t>framan</w:t>
      </w:r>
      <w:proofErr w:type="spellEnd"/>
      <w:r w:rsidRPr="003F55B8">
        <w:rPr>
          <w:lang w:val="es-ES"/>
        </w:rPr>
        <w:t>).</w:t>
      </w:r>
    </w:p>
    <w:p w14:paraId="2427E4A5" w14:textId="77777777" w:rsidR="009E7479" w:rsidRPr="003F55B8" w:rsidRDefault="009E7479" w:rsidP="001B3D53">
      <w:pPr>
        <w:pStyle w:val="BodyText"/>
        <w:kinsoku w:val="0"/>
        <w:overflowPunct w:val="0"/>
        <w:rPr>
          <w:lang w:val="es-ES"/>
        </w:rPr>
      </w:pPr>
    </w:p>
    <w:p w14:paraId="297B5A5F" w14:textId="77777777" w:rsidR="009E7479" w:rsidRPr="003F55B8" w:rsidRDefault="009E7479" w:rsidP="001B3D53">
      <w:pPr>
        <w:pStyle w:val="BodyText"/>
        <w:kinsoku w:val="0"/>
        <w:overflowPunct w:val="0"/>
        <w:rPr>
          <w:lang w:val="es-ES"/>
        </w:rPr>
      </w:pPr>
    </w:p>
    <w:p w14:paraId="7C46AC79" w14:textId="754FBFD6" w:rsidR="009E7479" w:rsidRPr="00021E7E" w:rsidRDefault="00671B09" w:rsidP="001B3D53">
      <w:pPr>
        <w:keepNext/>
        <w:tabs>
          <w:tab w:val="left" w:pos="874"/>
        </w:tabs>
        <w:kinsoku w:val="0"/>
        <w:ind w:left="567" w:hanging="567"/>
        <w:rPr>
          <w:b/>
          <w:bCs/>
          <w:lang w:val="es-ES"/>
        </w:rPr>
      </w:pPr>
      <w:r w:rsidRPr="00021E7E">
        <w:rPr>
          <w:b/>
          <w:bCs/>
          <w:lang w:val="es-ES"/>
        </w:rPr>
        <w:t>4.</w:t>
      </w:r>
      <w:r w:rsidRPr="00021E7E">
        <w:rPr>
          <w:b/>
          <w:bCs/>
          <w:lang w:val="es-ES"/>
        </w:rPr>
        <w:tab/>
      </w:r>
      <w:proofErr w:type="spellStart"/>
      <w:r w:rsidR="009E7479" w:rsidRPr="00021E7E">
        <w:rPr>
          <w:b/>
          <w:bCs/>
          <w:lang w:val="es-ES"/>
        </w:rPr>
        <w:t>Hugsanlegar</w:t>
      </w:r>
      <w:proofErr w:type="spellEnd"/>
      <w:r w:rsidR="009E7479" w:rsidRPr="00021E7E">
        <w:rPr>
          <w:b/>
          <w:bCs/>
          <w:lang w:val="es-ES"/>
        </w:rPr>
        <w:t xml:space="preserve"> </w:t>
      </w:r>
      <w:proofErr w:type="spellStart"/>
      <w:r w:rsidR="009E7479" w:rsidRPr="00021E7E">
        <w:rPr>
          <w:b/>
          <w:bCs/>
          <w:lang w:val="es-ES"/>
        </w:rPr>
        <w:t>aukaverkanir</w:t>
      </w:r>
      <w:proofErr w:type="spellEnd"/>
    </w:p>
    <w:p w14:paraId="3E53A67A" w14:textId="77777777" w:rsidR="009E7479" w:rsidRPr="00021E7E" w:rsidRDefault="009E7479" w:rsidP="001B3D53">
      <w:pPr>
        <w:pStyle w:val="BodyText"/>
        <w:kinsoku w:val="0"/>
        <w:overflowPunct w:val="0"/>
        <w:rPr>
          <w:b/>
          <w:bCs/>
          <w:lang w:val="es-ES"/>
        </w:rPr>
      </w:pPr>
    </w:p>
    <w:p w14:paraId="2A266E5D" w14:textId="77777777" w:rsidR="009E7479" w:rsidRPr="00021E7E" w:rsidRDefault="009E7479" w:rsidP="001B3D53">
      <w:pPr>
        <w:pStyle w:val="BodyText"/>
        <w:kinsoku w:val="0"/>
        <w:overflowPunct w:val="0"/>
        <w:rPr>
          <w:lang w:val="da-DK"/>
        </w:rPr>
      </w:pPr>
      <w:proofErr w:type="spellStart"/>
      <w:r w:rsidRPr="00021E7E">
        <w:rPr>
          <w:lang w:val="es-ES"/>
        </w:rPr>
        <w:t>Eins</w:t>
      </w:r>
      <w:proofErr w:type="spellEnd"/>
      <w:r w:rsidRPr="00021E7E">
        <w:rPr>
          <w:lang w:val="es-ES"/>
        </w:rPr>
        <w:t xml:space="preserve"> </w:t>
      </w:r>
      <w:proofErr w:type="spellStart"/>
      <w:r w:rsidRPr="00021E7E">
        <w:rPr>
          <w:lang w:val="es-ES"/>
        </w:rPr>
        <w:t>og</w:t>
      </w:r>
      <w:proofErr w:type="spellEnd"/>
      <w:r w:rsidRPr="00021E7E">
        <w:rPr>
          <w:lang w:val="es-ES"/>
        </w:rPr>
        <w:t xml:space="preserve"> </w:t>
      </w:r>
      <w:proofErr w:type="spellStart"/>
      <w:r w:rsidRPr="00021E7E">
        <w:rPr>
          <w:lang w:val="es-ES"/>
        </w:rPr>
        <w:t>við</w:t>
      </w:r>
      <w:proofErr w:type="spellEnd"/>
      <w:r w:rsidRPr="00021E7E">
        <w:rPr>
          <w:lang w:val="es-ES"/>
        </w:rPr>
        <w:t xml:space="preserve"> á </w:t>
      </w:r>
      <w:proofErr w:type="spellStart"/>
      <w:r w:rsidRPr="00021E7E">
        <w:rPr>
          <w:lang w:val="es-ES"/>
        </w:rPr>
        <w:t>um</w:t>
      </w:r>
      <w:proofErr w:type="spellEnd"/>
      <w:r w:rsidRPr="00021E7E">
        <w:rPr>
          <w:lang w:val="es-ES"/>
        </w:rPr>
        <w:t xml:space="preserve"> </w:t>
      </w:r>
      <w:proofErr w:type="spellStart"/>
      <w:r w:rsidRPr="00021E7E">
        <w:rPr>
          <w:lang w:val="es-ES"/>
        </w:rPr>
        <w:t>öll</w:t>
      </w:r>
      <w:proofErr w:type="spellEnd"/>
      <w:r w:rsidRPr="00021E7E">
        <w:rPr>
          <w:lang w:val="es-ES"/>
        </w:rPr>
        <w:t xml:space="preserve"> </w:t>
      </w:r>
      <w:proofErr w:type="spellStart"/>
      <w:r w:rsidRPr="00021E7E">
        <w:rPr>
          <w:lang w:val="es-ES"/>
        </w:rPr>
        <w:t>lyf</w:t>
      </w:r>
      <w:proofErr w:type="spellEnd"/>
      <w:r w:rsidRPr="00021E7E">
        <w:rPr>
          <w:lang w:val="es-ES"/>
        </w:rPr>
        <w:t xml:space="preserve"> </w:t>
      </w:r>
      <w:proofErr w:type="spellStart"/>
      <w:r w:rsidRPr="00021E7E">
        <w:rPr>
          <w:lang w:val="es-ES"/>
        </w:rPr>
        <w:t>getur</w:t>
      </w:r>
      <w:proofErr w:type="spellEnd"/>
      <w:r w:rsidRPr="00021E7E">
        <w:rPr>
          <w:lang w:val="es-ES"/>
        </w:rPr>
        <w:t xml:space="preserve"> </w:t>
      </w:r>
      <w:proofErr w:type="spellStart"/>
      <w:r w:rsidRPr="00021E7E">
        <w:rPr>
          <w:lang w:val="es-ES"/>
        </w:rPr>
        <w:t>þetta</w:t>
      </w:r>
      <w:proofErr w:type="spellEnd"/>
      <w:r w:rsidRPr="00021E7E">
        <w:rPr>
          <w:lang w:val="es-ES"/>
        </w:rPr>
        <w:t xml:space="preserve"> </w:t>
      </w:r>
      <w:proofErr w:type="spellStart"/>
      <w:r w:rsidRPr="00021E7E">
        <w:rPr>
          <w:lang w:val="es-ES"/>
        </w:rPr>
        <w:t>lyf</w:t>
      </w:r>
      <w:proofErr w:type="spellEnd"/>
      <w:r w:rsidRPr="00021E7E">
        <w:rPr>
          <w:lang w:val="es-ES"/>
        </w:rPr>
        <w:t xml:space="preserve"> </w:t>
      </w:r>
      <w:proofErr w:type="spellStart"/>
      <w:r w:rsidRPr="00021E7E">
        <w:rPr>
          <w:lang w:val="es-ES"/>
        </w:rPr>
        <w:t>valdið</w:t>
      </w:r>
      <w:proofErr w:type="spellEnd"/>
      <w:r w:rsidRPr="00021E7E">
        <w:rPr>
          <w:lang w:val="es-ES"/>
        </w:rPr>
        <w:t xml:space="preserve"> </w:t>
      </w:r>
      <w:proofErr w:type="spellStart"/>
      <w:r w:rsidRPr="00021E7E">
        <w:rPr>
          <w:lang w:val="es-ES"/>
        </w:rPr>
        <w:t>aukaverkunum</w:t>
      </w:r>
      <w:proofErr w:type="spellEnd"/>
      <w:r w:rsidRPr="00021E7E">
        <w:rPr>
          <w:lang w:val="es-ES"/>
        </w:rPr>
        <w:t xml:space="preserve"> en </w:t>
      </w:r>
      <w:proofErr w:type="spellStart"/>
      <w:r w:rsidRPr="00021E7E">
        <w:rPr>
          <w:lang w:val="es-ES"/>
        </w:rPr>
        <w:t>það</w:t>
      </w:r>
      <w:proofErr w:type="spellEnd"/>
      <w:r w:rsidRPr="00021E7E">
        <w:rPr>
          <w:lang w:val="es-ES"/>
        </w:rPr>
        <w:t xml:space="preserve"> </w:t>
      </w:r>
      <w:proofErr w:type="spellStart"/>
      <w:r w:rsidRPr="00021E7E">
        <w:rPr>
          <w:lang w:val="es-ES"/>
        </w:rPr>
        <w:t>gerist</w:t>
      </w:r>
      <w:proofErr w:type="spellEnd"/>
      <w:r w:rsidRPr="00021E7E">
        <w:rPr>
          <w:lang w:val="es-ES"/>
        </w:rPr>
        <w:t xml:space="preserve"> </w:t>
      </w:r>
      <w:proofErr w:type="spellStart"/>
      <w:r w:rsidRPr="00021E7E">
        <w:rPr>
          <w:lang w:val="es-ES"/>
        </w:rPr>
        <w:t>þó</w:t>
      </w:r>
      <w:proofErr w:type="spellEnd"/>
      <w:r w:rsidRPr="00021E7E">
        <w:rPr>
          <w:lang w:val="es-ES"/>
        </w:rPr>
        <w:t xml:space="preserve"> </w:t>
      </w:r>
      <w:proofErr w:type="spellStart"/>
      <w:r w:rsidRPr="00021E7E">
        <w:rPr>
          <w:lang w:val="es-ES"/>
        </w:rPr>
        <w:t>ekki</w:t>
      </w:r>
      <w:proofErr w:type="spellEnd"/>
      <w:r w:rsidRPr="00021E7E">
        <w:rPr>
          <w:lang w:val="es-ES"/>
        </w:rPr>
        <w:t xml:space="preserve"> </w:t>
      </w:r>
      <w:proofErr w:type="spellStart"/>
      <w:r w:rsidRPr="00021E7E">
        <w:rPr>
          <w:lang w:val="es-ES"/>
        </w:rPr>
        <w:t>hjá</w:t>
      </w:r>
      <w:proofErr w:type="spellEnd"/>
      <w:r w:rsidRPr="00021E7E">
        <w:rPr>
          <w:lang w:val="es-ES"/>
        </w:rPr>
        <w:t xml:space="preserve"> </w:t>
      </w:r>
      <w:proofErr w:type="spellStart"/>
      <w:r w:rsidRPr="00021E7E">
        <w:rPr>
          <w:lang w:val="es-ES"/>
        </w:rPr>
        <w:t>öllum</w:t>
      </w:r>
      <w:proofErr w:type="spellEnd"/>
      <w:r w:rsidRPr="00021E7E">
        <w:rPr>
          <w:lang w:val="es-ES"/>
        </w:rPr>
        <w:t xml:space="preserve">. </w:t>
      </w:r>
      <w:r w:rsidRPr="00021E7E">
        <w:rPr>
          <w:lang w:val="da-DK"/>
        </w:rPr>
        <w:t>Flestar aukaverkanirnar eru vægar til í meðallagi alvarlegar og hverfa yfirleitt eftir nokkurra daga eða nokkurra vikna meðferð.</w:t>
      </w:r>
    </w:p>
    <w:p w14:paraId="1F64A9AC" w14:textId="77777777" w:rsidR="009E7479" w:rsidRPr="00021E7E" w:rsidRDefault="009E7479" w:rsidP="001B3D53">
      <w:pPr>
        <w:pStyle w:val="BodyText"/>
        <w:kinsoku w:val="0"/>
        <w:overflowPunct w:val="0"/>
        <w:rPr>
          <w:lang w:val="da-DK"/>
        </w:rPr>
      </w:pPr>
    </w:p>
    <w:p w14:paraId="73CDF4B0" w14:textId="77777777" w:rsidR="009E7479" w:rsidRPr="00021E7E" w:rsidRDefault="009E7479" w:rsidP="001B3D53">
      <w:pPr>
        <w:keepNext/>
        <w:rPr>
          <w:b/>
          <w:bCs/>
          <w:lang w:val="da-DK"/>
        </w:rPr>
      </w:pPr>
      <w:r w:rsidRPr="00021E7E">
        <w:rPr>
          <w:b/>
          <w:bCs/>
          <w:lang w:val="da-DK"/>
        </w:rPr>
        <w:t>Sumar aukaverkanir geta verið alvarlegar og kallað á tafarlausa læknisaðstoð.</w:t>
      </w:r>
    </w:p>
    <w:p w14:paraId="53622E50" w14:textId="7BDDD394" w:rsidR="009E7479" w:rsidRPr="00021E7E" w:rsidRDefault="009E7479" w:rsidP="00322593">
      <w:pPr>
        <w:pStyle w:val="BodyText"/>
        <w:kinsoku w:val="0"/>
        <w:overflowPunct w:val="0"/>
        <w:rPr>
          <w:i/>
          <w:iCs/>
          <w:lang w:val="da-DK"/>
        </w:rPr>
      </w:pPr>
      <w:r w:rsidRPr="00021E7E">
        <w:rPr>
          <w:i/>
          <w:iCs/>
          <w:lang w:val="da-DK"/>
        </w:rPr>
        <w:t xml:space="preserve">Þessar aukaverkanir eru </w:t>
      </w:r>
      <w:r w:rsidRPr="00021E7E">
        <w:rPr>
          <w:b/>
          <w:bCs/>
          <w:i/>
          <w:iCs/>
          <w:lang w:val="da-DK"/>
        </w:rPr>
        <w:t xml:space="preserve">sjaldgæfar </w:t>
      </w:r>
      <w:r w:rsidRPr="00021E7E">
        <w:rPr>
          <w:i/>
          <w:iCs/>
          <w:lang w:val="da-DK"/>
        </w:rPr>
        <w:t>(geta komið fyrir hjá allt að 1 af hverjum 100 einstaklingum) eða</w:t>
      </w:r>
      <w:r w:rsidR="00322593" w:rsidRPr="00021E7E">
        <w:rPr>
          <w:i/>
          <w:iCs/>
          <w:lang w:val="da-DK"/>
        </w:rPr>
        <w:t xml:space="preserve"> </w:t>
      </w:r>
      <w:r w:rsidRPr="00021E7E">
        <w:rPr>
          <w:b/>
          <w:bCs/>
          <w:i/>
          <w:iCs/>
          <w:lang w:val="da-DK"/>
        </w:rPr>
        <w:t xml:space="preserve">mjög sjaldgæfar </w:t>
      </w:r>
      <w:r w:rsidRPr="00021E7E">
        <w:rPr>
          <w:i/>
          <w:iCs/>
          <w:lang w:val="da-DK"/>
        </w:rPr>
        <w:t>(geta komið fyrir hjá allt að 1 af hverjum 1.000 einstaklingum).</w:t>
      </w:r>
    </w:p>
    <w:p w14:paraId="7897A134"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færð alvarleg útbrot eða öndunarerfiðleika og svima eða þrota, einkum í andliti og hálsi (einkenni alvarlegra ofnæmisviðbragða),</w:t>
      </w:r>
    </w:p>
    <w:p w14:paraId="6C10488A"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færð einhver af eftirtöldum einkennum samtímis: útbrot, rauða húð, blöðrumyndun á vörum, í augum eða munni, húðflögnun, háan hita, flensulík einkenni, eitlastækkun (einkenni alvarlegra húðviðbragða),</w:t>
      </w:r>
    </w:p>
    <w:p w14:paraId="47BBD1B0"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tekur eftir marktækri minnkun á þvagmagni (einkenni nýrnasjúkdóms),</w:t>
      </w:r>
    </w:p>
    <w:p w14:paraId="0B683B03"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færð samtímis einhver eftirtalinna einkenna, syfju, verki ofarlega í kviði hægra megin, gulnun eða aukna gulnun húðarinnar eða augnanna og dökkt þvag (einkenni lifrarsjúkdóms),</w:t>
      </w:r>
    </w:p>
    <w:p w14:paraId="38AC8F0C"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átt í erfiðleikum með að hugsa, muna hluti eða leysa vandamál, átt erfiðara með að bregðast við eða halda athygli eða finnur fyrir mikilli syfju og orkuleysi (einkenni mikils magns af ammoníaki í blóðinu, sem getur tengst lifrar- eða nýrnasjúkdómi,</w:t>
      </w:r>
    </w:p>
    <w:p w14:paraId="4EF89899"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kastar upp blóði og/eða færð svartar hægðir,</w:t>
      </w:r>
    </w:p>
    <w:p w14:paraId="32030C3C"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færð oft kviðverki, sérstaklega eftir að hafa borðað eða tekið Deferasirox Mylan,</w:t>
      </w:r>
    </w:p>
    <w:p w14:paraId="39F92DCB"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Ef þú færð oft brjóstsviða,</w:t>
      </w:r>
    </w:p>
    <w:p w14:paraId="275E8FFA"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tapar </w:t>
      </w:r>
      <w:proofErr w:type="spellStart"/>
      <w:r w:rsidRPr="003F55B8">
        <w:rPr>
          <w:sz w:val="22"/>
          <w:szCs w:val="22"/>
          <w:lang w:val="es-ES"/>
        </w:rPr>
        <w:t>sjón</w:t>
      </w:r>
      <w:proofErr w:type="spellEnd"/>
      <w:r w:rsidRPr="003F55B8">
        <w:rPr>
          <w:sz w:val="22"/>
          <w:szCs w:val="22"/>
          <w:lang w:val="es-ES"/>
        </w:rPr>
        <w:t xml:space="preserve"> </w:t>
      </w:r>
      <w:proofErr w:type="spellStart"/>
      <w:r w:rsidRPr="003F55B8">
        <w:rPr>
          <w:sz w:val="22"/>
          <w:szCs w:val="22"/>
          <w:lang w:val="es-ES"/>
        </w:rPr>
        <w:t>að</w:t>
      </w:r>
      <w:proofErr w:type="spellEnd"/>
      <w:r w:rsidRPr="003F55B8">
        <w:rPr>
          <w:sz w:val="22"/>
          <w:szCs w:val="22"/>
          <w:lang w:val="es-ES"/>
        </w:rPr>
        <w:t xml:space="preserve"> </w:t>
      </w:r>
      <w:proofErr w:type="spellStart"/>
      <w:r w:rsidRPr="003F55B8">
        <w:rPr>
          <w:sz w:val="22"/>
          <w:szCs w:val="22"/>
          <w:lang w:val="es-ES"/>
        </w:rPr>
        <w:t>hluta</w:t>
      </w:r>
      <w:proofErr w:type="spellEnd"/>
      <w:r w:rsidRPr="003F55B8">
        <w:rPr>
          <w:sz w:val="22"/>
          <w:szCs w:val="22"/>
          <w:lang w:val="es-ES"/>
        </w:rPr>
        <w:t>,</w:t>
      </w:r>
    </w:p>
    <w:p w14:paraId="71C62B61"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es-ES"/>
        </w:rPr>
      </w:pPr>
      <w:proofErr w:type="spellStart"/>
      <w:r w:rsidRPr="003F55B8">
        <w:rPr>
          <w:sz w:val="22"/>
          <w:szCs w:val="22"/>
          <w:lang w:val="es-ES"/>
        </w:rPr>
        <w:t>Ef</w:t>
      </w:r>
      <w:proofErr w:type="spellEnd"/>
      <w:r w:rsidRPr="003F55B8">
        <w:rPr>
          <w:sz w:val="22"/>
          <w:szCs w:val="22"/>
          <w:lang w:val="es-ES"/>
        </w:rPr>
        <w:t xml:space="preserve"> </w:t>
      </w:r>
      <w:proofErr w:type="spellStart"/>
      <w:r w:rsidRPr="003F55B8">
        <w:rPr>
          <w:sz w:val="22"/>
          <w:szCs w:val="22"/>
          <w:lang w:val="es-ES"/>
        </w:rPr>
        <w:t>þú</w:t>
      </w:r>
      <w:proofErr w:type="spellEnd"/>
      <w:r w:rsidRPr="003F55B8">
        <w:rPr>
          <w:sz w:val="22"/>
          <w:szCs w:val="22"/>
          <w:lang w:val="es-ES"/>
        </w:rPr>
        <w:t xml:space="preserve"> </w:t>
      </w:r>
      <w:proofErr w:type="spellStart"/>
      <w:r w:rsidRPr="003F55B8">
        <w:rPr>
          <w:sz w:val="22"/>
          <w:szCs w:val="22"/>
          <w:lang w:val="es-ES"/>
        </w:rPr>
        <w:t>færð</w:t>
      </w:r>
      <w:proofErr w:type="spellEnd"/>
      <w:r w:rsidRPr="003F55B8">
        <w:rPr>
          <w:sz w:val="22"/>
          <w:szCs w:val="22"/>
          <w:lang w:val="es-ES"/>
        </w:rPr>
        <w:t xml:space="preserve"> </w:t>
      </w:r>
      <w:proofErr w:type="spellStart"/>
      <w:r w:rsidRPr="003F55B8">
        <w:rPr>
          <w:sz w:val="22"/>
          <w:szCs w:val="22"/>
          <w:lang w:val="es-ES"/>
        </w:rPr>
        <w:t>verulegan</w:t>
      </w:r>
      <w:proofErr w:type="spellEnd"/>
      <w:r w:rsidRPr="003F55B8">
        <w:rPr>
          <w:sz w:val="22"/>
          <w:szCs w:val="22"/>
          <w:lang w:val="es-ES"/>
        </w:rPr>
        <w:t xml:space="preserve"> </w:t>
      </w:r>
      <w:proofErr w:type="spellStart"/>
      <w:r w:rsidRPr="003F55B8">
        <w:rPr>
          <w:sz w:val="22"/>
          <w:szCs w:val="22"/>
          <w:lang w:val="es-ES"/>
        </w:rPr>
        <w:t>verk</w:t>
      </w:r>
      <w:proofErr w:type="spellEnd"/>
      <w:r w:rsidRPr="003F55B8">
        <w:rPr>
          <w:sz w:val="22"/>
          <w:szCs w:val="22"/>
          <w:lang w:val="es-ES"/>
        </w:rPr>
        <w:t xml:space="preserve"> í </w:t>
      </w:r>
      <w:proofErr w:type="spellStart"/>
      <w:r w:rsidRPr="003F55B8">
        <w:rPr>
          <w:sz w:val="22"/>
          <w:szCs w:val="22"/>
          <w:lang w:val="es-ES"/>
        </w:rPr>
        <w:t>efri</w:t>
      </w:r>
      <w:proofErr w:type="spellEnd"/>
      <w:r w:rsidRPr="003F55B8">
        <w:rPr>
          <w:sz w:val="22"/>
          <w:szCs w:val="22"/>
          <w:lang w:val="es-ES"/>
        </w:rPr>
        <w:t xml:space="preserve"> </w:t>
      </w:r>
      <w:proofErr w:type="spellStart"/>
      <w:r w:rsidRPr="003F55B8">
        <w:rPr>
          <w:sz w:val="22"/>
          <w:szCs w:val="22"/>
          <w:lang w:val="es-ES"/>
        </w:rPr>
        <w:t>hluta</w:t>
      </w:r>
      <w:proofErr w:type="spellEnd"/>
      <w:r w:rsidRPr="003F55B8">
        <w:rPr>
          <w:sz w:val="22"/>
          <w:szCs w:val="22"/>
          <w:lang w:val="es-ES"/>
        </w:rPr>
        <w:t xml:space="preserve"> </w:t>
      </w:r>
      <w:proofErr w:type="spellStart"/>
      <w:r w:rsidRPr="003F55B8">
        <w:rPr>
          <w:sz w:val="22"/>
          <w:szCs w:val="22"/>
          <w:lang w:val="es-ES"/>
        </w:rPr>
        <w:t>kviðar</w:t>
      </w:r>
      <w:proofErr w:type="spellEnd"/>
      <w:r w:rsidRPr="003F55B8">
        <w:rPr>
          <w:sz w:val="22"/>
          <w:szCs w:val="22"/>
          <w:lang w:val="es-ES"/>
        </w:rPr>
        <w:t xml:space="preserve"> (</w:t>
      </w:r>
      <w:proofErr w:type="spellStart"/>
      <w:r w:rsidRPr="003F55B8">
        <w:rPr>
          <w:sz w:val="22"/>
          <w:szCs w:val="22"/>
          <w:lang w:val="es-ES"/>
        </w:rPr>
        <w:t>brisbólga</w:t>
      </w:r>
      <w:proofErr w:type="spellEnd"/>
      <w:r w:rsidRPr="003F55B8">
        <w:rPr>
          <w:sz w:val="22"/>
          <w:szCs w:val="22"/>
          <w:lang w:val="es-ES"/>
        </w:rPr>
        <w:t>),</w:t>
      </w:r>
    </w:p>
    <w:p w14:paraId="5A7B25F7" w14:textId="77777777" w:rsidR="009E7479" w:rsidRPr="003F55B8" w:rsidRDefault="009E7479" w:rsidP="001B3D53">
      <w:pPr>
        <w:rPr>
          <w:b/>
          <w:bCs/>
          <w:lang w:val="es-ES"/>
        </w:rPr>
      </w:pPr>
      <w:proofErr w:type="spellStart"/>
      <w:r w:rsidRPr="003F55B8">
        <w:rPr>
          <w:b/>
          <w:bCs/>
          <w:lang w:val="es-ES"/>
        </w:rPr>
        <w:t>skaltu</w:t>
      </w:r>
      <w:proofErr w:type="spellEnd"/>
      <w:r w:rsidRPr="003F55B8">
        <w:rPr>
          <w:b/>
          <w:bCs/>
          <w:lang w:val="es-ES"/>
        </w:rPr>
        <w:t xml:space="preserve"> </w:t>
      </w:r>
      <w:proofErr w:type="spellStart"/>
      <w:r w:rsidRPr="003F55B8">
        <w:rPr>
          <w:b/>
          <w:bCs/>
          <w:lang w:val="es-ES"/>
        </w:rPr>
        <w:t>hætta</w:t>
      </w:r>
      <w:proofErr w:type="spellEnd"/>
      <w:r w:rsidRPr="003F55B8">
        <w:rPr>
          <w:b/>
          <w:bCs/>
          <w:lang w:val="es-ES"/>
        </w:rPr>
        <w:t xml:space="preserve"> </w:t>
      </w:r>
      <w:proofErr w:type="spellStart"/>
      <w:r w:rsidRPr="003F55B8">
        <w:rPr>
          <w:b/>
          <w:bCs/>
          <w:lang w:val="es-ES"/>
        </w:rPr>
        <w:t>að</w:t>
      </w:r>
      <w:proofErr w:type="spellEnd"/>
      <w:r w:rsidRPr="003F55B8">
        <w:rPr>
          <w:b/>
          <w:bCs/>
          <w:lang w:val="es-ES"/>
        </w:rPr>
        <w:t xml:space="preserve"> taka </w:t>
      </w:r>
      <w:proofErr w:type="spellStart"/>
      <w:r w:rsidRPr="003F55B8">
        <w:rPr>
          <w:b/>
          <w:bCs/>
          <w:lang w:val="es-ES"/>
        </w:rPr>
        <w:t>lyfið</w:t>
      </w:r>
      <w:proofErr w:type="spellEnd"/>
      <w:r w:rsidRPr="003F55B8">
        <w:rPr>
          <w:b/>
          <w:bCs/>
          <w:lang w:val="es-ES"/>
        </w:rPr>
        <w:t xml:space="preserve"> </w:t>
      </w:r>
      <w:proofErr w:type="spellStart"/>
      <w:r w:rsidRPr="003F55B8">
        <w:rPr>
          <w:b/>
          <w:bCs/>
          <w:lang w:val="es-ES"/>
        </w:rPr>
        <w:t>og</w:t>
      </w:r>
      <w:proofErr w:type="spellEnd"/>
      <w:r w:rsidRPr="003F55B8">
        <w:rPr>
          <w:b/>
          <w:bCs/>
          <w:lang w:val="es-ES"/>
        </w:rPr>
        <w:t xml:space="preserve"> </w:t>
      </w:r>
      <w:proofErr w:type="spellStart"/>
      <w:r w:rsidRPr="003F55B8">
        <w:rPr>
          <w:b/>
          <w:bCs/>
          <w:lang w:val="es-ES"/>
        </w:rPr>
        <w:t>láta</w:t>
      </w:r>
      <w:proofErr w:type="spellEnd"/>
      <w:r w:rsidRPr="003F55B8">
        <w:rPr>
          <w:b/>
          <w:bCs/>
          <w:lang w:val="es-ES"/>
        </w:rPr>
        <w:t xml:space="preserve"> </w:t>
      </w:r>
      <w:proofErr w:type="spellStart"/>
      <w:r w:rsidRPr="003F55B8">
        <w:rPr>
          <w:b/>
          <w:bCs/>
          <w:lang w:val="es-ES"/>
        </w:rPr>
        <w:t>lækninn</w:t>
      </w:r>
      <w:proofErr w:type="spellEnd"/>
      <w:r w:rsidRPr="003F55B8">
        <w:rPr>
          <w:b/>
          <w:bCs/>
          <w:lang w:val="es-ES"/>
        </w:rPr>
        <w:t xml:space="preserve"> </w:t>
      </w:r>
      <w:proofErr w:type="spellStart"/>
      <w:r w:rsidRPr="003F55B8">
        <w:rPr>
          <w:b/>
          <w:bCs/>
          <w:lang w:val="es-ES"/>
        </w:rPr>
        <w:t>tafarlaust</w:t>
      </w:r>
      <w:proofErr w:type="spellEnd"/>
      <w:r w:rsidRPr="003F55B8">
        <w:rPr>
          <w:b/>
          <w:bCs/>
          <w:lang w:val="es-ES"/>
        </w:rPr>
        <w:t xml:space="preserve"> vita.</w:t>
      </w:r>
    </w:p>
    <w:p w14:paraId="416C6D24" w14:textId="77777777" w:rsidR="009E7479" w:rsidRPr="003F55B8" w:rsidRDefault="009E7479" w:rsidP="001B3D53">
      <w:pPr>
        <w:pStyle w:val="BodyText"/>
        <w:kinsoku w:val="0"/>
        <w:overflowPunct w:val="0"/>
        <w:rPr>
          <w:b/>
          <w:bCs/>
          <w:lang w:val="es-ES"/>
        </w:rPr>
      </w:pPr>
    </w:p>
    <w:p w14:paraId="77A3D3F1" w14:textId="77777777" w:rsidR="009E7479" w:rsidRPr="003F55B8" w:rsidRDefault="009E7479" w:rsidP="001B3D53">
      <w:pPr>
        <w:keepNext/>
        <w:rPr>
          <w:b/>
          <w:bCs/>
          <w:lang w:val="es-ES"/>
        </w:rPr>
      </w:pPr>
      <w:r w:rsidRPr="003F55B8">
        <w:rPr>
          <w:b/>
          <w:bCs/>
          <w:lang w:val="es-ES"/>
        </w:rPr>
        <w:t xml:space="preserve">Sumar </w:t>
      </w:r>
      <w:proofErr w:type="spellStart"/>
      <w:r w:rsidRPr="003F55B8">
        <w:rPr>
          <w:b/>
          <w:bCs/>
          <w:lang w:val="es-ES"/>
        </w:rPr>
        <w:t>aukaverkanir</w:t>
      </w:r>
      <w:proofErr w:type="spellEnd"/>
      <w:r w:rsidRPr="003F55B8">
        <w:rPr>
          <w:b/>
          <w:bCs/>
          <w:lang w:val="es-ES"/>
        </w:rPr>
        <w:t xml:space="preserve"> </w:t>
      </w:r>
      <w:proofErr w:type="spellStart"/>
      <w:r w:rsidRPr="003F55B8">
        <w:rPr>
          <w:b/>
          <w:bCs/>
          <w:lang w:val="es-ES"/>
        </w:rPr>
        <w:t>gætu</w:t>
      </w:r>
      <w:proofErr w:type="spellEnd"/>
      <w:r w:rsidRPr="003F55B8">
        <w:rPr>
          <w:b/>
          <w:bCs/>
          <w:lang w:val="es-ES"/>
        </w:rPr>
        <w:t xml:space="preserve"> </w:t>
      </w:r>
      <w:proofErr w:type="spellStart"/>
      <w:r w:rsidRPr="003F55B8">
        <w:rPr>
          <w:b/>
          <w:bCs/>
          <w:lang w:val="es-ES"/>
        </w:rPr>
        <w:t>orðið</w:t>
      </w:r>
      <w:proofErr w:type="spellEnd"/>
      <w:r w:rsidRPr="003F55B8">
        <w:rPr>
          <w:b/>
          <w:bCs/>
          <w:lang w:val="es-ES"/>
        </w:rPr>
        <w:t xml:space="preserve"> </w:t>
      </w:r>
      <w:proofErr w:type="spellStart"/>
      <w:r w:rsidRPr="003F55B8">
        <w:rPr>
          <w:b/>
          <w:bCs/>
          <w:lang w:val="es-ES"/>
        </w:rPr>
        <w:t>alvarlegar</w:t>
      </w:r>
      <w:proofErr w:type="spellEnd"/>
      <w:r w:rsidRPr="003F55B8">
        <w:rPr>
          <w:b/>
          <w:bCs/>
          <w:lang w:val="es-ES"/>
        </w:rPr>
        <w:t>.</w:t>
      </w:r>
    </w:p>
    <w:p w14:paraId="6306CAE5" w14:textId="77777777" w:rsidR="009E7479" w:rsidRPr="003F55B8" w:rsidRDefault="009E7479" w:rsidP="001B3D53">
      <w:pPr>
        <w:pStyle w:val="BodyText"/>
        <w:kinsoku w:val="0"/>
        <w:overflowPunct w:val="0"/>
        <w:rPr>
          <w:b/>
          <w:bCs/>
          <w:i/>
          <w:iCs/>
        </w:rPr>
      </w:pPr>
      <w:proofErr w:type="spellStart"/>
      <w:r w:rsidRPr="003F55B8">
        <w:rPr>
          <w:i/>
          <w:iCs/>
        </w:rPr>
        <w:t>Þessar</w:t>
      </w:r>
      <w:proofErr w:type="spellEnd"/>
      <w:r w:rsidRPr="003F55B8">
        <w:rPr>
          <w:i/>
          <w:iCs/>
        </w:rPr>
        <w:t xml:space="preserve"> </w:t>
      </w:r>
      <w:proofErr w:type="spellStart"/>
      <w:r w:rsidRPr="003F55B8">
        <w:rPr>
          <w:i/>
          <w:iCs/>
        </w:rPr>
        <w:t>aukaverkanir</w:t>
      </w:r>
      <w:proofErr w:type="spellEnd"/>
      <w:r w:rsidRPr="003F55B8">
        <w:rPr>
          <w:i/>
          <w:iCs/>
        </w:rPr>
        <w:t xml:space="preserve"> </w:t>
      </w:r>
      <w:proofErr w:type="spellStart"/>
      <w:r w:rsidRPr="003F55B8">
        <w:rPr>
          <w:i/>
          <w:iCs/>
        </w:rPr>
        <w:t>eru</w:t>
      </w:r>
      <w:proofErr w:type="spellEnd"/>
      <w:r w:rsidRPr="003F55B8">
        <w:rPr>
          <w:i/>
          <w:iCs/>
        </w:rPr>
        <w:t xml:space="preserve"> </w:t>
      </w:r>
      <w:proofErr w:type="spellStart"/>
      <w:r w:rsidRPr="003F55B8">
        <w:rPr>
          <w:b/>
          <w:bCs/>
          <w:i/>
          <w:iCs/>
        </w:rPr>
        <w:t>sjaldgæfar</w:t>
      </w:r>
      <w:proofErr w:type="spellEnd"/>
      <w:r w:rsidRPr="003F55B8">
        <w:rPr>
          <w:b/>
          <w:bCs/>
          <w:i/>
          <w:iCs/>
        </w:rPr>
        <w:t>.</w:t>
      </w:r>
    </w:p>
    <w:p w14:paraId="16A2A742"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r w:rsidRPr="003F55B8">
        <w:rPr>
          <w:sz w:val="22"/>
          <w:szCs w:val="22"/>
        </w:rPr>
        <w:t xml:space="preserve">Ef </w:t>
      </w:r>
      <w:proofErr w:type="spellStart"/>
      <w:r w:rsidRPr="003F55B8">
        <w:rPr>
          <w:sz w:val="22"/>
          <w:szCs w:val="22"/>
        </w:rPr>
        <w:t>sjónin</w:t>
      </w:r>
      <w:proofErr w:type="spellEnd"/>
      <w:r w:rsidRPr="003F55B8">
        <w:rPr>
          <w:sz w:val="22"/>
          <w:szCs w:val="22"/>
        </w:rPr>
        <w:t xml:space="preserve"> </w:t>
      </w:r>
      <w:proofErr w:type="spellStart"/>
      <w:r w:rsidRPr="003F55B8">
        <w:rPr>
          <w:sz w:val="22"/>
          <w:szCs w:val="22"/>
        </w:rPr>
        <w:t>verður</w:t>
      </w:r>
      <w:proofErr w:type="spellEnd"/>
      <w:r w:rsidRPr="003F55B8">
        <w:rPr>
          <w:sz w:val="22"/>
          <w:szCs w:val="22"/>
        </w:rPr>
        <w:t xml:space="preserve"> </w:t>
      </w:r>
      <w:proofErr w:type="spellStart"/>
      <w:r w:rsidRPr="003F55B8">
        <w:rPr>
          <w:sz w:val="22"/>
          <w:szCs w:val="22"/>
        </w:rPr>
        <w:t>óskýr</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skýjuð</w:t>
      </w:r>
      <w:proofErr w:type="spellEnd"/>
      <w:r w:rsidRPr="003F55B8">
        <w:rPr>
          <w:sz w:val="22"/>
          <w:szCs w:val="22"/>
        </w:rPr>
        <w:t>,</w:t>
      </w:r>
    </w:p>
    <w:p w14:paraId="78F75050"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r w:rsidRPr="003F55B8">
        <w:rPr>
          <w:sz w:val="22"/>
          <w:szCs w:val="22"/>
        </w:rPr>
        <w:t xml:space="preserve">Ef </w:t>
      </w:r>
      <w:proofErr w:type="spellStart"/>
      <w:r w:rsidRPr="003F55B8">
        <w:rPr>
          <w:sz w:val="22"/>
          <w:szCs w:val="22"/>
        </w:rPr>
        <w:t>heyrnin</w:t>
      </w:r>
      <w:proofErr w:type="spellEnd"/>
      <w:r w:rsidRPr="003F55B8">
        <w:rPr>
          <w:sz w:val="22"/>
          <w:szCs w:val="22"/>
        </w:rPr>
        <w:t xml:space="preserve"> </w:t>
      </w:r>
      <w:proofErr w:type="spellStart"/>
      <w:r w:rsidRPr="003F55B8">
        <w:rPr>
          <w:sz w:val="22"/>
          <w:szCs w:val="22"/>
        </w:rPr>
        <w:t>skerðist</w:t>
      </w:r>
      <w:proofErr w:type="spellEnd"/>
      <w:r w:rsidRPr="003F55B8">
        <w:rPr>
          <w:sz w:val="22"/>
          <w:szCs w:val="22"/>
        </w:rPr>
        <w:t>,</w:t>
      </w:r>
    </w:p>
    <w:p w14:paraId="42D0F5E3" w14:textId="77777777" w:rsidR="009E7479" w:rsidRPr="00021E7E" w:rsidRDefault="009E7479" w:rsidP="001B3D53">
      <w:pPr>
        <w:rPr>
          <w:b/>
          <w:bCs/>
          <w:lang w:val="da-DK"/>
        </w:rPr>
      </w:pPr>
      <w:r w:rsidRPr="00021E7E">
        <w:rPr>
          <w:b/>
          <w:bCs/>
          <w:lang w:val="da-DK"/>
        </w:rPr>
        <w:t>skaltu láta lækninn vita eins fljótt og hægt er.</w:t>
      </w:r>
    </w:p>
    <w:p w14:paraId="6575E3CC" w14:textId="77777777" w:rsidR="009E7479" w:rsidRPr="00021E7E" w:rsidRDefault="009E7479" w:rsidP="001B3D53">
      <w:pPr>
        <w:pStyle w:val="BodyText"/>
        <w:kinsoku w:val="0"/>
        <w:overflowPunct w:val="0"/>
        <w:rPr>
          <w:b/>
          <w:bCs/>
          <w:lang w:val="da-DK"/>
        </w:rPr>
      </w:pPr>
    </w:p>
    <w:p w14:paraId="76B0FD3F" w14:textId="77777777" w:rsidR="009E7479" w:rsidRPr="00021E7E" w:rsidRDefault="009E7479" w:rsidP="001B3D53">
      <w:pPr>
        <w:pStyle w:val="BodyText"/>
        <w:kinsoku w:val="0"/>
        <w:overflowPunct w:val="0"/>
        <w:rPr>
          <w:b/>
          <w:bCs/>
          <w:lang w:val="da-DK"/>
        </w:rPr>
      </w:pPr>
      <w:r w:rsidRPr="00021E7E">
        <w:rPr>
          <w:b/>
          <w:bCs/>
          <w:lang w:val="da-DK"/>
        </w:rPr>
        <w:t>Aðrar aukaverkanir</w:t>
      </w:r>
    </w:p>
    <w:p w14:paraId="7EF0488D" w14:textId="77777777" w:rsidR="009E7479" w:rsidRPr="00021E7E" w:rsidRDefault="009E7479" w:rsidP="001B3D53">
      <w:pPr>
        <w:pStyle w:val="BodyText"/>
        <w:kinsoku w:val="0"/>
        <w:overflowPunct w:val="0"/>
        <w:rPr>
          <w:i/>
          <w:iCs/>
          <w:lang w:val="da-DK"/>
        </w:rPr>
      </w:pPr>
      <w:r w:rsidRPr="00021E7E">
        <w:rPr>
          <w:b/>
          <w:bCs/>
          <w:i/>
          <w:iCs/>
          <w:lang w:val="da-DK"/>
        </w:rPr>
        <w:t xml:space="preserve">Mjög algengar </w:t>
      </w:r>
      <w:r w:rsidRPr="00021E7E">
        <w:rPr>
          <w:i/>
          <w:iCs/>
          <w:lang w:val="da-DK"/>
        </w:rPr>
        <w:t>(geta komið fyrir hjá fleiri en 1 af hverjum 10 einstaklingum)</w:t>
      </w:r>
    </w:p>
    <w:p w14:paraId="631C545D"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Breytingar í prófunum á nýrnastarfsemi.</w:t>
      </w:r>
    </w:p>
    <w:p w14:paraId="50DD5976" w14:textId="77777777" w:rsidR="009E7479" w:rsidRPr="00021E7E" w:rsidRDefault="009E7479" w:rsidP="001B3D53">
      <w:pPr>
        <w:pStyle w:val="BodyText"/>
        <w:kinsoku w:val="0"/>
        <w:overflowPunct w:val="0"/>
        <w:ind w:left="567" w:hanging="567"/>
        <w:rPr>
          <w:lang w:val="da-DK"/>
        </w:rPr>
      </w:pPr>
    </w:p>
    <w:p w14:paraId="56BDF05D" w14:textId="77777777" w:rsidR="009E7479" w:rsidRPr="003F55B8" w:rsidRDefault="009E7479" w:rsidP="001B3D53">
      <w:pPr>
        <w:pStyle w:val="BodyText"/>
        <w:kinsoku w:val="0"/>
        <w:overflowPunct w:val="0"/>
        <w:rPr>
          <w:i/>
          <w:iCs/>
          <w:lang w:val="nl-NL"/>
        </w:rPr>
      </w:pPr>
      <w:r w:rsidRPr="003F55B8">
        <w:rPr>
          <w:b/>
          <w:bCs/>
          <w:i/>
          <w:iCs/>
          <w:lang w:val="nl-NL"/>
        </w:rPr>
        <w:t xml:space="preserve">Algengar </w:t>
      </w:r>
      <w:r w:rsidRPr="003F55B8">
        <w:rPr>
          <w:i/>
          <w:iCs/>
          <w:lang w:val="nl-NL"/>
        </w:rPr>
        <w:t>(geta komið fyrir hjá allt að 1 af hverjum 10 einstaklingum)</w:t>
      </w:r>
    </w:p>
    <w:p w14:paraId="4FBAFA39"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nl-NL"/>
        </w:rPr>
      </w:pPr>
      <w:r w:rsidRPr="003F55B8">
        <w:rPr>
          <w:sz w:val="22"/>
          <w:szCs w:val="22"/>
          <w:lang w:val="nl-NL"/>
        </w:rPr>
        <w:t>Óþægindi frá meltingarvegi t.d. ógleði, uppköst, niðurgangur, kviðverkir, uppþemba, hægðatregða, meltingartruflun.</w:t>
      </w:r>
    </w:p>
    <w:p w14:paraId="531E3FC3"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Útbrot</w:t>
      </w:r>
      <w:proofErr w:type="spellEnd"/>
      <w:r w:rsidRPr="003F55B8">
        <w:rPr>
          <w:sz w:val="22"/>
          <w:szCs w:val="22"/>
        </w:rPr>
        <w:t>.</w:t>
      </w:r>
    </w:p>
    <w:p w14:paraId="4A80FAA0"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Höfuðverkur</w:t>
      </w:r>
      <w:proofErr w:type="spellEnd"/>
      <w:r w:rsidRPr="003F55B8">
        <w:rPr>
          <w:sz w:val="22"/>
          <w:szCs w:val="22"/>
        </w:rPr>
        <w:t>.</w:t>
      </w:r>
    </w:p>
    <w:p w14:paraId="511B9D59"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Breytingar</w:t>
      </w:r>
      <w:proofErr w:type="spellEnd"/>
      <w:r w:rsidRPr="003F55B8">
        <w:rPr>
          <w:sz w:val="22"/>
          <w:szCs w:val="22"/>
        </w:rPr>
        <w:t xml:space="preserve"> á </w:t>
      </w:r>
      <w:proofErr w:type="spellStart"/>
      <w:r w:rsidRPr="003F55B8">
        <w:rPr>
          <w:sz w:val="22"/>
          <w:szCs w:val="22"/>
        </w:rPr>
        <w:t>prófunum</w:t>
      </w:r>
      <w:proofErr w:type="spellEnd"/>
      <w:r w:rsidRPr="003F55B8">
        <w:rPr>
          <w:sz w:val="22"/>
          <w:szCs w:val="22"/>
        </w:rPr>
        <w:t xml:space="preserve"> á </w:t>
      </w:r>
      <w:proofErr w:type="spellStart"/>
      <w:r w:rsidRPr="003F55B8">
        <w:rPr>
          <w:sz w:val="22"/>
          <w:szCs w:val="22"/>
        </w:rPr>
        <w:t>lifrarstarfsemi</w:t>
      </w:r>
      <w:proofErr w:type="spellEnd"/>
      <w:r w:rsidRPr="003F55B8">
        <w:rPr>
          <w:sz w:val="22"/>
          <w:szCs w:val="22"/>
        </w:rPr>
        <w:t>.</w:t>
      </w:r>
    </w:p>
    <w:p w14:paraId="2B703547"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Kláði</w:t>
      </w:r>
      <w:proofErr w:type="spellEnd"/>
      <w:r w:rsidRPr="003F55B8">
        <w:rPr>
          <w:sz w:val="22"/>
          <w:szCs w:val="22"/>
        </w:rPr>
        <w:t>.</w:t>
      </w:r>
    </w:p>
    <w:p w14:paraId="0AB8A562"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Breytingar</w:t>
      </w:r>
      <w:proofErr w:type="spellEnd"/>
      <w:r w:rsidRPr="003F55B8">
        <w:rPr>
          <w:sz w:val="22"/>
          <w:szCs w:val="22"/>
        </w:rPr>
        <w:t xml:space="preserve"> á </w:t>
      </w:r>
      <w:proofErr w:type="spellStart"/>
      <w:r w:rsidRPr="003F55B8">
        <w:rPr>
          <w:sz w:val="22"/>
          <w:szCs w:val="22"/>
        </w:rPr>
        <w:t>þvagprófum</w:t>
      </w:r>
      <w:proofErr w:type="spellEnd"/>
      <w:r w:rsidRPr="003F55B8">
        <w:rPr>
          <w:sz w:val="22"/>
          <w:szCs w:val="22"/>
        </w:rPr>
        <w:t xml:space="preserve"> (</w:t>
      </w:r>
      <w:proofErr w:type="spellStart"/>
      <w:r w:rsidRPr="003F55B8">
        <w:rPr>
          <w:sz w:val="22"/>
          <w:szCs w:val="22"/>
        </w:rPr>
        <w:t>prótein</w:t>
      </w:r>
      <w:proofErr w:type="spellEnd"/>
      <w:r w:rsidRPr="003F55B8">
        <w:rPr>
          <w:sz w:val="22"/>
          <w:szCs w:val="22"/>
        </w:rPr>
        <w:t xml:space="preserve"> í </w:t>
      </w:r>
      <w:proofErr w:type="spellStart"/>
      <w:r w:rsidRPr="003F55B8">
        <w:rPr>
          <w:sz w:val="22"/>
          <w:szCs w:val="22"/>
        </w:rPr>
        <w:t>þvagi</w:t>
      </w:r>
      <w:proofErr w:type="spellEnd"/>
      <w:r w:rsidRPr="003F55B8">
        <w:rPr>
          <w:sz w:val="22"/>
          <w:szCs w:val="22"/>
        </w:rPr>
        <w:t>).</w:t>
      </w:r>
    </w:p>
    <w:p w14:paraId="68AD6A1B" w14:textId="77777777" w:rsidR="009E7479" w:rsidRPr="003F55B8" w:rsidRDefault="009E7479" w:rsidP="001B3D53">
      <w:pPr>
        <w:pStyle w:val="BodyText"/>
        <w:kinsoku w:val="0"/>
        <w:overflowPunct w:val="0"/>
      </w:pPr>
      <w:r w:rsidRPr="003F55B8">
        <w:lastRenderedPageBreak/>
        <w:t xml:space="preserve">Ef </w:t>
      </w:r>
      <w:proofErr w:type="spellStart"/>
      <w:r w:rsidRPr="003F55B8">
        <w:t>einhver</w:t>
      </w:r>
      <w:proofErr w:type="spellEnd"/>
      <w:r w:rsidRPr="003F55B8">
        <w:t xml:space="preserve"> </w:t>
      </w:r>
      <w:proofErr w:type="spellStart"/>
      <w:r w:rsidRPr="003F55B8">
        <w:t>þessara</w:t>
      </w:r>
      <w:proofErr w:type="spellEnd"/>
      <w:r w:rsidRPr="003F55B8">
        <w:t xml:space="preserve"> </w:t>
      </w:r>
      <w:proofErr w:type="spellStart"/>
      <w:r w:rsidRPr="003F55B8">
        <w:t>aukaverkana</w:t>
      </w:r>
      <w:proofErr w:type="spellEnd"/>
      <w:r w:rsidRPr="003F55B8">
        <w:t xml:space="preserve"> </w:t>
      </w:r>
      <w:proofErr w:type="spellStart"/>
      <w:r w:rsidRPr="003F55B8">
        <w:t>hefur</w:t>
      </w:r>
      <w:proofErr w:type="spellEnd"/>
      <w:r w:rsidRPr="003F55B8">
        <w:t xml:space="preserve"> </w:t>
      </w:r>
      <w:proofErr w:type="spellStart"/>
      <w:r w:rsidRPr="003F55B8">
        <w:t>mikil</w:t>
      </w:r>
      <w:proofErr w:type="spellEnd"/>
      <w:r w:rsidRPr="003F55B8">
        <w:t xml:space="preserve"> </w:t>
      </w:r>
      <w:proofErr w:type="spellStart"/>
      <w:r w:rsidRPr="003F55B8">
        <w:t>áhrif</w:t>
      </w:r>
      <w:proofErr w:type="spellEnd"/>
      <w:r w:rsidRPr="003F55B8">
        <w:t xml:space="preserve"> á </w:t>
      </w:r>
      <w:proofErr w:type="spellStart"/>
      <w:r w:rsidRPr="003F55B8">
        <w:t>þig</w:t>
      </w:r>
      <w:proofErr w:type="spellEnd"/>
      <w:r w:rsidRPr="003F55B8">
        <w:t xml:space="preserve">, </w:t>
      </w:r>
      <w:proofErr w:type="spellStart"/>
      <w:r w:rsidRPr="003F55B8">
        <w:t>skaltu</w:t>
      </w:r>
      <w:proofErr w:type="spellEnd"/>
      <w:r w:rsidRPr="003F55B8">
        <w:t xml:space="preserve"> </w:t>
      </w:r>
      <w:proofErr w:type="spellStart"/>
      <w:r w:rsidRPr="003F55B8">
        <w:t>láta</w:t>
      </w:r>
      <w:proofErr w:type="spellEnd"/>
      <w:r w:rsidRPr="003F55B8">
        <w:t xml:space="preserve"> </w:t>
      </w:r>
      <w:proofErr w:type="spellStart"/>
      <w:r w:rsidRPr="003F55B8">
        <w:t>lækninn</w:t>
      </w:r>
      <w:proofErr w:type="spellEnd"/>
      <w:r w:rsidRPr="003F55B8">
        <w:t xml:space="preserve"> vita.</w:t>
      </w:r>
    </w:p>
    <w:p w14:paraId="5FCC6EEA" w14:textId="77777777" w:rsidR="009E7479" w:rsidRPr="003F55B8" w:rsidRDefault="009E7479" w:rsidP="001B3D53">
      <w:pPr>
        <w:pStyle w:val="BodyText"/>
        <w:kinsoku w:val="0"/>
        <w:overflowPunct w:val="0"/>
      </w:pPr>
    </w:p>
    <w:p w14:paraId="40C7F06F" w14:textId="77777777" w:rsidR="009E7479" w:rsidRPr="00021E7E" w:rsidRDefault="009E7479" w:rsidP="001B3D53">
      <w:pPr>
        <w:pStyle w:val="BodyText"/>
        <w:kinsoku w:val="0"/>
        <w:overflowPunct w:val="0"/>
        <w:rPr>
          <w:i/>
          <w:iCs/>
          <w:lang w:val="da-DK"/>
        </w:rPr>
      </w:pPr>
      <w:r w:rsidRPr="00021E7E">
        <w:rPr>
          <w:b/>
          <w:bCs/>
          <w:i/>
          <w:iCs/>
          <w:lang w:val="da-DK"/>
        </w:rPr>
        <w:t xml:space="preserve">Sjaldgæfar </w:t>
      </w:r>
      <w:r w:rsidRPr="00021E7E">
        <w:rPr>
          <w:i/>
          <w:iCs/>
          <w:lang w:val="da-DK"/>
        </w:rPr>
        <w:t>(geta komið fyrir hjá allt að 1 af hverjum 100 einstaklingum)</w:t>
      </w:r>
    </w:p>
    <w:p w14:paraId="515F9B9A"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Sundl</w:t>
      </w:r>
      <w:proofErr w:type="spellEnd"/>
      <w:r w:rsidRPr="003F55B8">
        <w:rPr>
          <w:sz w:val="22"/>
          <w:szCs w:val="22"/>
        </w:rPr>
        <w:t>.</w:t>
      </w:r>
    </w:p>
    <w:p w14:paraId="5BE15582"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r w:rsidRPr="003F55B8">
        <w:rPr>
          <w:sz w:val="22"/>
          <w:szCs w:val="22"/>
        </w:rPr>
        <w:t>Hiti.</w:t>
      </w:r>
    </w:p>
    <w:p w14:paraId="6E9A5203"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Særindi</w:t>
      </w:r>
      <w:proofErr w:type="spellEnd"/>
      <w:r w:rsidRPr="003F55B8">
        <w:rPr>
          <w:sz w:val="22"/>
          <w:szCs w:val="22"/>
        </w:rPr>
        <w:t xml:space="preserve"> í </w:t>
      </w:r>
      <w:proofErr w:type="spellStart"/>
      <w:r w:rsidRPr="003F55B8">
        <w:rPr>
          <w:sz w:val="22"/>
          <w:szCs w:val="22"/>
        </w:rPr>
        <w:t>hálsi</w:t>
      </w:r>
      <w:proofErr w:type="spellEnd"/>
      <w:r w:rsidRPr="003F55B8">
        <w:rPr>
          <w:sz w:val="22"/>
          <w:szCs w:val="22"/>
        </w:rPr>
        <w:t>.</w:t>
      </w:r>
    </w:p>
    <w:p w14:paraId="31492B9C"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nl-NL"/>
        </w:rPr>
      </w:pPr>
      <w:r w:rsidRPr="003F55B8">
        <w:rPr>
          <w:sz w:val="22"/>
          <w:szCs w:val="22"/>
          <w:lang w:val="nl-NL"/>
        </w:rPr>
        <w:t>Þroti á hand- og fótleggjum.</w:t>
      </w:r>
    </w:p>
    <w:p w14:paraId="5F1AD683"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Breyttur</w:t>
      </w:r>
      <w:proofErr w:type="spellEnd"/>
      <w:r w:rsidRPr="003F55B8">
        <w:rPr>
          <w:sz w:val="22"/>
          <w:szCs w:val="22"/>
        </w:rPr>
        <w:t xml:space="preserve"> </w:t>
      </w:r>
      <w:proofErr w:type="spellStart"/>
      <w:r w:rsidRPr="003F55B8">
        <w:rPr>
          <w:sz w:val="22"/>
          <w:szCs w:val="22"/>
        </w:rPr>
        <w:t>húðlitur</w:t>
      </w:r>
      <w:proofErr w:type="spellEnd"/>
      <w:r w:rsidRPr="003F55B8">
        <w:rPr>
          <w:sz w:val="22"/>
          <w:szCs w:val="22"/>
        </w:rPr>
        <w:t>.</w:t>
      </w:r>
    </w:p>
    <w:p w14:paraId="23A44D70"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Kvíði</w:t>
      </w:r>
      <w:proofErr w:type="spellEnd"/>
      <w:r w:rsidRPr="003F55B8">
        <w:rPr>
          <w:sz w:val="22"/>
          <w:szCs w:val="22"/>
        </w:rPr>
        <w:t>.</w:t>
      </w:r>
    </w:p>
    <w:p w14:paraId="713B801A"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Svefntruflanir</w:t>
      </w:r>
      <w:proofErr w:type="spellEnd"/>
      <w:r w:rsidRPr="003F55B8">
        <w:rPr>
          <w:sz w:val="22"/>
          <w:szCs w:val="22"/>
        </w:rPr>
        <w:t>.</w:t>
      </w:r>
    </w:p>
    <w:p w14:paraId="12AE4B0D"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Þreyta</w:t>
      </w:r>
      <w:proofErr w:type="spellEnd"/>
      <w:r w:rsidRPr="003F55B8">
        <w:rPr>
          <w:sz w:val="22"/>
          <w:szCs w:val="22"/>
        </w:rPr>
        <w:t>.</w:t>
      </w:r>
    </w:p>
    <w:p w14:paraId="4381F0E3" w14:textId="77777777" w:rsidR="009E7479" w:rsidRPr="003F55B8" w:rsidRDefault="009E7479" w:rsidP="001B3D53">
      <w:pPr>
        <w:pStyle w:val="BodyText"/>
        <w:kinsoku w:val="0"/>
        <w:overflowPunct w:val="0"/>
      </w:pPr>
      <w:r w:rsidRPr="003F55B8">
        <w:t xml:space="preserve">Ef </w:t>
      </w:r>
      <w:proofErr w:type="spellStart"/>
      <w:r w:rsidRPr="003F55B8">
        <w:t>einhver</w:t>
      </w:r>
      <w:proofErr w:type="spellEnd"/>
      <w:r w:rsidRPr="003F55B8">
        <w:t xml:space="preserve"> </w:t>
      </w:r>
      <w:proofErr w:type="spellStart"/>
      <w:r w:rsidRPr="003F55B8">
        <w:t>þessara</w:t>
      </w:r>
      <w:proofErr w:type="spellEnd"/>
      <w:r w:rsidRPr="003F55B8">
        <w:t xml:space="preserve"> </w:t>
      </w:r>
      <w:proofErr w:type="spellStart"/>
      <w:r w:rsidRPr="003F55B8">
        <w:t>aukaverkana</w:t>
      </w:r>
      <w:proofErr w:type="spellEnd"/>
      <w:r w:rsidRPr="003F55B8">
        <w:t xml:space="preserve"> </w:t>
      </w:r>
      <w:proofErr w:type="spellStart"/>
      <w:r w:rsidRPr="003F55B8">
        <w:t>hefur</w:t>
      </w:r>
      <w:proofErr w:type="spellEnd"/>
      <w:r w:rsidRPr="003F55B8">
        <w:t xml:space="preserve"> </w:t>
      </w:r>
      <w:proofErr w:type="spellStart"/>
      <w:r w:rsidRPr="003F55B8">
        <w:t>mikil</w:t>
      </w:r>
      <w:proofErr w:type="spellEnd"/>
      <w:r w:rsidRPr="003F55B8">
        <w:t xml:space="preserve"> </w:t>
      </w:r>
      <w:proofErr w:type="spellStart"/>
      <w:r w:rsidRPr="003F55B8">
        <w:t>áhrif</w:t>
      </w:r>
      <w:proofErr w:type="spellEnd"/>
      <w:r w:rsidRPr="003F55B8">
        <w:t xml:space="preserve"> á </w:t>
      </w:r>
      <w:proofErr w:type="spellStart"/>
      <w:r w:rsidRPr="003F55B8">
        <w:t>þig</w:t>
      </w:r>
      <w:proofErr w:type="spellEnd"/>
      <w:r w:rsidRPr="003F55B8">
        <w:t xml:space="preserve">, </w:t>
      </w:r>
      <w:proofErr w:type="spellStart"/>
      <w:r w:rsidRPr="003F55B8">
        <w:t>skaltu</w:t>
      </w:r>
      <w:proofErr w:type="spellEnd"/>
      <w:r w:rsidRPr="003F55B8">
        <w:t xml:space="preserve"> </w:t>
      </w:r>
      <w:proofErr w:type="spellStart"/>
      <w:r w:rsidRPr="003F55B8">
        <w:t>láta</w:t>
      </w:r>
      <w:proofErr w:type="spellEnd"/>
      <w:r w:rsidRPr="003F55B8">
        <w:t xml:space="preserve"> </w:t>
      </w:r>
      <w:proofErr w:type="spellStart"/>
      <w:r w:rsidRPr="003F55B8">
        <w:t>lækninn</w:t>
      </w:r>
      <w:proofErr w:type="spellEnd"/>
      <w:r w:rsidRPr="003F55B8">
        <w:t xml:space="preserve"> vita.</w:t>
      </w:r>
    </w:p>
    <w:p w14:paraId="6B031306" w14:textId="77777777" w:rsidR="009E7479" w:rsidRPr="003F55B8" w:rsidRDefault="009E7479" w:rsidP="001B3D53">
      <w:pPr>
        <w:pStyle w:val="BodyText"/>
        <w:kinsoku w:val="0"/>
        <w:overflowPunct w:val="0"/>
      </w:pPr>
    </w:p>
    <w:p w14:paraId="6FFDAFDC" w14:textId="3100D373" w:rsidR="009E7479" w:rsidRPr="003F55B8" w:rsidRDefault="009E7479" w:rsidP="001B3D53">
      <w:pPr>
        <w:pStyle w:val="BodyText"/>
        <w:kinsoku w:val="0"/>
        <w:overflowPunct w:val="0"/>
        <w:rPr>
          <w:i/>
          <w:iCs/>
        </w:rPr>
      </w:pPr>
      <w:proofErr w:type="spellStart"/>
      <w:r w:rsidRPr="003F55B8">
        <w:rPr>
          <w:b/>
          <w:bCs/>
          <w:i/>
          <w:iCs/>
        </w:rPr>
        <w:t>Tíðni</w:t>
      </w:r>
      <w:proofErr w:type="spellEnd"/>
      <w:r w:rsidRPr="003F55B8">
        <w:rPr>
          <w:b/>
          <w:bCs/>
          <w:i/>
          <w:iCs/>
        </w:rPr>
        <w:t xml:space="preserve"> ekki </w:t>
      </w:r>
      <w:proofErr w:type="spellStart"/>
      <w:r w:rsidRPr="003F55B8">
        <w:rPr>
          <w:b/>
          <w:bCs/>
          <w:i/>
          <w:iCs/>
        </w:rPr>
        <w:t>þekkt</w:t>
      </w:r>
      <w:proofErr w:type="spellEnd"/>
      <w:r w:rsidRPr="003F55B8">
        <w:rPr>
          <w:b/>
          <w:bCs/>
          <w:i/>
          <w:iCs/>
        </w:rPr>
        <w:t xml:space="preserve"> </w:t>
      </w:r>
      <w:r w:rsidRPr="003F55B8">
        <w:rPr>
          <w:i/>
          <w:iCs/>
        </w:rPr>
        <w:t xml:space="preserve">(ekki </w:t>
      </w:r>
      <w:proofErr w:type="spellStart"/>
      <w:r w:rsidRPr="003F55B8">
        <w:rPr>
          <w:i/>
          <w:iCs/>
        </w:rPr>
        <w:t>hægt</w:t>
      </w:r>
      <w:proofErr w:type="spellEnd"/>
      <w:r w:rsidRPr="003F55B8">
        <w:rPr>
          <w:i/>
          <w:iCs/>
        </w:rPr>
        <w:t xml:space="preserve"> </w:t>
      </w:r>
      <w:proofErr w:type="spellStart"/>
      <w:r w:rsidRPr="003F55B8">
        <w:rPr>
          <w:i/>
          <w:iCs/>
        </w:rPr>
        <w:t>að</w:t>
      </w:r>
      <w:proofErr w:type="spellEnd"/>
      <w:r w:rsidRPr="003F55B8">
        <w:rPr>
          <w:i/>
          <w:iCs/>
        </w:rPr>
        <w:t xml:space="preserve"> </w:t>
      </w:r>
      <w:proofErr w:type="spellStart"/>
      <w:r w:rsidRPr="003F55B8">
        <w:rPr>
          <w:i/>
          <w:iCs/>
        </w:rPr>
        <w:t>áætla</w:t>
      </w:r>
      <w:proofErr w:type="spellEnd"/>
      <w:r w:rsidRPr="003F55B8">
        <w:rPr>
          <w:i/>
          <w:iCs/>
        </w:rPr>
        <w:t xml:space="preserve"> </w:t>
      </w:r>
      <w:proofErr w:type="spellStart"/>
      <w:r w:rsidRPr="003F55B8">
        <w:rPr>
          <w:i/>
          <w:iCs/>
        </w:rPr>
        <w:t>tíðni</w:t>
      </w:r>
      <w:proofErr w:type="spellEnd"/>
      <w:r w:rsidRPr="003F55B8">
        <w:rPr>
          <w:i/>
          <w:iCs/>
        </w:rPr>
        <w:t xml:space="preserve"> </w:t>
      </w:r>
      <w:proofErr w:type="spellStart"/>
      <w:r w:rsidRPr="003F55B8">
        <w:rPr>
          <w:i/>
          <w:iCs/>
        </w:rPr>
        <w:t>út</w:t>
      </w:r>
      <w:proofErr w:type="spellEnd"/>
      <w:r w:rsidRPr="003F55B8">
        <w:rPr>
          <w:i/>
          <w:iCs/>
        </w:rPr>
        <w:t xml:space="preserve"> </w:t>
      </w:r>
      <w:proofErr w:type="spellStart"/>
      <w:r w:rsidRPr="003F55B8">
        <w:rPr>
          <w:i/>
          <w:iCs/>
        </w:rPr>
        <w:t>frá</w:t>
      </w:r>
      <w:proofErr w:type="spellEnd"/>
      <w:r w:rsidRPr="003F55B8">
        <w:rPr>
          <w:i/>
          <w:iCs/>
        </w:rPr>
        <w:t xml:space="preserve"> </w:t>
      </w:r>
      <w:proofErr w:type="spellStart"/>
      <w:r w:rsidRPr="003F55B8">
        <w:rPr>
          <w:i/>
          <w:iCs/>
        </w:rPr>
        <w:t>fyrirliggjandi</w:t>
      </w:r>
      <w:proofErr w:type="spellEnd"/>
      <w:r w:rsidRPr="003F55B8">
        <w:rPr>
          <w:i/>
          <w:iCs/>
        </w:rPr>
        <w:t xml:space="preserve"> </w:t>
      </w:r>
      <w:proofErr w:type="spellStart"/>
      <w:r w:rsidRPr="003F55B8">
        <w:rPr>
          <w:i/>
          <w:iCs/>
        </w:rPr>
        <w:t>gögnum</w:t>
      </w:r>
      <w:proofErr w:type="spellEnd"/>
      <w:r w:rsidRPr="003F55B8">
        <w:rPr>
          <w:i/>
          <w:iCs/>
        </w:rPr>
        <w:t>)</w:t>
      </w:r>
    </w:p>
    <w:p w14:paraId="72506D4D"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Fækkun</w:t>
      </w:r>
      <w:proofErr w:type="spellEnd"/>
      <w:r w:rsidRPr="003F55B8">
        <w:rPr>
          <w:sz w:val="22"/>
          <w:szCs w:val="22"/>
        </w:rPr>
        <w:t xml:space="preserve"> á </w:t>
      </w:r>
      <w:proofErr w:type="spellStart"/>
      <w:r w:rsidRPr="003F55B8">
        <w:rPr>
          <w:sz w:val="22"/>
          <w:szCs w:val="22"/>
        </w:rPr>
        <w:t>fjölda</w:t>
      </w:r>
      <w:proofErr w:type="spellEnd"/>
      <w:r w:rsidRPr="003F55B8">
        <w:rPr>
          <w:sz w:val="22"/>
          <w:szCs w:val="22"/>
        </w:rPr>
        <w:t xml:space="preserve"> </w:t>
      </w:r>
      <w:proofErr w:type="spellStart"/>
      <w:r w:rsidRPr="003F55B8">
        <w:rPr>
          <w:sz w:val="22"/>
          <w:szCs w:val="22"/>
        </w:rPr>
        <w:t>frumna</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taka </w:t>
      </w:r>
      <w:proofErr w:type="spellStart"/>
      <w:r w:rsidRPr="003F55B8">
        <w:rPr>
          <w:sz w:val="22"/>
          <w:szCs w:val="22"/>
        </w:rPr>
        <w:t>þátt</w:t>
      </w:r>
      <w:proofErr w:type="spellEnd"/>
      <w:r w:rsidRPr="003F55B8">
        <w:rPr>
          <w:sz w:val="22"/>
          <w:szCs w:val="22"/>
        </w:rPr>
        <w:t xml:space="preserve"> í </w:t>
      </w:r>
      <w:proofErr w:type="spellStart"/>
      <w:r w:rsidRPr="003F55B8">
        <w:rPr>
          <w:sz w:val="22"/>
          <w:szCs w:val="22"/>
        </w:rPr>
        <w:t>blóðstorknun</w:t>
      </w:r>
      <w:proofErr w:type="spellEnd"/>
      <w:r w:rsidRPr="003F55B8">
        <w:rPr>
          <w:sz w:val="22"/>
          <w:szCs w:val="22"/>
        </w:rPr>
        <w:t xml:space="preserve"> (</w:t>
      </w:r>
      <w:proofErr w:type="spellStart"/>
      <w:r w:rsidRPr="003F55B8">
        <w:rPr>
          <w:sz w:val="22"/>
          <w:szCs w:val="22"/>
        </w:rPr>
        <w:t>blóðflagnafæð</w:t>
      </w:r>
      <w:proofErr w:type="spellEnd"/>
      <w:r w:rsidRPr="003F55B8">
        <w:rPr>
          <w:sz w:val="22"/>
          <w:szCs w:val="22"/>
        </w:rPr>
        <w:t xml:space="preserve">), á </w:t>
      </w:r>
      <w:proofErr w:type="spellStart"/>
      <w:r w:rsidRPr="003F55B8">
        <w:rPr>
          <w:sz w:val="22"/>
          <w:szCs w:val="22"/>
        </w:rPr>
        <w:t>fjölda</w:t>
      </w:r>
      <w:proofErr w:type="spellEnd"/>
      <w:r w:rsidRPr="003F55B8">
        <w:rPr>
          <w:sz w:val="22"/>
          <w:szCs w:val="22"/>
        </w:rPr>
        <w:t xml:space="preserve"> </w:t>
      </w:r>
      <w:proofErr w:type="spellStart"/>
      <w:r w:rsidRPr="003F55B8">
        <w:rPr>
          <w:sz w:val="22"/>
          <w:szCs w:val="22"/>
        </w:rPr>
        <w:t>rauðra</w:t>
      </w:r>
      <w:proofErr w:type="spellEnd"/>
      <w:r w:rsidRPr="003F55B8">
        <w:rPr>
          <w:sz w:val="22"/>
          <w:szCs w:val="22"/>
        </w:rPr>
        <w:t xml:space="preserve"> </w:t>
      </w:r>
      <w:proofErr w:type="spellStart"/>
      <w:r w:rsidRPr="003F55B8">
        <w:rPr>
          <w:sz w:val="22"/>
          <w:szCs w:val="22"/>
        </w:rPr>
        <w:t>blóðkorna</w:t>
      </w:r>
      <w:proofErr w:type="spellEnd"/>
      <w:r w:rsidRPr="003F55B8">
        <w:rPr>
          <w:sz w:val="22"/>
          <w:szCs w:val="22"/>
        </w:rPr>
        <w:t xml:space="preserve"> (</w:t>
      </w:r>
      <w:proofErr w:type="spellStart"/>
      <w:r w:rsidRPr="003F55B8">
        <w:rPr>
          <w:sz w:val="22"/>
          <w:szCs w:val="22"/>
        </w:rPr>
        <w:t>versnun</w:t>
      </w:r>
      <w:proofErr w:type="spellEnd"/>
      <w:r w:rsidRPr="003F55B8">
        <w:rPr>
          <w:sz w:val="22"/>
          <w:szCs w:val="22"/>
        </w:rPr>
        <w:t xml:space="preserve"> </w:t>
      </w:r>
      <w:proofErr w:type="spellStart"/>
      <w:r w:rsidRPr="003F55B8">
        <w:rPr>
          <w:sz w:val="22"/>
          <w:szCs w:val="22"/>
        </w:rPr>
        <w:t>blóðleysis</w:t>
      </w:r>
      <w:proofErr w:type="spellEnd"/>
      <w:r w:rsidRPr="003F55B8">
        <w:rPr>
          <w:sz w:val="22"/>
          <w:szCs w:val="22"/>
        </w:rPr>
        <w:t xml:space="preserve">), á </w:t>
      </w:r>
      <w:proofErr w:type="spellStart"/>
      <w:r w:rsidRPr="003F55B8">
        <w:rPr>
          <w:sz w:val="22"/>
          <w:szCs w:val="22"/>
        </w:rPr>
        <w:t>fjölda</w:t>
      </w:r>
      <w:proofErr w:type="spellEnd"/>
      <w:r w:rsidRPr="003F55B8">
        <w:rPr>
          <w:sz w:val="22"/>
          <w:szCs w:val="22"/>
        </w:rPr>
        <w:t xml:space="preserve"> </w:t>
      </w:r>
      <w:proofErr w:type="spellStart"/>
      <w:r w:rsidRPr="003F55B8">
        <w:rPr>
          <w:sz w:val="22"/>
          <w:szCs w:val="22"/>
        </w:rPr>
        <w:t>hvítra</w:t>
      </w:r>
      <w:proofErr w:type="spellEnd"/>
      <w:r w:rsidRPr="003F55B8">
        <w:rPr>
          <w:sz w:val="22"/>
          <w:szCs w:val="22"/>
        </w:rPr>
        <w:t xml:space="preserve"> </w:t>
      </w:r>
      <w:proofErr w:type="spellStart"/>
      <w:r w:rsidRPr="003F55B8">
        <w:rPr>
          <w:sz w:val="22"/>
          <w:szCs w:val="22"/>
        </w:rPr>
        <w:t>blóðkorna</w:t>
      </w:r>
      <w:proofErr w:type="spellEnd"/>
      <w:r w:rsidRPr="003F55B8">
        <w:rPr>
          <w:sz w:val="22"/>
          <w:szCs w:val="22"/>
        </w:rPr>
        <w:t xml:space="preserve"> (</w:t>
      </w:r>
      <w:proofErr w:type="spellStart"/>
      <w:r w:rsidRPr="003F55B8">
        <w:rPr>
          <w:sz w:val="22"/>
          <w:szCs w:val="22"/>
        </w:rPr>
        <w:t>daufkyrningafæð</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á </w:t>
      </w:r>
      <w:proofErr w:type="spellStart"/>
      <w:r w:rsidRPr="003F55B8">
        <w:rPr>
          <w:sz w:val="22"/>
          <w:szCs w:val="22"/>
        </w:rPr>
        <w:t>fjölda</w:t>
      </w:r>
      <w:proofErr w:type="spellEnd"/>
      <w:r w:rsidRPr="003F55B8">
        <w:rPr>
          <w:sz w:val="22"/>
          <w:szCs w:val="22"/>
        </w:rPr>
        <w:t xml:space="preserve"> </w:t>
      </w:r>
      <w:proofErr w:type="spellStart"/>
      <w:r w:rsidRPr="003F55B8">
        <w:rPr>
          <w:sz w:val="22"/>
          <w:szCs w:val="22"/>
        </w:rPr>
        <w:t>allra</w:t>
      </w:r>
      <w:proofErr w:type="spellEnd"/>
      <w:r w:rsidRPr="003F55B8">
        <w:rPr>
          <w:sz w:val="22"/>
          <w:szCs w:val="22"/>
        </w:rPr>
        <w:t xml:space="preserve"> </w:t>
      </w:r>
      <w:proofErr w:type="spellStart"/>
      <w:r w:rsidRPr="003F55B8">
        <w:rPr>
          <w:sz w:val="22"/>
          <w:szCs w:val="22"/>
        </w:rPr>
        <w:t>gerða</w:t>
      </w:r>
      <w:proofErr w:type="spellEnd"/>
      <w:r w:rsidRPr="003F55B8">
        <w:rPr>
          <w:sz w:val="22"/>
          <w:szCs w:val="22"/>
        </w:rPr>
        <w:t xml:space="preserve"> </w:t>
      </w:r>
      <w:proofErr w:type="spellStart"/>
      <w:r w:rsidRPr="003F55B8">
        <w:rPr>
          <w:sz w:val="22"/>
          <w:szCs w:val="22"/>
        </w:rPr>
        <w:t>blóðfrumna</w:t>
      </w:r>
      <w:proofErr w:type="spellEnd"/>
      <w:r w:rsidRPr="003F55B8">
        <w:rPr>
          <w:sz w:val="22"/>
          <w:szCs w:val="22"/>
        </w:rPr>
        <w:t xml:space="preserve"> (</w:t>
      </w:r>
      <w:proofErr w:type="spellStart"/>
      <w:r w:rsidRPr="003F55B8">
        <w:rPr>
          <w:sz w:val="22"/>
          <w:szCs w:val="22"/>
        </w:rPr>
        <w:t>blóðfrumnafæð</w:t>
      </w:r>
      <w:proofErr w:type="spellEnd"/>
      <w:r w:rsidRPr="003F55B8">
        <w:rPr>
          <w:sz w:val="22"/>
          <w:szCs w:val="22"/>
        </w:rPr>
        <w:t>).</w:t>
      </w:r>
    </w:p>
    <w:p w14:paraId="127E0FD9"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Hárlos</w:t>
      </w:r>
      <w:proofErr w:type="spellEnd"/>
      <w:r w:rsidRPr="003F55B8">
        <w:rPr>
          <w:sz w:val="22"/>
          <w:szCs w:val="22"/>
        </w:rPr>
        <w:t>.</w:t>
      </w:r>
    </w:p>
    <w:p w14:paraId="0932A877"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Nýrnasteinar</w:t>
      </w:r>
      <w:proofErr w:type="spellEnd"/>
      <w:r w:rsidRPr="003F55B8">
        <w:rPr>
          <w:sz w:val="22"/>
          <w:szCs w:val="22"/>
        </w:rPr>
        <w:t>.</w:t>
      </w:r>
    </w:p>
    <w:p w14:paraId="77758C48"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Lítil</w:t>
      </w:r>
      <w:proofErr w:type="spellEnd"/>
      <w:r w:rsidRPr="003F55B8">
        <w:rPr>
          <w:sz w:val="22"/>
          <w:szCs w:val="22"/>
        </w:rPr>
        <w:t xml:space="preserve"> </w:t>
      </w:r>
      <w:proofErr w:type="spellStart"/>
      <w:r w:rsidRPr="003F55B8">
        <w:rPr>
          <w:sz w:val="22"/>
          <w:szCs w:val="22"/>
        </w:rPr>
        <w:t>þvagmyndun</w:t>
      </w:r>
      <w:proofErr w:type="spellEnd"/>
      <w:r w:rsidRPr="003F55B8">
        <w:rPr>
          <w:sz w:val="22"/>
          <w:szCs w:val="22"/>
        </w:rPr>
        <w:t>.</w:t>
      </w:r>
    </w:p>
    <w:p w14:paraId="7393A90E"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Rof</w:t>
      </w:r>
      <w:proofErr w:type="spellEnd"/>
      <w:r w:rsidRPr="003F55B8">
        <w:rPr>
          <w:sz w:val="22"/>
          <w:szCs w:val="22"/>
        </w:rPr>
        <w:t xml:space="preserve"> í </w:t>
      </w:r>
      <w:proofErr w:type="spellStart"/>
      <w:r w:rsidRPr="003F55B8">
        <w:rPr>
          <w:sz w:val="22"/>
          <w:szCs w:val="22"/>
        </w:rPr>
        <w:t>maga</w:t>
      </w:r>
      <w:proofErr w:type="spellEnd"/>
      <w:r w:rsidRPr="003F55B8">
        <w:rPr>
          <w:sz w:val="22"/>
          <w:szCs w:val="22"/>
        </w:rPr>
        <w:t xml:space="preserve"> </w:t>
      </w:r>
      <w:proofErr w:type="spellStart"/>
      <w:r w:rsidRPr="003F55B8">
        <w:rPr>
          <w:sz w:val="22"/>
          <w:szCs w:val="22"/>
        </w:rPr>
        <w:t>eða</w:t>
      </w:r>
      <w:proofErr w:type="spellEnd"/>
      <w:r w:rsidRPr="003F55B8">
        <w:rPr>
          <w:sz w:val="22"/>
          <w:szCs w:val="22"/>
        </w:rPr>
        <w:t xml:space="preserve"> </w:t>
      </w:r>
      <w:proofErr w:type="spellStart"/>
      <w:r w:rsidRPr="003F55B8">
        <w:rPr>
          <w:sz w:val="22"/>
          <w:szCs w:val="22"/>
        </w:rPr>
        <w:t>þarmavegg</w:t>
      </w:r>
      <w:proofErr w:type="spellEnd"/>
      <w:r w:rsidRPr="003F55B8">
        <w:rPr>
          <w:sz w:val="22"/>
          <w:szCs w:val="22"/>
        </w:rPr>
        <w:t xml:space="preserve"> </w:t>
      </w:r>
      <w:proofErr w:type="spellStart"/>
      <w:r w:rsidRPr="003F55B8">
        <w:rPr>
          <w:sz w:val="22"/>
          <w:szCs w:val="22"/>
        </w:rPr>
        <w:t>sem</w:t>
      </w:r>
      <w:proofErr w:type="spellEnd"/>
      <w:r w:rsidRPr="003F55B8">
        <w:rPr>
          <w:sz w:val="22"/>
          <w:szCs w:val="22"/>
        </w:rPr>
        <w:t xml:space="preserve"> </w:t>
      </w:r>
      <w:proofErr w:type="spellStart"/>
      <w:r w:rsidRPr="003F55B8">
        <w:rPr>
          <w:sz w:val="22"/>
          <w:szCs w:val="22"/>
        </w:rPr>
        <w:t>getur</w:t>
      </w:r>
      <w:proofErr w:type="spellEnd"/>
      <w:r w:rsidRPr="003F55B8">
        <w:rPr>
          <w:sz w:val="22"/>
          <w:szCs w:val="22"/>
        </w:rPr>
        <w:t xml:space="preserve"> </w:t>
      </w:r>
      <w:proofErr w:type="spellStart"/>
      <w:r w:rsidRPr="003F55B8">
        <w:rPr>
          <w:sz w:val="22"/>
          <w:szCs w:val="22"/>
        </w:rPr>
        <w:t>verið</w:t>
      </w:r>
      <w:proofErr w:type="spellEnd"/>
      <w:r w:rsidRPr="003F55B8">
        <w:rPr>
          <w:sz w:val="22"/>
          <w:szCs w:val="22"/>
        </w:rPr>
        <w:t xml:space="preserve"> </w:t>
      </w:r>
      <w:proofErr w:type="spellStart"/>
      <w:r w:rsidRPr="003F55B8">
        <w:rPr>
          <w:sz w:val="22"/>
          <w:szCs w:val="22"/>
        </w:rPr>
        <w:t>sársaukafullt</w:t>
      </w:r>
      <w:proofErr w:type="spellEnd"/>
      <w:r w:rsidRPr="003F55B8">
        <w:rPr>
          <w:sz w:val="22"/>
          <w:szCs w:val="22"/>
        </w:rPr>
        <w:t xml:space="preserve"> </w:t>
      </w:r>
      <w:proofErr w:type="spellStart"/>
      <w:r w:rsidRPr="003F55B8">
        <w:rPr>
          <w:sz w:val="22"/>
          <w:szCs w:val="22"/>
        </w:rPr>
        <w:t>og</w:t>
      </w:r>
      <w:proofErr w:type="spellEnd"/>
      <w:r w:rsidRPr="003F55B8">
        <w:rPr>
          <w:sz w:val="22"/>
          <w:szCs w:val="22"/>
        </w:rPr>
        <w:t xml:space="preserve"> </w:t>
      </w:r>
      <w:proofErr w:type="spellStart"/>
      <w:r w:rsidRPr="003F55B8">
        <w:rPr>
          <w:sz w:val="22"/>
          <w:szCs w:val="22"/>
        </w:rPr>
        <w:t>valdið</w:t>
      </w:r>
      <w:proofErr w:type="spellEnd"/>
      <w:r w:rsidRPr="003F55B8">
        <w:rPr>
          <w:sz w:val="22"/>
          <w:szCs w:val="22"/>
        </w:rPr>
        <w:t xml:space="preserve"> </w:t>
      </w:r>
      <w:proofErr w:type="spellStart"/>
      <w:r w:rsidRPr="003F55B8">
        <w:rPr>
          <w:sz w:val="22"/>
          <w:szCs w:val="22"/>
        </w:rPr>
        <w:t>ógleði</w:t>
      </w:r>
      <w:proofErr w:type="spellEnd"/>
      <w:r w:rsidRPr="003F55B8">
        <w:rPr>
          <w:sz w:val="22"/>
          <w:szCs w:val="22"/>
        </w:rPr>
        <w:t>.</w:t>
      </w:r>
    </w:p>
    <w:p w14:paraId="02C96484" w14:textId="77777777" w:rsidR="009E7479" w:rsidRPr="00021E7E" w:rsidRDefault="009E7479" w:rsidP="001B3D53">
      <w:pPr>
        <w:pStyle w:val="ListParagraph"/>
        <w:numPr>
          <w:ilvl w:val="0"/>
          <w:numId w:val="5"/>
        </w:numPr>
        <w:tabs>
          <w:tab w:val="left" w:pos="874"/>
        </w:tabs>
        <w:kinsoku w:val="0"/>
        <w:overflowPunct w:val="0"/>
        <w:ind w:left="567" w:hanging="567"/>
        <w:rPr>
          <w:sz w:val="22"/>
          <w:szCs w:val="22"/>
          <w:lang w:val="da-DK"/>
        </w:rPr>
      </w:pPr>
      <w:r w:rsidRPr="00021E7E">
        <w:rPr>
          <w:sz w:val="22"/>
          <w:szCs w:val="22"/>
          <w:lang w:val="da-DK"/>
        </w:rPr>
        <w:t>Verulegur verkur í efri hluta kviðar (brisbólga).</w:t>
      </w:r>
    </w:p>
    <w:p w14:paraId="0321DB1F"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lang w:val="nl-NL"/>
        </w:rPr>
      </w:pPr>
      <w:r w:rsidRPr="003F55B8">
        <w:rPr>
          <w:sz w:val="22"/>
          <w:szCs w:val="22"/>
          <w:lang w:val="nl-NL"/>
        </w:rPr>
        <w:t>Óeðlilegt magn af sýru í blóði.</w:t>
      </w:r>
    </w:p>
    <w:p w14:paraId="44DFEC76" w14:textId="77777777" w:rsidR="009E7479" w:rsidRPr="003F55B8" w:rsidRDefault="009E7479" w:rsidP="001B3D53">
      <w:pPr>
        <w:pStyle w:val="BodyText"/>
        <w:kinsoku w:val="0"/>
        <w:overflowPunct w:val="0"/>
        <w:rPr>
          <w:lang w:val="nl-NL"/>
        </w:rPr>
      </w:pPr>
    </w:p>
    <w:p w14:paraId="5D7F3E2E" w14:textId="77777777" w:rsidR="009E7479" w:rsidRPr="003F55B8" w:rsidRDefault="009E7479" w:rsidP="001B3D53">
      <w:pPr>
        <w:keepNext/>
        <w:rPr>
          <w:b/>
          <w:bCs/>
          <w:lang w:val="nl-NL"/>
        </w:rPr>
      </w:pPr>
      <w:r w:rsidRPr="003F55B8">
        <w:rPr>
          <w:b/>
          <w:bCs/>
          <w:lang w:val="nl-NL"/>
        </w:rPr>
        <w:t>Tilkynning aukaverkana</w:t>
      </w:r>
    </w:p>
    <w:p w14:paraId="758162AB" w14:textId="50C83B71" w:rsidR="009E7479" w:rsidRPr="003F55B8" w:rsidRDefault="009E7479" w:rsidP="001B3D53">
      <w:pPr>
        <w:pStyle w:val="BodyText"/>
        <w:kinsoku w:val="0"/>
        <w:overflowPunct w:val="0"/>
        <w:rPr>
          <w:color w:val="000000"/>
          <w:lang w:val="nl-NL"/>
        </w:rPr>
      </w:pPr>
      <w:r w:rsidRPr="003F55B8">
        <w:rPr>
          <w:lang w:val="nl-NL"/>
        </w:rPr>
        <w:t xml:space="preserve">Látið lækninn eða lyfjafræðing vita um allar aukaverkanir. Þetta gildir einnig um aukaverkanir sem ekki er minnst á í þessum fylgiseðli. Einnig er hægt að tilkynna aukaverkanir beint </w:t>
      </w:r>
      <w:r w:rsidRPr="001B3D53">
        <w:rPr>
          <w:highlight w:val="lightGray"/>
          <w:shd w:val="clear" w:color="auto" w:fill="D2D2D2"/>
          <w:lang w:val="nl-NL"/>
        </w:rPr>
        <w:t>samkvæmt</w:t>
      </w:r>
      <w:r w:rsidRPr="001B3D53">
        <w:rPr>
          <w:highlight w:val="lightGray"/>
          <w:lang w:val="nl-NL"/>
        </w:rPr>
        <w:t xml:space="preserve"> </w:t>
      </w:r>
      <w:r w:rsidRPr="001B3D53">
        <w:rPr>
          <w:highlight w:val="lightGray"/>
          <w:shd w:val="clear" w:color="auto" w:fill="D2D2D2"/>
          <w:lang w:val="nl-NL"/>
        </w:rPr>
        <w:t xml:space="preserve">fyrirkomulagi sem gildir í hverju landi fyrir sig, sjá </w:t>
      </w:r>
      <w:r>
        <w:fldChar w:fldCharType="begin"/>
      </w:r>
      <w:r w:rsidRPr="00CF3DB5">
        <w:rPr>
          <w:lang w:val="nl-NL"/>
          <w:rPrChange w:id="11" w:author="Anonymous-Viatris" w:date="2026-04-17T03:14:00Z" w16du:dateUtc="2026-04-16T21:44:00Z">
            <w:rPr/>
          </w:rPrChange>
        </w:rPr>
        <w:instrText>HYPERLINK "http://www.ema.europa.eu/docs/en_GB/document_library/Template_or_form/2013/03/WC500139752.doc"</w:instrText>
      </w:r>
      <w:r>
        <w:fldChar w:fldCharType="separate"/>
      </w:r>
      <w:r w:rsidRPr="001B3D53">
        <w:rPr>
          <w:color w:val="0000FF"/>
          <w:highlight w:val="lightGray"/>
          <w:u w:val="single"/>
          <w:shd w:val="clear" w:color="auto" w:fill="D2D2D2"/>
          <w:lang w:val="nl-NL"/>
        </w:rPr>
        <w:t>Appendix V</w:t>
      </w:r>
      <w:r>
        <w:fldChar w:fldCharType="end"/>
      </w:r>
      <w:r w:rsidRPr="003F55B8">
        <w:rPr>
          <w:color w:val="000000"/>
          <w:lang w:val="nl-NL"/>
        </w:rPr>
        <w:t>. Með því að tilkynna aukaverkanir er hægt að hjálpa til við að auka upplýsingar um öryggi lyfsins.</w:t>
      </w:r>
    </w:p>
    <w:p w14:paraId="7FB332E7" w14:textId="77777777" w:rsidR="009E7479" w:rsidRPr="003F55B8" w:rsidRDefault="009E7479" w:rsidP="001B3D53">
      <w:pPr>
        <w:rPr>
          <w:lang w:val="nl-NL"/>
        </w:rPr>
      </w:pPr>
    </w:p>
    <w:p w14:paraId="18B4C0A1" w14:textId="77777777" w:rsidR="009E7479" w:rsidRPr="003F55B8" w:rsidRDefault="009E7479" w:rsidP="001B3D53">
      <w:pPr>
        <w:rPr>
          <w:lang w:val="nl-NL"/>
        </w:rPr>
      </w:pPr>
    </w:p>
    <w:p w14:paraId="694EABF0" w14:textId="78F125D1" w:rsidR="009E7479" w:rsidRPr="00021E7E" w:rsidRDefault="00671B09" w:rsidP="001B3D53">
      <w:pPr>
        <w:keepNext/>
        <w:tabs>
          <w:tab w:val="left" w:pos="874"/>
        </w:tabs>
        <w:kinsoku w:val="0"/>
        <w:ind w:left="567" w:hanging="567"/>
        <w:rPr>
          <w:b/>
          <w:bCs/>
          <w:lang w:val="nl-NL"/>
        </w:rPr>
      </w:pPr>
      <w:r w:rsidRPr="00021E7E">
        <w:rPr>
          <w:b/>
          <w:bCs/>
          <w:lang w:val="nl-NL"/>
        </w:rPr>
        <w:t>5.</w:t>
      </w:r>
      <w:r w:rsidRPr="00021E7E">
        <w:rPr>
          <w:b/>
          <w:bCs/>
          <w:lang w:val="nl-NL"/>
        </w:rPr>
        <w:tab/>
      </w:r>
      <w:r w:rsidR="009E7479" w:rsidRPr="00021E7E">
        <w:rPr>
          <w:b/>
          <w:bCs/>
          <w:lang w:val="nl-NL"/>
        </w:rPr>
        <w:t>Hvernig geyma á Deferasirox Mylan</w:t>
      </w:r>
    </w:p>
    <w:p w14:paraId="0A271306" w14:textId="77777777" w:rsidR="009E7479" w:rsidRPr="00021E7E" w:rsidRDefault="009E7479" w:rsidP="001B3D53">
      <w:pPr>
        <w:pStyle w:val="BodyText"/>
        <w:kinsoku w:val="0"/>
        <w:overflowPunct w:val="0"/>
        <w:rPr>
          <w:b/>
          <w:bCs/>
          <w:lang w:val="nl-NL"/>
        </w:rPr>
      </w:pPr>
    </w:p>
    <w:p w14:paraId="181171D3" w14:textId="77777777" w:rsidR="009E7479" w:rsidRPr="00021E7E" w:rsidRDefault="009E7479" w:rsidP="001B3D53">
      <w:pPr>
        <w:tabs>
          <w:tab w:val="left" w:pos="874"/>
        </w:tabs>
        <w:kinsoku w:val="0"/>
        <w:overflowPunct w:val="0"/>
        <w:rPr>
          <w:lang w:val="nl-NL"/>
        </w:rPr>
      </w:pPr>
      <w:r w:rsidRPr="00021E7E">
        <w:rPr>
          <w:lang w:val="nl-NL"/>
        </w:rPr>
        <w:t>Geymið lyfið þar sem börn hvorki ná til né sjá.</w:t>
      </w:r>
    </w:p>
    <w:p w14:paraId="2270B26E" w14:textId="6FEC3D51" w:rsidR="009E7479" w:rsidRPr="0089574C" w:rsidRDefault="009E7479" w:rsidP="001B3D53">
      <w:pPr>
        <w:tabs>
          <w:tab w:val="left" w:pos="874"/>
        </w:tabs>
        <w:kinsoku w:val="0"/>
        <w:overflowPunct w:val="0"/>
        <w:rPr>
          <w:lang w:val="nl-NL"/>
        </w:rPr>
      </w:pPr>
      <w:r w:rsidRPr="0089574C">
        <w:rPr>
          <w:lang w:val="nl-NL"/>
        </w:rPr>
        <w:t>Ekki skal nota lyfið eftir fyrningardagsetningu sem tilgreind er á þynnunni</w:t>
      </w:r>
      <w:r w:rsidR="002848D7" w:rsidRPr="0089574C">
        <w:rPr>
          <w:lang w:val="nl-NL"/>
        </w:rPr>
        <w:t>/merkimiðanum</w:t>
      </w:r>
      <w:r w:rsidRPr="0089574C">
        <w:rPr>
          <w:lang w:val="nl-NL"/>
        </w:rPr>
        <w:t xml:space="preserve"> og öskjunni á eftir</w:t>
      </w:r>
      <w:r w:rsidR="002848D7" w:rsidRPr="0089574C">
        <w:rPr>
          <w:lang w:val="nl-NL"/>
        </w:rPr>
        <w:t xml:space="preserve"> </w:t>
      </w:r>
      <w:r w:rsidRPr="0089574C">
        <w:rPr>
          <w:lang w:val="nl-NL"/>
        </w:rPr>
        <w:t>„EXP“. Fyrningardagsetning er síðasti dagur mánaðarins sem þar kemur fram.</w:t>
      </w:r>
    </w:p>
    <w:p w14:paraId="44822440" w14:textId="77777777" w:rsidR="00765693" w:rsidRPr="0089574C" w:rsidRDefault="00765693" w:rsidP="001B3D53">
      <w:pPr>
        <w:tabs>
          <w:tab w:val="left" w:pos="874"/>
        </w:tabs>
        <w:kinsoku w:val="0"/>
        <w:overflowPunct w:val="0"/>
        <w:rPr>
          <w:lang w:val="nl-NL"/>
        </w:rPr>
      </w:pPr>
    </w:p>
    <w:p w14:paraId="5879F6CF" w14:textId="77777777" w:rsidR="009E7479" w:rsidRPr="0089574C" w:rsidRDefault="009E7479" w:rsidP="001B3D53">
      <w:pPr>
        <w:tabs>
          <w:tab w:val="left" w:pos="874"/>
        </w:tabs>
        <w:kinsoku w:val="0"/>
        <w:overflowPunct w:val="0"/>
        <w:rPr>
          <w:lang w:val="nl-NL"/>
        </w:rPr>
      </w:pPr>
      <w:r w:rsidRPr="0089574C">
        <w:rPr>
          <w:lang w:val="nl-NL"/>
        </w:rPr>
        <w:t>Ekki má nota pakkningu sem er skemmd eða ber merki þess að átt hafi verið við hana.</w:t>
      </w:r>
    </w:p>
    <w:p w14:paraId="59FE3CAA" w14:textId="77777777" w:rsidR="009E7479" w:rsidRPr="0089574C" w:rsidRDefault="009E7479" w:rsidP="001B3D53">
      <w:pPr>
        <w:tabs>
          <w:tab w:val="left" w:pos="874"/>
        </w:tabs>
        <w:kinsoku w:val="0"/>
        <w:overflowPunct w:val="0"/>
        <w:rPr>
          <w:lang w:val="nl-NL"/>
        </w:rPr>
      </w:pPr>
      <w:r w:rsidRPr="0089574C">
        <w:rPr>
          <w:lang w:val="nl-NL"/>
        </w:rPr>
        <w:t>Ekki má skola lyfjum niður í frárennslislagnir eða fleygja þeim með heimilissorpi. Leitið ráða í apóteki um hvernig heppilegast er að farga lyfjum sem hætt er að nota. Markmiðið er að vernda umhverfið.</w:t>
      </w:r>
    </w:p>
    <w:p w14:paraId="096A1AF4" w14:textId="77777777" w:rsidR="009E7479" w:rsidRPr="0089574C" w:rsidRDefault="009E7479" w:rsidP="001B3D53">
      <w:pPr>
        <w:pStyle w:val="BodyText"/>
        <w:kinsoku w:val="0"/>
        <w:overflowPunct w:val="0"/>
        <w:rPr>
          <w:lang w:val="nl-NL"/>
        </w:rPr>
      </w:pPr>
    </w:p>
    <w:p w14:paraId="4FB57F05" w14:textId="77777777" w:rsidR="00765693" w:rsidRPr="0089574C" w:rsidRDefault="00765693" w:rsidP="001B3D53">
      <w:pPr>
        <w:pStyle w:val="BodyText"/>
        <w:kinsoku w:val="0"/>
        <w:overflowPunct w:val="0"/>
        <w:rPr>
          <w:lang w:val="nl-NL"/>
        </w:rPr>
      </w:pPr>
    </w:p>
    <w:p w14:paraId="00D6BF82" w14:textId="39647022" w:rsidR="00765693" w:rsidRPr="0089574C" w:rsidRDefault="00671B09" w:rsidP="001B3D53">
      <w:pPr>
        <w:keepNext/>
        <w:tabs>
          <w:tab w:val="left" w:pos="874"/>
        </w:tabs>
        <w:kinsoku w:val="0"/>
        <w:ind w:left="567" w:hanging="567"/>
        <w:rPr>
          <w:b/>
          <w:bCs/>
          <w:lang w:val="nl-NL"/>
        </w:rPr>
      </w:pPr>
      <w:r w:rsidRPr="0089574C">
        <w:rPr>
          <w:b/>
          <w:bCs/>
          <w:lang w:val="nl-NL"/>
        </w:rPr>
        <w:t>6.</w:t>
      </w:r>
      <w:r w:rsidRPr="0089574C">
        <w:rPr>
          <w:b/>
          <w:bCs/>
          <w:lang w:val="nl-NL"/>
        </w:rPr>
        <w:tab/>
      </w:r>
      <w:r w:rsidR="009E7479" w:rsidRPr="0089574C">
        <w:rPr>
          <w:b/>
          <w:bCs/>
          <w:lang w:val="nl-NL"/>
        </w:rPr>
        <w:t xml:space="preserve">Pakkningar og aðrar upplýsingar </w:t>
      </w:r>
    </w:p>
    <w:p w14:paraId="6F826CA0" w14:textId="77777777" w:rsidR="00765693" w:rsidRPr="0089574C" w:rsidRDefault="00765693" w:rsidP="001B3D53">
      <w:pPr>
        <w:rPr>
          <w:lang w:val="nl-NL"/>
        </w:rPr>
      </w:pPr>
    </w:p>
    <w:p w14:paraId="4698CA46" w14:textId="497D85CA" w:rsidR="009E7479" w:rsidRPr="0089574C" w:rsidRDefault="009E7479" w:rsidP="001B3D53">
      <w:pPr>
        <w:keepNext/>
        <w:rPr>
          <w:b/>
          <w:bCs/>
          <w:lang w:val="nl-NL"/>
        </w:rPr>
      </w:pPr>
      <w:r w:rsidRPr="0089574C">
        <w:rPr>
          <w:b/>
          <w:bCs/>
          <w:lang w:val="nl-NL"/>
        </w:rPr>
        <w:t>Deferasirox Mylan inniheldur</w:t>
      </w:r>
    </w:p>
    <w:p w14:paraId="6E94ABC7" w14:textId="77777777" w:rsidR="009E7479" w:rsidRPr="003F55B8" w:rsidRDefault="009E7479" w:rsidP="001B3D53">
      <w:pPr>
        <w:pStyle w:val="BodyText"/>
        <w:kinsoku w:val="0"/>
        <w:overflowPunct w:val="0"/>
      </w:pPr>
      <w:proofErr w:type="spellStart"/>
      <w:r w:rsidRPr="003F55B8">
        <w:t>Virka</w:t>
      </w:r>
      <w:proofErr w:type="spellEnd"/>
      <w:r w:rsidRPr="003F55B8">
        <w:t xml:space="preserve"> </w:t>
      </w:r>
      <w:proofErr w:type="spellStart"/>
      <w:r w:rsidRPr="003F55B8">
        <w:t>innihaldsefnið</w:t>
      </w:r>
      <w:proofErr w:type="spellEnd"/>
      <w:r w:rsidRPr="003F55B8">
        <w:t xml:space="preserve"> er deferasirox.</w:t>
      </w:r>
    </w:p>
    <w:p w14:paraId="588EF504"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Hver</w:t>
      </w:r>
      <w:proofErr w:type="spellEnd"/>
      <w:r w:rsidRPr="003F55B8">
        <w:rPr>
          <w:sz w:val="22"/>
          <w:szCs w:val="22"/>
        </w:rPr>
        <w:t xml:space="preserve"> Deferasirox Mylan 90 mg </w:t>
      </w:r>
      <w:proofErr w:type="spellStart"/>
      <w:r w:rsidRPr="003F55B8">
        <w:rPr>
          <w:sz w:val="22"/>
          <w:szCs w:val="22"/>
        </w:rPr>
        <w:t>filmuhúðuð</w:t>
      </w:r>
      <w:proofErr w:type="spellEnd"/>
      <w:r w:rsidRPr="003F55B8">
        <w:rPr>
          <w:sz w:val="22"/>
          <w:szCs w:val="22"/>
        </w:rPr>
        <w:t xml:space="preserve"> </w:t>
      </w:r>
      <w:proofErr w:type="spellStart"/>
      <w:r w:rsidRPr="003F55B8">
        <w:rPr>
          <w:sz w:val="22"/>
          <w:szCs w:val="22"/>
        </w:rPr>
        <w:t>tafla</w:t>
      </w:r>
      <w:proofErr w:type="spellEnd"/>
      <w:r w:rsidRPr="003F55B8">
        <w:rPr>
          <w:sz w:val="22"/>
          <w:szCs w:val="22"/>
        </w:rPr>
        <w:t xml:space="preserve"> </w:t>
      </w:r>
      <w:proofErr w:type="spellStart"/>
      <w:r w:rsidRPr="003F55B8">
        <w:rPr>
          <w:sz w:val="22"/>
          <w:szCs w:val="22"/>
        </w:rPr>
        <w:t>inniheldur</w:t>
      </w:r>
      <w:proofErr w:type="spellEnd"/>
      <w:r w:rsidRPr="003F55B8">
        <w:rPr>
          <w:sz w:val="22"/>
          <w:szCs w:val="22"/>
        </w:rPr>
        <w:t xml:space="preserve"> deferasirox 90 mg.</w:t>
      </w:r>
    </w:p>
    <w:p w14:paraId="7F5A80E0"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Hver</w:t>
      </w:r>
      <w:proofErr w:type="spellEnd"/>
      <w:r w:rsidRPr="003F55B8">
        <w:rPr>
          <w:sz w:val="22"/>
          <w:szCs w:val="22"/>
        </w:rPr>
        <w:t xml:space="preserve"> Deferasirox Mylan 180 mg </w:t>
      </w:r>
      <w:proofErr w:type="spellStart"/>
      <w:r w:rsidRPr="003F55B8">
        <w:rPr>
          <w:sz w:val="22"/>
          <w:szCs w:val="22"/>
        </w:rPr>
        <w:t>filmuhúðuð</w:t>
      </w:r>
      <w:proofErr w:type="spellEnd"/>
      <w:r w:rsidRPr="003F55B8">
        <w:rPr>
          <w:sz w:val="22"/>
          <w:szCs w:val="22"/>
        </w:rPr>
        <w:t xml:space="preserve"> </w:t>
      </w:r>
      <w:proofErr w:type="spellStart"/>
      <w:r w:rsidRPr="003F55B8">
        <w:rPr>
          <w:sz w:val="22"/>
          <w:szCs w:val="22"/>
        </w:rPr>
        <w:t>tafla</w:t>
      </w:r>
      <w:proofErr w:type="spellEnd"/>
      <w:r w:rsidRPr="003F55B8">
        <w:rPr>
          <w:sz w:val="22"/>
          <w:szCs w:val="22"/>
        </w:rPr>
        <w:t xml:space="preserve"> </w:t>
      </w:r>
      <w:proofErr w:type="spellStart"/>
      <w:r w:rsidRPr="003F55B8">
        <w:rPr>
          <w:sz w:val="22"/>
          <w:szCs w:val="22"/>
        </w:rPr>
        <w:t>inniheldur</w:t>
      </w:r>
      <w:proofErr w:type="spellEnd"/>
      <w:r w:rsidRPr="003F55B8">
        <w:rPr>
          <w:sz w:val="22"/>
          <w:szCs w:val="22"/>
        </w:rPr>
        <w:t xml:space="preserve"> deferasirox 180 mg.</w:t>
      </w:r>
    </w:p>
    <w:p w14:paraId="4E0F1D31" w14:textId="77777777" w:rsidR="009E7479" w:rsidRPr="003F55B8" w:rsidRDefault="009E7479" w:rsidP="001B3D53">
      <w:pPr>
        <w:pStyle w:val="ListParagraph"/>
        <w:numPr>
          <w:ilvl w:val="0"/>
          <w:numId w:val="5"/>
        </w:numPr>
        <w:tabs>
          <w:tab w:val="left" w:pos="874"/>
        </w:tabs>
        <w:kinsoku w:val="0"/>
        <w:overflowPunct w:val="0"/>
        <w:ind w:left="567" w:hanging="567"/>
        <w:rPr>
          <w:sz w:val="22"/>
          <w:szCs w:val="22"/>
        </w:rPr>
      </w:pPr>
      <w:proofErr w:type="spellStart"/>
      <w:r w:rsidRPr="003F55B8">
        <w:rPr>
          <w:sz w:val="22"/>
          <w:szCs w:val="22"/>
        </w:rPr>
        <w:t>Hver</w:t>
      </w:r>
      <w:proofErr w:type="spellEnd"/>
      <w:r w:rsidRPr="003F55B8">
        <w:rPr>
          <w:sz w:val="22"/>
          <w:szCs w:val="22"/>
        </w:rPr>
        <w:t xml:space="preserve"> Deferasirox Mylan 360 mg </w:t>
      </w:r>
      <w:proofErr w:type="spellStart"/>
      <w:r w:rsidRPr="003F55B8">
        <w:rPr>
          <w:sz w:val="22"/>
          <w:szCs w:val="22"/>
        </w:rPr>
        <w:t>filmuhúðuð</w:t>
      </w:r>
      <w:proofErr w:type="spellEnd"/>
      <w:r w:rsidRPr="003F55B8">
        <w:rPr>
          <w:sz w:val="22"/>
          <w:szCs w:val="22"/>
        </w:rPr>
        <w:t xml:space="preserve"> </w:t>
      </w:r>
      <w:proofErr w:type="spellStart"/>
      <w:r w:rsidRPr="003F55B8">
        <w:rPr>
          <w:sz w:val="22"/>
          <w:szCs w:val="22"/>
        </w:rPr>
        <w:t>tafla</w:t>
      </w:r>
      <w:proofErr w:type="spellEnd"/>
      <w:r w:rsidRPr="003F55B8">
        <w:rPr>
          <w:sz w:val="22"/>
          <w:szCs w:val="22"/>
        </w:rPr>
        <w:t xml:space="preserve"> </w:t>
      </w:r>
      <w:proofErr w:type="spellStart"/>
      <w:r w:rsidRPr="003F55B8">
        <w:rPr>
          <w:sz w:val="22"/>
          <w:szCs w:val="22"/>
        </w:rPr>
        <w:t>inniheldur</w:t>
      </w:r>
      <w:proofErr w:type="spellEnd"/>
      <w:r w:rsidRPr="003F55B8">
        <w:rPr>
          <w:sz w:val="22"/>
          <w:szCs w:val="22"/>
        </w:rPr>
        <w:t xml:space="preserve"> deferasirox 360 mg.</w:t>
      </w:r>
    </w:p>
    <w:p w14:paraId="34DFB88B" w14:textId="77777777" w:rsidR="009E7479" w:rsidRPr="003F55B8" w:rsidRDefault="009E7479" w:rsidP="001B3D53">
      <w:pPr>
        <w:pStyle w:val="BodyText"/>
        <w:kinsoku w:val="0"/>
        <w:overflowPunct w:val="0"/>
      </w:pPr>
    </w:p>
    <w:p w14:paraId="05B77AE0" w14:textId="77777777" w:rsidR="009E7479" w:rsidRPr="003F55B8" w:rsidRDefault="009E7479" w:rsidP="001B3D53">
      <w:pPr>
        <w:pStyle w:val="BodyText"/>
        <w:kinsoku w:val="0"/>
        <w:overflowPunct w:val="0"/>
      </w:pPr>
      <w:proofErr w:type="spellStart"/>
      <w:r w:rsidRPr="003F55B8">
        <w:t>Önnur</w:t>
      </w:r>
      <w:proofErr w:type="spellEnd"/>
      <w:r w:rsidRPr="003F55B8">
        <w:t xml:space="preserve"> </w:t>
      </w:r>
      <w:proofErr w:type="spellStart"/>
      <w:r w:rsidRPr="003F55B8">
        <w:t>innihaldsefni</w:t>
      </w:r>
      <w:proofErr w:type="spellEnd"/>
      <w:r w:rsidRPr="003F55B8">
        <w:t xml:space="preserve"> </w:t>
      </w:r>
      <w:proofErr w:type="spellStart"/>
      <w:r w:rsidRPr="003F55B8">
        <w:t>eru</w:t>
      </w:r>
      <w:proofErr w:type="spellEnd"/>
      <w:r w:rsidRPr="003F55B8">
        <w:t xml:space="preserve"> </w:t>
      </w:r>
      <w:proofErr w:type="spellStart"/>
      <w:r w:rsidRPr="003F55B8">
        <w:t>örkristallaður</w:t>
      </w:r>
      <w:proofErr w:type="spellEnd"/>
      <w:r w:rsidRPr="003F55B8">
        <w:t xml:space="preserve"> </w:t>
      </w:r>
      <w:proofErr w:type="spellStart"/>
      <w:r w:rsidRPr="003F55B8">
        <w:t>sellulósi</w:t>
      </w:r>
      <w:proofErr w:type="spellEnd"/>
      <w:r w:rsidRPr="003F55B8">
        <w:t xml:space="preserve">, </w:t>
      </w:r>
      <w:proofErr w:type="spellStart"/>
      <w:r w:rsidRPr="003F55B8">
        <w:t>krospovidon</w:t>
      </w:r>
      <w:proofErr w:type="spellEnd"/>
      <w:r w:rsidRPr="003F55B8">
        <w:t xml:space="preserve">, </w:t>
      </w:r>
      <w:proofErr w:type="spellStart"/>
      <w:r w:rsidRPr="003F55B8">
        <w:t>povidon</w:t>
      </w:r>
      <w:proofErr w:type="spellEnd"/>
      <w:r w:rsidRPr="003F55B8">
        <w:t xml:space="preserve">, </w:t>
      </w:r>
      <w:proofErr w:type="spellStart"/>
      <w:r w:rsidRPr="003F55B8">
        <w:t>magnesíumsterat</w:t>
      </w:r>
      <w:proofErr w:type="spellEnd"/>
      <w:r w:rsidRPr="003F55B8">
        <w:t xml:space="preserve">, </w:t>
      </w:r>
      <w:proofErr w:type="spellStart"/>
      <w:r w:rsidRPr="003F55B8">
        <w:t>vatnsfrí</w:t>
      </w:r>
      <w:proofErr w:type="spellEnd"/>
      <w:r w:rsidRPr="003F55B8">
        <w:t xml:space="preserve"> </w:t>
      </w:r>
      <w:proofErr w:type="spellStart"/>
      <w:r w:rsidRPr="003F55B8">
        <w:t>kísilkvoða</w:t>
      </w:r>
      <w:proofErr w:type="spellEnd"/>
      <w:r w:rsidRPr="003F55B8">
        <w:t xml:space="preserve"> </w:t>
      </w:r>
      <w:proofErr w:type="spellStart"/>
      <w:r w:rsidRPr="003F55B8">
        <w:t>og</w:t>
      </w:r>
      <w:proofErr w:type="spellEnd"/>
      <w:r w:rsidRPr="003F55B8">
        <w:t xml:space="preserve"> poloxamer. </w:t>
      </w:r>
      <w:proofErr w:type="spellStart"/>
      <w:r w:rsidRPr="003F55B8">
        <w:t>Töfluhúðin</w:t>
      </w:r>
      <w:proofErr w:type="spellEnd"/>
      <w:r w:rsidRPr="003F55B8">
        <w:t xml:space="preserve"> </w:t>
      </w:r>
      <w:proofErr w:type="spellStart"/>
      <w:r w:rsidRPr="003F55B8">
        <w:t>inniheldur</w:t>
      </w:r>
      <w:proofErr w:type="spellEnd"/>
      <w:r w:rsidRPr="003F55B8">
        <w:t xml:space="preserve">: </w:t>
      </w:r>
      <w:proofErr w:type="spellStart"/>
      <w:r w:rsidRPr="003F55B8">
        <w:t>hýprómellósa</w:t>
      </w:r>
      <w:proofErr w:type="spellEnd"/>
      <w:r w:rsidRPr="003F55B8">
        <w:t xml:space="preserve">, </w:t>
      </w:r>
      <w:proofErr w:type="spellStart"/>
      <w:r w:rsidRPr="003F55B8">
        <w:t>títantvíoxíð</w:t>
      </w:r>
      <w:proofErr w:type="spellEnd"/>
      <w:r w:rsidRPr="003F55B8">
        <w:t xml:space="preserve"> (E171), macrogol/PEG (6000), </w:t>
      </w:r>
      <w:proofErr w:type="spellStart"/>
      <w:r w:rsidRPr="003F55B8">
        <w:t>talkúm</w:t>
      </w:r>
      <w:proofErr w:type="spellEnd"/>
      <w:r w:rsidRPr="003F55B8">
        <w:t>,</w:t>
      </w:r>
      <w:r w:rsidR="004E22EF" w:rsidRPr="003F55B8">
        <w:t xml:space="preserve"> </w:t>
      </w:r>
      <w:proofErr w:type="spellStart"/>
      <w:r w:rsidR="004E22EF" w:rsidRPr="003F55B8">
        <w:t>indigó</w:t>
      </w:r>
      <w:proofErr w:type="spellEnd"/>
      <w:r w:rsidR="004E22EF" w:rsidRPr="003F55B8">
        <w:t xml:space="preserve"> </w:t>
      </w:r>
      <w:proofErr w:type="spellStart"/>
      <w:r w:rsidR="004E22EF" w:rsidRPr="003F55B8">
        <w:t>karmín</w:t>
      </w:r>
      <w:proofErr w:type="spellEnd"/>
      <w:r w:rsidR="004E22EF" w:rsidRPr="003F55B8">
        <w:t xml:space="preserve"> aluminium lake</w:t>
      </w:r>
      <w:r w:rsidR="00082E12" w:rsidRPr="003F55B8">
        <w:t xml:space="preserve"> (E132)</w:t>
      </w:r>
      <w:r w:rsidR="004E22EF" w:rsidRPr="003F55B8">
        <w:t>.</w:t>
      </w:r>
    </w:p>
    <w:p w14:paraId="6AF196B3" w14:textId="77777777" w:rsidR="009E7479" w:rsidRPr="003F55B8" w:rsidRDefault="009E7479" w:rsidP="001B3D53">
      <w:pPr>
        <w:pStyle w:val="BodyText"/>
        <w:kinsoku w:val="0"/>
        <w:overflowPunct w:val="0"/>
      </w:pPr>
    </w:p>
    <w:p w14:paraId="512F3B20" w14:textId="77777777" w:rsidR="009E7479" w:rsidRPr="00021E7E" w:rsidRDefault="009E7479" w:rsidP="001B3D53">
      <w:pPr>
        <w:keepNext/>
        <w:rPr>
          <w:b/>
          <w:bCs/>
          <w:lang w:val="da-DK"/>
        </w:rPr>
      </w:pPr>
      <w:r w:rsidRPr="00021E7E">
        <w:rPr>
          <w:b/>
          <w:bCs/>
          <w:lang w:val="da-DK"/>
        </w:rPr>
        <w:lastRenderedPageBreak/>
        <w:t>Lýsing á útliti Deferasirox Mylan og pakkningastærðir</w:t>
      </w:r>
    </w:p>
    <w:p w14:paraId="1BFC1C42" w14:textId="77777777" w:rsidR="009E7479" w:rsidRPr="00021E7E" w:rsidRDefault="009E7479" w:rsidP="001B3D53">
      <w:pPr>
        <w:pStyle w:val="BodyText"/>
        <w:kinsoku w:val="0"/>
        <w:overflowPunct w:val="0"/>
        <w:rPr>
          <w:lang w:val="da-DK"/>
        </w:rPr>
      </w:pPr>
      <w:r w:rsidRPr="00021E7E">
        <w:rPr>
          <w:lang w:val="da-DK"/>
        </w:rPr>
        <w:t>Deferasirox Mylan er fáanlegt sem filmuhúðaðar töflur.</w:t>
      </w:r>
    </w:p>
    <w:p w14:paraId="31D4DD74" w14:textId="4BC71CA3" w:rsidR="009E7479" w:rsidRPr="0089574C" w:rsidRDefault="009E7479" w:rsidP="001B3D53">
      <w:pPr>
        <w:pStyle w:val="ListParagraph"/>
        <w:numPr>
          <w:ilvl w:val="0"/>
          <w:numId w:val="5"/>
        </w:numPr>
        <w:tabs>
          <w:tab w:val="left" w:pos="874"/>
          <w:tab w:val="left" w:pos="4786"/>
        </w:tabs>
        <w:kinsoku w:val="0"/>
        <w:overflowPunct w:val="0"/>
        <w:ind w:left="567" w:hanging="567"/>
        <w:rPr>
          <w:sz w:val="22"/>
          <w:szCs w:val="22"/>
          <w:lang w:val="da-DK"/>
        </w:rPr>
      </w:pPr>
      <w:r w:rsidRPr="0089574C">
        <w:rPr>
          <w:sz w:val="22"/>
          <w:szCs w:val="22"/>
          <w:lang w:val="da-DK"/>
        </w:rPr>
        <w:t xml:space="preserve">Deferasirox Mylan 90 mg filmuhúðaðar töflur eru </w:t>
      </w:r>
      <w:r w:rsidR="001A3210" w:rsidRPr="0089574C">
        <w:rPr>
          <w:sz w:val="22"/>
          <w:szCs w:val="22"/>
          <w:lang w:val="da-DK"/>
        </w:rPr>
        <w:t>bláar</w:t>
      </w:r>
      <w:r w:rsidRPr="0089574C">
        <w:rPr>
          <w:sz w:val="22"/>
          <w:szCs w:val="22"/>
          <w:lang w:val="da-DK"/>
        </w:rPr>
        <w:t>, filmuhúðaðar hylkislaga tvíkúptar töflur með breyttri lögun, með „</w:t>
      </w:r>
      <w:r w:rsidR="00765693" w:rsidRPr="003F55B8">
        <w:rPr>
          <w:noProof/>
          <w:lang w:eastAsia="en-GB"/>
        </w:rPr>
        <w:drawing>
          <wp:inline distT="0" distB="0" distL="0" distR="0" wp14:anchorId="77CC9BD0" wp14:editId="25F1ABC7">
            <wp:extent cx="114300" cy="114300"/>
            <wp:effectExtent l="19050" t="19050" r="19050" b="190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000">
                      <a:off x="0" y="0"/>
                      <a:ext cx="114300" cy="114300"/>
                    </a:xfrm>
                    <a:prstGeom prst="rect">
                      <a:avLst/>
                    </a:prstGeom>
                    <a:noFill/>
                  </pic:spPr>
                </pic:pic>
              </a:graphicData>
            </a:graphic>
          </wp:inline>
        </w:drawing>
      </w:r>
      <w:r w:rsidRPr="0089574C">
        <w:rPr>
          <w:sz w:val="22"/>
          <w:szCs w:val="22"/>
          <w:lang w:val="da-DK"/>
        </w:rPr>
        <w:t>“ á annarri hliðinni og „DF“ á hinni hliðinni.</w:t>
      </w:r>
    </w:p>
    <w:p w14:paraId="1B2C2F04" w14:textId="21570C65" w:rsidR="009E7479" w:rsidRPr="0089574C" w:rsidRDefault="009E7479" w:rsidP="001B3D53">
      <w:pPr>
        <w:pStyle w:val="ListParagraph"/>
        <w:numPr>
          <w:ilvl w:val="0"/>
          <w:numId w:val="5"/>
        </w:numPr>
        <w:tabs>
          <w:tab w:val="left" w:pos="874"/>
          <w:tab w:val="left" w:pos="4786"/>
        </w:tabs>
        <w:kinsoku w:val="0"/>
        <w:overflowPunct w:val="0"/>
        <w:ind w:left="567" w:hanging="567"/>
        <w:rPr>
          <w:sz w:val="22"/>
          <w:szCs w:val="22"/>
          <w:lang w:val="da-DK"/>
        </w:rPr>
      </w:pPr>
      <w:r w:rsidRPr="0089574C">
        <w:rPr>
          <w:sz w:val="22"/>
          <w:szCs w:val="22"/>
          <w:lang w:val="da-DK"/>
        </w:rPr>
        <w:t xml:space="preserve">Deferasirox Mylan 180 mg filmuhúðaðar töflur eru </w:t>
      </w:r>
      <w:r w:rsidR="001A3210" w:rsidRPr="0089574C">
        <w:rPr>
          <w:sz w:val="22"/>
          <w:szCs w:val="22"/>
          <w:lang w:val="da-DK"/>
        </w:rPr>
        <w:t>bláar</w:t>
      </w:r>
      <w:r w:rsidRPr="0089574C">
        <w:rPr>
          <w:sz w:val="22"/>
          <w:szCs w:val="22"/>
          <w:lang w:val="da-DK"/>
        </w:rPr>
        <w:t xml:space="preserve">, filmuhúðaðar hylkislaga tvíkúptar töflur með breyttri lögun, með </w:t>
      </w:r>
      <w:r w:rsidR="009C617E" w:rsidRPr="0089574C">
        <w:rPr>
          <w:sz w:val="22"/>
          <w:szCs w:val="22"/>
          <w:lang w:val="da-DK"/>
        </w:rPr>
        <w:t>„</w:t>
      </w:r>
      <w:r w:rsidR="009C617E" w:rsidRPr="003F55B8">
        <w:rPr>
          <w:noProof/>
          <w:lang w:eastAsia="en-GB"/>
        </w:rPr>
        <w:drawing>
          <wp:inline distT="0" distB="0" distL="0" distR="0" wp14:anchorId="39080AF1" wp14:editId="049888C2">
            <wp:extent cx="114300" cy="114300"/>
            <wp:effectExtent l="19050" t="19050" r="19050"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000">
                      <a:off x="0" y="0"/>
                      <a:ext cx="114300" cy="114300"/>
                    </a:xfrm>
                    <a:prstGeom prst="rect">
                      <a:avLst/>
                    </a:prstGeom>
                    <a:noFill/>
                  </pic:spPr>
                </pic:pic>
              </a:graphicData>
            </a:graphic>
          </wp:inline>
        </w:drawing>
      </w:r>
      <w:r w:rsidR="009C617E" w:rsidRPr="0089574C">
        <w:rPr>
          <w:sz w:val="22"/>
          <w:szCs w:val="22"/>
          <w:lang w:val="da-DK"/>
        </w:rPr>
        <w:t>“</w:t>
      </w:r>
      <w:r w:rsidRPr="0089574C">
        <w:rPr>
          <w:sz w:val="22"/>
          <w:szCs w:val="22"/>
          <w:lang w:val="da-DK"/>
        </w:rPr>
        <w:t xml:space="preserve"> á annarri hliðinni og „DF 1“ á hinni hliðinni.</w:t>
      </w:r>
    </w:p>
    <w:p w14:paraId="6E2F7971" w14:textId="11753318" w:rsidR="009E7479" w:rsidRPr="0089574C" w:rsidRDefault="009E7479" w:rsidP="001B3D53">
      <w:pPr>
        <w:pStyle w:val="ListParagraph"/>
        <w:numPr>
          <w:ilvl w:val="0"/>
          <w:numId w:val="5"/>
        </w:numPr>
        <w:tabs>
          <w:tab w:val="left" w:pos="874"/>
          <w:tab w:val="left" w:pos="4786"/>
        </w:tabs>
        <w:kinsoku w:val="0"/>
        <w:overflowPunct w:val="0"/>
        <w:ind w:left="567" w:hanging="567"/>
        <w:rPr>
          <w:lang w:val="da-DK"/>
        </w:rPr>
      </w:pPr>
      <w:r w:rsidRPr="0089574C">
        <w:rPr>
          <w:sz w:val="22"/>
          <w:szCs w:val="22"/>
          <w:lang w:val="da-DK"/>
        </w:rPr>
        <w:t xml:space="preserve">Deferasirox Mylan 360 mg filmuhúðaðar töflur eru </w:t>
      </w:r>
      <w:r w:rsidR="001A3210" w:rsidRPr="0089574C">
        <w:rPr>
          <w:sz w:val="22"/>
          <w:szCs w:val="22"/>
          <w:lang w:val="da-DK"/>
        </w:rPr>
        <w:t>bláar</w:t>
      </w:r>
      <w:r w:rsidRPr="0089574C">
        <w:rPr>
          <w:sz w:val="22"/>
          <w:szCs w:val="22"/>
          <w:lang w:val="da-DK"/>
        </w:rPr>
        <w:t>, filmuhúðaðar hylkislaga</w:t>
      </w:r>
      <w:r w:rsidR="002C3B5D" w:rsidRPr="0089574C">
        <w:rPr>
          <w:sz w:val="22"/>
          <w:szCs w:val="22"/>
          <w:lang w:val="da-DK"/>
        </w:rPr>
        <w:t xml:space="preserve"> </w:t>
      </w:r>
      <w:r w:rsidRPr="0089574C">
        <w:rPr>
          <w:lang w:val="da-DK"/>
        </w:rPr>
        <w:t xml:space="preserve">tvíkúptar töflur með breyttri lögun, með </w:t>
      </w:r>
      <w:r w:rsidR="009C617E" w:rsidRPr="0089574C">
        <w:rPr>
          <w:lang w:val="da-DK"/>
        </w:rPr>
        <w:t>„</w:t>
      </w:r>
      <w:r w:rsidR="009C617E" w:rsidRPr="003F55B8">
        <w:rPr>
          <w:noProof/>
          <w:lang w:eastAsia="en-GB"/>
        </w:rPr>
        <w:drawing>
          <wp:inline distT="0" distB="0" distL="0" distR="0" wp14:anchorId="663CCD8A" wp14:editId="45A6016C">
            <wp:extent cx="114300" cy="114300"/>
            <wp:effectExtent l="19050" t="19050" r="19050" b="190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60000">
                      <a:off x="0" y="0"/>
                      <a:ext cx="114300" cy="114300"/>
                    </a:xfrm>
                    <a:prstGeom prst="rect">
                      <a:avLst/>
                    </a:prstGeom>
                    <a:noFill/>
                  </pic:spPr>
                </pic:pic>
              </a:graphicData>
            </a:graphic>
          </wp:inline>
        </w:drawing>
      </w:r>
      <w:r w:rsidR="009C617E" w:rsidRPr="0089574C">
        <w:rPr>
          <w:lang w:val="da-DK"/>
        </w:rPr>
        <w:t>“</w:t>
      </w:r>
      <w:r w:rsidRPr="0089574C">
        <w:rPr>
          <w:lang w:val="da-DK"/>
        </w:rPr>
        <w:t xml:space="preserve"> á annarri hliðinni og „DF 2“ á hinni hliðinni.</w:t>
      </w:r>
    </w:p>
    <w:p w14:paraId="2E52C7EE" w14:textId="77777777" w:rsidR="009E7479" w:rsidRPr="0089574C" w:rsidRDefault="009E7479" w:rsidP="001B3D53">
      <w:pPr>
        <w:pStyle w:val="BodyText"/>
        <w:kinsoku w:val="0"/>
        <w:overflowPunct w:val="0"/>
        <w:rPr>
          <w:lang w:val="da-DK"/>
        </w:rPr>
      </w:pPr>
    </w:p>
    <w:p w14:paraId="38CCD43F" w14:textId="77777777" w:rsidR="009E7479" w:rsidRPr="0089574C" w:rsidRDefault="009E7479" w:rsidP="001B3D53">
      <w:pPr>
        <w:pStyle w:val="BodyText"/>
        <w:kinsoku w:val="0"/>
        <w:overflowPunct w:val="0"/>
        <w:rPr>
          <w:lang w:val="da-DK"/>
        </w:rPr>
      </w:pPr>
      <w:r w:rsidRPr="0089574C">
        <w:rPr>
          <w:lang w:val="da-DK"/>
        </w:rPr>
        <w:t>Deferasirox Mylan er fáanlegt í litlausum, gegnsæjum PVC/PVDC/álþynnupakkningum sem innihalda 30 eða 90 filmuhúðaðar töflur, í stakskammtaþynnupakkningu með 30 töflum og í hvítum plastglösum með hvítu ógegnsæju skrúfloki með álinnsigli sem innihalda 90 og 300 töflur.</w:t>
      </w:r>
    </w:p>
    <w:p w14:paraId="24F7461C" w14:textId="77777777" w:rsidR="009E7479" w:rsidRPr="0089574C" w:rsidRDefault="009E7479" w:rsidP="001B3D53">
      <w:pPr>
        <w:pStyle w:val="BodyText"/>
        <w:kinsoku w:val="0"/>
        <w:overflowPunct w:val="0"/>
        <w:rPr>
          <w:lang w:val="da-DK"/>
        </w:rPr>
      </w:pPr>
      <w:r w:rsidRPr="0089574C">
        <w:rPr>
          <w:lang w:val="da-DK"/>
        </w:rPr>
        <w:t>Deferasirox Mylan 360 mg filmuhúðaðar töflur eru einnig fáanlegar í þynnupakkningum með 300 töflum.</w:t>
      </w:r>
    </w:p>
    <w:p w14:paraId="3D49761D" w14:textId="77777777" w:rsidR="009E7479" w:rsidRPr="0089574C" w:rsidRDefault="009E7479" w:rsidP="001B3D53">
      <w:pPr>
        <w:pStyle w:val="BodyText"/>
        <w:kinsoku w:val="0"/>
        <w:overflowPunct w:val="0"/>
        <w:rPr>
          <w:lang w:val="da-DK"/>
        </w:rPr>
      </w:pPr>
    </w:p>
    <w:p w14:paraId="46451D7D" w14:textId="77777777" w:rsidR="009E7479" w:rsidRPr="00021E7E" w:rsidRDefault="009E7479" w:rsidP="001B3D53">
      <w:pPr>
        <w:pStyle w:val="BodyText"/>
        <w:kinsoku w:val="0"/>
        <w:overflowPunct w:val="0"/>
        <w:rPr>
          <w:lang w:val="da-DK"/>
        </w:rPr>
      </w:pPr>
      <w:r w:rsidRPr="00021E7E">
        <w:rPr>
          <w:lang w:val="da-DK"/>
        </w:rPr>
        <w:t>Ekki er víst að allar pakkningastærðir séu markaðssettar.</w:t>
      </w:r>
    </w:p>
    <w:p w14:paraId="64890DEA" w14:textId="77777777" w:rsidR="009E7479" w:rsidRPr="00021E7E" w:rsidRDefault="009E7479" w:rsidP="001B3D53">
      <w:pPr>
        <w:pStyle w:val="BodyText"/>
        <w:kinsoku w:val="0"/>
        <w:overflowPunct w:val="0"/>
        <w:rPr>
          <w:lang w:val="da-DK"/>
        </w:rPr>
      </w:pPr>
    </w:p>
    <w:p w14:paraId="78E7AB1D" w14:textId="77777777" w:rsidR="009E7479" w:rsidRDefault="009E7479" w:rsidP="001B3D53">
      <w:pPr>
        <w:keepNext/>
        <w:rPr>
          <w:b/>
          <w:bCs/>
        </w:rPr>
      </w:pPr>
      <w:proofErr w:type="spellStart"/>
      <w:r w:rsidRPr="003F55B8">
        <w:rPr>
          <w:b/>
          <w:bCs/>
        </w:rPr>
        <w:t>Markaðsleyfishafi</w:t>
      </w:r>
      <w:proofErr w:type="spellEnd"/>
    </w:p>
    <w:p w14:paraId="778E27AE" w14:textId="77777777" w:rsidR="002C3B5D" w:rsidRPr="003F55B8" w:rsidRDefault="002C3B5D" w:rsidP="001B3D53">
      <w:pPr>
        <w:keepNext/>
        <w:rPr>
          <w:b/>
          <w:bCs/>
        </w:rPr>
      </w:pPr>
    </w:p>
    <w:p w14:paraId="22FE24A3" w14:textId="77777777" w:rsidR="005D0460" w:rsidRPr="003F55B8" w:rsidRDefault="005D0460" w:rsidP="001B3D53">
      <w:pPr>
        <w:pStyle w:val="BodyText"/>
        <w:kinsoku w:val="0"/>
        <w:overflowPunct w:val="0"/>
      </w:pPr>
      <w:r w:rsidRPr="003F55B8">
        <w:t xml:space="preserve">Mylan Pharmaceuticals Limited </w:t>
      </w:r>
    </w:p>
    <w:p w14:paraId="0C4086BA" w14:textId="08F4728A" w:rsidR="009E7479" w:rsidRPr="003F55B8" w:rsidRDefault="005D0460" w:rsidP="001B3D53">
      <w:proofErr w:type="spellStart"/>
      <w:r w:rsidRPr="003F55B8">
        <w:t>Damastown</w:t>
      </w:r>
      <w:proofErr w:type="spellEnd"/>
      <w:r w:rsidRPr="003F55B8">
        <w:t xml:space="preserve"> Industrial Park, </w:t>
      </w:r>
      <w:proofErr w:type="spellStart"/>
      <w:r w:rsidRPr="003F55B8">
        <w:t>Mulhuddart</w:t>
      </w:r>
      <w:proofErr w:type="spellEnd"/>
      <w:r w:rsidRPr="003F55B8">
        <w:t xml:space="preserve">, Dublin 15, Dublin, </w:t>
      </w:r>
      <w:proofErr w:type="spellStart"/>
      <w:r w:rsidRPr="003F55B8">
        <w:t>Írland</w:t>
      </w:r>
      <w:proofErr w:type="spellEnd"/>
    </w:p>
    <w:p w14:paraId="24DAC5C4" w14:textId="77777777" w:rsidR="00A13DF7" w:rsidRPr="003F55B8" w:rsidRDefault="00A13DF7" w:rsidP="001B3D53">
      <w:pPr>
        <w:pStyle w:val="BodyText"/>
        <w:kinsoku w:val="0"/>
        <w:overflowPunct w:val="0"/>
        <w:ind w:left="567" w:hanging="567"/>
      </w:pPr>
    </w:p>
    <w:p w14:paraId="227D3A61" w14:textId="77777777" w:rsidR="009E7479" w:rsidRPr="00021E7E" w:rsidRDefault="009E7479" w:rsidP="001B3D53">
      <w:pPr>
        <w:keepNext/>
        <w:rPr>
          <w:b/>
          <w:bCs/>
          <w:lang w:val="da-DK"/>
        </w:rPr>
      </w:pPr>
      <w:r w:rsidRPr="00021E7E">
        <w:rPr>
          <w:b/>
          <w:bCs/>
          <w:lang w:val="da-DK"/>
        </w:rPr>
        <w:t>Framleiðandi</w:t>
      </w:r>
    </w:p>
    <w:p w14:paraId="50ABAB07" w14:textId="77777777" w:rsidR="009E7479" w:rsidRPr="00021E7E" w:rsidRDefault="009E7479" w:rsidP="001B3D53">
      <w:pPr>
        <w:pStyle w:val="BodyText"/>
        <w:kinsoku w:val="0"/>
        <w:overflowPunct w:val="0"/>
        <w:rPr>
          <w:lang w:val="da-DK"/>
        </w:rPr>
      </w:pPr>
    </w:p>
    <w:p w14:paraId="4CBADEE3" w14:textId="747D65E2" w:rsidR="007F0314" w:rsidRPr="00021E7E" w:rsidRDefault="007F0314" w:rsidP="001B3D53">
      <w:pPr>
        <w:rPr>
          <w:lang w:val="da-DK"/>
        </w:rPr>
      </w:pPr>
      <w:r w:rsidRPr="00021E7E">
        <w:rPr>
          <w:lang w:val="da-DK"/>
        </w:rPr>
        <w:t>Mylan Hungary Kft., Mylan utca 1, Komárom 2900, Ungverjaland</w:t>
      </w:r>
    </w:p>
    <w:p w14:paraId="0C91615B" w14:textId="77777777" w:rsidR="009C617E" w:rsidRPr="00021E7E" w:rsidRDefault="009C617E" w:rsidP="001B3D53">
      <w:pPr>
        <w:rPr>
          <w:lang w:val="da-DK"/>
        </w:rPr>
      </w:pPr>
    </w:p>
    <w:p w14:paraId="531D3A48" w14:textId="26CD38F0" w:rsidR="007F0314" w:rsidRPr="00155BA4" w:rsidRDefault="007F0314" w:rsidP="001B3D53">
      <w:pPr>
        <w:rPr>
          <w:bCs/>
          <w:highlight w:val="lightGray"/>
          <w:lang w:val="de-CH"/>
        </w:rPr>
      </w:pPr>
      <w:del w:id="12" w:author="Anonymous-Viatris" w:date="2026-04-15T02:12:00Z" w16du:dateUtc="2026-04-14T20:42:00Z">
        <w:r w:rsidRPr="00155BA4" w:rsidDel="00741B76">
          <w:rPr>
            <w:bCs/>
            <w:highlight w:val="lightGray"/>
            <w:lang w:val="de-CH"/>
          </w:rPr>
          <w:delText xml:space="preserve">Mylan </w:delText>
        </w:r>
      </w:del>
      <w:ins w:id="13" w:author="Anonymous-Viatris" w:date="2026-04-15T02:12:00Z" w16du:dateUtc="2026-04-14T20:42:00Z">
        <w:r w:rsidR="00741B76">
          <w:rPr>
            <w:bCs/>
            <w:highlight w:val="lightGray"/>
            <w:lang w:val="de-CH"/>
          </w:rPr>
          <w:t>Viatris</w:t>
        </w:r>
        <w:r w:rsidR="00741B76" w:rsidRPr="00155BA4">
          <w:rPr>
            <w:bCs/>
            <w:highlight w:val="lightGray"/>
            <w:lang w:val="de-CH"/>
          </w:rPr>
          <w:t xml:space="preserve"> </w:t>
        </w:r>
      </w:ins>
      <w:r w:rsidRPr="00155BA4">
        <w:rPr>
          <w:bCs/>
          <w:highlight w:val="lightGray"/>
          <w:lang w:val="de-CH"/>
        </w:rPr>
        <w:t>Germany GmbH, Zweigniederlassung Bad Homburg v. d. Hoehe</w:t>
      </w:r>
    </w:p>
    <w:p w14:paraId="2351C595" w14:textId="0C422387" w:rsidR="007F0314" w:rsidRPr="003F55B8" w:rsidRDefault="007F0314" w:rsidP="001B3D53">
      <w:pPr>
        <w:rPr>
          <w:bCs/>
          <w:lang w:val="nl-NL"/>
        </w:rPr>
      </w:pPr>
      <w:r w:rsidRPr="003F55B8">
        <w:rPr>
          <w:bCs/>
          <w:highlight w:val="lightGray"/>
          <w:lang w:val="nl-NL"/>
        </w:rPr>
        <w:t>Benzstrasse 1, Bad Homburg v. d. Hoehe, Hessen, 61352, ÞÝSKALAND</w:t>
      </w:r>
    </w:p>
    <w:p w14:paraId="5FED54AB" w14:textId="77777777" w:rsidR="009E7479" w:rsidRPr="003F55B8" w:rsidRDefault="009E7479" w:rsidP="001B3D53">
      <w:pPr>
        <w:pStyle w:val="BodyText"/>
        <w:kinsoku w:val="0"/>
        <w:overflowPunct w:val="0"/>
        <w:rPr>
          <w:lang w:val="nl-NL"/>
        </w:rPr>
      </w:pPr>
    </w:p>
    <w:p w14:paraId="2ED6193C" w14:textId="77777777" w:rsidR="009E7479" w:rsidRPr="003F55B8" w:rsidRDefault="009E7479" w:rsidP="001B3D53">
      <w:pPr>
        <w:pStyle w:val="BodyText"/>
        <w:kinsoku w:val="0"/>
        <w:overflowPunct w:val="0"/>
        <w:rPr>
          <w:lang w:val="nl-NL"/>
        </w:rPr>
      </w:pPr>
      <w:r w:rsidRPr="003F55B8">
        <w:rPr>
          <w:lang w:val="nl-NL"/>
        </w:rPr>
        <w:t>Hafið samband við fulltrúa markaðsleyfishafa á hverjum stað ef óskað er upplýsinga um lyfið:</w:t>
      </w:r>
    </w:p>
    <w:p w14:paraId="6692E8F6" w14:textId="77777777" w:rsidR="009E7479" w:rsidRPr="003F55B8" w:rsidRDefault="009E7479" w:rsidP="001B3D53">
      <w:pPr>
        <w:pStyle w:val="BodyText"/>
        <w:kinsoku w:val="0"/>
        <w:overflowPunct w:val="0"/>
        <w:rPr>
          <w:lang w:val="nl-NL"/>
        </w:rPr>
      </w:pPr>
    </w:p>
    <w:tbl>
      <w:tblPr>
        <w:tblW w:w="0" w:type="auto"/>
        <w:tblLayout w:type="fixed"/>
        <w:tblLook w:val="0000" w:firstRow="0" w:lastRow="0" w:firstColumn="0" w:lastColumn="0" w:noHBand="0" w:noVBand="0"/>
      </w:tblPr>
      <w:tblGrid>
        <w:gridCol w:w="4714"/>
        <w:gridCol w:w="4326"/>
      </w:tblGrid>
      <w:tr w:rsidR="009E7479" w:rsidRPr="003F55B8" w14:paraId="2CD01AC0" w14:textId="77777777" w:rsidTr="00A16E32">
        <w:trPr>
          <w:cantSplit/>
          <w:trHeight w:val="57"/>
        </w:trPr>
        <w:tc>
          <w:tcPr>
            <w:tcW w:w="4708" w:type="dxa"/>
          </w:tcPr>
          <w:p w14:paraId="2D00213A" w14:textId="77777777" w:rsidR="009E7479" w:rsidRPr="003F55B8" w:rsidRDefault="009E7479" w:rsidP="001B3D53">
            <w:pPr>
              <w:rPr>
                <w:b/>
                <w:bCs/>
                <w:lang w:val="fr-FR"/>
              </w:rPr>
            </w:pPr>
            <w:proofErr w:type="spellStart"/>
            <w:r w:rsidRPr="003F55B8">
              <w:rPr>
                <w:b/>
                <w:bCs/>
                <w:lang w:val="fr-FR"/>
              </w:rPr>
              <w:t>België</w:t>
            </w:r>
            <w:proofErr w:type="spellEnd"/>
            <w:r w:rsidRPr="003F55B8">
              <w:rPr>
                <w:b/>
                <w:bCs/>
                <w:lang w:val="fr-FR"/>
              </w:rPr>
              <w:t>/Belgique/</w:t>
            </w:r>
            <w:proofErr w:type="spellStart"/>
            <w:r w:rsidRPr="003F55B8">
              <w:rPr>
                <w:b/>
                <w:bCs/>
                <w:lang w:val="fr-FR"/>
              </w:rPr>
              <w:t>Belgien</w:t>
            </w:r>
            <w:proofErr w:type="spellEnd"/>
          </w:p>
          <w:p w14:paraId="79076B35" w14:textId="1B8E590E" w:rsidR="009E7479" w:rsidRPr="003F55B8" w:rsidRDefault="00363EC4" w:rsidP="001B3D53">
            <w:pPr>
              <w:rPr>
                <w:lang w:val="fr-FR"/>
              </w:rPr>
            </w:pPr>
            <w:r w:rsidRPr="003F55B8">
              <w:rPr>
                <w:lang w:val="fr-FR"/>
              </w:rPr>
              <w:t>Viatris</w:t>
            </w:r>
          </w:p>
          <w:p w14:paraId="56F2583F" w14:textId="77777777" w:rsidR="009E7479" w:rsidRPr="003F55B8" w:rsidRDefault="009E7479" w:rsidP="001B3D53">
            <w:pPr>
              <w:rPr>
                <w:lang w:val="fr-FR"/>
              </w:rPr>
            </w:pPr>
            <w:r w:rsidRPr="003F55B8">
              <w:rPr>
                <w:lang w:val="fr-FR"/>
              </w:rPr>
              <w:t>Tél/</w:t>
            </w:r>
            <w:proofErr w:type="gramStart"/>
            <w:r w:rsidRPr="003F55B8">
              <w:rPr>
                <w:lang w:val="fr-FR"/>
              </w:rPr>
              <w:t>Tel:</w:t>
            </w:r>
            <w:proofErr w:type="gramEnd"/>
            <w:r w:rsidRPr="003F55B8">
              <w:rPr>
                <w:lang w:val="fr-FR"/>
              </w:rPr>
              <w:t xml:space="preserve"> + 32 (0)2 658 61 00</w:t>
            </w:r>
          </w:p>
          <w:p w14:paraId="2CA8D8DA" w14:textId="77777777" w:rsidR="000671E3" w:rsidRPr="003F55B8" w:rsidRDefault="000671E3" w:rsidP="001B3D53">
            <w:pPr>
              <w:rPr>
                <w:lang w:val="fr-FR"/>
              </w:rPr>
            </w:pPr>
          </w:p>
        </w:tc>
        <w:tc>
          <w:tcPr>
            <w:tcW w:w="4326" w:type="dxa"/>
          </w:tcPr>
          <w:p w14:paraId="6493DBC4" w14:textId="77777777" w:rsidR="009E7479" w:rsidRPr="003F55B8" w:rsidRDefault="009E7479" w:rsidP="001B3D53">
            <w:pPr>
              <w:rPr>
                <w:b/>
                <w:bCs/>
              </w:rPr>
            </w:pPr>
            <w:r w:rsidRPr="003F55B8">
              <w:rPr>
                <w:b/>
                <w:bCs/>
              </w:rPr>
              <w:t>Lietuva</w:t>
            </w:r>
          </w:p>
          <w:p w14:paraId="1762CD5D" w14:textId="441AF949" w:rsidR="001A3210" w:rsidRPr="003F55B8" w:rsidRDefault="00363EC4" w:rsidP="001B3D53">
            <w:r w:rsidRPr="003F55B8">
              <w:t>Viatris</w:t>
            </w:r>
            <w:r w:rsidR="005D0460" w:rsidRPr="003F55B8">
              <w:t xml:space="preserve"> </w:t>
            </w:r>
            <w:r w:rsidR="001A3210" w:rsidRPr="003F55B8">
              <w:t>UAB</w:t>
            </w:r>
          </w:p>
          <w:p w14:paraId="446D367C" w14:textId="77777777" w:rsidR="009E7479" w:rsidRPr="003F55B8" w:rsidRDefault="009E7479" w:rsidP="001B3D53">
            <w:r w:rsidRPr="003F55B8">
              <w:t>Tel: +370 5 205 1288</w:t>
            </w:r>
          </w:p>
        </w:tc>
      </w:tr>
      <w:tr w:rsidR="009E7479" w:rsidRPr="00CF3DB5" w14:paraId="3ACF77C9" w14:textId="77777777" w:rsidTr="00A16E32">
        <w:trPr>
          <w:cantSplit/>
          <w:trHeight w:val="57"/>
        </w:trPr>
        <w:tc>
          <w:tcPr>
            <w:tcW w:w="4708" w:type="dxa"/>
          </w:tcPr>
          <w:p w14:paraId="469EFA36" w14:textId="77777777" w:rsidR="009E7479" w:rsidRPr="003F55B8" w:rsidRDefault="009E7479" w:rsidP="001B3D53">
            <w:pPr>
              <w:rPr>
                <w:b/>
                <w:bCs/>
              </w:rPr>
            </w:pPr>
            <w:r w:rsidRPr="003F55B8">
              <w:rPr>
                <w:b/>
                <w:bCs/>
              </w:rPr>
              <w:t>България</w:t>
            </w:r>
          </w:p>
          <w:p w14:paraId="5BF1C7E0" w14:textId="26AC26A0" w:rsidR="009E7479" w:rsidRPr="003F55B8" w:rsidRDefault="00741B76" w:rsidP="001B3D53">
            <w:proofErr w:type="spellStart"/>
            <w:ins w:id="14" w:author="Anonymous-Viatris" w:date="2026-04-15T02:12:00Z" w16du:dateUtc="2026-04-14T20:42:00Z">
              <w:r w:rsidRPr="00741B76">
                <w:t>Виатрис</w:t>
              </w:r>
            </w:ins>
            <w:proofErr w:type="spellEnd"/>
            <w:del w:id="15" w:author="Anonymous-Viatris" w:date="2026-04-15T02:12:00Z" w16du:dateUtc="2026-04-14T20:42:00Z">
              <w:r w:rsidR="009E7479" w:rsidRPr="003F55B8" w:rsidDel="00741B76">
                <w:delText>Майлан</w:delText>
              </w:r>
            </w:del>
            <w:r w:rsidR="009E7479" w:rsidRPr="003F55B8">
              <w:t xml:space="preserve"> ЕООД</w:t>
            </w:r>
          </w:p>
          <w:p w14:paraId="658DC98B" w14:textId="7B9087E7" w:rsidR="009E7479" w:rsidRPr="003F55B8" w:rsidRDefault="009E7479" w:rsidP="001B3D53">
            <w:r w:rsidRPr="003F55B8">
              <w:t>Тел</w:t>
            </w:r>
            <w:r w:rsidR="001D45AC" w:rsidRPr="003F55B8">
              <w:t>.</w:t>
            </w:r>
            <w:r w:rsidRPr="003F55B8">
              <w:t>: +359 2 44 55 400</w:t>
            </w:r>
          </w:p>
        </w:tc>
        <w:tc>
          <w:tcPr>
            <w:tcW w:w="4326" w:type="dxa"/>
          </w:tcPr>
          <w:p w14:paraId="0B79CC4A" w14:textId="77777777" w:rsidR="009E7479" w:rsidRPr="003F55B8" w:rsidRDefault="009E7479" w:rsidP="001B3D53">
            <w:pPr>
              <w:rPr>
                <w:b/>
                <w:bCs/>
                <w:lang w:val="fr-FR"/>
              </w:rPr>
            </w:pPr>
            <w:r w:rsidRPr="003F55B8">
              <w:rPr>
                <w:b/>
                <w:bCs/>
                <w:lang w:val="fr-FR"/>
              </w:rPr>
              <w:t>Luxembourg/Luxemburg</w:t>
            </w:r>
          </w:p>
          <w:p w14:paraId="5A9EF0D9" w14:textId="59DA3CBC" w:rsidR="009E7479" w:rsidRPr="003F55B8" w:rsidRDefault="00363EC4" w:rsidP="001B3D53">
            <w:pPr>
              <w:rPr>
                <w:lang w:val="fr-FR"/>
              </w:rPr>
            </w:pPr>
            <w:r w:rsidRPr="003F55B8">
              <w:rPr>
                <w:lang w:val="fr-FR"/>
              </w:rPr>
              <w:t>Viatris</w:t>
            </w:r>
          </w:p>
          <w:p w14:paraId="1E8A96FE" w14:textId="00ECC50F" w:rsidR="009E7479" w:rsidRPr="003F55B8" w:rsidRDefault="001D45AC" w:rsidP="001B3D53">
            <w:pPr>
              <w:rPr>
                <w:lang w:val="fr-FR"/>
              </w:rPr>
            </w:pPr>
            <w:r w:rsidRPr="003F55B8">
              <w:rPr>
                <w:lang w:val="fr-FR"/>
              </w:rPr>
              <w:t>Tél/</w:t>
            </w:r>
            <w:proofErr w:type="gramStart"/>
            <w:r w:rsidR="009E7479" w:rsidRPr="003F55B8">
              <w:rPr>
                <w:lang w:val="fr-FR"/>
              </w:rPr>
              <w:t>Tel:</w:t>
            </w:r>
            <w:proofErr w:type="gramEnd"/>
            <w:r w:rsidR="009E7479" w:rsidRPr="003F55B8">
              <w:rPr>
                <w:lang w:val="fr-FR"/>
              </w:rPr>
              <w:t xml:space="preserve"> + 32 (0)2 658 61 00</w:t>
            </w:r>
          </w:p>
          <w:p w14:paraId="2A304473" w14:textId="77777777" w:rsidR="009E7479" w:rsidRPr="00155BA4" w:rsidRDefault="009E7479" w:rsidP="001B3D53">
            <w:pPr>
              <w:rPr>
                <w:lang w:val="de-CH"/>
              </w:rPr>
            </w:pPr>
            <w:r w:rsidRPr="00155BA4">
              <w:rPr>
                <w:lang w:val="de-CH"/>
              </w:rPr>
              <w:t>(Belgique/Belgien)</w:t>
            </w:r>
          </w:p>
          <w:p w14:paraId="45CF3FCD" w14:textId="77777777" w:rsidR="000671E3" w:rsidRPr="00155BA4" w:rsidRDefault="000671E3" w:rsidP="001B3D53">
            <w:pPr>
              <w:rPr>
                <w:lang w:val="de-CH"/>
              </w:rPr>
            </w:pPr>
          </w:p>
        </w:tc>
      </w:tr>
      <w:tr w:rsidR="009E7479" w:rsidRPr="003F55B8" w14:paraId="77EC8BEA" w14:textId="77777777" w:rsidTr="00A16E32">
        <w:trPr>
          <w:cantSplit/>
          <w:trHeight w:val="57"/>
        </w:trPr>
        <w:tc>
          <w:tcPr>
            <w:tcW w:w="4708" w:type="dxa"/>
          </w:tcPr>
          <w:p w14:paraId="44332B77" w14:textId="77777777" w:rsidR="009E7479" w:rsidRPr="003F55B8" w:rsidRDefault="009E7479" w:rsidP="001B3D53">
            <w:pPr>
              <w:rPr>
                <w:b/>
                <w:bCs/>
                <w:lang w:val="es-ES"/>
              </w:rPr>
            </w:pPr>
            <w:proofErr w:type="spellStart"/>
            <w:r w:rsidRPr="003F55B8">
              <w:rPr>
                <w:b/>
                <w:bCs/>
                <w:lang w:val="es-ES"/>
              </w:rPr>
              <w:t>Česká</w:t>
            </w:r>
            <w:proofErr w:type="spellEnd"/>
            <w:r w:rsidRPr="003F55B8">
              <w:rPr>
                <w:b/>
                <w:bCs/>
                <w:lang w:val="es-ES"/>
              </w:rPr>
              <w:t xml:space="preserve"> </w:t>
            </w:r>
            <w:proofErr w:type="spellStart"/>
            <w:r w:rsidRPr="003F55B8">
              <w:rPr>
                <w:b/>
                <w:bCs/>
                <w:lang w:val="es-ES"/>
              </w:rPr>
              <w:t>republika</w:t>
            </w:r>
            <w:proofErr w:type="spellEnd"/>
          </w:p>
          <w:p w14:paraId="6886BA89" w14:textId="31DF39C5" w:rsidR="00201119" w:rsidRPr="003F55B8" w:rsidRDefault="00201119" w:rsidP="001B3D53">
            <w:pPr>
              <w:rPr>
                <w:lang w:val="es-ES"/>
              </w:rPr>
            </w:pPr>
            <w:r w:rsidRPr="003F55B8">
              <w:rPr>
                <w:lang w:val="es-ES"/>
              </w:rPr>
              <w:t xml:space="preserve">Viatris CZ </w:t>
            </w:r>
            <w:proofErr w:type="spellStart"/>
            <w:r w:rsidRPr="003F55B8">
              <w:rPr>
                <w:lang w:val="es-ES"/>
              </w:rPr>
              <w:t>s.r.o</w:t>
            </w:r>
            <w:proofErr w:type="spellEnd"/>
            <w:r w:rsidRPr="003F55B8">
              <w:rPr>
                <w:lang w:val="es-ES"/>
              </w:rPr>
              <w:t>.</w:t>
            </w:r>
          </w:p>
          <w:p w14:paraId="18BEC845" w14:textId="77777777" w:rsidR="009E7479" w:rsidRPr="003F55B8" w:rsidRDefault="009E7479" w:rsidP="001B3D53">
            <w:r w:rsidRPr="003F55B8">
              <w:t>Tel: + 420 222 004 400</w:t>
            </w:r>
          </w:p>
          <w:p w14:paraId="7A175F13" w14:textId="7AB363D4" w:rsidR="000671E3" w:rsidRPr="003F55B8" w:rsidRDefault="000671E3" w:rsidP="001B3D53"/>
        </w:tc>
        <w:tc>
          <w:tcPr>
            <w:tcW w:w="4326" w:type="dxa"/>
          </w:tcPr>
          <w:p w14:paraId="6DA75CDA" w14:textId="77777777" w:rsidR="009E7479" w:rsidRPr="003F55B8" w:rsidRDefault="009E7479" w:rsidP="001B3D53">
            <w:pPr>
              <w:rPr>
                <w:b/>
                <w:bCs/>
              </w:rPr>
            </w:pPr>
            <w:proofErr w:type="spellStart"/>
            <w:r w:rsidRPr="003F55B8">
              <w:rPr>
                <w:b/>
                <w:bCs/>
              </w:rPr>
              <w:t>Magyarország</w:t>
            </w:r>
            <w:proofErr w:type="spellEnd"/>
          </w:p>
          <w:p w14:paraId="48A20843" w14:textId="0D02385A" w:rsidR="009E7479" w:rsidRPr="003F55B8" w:rsidRDefault="00363EC4" w:rsidP="001B3D53">
            <w:r w:rsidRPr="003F55B8">
              <w:t>Viatris Healthcare Kft</w:t>
            </w:r>
            <w:r w:rsidR="00977941" w:rsidRPr="003F55B8">
              <w:t>.</w:t>
            </w:r>
          </w:p>
          <w:p w14:paraId="0B23CFEE" w14:textId="08D94502" w:rsidR="009E7479" w:rsidRPr="003F55B8" w:rsidRDefault="009E7479" w:rsidP="001B3D53">
            <w:r w:rsidRPr="003F55B8">
              <w:t>Tel</w:t>
            </w:r>
            <w:r w:rsidR="001D45AC" w:rsidRPr="003F55B8">
              <w:t>.</w:t>
            </w:r>
            <w:r w:rsidRPr="003F55B8">
              <w:t>: + 36 1 465 2100</w:t>
            </w:r>
          </w:p>
        </w:tc>
      </w:tr>
      <w:tr w:rsidR="009E7479" w:rsidRPr="003F55B8" w14:paraId="7492BCB3" w14:textId="77777777" w:rsidTr="00A16E32">
        <w:trPr>
          <w:cantSplit/>
          <w:trHeight w:val="57"/>
        </w:trPr>
        <w:tc>
          <w:tcPr>
            <w:tcW w:w="4708" w:type="dxa"/>
          </w:tcPr>
          <w:p w14:paraId="48C08186" w14:textId="77777777" w:rsidR="009E7479" w:rsidRPr="003F55B8" w:rsidRDefault="009E7479" w:rsidP="001B3D53">
            <w:pPr>
              <w:rPr>
                <w:b/>
                <w:bCs/>
              </w:rPr>
            </w:pPr>
            <w:r w:rsidRPr="003F55B8">
              <w:rPr>
                <w:b/>
                <w:bCs/>
              </w:rPr>
              <w:t>Danmark</w:t>
            </w:r>
          </w:p>
          <w:p w14:paraId="3FE6B146" w14:textId="5BB809C4" w:rsidR="001D45AC" w:rsidRPr="003F55B8" w:rsidRDefault="005D0460" w:rsidP="001B3D53">
            <w:r w:rsidRPr="003F55B8">
              <w:t xml:space="preserve">Viatris </w:t>
            </w:r>
            <w:proofErr w:type="spellStart"/>
            <w:r w:rsidRPr="003F55B8">
              <w:t>ApS</w:t>
            </w:r>
            <w:proofErr w:type="spellEnd"/>
          </w:p>
          <w:p w14:paraId="6A15C665" w14:textId="0C558EED" w:rsidR="009E7479" w:rsidRPr="003F55B8" w:rsidRDefault="005371E4" w:rsidP="001B3D53">
            <w:proofErr w:type="spellStart"/>
            <w:r w:rsidRPr="003F55B8">
              <w:t>Tlf</w:t>
            </w:r>
            <w:proofErr w:type="spellEnd"/>
            <w:r w:rsidR="00977941" w:rsidRPr="003F55B8">
              <w:t>.</w:t>
            </w:r>
            <w:r w:rsidR="009E7479" w:rsidRPr="003F55B8">
              <w:t>: +45 28</w:t>
            </w:r>
            <w:r w:rsidR="001A3210" w:rsidRPr="003F55B8">
              <w:t xml:space="preserve"> </w:t>
            </w:r>
            <w:r w:rsidR="009E7479" w:rsidRPr="003F55B8">
              <w:t>11</w:t>
            </w:r>
            <w:r w:rsidR="001A3210" w:rsidRPr="003F55B8">
              <w:t xml:space="preserve"> </w:t>
            </w:r>
            <w:r w:rsidR="009E7479" w:rsidRPr="003F55B8">
              <w:t>69</w:t>
            </w:r>
            <w:r w:rsidR="001A3210" w:rsidRPr="003F55B8">
              <w:t xml:space="preserve"> </w:t>
            </w:r>
            <w:r w:rsidR="009E7479" w:rsidRPr="003F55B8">
              <w:t>32</w:t>
            </w:r>
          </w:p>
          <w:p w14:paraId="57E17292" w14:textId="38917949" w:rsidR="000671E3" w:rsidRPr="003F55B8" w:rsidRDefault="000671E3" w:rsidP="001B3D53"/>
        </w:tc>
        <w:tc>
          <w:tcPr>
            <w:tcW w:w="4326" w:type="dxa"/>
          </w:tcPr>
          <w:p w14:paraId="7EF53ECD" w14:textId="77777777" w:rsidR="009E7479" w:rsidRPr="003F55B8" w:rsidRDefault="009E7479" w:rsidP="001B3D53">
            <w:pPr>
              <w:rPr>
                <w:b/>
                <w:bCs/>
                <w:lang w:val="es-ES"/>
              </w:rPr>
            </w:pPr>
            <w:r w:rsidRPr="003F55B8">
              <w:rPr>
                <w:b/>
                <w:bCs/>
                <w:lang w:val="es-ES"/>
              </w:rPr>
              <w:t>Malta</w:t>
            </w:r>
          </w:p>
          <w:p w14:paraId="113CCEC2" w14:textId="54F94DFA" w:rsidR="005371E4" w:rsidRPr="003F55B8" w:rsidRDefault="009E7479" w:rsidP="001B3D53">
            <w:pPr>
              <w:rPr>
                <w:lang w:val="es-ES"/>
              </w:rPr>
            </w:pPr>
            <w:r w:rsidRPr="003F55B8">
              <w:rPr>
                <w:lang w:val="es-ES"/>
              </w:rPr>
              <w:t xml:space="preserve">V.J. Salomone Pharma </w:t>
            </w:r>
            <w:proofErr w:type="spellStart"/>
            <w:r w:rsidRPr="003F55B8">
              <w:rPr>
                <w:lang w:val="es-ES"/>
              </w:rPr>
              <w:t>Ltd</w:t>
            </w:r>
            <w:proofErr w:type="spellEnd"/>
          </w:p>
          <w:p w14:paraId="217730AA" w14:textId="7A7C6508" w:rsidR="009E7479" w:rsidRPr="003F55B8" w:rsidRDefault="009E7479" w:rsidP="001B3D53">
            <w:r w:rsidRPr="003F55B8">
              <w:t>Tel: + 356 21 22 01 74</w:t>
            </w:r>
          </w:p>
        </w:tc>
      </w:tr>
      <w:tr w:rsidR="009E7479" w:rsidRPr="003F55B8" w14:paraId="2CD08B17" w14:textId="77777777" w:rsidTr="00A16E32">
        <w:trPr>
          <w:cantSplit/>
          <w:trHeight w:val="57"/>
        </w:trPr>
        <w:tc>
          <w:tcPr>
            <w:tcW w:w="4708" w:type="dxa"/>
          </w:tcPr>
          <w:p w14:paraId="3C5E2227" w14:textId="77777777" w:rsidR="009E7479" w:rsidRPr="00155BA4" w:rsidRDefault="009E7479" w:rsidP="001B3D53">
            <w:pPr>
              <w:rPr>
                <w:b/>
                <w:bCs/>
                <w:lang w:val="de-CH"/>
              </w:rPr>
            </w:pPr>
            <w:r w:rsidRPr="00155BA4">
              <w:rPr>
                <w:b/>
                <w:bCs/>
                <w:lang w:val="de-CH"/>
              </w:rPr>
              <w:t>Deutschland</w:t>
            </w:r>
          </w:p>
          <w:p w14:paraId="3B8D6E4F" w14:textId="56F69E0E" w:rsidR="00201119" w:rsidRPr="00155BA4" w:rsidRDefault="00201119" w:rsidP="001B3D53">
            <w:pPr>
              <w:rPr>
                <w:lang w:val="de-CH"/>
              </w:rPr>
            </w:pPr>
            <w:r w:rsidRPr="00155BA4">
              <w:rPr>
                <w:lang w:val="de-CH"/>
              </w:rPr>
              <w:t>Viatris</w:t>
            </w:r>
            <w:r w:rsidR="009E7479" w:rsidRPr="00155BA4">
              <w:rPr>
                <w:lang w:val="de-CH"/>
              </w:rPr>
              <w:t xml:space="preserve"> Healthcare GmbH</w:t>
            </w:r>
          </w:p>
          <w:p w14:paraId="60690DE5" w14:textId="77777777" w:rsidR="009E7479" w:rsidRPr="00155BA4" w:rsidRDefault="009E7479" w:rsidP="001B3D53">
            <w:pPr>
              <w:rPr>
                <w:lang w:val="de-CH"/>
              </w:rPr>
            </w:pPr>
            <w:r w:rsidRPr="00155BA4">
              <w:rPr>
                <w:lang w:val="de-CH"/>
              </w:rPr>
              <w:t>Tel: +49 800 0700 800</w:t>
            </w:r>
          </w:p>
          <w:p w14:paraId="02510737" w14:textId="3BCD9827" w:rsidR="000671E3" w:rsidRPr="00155BA4" w:rsidRDefault="000671E3" w:rsidP="001B3D53">
            <w:pPr>
              <w:rPr>
                <w:lang w:val="de-CH"/>
              </w:rPr>
            </w:pPr>
          </w:p>
        </w:tc>
        <w:tc>
          <w:tcPr>
            <w:tcW w:w="4326" w:type="dxa"/>
          </w:tcPr>
          <w:p w14:paraId="798E82AC" w14:textId="77777777" w:rsidR="009E7479" w:rsidRPr="003F55B8" w:rsidRDefault="009E7479" w:rsidP="001B3D53">
            <w:pPr>
              <w:rPr>
                <w:b/>
                <w:bCs/>
              </w:rPr>
            </w:pPr>
            <w:r w:rsidRPr="003F55B8">
              <w:rPr>
                <w:b/>
                <w:bCs/>
              </w:rPr>
              <w:t>Nederland</w:t>
            </w:r>
          </w:p>
          <w:p w14:paraId="6B37FB71" w14:textId="77777777" w:rsidR="009E7479" w:rsidRPr="003F55B8" w:rsidRDefault="009E7479" w:rsidP="001B3D53">
            <w:r w:rsidRPr="003F55B8">
              <w:t>Mylan BV</w:t>
            </w:r>
          </w:p>
          <w:p w14:paraId="5DB611AA" w14:textId="77777777" w:rsidR="009E7479" w:rsidRPr="003F55B8" w:rsidRDefault="009E7479" w:rsidP="001B3D53">
            <w:r w:rsidRPr="003F55B8">
              <w:t>Tel: +31 (0)20 426 3300</w:t>
            </w:r>
          </w:p>
        </w:tc>
      </w:tr>
      <w:tr w:rsidR="009E7479" w:rsidRPr="003F55B8" w14:paraId="51BDF58D" w14:textId="77777777" w:rsidTr="00A16E32">
        <w:trPr>
          <w:cantSplit/>
          <w:trHeight w:val="57"/>
        </w:trPr>
        <w:tc>
          <w:tcPr>
            <w:tcW w:w="4708" w:type="dxa"/>
          </w:tcPr>
          <w:p w14:paraId="5774AD26" w14:textId="77777777" w:rsidR="009E7479" w:rsidRPr="003F55B8" w:rsidRDefault="009E7479" w:rsidP="001B3D53">
            <w:pPr>
              <w:rPr>
                <w:b/>
                <w:bCs/>
                <w:lang w:val="fr-FR"/>
              </w:rPr>
            </w:pPr>
            <w:proofErr w:type="spellStart"/>
            <w:r w:rsidRPr="003F55B8">
              <w:rPr>
                <w:b/>
                <w:bCs/>
                <w:lang w:val="fr-FR"/>
              </w:rPr>
              <w:t>Eesti</w:t>
            </w:r>
            <w:proofErr w:type="spellEnd"/>
          </w:p>
          <w:p w14:paraId="0DD15C71" w14:textId="77777777" w:rsidR="00977941" w:rsidRPr="003F55B8" w:rsidRDefault="00363EC4" w:rsidP="001B3D53">
            <w:pPr>
              <w:rPr>
                <w:lang w:val="fr-FR"/>
              </w:rPr>
            </w:pPr>
            <w:r w:rsidRPr="003F55B8">
              <w:rPr>
                <w:lang w:val="fr-FR"/>
              </w:rPr>
              <w:t>Viatris OU</w:t>
            </w:r>
            <w:r w:rsidR="009E7479" w:rsidRPr="003F55B8">
              <w:rPr>
                <w:lang w:val="fr-FR"/>
              </w:rPr>
              <w:t xml:space="preserve"> </w:t>
            </w:r>
          </w:p>
          <w:p w14:paraId="3946F809" w14:textId="07BCB3B4" w:rsidR="009E7479" w:rsidRPr="003F55B8" w:rsidRDefault="009E7479" w:rsidP="001B3D53">
            <w:pPr>
              <w:rPr>
                <w:lang w:val="fr-FR"/>
              </w:rPr>
            </w:pPr>
            <w:proofErr w:type="gramStart"/>
            <w:r w:rsidRPr="003F55B8">
              <w:rPr>
                <w:lang w:val="fr-FR"/>
              </w:rPr>
              <w:t>Tel:</w:t>
            </w:r>
            <w:proofErr w:type="gramEnd"/>
            <w:r w:rsidRPr="003F55B8">
              <w:rPr>
                <w:lang w:val="fr-FR"/>
              </w:rPr>
              <w:t xml:space="preserve"> + 372 6363 052</w:t>
            </w:r>
          </w:p>
          <w:p w14:paraId="322362B2" w14:textId="77777777" w:rsidR="000671E3" w:rsidRPr="003F55B8" w:rsidRDefault="000671E3" w:rsidP="001B3D53">
            <w:pPr>
              <w:rPr>
                <w:lang w:val="fr-FR"/>
              </w:rPr>
            </w:pPr>
          </w:p>
        </w:tc>
        <w:tc>
          <w:tcPr>
            <w:tcW w:w="4326" w:type="dxa"/>
          </w:tcPr>
          <w:p w14:paraId="128E22FB" w14:textId="77777777" w:rsidR="009E7479" w:rsidRPr="003F55B8" w:rsidRDefault="009E7479" w:rsidP="001B3D53">
            <w:pPr>
              <w:rPr>
                <w:b/>
                <w:bCs/>
              </w:rPr>
            </w:pPr>
            <w:r w:rsidRPr="003F55B8">
              <w:rPr>
                <w:b/>
                <w:bCs/>
              </w:rPr>
              <w:t>Norge</w:t>
            </w:r>
          </w:p>
          <w:p w14:paraId="0106BC8F" w14:textId="7B314BE7" w:rsidR="005371E4" w:rsidRPr="003F55B8" w:rsidRDefault="00700632" w:rsidP="001B3D53">
            <w:r w:rsidRPr="003F55B8">
              <w:t>Viatris</w:t>
            </w:r>
            <w:r w:rsidR="009E7479" w:rsidRPr="003F55B8">
              <w:t xml:space="preserve"> AS </w:t>
            </w:r>
          </w:p>
          <w:p w14:paraId="1CBC75C9" w14:textId="77777777" w:rsidR="009E7479" w:rsidRPr="003F55B8" w:rsidRDefault="009E7479" w:rsidP="001B3D53">
            <w:proofErr w:type="spellStart"/>
            <w:r w:rsidRPr="003F55B8">
              <w:t>T</w:t>
            </w:r>
            <w:r w:rsidR="001D45AC" w:rsidRPr="003F55B8">
              <w:t>lf</w:t>
            </w:r>
            <w:proofErr w:type="spellEnd"/>
            <w:r w:rsidRPr="003F55B8">
              <w:t>: +47 66 75 33 00</w:t>
            </w:r>
          </w:p>
          <w:p w14:paraId="71E0A244" w14:textId="4E1A64D7" w:rsidR="00C03FE0" w:rsidRPr="003F55B8" w:rsidRDefault="00C03FE0" w:rsidP="001B3D53"/>
        </w:tc>
      </w:tr>
      <w:tr w:rsidR="009E7479" w:rsidRPr="00CF3DB5" w14:paraId="3BF4741F" w14:textId="77777777" w:rsidTr="00A16E32">
        <w:trPr>
          <w:cantSplit/>
          <w:trHeight w:val="57"/>
        </w:trPr>
        <w:tc>
          <w:tcPr>
            <w:tcW w:w="4708" w:type="dxa"/>
          </w:tcPr>
          <w:p w14:paraId="7F81FCF5" w14:textId="77777777" w:rsidR="009E7479" w:rsidRPr="003F55B8" w:rsidRDefault="009E7479" w:rsidP="001B3D53">
            <w:pPr>
              <w:rPr>
                <w:b/>
                <w:bCs/>
              </w:rPr>
            </w:pPr>
            <w:proofErr w:type="spellStart"/>
            <w:r w:rsidRPr="003F55B8">
              <w:rPr>
                <w:b/>
                <w:bCs/>
              </w:rPr>
              <w:lastRenderedPageBreak/>
              <w:t>Ελλάδ</w:t>
            </w:r>
            <w:proofErr w:type="spellEnd"/>
            <w:r w:rsidRPr="003F55B8">
              <w:rPr>
                <w:b/>
                <w:bCs/>
              </w:rPr>
              <w:t>α</w:t>
            </w:r>
          </w:p>
          <w:p w14:paraId="17B450D4" w14:textId="1C829AE5" w:rsidR="000671E3" w:rsidRPr="003F55B8" w:rsidRDefault="00363EC4" w:rsidP="001B3D53">
            <w:r w:rsidRPr="003F55B8">
              <w:t>Viatris</w:t>
            </w:r>
            <w:r w:rsidR="009E7479" w:rsidRPr="003F55B8">
              <w:t xml:space="preserve"> Hellas </w:t>
            </w:r>
            <w:r w:rsidRPr="003F55B8">
              <w:t>Ltd</w:t>
            </w:r>
          </w:p>
          <w:p w14:paraId="0218A029" w14:textId="597D12F4" w:rsidR="009E7479" w:rsidRPr="003F55B8" w:rsidRDefault="009E7479" w:rsidP="001B3D53">
            <w:proofErr w:type="spellStart"/>
            <w:r w:rsidRPr="003F55B8">
              <w:t>Τηλ</w:t>
            </w:r>
            <w:proofErr w:type="spellEnd"/>
            <w:r w:rsidRPr="003F55B8">
              <w:t>: +30 210</w:t>
            </w:r>
            <w:r w:rsidR="00503284" w:rsidRPr="003F55B8">
              <w:t>0 100 02</w:t>
            </w:r>
          </w:p>
          <w:p w14:paraId="38D241EF" w14:textId="7B8D984C" w:rsidR="000671E3" w:rsidRPr="003F55B8" w:rsidRDefault="000671E3" w:rsidP="001B3D53"/>
        </w:tc>
        <w:tc>
          <w:tcPr>
            <w:tcW w:w="4326" w:type="dxa"/>
          </w:tcPr>
          <w:p w14:paraId="75383C45" w14:textId="77777777" w:rsidR="009E7479" w:rsidRPr="00155BA4" w:rsidRDefault="009E7479" w:rsidP="001B3D53">
            <w:pPr>
              <w:rPr>
                <w:b/>
                <w:bCs/>
                <w:lang w:val="de-CH"/>
              </w:rPr>
            </w:pPr>
            <w:r w:rsidRPr="00155BA4">
              <w:rPr>
                <w:b/>
                <w:bCs/>
                <w:lang w:val="de-CH"/>
              </w:rPr>
              <w:t>Österreich</w:t>
            </w:r>
          </w:p>
          <w:p w14:paraId="6111B41A" w14:textId="707E14D7" w:rsidR="005371E4" w:rsidRPr="00155BA4" w:rsidRDefault="00C03FE0" w:rsidP="001B3D53">
            <w:pPr>
              <w:rPr>
                <w:lang w:val="de-CH"/>
              </w:rPr>
            </w:pPr>
            <w:r w:rsidRPr="00155BA4">
              <w:rPr>
                <w:lang w:val="de-CH"/>
              </w:rPr>
              <w:t>Viatris Austria</w:t>
            </w:r>
            <w:r w:rsidR="009E7479" w:rsidRPr="00155BA4">
              <w:rPr>
                <w:lang w:val="de-CH"/>
              </w:rPr>
              <w:t xml:space="preserve"> GmbH </w:t>
            </w:r>
          </w:p>
          <w:p w14:paraId="096D2A17" w14:textId="2FF26C20" w:rsidR="009E7479" w:rsidRPr="00155BA4" w:rsidRDefault="009E7479" w:rsidP="001B3D53">
            <w:pPr>
              <w:rPr>
                <w:lang w:val="de-CH"/>
              </w:rPr>
            </w:pPr>
            <w:r w:rsidRPr="00155BA4">
              <w:rPr>
                <w:lang w:val="de-CH"/>
              </w:rPr>
              <w:t xml:space="preserve">Tel: +43 1 </w:t>
            </w:r>
            <w:r w:rsidR="00946632" w:rsidRPr="00155BA4">
              <w:rPr>
                <w:lang w:val="de-CH"/>
              </w:rPr>
              <w:t>863904</w:t>
            </w:r>
          </w:p>
        </w:tc>
      </w:tr>
      <w:tr w:rsidR="009E7479" w:rsidRPr="003F55B8" w14:paraId="22025561" w14:textId="77777777" w:rsidTr="00A16E32">
        <w:trPr>
          <w:cantSplit/>
          <w:trHeight w:val="57"/>
        </w:trPr>
        <w:tc>
          <w:tcPr>
            <w:tcW w:w="4714" w:type="dxa"/>
          </w:tcPr>
          <w:p w14:paraId="1F692A2F" w14:textId="77777777" w:rsidR="009E7479" w:rsidRPr="003F55B8" w:rsidRDefault="009E7479" w:rsidP="001B3D53">
            <w:pPr>
              <w:rPr>
                <w:b/>
                <w:bCs/>
                <w:lang w:val="es-ES"/>
              </w:rPr>
            </w:pPr>
            <w:r w:rsidRPr="003F55B8">
              <w:rPr>
                <w:b/>
                <w:bCs/>
                <w:lang w:val="es-ES"/>
              </w:rPr>
              <w:t>España</w:t>
            </w:r>
          </w:p>
          <w:p w14:paraId="5DD4AADE" w14:textId="2E4CEEF9" w:rsidR="00201119" w:rsidRPr="003F55B8" w:rsidRDefault="00201119" w:rsidP="001B3D53">
            <w:pPr>
              <w:rPr>
                <w:lang w:val="es-ES"/>
              </w:rPr>
            </w:pPr>
            <w:r w:rsidRPr="003F55B8">
              <w:rPr>
                <w:lang w:val="es-ES"/>
              </w:rPr>
              <w:t>Viatris</w:t>
            </w:r>
            <w:r w:rsidR="009E7479" w:rsidRPr="003F55B8">
              <w:rPr>
                <w:lang w:val="es-ES"/>
              </w:rPr>
              <w:t xml:space="preserve"> </w:t>
            </w:r>
            <w:proofErr w:type="spellStart"/>
            <w:r w:rsidR="009E7479" w:rsidRPr="003F55B8">
              <w:rPr>
                <w:lang w:val="es-ES"/>
              </w:rPr>
              <w:t>Pharmaceuticals</w:t>
            </w:r>
            <w:proofErr w:type="spellEnd"/>
            <w:r w:rsidR="009E7479" w:rsidRPr="003F55B8">
              <w:rPr>
                <w:lang w:val="es-ES"/>
              </w:rPr>
              <w:t>, S.L</w:t>
            </w:r>
            <w:r w:rsidRPr="003F55B8">
              <w:rPr>
                <w:lang w:val="es-ES"/>
              </w:rPr>
              <w:t>.</w:t>
            </w:r>
          </w:p>
          <w:p w14:paraId="63C9FCC1" w14:textId="65E6F078" w:rsidR="009E7479" w:rsidRPr="003F55B8" w:rsidRDefault="009E7479" w:rsidP="001B3D53">
            <w:r w:rsidRPr="003F55B8">
              <w:t>Tel: + 34 900 102 712</w:t>
            </w:r>
          </w:p>
          <w:p w14:paraId="20840C04" w14:textId="5770E5D7" w:rsidR="000671E3" w:rsidRPr="003F55B8" w:rsidRDefault="000671E3" w:rsidP="001B3D53"/>
        </w:tc>
        <w:tc>
          <w:tcPr>
            <w:tcW w:w="4325" w:type="dxa"/>
          </w:tcPr>
          <w:p w14:paraId="04CDBF1D" w14:textId="77777777" w:rsidR="009E7479" w:rsidRPr="003F55B8" w:rsidRDefault="009E7479" w:rsidP="001B3D53">
            <w:pPr>
              <w:rPr>
                <w:b/>
                <w:bCs/>
              </w:rPr>
            </w:pPr>
            <w:r w:rsidRPr="003F55B8">
              <w:rPr>
                <w:b/>
                <w:bCs/>
              </w:rPr>
              <w:t>Polska</w:t>
            </w:r>
          </w:p>
          <w:p w14:paraId="6248D8BB" w14:textId="022ADBEC" w:rsidR="001D45AC" w:rsidRPr="003F55B8" w:rsidRDefault="00865EB1" w:rsidP="001B3D53">
            <w:r w:rsidRPr="003F55B8">
              <w:t>Viatris</w:t>
            </w:r>
            <w:r w:rsidR="009E7479" w:rsidRPr="003F55B8">
              <w:t xml:space="preserve"> Healthcare Sp. </w:t>
            </w:r>
            <w:proofErr w:type="spellStart"/>
            <w:r w:rsidR="009E7479" w:rsidRPr="003F55B8">
              <w:t>z.o.o</w:t>
            </w:r>
            <w:proofErr w:type="spellEnd"/>
            <w:r w:rsidR="009E7479" w:rsidRPr="003F55B8">
              <w:t>.</w:t>
            </w:r>
          </w:p>
          <w:p w14:paraId="64295DDA" w14:textId="1E40074E" w:rsidR="009E7479" w:rsidRPr="003F55B8" w:rsidRDefault="009E7479" w:rsidP="001B3D53">
            <w:r w:rsidRPr="003F55B8">
              <w:t>Tel</w:t>
            </w:r>
            <w:r w:rsidR="001D45AC" w:rsidRPr="003F55B8">
              <w:t>.</w:t>
            </w:r>
            <w:r w:rsidRPr="003F55B8">
              <w:t>: + 48 22 546 64 00</w:t>
            </w:r>
          </w:p>
        </w:tc>
      </w:tr>
      <w:tr w:rsidR="009E7479" w:rsidRPr="003F55B8" w14:paraId="0BB58D9D" w14:textId="77777777" w:rsidTr="00A16E32">
        <w:trPr>
          <w:cantSplit/>
          <w:trHeight w:val="57"/>
        </w:trPr>
        <w:tc>
          <w:tcPr>
            <w:tcW w:w="4714" w:type="dxa"/>
          </w:tcPr>
          <w:p w14:paraId="4E923444" w14:textId="77777777" w:rsidR="009E7479" w:rsidRPr="003F55B8" w:rsidRDefault="009E7479" w:rsidP="001B3D53">
            <w:pPr>
              <w:rPr>
                <w:b/>
                <w:bCs/>
              </w:rPr>
            </w:pPr>
            <w:r w:rsidRPr="003F55B8">
              <w:rPr>
                <w:b/>
                <w:bCs/>
              </w:rPr>
              <w:t>France</w:t>
            </w:r>
          </w:p>
          <w:p w14:paraId="565C5279" w14:textId="77777777" w:rsidR="00201119" w:rsidRPr="003F55B8" w:rsidRDefault="00201119" w:rsidP="001B3D53">
            <w:r w:rsidRPr="003F55B8">
              <w:t>Viatris Santé</w:t>
            </w:r>
          </w:p>
          <w:p w14:paraId="746F101C" w14:textId="77777777" w:rsidR="009E7479" w:rsidRPr="003F55B8" w:rsidRDefault="009E7479" w:rsidP="001B3D53">
            <w:proofErr w:type="spellStart"/>
            <w:r w:rsidRPr="003F55B8">
              <w:t>Tél</w:t>
            </w:r>
            <w:proofErr w:type="spellEnd"/>
            <w:r w:rsidRPr="003F55B8">
              <w:t xml:space="preserve"> : +33 4 37 25 75 00</w:t>
            </w:r>
          </w:p>
          <w:p w14:paraId="4DD17DA6" w14:textId="2ED4C0B4" w:rsidR="000671E3" w:rsidRPr="003F55B8" w:rsidRDefault="000671E3" w:rsidP="001B3D53"/>
        </w:tc>
        <w:tc>
          <w:tcPr>
            <w:tcW w:w="4325" w:type="dxa"/>
          </w:tcPr>
          <w:p w14:paraId="78CE1534" w14:textId="77777777" w:rsidR="009E7479" w:rsidRPr="003F55B8" w:rsidRDefault="009E7479" w:rsidP="001B3D53">
            <w:pPr>
              <w:rPr>
                <w:b/>
                <w:bCs/>
              </w:rPr>
            </w:pPr>
            <w:r w:rsidRPr="003F55B8">
              <w:rPr>
                <w:b/>
                <w:bCs/>
              </w:rPr>
              <w:t>Portugal</w:t>
            </w:r>
          </w:p>
          <w:p w14:paraId="15106C2C" w14:textId="77777777" w:rsidR="009E7479" w:rsidRPr="003F55B8" w:rsidRDefault="009E7479" w:rsidP="001B3D53">
            <w:r w:rsidRPr="003F55B8">
              <w:t xml:space="preserve">Mylan, </w:t>
            </w:r>
            <w:proofErr w:type="spellStart"/>
            <w:r w:rsidRPr="003F55B8">
              <w:t>Lda</w:t>
            </w:r>
            <w:proofErr w:type="spellEnd"/>
            <w:r w:rsidRPr="003F55B8">
              <w:t>.</w:t>
            </w:r>
          </w:p>
          <w:p w14:paraId="32128643" w14:textId="06BC6355" w:rsidR="009E7479" w:rsidRPr="003F55B8" w:rsidRDefault="009E7479" w:rsidP="001B3D53">
            <w:r w:rsidRPr="003F55B8">
              <w:t xml:space="preserve">Tel: + 351 </w:t>
            </w:r>
            <w:r w:rsidR="005602EE" w:rsidRPr="003F55B8">
              <w:t>214 127 200</w:t>
            </w:r>
          </w:p>
        </w:tc>
      </w:tr>
      <w:tr w:rsidR="009E7479" w:rsidRPr="003F55B8" w14:paraId="1D47E551" w14:textId="77777777" w:rsidTr="00A16E32">
        <w:trPr>
          <w:cantSplit/>
          <w:trHeight w:val="57"/>
        </w:trPr>
        <w:tc>
          <w:tcPr>
            <w:tcW w:w="4714" w:type="dxa"/>
          </w:tcPr>
          <w:p w14:paraId="4F066845" w14:textId="77777777" w:rsidR="009E7479" w:rsidRPr="00021E7E" w:rsidRDefault="009E7479" w:rsidP="001B3D53">
            <w:pPr>
              <w:rPr>
                <w:b/>
                <w:bCs/>
                <w:lang w:val="da-DK"/>
              </w:rPr>
            </w:pPr>
            <w:r w:rsidRPr="00021E7E">
              <w:rPr>
                <w:b/>
                <w:bCs/>
                <w:lang w:val="da-DK"/>
              </w:rPr>
              <w:t>Hrvatska</w:t>
            </w:r>
          </w:p>
          <w:p w14:paraId="05C504D0" w14:textId="58789DD2" w:rsidR="000671E3" w:rsidRPr="00021E7E" w:rsidRDefault="00363EC4" w:rsidP="001B3D53">
            <w:pPr>
              <w:rPr>
                <w:lang w:val="da-DK"/>
              </w:rPr>
            </w:pPr>
            <w:r w:rsidRPr="00021E7E">
              <w:rPr>
                <w:lang w:val="da-DK"/>
              </w:rPr>
              <w:t xml:space="preserve">Viatris </w:t>
            </w:r>
            <w:r w:rsidR="009E7479" w:rsidRPr="00021E7E">
              <w:rPr>
                <w:lang w:val="da-DK"/>
              </w:rPr>
              <w:t>Hrvatska d.o.o.</w:t>
            </w:r>
          </w:p>
          <w:p w14:paraId="7463734E" w14:textId="77777777" w:rsidR="009E7479" w:rsidRPr="003F55B8" w:rsidRDefault="009E7479" w:rsidP="001B3D53">
            <w:r w:rsidRPr="003F55B8">
              <w:t>Tel: +385 1 23 50 599</w:t>
            </w:r>
          </w:p>
          <w:p w14:paraId="43DB0DA9" w14:textId="725650B7" w:rsidR="000671E3" w:rsidRPr="003F55B8" w:rsidRDefault="000671E3" w:rsidP="001B3D53"/>
        </w:tc>
        <w:tc>
          <w:tcPr>
            <w:tcW w:w="4325" w:type="dxa"/>
          </w:tcPr>
          <w:p w14:paraId="45A7EA21" w14:textId="77777777" w:rsidR="009E7479" w:rsidRPr="003F55B8" w:rsidRDefault="009E7479" w:rsidP="001B3D53">
            <w:pPr>
              <w:rPr>
                <w:b/>
                <w:bCs/>
              </w:rPr>
            </w:pPr>
            <w:proofErr w:type="spellStart"/>
            <w:r w:rsidRPr="003F55B8">
              <w:rPr>
                <w:b/>
                <w:bCs/>
              </w:rPr>
              <w:t>România</w:t>
            </w:r>
            <w:proofErr w:type="spellEnd"/>
          </w:p>
          <w:p w14:paraId="55CDD6BE" w14:textId="77777777" w:rsidR="009E7479" w:rsidRPr="003F55B8" w:rsidRDefault="009E7479" w:rsidP="001B3D53">
            <w:r w:rsidRPr="003F55B8">
              <w:t>BGP Products</w:t>
            </w:r>
            <w:r w:rsidR="005D3DDE" w:rsidRPr="003F55B8">
              <w:t xml:space="preserve"> SRL</w:t>
            </w:r>
          </w:p>
          <w:p w14:paraId="54B4204C" w14:textId="77777777" w:rsidR="009E7479" w:rsidRPr="003F55B8" w:rsidRDefault="009E7479" w:rsidP="001B3D53">
            <w:r w:rsidRPr="003F55B8">
              <w:t>Tel: + 40 372 579 000</w:t>
            </w:r>
          </w:p>
        </w:tc>
      </w:tr>
      <w:tr w:rsidR="009E7479" w:rsidRPr="003F55B8" w14:paraId="289FDDA6" w14:textId="77777777" w:rsidTr="00A16E32">
        <w:trPr>
          <w:cantSplit/>
          <w:trHeight w:val="57"/>
        </w:trPr>
        <w:tc>
          <w:tcPr>
            <w:tcW w:w="4714" w:type="dxa"/>
          </w:tcPr>
          <w:p w14:paraId="6A3528DE" w14:textId="77777777" w:rsidR="009E7479" w:rsidRPr="003F55B8" w:rsidRDefault="009E7479" w:rsidP="001B3D53">
            <w:pPr>
              <w:rPr>
                <w:b/>
                <w:bCs/>
              </w:rPr>
            </w:pPr>
            <w:r w:rsidRPr="003F55B8">
              <w:rPr>
                <w:b/>
                <w:bCs/>
              </w:rPr>
              <w:t>Ireland</w:t>
            </w:r>
          </w:p>
          <w:p w14:paraId="264B6B8D" w14:textId="4143AD79" w:rsidR="000671E3" w:rsidRPr="003F55B8" w:rsidRDefault="00004906" w:rsidP="001B3D53">
            <w:r w:rsidRPr="003F55B8">
              <w:t>Viatris</w:t>
            </w:r>
            <w:r w:rsidR="009E7479" w:rsidRPr="003F55B8">
              <w:t xml:space="preserve"> Limited </w:t>
            </w:r>
          </w:p>
          <w:p w14:paraId="460F2186" w14:textId="77777777" w:rsidR="009E7479" w:rsidRPr="003F55B8" w:rsidRDefault="009E7479" w:rsidP="001B3D53">
            <w:r w:rsidRPr="003F55B8">
              <w:t xml:space="preserve">Tel: </w:t>
            </w:r>
            <w:r w:rsidR="005371E4" w:rsidRPr="003F55B8">
              <w:t>+353 1 8711600</w:t>
            </w:r>
          </w:p>
          <w:p w14:paraId="146DC1B0" w14:textId="3669CF93" w:rsidR="000671E3" w:rsidRPr="003F55B8" w:rsidRDefault="000671E3" w:rsidP="001B3D53"/>
        </w:tc>
        <w:tc>
          <w:tcPr>
            <w:tcW w:w="4325" w:type="dxa"/>
          </w:tcPr>
          <w:p w14:paraId="51AC4C23" w14:textId="77777777" w:rsidR="009E7479" w:rsidRPr="00021E7E" w:rsidRDefault="009E7479" w:rsidP="001B3D53">
            <w:pPr>
              <w:rPr>
                <w:b/>
                <w:bCs/>
                <w:lang w:val="da-DK"/>
              </w:rPr>
            </w:pPr>
            <w:r w:rsidRPr="00021E7E">
              <w:rPr>
                <w:b/>
                <w:bCs/>
                <w:lang w:val="da-DK"/>
              </w:rPr>
              <w:t>Slovenija</w:t>
            </w:r>
          </w:p>
          <w:p w14:paraId="144CFB98" w14:textId="787CC2C2" w:rsidR="000671E3" w:rsidRPr="00021E7E" w:rsidRDefault="005602EE" w:rsidP="001B3D53">
            <w:pPr>
              <w:rPr>
                <w:lang w:val="da-DK"/>
              </w:rPr>
            </w:pPr>
            <w:r w:rsidRPr="00021E7E">
              <w:rPr>
                <w:lang w:val="da-DK"/>
              </w:rPr>
              <w:t>Viatris</w:t>
            </w:r>
            <w:r w:rsidR="009E7479" w:rsidRPr="00021E7E">
              <w:rPr>
                <w:lang w:val="da-DK"/>
              </w:rPr>
              <w:t xml:space="preserve"> d.o.o. </w:t>
            </w:r>
          </w:p>
          <w:p w14:paraId="59F1B454" w14:textId="685CAABE" w:rsidR="009E7479" w:rsidRPr="003F55B8" w:rsidRDefault="009E7479" w:rsidP="001B3D53">
            <w:r w:rsidRPr="003F55B8">
              <w:t>Tel: + 386 1 23 63 180</w:t>
            </w:r>
          </w:p>
        </w:tc>
      </w:tr>
      <w:tr w:rsidR="009E7479" w:rsidRPr="003F55B8" w14:paraId="7B5E6895" w14:textId="77777777" w:rsidTr="00A16E32">
        <w:trPr>
          <w:cantSplit/>
          <w:trHeight w:val="57"/>
        </w:trPr>
        <w:tc>
          <w:tcPr>
            <w:tcW w:w="4714" w:type="dxa"/>
          </w:tcPr>
          <w:p w14:paraId="1806E8B2" w14:textId="77777777" w:rsidR="009E7479" w:rsidRPr="003F55B8" w:rsidRDefault="009E7479" w:rsidP="001B3D53">
            <w:pPr>
              <w:rPr>
                <w:b/>
                <w:bCs/>
              </w:rPr>
            </w:pPr>
            <w:proofErr w:type="spellStart"/>
            <w:r w:rsidRPr="003F55B8">
              <w:rPr>
                <w:b/>
                <w:bCs/>
              </w:rPr>
              <w:t>Ísland</w:t>
            </w:r>
            <w:proofErr w:type="spellEnd"/>
          </w:p>
          <w:p w14:paraId="5C19C1C4" w14:textId="4D5BCEFD" w:rsidR="00B5062C" w:rsidRPr="003F55B8" w:rsidRDefault="001A3210" w:rsidP="001B3D53">
            <w:r w:rsidRPr="003F55B8">
              <w:t>Icepharma hf</w:t>
            </w:r>
            <w:r w:rsidR="00977941" w:rsidRPr="003F55B8">
              <w:t>.</w:t>
            </w:r>
            <w:r w:rsidR="009E7479" w:rsidRPr="003F55B8">
              <w:t xml:space="preserve"> </w:t>
            </w:r>
          </w:p>
          <w:p w14:paraId="632B5285" w14:textId="2D39E630" w:rsidR="009E7479" w:rsidRPr="003F55B8" w:rsidRDefault="005371E4" w:rsidP="001B3D53">
            <w:r w:rsidRPr="003F55B8">
              <w:t>Sím</w:t>
            </w:r>
            <w:r w:rsidR="00700632" w:rsidRPr="003F55B8">
              <w:t>i</w:t>
            </w:r>
            <w:r w:rsidR="009E7479" w:rsidRPr="003F55B8">
              <w:t>: +</w:t>
            </w:r>
            <w:r w:rsidR="001A3210" w:rsidRPr="003F55B8">
              <w:t>3</w:t>
            </w:r>
            <w:r w:rsidR="00B5062C" w:rsidRPr="003F55B8">
              <w:t xml:space="preserve">54 540 </w:t>
            </w:r>
            <w:r w:rsidR="001A3210" w:rsidRPr="003F55B8">
              <w:t>8000</w:t>
            </w:r>
          </w:p>
          <w:p w14:paraId="10099BC0" w14:textId="77777777" w:rsidR="009E7479" w:rsidRPr="003F55B8" w:rsidRDefault="009E7479" w:rsidP="001B3D53"/>
        </w:tc>
        <w:tc>
          <w:tcPr>
            <w:tcW w:w="4325" w:type="dxa"/>
          </w:tcPr>
          <w:p w14:paraId="5BA8C9A6" w14:textId="77777777" w:rsidR="009E7479" w:rsidRPr="003F55B8" w:rsidRDefault="009E7479" w:rsidP="001B3D53">
            <w:pPr>
              <w:rPr>
                <w:b/>
                <w:bCs/>
                <w:lang w:val="nl-NL"/>
              </w:rPr>
            </w:pPr>
            <w:r w:rsidRPr="003F55B8">
              <w:rPr>
                <w:b/>
                <w:bCs/>
                <w:lang w:val="nl-NL"/>
              </w:rPr>
              <w:t>Slovenská republika</w:t>
            </w:r>
          </w:p>
          <w:p w14:paraId="754CC848" w14:textId="654889D4" w:rsidR="009E7479" w:rsidRPr="003F55B8" w:rsidRDefault="00201119" w:rsidP="001B3D53">
            <w:pPr>
              <w:rPr>
                <w:lang w:val="nl-NL"/>
              </w:rPr>
            </w:pPr>
            <w:r w:rsidRPr="003F55B8">
              <w:rPr>
                <w:lang w:val="nl-NL"/>
              </w:rPr>
              <w:t>Viatris Slovakia</w:t>
            </w:r>
            <w:r w:rsidR="009E7479" w:rsidRPr="003F55B8">
              <w:rPr>
                <w:lang w:val="nl-NL"/>
              </w:rPr>
              <w:t xml:space="preserve"> s.r.o.</w:t>
            </w:r>
          </w:p>
          <w:p w14:paraId="1DAC7057" w14:textId="77777777" w:rsidR="009E7479" w:rsidRPr="003F55B8" w:rsidRDefault="009E7479" w:rsidP="001B3D53">
            <w:r w:rsidRPr="003F55B8">
              <w:t>Tel: +421 2 32 199 100</w:t>
            </w:r>
          </w:p>
        </w:tc>
      </w:tr>
      <w:tr w:rsidR="009E7479" w:rsidRPr="00CF3DB5" w14:paraId="1046B4F9" w14:textId="77777777" w:rsidTr="00A16E32">
        <w:trPr>
          <w:cantSplit/>
          <w:trHeight w:val="57"/>
        </w:trPr>
        <w:tc>
          <w:tcPr>
            <w:tcW w:w="4714" w:type="dxa"/>
          </w:tcPr>
          <w:p w14:paraId="6FDF180F" w14:textId="77777777" w:rsidR="009E7479" w:rsidRPr="003F55B8" w:rsidRDefault="009E7479" w:rsidP="001B3D53">
            <w:pPr>
              <w:rPr>
                <w:b/>
                <w:bCs/>
                <w:lang w:val="es-ES"/>
              </w:rPr>
            </w:pPr>
            <w:r w:rsidRPr="003F55B8">
              <w:rPr>
                <w:b/>
                <w:bCs/>
                <w:lang w:val="es-ES"/>
              </w:rPr>
              <w:t>Italia</w:t>
            </w:r>
          </w:p>
          <w:p w14:paraId="5CAAE212" w14:textId="264B798D" w:rsidR="009E7479" w:rsidRPr="003F55B8" w:rsidRDefault="00363EC4" w:rsidP="001B3D53">
            <w:pPr>
              <w:rPr>
                <w:lang w:val="es-ES"/>
              </w:rPr>
            </w:pPr>
            <w:r w:rsidRPr="003F55B8">
              <w:rPr>
                <w:lang w:val="es-ES"/>
              </w:rPr>
              <w:t xml:space="preserve">Viatris </w:t>
            </w:r>
            <w:r w:rsidR="009E7479" w:rsidRPr="003F55B8">
              <w:rPr>
                <w:lang w:val="es-ES"/>
              </w:rPr>
              <w:t xml:space="preserve">Italia </w:t>
            </w:r>
            <w:proofErr w:type="spellStart"/>
            <w:r w:rsidR="009E7479" w:rsidRPr="003F55B8">
              <w:rPr>
                <w:lang w:val="es-ES"/>
              </w:rPr>
              <w:t>S.r.l</w:t>
            </w:r>
            <w:proofErr w:type="spellEnd"/>
            <w:r w:rsidR="009E7479" w:rsidRPr="003F55B8">
              <w:rPr>
                <w:lang w:val="es-ES"/>
              </w:rPr>
              <w:t>.</w:t>
            </w:r>
          </w:p>
          <w:p w14:paraId="4D85FE1A" w14:textId="77777777" w:rsidR="009E7479" w:rsidRPr="003F55B8" w:rsidRDefault="009E7479" w:rsidP="001B3D53">
            <w:r w:rsidRPr="003F55B8">
              <w:t>Tel: + 39 02 612 46921</w:t>
            </w:r>
          </w:p>
          <w:p w14:paraId="22AFB8AA" w14:textId="77777777" w:rsidR="000671E3" w:rsidRPr="003F55B8" w:rsidRDefault="000671E3" w:rsidP="001B3D53"/>
        </w:tc>
        <w:tc>
          <w:tcPr>
            <w:tcW w:w="4325" w:type="dxa"/>
          </w:tcPr>
          <w:p w14:paraId="4A4C095B" w14:textId="77777777" w:rsidR="009E7479" w:rsidRPr="00021E7E" w:rsidRDefault="009E7479" w:rsidP="001B3D53">
            <w:pPr>
              <w:rPr>
                <w:b/>
                <w:bCs/>
                <w:lang w:val="da-DK"/>
              </w:rPr>
            </w:pPr>
            <w:r w:rsidRPr="00021E7E">
              <w:rPr>
                <w:b/>
                <w:bCs/>
                <w:lang w:val="da-DK"/>
              </w:rPr>
              <w:t>Suomi/Finland</w:t>
            </w:r>
          </w:p>
          <w:p w14:paraId="56969B75" w14:textId="2140904A" w:rsidR="00EE426A" w:rsidRPr="00021E7E" w:rsidRDefault="00EE426A" w:rsidP="001B3D53">
            <w:pPr>
              <w:rPr>
                <w:lang w:val="da-DK"/>
              </w:rPr>
            </w:pPr>
            <w:r w:rsidRPr="00021E7E">
              <w:rPr>
                <w:lang w:val="da-DK"/>
              </w:rPr>
              <w:t>Viatris</w:t>
            </w:r>
            <w:r w:rsidR="009E7479" w:rsidRPr="00021E7E">
              <w:rPr>
                <w:lang w:val="da-DK"/>
              </w:rPr>
              <w:t xml:space="preserve"> OY</w:t>
            </w:r>
          </w:p>
          <w:p w14:paraId="2871FEEB" w14:textId="77777777" w:rsidR="009E7479" w:rsidRPr="00021E7E" w:rsidRDefault="009E7479" w:rsidP="001B3D53">
            <w:pPr>
              <w:rPr>
                <w:lang w:val="da-DK"/>
              </w:rPr>
            </w:pPr>
            <w:r w:rsidRPr="00021E7E">
              <w:rPr>
                <w:lang w:val="da-DK"/>
              </w:rPr>
              <w:t>Puh/Tel: +358 20 720 9555</w:t>
            </w:r>
          </w:p>
          <w:p w14:paraId="620FB95B" w14:textId="44EC19FC" w:rsidR="000671E3" w:rsidRPr="00021E7E" w:rsidRDefault="000671E3" w:rsidP="001B3D53">
            <w:pPr>
              <w:rPr>
                <w:lang w:val="da-DK"/>
              </w:rPr>
            </w:pPr>
          </w:p>
        </w:tc>
      </w:tr>
      <w:tr w:rsidR="009E7479" w:rsidRPr="003F55B8" w14:paraId="4F25711F" w14:textId="77777777" w:rsidTr="00A16E32">
        <w:trPr>
          <w:cantSplit/>
          <w:trHeight w:val="57"/>
        </w:trPr>
        <w:tc>
          <w:tcPr>
            <w:tcW w:w="4714" w:type="dxa"/>
          </w:tcPr>
          <w:p w14:paraId="039970EE" w14:textId="77777777" w:rsidR="009E7479" w:rsidRPr="00021E7E" w:rsidRDefault="009E7479" w:rsidP="001B3D53">
            <w:pPr>
              <w:rPr>
                <w:b/>
                <w:bCs/>
                <w:lang w:val="da-DK"/>
              </w:rPr>
            </w:pPr>
            <w:proofErr w:type="spellStart"/>
            <w:r w:rsidRPr="003F55B8">
              <w:rPr>
                <w:b/>
                <w:bCs/>
              </w:rPr>
              <w:t>Κύ</w:t>
            </w:r>
            <w:proofErr w:type="spellEnd"/>
            <w:r w:rsidRPr="003F55B8">
              <w:rPr>
                <w:b/>
                <w:bCs/>
              </w:rPr>
              <w:t>προς</w:t>
            </w:r>
          </w:p>
          <w:p w14:paraId="308DFDFA" w14:textId="108B5FB0" w:rsidR="000A4039" w:rsidRPr="00021E7E" w:rsidRDefault="008311A5" w:rsidP="001B3D53">
            <w:pPr>
              <w:rPr>
                <w:lang w:val="da-DK"/>
              </w:rPr>
            </w:pPr>
            <w:r w:rsidRPr="00021E7E">
              <w:rPr>
                <w:lang w:val="da-DK"/>
              </w:rPr>
              <w:t>C</w:t>
            </w:r>
            <w:r w:rsidR="004C0754" w:rsidRPr="00021E7E">
              <w:rPr>
                <w:lang w:val="da-DK"/>
              </w:rPr>
              <w:t>P</w:t>
            </w:r>
            <w:r w:rsidRPr="00021E7E">
              <w:rPr>
                <w:lang w:val="da-DK"/>
              </w:rPr>
              <w:t>O</w:t>
            </w:r>
            <w:r w:rsidR="004C0754" w:rsidRPr="00021E7E">
              <w:rPr>
                <w:lang w:val="da-DK"/>
              </w:rPr>
              <w:t xml:space="preserve"> Pharmaceuticals</w:t>
            </w:r>
            <w:r w:rsidR="000A4039" w:rsidRPr="00021E7E">
              <w:rPr>
                <w:lang w:val="da-DK"/>
              </w:rPr>
              <w:t xml:space="preserve"> </w:t>
            </w:r>
            <w:r w:rsidR="009E7479" w:rsidRPr="00021E7E">
              <w:rPr>
                <w:lang w:val="da-DK"/>
              </w:rPr>
              <w:t xml:space="preserve">Ltd </w:t>
            </w:r>
          </w:p>
          <w:p w14:paraId="384D3E2F" w14:textId="4DE2AF24" w:rsidR="009E7479" w:rsidRPr="00021E7E" w:rsidRDefault="009E7479" w:rsidP="001B3D53">
            <w:pPr>
              <w:rPr>
                <w:lang w:val="da-DK"/>
              </w:rPr>
            </w:pPr>
            <w:proofErr w:type="spellStart"/>
            <w:r w:rsidRPr="003F55B8">
              <w:t>Τηλ</w:t>
            </w:r>
            <w:proofErr w:type="spellEnd"/>
            <w:r w:rsidRPr="00021E7E">
              <w:rPr>
                <w:lang w:val="da-DK"/>
              </w:rPr>
              <w:t xml:space="preserve">: + 357 </w:t>
            </w:r>
            <w:r w:rsidR="00952AF9" w:rsidRPr="00021E7E">
              <w:rPr>
                <w:lang w:val="da-DK"/>
              </w:rPr>
              <w:t>22863100</w:t>
            </w:r>
          </w:p>
          <w:p w14:paraId="52553D68" w14:textId="77777777" w:rsidR="000671E3" w:rsidRPr="00021E7E" w:rsidRDefault="000671E3" w:rsidP="001B3D53">
            <w:pPr>
              <w:rPr>
                <w:lang w:val="da-DK"/>
              </w:rPr>
            </w:pPr>
          </w:p>
        </w:tc>
        <w:tc>
          <w:tcPr>
            <w:tcW w:w="4325" w:type="dxa"/>
          </w:tcPr>
          <w:p w14:paraId="2B21939A" w14:textId="77777777" w:rsidR="009E7479" w:rsidRPr="003F55B8" w:rsidRDefault="009E7479" w:rsidP="001B3D53">
            <w:pPr>
              <w:rPr>
                <w:b/>
                <w:bCs/>
              </w:rPr>
            </w:pPr>
            <w:r w:rsidRPr="003F55B8">
              <w:rPr>
                <w:b/>
                <w:bCs/>
              </w:rPr>
              <w:t>Sverige</w:t>
            </w:r>
          </w:p>
          <w:p w14:paraId="42284619" w14:textId="2ADC85E0" w:rsidR="009E7479" w:rsidRPr="003F55B8" w:rsidRDefault="00201119" w:rsidP="001B3D53">
            <w:r w:rsidRPr="003F55B8">
              <w:t>Viatris</w:t>
            </w:r>
            <w:r w:rsidR="009E7479" w:rsidRPr="003F55B8">
              <w:t xml:space="preserve"> AB</w:t>
            </w:r>
          </w:p>
          <w:p w14:paraId="06576F7D" w14:textId="69089F84" w:rsidR="009E7479" w:rsidRPr="003F55B8" w:rsidRDefault="009E7479" w:rsidP="001B3D53">
            <w:r w:rsidRPr="003F55B8">
              <w:t xml:space="preserve">Tel: + 46 </w:t>
            </w:r>
            <w:r w:rsidR="004C6FD9" w:rsidRPr="003F55B8">
              <w:t>(0)8 630 19 00</w:t>
            </w:r>
          </w:p>
          <w:p w14:paraId="1E160E0B" w14:textId="77777777" w:rsidR="000671E3" w:rsidRPr="003F55B8" w:rsidRDefault="000671E3" w:rsidP="001B3D53"/>
        </w:tc>
      </w:tr>
      <w:tr w:rsidR="009E7479" w:rsidRPr="003F55B8" w14:paraId="56E8C40A" w14:textId="77777777" w:rsidTr="00A16E32">
        <w:trPr>
          <w:cantSplit/>
          <w:trHeight w:val="57"/>
        </w:trPr>
        <w:tc>
          <w:tcPr>
            <w:tcW w:w="4714" w:type="dxa"/>
          </w:tcPr>
          <w:p w14:paraId="6A7183C8" w14:textId="77777777" w:rsidR="009E7479" w:rsidRPr="003F55B8" w:rsidRDefault="009E7479" w:rsidP="001B3D53">
            <w:pPr>
              <w:rPr>
                <w:b/>
                <w:bCs/>
              </w:rPr>
            </w:pPr>
            <w:proofErr w:type="spellStart"/>
            <w:r w:rsidRPr="003F55B8">
              <w:rPr>
                <w:b/>
                <w:bCs/>
              </w:rPr>
              <w:t>Latvija</w:t>
            </w:r>
            <w:proofErr w:type="spellEnd"/>
          </w:p>
          <w:p w14:paraId="14DF8D3C" w14:textId="3882DE28" w:rsidR="001E33FC" w:rsidRPr="003F55B8" w:rsidRDefault="00363EC4" w:rsidP="001B3D53">
            <w:r w:rsidRPr="003F55B8">
              <w:t>Viatris</w:t>
            </w:r>
            <w:r w:rsidR="009E7479" w:rsidRPr="003F55B8">
              <w:t xml:space="preserve"> SIA</w:t>
            </w:r>
          </w:p>
          <w:p w14:paraId="1FD9817A" w14:textId="5FC7F3C4" w:rsidR="009E7479" w:rsidRPr="003F55B8" w:rsidRDefault="009E7479" w:rsidP="001B3D53">
            <w:r w:rsidRPr="003F55B8">
              <w:t>Tel: +371 676 055 80</w:t>
            </w:r>
          </w:p>
        </w:tc>
        <w:tc>
          <w:tcPr>
            <w:tcW w:w="4325" w:type="dxa"/>
          </w:tcPr>
          <w:p w14:paraId="63308199" w14:textId="295F7027" w:rsidR="000671E3" w:rsidRPr="003F55B8" w:rsidRDefault="000671E3" w:rsidP="001B3D53"/>
        </w:tc>
      </w:tr>
    </w:tbl>
    <w:p w14:paraId="3AB59E55" w14:textId="77777777" w:rsidR="009E7479" w:rsidRPr="003F55B8" w:rsidRDefault="009E7479" w:rsidP="001B3D53">
      <w:pPr>
        <w:pStyle w:val="BodyText"/>
        <w:kinsoku w:val="0"/>
        <w:overflowPunct w:val="0"/>
      </w:pPr>
    </w:p>
    <w:p w14:paraId="789588A1" w14:textId="77777777" w:rsidR="00B05E6F" w:rsidRPr="003F55B8" w:rsidRDefault="009E7479" w:rsidP="001B3D53">
      <w:pPr>
        <w:keepNext/>
        <w:rPr>
          <w:b/>
          <w:bCs/>
        </w:rPr>
      </w:pPr>
      <w:proofErr w:type="spellStart"/>
      <w:r w:rsidRPr="003F55B8">
        <w:rPr>
          <w:b/>
          <w:bCs/>
        </w:rPr>
        <w:t>Þessi</w:t>
      </w:r>
      <w:proofErr w:type="spellEnd"/>
      <w:r w:rsidRPr="003F55B8">
        <w:rPr>
          <w:b/>
          <w:bCs/>
        </w:rPr>
        <w:t xml:space="preserve"> </w:t>
      </w:r>
      <w:proofErr w:type="spellStart"/>
      <w:r w:rsidRPr="003F55B8">
        <w:rPr>
          <w:b/>
          <w:bCs/>
        </w:rPr>
        <w:t>fylgiseðill</w:t>
      </w:r>
      <w:proofErr w:type="spellEnd"/>
      <w:r w:rsidRPr="003F55B8">
        <w:rPr>
          <w:b/>
          <w:bCs/>
        </w:rPr>
        <w:t xml:space="preserve"> var </w:t>
      </w:r>
      <w:proofErr w:type="spellStart"/>
      <w:r w:rsidRPr="003F55B8">
        <w:rPr>
          <w:b/>
          <w:bCs/>
        </w:rPr>
        <w:t>síðast</w:t>
      </w:r>
      <w:proofErr w:type="spellEnd"/>
      <w:r w:rsidRPr="003F55B8">
        <w:rPr>
          <w:b/>
          <w:bCs/>
        </w:rPr>
        <w:t xml:space="preserve"> </w:t>
      </w:r>
      <w:proofErr w:type="spellStart"/>
      <w:r w:rsidRPr="003F55B8">
        <w:rPr>
          <w:b/>
          <w:bCs/>
        </w:rPr>
        <w:t>uppfærður</w:t>
      </w:r>
      <w:proofErr w:type="spellEnd"/>
      <w:r w:rsidRPr="003F55B8">
        <w:rPr>
          <w:b/>
          <w:bCs/>
        </w:rPr>
        <w:t xml:space="preserve"> í {MM/ÁÁÁÁ}. </w:t>
      </w:r>
    </w:p>
    <w:p w14:paraId="06225564" w14:textId="77777777" w:rsidR="00B05E6F" w:rsidRPr="003F55B8" w:rsidRDefault="00B05E6F" w:rsidP="001B3D53">
      <w:pPr>
        <w:keepNext/>
        <w:rPr>
          <w:b/>
          <w:bCs/>
        </w:rPr>
      </w:pPr>
    </w:p>
    <w:p w14:paraId="6487EF87" w14:textId="1BA78EEA" w:rsidR="009E7479" w:rsidRPr="00021E7E" w:rsidRDefault="009E7479" w:rsidP="001B3D53">
      <w:pPr>
        <w:keepNext/>
        <w:rPr>
          <w:b/>
          <w:bCs/>
          <w:lang w:val="da-DK"/>
        </w:rPr>
      </w:pPr>
      <w:r w:rsidRPr="00021E7E">
        <w:rPr>
          <w:b/>
          <w:bCs/>
          <w:lang w:val="da-DK"/>
        </w:rPr>
        <w:t>Upplýsingar sem hægt er að nálgast annars staðar</w:t>
      </w:r>
    </w:p>
    <w:p w14:paraId="4DFD0747" w14:textId="29C8D139" w:rsidR="009E7479" w:rsidRPr="0089574C" w:rsidRDefault="009E7479" w:rsidP="001B3D53">
      <w:pPr>
        <w:pStyle w:val="BodyText"/>
        <w:kinsoku w:val="0"/>
        <w:overflowPunct w:val="0"/>
        <w:rPr>
          <w:color w:val="000000"/>
          <w:lang w:val="da-DK"/>
        </w:rPr>
      </w:pPr>
      <w:r w:rsidRPr="0089574C">
        <w:rPr>
          <w:lang w:val="da-DK"/>
        </w:rPr>
        <w:t xml:space="preserve">Ítarlegar upplýsingar um lyfið eru birtar á vef Lyfjastofnunar Evrópu </w:t>
      </w:r>
      <w:r>
        <w:fldChar w:fldCharType="begin"/>
      </w:r>
      <w:r w:rsidRPr="00CF3DB5">
        <w:rPr>
          <w:lang w:val="da-DK"/>
          <w:rPrChange w:id="16" w:author="Anonymous-Viatris" w:date="2026-04-17T03:14:00Z" w16du:dateUtc="2026-04-16T21:44:00Z">
            <w:rPr/>
          </w:rPrChange>
        </w:rPr>
        <w:instrText>HYPERLINK "http://www.ema.europa.eu/"</w:instrText>
      </w:r>
      <w:r>
        <w:fldChar w:fldCharType="separate"/>
      </w:r>
      <w:r w:rsidRPr="0089574C">
        <w:rPr>
          <w:color w:val="0000FF"/>
          <w:u w:val="single"/>
          <w:lang w:val="da-DK"/>
        </w:rPr>
        <w:t>http://www.ema.europa.eu</w:t>
      </w:r>
      <w:r w:rsidRPr="0089574C">
        <w:rPr>
          <w:color w:val="000000"/>
          <w:lang w:val="da-DK"/>
        </w:rPr>
        <w:t>.</w:t>
      </w:r>
      <w:r>
        <w:fldChar w:fldCharType="end"/>
      </w:r>
    </w:p>
    <w:sectPr w:rsidR="009E7479" w:rsidRPr="0089574C" w:rsidSect="00A16E32">
      <w:footerReference w:type="default" r:id="rId13"/>
      <w:pgSz w:w="11910" w:h="16840"/>
      <w:pgMar w:top="1134" w:right="1417" w:bottom="1134" w:left="1417"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782D" w14:textId="77777777" w:rsidR="00663344" w:rsidRDefault="00663344">
      <w:r>
        <w:separator/>
      </w:r>
    </w:p>
  </w:endnote>
  <w:endnote w:type="continuationSeparator" w:id="0">
    <w:p w14:paraId="7979E1FB" w14:textId="77777777" w:rsidR="00663344" w:rsidRDefault="00663344">
      <w:r>
        <w:continuationSeparator/>
      </w:r>
    </w:p>
  </w:endnote>
  <w:endnote w:type="continuationNotice" w:id="1">
    <w:p w14:paraId="36D2A55F" w14:textId="77777777" w:rsidR="00663344" w:rsidRDefault="006633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6AFA3" w14:textId="4EA74C91" w:rsidR="001B14EE" w:rsidRPr="0080515A" w:rsidRDefault="001B14EE" w:rsidP="0080515A">
    <w:pPr>
      <w:jc w:val="center"/>
      <w:rPr>
        <w:rFonts w:ascii="Arial" w:hAnsi="Arial" w:cs="Arial"/>
        <w:sz w:val="16"/>
        <w:szCs w:val="16"/>
      </w:rPr>
    </w:pPr>
    <w:r w:rsidRPr="0080515A">
      <w:rPr>
        <w:rFonts w:ascii="Arial" w:hAnsi="Arial" w:cs="Arial"/>
        <w:sz w:val="16"/>
        <w:szCs w:val="16"/>
      </w:rPr>
      <w:fldChar w:fldCharType="begin"/>
    </w:r>
    <w:r w:rsidRPr="0080515A">
      <w:rPr>
        <w:rFonts w:ascii="Arial" w:hAnsi="Arial" w:cs="Arial"/>
        <w:sz w:val="16"/>
        <w:szCs w:val="16"/>
      </w:rPr>
      <w:instrText xml:space="preserve"> PAGE   \* MERGEFORMAT </w:instrText>
    </w:r>
    <w:r w:rsidRPr="0080515A">
      <w:rPr>
        <w:rFonts w:ascii="Arial" w:hAnsi="Arial" w:cs="Arial"/>
        <w:sz w:val="16"/>
        <w:szCs w:val="16"/>
      </w:rPr>
      <w:fldChar w:fldCharType="separate"/>
    </w:r>
    <w:r w:rsidR="00376BA1">
      <w:rPr>
        <w:rFonts w:ascii="Arial" w:hAnsi="Arial" w:cs="Arial"/>
        <w:noProof/>
        <w:sz w:val="16"/>
        <w:szCs w:val="16"/>
      </w:rPr>
      <w:t>3</w:t>
    </w:r>
    <w:r w:rsidRPr="0080515A">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8023" w14:textId="77777777" w:rsidR="00663344" w:rsidRDefault="00663344">
      <w:r>
        <w:separator/>
      </w:r>
    </w:p>
  </w:footnote>
  <w:footnote w:type="continuationSeparator" w:id="0">
    <w:p w14:paraId="3C90FE74" w14:textId="77777777" w:rsidR="00663344" w:rsidRDefault="00663344">
      <w:r>
        <w:continuationSeparator/>
      </w:r>
    </w:p>
  </w:footnote>
  <w:footnote w:type="continuationNotice" w:id="1">
    <w:p w14:paraId="0A594DDF" w14:textId="77777777" w:rsidR="00663344" w:rsidRDefault="006633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73" w:hanging="562"/>
      </w:pPr>
      <w:rPr>
        <w:rFonts w:ascii="Times New Roman" w:hAnsi="Times New Roman" w:cs="Times New Roman"/>
        <w:b/>
        <w:bCs/>
        <w:w w:val="100"/>
        <w:sz w:val="22"/>
        <w:szCs w:val="22"/>
      </w:rPr>
    </w:lvl>
    <w:lvl w:ilvl="1">
      <w:start w:val="1"/>
      <w:numFmt w:val="decimal"/>
      <w:lvlText w:val="%1.%2"/>
      <w:lvlJc w:val="left"/>
      <w:pPr>
        <w:ind w:left="873" w:hanging="562"/>
      </w:pPr>
      <w:rPr>
        <w:rFonts w:ascii="Times New Roman" w:hAnsi="Times New Roman" w:cs="Times New Roman"/>
        <w:b/>
        <w:bCs/>
        <w:w w:val="100"/>
        <w:sz w:val="22"/>
        <w:szCs w:val="22"/>
      </w:rPr>
    </w:lvl>
    <w:lvl w:ilvl="2">
      <w:numFmt w:val="bullet"/>
      <w:lvlText w:val="•"/>
      <w:lvlJc w:val="left"/>
      <w:pPr>
        <w:ind w:left="2629" w:hanging="562"/>
      </w:pPr>
    </w:lvl>
    <w:lvl w:ilvl="3">
      <w:numFmt w:val="bullet"/>
      <w:lvlText w:val="•"/>
      <w:lvlJc w:val="left"/>
      <w:pPr>
        <w:ind w:left="3504" w:hanging="562"/>
      </w:pPr>
    </w:lvl>
    <w:lvl w:ilvl="4">
      <w:numFmt w:val="bullet"/>
      <w:lvlText w:val="•"/>
      <w:lvlJc w:val="left"/>
      <w:pPr>
        <w:ind w:left="4379" w:hanging="562"/>
      </w:pPr>
    </w:lvl>
    <w:lvl w:ilvl="5">
      <w:numFmt w:val="bullet"/>
      <w:lvlText w:val="•"/>
      <w:lvlJc w:val="left"/>
      <w:pPr>
        <w:ind w:left="5254" w:hanging="562"/>
      </w:pPr>
    </w:lvl>
    <w:lvl w:ilvl="6">
      <w:numFmt w:val="bullet"/>
      <w:lvlText w:val="•"/>
      <w:lvlJc w:val="left"/>
      <w:pPr>
        <w:ind w:left="6129" w:hanging="562"/>
      </w:pPr>
    </w:lvl>
    <w:lvl w:ilvl="7">
      <w:numFmt w:val="bullet"/>
      <w:lvlText w:val="•"/>
      <w:lvlJc w:val="left"/>
      <w:pPr>
        <w:ind w:left="7004" w:hanging="562"/>
      </w:pPr>
    </w:lvl>
    <w:lvl w:ilvl="8">
      <w:numFmt w:val="bullet"/>
      <w:lvlText w:val="•"/>
      <w:lvlJc w:val="left"/>
      <w:pPr>
        <w:ind w:left="7879" w:hanging="562"/>
      </w:pPr>
    </w:lvl>
  </w:abstractNum>
  <w:abstractNum w:abstractNumId="1" w15:restartNumberingAfterBreak="0">
    <w:nsid w:val="00000403"/>
    <w:multiLevelType w:val="multilevel"/>
    <w:tmpl w:val="00000886"/>
    <w:lvl w:ilvl="0">
      <w:numFmt w:val="bullet"/>
      <w:lvlText w:val="–"/>
      <w:lvlJc w:val="left"/>
      <w:pPr>
        <w:ind w:left="873" w:hanging="562"/>
      </w:pPr>
      <w:rPr>
        <w:rFonts w:ascii="Times New Roman" w:hAnsi="Times New Roman"/>
        <w:b w:val="0"/>
        <w:w w:val="100"/>
        <w:sz w:val="22"/>
      </w:rPr>
    </w:lvl>
    <w:lvl w:ilvl="1">
      <w:numFmt w:val="bullet"/>
      <w:lvlText w:val="•"/>
      <w:lvlJc w:val="left"/>
      <w:pPr>
        <w:ind w:left="1754" w:hanging="562"/>
      </w:pPr>
    </w:lvl>
    <w:lvl w:ilvl="2">
      <w:numFmt w:val="bullet"/>
      <w:lvlText w:val="•"/>
      <w:lvlJc w:val="left"/>
      <w:pPr>
        <w:ind w:left="2629" w:hanging="562"/>
      </w:pPr>
    </w:lvl>
    <w:lvl w:ilvl="3">
      <w:numFmt w:val="bullet"/>
      <w:lvlText w:val="•"/>
      <w:lvlJc w:val="left"/>
      <w:pPr>
        <w:ind w:left="3504" w:hanging="562"/>
      </w:pPr>
    </w:lvl>
    <w:lvl w:ilvl="4">
      <w:numFmt w:val="bullet"/>
      <w:lvlText w:val="•"/>
      <w:lvlJc w:val="left"/>
      <w:pPr>
        <w:ind w:left="4379" w:hanging="562"/>
      </w:pPr>
    </w:lvl>
    <w:lvl w:ilvl="5">
      <w:numFmt w:val="bullet"/>
      <w:lvlText w:val="•"/>
      <w:lvlJc w:val="left"/>
      <w:pPr>
        <w:ind w:left="5254" w:hanging="562"/>
      </w:pPr>
    </w:lvl>
    <w:lvl w:ilvl="6">
      <w:numFmt w:val="bullet"/>
      <w:lvlText w:val="•"/>
      <w:lvlJc w:val="left"/>
      <w:pPr>
        <w:ind w:left="6129" w:hanging="562"/>
      </w:pPr>
    </w:lvl>
    <w:lvl w:ilvl="7">
      <w:numFmt w:val="bullet"/>
      <w:lvlText w:val="•"/>
      <w:lvlJc w:val="left"/>
      <w:pPr>
        <w:ind w:left="7004" w:hanging="562"/>
      </w:pPr>
    </w:lvl>
    <w:lvl w:ilvl="8">
      <w:numFmt w:val="bullet"/>
      <w:lvlText w:val="•"/>
      <w:lvlJc w:val="left"/>
      <w:pPr>
        <w:ind w:left="7879" w:hanging="562"/>
      </w:pPr>
    </w:lvl>
  </w:abstractNum>
  <w:abstractNum w:abstractNumId="2" w15:restartNumberingAfterBreak="0">
    <w:nsid w:val="00000404"/>
    <w:multiLevelType w:val="multilevel"/>
    <w:tmpl w:val="72B0232E"/>
    <w:lvl w:ilvl="0">
      <w:numFmt w:val="bullet"/>
      <w:lvlText w:val=""/>
      <w:lvlJc w:val="left"/>
      <w:pPr>
        <w:ind w:left="633" w:hanging="562"/>
      </w:pPr>
      <w:rPr>
        <w:rFonts w:ascii="Symbol" w:eastAsiaTheme="minorEastAsia" w:hAnsi="Symbol" w:cs="Times New Roman" w:hint="default"/>
        <w:b w:val="0"/>
        <w:w w:val="100"/>
        <w:sz w:val="22"/>
      </w:rPr>
    </w:lvl>
    <w:lvl w:ilvl="1">
      <w:numFmt w:val="bullet"/>
      <w:lvlText w:val="•"/>
      <w:lvlJc w:val="left"/>
      <w:pPr>
        <w:ind w:left="1480" w:hanging="562"/>
      </w:pPr>
    </w:lvl>
    <w:lvl w:ilvl="2">
      <w:numFmt w:val="bullet"/>
      <w:lvlText w:val="•"/>
      <w:lvlJc w:val="left"/>
      <w:pPr>
        <w:ind w:left="2321" w:hanging="562"/>
      </w:pPr>
    </w:lvl>
    <w:lvl w:ilvl="3">
      <w:numFmt w:val="bullet"/>
      <w:lvlText w:val="•"/>
      <w:lvlJc w:val="left"/>
      <w:pPr>
        <w:ind w:left="3162" w:hanging="562"/>
      </w:pPr>
    </w:lvl>
    <w:lvl w:ilvl="4">
      <w:numFmt w:val="bullet"/>
      <w:lvlText w:val="•"/>
      <w:lvlJc w:val="left"/>
      <w:pPr>
        <w:ind w:left="4003" w:hanging="562"/>
      </w:pPr>
    </w:lvl>
    <w:lvl w:ilvl="5">
      <w:numFmt w:val="bullet"/>
      <w:lvlText w:val="•"/>
      <w:lvlJc w:val="left"/>
      <w:pPr>
        <w:ind w:left="4844" w:hanging="562"/>
      </w:pPr>
    </w:lvl>
    <w:lvl w:ilvl="6">
      <w:numFmt w:val="bullet"/>
      <w:lvlText w:val="•"/>
      <w:lvlJc w:val="left"/>
      <w:pPr>
        <w:ind w:left="5685" w:hanging="562"/>
      </w:pPr>
    </w:lvl>
    <w:lvl w:ilvl="7">
      <w:numFmt w:val="bullet"/>
      <w:lvlText w:val="•"/>
      <w:lvlJc w:val="left"/>
      <w:pPr>
        <w:ind w:left="6526" w:hanging="562"/>
      </w:pPr>
    </w:lvl>
    <w:lvl w:ilvl="8">
      <w:numFmt w:val="bullet"/>
      <w:lvlText w:val="•"/>
      <w:lvlJc w:val="left"/>
      <w:pPr>
        <w:ind w:left="7367" w:hanging="562"/>
      </w:pPr>
    </w:lvl>
  </w:abstractNum>
  <w:abstractNum w:abstractNumId="3" w15:restartNumberingAfterBreak="0">
    <w:nsid w:val="00000405"/>
    <w:multiLevelType w:val="multilevel"/>
    <w:tmpl w:val="BF2A1FE0"/>
    <w:lvl w:ilvl="0">
      <w:numFmt w:val="bullet"/>
      <w:lvlText w:val=""/>
      <w:lvlJc w:val="left"/>
      <w:pPr>
        <w:ind w:left="633" w:hanging="562"/>
      </w:pPr>
      <w:rPr>
        <w:rFonts w:ascii="Symbol" w:eastAsiaTheme="minorEastAsia" w:hAnsi="Symbol" w:cs="Times New Roman" w:hint="default"/>
        <w:b w:val="0"/>
        <w:w w:val="100"/>
        <w:sz w:val="22"/>
      </w:rPr>
    </w:lvl>
    <w:lvl w:ilvl="1">
      <w:numFmt w:val="bullet"/>
      <w:lvlText w:val="•"/>
      <w:lvlJc w:val="left"/>
      <w:pPr>
        <w:ind w:left="1480" w:hanging="562"/>
      </w:pPr>
    </w:lvl>
    <w:lvl w:ilvl="2">
      <w:numFmt w:val="bullet"/>
      <w:lvlText w:val="•"/>
      <w:lvlJc w:val="left"/>
      <w:pPr>
        <w:ind w:left="2321" w:hanging="562"/>
      </w:pPr>
    </w:lvl>
    <w:lvl w:ilvl="3">
      <w:numFmt w:val="bullet"/>
      <w:lvlText w:val="•"/>
      <w:lvlJc w:val="left"/>
      <w:pPr>
        <w:ind w:left="3162" w:hanging="562"/>
      </w:pPr>
    </w:lvl>
    <w:lvl w:ilvl="4">
      <w:numFmt w:val="bullet"/>
      <w:lvlText w:val="•"/>
      <w:lvlJc w:val="left"/>
      <w:pPr>
        <w:ind w:left="4003" w:hanging="562"/>
      </w:pPr>
    </w:lvl>
    <w:lvl w:ilvl="5">
      <w:numFmt w:val="bullet"/>
      <w:lvlText w:val="•"/>
      <w:lvlJc w:val="left"/>
      <w:pPr>
        <w:ind w:left="4844" w:hanging="562"/>
      </w:pPr>
    </w:lvl>
    <w:lvl w:ilvl="6">
      <w:numFmt w:val="bullet"/>
      <w:lvlText w:val="•"/>
      <w:lvlJc w:val="left"/>
      <w:pPr>
        <w:ind w:left="5685" w:hanging="562"/>
      </w:pPr>
    </w:lvl>
    <w:lvl w:ilvl="7">
      <w:numFmt w:val="bullet"/>
      <w:lvlText w:val="•"/>
      <w:lvlJc w:val="left"/>
      <w:pPr>
        <w:ind w:left="6526" w:hanging="562"/>
      </w:pPr>
    </w:lvl>
    <w:lvl w:ilvl="8">
      <w:numFmt w:val="bullet"/>
      <w:lvlText w:val="•"/>
      <w:lvlJc w:val="left"/>
      <w:pPr>
        <w:ind w:left="7367" w:hanging="562"/>
      </w:pPr>
    </w:lvl>
  </w:abstractNum>
  <w:abstractNum w:abstractNumId="4" w15:restartNumberingAfterBreak="0">
    <w:nsid w:val="00000406"/>
    <w:multiLevelType w:val="multilevel"/>
    <w:tmpl w:val="00000889"/>
    <w:lvl w:ilvl="0">
      <w:start w:val="1"/>
      <w:numFmt w:val="decimal"/>
      <w:lvlText w:val="%1"/>
      <w:lvlJc w:val="left"/>
      <w:pPr>
        <w:ind w:left="477" w:hanging="166"/>
      </w:pPr>
      <w:rPr>
        <w:rFonts w:ascii="Times New Roman" w:hAnsi="Times New Roman" w:cs="Times New Roman"/>
        <w:b w:val="0"/>
        <w:bCs w:val="0"/>
        <w:w w:val="100"/>
        <w:sz w:val="22"/>
        <w:szCs w:val="22"/>
      </w:rPr>
    </w:lvl>
    <w:lvl w:ilvl="1">
      <w:numFmt w:val="bullet"/>
      <w:lvlText w:val="•"/>
      <w:lvlJc w:val="left"/>
      <w:pPr>
        <w:ind w:left="1394" w:hanging="166"/>
      </w:pPr>
    </w:lvl>
    <w:lvl w:ilvl="2">
      <w:numFmt w:val="bullet"/>
      <w:lvlText w:val="•"/>
      <w:lvlJc w:val="left"/>
      <w:pPr>
        <w:ind w:left="2309" w:hanging="166"/>
      </w:pPr>
    </w:lvl>
    <w:lvl w:ilvl="3">
      <w:numFmt w:val="bullet"/>
      <w:lvlText w:val="•"/>
      <w:lvlJc w:val="left"/>
      <w:pPr>
        <w:ind w:left="3224" w:hanging="166"/>
      </w:pPr>
    </w:lvl>
    <w:lvl w:ilvl="4">
      <w:numFmt w:val="bullet"/>
      <w:lvlText w:val="•"/>
      <w:lvlJc w:val="left"/>
      <w:pPr>
        <w:ind w:left="4139" w:hanging="166"/>
      </w:pPr>
    </w:lvl>
    <w:lvl w:ilvl="5">
      <w:numFmt w:val="bullet"/>
      <w:lvlText w:val="•"/>
      <w:lvlJc w:val="left"/>
      <w:pPr>
        <w:ind w:left="5054" w:hanging="166"/>
      </w:pPr>
    </w:lvl>
    <w:lvl w:ilvl="6">
      <w:numFmt w:val="bullet"/>
      <w:lvlText w:val="•"/>
      <w:lvlJc w:val="left"/>
      <w:pPr>
        <w:ind w:left="5969" w:hanging="166"/>
      </w:pPr>
    </w:lvl>
    <w:lvl w:ilvl="7">
      <w:numFmt w:val="bullet"/>
      <w:lvlText w:val="•"/>
      <w:lvlJc w:val="left"/>
      <w:pPr>
        <w:ind w:left="6884" w:hanging="166"/>
      </w:pPr>
    </w:lvl>
    <w:lvl w:ilvl="8">
      <w:numFmt w:val="bullet"/>
      <w:lvlText w:val="•"/>
      <w:lvlJc w:val="left"/>
      <w:pPr>
        <w:ind w:left="7799" w:hanging="166"/>
      </w:pPr>
    </w:lvl>
  </w:abstractNum>
  <w:abstractNum w:abstractNumId="5" w15:restartNumberingAfterBreak="0">
    <w:nsid w:val="00000407"/>
    <w:multiLevelType w:val="multilevel"/>
    <w:tmpl w:val="0000088A"/>
    <w:lvl w:ilvl="0">
      <w:start w:val="1"/>
      <w:numFmt w:val="upperLetter"/>
      <w:lvlText w:val="%1."/>
      <w:lvlJc w:val="left"/>
      <w:pPr>
        <w:ind w:left="1996" w:hanging="562"/>
      </w:pPr>
      <w:rPr>
        <w:rFonts w:ascii="Times New Roman" w:hAnsi="Times New Roman" w:cs="Times New Roman"/>
        <w:b/>
        <w:bCs/>
        <w:spacing w:val="-2"/>
        <w:w w:val="100"/>
        <w:sz w:val="22"/>
        <w:szCs w:val="22"/>
      </w:rPr>
    </w:lvl>
    <w:lvl w:ilvl="1">
      <w:numFmt w:val="bullet"/>
      <w:lvlText w:val="•"/>
      <w:lvlJc w:val="left"/>
      <w:pPr>
        <w:ind w:left="2762" w:hanging="562"/>
      </w:pPr>
    </w:lvl>
    <w:lvl w:ilvl="2">
      <w:numFmt w:val="bullet"/>
      <w:lvlText w:val="•"/>
      <w:lvlJc w:val="left"/>
      <w:pPr>
        <w:ind w:left="3525" w:hanging="562"/>
      </w:pPr>
    </w:lvl>
    <w:lvl w:ilvl="3">
      <w:numFmt w:val="bullet"/>
      <w:lvlText w:val="•"/>
      <w:lvlJc w:val="left"/>
      <w:pPr>
        <w:ind w:left="4288" w:hanging="562"/>
      </w:pPr>
    </w:lvl>
    <w:lvl w:ilvl="4">
      <w:numFmt w:val="bullet"/>
      <w:lvlText w:val="•"/>
      <w:lvlJc w:val="left"/>
      <w:pPr>
        <w:ind w:left="5051" w:hanging="562"/>
      </w:pPr>
    </w:lvl>
    <w:lvl w:ilvl="5">
      <w:numFmt w:val="bullet"/>
      <w:lvlText w:val="•"/>
      <w:lvlJc w:val="left"/>
      <w:pPr>
        <w:ind w:left="5814" w:hanging="562"/>
      </w:pPr>
    </w:lvl>
    <w:lvl w:ilvl="6">
      <w:numFmt w:val="bullet"/>
      <w:lvlText w:val="•"/>
      <w:lvlJc w:val="left"/>
      <w:pPr>
        <w:ind w:left="6577" w:hanging="562"/>
      </w:pPr>
    </w:lvl>
    <w:lvl w:ilvl="7">
      <w:numFmt w:val="bullet"/>
      <w:lvlText w:val="•"/>
      <w:lvlJc w:val="left"/>
      <w:pPr>
        <w:ind w:left="7340" w:hanging="562"/>
      </w:pPr>
    </w:lvl>
    <w:lvl w:ilvl="8">
      <w:numFmt w:val="bullet"/>
      <w:lvlText w:val="•"/>
      <w:lvlJc w:val="left"/>
      <w:pPr>
        <w:ind w:left="8103" w:hanging="562"/>
      </w:pPr>
    </w:lvl>
  </w:abstractNum>
  <w:abstractNum w:abstractNumId="6" w15:restartNumberingAfterBreak="0">
    <w:nsid w:val="00000408"/>
    <w:multiLevelType w:val="multilevel"/>
    <w:tmpl w:val="0000088B"/>
    <w:lvl w:ilvl="0">
      <w:start w:val="1"/>
      <w:numFmt w:val="upperLetter"/>
      <w:lvlText w:val="%1."/>
      <w:lvlJc w:val="left"/>
      <w:pPr>
        <w:ind w:left="873" w:hanging="562"/>
      </w:pPr>
      <w:rPr>
        <w:rFonts w:ascii="Times New Roman" w:hAnsi="Times New Roman" w:cs="Times New Roman"/>
        <w:b/>
        <w:bCs/>
        <w:spacing w:val="-2"/>
        <w:w w:val="100"/>
        <w:sz w:val="22"/>
        <w:szCs w:val="22"/>
      </w:rPr>
    </w:lvl>
    <w:lvl w:ilvl="1">
      <w:numFmt w:val="bullet"/>
      <w:lvlText w:val="•"/>
      <w:lvlJc w:val="left"/>
      <w:pPr>
        <w:ind w:left="1754" w:hanging="562"/>
      </w:pPr>
    </w:lvl>
    <w:lvl w:ilvl="2">
      <w:numFmt w:val="bullet"/>
      <w:lvlText w:val="•"/>
      <w:lvlJc w:val="left"/>
      <w:pPr>
        <w:ind w:left="2629" w:hanging="562"/>
      </w:pPr>
    </w:lvl>
    <w:lvl w:ilvl="3">
      <w:numFmt w:val="bullet"/>
      <w:lvlText w:val="•"/>
      <w:lvlJc w:val="left"/>
      <w:pPr>
        <w:ind w:left="3504" w:hanging="562"/>
      </w:pPr>
    </w:lvl>
    <w:lvl w:ilvl="4">
      <w:numFmt w:val="bullet"/>
      <w:lvlText w:val="•"/>
      <w:lvlJc w:val="left"/>
      <w:pPr>
        <w:ind w:left="4379" w:hanging="562"/>
      </w:pPr>
    </w:lvl>
    <w:lvl w:ilvl="5">
      <w:numFmt w:val="bullet"/>
      <w:lvlText w:val="•"/>
      <w:lvlJc w:val="left"/>
      <w:pPr>
        <w:ind w:left="5254" w:hanging="562"/>
      </w:pPr>
    </w:lvl>
    <w:lvl w:ilvl="6">
      <w:numFmt w:val="bullet"/>
      <w:lvlText w:val="•"/>
      <w:lvlJc w:val="left"/>
      <w:pPr>
        <w:ind w:left="6129" w:hanging="562"/>
      </w:pPr>
    </w:lvl>
    <w:lvl w:ilvl="7">
      <w:numFmt w:val="bullet"/>
      <w:lvlText w:val="•"/>
      <w:lvlJc w:val="left"/>
      <w:pPr>
        <w:ind w:left="7004" w:hanging="562"/>
      </w:pPr>
    </w:lvl>
    <w:lvl w:ilvl="8">
      <w:numFmt w:val="bullet"/>
      <w:lvlText w:val="•"/>
      <w:lvlJc w:val="left"/>
      <w:pPr>
        <w:ind w:left="7879" w:hanging="562"/>
      </w:pPr>
    </w:lvl>
  </w:abstractNum>
  <w:abstractNum w:abstractNumId="7" w15:restartNumberingAfterBreak="0">
    <w:nsid w:val="00000409"/>
    <w:multiLevelType w:val="multilevel"/>
    <w:tmpl w:val="D5EC3E0E"/>
    <w:lvl w:ilvl="0">
      <w:numFmt w:val="bullet"/>
      <w:lvlText w:val=""/>
      <w:lvlJc w:val="left"/>
      <w:pPr>
        <w:ind w:left="873" w:hanging="562"/>
      </w:pPr>
      <w:rPr>
        <w:rFonts w:ascii="Symbol" w:eastAsiaTheme="minorEastAsia" w:hAnsi="Symbol" w:cs="Times New Roman" w:hint="default"/>
        <w:b w:val="0"/>
        <w:w w:val="100"/>
        <w:sz w:val="22"/>
      </w:rPr>
    </w:lvl>
    <w:lvl w:ilvl="1">
      <w:numFmt w:val="bullet"/>
      <w:lvlText w:val="◦"/>
      <w:lvlJc w:val="left"/>
      <w:pPr>
        <w:ind w:left="1237" w:hanging="360"/>
      </w:pPr>
      <w:rPr>
        <w:rFonts w:ascii="Times New Roman" w:hAnsi="Times New Roman" w:cs="Times New Roman" w:hint="default"/>
      </w:rPr>
    </w:lvl>
    <w:lvl w:ilvl="2">
      <w:start w:val="1"/>
      <w:numFmt w:val="bullet"/>
      <w:lvlText w:val="▪"/>
      <w:lvlJc w:val="left"/>
      <w:pPr>
        <w:ind w:left="1804" w:hanging="360"/>
      </w:pPr>
      <w:rPr>
        <w:rFonts w:ascii="Times New Roman" w:hAnsi="Times New Roman" w:cs="Times New Roman" w:hint="default"/>
        <w:sz w:val="22"/>
        <w:szCs w:val="22"/>
      </w:rPr>
    </w:lvl>
    <w:lvl w:ilvl="3">
      <w:numFmt w:val="bullet"/>
      <w:lvlText w:val="•"/>
      <w:lvlJc w:val="left"/>
      <w:pPr>
        <w:ind w:left="2971" w:hanging="569"/>
      </w:pPr>
    </w:lvl>
    <w:lvl w:ilvl="4">
      <w:numFmt w:val="bullet"/>
      <w:lvlText w:val="•"/>
      <w:lvlJc w:val="left"/>
      <w:pPr>
        <w:ind w:left="3922" w:hanging="569"/>
      </w:pPr>
    </w:lvl>
    <w:lvl w:ilvl="5">
      <w:numFmt w:val="bullet"/>
      <w:lvlText w:val="•"/>
      <w:lvlJc w:val="left"/>
      <w:pPr>
        <w:ind w:left="4873" w:hanging="569"/>
      </w:pPr>
    </w:lvl>
    <w:lvl w:ilvl="6">
      <w:numFmt w:val="bullet"/>
      <w:lvlText w:val="•"/>
      <w:lvlJc w:val="left"/>
      <w:pPr>
        <w:ind w:left="5824" w:hanging="569"/>
      </w:pPr>
    </w:lvl>
    <w:lvl w:ilvl="7">
      <w:numFmt w:val="bullet"/>
      <w:lvlText w:val="•"/>
      <w:lvlJc w:val="left"/>
      <w:pPr>
        <w:ind w:left="6775" w:hanging="569"/>
      </w:pPr>
    </w:lvl>
    <w:lvl w:ilvl="8">
      <w:numFmt w:val="bullet"/>
      <w:lvlText w:val="•"/>
      <w:lvlJc w:val="left"/>
      <w:pPr>
        <w:ind w:left="7726" w:hanging="569"/>
      </w:pPr>
    </w:lvl>
  </w:abstractNum>
  <w:abstractNum w:abstractNumId="8" w15:restartNumberingAfterBreak="0">
    <w:nsid w:val="0000040A"/>
    <w:multiLevelType w:val="multilevel"/>
    <w:tmpl w:val="0000088D"/>
    <w:lvl w:ilvl="0">
      <w:start w:val="1"/>
      <w:numFmt w:val="decimal"/>
      <w:lvlText w:val="%1."/>
      <w:lvlJc w:val="left"/>
      <w:pPr>
        <w:ind w:left="873" w:hanging="562"/>
      </w:pPr>
      <w:rPr>
        <w:rFonts w:ascii="Times New Roman" w:hAnsi="Times New Roman" w:cs="Times New Roman"/>
        <w:b w:val="0"/>
        <w:bCs w:val="0"/>
        <w:w w:val="100"/>
        <w:sz w:val="22"/>
        <w:szCs w:val="22"/>
      </w:rPr>
    </w:lvl>
    <w:lvl w:ilvl="1">
      <w:numFmt w:val="bullet"/>
      <w:lvlText w:val="•"/>
      <w:lvlJc w:val="left"/>
      <w:pPr>
        <w:ind w:left="1754" w:hanging="562"/>
      </w:pPr>
    </w:lvl>
    <w:lvl w:ilvl="2">
      <w:numFmt w:val="bullet"/>
      <w:lvlText w:val="•"/>
      <w:lvlJc w:val="left"/>
      <w:pPr>
        <w:ind w:left="2629" w:hanging="562"/>
      </w:pPr>
    </w:lvl>
    <w:lvl w:ilvl="3">
      <w:numFmt w:val="bullet"/>
      <w:lvlText w:val="•"/>
      <w:lvlJc w:val="left"/>
      <w:pPr>
        <w:ind w:left="3504" w:hanging="562"/>
      </w:pPr>
    </w:lvl>
    <w:lvl w:ilvl="4">
      <w:numFmt w:val="bullet"/>
      <w:lvlText w:val="•"/>
      <w:lvlJc w:val="left"/>
      <w:pPr>
        <w:ind w:left="4379" w:hanging="562"/>
      </w:pPr>
    </w:lvl>
    <w:lvl w:ilvl="5">
      <w:numFmt w:val="bullet"/>
      <w:lvlText w:val="•"/>
      <w:lvlJc w:val="left"/>
      <w:pPr>
        <w:ind w:left="5254" w:hanging="562"/>
      </w:pPr>
    </w:lvl>
    <w:lvl w:ilvl="6">
      <w:numFmt w:val="bullet"/>
      <w:lvlText w:val="•"/>
      <w:lvlJc w:val="left"/>
      <w:pPr>
        <w:ind w:left="6129" w:hanging="562"/>
      </w:pPr>
    </w:lvl>
    <w:lvl w:ilvl="7">
      <w:numFmt w:val="bullet"/>
      <w:lvlText w:val="•"/>
      <w:lvlJc w:val="left"/>
      <w:pPr>
        <w:ind w:left="7004" w:hanging="562"/>
      </w:pPr>
    </w:lvl>
    <w:lvl w:ilvl="8">
      <w:numFmt w:val="bullet"/>
      <w:lvlText w:val="•"/>
      <w:lvlJc w:val="left"/>
      <w:pPr>
        <w:ind w:left="7879" w:hanging="562"/>
      </w:pPr>
    </w:lvl>
  </w:abstractNum>
  <w:abstractNum w:abstractNumId="9" w15:restartNumberingAfterBreak="0">
    <w:nsid w:val="0000040B"/>
    <w:multiLevelType w:val="multilevel"/>
    <w:tmpl w:val="0000088E"/>
    <w:lvl w:ilvl="0">
      <w:start w:val="1"/>
      <w:numFmt w:val="decimal"/>
      <w:lvlText w:val="%1."/>
      <w:lvlJc w:val="left"/>
      <w:pPr>
        <w:ind w:left="311" w:hanging="562"/>
      </w:pPr>
      <w:rPr>
        <w:rFonts w:ascii="Times New Roman" w:hAnsi="Times New Roman" w:cs="Times New Roman"/>
        <w:b/>
        <w:bCs/>
        <w:w w:val="100"/>
        <w:sz w:val="22"/>
        <w:szCs w:val="22"/>
      </w:rPr>
    </w:lvl>
    <w:lvl w:ilvl="1">
      <w:numFmt w:val="bullet"/>
      <w:lvlText w:val="•"/>
      <w:lvlJc w:val="left"/>
      <w:pPr>
        <w:ind w:left="1250" w:hanging="562"/>
      </w:pPr>
    </w:lvl>
    <w:lvl w:ilvl="2">
      <w:numFmt w:val="bullet"/>
      <w:lvlText w:val="•"/>
      <w:lvlJc w:val="left"/>
      <w:pPr>
        <w:ind w:left="2181" w:hanging="562"/>
      </w:pPr>
    </w:lvl>
    <w:lvl w:ilvl="3">
      <w:numFmt w:val="bullet"/>
      <w:lvlText w:val="•"/>
      <w:lvlJc w:val="left"/>
      <w:pPr>
        <w:ind w:left="3112" w:hanging="562"/>
      </w:pPr>
    </w:lvl>
    <w:lvl w:ilvl="4">
      <w:numFmt w:val="bullet"/>
      <w:lvlText w:val="•"/>
      <w:lvlJc w:val="left"/>
      <w:pPr>
        <w:ind w:left="4043" w:hanging="562"/>
      </w:pPr>
    </w:lvl>
    <w:lvl w:ilvl="5">
      <w:numFmt w:val="bullet"/>
      <w:lvlText w:val="•"/>
      <w:lvlJc w:val="left"/>
      <w:pPr>
        <w:ind w:left="4974" w:hanging="562"/>
      </w:pPr>
    </w:lvl>
    <w:lvl w:ilvl="6">
      <w:numFmt w:val="bullet"/>
      <w:lvlText w:val="•"/>
      <w:lvlJc w:val="left"/>
      <w:pPr>
        <w:ind w:left="5905" w:hanging="562"/>
      </w:pPr>
    </w:lvl>
    <w:lvl w:ilvl="7">
      <w:numFmt w:val="bullet"/>
      <w:lvlText w:val="•"/>
      <w:lvlJc w:val="left"/>
      <w:pPr>
        <w:ind w:left="6836" w:hanging="562"/>
      </w:pPr>
    </w:lvl>
    <w:lvl w:ilvl="8">
      <w:numFmt w:val="bullet"/>
      <w:lvlText w:val="•"/>
      <w:lvlJc w:val="left"/>
      <w:pPr>
        <w:ind w:left="7767" w:hanging="562"/>
      </w:pPr>
    </w:lvl>
  </w:abstractNum>
  <w:abstractNum w:abstractNumId="10" w15:restartNumberingAfterBreak="0">
    <w:nsid w:val="0000040C"/>
    <w:multiLevelType w:val="multilevel"/>
    <w:tmpl w:val="D6F40364"/>
    <w:lvl w:ilvl="0">
      <w:numFmt w:val="bullet"/>
      <w:lvlText w:val=""/>
      <w:lvlJc w:val="left"/>
      <w:pPr>
        <w:ind w:left="1444" w:hanging="567"/>
      </w:pPr>
      <w:rPr>
        <w:rFonts w:ascii="Symbol" w:eastAsiaTheme="minorEastAsia" w:hAnsi="Symbol" w:cs="Times New Roman" w:hint="default"/>
        <w:b w:val="0"/>
        <w:w w:val="100"/>
        <w:sz w:val="22"/>
      </w:rPr>
    </w:lvl>
    <w:lvl w:ilvl="1">
      <w:numFmt w:val="bullet"/>
      <w:lvlText w:val="•"/>
      <w:lvlJc w:val="left"/>
      <w:pPr>
        <w:ind w:left="2258" w:hanging="567"/>
      </w:pPr>
    </w:lvl>
    <w:lvl w:ilvl="2">
      <w:numFmt w:val="bullet"/>
      <w:lvlText w:val="•"/>
      <w:lvlJc w:val="left"/>
      <w:pPr>
        <w:ind w:left="3077" w:hanging="567"/>
      </w:pPr>
    </w:lvl>
    <w:lvl w:ilvl="3">
      <w:numFmt w:val="bullet"/>
      <w:lvlText w:val="•"/>
      <w:lvlJc w:val="left"/>
      <w:pPr>
        <w:ind w:left="3896" w:hanging="567"/>
      </w:pPr>
    </w:lvl>
    <w:lvl w:ilvl="4">
      <w:numFmt w:val="bullet"/>
      <w:lvlText w:val="•"/>
      <w:lvlJc w:val="left"/>
      <w:pPr>
        <w:ind w:left="4715" w:hanging="567"/>
      </w:pPr>
    </w:lvl>
    <w:lvl w:ilvl="5">
      <w:numFmt w:val="bullet"/>
      <w:lvlText w:val="•"/>
      <w:lvlJc w:val="left"/>
      <w:pPr>
        <w:ind w:left="5534" w:hanging="567"/>
      </w:pPr>
    </w:lvl>
    <w:lvl w:ilvl="6">
      <w:numFmt w:val="bullet"/>
      <w:lvlText w:val="•"/>
      <w:lvlJc w:val="left"/>
      <w:pPr>
        <w:ind w:left="6353" w:hanging="567"/>
      </w:pPr>
    </w:lvl>
    <w:lvl w:ilvl="7">
      <w:numFmt w:val="bullet"/>
      <w:lvlText w:val="•"/>
      <w:lvlJc w:val="left"/>
      <w:pPr>
        <w:ind w:left="7172" w:hanging="567"/>
      </w:pPr>
    </w:lvl>
    <w:lvl w:ilvl="8">
      <w:numFmt w:val="bullet"/>
      <w:lvlText w:val="•"/>
      <w:lvlJc w:val="left"/>
      <w:pPr>
        <w:ind w:left="7991" w:hanging="567"/>
      </w:pPr>
    </w:lvl>
  </w:abstractNum>
  <w:abstractNum w:abstractNumId="11" w15:restartNumberingAfterBreak="0">
    <w:nsid w:val="0000040D"/>
    <w:multiLevelType w:val="multilevel"/>
    <w:tmpl w:val="00000890"/>
    <w:lvl w:ilvl="0">
      <w:start w:val="1"/>
      <w:numFmt w:val="upperLetter"/>
      <w:lvlText w:val="%1."/>
      <w:lvlJc w:val="left"/>
      <w:pPr>
        <w:ind w:left="4329" w:hanging="269"/>
      </w:pPr>
      <w:rPr>
        <w:rFonts w:ascii="Times New Roman" w:hAnsi="Times New Roman" w:cs="Times New Roman"/>
        <w:b/>
        <w:bCs/>
        <w:spacing w:val="-2"/>
        <w:w w:val="100"/>
        <w:sz w:val="22"/>
        <w:szCs w:val="22"/>
      </w:rPr>
    </w:lvl>
    <w:lvl w:ilvl="1">
      <w:numFmt w:val="bullet"/>
      <w:lvlText w:val="•"/>
      <w:lvlJc w:val="left"/>
      <w:pPr>
        <w:ind w:left="4850" w:hanging="269"/>
      </w:pPr>
    </w:lvl>
    <w:lvl w:ilvl="2">
      <w:numFmt w:val="bullet"/>
      <w:lvlText w:val="•"/>
      <w:lvlJc w:val="left"/>
      <w:pPr>
        <w:ind w:left="5381" w:hanging="269"/>
      </w:pPr>
    </w:lvl>
    <w:lvl w:ilvl="3">
      <w:numFmt w:val="bullet"/>
      <w:lvlText w:val="•"/>
      <w:lvlJc w:val="left"/>
      <w:pPr>
        <w:ind w:left="5912" w:hanging="269"/>
      </w:pPr>
    </w:lvl>
    <w:lvl w:ilvl="4">
      <w:numFmt w:val="bullet"/>
      <w:lvlText w:val="•"/>
      <w:lvlJc w:val="left"/>
      <w:pPr>
        <w:ind w:left="6443" w:hanging="269"/>
      </w:pPr>
    </w:lvl>
    <w:lvl w:ilvl="5">
      <w:numFmt w:val="bullet"/>
      <w:lvlText w:val="•"/>
      <w:lvlJc w:val="left"/>
      <w:pPr>
        <w:ind w:left="6974" w:hanging="269"/>
      </w:pPr>
    </w:lvl>
    <w:lvl w:ilvl="6">
      <w:numFmt w:val="bullet"/>
      <w:lvlText w:val="•"/>
      <w:lvlJc w:val="left"/>
      <w:pPr>
        <w:ind w:left="7505" w:hanging="269"/>
      </w:pPr>
    </w:lvl>
    <w:lvl w:ilvl="7">
      <w:numFmt w:val="bullet"/>
      <w:lvlText w:val="•"/>
      <w:lvlJc w:val="left"/>
      <w:pPr>
        <w:ind w:left="8036" w:hanging="269"/>
      </w:pPr>
    </w:lvl>
    <w:lvl w:ilvl="8">
      <w:numFmt w:val="bullet"/>
      <w:lvlText w:val="•"/>
      <w:lvlJc w:val="left"/>
      <w:pPr>
        <w:ind w:left="8567" w:hanging="269"/>
      </w:pPr>
    </w:lvl>
  </w:abstractNum>
  <w:abstractNum w:abstractNumId="12" w15:restartNumberingAfterBreak="0">
    <w:nsid w:val="148D19E8"/>
    <w:multiLevelType w:val="hybridMultilevel"/>
    <w:tmpl w:val="2E3ABFA2"/>
    <w:lvl w:ilvl="0" w:tplc="D5B04E46">
      <w:start w:val="3"/>
      <w:numFmt w:val="decimal"/>
      <w:lvlText w:val="%1"/>
      <w:lvlJc w:val="left"/>
      <w:pPr>
        <w:ind w:left="671" w:hanging="360"/>
      </w:pPr>
      <w:rPr>
        <w:rFonts w:hint="default"/>
      </w:rPr>
    </w:lvl>
    <w:lvl w:ilvl="1" w:tplc="040F0019" w:tentative="1">
      <w:start w:val="1"/>
      <w:numFmt w:val="lowerLetter"/>
      <w:lvlText w:val="%2."/>
      <w:lvlJc w:val="left"/>
      <w:pPr>
        <w:ind w:left="1391" w:hanging="360"/>
      </w:pPr>
    </w:lvl>
    <w:lvl w:ilvl="2" w:tplc="040F001B" w:tentative="1">
      <w:start w:val="1"/>
      <w:numFmt w:val="lowerRoman"/>
      <w:lvlText w:val="%3."/>
      <w:lvlJc w:val="right"/>
      <w:pPr>
        <w:ind w:left="2111" w:hanging="180"/>
      </w:pPr>
    </w:lvl>
    <w:lvl w:ilvl="3" w:tplc="040F000F" w:tentative="1">
      <w:start w:val="1"/>
      <w:numFmt w:val="decimal"/>
      <w:lvlText w:val="%4."/>
      <w:lvlJc w:val="left"/>
      <w:pPr>
        <w:ind w:left="2831" w:hanging="360"/>
      </w:pPr>
    </w:lvl>
    <w:lvl w:ilvl="4" w:tplc="040F0019" w:tentative="1">
      <w:start w:val="1"/>
      <w:numFmt w:val="lowerLetter"/>
      <w:lvlText w:val="%5."/>
      <w:lvlJc w:val="left"/>
      <w:pPr>
        <w:ind w:left="3551" w:hanging="360"/>
      </w:pPr>
    </w:lvl>
    <w:lvl w:ilvl="5" w:tplc="040F001B" w:tentative="1">
      <w:start w:val="1"/>
      <w:numFmt w:val="lowerRoman"/>
      <w:lvlText w:val="%6."/>
      <w:lvlJc w:val="right"/>
      <w:pPr>
        <w:ind w:left="4271" w:hanging="180"/>
      </w:pPr>
    </w:lvl>
    <w:lvl w:ilvl="6" w:tplc="040F000F" w:tentative="1">
      <w:start w:val="1"/>
      <w:numFmt w:val="decimal"/>
      <w:lvlText w:val="%7."/>
      <w:lvlJc w:val="left"/>
      <w:pPr>
        <w:ind w:left="4991" w:hanging="360"/>
      </w:pPr>
    </w:lvl>
    <w:lvl w:ilvl="7" w:tplc="040F0019" w:tentative="1">
      <w:start w:val="1"/>
      <w:numFmt w:val="lowerLetter"/>
      <w:lvlText w:val="%8."/>
      <w:lvlJc w:val="left"/>
      <w:pPr>
        <w:ind w:left="5711" w:hanging="360"/>
      </w:pPr>
    </w:lvl>
    <w:lvl w:ilvl="8" w:tplc="040F001B" w:tentative="1">
      <w:start w:val="1"/>
      <w:numFmt w:val="lowerRoman"/>
      <w:lvlText w:val="%9."/>
      <w:lvlJc w:val="right"/>
      <w:pPr>
        <w:ind w:left="6431" w:hanging="180"/>
      </w:pPr>
    </w:lvl>
  </w:abstractNum>
  <w:abstractNum w:abstractNumId="13" w15:restartNumberingAfterBreak="0">
    <w:nsid w:val="21766B0A"/>
    <w:multiLevelType w:val="hybridMultilevel"/>
    <w:tmpl w:val="573635C4"/>
    <w:lvl w:ilvl="0" w:tplc="9A56596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B737C"/>
    <w:multiLevelType w:val="hybridMultilevel"/>
    <w:tmpl w:val="556A2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064613"/>
    <w:multiLevelType w:val="multilevel"/>
    <w:tmpl w:val="8E1C4D72"/>
    <w:lvl w:ilvl="0">
      <w:start w:val="1"/>
      <w:numFmt w:val="decimal"/>
      <w:lvlText w:val="%1."/>
      <w:lvlJc w:val="left"/>
      <w:pPr>
        <w:ind w:left="873" w:hanging="562"/>
      </w:pPr>
      <w:rPr>
        <w:rFonts w:ascii="Times New Roman" w:hAnsi="Times New Roman" w:cs="Times New Roman"/>
        <w:b/>
        <w:bCs/>
        <w:w w:val="100"/>
        <w:sz w:val="22"/>
        <w:szCs w:val="22"/>
      </w:rPr>
    </w:lvl>
    <w:lvl w:ilvl="1">
      <w:numFmt w:val="bullet"/>
      <w:lvlText w:val="•"/>
      <w:lvlJc w:val="left"/>
      <w:pPr>
        <w:ind w:left="1754" w:hanging="562"/>
      </w:pPr>
    </w:lvl>
    <w:lvl w:ilvl="2">
      <w:numFmt w:val="bullet"/>
      <w:lvlText w:val="•"/>
      <w:lvlJc w:val="left"/>
      <w:pPr>
        <w:ind w:left="2629" w:hanging="562"/>
      </w:pPr>
    </w:lvl>
    <w:lvl w:ilvl="3">
      <w:numFmt w:val="bullet"/>
      <w:lvlText w:val="•"/>
      <w:lvlJc w:val="left"/>
      <w:pPr>
        <w:ind w:left="3504" w:hanging="562"/>
      </w:pPr>
    </w:lvl>
    <w:lvl w:ilvl="4">
      <w:numFmt w:val="bullet"/>
      <w:lvlText w:val="•"/>
      <w:lvlJc w:val="left"/>
      <w:pPr>
        <w:ind w:left="4379" w:hanging="562"/>
      </w:pPr>
    </w:lvl>
    <w:lvl w:ilvl="5">
      <w:numFmt w:val="bullet"/>
      <w:lvlText w:val="•"/>
      <w:lvlJc w:val="left"/>
      <w:pPr>
        <w:ind w:left="5254" w:hanging="562"/>
      </w:pPr>
    </w:lvl>
    <w:lvl w:ilvl="6">
      <w:numFmt w:val="bullet"/>
      <w:lvlText w:val="•"/>
      <w:lvlJc w:val="left"/>
      <w:pPr>
        <w:ind w:left="6129" w:hanging="562"/>
      </w:pPr>
    </w:lvl>
    <w:lvl w:ilvl="7">
      <w:numFmt w:val="bullet"/>
      <w:lvlText w:val="•"/>
      <w:lvlJc w:val="left"/>
      <w:pPr>
        <w:ind w:left="7004" w:hanging="562"/>
      </w:pPr>
    </w:lvl>
    <w:lvl w:ilvl="8">
      <w:numFmt w:val="bullet"/>
      <w:lvlText w:val="•"/>
      <w:lvlJc w:val="left"/>
      <w:pPr>
        <w:ind w:left="7879" w:hanging="562"/>
      </w:pPr>
    </w:lvl>
  </w:abstractNum>
  <w:num w:numId="1" w16cid:durableId="860048912">
    <w:abstractNumId w:val="11"/>
  </w:num>
  <w:num w:numId="2" w16cid:durableId="2140947805">
    <w:abstractNumId w:val="10"/>
  </w:num>
  <w:num w:numId="3" w16cid:durableId="100034630">
    <w:abstractNumId w:val="9"/>
  </w:num>
  <w:num w:numId="4" w16cid:durableId="378289630">
    <w:abstractNumId w:val="8"/>
  </w:num>
  <w:num w:numId="5" w16cid:durableId="1441417372">
    <w:abstractNumId w:val="7"/>
  </w:num>
  <w:num w:numId="6" w16cid:durableId="313223818">
    <w:abstractNumId w:val="6"/>
  </w:num>
  <w:num w:numId="7" w16cid:durableId="2086296142">
    <w:abstractNumId w:val="5"/>
  </w:num>
  <w:num w:numId="8" w16cid:durableId="1512915810">
    <w:abstractNumId w:val="4"/>
  </w:num>
  <w:num w:numId="9" w16cid:durableId="1467041652">
    <w:abstractNumId w:val="3"/>
  </w:num>
  <w:num w:numId="10" w16cid:durableId="676276915">
    <w:abstractNumId w:val="2"/>
  </w:num>
  <w:num w:numId="11" w16cid:durableId="281542843">
    <w:abstractNumId w:val="1"/>
  </w:num>
  <w:num w:numId="12" w16cid:durableId="359862253">
    <w:abstractNumId w:val="0"/>
  </w:num>
  <w:num w:numId="13" w16cid:durableId="1117068670">
    <w:abstractNumId w:val="12"/>
  </w:num>
  <w:num w:numId="14" w16cid:durableId="867566820">
    <w:abstractNumId w:val="15"/>
  </w:num>
  <w:num w:numId="15" w16cid:durableId="99640928">
    <w:abstractNumId w:val="14"/>
  </w:num>
  <w:num w:numId="16" w16cid:durableId="99132498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79"/>
    <w:rsid w:val="00004906"/>
    <w:rsid w:val="00015A24"/>
    <w:rsid w:val="00021E7E"/>
    <w:rsid w:val="000253EB"/>
    <w:rsid w:val="0003427C"/>
    <w:rsid w:val="0005461C"/>
    <w:rsid w:val="00062D9A"/>
    <w:rsid w:val="000671E3"/>
    <w:rsid w:val="00072C8F"/>
    <w:rsid w:val="00081FA7"/>
    <w:rsid w:val="00082E12"/>
    <w:rsid w:val="0008468B"/>
    <w:rsid w:val="000A4039"/>
    <w:rsid w:val="000A7F61"/>
    <w:rsid w:val="000D1E8C"/>
    <w:rsid w:val="000D751B"/>
    <w:rsid w:val="000E304F"/>
    <w:rsid w:val="00106287"/>
    <w:rsid w:val="00112EB9"/>
    <w:rsid w:val="001175B3"/>
    <w:rsid w:val="00133A3B"/>
    <w:rsid w:val="00155BA4"/>
    <w:rsid w:val="00157C0F"/>
    <w:rsid w:val="00163833"/>
    <w:rsid w:val="001645FD"/>
    <w:rsid w:val="0016465A"/>
    <w:rsid w:val="00165549"/>
    <w:rsid w:val="00197443"/>
    <w:rsid w:val="001A3210"/>
    <w:rsid w:val="001A4B97"/>
    <w:rsid w:val="001B14EE"/>
    <w:rsid w:val="001B3D53"/>
    <w:rsid w:val="001B4DD1"/>
    <w:rsid w:val="001D45AC"/>
    <w:rsid w:val="001E0178"/>
    <w:rsid w:val="001E33FC"/>
    <w:rsid w:val="001F5CF6"/>
    <w:rsid w:val="00201119"/>
    <w:rsid w:val="00202325"/>
    <w:rsid w:val="002140D6"/>
    <w:rsid w:val="00226E01"/>
    <w:rsid w:val="00235188"/>
    <w:rsid w:val="00260957"/>
    <w:rsid w:val="0026283B"/>
    <w:rsid w:val="0027579B"/>
    <w:rsid w:val="00280CB5"/>
    <w:rsid w:val="002848D7"/>
    <w:rsid w:val="00287769"/>
    <w:rsid w:val="002A00B3"/>
    <w:rsid w:val="002B174E"/>
    <w:rsid w:val="002B1C85"/>
    <w:rsid w:val="002C0897"/>
    <w:rsid w:val="002C3B5D"/>
    <w:rsid w:val="002D0EA1"/>
    <w:rsid w:val="002D5C0C"/>
    <w:rsid w:val="002E1F91"/>
    <w:rsid w:val="002E3428"/>
    <w:rsid w:val="002E7D55"/>
    <w:rsid w:val="002F0D66"/>
    <w:rsid w:val="00303620"/>
    <w:rsid w:val="00314AF8"/>
    <w:rsid w:val="003167DD"/>
    <w:rsid w:val="00322593"/>
    <w:rsid w:val="00322D6E"/>
    <w:rsid w:val="003573E0"/>
    <w:rsid w:val="00360609"/>
    <w:rsid w:val="00363EC4"/>
    <w:rsid w:val="00364AFF"/>
    <w:rsid w:val="003653DD"/>
    <w:rsid w:val="00373815"/>
    <w:rsid w:val="00375664"/>
    <w:rsid w:val="00376BA1"/>
    <w:rsid w:val="0039037E"/>
    <w:rsid w:val="00393C1C"/>
    <w:rsid w:val="003A7685"/>
    <w:rsid w:val="003B077F"/>
    <w:rsid w:val="003D0A0A"/>
    <w:rsid w:val="003D6AC0"/>
    <w:rsid w:val="003E0113"/>
    <w:rsid w:val="003F06B3"/>
    <w:rsid w:val="003F4441"/>
    <w:rsid w:val="003F55B8"/>
    <w:rsid w:val="00401B8C"/>
    <w:rsid w:val="00402E83"/>
    <w:rsid w:val="00410649"/>
    <w:rsid w:val="004201C1"/>
    <w:rsid w:val="004426CD"/>
    <w:rsid w:val="004618C1"/>
    <w:rsid w:val="0046204F"/>
    <w:rsid w:val="0046366F"/>
    <w:rsid w:val="00466C7E"/>
    <w:rsid w:val="00485E76"/>
    <w:rsid w:val="00495447"/>
    <w:rsid w:val="004B6429"/>
    <w:rsid w:val="004B7DCD"/>
    <w:rsid w:val="004C0754"/>
    <w:rsid w:val="004C6FD9"/>
    <w:rsid w:val="004D59D2"/>
    <w:rsid w:val="004D7A0C"/>
    <w:rsid w:val="004E22EF"/>
    <w:rsid w:val="004F153B"/>
    <w:rsid w:val="004F4FDA"/>
    <w:rsid w:val="004F7013"/>
    <w:rsid w:val="004F76BF"/>
    <w:rsid w:val="00503284"/>
    <w:rsid w:val="005122E3"/>
    <w:rsid w:val="005371E4"/>
    <w:rsid w:val="00537E0A"/>
    <w:rsid w:val="00540674"/>
    <w:rsid w:val="00542A75"/>
    <w:rsid w:val="00543DEE"/>
    <w:rsid w:val="00545FA3"/>
    <w:rsid w:val="00553AD7"/>
    <w:rsid w:val="005602EE"/>
    <w:rsid w:val="00560CD9"/>
    <w:rsid w:val="00564307"/>
    <w:rsid w:val="00573E3B"/>
    <w:rsid w:val="00580547"/>
    <w:rsid w:val="005A1435"/>
    <w:rsid w:val="005C3A80"/>
    <w:rsid w:val="005C726A"/>
    <w:rsid w:val="005D0460"/>
    <w:rsid w:val="005D10D3"/>
    <w:rsid w:val="005D36AC"/>
    <w:rsid w:val="005D3DDE"/>
    <w:rsid w:val="005D4822"/>
    <w:rsid w:val="005F7D79"/>
    <w:rsid w:val="00600510"/>
    <w:rsid w:val="00613026"/>
    <w:rsid w:val="00620260"/>
    <w:rsid w:val="0063692D"/>
    <w:rsid w:val="0064195A"/>
    <w:rsid w:val="00657F0D"/>
    <w:rsid w:val="0066318A"/>
    <w:rsid w:val="00663344"/>
    <w:rsid w:val="00671B09"/>
    <w:rsid w:val="00682B83"/>
    <w:rsid w:val="00683A8C"/>
    <w:rsid w:val="006B3448"/>
    <w:rsid w:val="006B6AEE"/>
    <w:rsid w:val="006B6F0F"/>
    <w:rsid w:val="006D3B64"/>
    <w:rsid w:val="006F203B"/>
    <w:rsid w:val="00700632"/>
    <w:rsid w:val="00731055"/>
    <w:rsid w:val="00736928"/>
    <w:rsid w:val="00741B76"/>
    <w:rsid w:val="00756ED6"/>
    <w:rsid w:val="00765693"/>
    <w:rsid w:val="00770F1B"/>
    <w:rsid w:val="00783D33"/>
    <w:rsid w:val="007C70A8"/>
    <w:rsid w:val="007D4F0B"/>
    <w:rsid w:val="007D5D8B"/>
    <w:rsid w:val="007F0314"/>
    <w:rsid w:val="0080515A"/>
    <w:rsid w:val="00813B2C"/>
    <w:rsid w:val="00817873"/>
    <w:rsid w:val="00820B7B"/>
    <w:rsid w:val="008311A5"/>
    <w:rsid w:val="00853485"/>
    <w:rsid w:val="00855159"/>
    <w:rsid w:val="008607BA"/>
    <w:rsid w:val="00865EB1"/>
    <w:rsid w:val="008816E5"/>
    <w:rsid w:val="0089574C"/>
    <w:rsid w:val="008A03E4"/>
    <w:rsid w:val="008A4949"/>
    <w:rsid w:val="008A57A0"/>
    <w:rsid w:val="008B430D"/>
    <w:rsid w:val="008B49BA"/>
    <w:rsid w:val="008B5103"/>
    <w:rsid w:val="008C72BC"/>
    <w:rsid w:val="00910499"/>
    <w:rsid w:val="00910E72"/>
    <w:rsid w:val="00915811"/>
    <w:rsid w:val="00921622"/>
    <w:rsid w:val="0092748C"/>
    <w:rsid w:val="009339C6"/>
    <w:rsid w:val="00946632"/>
    <w:rsid w:val="00952AF9"/>
    <w:rsid w:val="00977941"/>
    <w:rsid w:val="00983B6F"/>
    <w:rsid w:val="00983F73"/>
    <w:rsid w:val="00986732"/>
    <w:rsid w:val="00987A3F"/>
    <w:rsid w:val="009C1171"/>
    <w:rsid w:val="009C617E"/>
    <w:rsid w:val="009C64FE"/>
    <w:rsid w:val="009D6DD0"/>
    <w:rsid w:val="009D7C5B"/>
    <w:rsid w:val="009E14F9"/>
    <w:rsid w:val="009E4376"/>
    <w:rsid w:val="009E7479"/>
    <w:rsid w:val="009E7970"/>
    <w:rsid w:val="009F4A53"/>
    <w:rsid w:val="00A126FF"/>
    <w:rsid w:val="00A13DF7"/>
    <w:rsid w:val="00A14B37"/>
    <w:rsid w:val="00A14C51"/>
    <w:rsid w:val="00A16E32"/>
    <w:rsid w:val="00A202A7"/>
    <w:rsid w:val="00A2193F"/>
    <w:rsid w:val="00A3013D"/>
    <w:rsid w:val="00A377F1"/>
    <w:rsid w:val="00A455B5"/>
    <w:rsid w:val="00A65B6D"/>
    <w:rsid w:val="00A83B65"/>
    <w:rsid w:val="00A8612E"/>
    <w:rsid w:val="00A87B48"/>
    <w:rsid w:val="00AD22C0"/>
    <w:rsid w:val="00AD6AA3"/>
    <w:rsid w:val="00AF1857"/>
    <w:rsid w:val="00AF3CD2"/>
    <w:rsid w:val="00B05E6F"/>
    <w:rsid w:val="00B222DC"/>
    <w:rsid w:val="00B26865"/>
    <w:rsid w:val="00B5062C"/>
    <w:rsid w:val="00B569E9"/>
    <w:rsid w:val="00B8147A"/>
    <w:rsid w:val="00B85CD2"/>
    <w:rsid w:val="00B96A93"/>
    <w:rsid w:val="00BB1013"/>
    <w:rsid w:val="00BB76D5"/>
    <w:rsid w:val="00C03AB3"/>
    <w:rsid w:val="00C03FE0"/>
    <w:rsid w:val="00C13E68"/>
    <w:rsid w:val="00C20D36"/>
    <w:rsid w:val="00C23658"/>
    <w:rsid w:val="00C620F7"/>
    <w:rsid w:val="00C67BA7"/>
    <w:rsid w:val="00C75A36"/>
    <w:rsid w:val="00C83C82"/>
    <w:rsid w:val="00C86ADC"/>
    <w:rsid w:val="00C93E0B"/>
    <w:rsid w:val="00CA632D"/>
    <w:rsid w:val="00CB0445"/>
    <w:rsid w:val="00CC726F"/>
    <w:rsid w:val="00CD5581"/>
    <w:rsid w:val="00CE45B0"/>
    <w:rsid w:val="00CF3DB5"/>
    <w:rsid w:val="00D151DC"/>
    <w:rsid w:val="00D2602F"/>
    <w:rsid w:val="00D605ED"/>
    <w:rsid w:val="00D65863"/>
    <w:rsid w:val="00D721E8"/>
    <w:rsid w:val="00D80E6A"/>
    <w:rsid w:val="00D871CA"/>
    <w:rsid w:val="00D93AC6"/>
    <w:rsid w:val="00D93BAE"/>
    <w:rsid w:val="00DA6B39"/>
    <w:rsid w:val="00DB608D"/>
    <w:rsid w:val="00DC5C6A"/>
    <w:rsid w:val="00DC628F"/>
    <w:rsid w:val="00DD5C6B"/>
    <w:rsid w:val="00DD61AF"/>
    <w:rsid w:val="00DF05CA"/>
    <w:rsid w:val="00DF0702"/>
    <w:rsid w:val="00E02669"/>
    <w:rsid w:val="00E03D20"/>
    <w:rsid w:val="00E040D5"/>
    <w:rsid w:val="00E116A7"/>
    <w:rsid w:val="00E22BE0"/>
    <w:rsid w:val="00E34933"/>
    <w:rsid w:val="00E51934"/>
    <w:rsid w:val="00E55DD1"/>
    <w:rsid w:val="00E72A55"/>
    <w:rsid w:val="00E776A6"/>
    <w:rsid w:val="00E91304"/>
    <w:rsid w:val="00EA005F"/>
    <w:rsid w:val="00EA31CC"/>
    <w:rsid w:val="00EB7A98"/>
    <w:rsid w:val="00ED4640"/>
    <w:rsid w:val="00EE426A"/>
    <w:rsid w:val="00F016E2"/>
    <w:rsid w:val="00F027F6"/>
    <w:rsid w:val="00F03F88"/>
    <w:rsid w:val="00F33216"/>
    <w:rsid w:val="00F36554"/>
    <w:rsid w:val="00F46890"/>
    <w:rsid w:val="00F47BE9"/>
    <w:rsid w:val="00F55B76"/>
    <w:rsid w:val="00FB2CCB"/>
    <w:rsid w:val="00FC1583"/>
    <w:rsid w:val="00FC3CB0"/>
    <w:rsid w:val="00FD1BE4"/>
    <w:rsid w:val="00FD2EA8"/>
    <w:rsid w:val="00FD463F"/>
    <w:rsid w:val="00FD48C9"/>
    <w:rsid w:val="00FD5D13"/>
    <w:rsid w:val="00FE5263"/>
    <w:rsid w:val="00FE59EE"/>
    <w:rsid w:val="00FE786F"/>
    <w:rsid w:val="00FE7BDE"/>
    <w:rsid w:val="00FF2CB8"/>
  </w:rsids>
  <m:mathPr>
    <m:mathFont m:val="Cambria Math"/>
    <m:brkBin m:val="before"/>
    <m:brkBinSub m:val="--"/>
    <m:smallFrac m:val="0"/>
    <m:dispDef/>
    <m:lMargin m:val="0"/>
    <m:rMargin m:val="0"/>
    <m:defJc m:val="centerGroup"/>
    <m:wrapIndent m:val="1440"/>
    <m:intLim m:val="subSup"/>
    <m:naryLim m:val="undOvr"/>
  </m:mathPr>
  <w:themeFontLang w:val="is-I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28478D"/>
  <w14:defaultImageDpi w14:val="96"/>
  <w15:docId w15:val="{EA8D5517-1E22-4B45-9605-D25DF49C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s-IS" w:eastAsia="is-I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3013D"/>
    <w:rPr>
      <w:rFonts w:ascii="Times New Roman" w:eastAsiaTheme="minorEastAsia" w:hAnsi="Times New Roman"/>
      <w:sz w:val="22"/>
      <w:szCs w:val="22"/>
      <w:lang w:val="en-GB" w:eastAsia="zh-CN"/>
    </w:rPr>
  </w:style>
  <w:style w:type="paragraph" w:styleId="Heading1">
    <w:name w:val="heading 1"/>
    <w:basedOn w:val="Normal"/>
    <w:next w:val="Normal"/>
    <w:link w:val="Heading1Char"/>
    <w:uiPriority w:val="1"/>
    <w:qFormat/>
    <w:rsid w:val="00A3013D"/>
    <w:pPr>
      <w:keepNext/>
      <w:ind w:left="567" w:hanging="56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sid w:val="00A3013D"/>
    <w:rPr>
      <w:rFonts w:ascii="Times New Roman" w:eastAsiaTheme="minorEastAsia" w:hAnsi="Times New Roman"/>
      <w:b/>
      <w:bCs/>
      <w:sz w:val="22"/>
      <w:szCs w:val="22"/>
      <w:lang w:val="en-GB" w:eastAsia="zh-CN"/>
    </w:rPr>
  </w:style>
  <w:style w:type="paragraph" w:styleId="BodyText">
    <w:name w:val="Body Text"/>
    <w:basedOn w:val="Normal"/>
    <w:link w:val="BodyTextChar"/>
    <w:uiPriority w:val="1"/>
    <w:qFormat/>
  </w:style>
  <w:style w:type="character" w:customStyle="1" w:styleId="BodyTextChar">
    <w:name w:val="Body Text Char"/>
    <w:link w:val="BodyText"/>
    <w:uiPriority w:val="1"/>
    <w:locked/>
    <w:rPr>
      <w:rFonts w:ascii="Times New Roman" w:hAnsi="Times New Roman" w:cs="Times New Roman"/>
    </w:rPr>
  </w:style>
  <w:style w:type="paragraph" w:styleId="ListParagraph">
    <w:name w:val="List Paragraph"/>
    <w:basedOn w:val="Normal"/>
    <w:uiPriority w:val="1"/>
    <w:qFormat/>
    <w:pPr>
      <w:ind w:left="873" w:hanging="562"/>
    </w:pPr>
    <w:rPr>
      <w:sz w:val="24"/>
      <w:szCs w:val="24"/>
    </w:rPr>
  </w:style>
  <w:style w:type="paragraph" w:customStyle="1" w:styleId="TableParagraph">
    <w:name w:val="Table Paragraph"/>
    <w:basedOn w:val="Normal"/>
    <w:uiPriority w:val="1"/>
    <w:qFormat/>
    <w:rPr>
      <w:sz w:val="24"/>
      <w:szCs w:val="24"/>
    </w:rPr>
  </w:style>
  <w:style w:type="paragraph" w:styleId="BalloonText">
    <w:name w:val="Balloon Text"/>
    <w:basedOn w:val="Normal"/>
    <w:link w:val="BalloonTextChar"/>
    <w:uiPriority w:val="99"/>
    <w:semiHidden/>
    <w:unhideWhenUsed/>
    <w:rsid w:val="001A3210"/>
    <w:rPr>
      <w:rFonts w:ascii="Segoe UI" w:hAnsi="Segoe UI" w:cs="Segoe UI"/>
      <w:sz w:val="18"/>
      <w:szCs w:val="18"/>
    </w:rPr>
  </w:style>
  <w:style w:type="character" w:customStyle="1" w:styleId="BalloonTextChar">
    <w:name w:val="Balloon Text Char"/>
    <w:link w:val="BalloonText"/>
    <w:uiPriority w:val="99"/>
    <w:semiHidden/>
    <w:locked/>
    <w:rsid w:val="001A3210"/>
    <w:rPr>
      <w:rFonts w:ascii="Segoe UI" w:hAnsi="Segoe UI" w:cs="Segoe UI"/>
      <w:sz w:val="18"/>
      <w:szCs w:val="18"/>
    </w:rPr>
  </w:style>
  <w:style w:type="paragraph" w:styleId="Revision">
    <w:name w:val="Revision"/>
    <w:hidden/>
    <w:uiPriority w:val="99"/>
    <w:semiHidden/>
    <w:rsid w:val="008607BA"/>
    <w:rPr>
      <w:rFonts w:ascii="Times New Roman" w:hAnsi="Times New Roman"/>
      <w:sz w:val="22"/>
      <w:szCs w:val="22"/>
    </w:rPr>
  </w:style>
  <w:style w:type="paragraph" w:customStyle="1" w:styleId="TitleA">
    <w:name w:val="Title A"/>
    <w:basedOn w:val="Heading1"/>
    <w:uiPriority w:val="1"/>
    <w:qFormat/>
    <w:rsid w:val="008B430D"/>
    <w:pPr>
      <w:kinsoku w:val="0"/>
      <w:overflowPunct w:val="0"/>
      <w:spacing w:before="92"/>
      <w:ind w:left="2921" w:right="2820"/>
    </w:pPr>
  </w:style>
  <w:style w:type="paragraph" w:styleId="Header">
    <w:name w:val="header"/>
    <w:basedOn w:val="Normal"/>
    <w:link w:val="HeaderChar"/>
    <w:uiPriority w:val="99"/>
    <w:unhideWhenUsed/>
    <w:rsid w:val="005C3A80"/>
    <w:pPr>
      <w:tabs>
        <w:tab w:val="center" w:pos="4536"/>
        <w:tab w:val="right" w:pos="9072"/>
      </w:tabs>
    </w:pPr>
  </w:style>
  <w:style w:type="character" w:customStyle="1" w:styleId="HeaderChar">
    <w:name w:val="Header Char"/>
    <w:basedOn w:val="DefaultParagraphFont"/>
    <w:link w:val="Header"/>
    <w:uiPriority w:val="99"/>
    <w:rsid w:val="005C3A80"/>
    <w:rPr>
      <w:rFonts w:ascii="Times New Roman" w:hAnsi="Times New Roman"/>
      <w:sz w:val="22"/>
      <w:szCs w:val="22"/>
    </w:rPr>
  </w:style>
  <w:style w:type="paragraph" w:styleId="Footer">
    <w:name w:val="footer"/>
    <w:basedOn w:val="Normal"/>
    <w:link w:val="FooterChar"/>
    <w:uiPriority w:val="99"/>
    <w:unhideWhenUsed/>
    <w:rsid w:val="005C3A80"/>
    <w:pPr>
      <w:tabs>
        <w:tab w:val="center" w:pos="4536"/>
        <w:tab w:val="right" w:pos="9072"/>
      </w:tabs>
    </w:pPr>
  </w:style>
  <w:style w:type="character" w:customStyle="1" w:styleId="FooterChar">
    <w:name w:val="Footer Char"/>
    <w:basedOn w:val="DefaultParagraphFont"/>
    <w:link w:val="Footer"/>
    <w:uiPriority w:val="99"/>
    <w:rsid w:val="005C3A80"/>
    <w:rPr>
      <w:rFonts w:ascii="Times New Roman" w:hAnsi="Times New Roman"/>
      <w:sz w:val="22"/>
      <w:szCs w:val="22"/>
    </w:rPr>
  </w:style>
  <w:style w:type="character" w:customStyle="1" w:styleId="normaltextrun">
    <w:name w:val="normaltextrun"/>
    <w:basedOn w:val="DefaultParagraphFont"/>
    <w:rsid w:val="00201119"/>
  </w:style>
  <w:style w:type="character" w:styleId="CommentReference">
    <w:name w:val="annotation reference"/>
    <w:basedOn w:val="DefaultParagraphFont"/>
    <w:uiPriority w:val="99"/>
    <w:semiHidden/>
    <w:unhideWhenUsed/>
    <w:rsid w:val="00DF05CA"/>
    <w:rPr>
      <w:sz w:val="16"/>
      <w:szCs w:val="16"/>
    </w:rPr>
  </w:style>
  <w:style w:type="paragraph" w:styleId="CommentText">
    <w:name w:val="annotation text"/>
    <w:basedOn w:val="Normal"/>
    <w:link w:val="CommentTextChar"/>
    <w:uiPriority w:val="99"/>
    <w:unhideWhenUsed/>
    <w:rsid w:val="00DF05CA"/>
    <w:rPr>
      <w:sz w:val="20"/>
      <w:szCs w:val="20"/>
    </w:rPr>
  </w:style>
  <w:style w:type="character" w:customStyle="1" w:styleId="CommentTextChar">
    <w:name w:val="Comment Text Char"/>
    <w:basedOn w:val="DefaultParagraphFont"/>
    <w:link w:val="CommentText"/>
    <w:uiPriority w:val="99"/>
    <w:rsid w:val="00DF05CA"/>
    <w:rPr>
      <w:rFonts w:ascii="Times New Roman" w:eastAsiaTheme="minorEastAsia" w:hAnsi="Times New Roman"/>
      <w:lang w:eastAsia="zh-CN"/>
    </w:rPr>
  </w:style>
  <w:style w:type="paragraph" w:styleId="CommentSubject">
    <w:name w:val="annotation subject"/>
    <w:basedOn w:val="CommentText"/>
    <w:next w:val="CommentText"/>
    <w:link w:val="CommentSubjectChar"/>
    <w:uiPriority w:val="99"/>
    <w:semiHidden/>
    <w:unhideWhenUsed/>
    <w:rsid w:val="00DF05CA"/>
    <w:rPr>
      <w:b/>
      <w:bCs/>
    </w:rPr>
  </w:style>
  <w:style w:type="character" w:customStyle="1" w:styleId="CommentSubjectChar">
    <w:name w:val="Comment Subject Char"/>
    <w:basedOn w:val="CommentTextChar"/>
    <w:link w:val="CommentSubject"/>
    <w:uiPriority w:val="99"/>
    <w:semiHidden/>
    <w:rsid w:val="00DF05CA"/>
    <w:rPr>
      <w:rFonts w:ascii="Times New Roman" w:eastAsiaTheme="minorEastAsia" w:hAnsi="Times New Roman"/>
      <w:b/>
      <w:bCs/>
      <w:lang w:eastAsia="zh-CN"/>
    </w:rPr>
  </w:style>
  <w:style w:type="table" w:styleId="TableGrid">
    <w:name w:val="Table Grid"/>
    <w:basedOn w:val="TableNormal"/>
    <w:rsid w:val="009E1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14F9"/>
    <w:rPr>
      <w:color w:val="0563C1" w:themeColor="hyperlink"/>
      <w:u w:val="single"/>
    </w:rPr>
  </w:style>
  <w:style w:type="character" w:customStyle="1" w:styleId="UnresolvedMention1">
    <w:name w:val="Unresolved Mention1"/>
    <w:basedOn w:val="DefaultParagraphFont"/>
    <w:uiPriority w:val="99"/>
    <w:semiHidden/>
    <w:unhideWhenUsed/>
    <w:rsid w:val="009E14F9"/>
    <w:rPr>
      <w:color w:val="605E5C"/>
      <w:shd w:val="clear" w:color="auto" w:fill="E1DFDD"/>
    </w:rPr>
  </w:style>
  <w:style w:type="character" w:styleId="FollowedHyperlink">
    <w:name w:val="FollowedHyperlink"/>
    <w:basedOn w:val="DefaultParagraphFont"/>
    <w:uiPriority w:val="99"/>
    <w:semiHidden/>
    <w:unhideWhenUsed/>
    <w:rsid w:val="009E14F9"/>
    <w:rPr>
      <w:color w:val="954F72" w:themeColor="followedHyperlink"/>
      <w:u w:val="single"/>
    </w:rPr>
  </w:style>
  <w:style w:type="table" w:customStyle="1" w:styleId="TableGrid0">
    <w:name w:val="TableGrid"/>
    <w:rsid w:val="00F016E2"/>
    <w:rPr>
      <w:rFonts w:asciiTheme="minorHAnsi" w:eastAsiaTheme="minorEastAsia" w:hAnsiTheme="minorHAnsi"/>
      <w:kern w:val="2"/>
      <w:sz w:val="24"/>
      <w:szCs w:val="24"/>
      <w:lang w:val="en-GB" w:eastAsia="en-GB"/>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47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144716">
      <w:bodyDiv w:val="1"/>
      <w:marLeft w:val="0"/>
      <w:marRight w:val="0"/>
      <w:marTop w:val="0"/>
      <w:marBottom w:val="0"/>
      <w:divBdr>
        <w:top w:val="none" w:sz="0" w:space="0" w:color="auto"/>
        <w:left w:val="none" w:sz="0" w:space="0" w:color="auto"/>
        <w:bottom w:val="none" w:sz="0" w:space="0" w:color="auto"/>
        <w:right w:val="none" w:sz="0" w:space="0" w:color="auto"/>
      </w:divBdr>
    </w:div>
    <w:div w:id="161829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 TargetMode="Externa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EMADOC-1700519818-3231684</_dlc_DocId>
    <_dlc_DocIdUrl xmlns="a034c160-bfb7-45f5-8632-2eb7e0508071">
      <Url>https://euema.sharepoint.com/sites/CRM/_layouts/15/DocIdRedir.aspx?ID=EMADOC-1700519818-3231684</Url>
      <Description>EMADOC-1700519818-3231684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ABAEBD-EE14-470D-AF0C-3FB92F77C82C}">
  <ds:schemaRefs>
    <ds:schemaRef ds:uri="http://schemas.microsoft.com/sharepoint/v3/contenttype/forms"/>
  </ds:schemaRefs>
</ds:datastoreItem>
</file>

<file path=customXml/itemProps2.xml><?xml version="1.0" encoding="utf-8"?>
<ds:datastoreItem xmlns:ds="http://schemas.openxmlformats.org/officeDocument/2006/customXml" ds:itemID="{AD4A3AF2-B57D-4005-88FF-28519FB796D9}"/>
</file>

<file path=customXml/itemProps3.xml><?xml version="1.0" encoding="utf-8"?>
<ds:datastoreItem xmlns:ds="http://schemas.openxmlformats.org/officeDocument/2006/customXml" ds:itemID="{1A925C3E-33E8-44F7-80B9-712802128850}">
  <ds:schemaRefs>
    <ds:schemaRef ds:uri="http://schemas.openxmlformats.org/officeDocument/2006/bibliography"/>
  </ds:schemaRefs>
</ds:datastoreItem>
</file>

<file path=customXml/itemProps4.xml><?xml version="1.0" encoding="utf-8"?>
<ds:datastoreItem xmlns:ds="http://schemas.openxmlformats.org/officeDocument/2006/customXml" ds:itemID="{1E2EA8EF-66EF-4B17-88A1-D00B452A69E4}">
  <ds:schemaRefs>
    <ds:schemaRef ds:uri="http://schemas.microsoft.com/office/2006/metadata/properties"/>
    <ds:schemaRef ds:uri="http://schemas.microsoft.com/office/infopath/2007/PartnerControls"/>
    <ds:schemaRef ds:uri="cd4ed308-6622-4912-814a-2403d2552ff5"/>
    <ds:schemaRef ds:uri="b4eb0718-8dc4-469a-b6ac-7188b7ac1ab3"/>
  </ds:schemaRefs>
</ds:datastoreItem>
</file>

<file path=customXml/itemProps5.xml><?xml version="1.0" encoding="utf-8"?>
<ds:datastoreItem xmlns:ds="http://schemas.openxmlformats.org/officeDocument/2006/customXml" ds:itemID="{913856FA-AA8E-41D7-832A-EEA6E2357F75}"/>
</file>

<file path=docProps/app.xml><?xml version="1.0" encoding="utf-8"?>
<Properties xmlns="http://schemas.openxmlformats.org/officeDocument/2006/extended-properties" xmlns:vt="http://schemas.openxmlformats.org/officeDocument/2006/docPropsVTypes">
  <Template>Normal</Template>
  <TotalTime>6</TotalTime>
  <Pages>52</Pages>
  <Words>14454</Words>
  <Characters>82388</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Deferasirox Mylan, INN-deferasirox</vt:lpstr>
    </vt:vector>
  </TitlesOfParts>
  <Company/>
  <LinksUpToDate>false</LinksUpToDate>
  <CharactersWithSpaces>96649</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Deferasirox Mylan: EPAR – Product information – tracked changes</dc:title>
  <dc:subject>EPAR</dc:subject>
  <dc:creator>CHMP</dc:creator>
  <cp:keywords/>
  <cp:lastModifiedBy>Anonymous-Viatris</cp:lastModifiedBy>
  <cp:revision>3</cp:revision>
  <dcterms:created xsi:type="dcterms:W3CDTF">2026-04-14T20:46:00Z</dcterms:created>
  <dcterms:modified xsi:type="dcterms:W3CDTF">2026-04-16T21:44:00Z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2025-04-09T06:53:36Z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ac5ff83f-c9ef-4236-b58c-c46205195521</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65c367ea-5a85-4bc1-ab1c-01b18bafbfe4</vt:lpwstr>
  </property>
</Properties>
</file>