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customXml/itemProps1.xml" ContentType="application/vnd.openxmlformats-officedocument.customXmlProperties+xml"/>
  <Override PartName="/word/people.xml" ContentType="application/vnd.openxmlformats-officedocument.wordprocessingml.peop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afff3"/>
        <w:tblW w:w="0" w:type="auto"/>
        <w:tblLook w:val="04A0" w:firstRow="1" w:lastRow="0" w:firstColumn="1" w:lastColumn="0" w:noHBand="0" w:noVBand="1"/>
      </w:tblPr>
      <w:tblGrid>
        <w:gridCol w:w="9060"/>
      </w:tblGrid>
      <w:tr w:rsidR="00445991" w14:paraId="3FA508DA" w14:textId="77777777" w:rsidTr="00445991">
        <w:tc>
          <w:tcPr>
            <w:tcW w:w="9060" w:type="dxa"/>
          </w:tcPr>
          <w:p w14:paraId="02EC2602" w14:textId="77777777" w:rsidR="00445991" w:rsidRPr="00220238" w:rsidRDefault="00445991" w:rsidP="00445991">
            <w:pPr>
              <w:widowControl w:val="0"/>
            </w:pPr>
            <w:r w:rsidRPr="00220238">
              <w:t>Ez a dokumentum</w:t>
            </w:r>
            <w:r w:rsidRPr="00220238">
              <w:rPr>
                <w:lang w:val="hu-HU"/>
              </w:rPr>
              <w:t xml:space="preserve"> </w:t>
            </w:r>
            <w:r w:rsidRPr="00220238">
              <w:t xml:space="preserve">a(z) </w:t>
            </w:r>
            <w:r>
              <w:rPr>
                <w:rFonts w:eastAsia="맑은 고딕" w:hint="eastAsia"/>
                <w:lang w:eastAsia="ko-KR"/>
              </w:rPr>
              <w:t>Remsima</w:t>
            </w:r>
            <w:r w:rsidRPr="00220238">
              <w:t xml:space="preserve"> jóváhagyott kísérőirata</w:t>
            </w:r>
            <w:r w:rsidRPr="00220238">
              <w:rPr>
                <w:lang w:val="hu-HU"/>
              </w:rPr>
              <w:t xml:space="preserve">it képezi, és változáskövetéssel jelölve tartalmazza </w:t>
            </w:r>
            <w:r w:rsidRPr="00220238">
              <w:t>a</w:t>
            </w:r>
            <w:r w:rsidRPr="00220238">
              <w:rPr>
                <w:lang w:val="hu-HU"/>
              </w:rPr>
              <w:t xml:space="preserve"> kísérőiratokat érintő</w:t>
            </w:r>
            <w:r w:rsidRPr="00220238">
              <w:t xml:space="preserve"> előző eljárás </w:t>
            </w:r>
            <w:r>
              <w:rPr>
                <w:rFonts w:eastAsia="맑은 고딕" w:hint="eastAsia"/>
                <w:lang w:eastAsia="ko-KR"/>
              </w:rPr>
              <w:t>(</w:t>
            </w:r>
            <w:r w:rsidRPr="00812AEC">
              <w:t>EMA/VR/0000320816</w:t>
            </w:r>
            <w:r w:rsidRPr="00220238">
              <w:t>)</w:t>
            </w:r>
            <w:r w:rsidRPr="00BA7852">
              <w:t xml:space="preserve"> </w:t>
            </w:r>
            <w:r w:rsidRPr="00220238">
              <w:rPr>
                <w:lang w:val="hu-HU"/>
              </w:rPr>
              <w:t>óta eszközölt változtatásokat</w:t>
            </w:r>
            <w:r w:rsidRPr="00220238">
              <w:t>.</w:t>
            </w:r>
          </w:p>
          <w:p w14:paraId="387AC7D6" w14:textId="77777777" w:rsidR="00445991" w:rsidRPr="00220238" w:rsidRDefault="00445991" w:rsidP="00445991">
            <w:pPr>
              <w:widowControl w:val="0"/>
            </w:pPr>
          </w:p>
          <w:p w14:paraId="147AA1FC" w14:textId="59511D8E" w:rsidR="00445991" w:rsidRDefault="00445991" w:rsidP="00445991">
            <w:pPr>
              <w:rPr>
                <w:lang w:val="bg-BG" w:eastAsia="ko-KR"/>
              </w:rPr>
            </w:pPr>
            <w:r w:rsidRPr="00220238">
              <w:t xml:space="preserve">További információ az Európai Gyógyszerügynökség honlapján található: </w:t>
            </w:r>
            <w:r w:rsidRPr="009F6A0B">
              <w:t>https://www.ema.europa.eu/en/medicines/human/EPAR/remsima</w:t>
            </w:r>
          </w:p>
        </w:tc>
      </w:tr>
    </w:tbl>
    <w:p w14:paraId="6FCC2CD4" w14:textId="77777777" w:rsidR="00EC4C24" w:rsidRDefault="00EC4C24" w:rsidP="00EC4C24">
      <w:pPr>
        <w:ind w:firstLine="4590"/>
        <w:rPr>
          <w:lang w:val="bg-BG" w:eastAsia="ko-KR"/>
        </w:rPr>
      </w:pPr>
    </w:p>
    <w:p w14:paraId="3A6D3A0C" w14:textId="77777777" w:rsidR="000E26B8" w:rsidRDefault="000E26B8" w:rsidP="00EC4C24">
      <w:pPr>
        <w:ind w:firstLine="4590"/>
        <w:rPr>
          <w:lang w:val="bg-BG" w:eastAsia="ko-KR"/>
        </w:rPr>
      </w:pPr>
    </w:p>
    <w:p w14:paraId="6240F4FF" w14:textId="77777777" w:rsidR="000E26B8" w:rsidRDefault="000E26B8" w:rsidP="00EC4C24">
      <w:pPr>
        <w:ind w:firstLine="4590"/>
        <w:rPr>
          <w:lang w:val="bg-BG" w:eastAsia="ko-KR"/>
        </w:rPr>
      </w:pPr>
    </w:p>
    <w:p w14:paraId="376BAFC4" w14:textId="77777777" w:rsidR="000E26B8" w:rsidRDefault="000E26B8" w:rsidP="00EC4C24">
      <w:pPr>
        <w:ind w:firstLine="4590"/>
        <w:rPr>
          <w:lang w:val="bg-BG" w:eastAsia="ko-KR"/>
        </w:rPr>
      </w:pPr>
    </w:p>
    <w:p w14:paraId="7544ADC0" w14:textId="77777777" w:rsidR="000E26B8" w:rsidRDefault="000E26B8" w:rsidP="00EC4C24">
      <w:pPr>
        <w:ind w:firstLine="4590"/>
        <w:rPr>
          <w:lang w:val="bg-BG" w:eastAsia="ko-KR"/>
        </w:rPr>
      </w:pPr>
    </w:p>
    <w:p w14:paraId="064C47E0" w14:textId="77777777" w:rsidR="000E26B8" w:rsidRDefault="000E26B8" w:rsidP="00EC4C24">
      <w:pPr>
        <w:ind w:firstLine="4590"/>
        <w:rPr>
          <w:lang w:val="bg-BG" w:eastAsia="ko-KR"/>
        </w:rPr>
      </w:pPr>
    </w:p>
    <w:p w14:paraId="12E4A112" w14:textId="77777777" w:rsidR="000E26B8" w:rsidRDefault="000E26B8" w:rsidP="00EC4C24">
      <w:pPr>
        <w:ind w:firstLine="4590"/>
        <w:rPr>
          <w:lang w:val="is-IS" w:eastAsia="ko-KR"/>
        </w:rPr>
      </w:pPr>
    </w:p>
    <w:p w14:paraId="06E0A9C5" w14:textId="77777777" w:rsidR="00EC4C24" w:rsidRDefault="00EC4C24" w:rsidP="00EC4C24">
      <w:pPr>
        <w:ind w:firstLine="4590"/>
        <w:rPr>
          <w:lang w:val="is-IS" w:eastAsia="ko-KR"/>
        </w:rPr>
      </w:pPr>
    </w:p>
    <w:p w14:paraId="73DD9BA4" w14:textId="77777777" w:rsidR="00EC4C24" w:rsidRDefault="00EC4C24" w:rsidP="00EC4C24">
      <w:pPr>
        <w:ind w:firstLine="4590"/>
        <w:rPr>
          <w:lang w:val="is-IS" w:eastAsia="ko-KR"/>
        </w:rPr>
      </w:pPr>
    </w:p>
    <w:p w14:paraId="17A8E1CF" w14:textId="77777777" w:rsidR="00EC4C24" w:rsidRDefault="00EC4C24" w:rsidP="00EC4C24">
      <w:pPr>
        <w:ind w:firstLine="4590"/>
        <w:rPr>
          <w:lang w:val="is-IS" w:eastAsia="ko-KR"/>
        </w:rPr>
      </w:pPr>
    </w:p>
    <w:p w14:paraId="44EB8629" w14:textId="77777777" w:rsidR="00EC4C24" w:rsidRDefault="00EC4C24" w:rsidP="00EC4C24">
      <w:pPr>
        <w:ind w:firstLine="4590"/>
        <w:rPr>
          <w:lang w:val="is-IS" w:eastAsia="ko-KR"/>
        </w:rPr>
      </w:pPr>
    </w:p>
    <w:p w14:paraId="1A86A312" w14:textId="77777777" w:rsidR="00EC4C24" w:rsidRDefault="00EC4C24" w:rsidP="00EC4C24">
      <w:pPr>
        <w:ind w:firstLine="4590"/>
        <w:rPr>
          <w:lang w:val="is-IS" w:eastAsia="ko-KR"/>
        </w:rPr>
      </w:pPr>
    </w:p>
    <w:p w14:paraId="3A2AAAA7" w14:textId="77777777" w:rsidR="00EC4C24" w:rsidRDefault="00EC4C24" w:rsidP="00EC4C24">
      <w:pPr>
        <w:ind w:firstLine="4590"/>
        <w:rPr>
          <w:lang w:val="is-IS" w:eastAsia="ko-KR"/>
        </w:rPr>
      </w:pPr>
    </w:p>
    <w:p w14:paraId="11E19C97" w14:textId="77777777" w:rsidR="00EC4C24" w:rsidRDefault="00EC4C24" w:rsidP="00EC4C24">
      <w:pPr>
        <w:ind w:firstLine="4590"/>
        <w:rPr>
          <w:lang w:val="is-IS" w:eastAsia="ko-KR"/>
        </w:rPr>
      </w:pPr>
    </w:p>
    <w:p w14:paraId="1741111E" w14:textId="77777777" w:rsidR="00EC4C24" w:rsidRDefault="00EC4C24" w:rsidP="00EC4C24">
      <w:pPr>
        <w:ind w:firstLine="4590"/>
        <w:rPr>
          <w:lang w:val="is-IS" w:eastAsia="ko-KR"/>
        </w:rPr>
      </w:pPr>
    </w:p>
    <w:p w14:paraId="363A7195" w14:textId="77777777" w:rsidR="00EC4C24" w:rsidRDefault="00EC4C24" w:rsidP="00EC4C24">
      <w:pPr>
        <w:ind w:firstLine="4590"/>
        <w:rPr>
          <w:lang w:val="is-IS" w:eastAsia="ko-KR"/>
        </w:rPr>
      </w:pPr>
    </w:p>
    <w:p w14:paraId="7B24381E" w14:textId="77777777" w:rsidR="00EC4C24" w:rsidRDefault="00EC4C24" w:rsidP="00EC4C24">
      <w:pPr>
        <w:ind w:firstLine="4590"/>
        <w:rPr>
          <w:lang w:val="is-IS" w:eastAsia="ko-KR"/>
        </w:rPr>
      </w:pPr>
    </w:p>
    <w:p w14:paraId="3789D2AE" w14:textId="77777777" w:rsidR="00EC4C24" w:rsidRDefault="00EC4C24" w:rsidP="00EC4C24">
      <w:pPr>
        <w:ind w:firstLine="4590"/>
        <w:rPr>
          <w:lang w:val="is-IS" w:eastAsia="ko-KR"/>
        </w:rPr>
      </w:pPr>
    </w:p>
    <w:p w14:paraId="3D6439BF" w14:textId="77777777" w:rsidR="00EC4C24" w:rsidRDefault="00EC4C24" w:rsidP="00EC4C24">
      <w:pPr>
        <w:ind w:firstLine="4590"/>
        <w:rPr>
          <w:lang w:val="is-IS" w:eastAsia="ko-KR"/>
        </w:rPr>
      </w:pPr>
    </w:p>
    <w:p w14:paraId="49083ABD" w14:textId="77777777" w:rsidR="00EC4C24" w:rsidRDefault="00EC4C24" w:rsidP="00EC4C24">
      <w:pPr>
        <w:ind w:firstLine="4590"/>
        <w:rPr>
          <w:lang w:val="is-IS" w:eastAsia="ko-KR"/>
        </w:rPr>
      </w:pPr>
    </w:p>
    <w:p w14:paraId="5BC24325" w14:textId="77777777" w:rsidR="00EC4C24" w:rsidRDefault="00EC4C24" w:rsidP="00EC4C24">
      <w:pPr>
        <w:ind w:firstLine="4590"/>
        <w:rPr>
          <w:lang w:val="is-IS" w:eastAsia="ko-KR"/>
        </w:rPr>
      </w:pPr>
    </w:p>
    <w:p w14:paraId="4696BE27" w14:textId="77777777" w:rsidR="00EC4C24" w:rsidRDefault="00EC4C24" w:rsidP="00EC4C24">
      <w:pPr>
        <w:ind w:firstLine="4590"/>
        <w:rPr>
          <w:lang w:val="is-IS" w:eastAsia="ko-KR"/>
        </w:rPr>
      </w:pPr>
    </w:p>
    <w:p w14:paraId="2009C499" w14:textId="77777777" w:rsidR="00EC4C24" w:rsidRDefault="00EC4C24" w:rsidP="00EC4C24">
      <w:pPr>
        <w:ind w:firstLine="4590"/>
        <w:rPr>
          <w:lang w:val="is-IS" w:eastAsia="ko-KR"/>
        </w:rPr>
      </w:pPr>
    </w:p>
    <w:p w14:paraId="31C7E0AC" w14:textId="77777777" w:rsidR="00EC4C24" w:rsidRDefault="00EC4C24" w:rsidP="00EC4C24">
      <w:pPr>
        <w:ind w:firstLine="4590"/>
        <w:rPr>
          <w:lang w:val="is-IS" w:eastAsia="ko-KR"/>
        </w:rPr>
      </w:pPr>
    </w:p>
    <w:p w14:paraId="5C02FE13" w14:textId="77777777" w:rsidR="00EC4C24" w:rsidRPr="006F513C" w:rsidRDefault="00EC4C24" w:rsidP="00EC4C24">
      <w:pPr>
        <w:jc w:val="center"/>
        <w:rPr>
          <w:lang w:val="is-IS"/>
        </w:rPr>
      </w:pPr>
      <w:r>
        <w:rPr>
          <w:b/>
          <w:lang w:val="is-IS" w:eastAsia="ko-KR"/>
        </w:rPr>
        <w:t>VIÐAUKI I</w:t>
      </w:r>
    </w:p>
    <w:p w14:paraId="79DA05B3" w14:textId="77777777" w:rsidR="00EC4C24" w:rsidRDefault="00EC4C24" w:rsidP="00EC4C24">
      <w:pPr>
        <w:jc w:val="center"/>
        <w:rPr>
          <w:lang w:val="is-IS" w:eastAsia="ko-KR"/>
        </w:rPr>
      </w:pPr>
    </w:p>
    <w:p w14:paraId="3C19AC53" w14:textId="77777777" w:rsidR="00EC4C24" w:rsidRDefault="00EC4C24" w:rsidP="00EC4C24">
      <w:pPr>
        <w:pStyle w:val="TitleA"/>
      </w:pPr>
      <w:r>
        <w:rPr>
          <w:szCs w:val="20"/>
        </w:rPr>
        <w:t>SAMANTEKT Á EIGINLEIKUM LYFS</w:t>
      </w:r>
    </w:p>
    <w:p w14:paraId="5400B4F2" w14:textId="77777777" w:rsidR="00EB43D5" w:rsidRDefault="00EB43D5">
      <w:pPr>
        <w:jc w:val="center"/>
        <w:rPr>
          <w:b/>
          <w:szCs w:val="20"/>
          <w:lang w:val="is-IS"/>
        </w:rPr>
      </w:pPr>
    </w:p>
    <w:p w14:paraId="3A2A953C" w14:textId="513D6126" w:rsidR="00EB43D5" w:rsidRPr="00AA35C3" w:rsidRDefault="00EB43D5">
      <w:pPr>
        <w:keepNext/>
        <w:keepLines/>
        <w:pageBreakBefore/>
        <w:rPr>
          <w:lang w:val="is-IS"/>
        </w:rPr>
      </w:pPr>
      <w:r>
        <w:rPr>
          <w:b/>
          <w:lang w:val="is-IS" w:eastAsia="ko-KR"/>
        </w:rPr>
        <w:lastRenderedPageBreak/>
        <w:t>1.</w:t>
      </w:r>
      <w:r>
        <w:rPr>
          <w:b/>
          <w:lang w:val="is-IS" w:eastAsia="ko-KR"/>
        </w:rPr>
        <w:tab/>
        <w:t>HEITI LYFS</w:t>
      </w:r>
    </w:p>
    <w:p w14:paraId="0EABF92A" w14:textId="77777777" w:rsidR="00EB43D5" w:rsidRDefault="00EB43D5">
      <w:pPr>
        <w:keepNext/>
        <w:keepLines/>
        <w:rPr>
          <w:b/>
          <w:lang w:val="is-IS" w:eastAsia="ko-KR"/>
        </w:rPr>
      </w:pPr>
    </w:p>
    <w:p w14:paraId="768275FA" w14:textId="77777777" w:rsidR="00EB43D5" w:rsidRPr="00AA35C3" w:rsidRDefault="00EB43D5">
      <w:pPr>
        <w:rPr>
          <w:lang w:val="is-IS"/>
        </w:rPr>
      </w:pPr>
      <w:r>
        <w:rPr>
          <w:lang w:val="is-IS" w:eastAsia="ko-KR"/>
        </w:rPr>
        <w:t>Remsima 100 mg stofn fyrir innrennslisþykkni, lausn.</w:t>
      </w:r>
    </w:p>
    <w:p w14:paraId="05F50118" w14:textId="77777777" w:rsidR="00EB43D5" w:rsidRDefault="00EB43D5">
      <w:pPr>
        <w:rPr>
          <w:b/>
          <w:lang w:val="is-IS" w:eastAsia="ko-KR"/>
        </w:rPr>
      </w:pPr>
    </w:p>
    <w:p w14:paraId="2337A035" w14:textId="77777777" w:rsidR="00EB43D5" w:rsidRDefault="00EB43D5">
      <w:pPr>
        <w:rPr>
          <w:b/>
          <w:lang w:val="is-IS" w:eastAsia="ko-KR"/>
        </w:rPr>
      </w:pPr>
    </w:p>
    <w:p w14:paraId="2809C45B" w14:textId="77777777" w:rsidR="00EB43D5" w:rsidRPr="00AA35C3" w:rsidRDefault="00EB43D5">
      <w:pPr>
        <w:keepNext/>
        <w:keepLines/>
        <w:rPr>
          <w:lang w:val="is-IS"/>
        </w:rPr>
      </w:pPr>
      <w:r>
        <w:rPr>
          <w:b/>
          <w:lang w:val="is-IS" w:eastAsia="ko-KR"/>
        </w:rPr>
        <w:t>2.</w:t>
      </w:r>
      <w:r>
        <w:rPr>
          <w:b/>
          <w:lang w:val="is-IS" w:eastAsia="ko-KR"/>
        </w:rPr>
        <w:tab/>
        <w:t>INNIHALDSLÝSING</w:t>
      </w:r>
    </w:p>
    <w:p w14:paraId="19BEAC41" w14:textId="77777777" w:rsidR="00EB43D5" w:rsidRDefault="00EB43D5">
      <w:pPr>
        <w:keepNext/>
        <w:keepLines/>
        <w:rPr>
          <w:b/>
          <w:lang w:val="is-IS" w:eastAsia="ko-KR"/>
        </w:rPr>
      </w:pPr>
    </w:p>
    <w:p w14:paraId="42E3013F" w14:textId="77777777" w:rsidR="00EB43D5" w:rsidRPr="00505B68" w:rsidRDefault="00EB43D5">
      <w:pPr>
        <w:rPr>
          <w:lang w:val="is-IS"/>
        </w:rPr>
      </w:pPr>
      <w:r>
        <w:rPr>
          <w:lang w:val="is-IS" w:eastAsia="ko-KR"/>
        </w:rPr>
        <w:t>Eitt Remsima hettuglas inniheldur 100 mg af infliximabi*.</w:t>
      </w:r>
      <w:r>
        <w:rPr>
          <w:lang w:val="is-IS"/>
        </w:rPr>
        <w:t xml:space="preserve"> </w:t>
      </w:r>
      <w:r>
        <w:rPr>
          <w:lang w:val="is-IS" w:eastAsia="ko-KR"/>
        </w:rPr>
        <w:t>Eftir blöndun inniheldur hver ml 10 mg af infliximabi.</w:t>
      </w:r>
    </w:p>
    <w:p w14:paraId="19B39A3E" w14:textId="77777777" w:rsidR="00EB43D5" w:rsidRDefault="00EB43D5">
      <w:pPr>
        <w:rPr>
          <w:lang w:val="is-IS" w:eastAsia="ko-KR"/>
        </w:rPr>
      </w:pPr>
    </w:p>
    <w:p w14:paraId="1A30F386" w14:textId="77777777" w:rsidR="00EB43D5" w:rsidRDefault="00EB43D5">
      <w:pPr>
        <w:rPr>
          <w:lang w:val="is-IS" w:eastAsia="ko-KR"/>
        </w:rPr>
      </w:pPr>
      <w:r>
        <w:rPr>
          <w:lang w:val="is-IS"/>
        </w:rPr>
        <w:t>* Infliximab er blendings manna</w:t>
      </w:r>
      <w:r>
        <w:rPr>
          <w:lang w:val="is-IS"/>
        </w:rPr>
        <w:noBreakHyphen/>
        <w:t>músa</w:t>
      </w:r>
      <w:r>
        <w:rPr>
          <w:lang w:val="is-IS" w:eastAsia="ko-KR"/>
        </w:rPr>
        <w:t xml:space="preserve"> IgGl einstofna mótefni sem er myndað í músa blendingsæxlisfrumum með DNA samrunaerfðatækni.</w:t>
      </w:r>
    </w:p>
    <w:p w14:paraId="053EDFF2" w14:textId="77777777" w:rsidR="00B072B6" w:rsidRDefault="00B072B6">
      <w:pPr>
        <w:rPr>
          <w:lang w:val="is-IS" w:eastAsia="ko-KR"/>
        </w:rPr>
      </w:pPr>
    </w:p>
    <w:p w14:paraId="687C07DD" w14:textId="2F5814CF" w:rsidR="00B072B6" w:rsidRPr="00A74DCD" w:rsidRDefault="00B072B6">
      <w:pPr>
        <w:rPr>
          <w:u w:val="single"/>
          <w:lang w:val="is-IS"/>
        </w:rPr>
      </w:pPr>
      <w:r w:rsidRPr="00A74DCD">
        <w:rPr>
          <w:u w:val="single"/>
          <w:lang w:val="is-IS" w:eastAsia="ko-KR"/>
        </w:rPr>
        <w:t>Hjálparefni með þekkta verkun</w:t>
      </w:r>
    </w:p>
    <w:p w14:paraId="62FB1B97" w14:textId="77777777" w:rsidR="00EB43D5" w:rsidRDefault="00EB43D5">
      <w:pPr>
        <w:rPr>
          <w:lang w:val="is-IS" w:eastAsia="ko-KR"/>
        </w:rPr>
      </w:pPr>
    </w:p>
    <w:p w14:paraId="2AA7B03C" w14:textId="308EF5FA" w:rsidR="00B072B6" w:rsidRDefault="00B072B6">
      <w:pPr>
        <w:rPr>
          <w:lang w:val="is-IS"/>
        </w:rPr>
      </w:pPr>
      <w:r>
        <w:rPr>
          <w:lang w:val="is-IS"/>
        </w:rPr>
        <w:t>Lyfið inniheldur 0,5</w:t>
      </w:r>
      <w:r w:rsidR="00D707D5">
        <w:rPr>
          <w:lang w:val="is-IS"/>
        </w:rPr>
        <w:t> </w:t>
      </w:r>
      <w:r>
        <w:rPr>
          <w:lang w:val="is-IS"/>
        </w:rPr>
        <w:t xml:space="preserve">mg </w:t>
      </w:r>
      <w:r w:rsidR="00552E0F">
        <w:rPr>
          <w:lang w:val="is-IS"/>
        </w:rPr>
        <w:t xml:space="preserve">af </w:t>
      </w:r>
      <w:r>
        <w:rPr>
          <w:lang w:val="is-IS"/>
        </w:rPr>
        <w:t>pólýsorbat</w:t>
      </w:r>
      <w:r w:rsidR="00552E0F">
        <w:rPr>
          <w:lang w:val="is-IS"/>
        </w:rPr>
        <w:t>i</w:t>
      </w:r>
      <w:r>
        <w:rPr>
          <w:lang w:val="is-IS"/>
        </w:rPr>
        <w:t xml:space="preserve"> 80 (E433) í hverju hettuglasi.</w:t>
      </w:r>
    </w:p>
    <w:p w14:paraId="76E5F0B8" w14:textId="77777777" w:rsidR="00B072B6" w:rsidRDefault="00B072B6">
      <w:pPr>
        <w:rPr>
          <w:lang w:val="is-IS"/>
        </w:rPr>
      </w:pPr>
    </w:p>
    <w:p w14:paraId="565E6DBC" w14:textId="3E46513F" w:rsidR="00EB43D5" w:rsidRPr="00183F39" w:rsidRDefault="00EB43D5">
      <w:pPr>
        <w:rPr>
          <w:lang w:val="is-IS"/>
        </w:rPr>
      </w:pPr>
      <w:r>
        <w:rPr>
          <w:lang w:val="is-IS"/>
        </w:rPr>
        <w:t xml:space="preserve">Sjá lista yfir öll </w:t>
      </w:r>
      <w:r>
        <w:rPr>
          <w:lang w:val="is-IS" w:eastAsia="ko-KR"/>
        </w:rPr>
        <w:t>hjálparefni í kafla 6.1.</w:t>
      </w:r>
    </w:p>
    <w:p w14:paraId="7FA4A520" w14:textId="77777777" w:rsidR="00EB43D5" w:rsidRDefault="00EB43D5">
      <w:pPr>
        <w:rPr>
          <w:lang w:val="is-IS" w:eastAsia="ko-KR"/>
        </w:rPr>
      </w:pPr>
    </w:p>
    <w:p w14:paraId="6A5FC90A" w14:textId="77777777" w:rsidR="00EB43D5" w:rsidRDefault="00EB43D5">
      <w:pPr>
        <w:rPr>
          <w:lang w:val="is-IS" w:eastAsia="ko-KR"/>
        </w:rPr>
      </w:pPr>
    </w:p>
    <w:p w14:paraId="77B06DC1" w14:textId="77777777" w:rsidR="00EB43D5" w:rsidRPr="00183F39" w:rsidRDefault="00EB43D5">
      <w:pPr>
        <w:keepNext/>
        <w:keepLines/>
        <w:rPr>
          <w:lang w:val="is-IS"/>
        </w:rPr>
      </w:pPr>
      <w:r>
        <w:rPr>
          <w:b/>
          <w:lang w:val="is-IS" w:eastAsia="ko-KR"/>
        </w:rPr>
        <w:t>3.</w:t>
      </w:r>
      <w:r>
        <w:rPr>
          <w:b/>
          <w:lang w:val="is-IS" w:eastAsia="ko-KR"/>
        </w:rPr>
        <w:tab/>
        <w:t>LYFJAFORM</w:t>
      </w:r>
    </w:p>
    <w:p w14:paraId="466F7F3F" w14:textId="77777777" w:rsidR="00EB43D5" w:rsidRDefault="00EB43D5">
      <w:pPr>
        <w:keepNext/>
        <w:keepLines/>
        <w:rPr>
          <w:b/>
          <w:lang w:val="is-IS" w:eastAsia="ko-KR"/>
        </w:rPr>
      </w:pPr>
    </w:p>
    <w:p w14:paraId="3E7170B9" w14:textId="77777777" w:rsidR="00EB43D5" w:rsidRPr="00183F39" w:rsidRDefault="00EB43D5">
      <w:pPr>
        <w:rPr>
          <w:lang w:val="is-IS"/>
        </w:rPr>
      </w:pPr>
      <w:r>
        <w:rPr>
          <w:lang w:val="is-IS" w:eastAsia="ko-KR"/>
        </w:rPr>
        <w:t>Stofn fyrir innrennslisþykkni, lausn (þykknisstofn).</w:t>
      </w:r>
    </w:p>
    <w:p w14:paraId="20FE4512" w14:textId="77777777" w:rsidR="00EB43D5" w:rsidRDefault="00EB43D5">
      <w:pPr>
        <w:rPr>
          <w:lang w:val="is-IS" w:eastAsia="ko-KR"/>
        </w:rPr>
      </w:pPr>
    </w:p>
    <w:p w14:paraId="55AC918A" w14:textId="77777777" w:rsidR="00EB43D5" w:rsidRPr="00183F39" w:rsidRDefault="00EB43D5">
      <w:pPr>
        <w:rPr>
          <w:lang w:val="is-IS"/>
        </w:rPr>
      </w:pPr>
      <w:r>
        <w:rPr>
          <w:lang w:val="is-IS"/>
        </w:rPr>
        <w:t>Stofninn er hvítur.</w:t>
      </w:r>
    </w:p>
    <w:p w14:paraId="58583858" w14:textId="77777777" w:rsidR="00EB43D5" w:rsidRDefault="00EB43D5">
      <w:pPr>
        <w:rPr>
          <w:lang w:val="is-IS" w:eastAsia="ko-KR"/>
        </w:rPr>
      </w:pPr>
    </w:p>
    <w:p w14:paraId="4B76604F" w14:textId="77777777" w:rsidR="00EB43D5" w:rsidRDefault="00EB43D5">
      <w:pPr>
        <w:rPr>
          <w:lang w:val="is-IS" w:eastAsia="ko-KR"/>
        </w:rPr>
      </w:pPr>
    </w:p>
    <w:p w14:paraId="17599676" w14:textId="77777777" w:rsidR="00EB43D5" w:rsidRPr="00183F39" w:rsidRDefault="00EB43D5">
      <w:pPr>
        <w:keepNext/>
        <w:keepLines/>
        <w:rPr>
          <w:lang w:val="is-IS"/>
        </w:rPr>
      </w:pPr>
      <w:r>
        <w:rPr>
          <w:b/>
          <w:lang w:val="is-IS" w:eastAsia="ko-KR"/>
        </w:rPr>
        <w:t>4.</w:t>
      </w:r>
      <w:r>
        <w:rPr>
          <w:b/>
          <w:lang w:val="is-IS" w:eastAsia="ko-KR"/>
        </w:rPr>
        <w:tab/>
        <w:t>KLÍNÍSKAR UPPLÝSINGAR</w:t>
      </w:r>
    </w:p>
    <w:p w14:paraId="62EDE596" w14:textId="77777777" w:rsidR="00EB43D5" w:rsidRDefault="00EB43D5">
      <w:pPr>
        <w:keepNext/>
        <w:keepLines/>
        <w:rPr>
          <w:b/>
          <w:lang w:val="is-IS" w:eastAsia="ko-KR"/>
        </w:rPr>
      </w:pPr>
    </w:p>
    <w:p w14:paraId="5B8D9896" w14:textId="77777777" w:rsidR="00EB43D5" w:rsidRPr="00183F39" w:rsidRDefault="00EB43D5">
      <w:pPr>
        <w:keepNext/>
        <w:keepLines/>
        <w:rPr>
          <w:lang w:val="is-IS"/>
        </w:rPr>
      </w:pPr>
      <w:r>
        <w:rPr>
          <w:b/>
          <w:lang w:val="is-IS" w:eastAsia="ko-KR"/>
        </w:rPr>
        <w:t>4.1</w:t>
      </w:r>
      <w:r>
        <w:rPr>
          <w:b/>
          <w:lang w:val="is-IS" w:eastAsia="ko-KR"/>
        </w:rPr>
        <w:tab/>
        <w:t>Ábendingar</w:t>
      </w:r>
    </w:p>
    <w:p w14:paraId="62239E50" w14:textId="77777777" w:rsidR="00EB43D5" w:rsidRDefault="00EB43D5">
      <w:pPr>
        <w:keepNext/>
        <w:keepLines/>
        <w:rPr>
          <w:b/>
          <w:lang w:val="is-IS" w:eastAsia="ko-KR"/>
        </w:rPr>
      </w:pPr>
    </w:p>
    <w:p w14:paraId="0B7D4B84" w14:textId="77777777" w:rsidR="00EB43D5" w:rsidRPr="00183F39" w:rsidRDefault="00EB43D5">
      <w:pPr>
        <w:keepNext/>
        <w:keepLines/>
        <w:rPr>
          <w:lang w:val="is-IS"/>
        </w:rPr>
      </w:pPr>
      <w:r>
        <w:rPr>
          <w:u w:val="single"/>
          <w:lang w:val="is-IS" w:eastAsia="ko-KR"/>
        </w:rPr>
        <w:t>Iktsýki</w:t>
      </w:r>
    </w:p>
    <w:p w14:paraId="60C6C25F" w14:textId="77777777" w:rsidR="00EB43D5" w:rsidRDefault="00EB43D5">
      <w:pPr>
        <w:keepNext/>
        <w:keepLines/>
        <w:rPr>
          <w:u w:val="single"/>
          <w:lang w:val="is-IS" w:eastAsia="ko-KR"/>
        </w:rPr>
      </w:pPr>
    </w:p>
    <w:p w14:paraId="441B91ED" w14:textId="77777777" w:rsidR="00EB43D5" w:rsidRPr="00183F39" w:rsidRDefault="00EB43D5">
      <w:pPr>
        <w:keepNext/>
        <w:keepLines/>
        <w:rPr>
          <w:lang w:val="is-IS"/>
        </w:rPr>
      </w:pPr>
      <w:r>
        <w:rPr>
          <w:lang w:val="is-IS" w:eastAsia="ko-KR"/>
        </w:rPr>
        <w:t>Ábendingar fyrir Remsima gefið samhliða metotrexati eru að draga úr einkennum og bæta jafnframt líkamlegt ástand hjá:</w:t>
      </w:r>
    </w:p>
    <w:p w14:paraId="70B9FBA6" w14:textId="77777777" w:rsidR="00EB43D5" w:rsidRPr="00183F39" w:rsidRDefault="00EB43D5">
      <w:pPr>
        <w:numPr>
          <w:ilvl w:val="0"/>
          <w:numId w:val="14"/>
        </w:numPr>
        <w:ind w:left="540" w:hanging="540"/>
        <w:rPr>
          <w:lang w:val="is-IS"/>
        </w:rPr>
      </w:pPr>
      <w:r>
        <w:rPr>
          <w:lang w:val="is-IS" w:eastAsia="ko-KR"/>
        </w:rPr>
        <w:t xml:space="preserve">fullorðnum sjúklingum með virkan sjúkdóm þegar svörun við öðrum gigtarlyfjum sem draga úr sjúkdómseinkennum </w:t>
      </w:r>
      <w:r>
        <w:rPr>
          <w:lang w:val="is-IS"/>
        </w:rPr>
        <w:t>(sjúkdómstemprandi gigtarlyfjum - DMARDs)</w:t>
      </w:r>
      <w:r>
        <w:rPr>
          <w:lang w:val="is-IS" w:eastAsia="ko-KR"/>
        </w:rPr>
        <w:t>, þar með talið metotrexat, hefur ekki verið fullnægjandi.</w:t>
      </w:r>
    </w:p>
    <w:p w14:paraId="29F8053E" w14:textId="77777777" w:rsidR="00EB43D5" w:rsidRPr="00183F39" w:rsidRDefault="00EB43D5">
      <w:pPr>
        <w:numPr>
          <w:ilvl w:val="0"/>
          <w:numId w:val="14"/>
        </w:numPr>
        <w:ind w:left="540" w:hanging="540"/>
        <w:rPr>
          <w:lang w:val="is-IS"/>
        </w:rPr>
      </w:pPr>
      <w:r>
        <w:rPr>
          <w:lang w:val="is-IS" w:eastAsia="ko-KR"/>
        </w:rPr>
        <w:t>fullorðnum sjúklingum með alvarlegan, virkan og versnandi sjúkdóm sem hafa ekki áður verið meðhöndlaðir með metotrexati eða öðrum gigtarlyfjum (sjúkdómstemprandi gigtarlyfjum).</w:t>
      </w:r>
    </w:p>
    <w:p w14:paraId="2AEDF1C4" w14:textId="77777777" w:rsidR="00EB43D5" w:rsidRPr="00183F39" w:rsidRDefault="00EB43D5">
      <w:pPr>
        <w:rPr>
          <w:lang w:val="is-IS"/>
        </w:rPr>
      </w:pPr>
      <w:r>
        <w:rPr>
          <w:lang w:val="is-IS" w:eastAsia="ko-KR"/>
        </w:rPr>
        <w:t>Hjá þessum hópi sjúklinga hefur verið sýnt fram á með röntgenmyndum að það hægist á framvindu liðskemmda (sjá kafla 5.1).</w:t>
      </w:r>
    </w:p>
    <w:p w14:paraId="0560C8AB" w14:textId="77777777" w:rsidR="00EB43D5" w:rsidRDefault="00EB43D5">
      <w:pPr>
        <w:rPr>
          <w:lang w:val="is-IS" w:eastAsia="ko-KR"/>
        </w:rPr>
      </w:pPr>
    </w:p>
    <w:p w14:paraId="6CFF0124" w14:textId="77777777" w:rsidR="00EB43D5" w:rsidRPr="00183F39" w:rsidRDefault="00EB43D5">
      <w:pPr>
        <w:keepNext/>
        <w:keepLines/>
        <w:rPr>
          <w:lang w:val="is-IS"/>
        </w:rPr>
      </w:pPr>
      <w:r>
        <w:rPr>
          <w:u w:val="single"/>
          <w:lang w:val="is-IS" w:eastAsia="ko-KR"/>
        </w:rPr>
        <w:t>Crohns sjúkdómur hjá fullorðnum</w:t>
      </w:r>
    </w:p>
    <w:p w14:paraId="0DDBA4B0" w14:textId="77777777" w:rsidR="00EB43D5" w:rsidRDefault="00EB43D5">
      <w:pPr>
        <w:keepNext/>
        <w:keepLines/>
        <w:rPr>
          <w:u w:val="single"/>
          <w:lang w:val="is-IS" w:eastAsia="ko-KR"/>
        </w:rPr>
      </w:pPr>
    </w:p>
    <w:p w14:paraId="3E49A8EA" w14:textId="77777777" w:rsidR="00EB43D5" w:rsidRPr="00CB7E1C" w:rsidRDefault="00EB43D5">
      <w:pPr>
        <w:keepNext/>
        <w:keepLines/>
        <w:rPr>
          <w:lang w:val="is-IS"/>
        </w:rPr>
      </w:pPr>
      <w:r>
        <w:rPr>
          <w:lang w:val="is-IS" w:eastAsia="ko-KR"/>
        </w:rPr>
        <w:t>Ábendingar fyrir Remsima eru:</w:t>
      </w:r>
    </w:p>
    <w:p w14:paraId="2AE1DC98" w14:textId="77777777" w:rsidR="00EB43D5" w:rsidRPr="00CB7E1C" w:rsidRDefault="00EB43D5">
      <w:pPr>
        <w:numPr>
          <w:ilvl w:val="0"/>
          <w:numId w:val="16"/>
        </w:numPr>
        <w:ind w:left="540" w:hanging="540"/>
        <w:rPr>
          <w:lang w:val="is-IS"/>
        </w:rPr>
      </w:pPr>
      <w:r>
        <w:rPr>
          <w:lang w:val="is-IS" w:eastAsia="ko-KR"/>
        </w:rPr>
        <w:t>meðferð við miðlungs virkum eða mjög virkum Crohns sjúkdómi hjá fullorðnum sjúklingum sem hafa ekki svarað þrátt fyrir fullnægjandi barkstera- og/eða ónæmisbælandi lyfjameðferð; eða hjá sjúklingum sem ekki þola þá meðferð eða slík meðferð er ekki viðeigandi af læknisfræðilegum ástæðum.</w:t>
      </w:r>
    </w:p>
    <w:p w14:paraId="35D886EA" w14:textId="77777777" w:rsidR="00EB43D5" w:rsidRPr="00CB7E1C" w:rsidRDefault="00EB43D5">
      <w:pPr>
        <w:numPr>
          <w:ilvl w:val="0"/>
          <w:numId w:val="16"/>
        </w:numPr>
        <w:ind w:left="540" w:hanging="540"/>
        <w:rPr>
          <w:lang w:val="is-IS"/>
        </w:rPr>
      </w:pPr>
      <w:r>
        <w:rPr>
          <w:lang w:val="is-IS" w:eastAsia="ko-KR"/>
        </w:rPr>
        <w:t>meðferð við fistilmyndandi, virkum Crohns sjúkdómi hjá fullorðnum sjúklingum sem hafa ekki svarað þrátt fyrir fullnægjandi hefðbundna lyfjameðferð (þar með talið sýklalyf, afrennsli (drainage) og ónæmisbælandi lyfjameðferð).</w:t>
      </w:r>
    </w:p>
    <w:p w14:paraId="4EBC94BA" w14:textId="77777777" w:rsidR="00EB43D5" w:rsidRDefault="00EB43D5">
      <w:pPr>
        <w:rPr>
          <w:lang w:val="is-IS" w:eastAsia="ko-KR"/>
        </w:rPr>
      </w:pPr>
    </w:p>
    <w:p w14:paraId="33A2759E" w14:textId="77777777" w:rsidR="00EB43D5" w:rsidRPr="00183F39" w:rsidRDefault="00EB43D5">
      <w:pPr>
        <w:keepNext/>
        <w:keepLines/>
        <w:rPr>
          <w:lang w:val="is-IS"/>
        </w:rPr>
      </w:pPr>
      <w:r>
        <w:rPr>
          <w:u w:val="single"/>
          <w:lang w:val="is-IS" w:eastAsia="ko-KR"/>
        </w:rPr>
        <w:lastRenderedPageBreak/>
        <w:t>Crohns sjúkdómur hjá börnum</w:t>
      </w:r>
    </w:p>
    <w:p w14:paraId="7A870443" w14:textId="77777777" w:rsidR="00EB43D5" w:rsidRDefault="00EB43D5">
      <w:pPr>
        <w:keepNext/>
        <w:keepLines/>
        <w:rPr>
          <w:u w:val="single"/>
          <w:lang w:val="is-IS" w:eastAsia="ko-KR"/>
        </w:rPr>
      </w:pPr>
    </w:p>
    <w:p w14:paraId="28BB84B0" w14:textId="77777777" w:rsidR="00EB43D5" w:rsidRPr="00183F39" w:rsidRDefault="00EB43D5">
      <w:pPr>
        <w:rPr>
          <w:lang w:val="is-IS"/>
        </w:rPr>
      </w:pPr>
      <w:r>
        <w:rPr>
          <w:lang w:val="is-IS" w:eastAsia="ko-KR"/>
        </w:rPr>
        <w:t>Ábendingar fyrir Remsima eru meðferð við alvarlegum virkum Crohns sjúkdómi hjá börnum og unglingum 6 til 17 ára sem hafa ekki svarað hefðbundinni meðferð þar með talið með barksterum, ónæmismótandi lyfjameðferð og næringarmeðferð; eða hjá sjúklingum sem ekki þola eða eru með frábendingar fyrir þannig meðferðum. Infliximab hefur eingöngu verið rannsakað í samsettri meðferð með hefðbundinni ónæmisbælandi meðferð.</w:t>
      </w:r>
    </w:p>
    <w:p w14:paraId="3CDE21A3" w14:textId="77777777" w:rsidR="00EB43D5" w:rsidRDefault="00EB43D5">
      <w:pPr>
        <w:rPr>
          <w:lang w:val="is-IS" w:eastAsia="ko-KR"/>
        </w:rPr>
      </w:pPr>
    </w:p>
    <w:p w14:paraId="30BD51EB" w14:textId="77777777" w:rsidR="00EB43D5" w:rsidRPr="00183F39" w:rsidRDefault="00EB43D5">
      <w:pPr>
        <w:keepNext/>
        <w:keepLines/>
        <w:rPr>
          <w:lang w:val="is-IS"/>
        </w:rPr>
      </w:pPr>
      <w:r>
        <w:rPr>
          <w:u w:val="single"/>
          <w:lang w:val="is-IS" w:eastAsia="ko-KR"/>
        </w:rPr>
        <w:t>Sáraristilbólga</w:t>
      </w:r>
    </w:p>
    <w:p w14:paraId="69FC66D5" w14:textId="77777777" w:rsidR="00EB43D5" w:rsidRDefault="00EB43D5">
      <w:pPr>
        <w:keepNext/>
        <w:keepLines/>
        <w:rPr>
          <w:u w:val="single"/>
          <w:lang w:val="is-IS" w:eastAsia="ko-KR"/>
        </w:rPr>
      </w:pPr>
    </w:p>
    <w:p w14:paraId="1301D7A4" w14:textId="77777777" w:rsidR="00EB43D5" w:rsidRPr="00183F39" w:rsidRDefault="00EB43D5">
      <w:pPr>
        <w:rPr>
          <w:lang w:val="is-IS"/>
        </w:rPr>
      </w:pPr>
      <w:r>
        <w:rPr>
          <w:lang w:val="is-IS" w:eastAsia="ko-KR"/>
        </w:rPr>
        <w:t xml:space="preserve">Remsima er ætlað til meðferðar við miðlungs virkri eða mjög virkri sáraristilbólgu (ulcerative colitis) hjá fullorðnum sjúklingum sem hafa ekki fengið nægilega góða svörun við hefðbundinni meðferð (að meðtöldum barksterum og </w:t>
      </w:r>
      <w:r>
        <w:rPr>
          <w:lang w:val="is-IS"/>
        </w:rPr>
        <w:t>6</w:t>
      </w:r>
      <w:r>
        <w:rPr>
          <w:lang w:val="is-IS"/>
        </w:rPr>
        <w:noBreakHyphen/>
        <w:t>merkaptópúríni</w:t>
      </w:r>
      <w:r>
        <w:rPr>
          <w:lang w:val="is-IS" w:eastAsia="ko-KR"/>
        </w:rPr>
        <w:t xml:space="preserve"> (6</w:t>
      </w:r>
      <w:r>
        <w:rPr>
          <w:lang w:val="is-IS" w:eastAsia="ko-KR"/>
        </w:rPr>
        <w:noBreakHyphen/>
        <w:t>MP) eða azatíópríni (AZA) og hjá sjúklingum sem ekki þola þá meðferð eða slík meðferð er ekki viðeigandi af læknisfræðilegum ástæðum.</w:t>
      </w:r>
    </w:p>
    <w:p w14:paraId="48BA7563" w14:textId="77777777" w:rsidR="00EB43D5" w:rsidRDefault="00EB43D5">
      <w:pPr>
        <w:rPr>
          <w:u w:val="single"/>
          <w:lang w:val="is-IS" w:eastAsia="ko-KR"/>
        </w:rPr>
      </w:pPr>
    </w:p>
    <w:p w14:paraId="34362365" w14:textId="77777777" w:rsidR="00EB43D5" w:rsidRPr="00183F39" w:rsidRDefault="00EB43D5">
      <w:pPr>
        <w:keepNext/>
        <w:keepLines/>
        <w:rPr>
          <w:lang w:val="is-IS"/>
        </w:rPr>
      </w:pPr>
      <w:r>
        <w:rPr>
          <w:u w:val="single"/>
          <w:lang w:val="is-IS" w:eastAsia="ko-KR"/>
        </w:rPr>
        <w:t>Sáraristilbólga</w:t>
      </w:r>
      <w:r>
        <w:rPr>
          <w:iCs/>
          <w:u w:val="single"/>
          <w:lang w:val="is-IS" w:eastAsia="ko-KR"/>
        </w:rPr>
        <w:t xml:space="preserve"> hjá börnum</w:t>
      </w:r>
    </w:p>
    <w:p w14:paraId="1BF897A9" w14:textId="77777777" w:rsidR="00EB43D5" w:rsidRDefault="00EB43D5">
      <w:pPr>
        <w:keepNext/>
        <w:keepLines/>
        <w:rPr>
          <w:iCs/>
          <w:u w:val="single"/>
          <w:lang w:val="is-IS" w:eastAsia="ko-KR"/>
        </w:rPr>
      </w:pPr>
    </w:p>
    <w:p w14:paraId="2ADEEA30" w14:textId="77777777" w:rsidR="00EB43D5" w:rsidRPr="00183F39" w:rsidRDefault="00EB43D5">
      <w:pPr>
        <w:rPr>
          <w:lang w:val="is-IS"/>
        </w:rPr>
      </w:pPr>
      <w:r>
        <w:rPr>
          <w:lang w:val="is-IS" w:eastAsia="ko-KR"/>
        </w:rPr>
        <w:t xml:space="preserve">Remsima er ætlað til meðferðar við mjög virkri sáraristilbólgu (ulcerative colitis) hjá börnum og unglingum á aldrinum 6 til 17 ára sem hafa ekki fengið nægilega góða svörun við hefðbundinni meðferð að meðtöldum barksterum og </w:t>
      </w:r>
      <w:r>
        <w:rPr>
          <w:lang w:val="is-IS"/>
        </w:rPr>
        <w:t>6</w:t>
      </w:r>
      <w:r>
        <w:rPr>
          <w:lang w:val="is-IS"/>
        </w:rPr>
        <w:noBreakHyphen/>
        <w:t>merkaptópúríni</w:t>
      </w:r>
      <w:r>
        <w:rPr>
          <w:lang w:val="is-IS" w:eastAsia="ko-KR"/>
        </w:rPr>
        <w:t xml:space="preserve"> (6</w:t>
      </w:r>
      <w:r>
        <w:rPr>
          <w:lang w:val="is-IS" w:eastAsia="ko-KR"/>
        </w:rPr>
        <w:noBreakHyphen/>
        <w:t>MP) eða azatíópríni (AZA) og hjá sjúklingum sem ekki þola þá meðferð eða slík meðferð er ekki viðeigandi af læknisfræðilegum ástæðum.</w:t>
      </w:r>
    </w:p>
    <w:p w14:paraId="44CB0B54" w14:textId="77777777" w:rsidR="00EB43D5" w:rsidRDefault="00EB43D5">
      <w:pPr>
        <w:rPr>
          <w:lang w:val="is-IS" w:eastAsia="ko-KR"/>
        </w:rPr>
      </w:pPr>
    </w:p>
    <w:p w14:paraId="3C7E71D4" w14:textId="77777777" w:rsidR="00EB43D5" w:rsidRPr="00183F39" w:rsidRDefault="00EB43D5">
      <w:pPr>
        <w:keepNext/>
        <w:keepLines/>
        <w:rPr>
          <w:lang w:val="is-IS"/>
        </w:rPr>
      </w:pPr>
      <w:r>
        <w:rPr>
          <w:u w:val="single"/>
          <w:lang w:val="is-IS" w:eastAsia="ko-KR"/>
        </w:rPr>
        <w:t>Hryggikt</w:t>
      </w:r>
    </w:p>
    <w:p w14:paraId="59E1A376" w14:textId="77777777" w:rsidR="00EB43D5" w:rsidRDefault="00EB43D5">
      <w:pPr>
        <w:keepNext/>
        <w:keepLines/>
        <w:rPr>
          <w:u w:val="single"/>
          <w:lang w:val="is-IS" w:eastAsia="ko-KR"/>
        </w:rPr>
      </w:pPr>
    </w:p>
    <w:p w14:paraId="4048D0B7" w14:textId="77777777" w:rsidR="00EB43D5" w:rsidRPr="00183F39" w:rsidRDefault="00EB43D5">
      <w:pPr>
        <w:rPr>
          <w:lang w:val="is-IS"/>
        </w:rPr>
      </w:pPr>
      <w:r>
        <w:rPr>
          <w:lang w:val="is-IS" w:eastAsia="ko-KR"/>
        </w:rPr>
        <w:t>Ábending fyrir Remsima er meðferð við alvarlegri, virkri hryggikt hjá fullorðnum sjúklingum sem hafa ekki svarað hefðbundinni meðferð á fullnægjandi hátt.</w:t>
      </w:r>
    </w:p>
    <w:p w14:paraId="447BD712" w14:textId="77777777" w:rsidR="00EB43D5" w:rsidRDefault="00EB43D5">
      <w:pPr>
        <w:rPr>
          <w:lang w:val="is-IS" w:eastAsia="ko-KR"/>
        </w:rPr>
      </w:pPr>
    </w:p>
    <w:p w14:paraId="5DF6982B" w14:textId="77777777" w:rsidR="00EB43D5" w:rsidRPr="00183F39" w:rsidRDefault="00EB43D5">
      <w:pPr>
        <w:keepNext/>
        <w:keepLines/>
        <w:rPr>
          <w:lang w:val="is-IS"/>
        </w:rPr>
      </w:pPr>
      <w:r>
        <w:rPr>
          <w:u w:val="single"/>
          <w:lang w:val="is-IS" w:eastAsia="ko-KR"/>
        </w:rPr>
        <w:t>Sóraliðagigt</w:t>
      </w:r>
    </w:p>
    <w:p w14:paraId="5838802A" w14:textId="77777777" w:rsidR="00EB43D5" w:rsidRDefault="00EB43D5">
      <w:pPr>
        <w:keepNext/>
        <w:keepLines/>
        <w:rPr>
          <w:u w:val="single"/>
          <w:lang w:val="is-IS" w:eastAsia="ko-KR"/>
        </w:rPr>
      </w:pPr>
    </w:p>
    <w:p w14:paraId="0A999D3C" w14:textId="5A84D6D0" w:rsidR="00EB43D5" w:rsidRPr="00183F39" w:rsidRDefault="00EB43D5">
      <w:pPr>
        <w:keepNext/>
        <w:keepLines/>
        <w:rPr>
          <w:lang w:val="is-IS"/>
        </w:rPr>
      </w:pPr>
      <w:r>
        <w:rPr>
          <w:lang w:val="is-IS" w:eastAsia="ko-KR"/>
        </w:rPr>
        <w:t>Ábending fyrir Remsima er meðferð við virkri og framsækinni sóraliðagigt hjá fullorðnum sjúklingum, þegar ekki hefur fengist fullnægjandi svörun við fyrri sjúkdómstemprandi gigtarlyfjameðferð.</w:t>
      </w:r>
    </w:p>
    <w:p w14:paraId="4231AF55" w14:textId="3531BCF5" w:rsidR="00EB43D5" w:rsidRPr="00505B68" w:rsidRDefault="00EB43D5">
      <w:pPr>
        <w:keepNext/>
        <w:keepLines/>
        <w:rPr>
          <w:lang w:val="is-IS"/>
        </w:rPr>
      </w:pPr>
      <w:r>
        <w:rPr>
          <w:lang w:val="is-IS" w:eastAsia="ko-KR"/>
        </w:rPr>
        <w:t>Remsima á að gefa</w:t>
      </w:r>
      <w:r w:rsidR="009360B0">
        <w:rPr>
          <w:lang w:val="is-IS" w:eastAsia="ko-KR"/>
        </w:rPr>
        <w:t>:</w:t>
      </w:r>
    </w:p>
    <w:p w14:paraId="072033FD" w14:textId="77777777" w:rsidR="00EB43D5" w:rsidRPr="00505B68" w:rsidRDefault="00EB43D5">
      <w:pPr>
        <w:numPr>
          <w:ilvl w:val="0"/>
          <w:numId w:val="32"/>
        </w:numPr>
        <w:tabs>
          <w:tab w:val="left" w:pos="540"/>
        </w:tabs>
        <w:ind w:left="540" w:hanging="540"/>
        <w:rPr>
          <w:lang w:val="is-IS"/>
        </w:rPr>
      </w:pPr>
      <w:r>
        <w:rPr>
          <w:lang w:val="is-IS" w:eastAsia="ko-KR"/>
        </w:rPr>
        <w:t>í samsettri meðferð með metotrexati</w:t>
      </w:r>
    </w:p>
    <w:p w14:paraId="797717CB" w14:textId="77777777" w:rsidR="00EB43D5" w:rsidRPr="00505B68" w:rsidRDefault="00EB43D5">
      <w:pPr>
        <w:numPr>
          <w:ilvl w:val="0"/>
          <w:numId w:val="32"/>
        </w:numPr>
        <w:tabs>
          <w:tab w:val="left" w:pos="540"/>
        </w:tabs>
        <w:ind w:left="540" w:hanging="540"/>
        <w:rPr>
          <w:lang w:val="is-IS"/>
        </w:rPr>
      </w:pPr>
      <w:r>
        <w:rPr>
          <w:lang w:val="is-IS" w:eastAsia="ko-KR"/>
        </w:rPr>
        <w:t>eða eitt og sér hjá sjúklingum sem þola ekki metotrexat eða hjá sjúklingum sem eiga ekki að nota metotrexat vegna frábendinga.</w:t>
      </w:r>
    </w:p>
    <w:p w14:paraId="68D8D15C" w14:textId="77777777" w:rsidR="00EB43D5" w:rsidRPr="00505B68" w:rsidRDefault="00EB43D5">
      <w:pPr>
        <w:rPr>
          <w:lang w:val="is-IS"/>
        </w:rPr>
      </w:pPr>
      <w:r>
        <w:rPr>
          <w:lang w:val="is-IS"/>
        </w:rPr>
        <w:t xml:space="preserve">Sýnt hefur verið fram á að </w:t>
      </w:r>
      <w:r>
        <w:rPr>
          <w:lang w:val="is-IS" w:eastAsia="ko-KR"/>
        </w:rPr>
        <w:t xml:space="preserve">infliximab </w:t>
      </w:r>
      <w:r>
        <w:rPr>
          <w:lang w:val="is-IS"/>
        </w:rPr>
        <w:t>eykur hreyfigetu sjúklinga með sóraliðagigt og dregur úr framgangi skemmda í útlægum liðum samkvæmt röntgenmyndum af sjúklingum sem hafa samhverfa fjölliðagigt sem er undirtegund af sjúkdómnum (sjá kafla 5.1).</w:t>
      </w:r>
    </w:p>
    <w:p w14:paraId="60E4B81F" w14:textId="77777777" w:rsidR="00EB43D5" w:rsidRDefault="00EB43D5">
      <w:pPr>
        <w:ind w:left="720" w:hanging="720"/>
        <w:rPr>
          <w:lang w:val="is-IS" w:eastAsia="ko-KR"/>
        </w:rPr>
      </w:pPr>
    </w:p>
    <w:p w14:paraId="41786736" w14:textId="77777777" w:rsidR="00EB43D5" w:rsidRPr="00183F39" w:rsidRDefault="00EB43D5">
      <w:pPr>
        <w:keepNext/>
        <w:keepLines/>
        <w:rPr>
          <w:lang w:val="is-IS"/>
        </w:rPr>
      </w:pPr>
      <w:r>
        <w:rPr>
          <w:u w:val="single"/>
          <w:lang w:val="is-IS" w:eastAsia="ko-KR"/>
        </w:rPr>
        <w:t>Sóri</w:t>
      </w:r>
    </w:p>
    <w:p w14:paraId="431C5650" w14:textId="77777777" w:rsidR="00EB43D5" w:rsidRDefault="00EB43D5">
      <w:pPr>
        <w:keepNext/>
        <w:keepLines/>
        <w:rPr>
          <w:u w:val="single"/>
          <w:lang w:val="is-IS" w:eastAsia="ko-KR"/>
        </w:rPr>
      </w:pPr>
    </w:p>
    <w:p w14:paraId="312810C8" w14:textId="77777777" w:rsidR="00EB43D5" w:rsidRPr="00183F39" w:rsidRDefault="00EB43D5">
      <w:pPr>
        <w:rPr>
          <w:lang w:val="is-IS"/>
        </w:rPr>
      </w:pPr>
      <w:r>
        <w:rPr>
          <w:lang w:val="is-IS" w:eastAsia="ko-KR"/>
        </w:rPr>
        <w:t xml:space="preserve">Ábending fyrir Remsima er meðferð við miðlungs </w:t>
      </w:r>
      <w:r>
        <w:rPr>
          <w:lang w:val="is-IS"/>
        </w:rPr>
        <w:t>miklum</w:t>
      </w:r>
      <w:r>
        <w:rPr>
          <w:lang w:val="is-IS" w:eastAsia="ko-KR"/>
        </w:rPr>
        <w:t xml:space="preserve"> </w:t>
      </w:r>
      <w:r>
        <w:rPr>
          <w:lang w:val="is-IS"/>
        </w:rPr>
        <w:t>eða</w:t>
      </w:r>
      <w:r>
        <w:rPr>
          <w:lang w:val="is-IS" w:eastAsia="ko-KR"/>
        </w:rPr>
        <w:t xml:space="preserve"> alvarlegum </w:t>
      </w:r>
      <w:r>
        <w:rPr>
          <w:lang w:val="is-IS"/>
        </w:rPr>
        <w:t>skellusóra</w:t>
      </w:r>
      <w:r>
        <w:rPr>
          <w:lang w:val="is-IS" w:eastAsia="ko-KR"/>
        </w:rPr>
        <w:t xml:space="preserve"> hjá fullorðnum sjúklingum sem svara ekki, mega ekki fá eða þola ekki aðra meðferð sem tekur til alls líkamans, þar með talið ciklósporín, metotrexat og PUVA (sjá kafla 5.1).</w:t>
      </w:r>
    </w:p>
    <w:p w14:paraId="69189AB3" w14:textId="77777777" w:rsidR="00EB43D5" w:rsidRDefault="00EB43D5">
      <w:pPr>
        <w:rPr>
          <w:lang w:val="is-IS" w:eastAsia="ko-KR"/>
        </w:rPr>
      </w:pPr>
    </w:p>
    <w:p w14:paraId="6FF3C141" w14:textId="77777777" w:rsidR="00EB43D5" w:rsidRPr="00183F39" w:rsidRDefault="00EB43D5">
      <w:pPr>
        <w:keepNext/>
        <w:keepLines/>
        <w:rPr>
          <w:lang w:val="is-IS"/>
        </w:rPr>
      </w:pPr>
      <w:r>
        <w:rPr>
          <w:b/>
          <w:lang w:val="is-IS" w:eastAsia="ko-KR"/>
        </w:rPr>
        <w:t>4.2</w:t>
      </w:r>
      <w:r>
        <w:rPr>
          <w:b/>
          <w:lang w:val="is-IS" w:eastAsia="ko-KR"/>
        </w:rPr>
        <w:tab/>
        <w:t>Skammtar og lyfjagjöf</w:t>
      </w:r>
    </w:p>
    <w:p w14:paraId="7549E0F5" w14:textId="77777777" w:rsidR="00EB43D5" w:rsidRDefault="00EB43D5">
      <w:pPr>
        <w:rPr>
          <w:b/>
          <w:lang w:val="is-IS" w:eastAsia="ko-KR"/>
        </w:rPr>
      </w:pPr>
    </w:p>
    <w:p w14:paraId="2E480B12" w14:textId="2602A0DD" w:rsidR="00EB43D5" w:rsidRPr="00183F39" w:rsidRDefault="00EB43D5">
      <w:pPr>
        <w:rPr>
          <w:lang w:val="is-IS"/>
        </w:rPr>
      </w:pPr>
      <w:r>
        <w:rPr>
          <w:lang w:val="is-IS"/>
        </w:rPr>
        <w:t>Remsima meðferð á að hefja og vera undir eftirliti sérhæfðs læknis sem hefur reynslu í greiningu og meðferð iktsýki, bólgusjúkdóma í ristli, hryggiktar, sóraliðagigtar og sóra. R</w:t>
      </w:r>
      <w:r>
        <w:rPr>
          <w:lang w:val="is-IS" w:eastAsia="ko-KR"/>
        </w:rPr>
        <w:t>emsima á að gefa í bláæð.</w:t>
      </w:r>
      <w:r>
        <w:rPr>
          <w:lang w:val="is-IS"/>
        </w:rPr>
        <w:t xml:space="preserve"> Gjöf Remsima innrennslis á að vera í höndum hæfs heilbrigðisstarfsfólks sem er þjálfað í að taka eftir vandamálum í tengslum við innrennsli. Afhenda skal sjúklingum sem eru í meðferð með Remsima, fylgiseðil og </w:t>
      </w:r>
      <w:r w:rsidR="001D767A">
        <w:rPr>
          <w:lang w:val="is-IS"/>
        </w:rPr>
        <w:t>á</w:t>
      </w:r>
      <w:r>
        <w:rPr>
          <w:lang w:val="is-IS"/>
        </w:rPr>
        <w:t>minningarkort sjúkling</w:t>
      </w:r>
      <w:r w:rsidR="0032106B">
        <w:rPr>
          <w:lang w:val="is-IS"/>
        </w:rPr>
        <w:t>s</w:t>
      </w:r>
      <w:r>
        <w:rPr>
          <w:lang w:val="is-IS"/>
        </w:rPr>
        <w:t>.</w:t>
      </w:r>
    </w:p>
    <w:p w14:paraId="1CDD72F4" w14:textId="77777777" w:rsidR="00EB43D5" w:rsidRDefault="00EB43D5">
      <w:pPr>
        <w:rPr>
          <w:lang w:val="is-IS" w:eastAsia="ko-KR"/>
        </w:rPr>
      </w:pPr>
    </w:p>
    <w:p w14:paraId="768FC411" w14:textId="77777777" w:rsidR="00EB43D5" w:rsidRPr="00183F39" w:rsidRDefault="00EB43D5">
      <w:pPr>
        <w:rPr>
          <w:lang w:val="is-IS"/>
        </w:rPr>
      </w:pPr>
      <w:r>
        <w:rPr>
          <w:lang w:val="is-IS" w:eastAsia="ko-KR"/>
        </w:rPr>
        <w:t>Meðan á meðferð með Remsima stendur, ætti að vanda sérstaklega skömmtun annarra lyfja sem notuð eru samtímis t.d. barkstera og ónæmisbælandi lyfja.</w:t>
      </w:r>
    </w:p>
    <w:p w14:paraId="0461C0AF" w14:textId="53CFE514" w:rsidR="00EB43D5" w:rsidRDefault="00EB43D5">
      <w:pPr>
        <w:rPr>
          <w:lang w:val="is-IS" w:eastAsia="ko-KR"/>
        </w:rPr>
      </w:pPr>
    </w:p>
    <w:p w14:paraId="0DCC6712" w14:textId="3203D4CF" w:rsidR="00380705" w:rsidRDefault="00380705" w:rsidP="00380705">
      <w:pPr>
        <w:pStyle w:val="Default"/>
        <w:rPr>
          <w:lang w:val="is-IS"/>
        </w:rPr>
      </w:pPr>
      <w:r>
        <w:rPr>
          <w:sz w:val="22"/>
          <w:szCs w:val="22"/>
          <w:lang w:val="is-IS"/>
        </w:rPr>
        <w:t>Það er mikilvægt að athuga merkingar lyfsins til að tryggja að rétt lyfjaform (í bláæð eða undir húð) sé gefið sjúklingi, eins og ávísað var. Remsima undir húð samsetningin er ekki ætluð til lyfjagjafar í bláæð og það má aðeins gefa hana með inndælingu undir húð.</w:t>
      </w:r>
    </w:p>
    <w:p w14:paraId="759ADE20" w14:textId="77777777" w:rsidR="00380705" w:rsidRDefault="00380705" w:rsidP="00380705">
      <w:pPr>
        <w:rPr>
          <w:lang w:val="is-IS" w:eastAsia="ko-KR"/>
        </w:rPr>
      </w:pPr>
    </w:p>
    <w:p w14:paraId="69940395" w14:textId="77777777" w:rsidR="002D37D5" w:rsidRPr="00380705" w:rsidRDefault="002D37D5">
      <w:pPr>
        <w:rPr>
          <w:lang w:val="is-IS" w:eastAsia="ko-KR"/>
        </w:rPr>
      </w:pPr>
    </w:p>
    <w:p w14:paraId="35299A78" w14:textId="77777777" w:rsidR="00EB43D5" w:rsidRPr="00183F39" w:rsidRDefault="00EB43D5">
      <w:pPr>
        <w:keepNext/>
        <w:keepLines/>
        <w:rPr>
          <w:lang w:val="is-IS"/>
        </w:rPr>
      </w:pPr>
      <w:r>
        <w:rPr>
          <w:u w:val="single"/>
          <w:lang w:val="is-IS" w:eastAsia="ko-KR"/>
        </w:rPr>
        <w:t>Skammtar</w:t>
      </w:r>
    </w:p>
    <w:p w14:paraId="1817BD78" w14:textId="77777777" w:rsidR="00EB43D5" w:rsidRDefault="00EB43D5">
      <w:pPr>
        <w:keepNext/>
        <w:keepLines/>
        <w:rPr>
          <w:b/>
          <w:u w:val="single"/>
          <w:lang w:val="is-IS" w:eastAsia="ko-KR"/>
        </w:rPr>
      </w:pPr>
    </w:p>
    <w:p w14:paraId="61CC7032" w14:textId="77777777" w:rsidR="00EB43D5" w:rsidRPr="00183F39" w:rsidRDefault="00EB43D5">
      <w:pPr>
        <w:keepNext/>
        <w:keepLines/>
        <w:rPr>
          <w:lang w:val="is-IS"/>
        </w:rPr>
      </w:pPr>
      <w:r>
        <w:rPr>
          <w:i/>
          <w:u w:val="single"/>
          <w:lang w:val="is-IS" w:eastAsia="ko-KR"/>
        </w:rPr>
        <w:t>Fullorðnir (≥ 18 ára)</w:t>
      </w:r>
    </w:p>
    <w:p w14:paraId="7AF91291" w14:textId="77777777" w:rsidR="00EB43D5" w:rsidRDefault="00EB43D5">
      <w:pPr>
        <w:keepNext/>
        <w:keepLines/>
        <w:rPr>
          <w:i/>
          <w:u w:val="single"/>
          <w:lang w:val="is-IS" w:eastAsia="ko-KR"/>
        </w:rPr>
      </w:pPr>
    </w:p>
    <w:p w14:paraId="404A2DCD" w14:textId="77777777" w:rsidR="00EB43D5" w:rsidRPr="00183F39" w:rsidRDefault="00EB43D5">
      <w:pPr>
        <w:keepNext/>
        <w:keepLines/>
        <w:rPr>
          <w:lang w:val="is-IS"/>
        </w:rPr>
      </w:pPr>
      <w:r>
        <w:rPr>
          <w:i/>
          <w:lang w:val="is-IS" w:eastAsia="ko-KR"/>
        </w:rPr>
        <w:t>Iktsýki</w:t>
      </w:r>
    </w:p>
    <w:p w14:paraId="78CBE550" w14:textId="77777777" w:rsidR="00EB43D5" w:rsidRPr="00183F39" w:rsidRDefault="00EB43D5">
      <w:pPr>
        <w:rPr>
          <w:lang w:val="is-IS"/>
        </w:rPr>
      </w:pPr>
      <w:r>
        <w:rPr>
          <w:lang w:val="is-IS" w:eastAsia="ko-KR"/>
        </w:rPr>
        <w:t>3 mg/kg gefið sem innrennsli í bláæð fylgt eftir með 3 mg/kg viðbótar innrennslisskammti, 2 og 6 vikum eftir fyrsta innrennslið, síðan 8. hverja viku þar á eftir.</w:t>
      </w:r>
    </w:p>
    <w:p w14:paraId="41293815" w14:textId="77777777" w:rsidR="00EB43D5" w:rsidRDefault="00EB43D5">
      <w:pPr>
        <w:rPr>
          <w:lang w:val="is-IS" w:eastAsia="ko-KR"/>
        </w:rPr>
      </w:pPr>
    </w:p>
    <w:p w14:paraId="65594795" w14:textId="77777777" w:rsidR="00EB43D5" w:rsidRPr="00AA35C3" w:rsidRDefault="00EB43D5">
      <w:pPr>
        <w:rPr>
          <w:lang w:val="is-IS"/>
        </w:rPr>
      </w:pPr>
      <w:r>
        <w:rPr>
          <w:lang w:val="is-IS" w:eastAsia="ko-KR"/>
        </w:rPr>
        <w:t>Gefa verður Remsima með metotrexati.</w:t>
      </w:r>
    </w:p>
    <w:p w14:paraId="2D1C03AF" w14:textId="77777777" w:rsidR="00EB43D5" w:rsidRDefault="00EB43D5">
      <w:pPr>
        <w:rPr>
          <w:lang w:val="is-IS" w:eastAsia="ko-KR"/>
        </w:rPr>
      </w:pPr>
    </w:p>
    <w:p w14:paraId="26C62146" w14:textId="77777777" w:rsidR="00EB43D5" w:rsidRPr="00183F39" w:rsidRDefault="00EB43D5">
      <w:pPr>
        <w:rPr>
          <w:lang w:val="is-IS"/>
        </w:rPr>
      </w:pPr>
      <w:r>
        <w:rPr>
          <w:lang w:val="is-IS" w:eastAsia="ko-KR"/>
        </w:rPr>
        <w:t>Fyrirliggjandi upplýsingar benda til að klínísk svörun náist yfirleitt innan 12 vikna meðferðar. Ef svörun sjúklings er ófullnægjandi eða gengur til baka að þeim tíma liðnum, má hugsanlega auka skammtinn um u.þ.b. 1,5 mg/kg í þrepum að hámarki 7,5 mg/kg á 8 vikna fresti. Annar hugsanlegur kostur er að gefa 3 mg/kg á allt að fjögurra vikna fresti. Náist fullnægjandi svörun á sjúklingurinn að halda áfram á sömu skömmtum eða skammtatíðni. Endurskoða ætti vandlega hvort meðferð skuli haldið áfram hjá sjúklingum sem ekki sýna ávinning af meðferð fyrstu 12 vikur meðferðar eða eftir að skömmtum hefur verið breytt.</w:t>
      </w:r>
    </w:p>
    <w:p w14:paraId="19F745F6" w14:textId="77777777" w:rsidR="00EB43D5" w:rsidRDefault="00EB43D5">
      <w:pPr>
        <w:rPr>
          <w:u w:val="single"/>
          <w:lang w:val="is-IS" w:eastAsia="ko-KR"/>
        </w:rPr>
      </w:pPr>
    </w:p>
    <w:p w14:paraId="3E43A571" w14:textId="77777777" w:rsidR="00EB43D5" w:rsidRPr="00183F39" w:rsidRDefault="00EB43D5">
      <w:pPr>
        <w:keepNext/>
        <w:keepLines/>
        <w:rPr>
          <w:lang w:val="is-IS"/>
        </w:rPr>
      </w:pPr>
      <w:r>
        <w:rPr>
          <w:i/>
          <w:lang w:val="is-IS" w:eastAsia="ko-KR"/>
        </w:rPr>
        <w:t>Miðlungs virkur eða mjög virkur Crohns sjúkdómur</w:t>
      </w:r>
    </w:p>
    <w:p w14:paraId="442EA6EF" w14:textId="77777777" w:rsidR="00EB43D5" w:rsidRPr="00183F39" w:rsidRDefault="00EB43D5">
      <w:pPr>
        <w:rPr>
          <w:lang w:val="is-IS"/>
        </w:rPr>
      </w:pPr>
      <w:r>
        <w:rPr>
          <w:lang w:val="is-IS" w:eastAsia="ko-KR"/>
        </w:rPr>
        <w:t xml:space="preserve">5 mg/kg gefið sem innrennsli í æð </w:t>
      </w:r>
      <w:r>
        <w:rPr>
          <w:lang w:val="is-IS"/>
        </w:rPr>
        <w:t>og síðan 5 mg/kg í innrennsli 2 vikum eftir fyrstu gjöfina. Ef sjúklingur sýnir ekki svörun eftir 2 skammta, á ekki að gefa áframhaldandi meðferð með infliximabi.</w:t>
      </w:r>
      <w:r>
        <w:rPr>
          <w:lang w:val="is-IS" w:eastAsia="ko-KR"/>
        </w:rPr>
        <w:t xml:space="preserve"> Fyrirliggjandi upplýsingar styðja ekki frekari meðferð með infliximabi hjá þeim sjúklingum sem svara ekki meðferð innan 6 vikna frá fyrsta innrennsli.</w:t>
      </w:r>
    </w:p>
    <w:p w14:paraId="4CC6F238" w14:textId="77777777" w:rsidR="00EB43D5" w:rsidRDefault="00EB43D5">
      <w:pPr>
        <w:rPr>
          <w:lang w:val="is-IS" w:eastAsia="ko-KR"/>
        </w:rPr>
      </w:pPr>
    </w:p>
    <w:p w14:paraId="07472E8E" w14:textId="77777777" w:rsidR="00EB43D5" w:rsidRPr="00183F39" w:rsidRDefault="00EB43D5">
      <w:pPr>
        <w:keepNext/>
        <w:keepLines/>
        <w:rPr>
          <w:lang w:val="is-IS"/>
        </w:rPr>
      </w:pPr>
      <w:r>
        <w:rPr>
          <w:lang w:val="is-IS" w:eastAsia="ko-KR"/>
        </w:rPr>
        <w:t>Hjá sjúklingum sem svara meðferðinni eru eftirfarandi valkostir á meðferðarúrræði:</w:t>
      </w:r>
    </w:p>
    <w:p w14:paraId="50D1B9C1" w14:textId="77777777" w:rsidR="00EB43D5" w:rsidRPr="00183F39" w:rsidRDefault="00EB43D5">
      <w:pPr>
        <w:numPr>
          <w:ilvl w:val="0"/>
          <w:numId w:val="16"/>
        </w:numPr>
        <w:ind w:left="562" w:hanging="562"/>
        <w:rPr>
          <w:lang w:val="is-IS"/>
        </w:rPr>
      </w:pPr>
      <w:r>
        <w:rPr>
          <w:lang w:val="is-IS" w:eastAsia="ko-KR"/>
        </w:rPr>
        <w:t>Viðhaldsmeðferð: Viðbótar innrennsli af 5 mg/kg 6 vikum eftir upphafsskammt, fylgt eftir með innrennsli 8. hverja viku eða</w:t>
      </w:r>
    </w:p>
    <w:p w14:paraId="18CFF57C" w14:textId="77777777" w:rsidR="00EB43D5" w:rsidRPr="00183F39" w:rsidRDefault="00EB43D5">
      <w:pPr>
        <w:numPr>
          <w:ilvl w:val="0"/>
          <w:numId w:val="16"/>
        </w:numPr>
        <w:ind w:left="540" w:hanging="540"/>
        <w:rPr>
          <w:lang w:val="is-IS"/>
        </w:rPr>
      </w:pPr>
      <w:r>
        <w:rPr>
          <w:szCs w:val="22"/>
          <w:lang w:val="is-IS" w:eastAsia="ko-KR"/>
        </w:rPr>
        <w:t>Endurtekin gjöf: Innrennsli af 5 mg/kg ef einkenni sjúkdómsins taka sig upp (sjá „Endurtekin gjöf“ að neðan</w:t>
      </w:r>
      <w:r>
        <w:rPr>
          <w:lang w:val="is-IS" w:eastAsia="ko-KR"/>
        </w:rPr>
        <w:t xml:space="preserve"> og kafla 4.4).</w:t>
      </w:r>
    </w:p>
    <w:p w14:paraId="7D095DC0" w14:textId="77777777" w:rsidR="00EB43D5" w:rsidRDefault="00EB43D5">
      <w:pPr>
        <w:rPr>
          <w:lang w:val="is-IS" w:eastAsia="ko-KR"/>
        </w:rPr>
      </w:pPr>
    </w:p>
    <w:p w14:paraId="6B5E886E" w14:textId="77777777" w:rsidR="00EB43D5" w:rsidRPr="00183F39" w:rsidRDefault="00EB43D5">
      <w:pPr>
        <w:rPr>
          <w:lang w:val="is-IS"/>
        </w:rPr>
      </w:pPr>
      <w:r>
        <w:rPr>
          <w:lang w:val="is-IS"/>
        </w:rPr>
        <w:t>Þótt samanburðarniðurstöður vanti benda takmarkaðar upplýsingar til þess að sumir sjúklingar sem svöruðu 5 mg/kg í upphafi en hættu svo að sýna svörun við meðferðinni, geti aftur sýnt svörun ef skammturinn er aukinn (sjá kafla 5.1). Íhuga skal vandlega hvort halda eigi áfram meðferð hjá sjúklingum sem sýna engan árangur af meðferð eftir að skömmtum hefur verið breytt.</w:t>
      </w:r>
    </w:p>
    <w:p w14:paraId="24A4E391" w14:textId="77777777" w:rsidR="00EB43D5" w:rsidRDefault="00EB43D5">
      <w:pPr>
        <w:rPr>
          <w:lang w:val="is-IS" w:eastAsia="ko-KR"/>
        </w:rPr>
      </w:pPr>
    </w:p>
    <w:p w14:paraId="64BAF20A" w14:textId="77777777" w:rsidR="00EB43D5" w:rsidRPr="00183F39" w:rsidRDefault="00EB43D5">
      <w:pPr>
        <w:keepNext/>
        <w:keepLines/>
        <w:rPr>
          <w:lang w:val="is-IS"/>
        </w:rPr>
      </w:pPr>
      <w:r>
        <w:rPr>
          <w:i/>
          <w:lang w:val="is-IS" w:eastAsia="ko-KR"/>
        </w:rPr>
        <w:t>Fistilmyndandi, virkur Crohns sjúkdómur</w:t>
      </w:r>
    </w:p>
    <w:p w14:paraId="72E44498" w14:textId="77777777" w:rsidR="00EB43D5" w:rsidRPr="00183F39" w:rsidRDefault="00EB43D5">
      <w:pPr>
        <w:rPr>
          <w:lang w:val="is-IS"/>
        </w:rPr>
      </w:pPr>
      <w:r>
        <w:rPr>
          <w:lang w:val="is-IS" w:eastAsia="ko-KR"/>
        </w:rPr>
        <w:t xml:space="preserve">5 mg/kg gefin með innrennsli í bláæð </w:t>
      </w:r>
      <w:bookmarkStart w:id="0" w:name="OLE_LINK3"/>
      <w:bookmarkStart w:id="1" w:name="OLE_LINK1"/>
      <w:r>
        <w:rPr>
          <w:lang w:val="is-IS" w:eastAsia="ko-KR"/>
        </w:rPr>
        <w:t>og síðan 5 mg/kg skammtur gefinn aftur sem innrennsli 2 og 6 vikum eftir fyrsta innrennsli. Ef sjúklingur svarar ekki meðferðinni eftir þessa 3 skammta, ætti ekki að gefa viðbótar meðferð með infliximabi.</w:t>
      </w:r>
    </w:p>
    <w:bookmarkEnd w:id="0"/>
    <w:bookmarkEnd w:id="1"/>
    <w:p w14:paraId="3A2868B1" w14:textId="77777777" w:rsidR="00EB43D5" w:rsidRDefault="00EB43D5">
      <w:pPr>
        <w:rPr>
          <w:lang w:val="is-IS" w:eastAsia="ko-KR"/>
        </w:rPr>
      </w:pPr>
    </w:p>
    <w:p w14:paraId="3B451050" w14:textId="77777777" w:rsidR="00EB43D5" w:rsidRPr="00183F39" w:rsidRDefault="00EB43D5">
      <w:pPr>
        <w:keepNext/>
        <w:keepLines/>
        <w:rPr>
          <w:lang w:val="is-IS"/>
        </w:rPr>
      </w:pPr>
      <w:r>
        <w:rPr>
          <w:lang w:val="is-IS" w:eastAsia="ko-KR"/>
        </w:rPr>
        <w:t>Hjá sjúklingum sem svara meðferðinni eru eftirfarandi meðferðarúrræði:</w:t>
      </w:r>
    </w:p>
    <w:p w14:paraId="638FA7E0" w14:textId="77777777" w:rsidR="00EB43D5" w:rsidRPr="00183F39" w:rsidRDefault="00EB43D5">
      <w:pPr>
        <w:numPr>
          <w:ilvl w:val="0"/>
          <w:numId w:val="16"/>
        </w:numPr>
        <w:ind w:left="562" w:hanging="562"/>
        <w:rPr>
          <w:lang w:val="is-IS"/>
        </w:rPr>
      </w:pPr>
      <w:r>
        <w:rPr>
          <w:lang w:val="is-IS" w:eastAsia="ko-KR"/>
        </w:rPr>
        <w:t>V</w:t>
      </w:r>
      <w:r>
        <w:rPr>
          <w:lang w:val="is-IS"/>
        </w:rPr>
        <w:t>iðhaldsskammtur:</w:t>
      </w:r>
      <w:r>
        <w:rPr>
          <w:lang w:val="is-IS" w:eastAsia="ko-KR"/>
        </w:rPr>
        <w:t>Viðbótar innrennsli af 5 mg/kg 8 hverja viku eða</w:t>
      </w:r>
    </w:p>
    <w:p w14:paraId="19281BE9" w14:textId="77777777" w:rsidR="00EB43D5" w:rsidRPr="00183F39" w:rsidRDefault="00EB43D5">
      <w:pPr>
        <w:numPr>
          <w:ilvl w:val="0"/>
          <w:numId w:val="16"/>
        </w:numPr>
        <w:ind w:left="562" w:hanging="562"/>
        <w:rPr>
          <w:lang w:val="is-IS"/>
        </w:rPr>
      </w:pPr>
      <w:r>
        <w:rPr>
          <w:lang w:val="is-IS" w:eastAsia="ko-KR"/>
        </w:rPr>
        <w:t>Endurtekin gjöf: Innrennsli af 5 mg/kg ef einkenni sjúkdómsins taka sig upp og síðan 5 mg/kg á átta vikna fresti (sjá „endurtekin gjöf“ að neðan og kafla 4.4).</w:t>
      </w:r>
    </w:p>
    <w:p w14:paraId="32C383D3" w14:textId="77777777" w:rsidR="00EB43D5" w:rsidRDefault="00EB43D5">
      <w:pPr>
        <w:rPr>
          <w:lang w:val="is-IS" w:eastAsia="ko-KR"/>
        </w:rPr>
      </w:pPr>
    </w:p>
    <w:p w14:paraId="11A508C0" w14:textId="77777777" w:rsidR="00EB43D5" w:rsidRPr="00183F39" w:rsidRDefault="00EB43D5">
      <w:pPr>
        <w:rPr>
          <w:lang w:val="is-IS"/>
        </w:rPr>
      </w:pPr>
      <w:r>
        <w:rPr>
          <w:lang w:val="is-IS"/>
        </w:rPr>
        <w:t>Þótt samanburðarniðurstöður vanti benda takmarkaðar upplýsingar til þess að sumir sjúklingar sem svöruðu 5 mg/kg í upphafi en hættu svo að sýna svörun við meðferðinni, geti aftur sýnt svörun ef skammturinn er aukinn (sjá kafla 5.1). Vandlega skal íhuga hvort halda eigi áfram meðferð hjá sjúklingum sem sýna engan árangur af meðferð eftir að skömmtum hefur verið breytt.</w:t>
      </w:r>
    </w:p>
    <w:p w14:paraId="034D7217" w14:textId="77777777" w:rsidR="00EB43D5" w:rsidRDefault="00EB43D5">
      <w:pPr>
        <w:rPr>
          <w:lang w:val="is-IS" w:eastAsia="ko-KR"/>
        </w:rPr>
      </w:pPr>
    </w:p>
    <w:p w14:paraId="4D1E82A5" w14:textId="77777777" w:rsidR="00EB43D5" w:rsidRPr="00183F39" w:rsidRDefault="00EB43D5">
      <w:pPr>
        <w:rPr>
          <w:lang w:val="is-IS"/>
        </w:rPr>
      </w:pPr>
      <w:r>
        <w:rPr>
          <w:lang w:val="is-IS" w:eastAsia="ko-KR"/>
        </w:rPr>
        <w:t>Varðandi Crohns sjúkdóm, er takmörkuð reynsla af endurtekinni gjöf ef einkenni sjúkdómsins taka sig upp og samanburðargögn vantar um hag/áhættu á þessum valkostum á áframhaldandi meðferð.</w:t>
      </w:r>
    </w:p>
    <w:p w14:paraId="2686C6D1" w14:textId="77777777" w:rsidR="00EB43D5" w:rsidRDefault="00EB43D5">
      <w:pPr>
        <w:rPr>
          <w:lang w:val="is-IS" w:eastAsia="ko-KR"/>
        </w:rPr>
      </w:pPr>
    </w:p>
    <w:p w14:paraId="1B86065C" w14:textId="77777777" w:rsidR="00EB43D5" w:rsidRPr="00183F39" w:rsidRDefault="00EB43D5">
      <w:pPr>
        <w:keepNext/>
        <w:keepLines/>
        <w:rPr>
          <w:lang w:val="is-IS"/>
        </w:rPr>
      </w:pPr>
      <w:r>
        <w:rPr>
          <w:i/>
          <w:lang w:val="is-IS" w:eastAsia="ko-KR"/>
        </w:rPr>
        <w:t>Sáraristilbólga</w:t>
      </w:r>
    </w:p>
    <w:p w14:paraId="7FAEC75E" w14:textId="14E6B620" w:rsidR="00EB43D5" w:rsidRPr="00183F39" w:rsidRDefault="00EB43D5">
      <w:pPr>
        <w:rPr>
          <w:lang w:val="is-IS"/>
        </w:rPr>
      </w:pPr>
      <w:r>
        <w:rPr>
          <w:lang w:val="is-IS" w:eastAsia="ko-KR"/>
        </w:rPr>
        <w:t xml:space="preserve">5 mg/kg gefin sem innrennsli í bláæð og fylgt eftir með viðbótar 5 mg/kg </w:t>
      </w:r>
      <w:r w:rsidR="00EB59CF" w:rsidRPr="000E57EB">
        <w:rPr>
          <w:lang w:val="is-IS" w:eastAsia="ko-KR"/>
        </w:rPr>
        <w:t>innrennsl</w:t>
      </w:r>
      <w:r w:rsidR="00EB59CF">
        <w:rPr>
          <w:lang w:val="is-IS" w:eastAsia="ko-KR"/>
        </w:rPr>
        <w:t>is</w:t>
      </w:r>
      <w:r w:rsidR="00EB59CF" w:rsidRPr="000E57EB">
        <w:rPr>
          <w:lang w:val="is-IS" w:eastAsia="ko-KR"/>
        </w:rPr>
        <w:t>skammti</w:t>
      </w:r>
      <w:r>
        <w:rPr>
          <w:lang w:val="is-IS" w:eastAsia="ko-KR"/>
        </w:rPr>
        <w:t xml:space="preserve"> 2 og 6 vikum eftir fyrsta innrennslið, síðan 8. hverja viku.</w:t>
      </w:r>
    </w:p>
    <w:p w14:paraId="6F235A15" w14:textId="77777777" w:rsidR="00EB43D5" w:rsidRDefault="00EB43D5">
      <w:pPr>
        <w:rPr>
          <w:lang w:val="is-IS" w:eastAsia="ko-KR"/>
        </w:rPr>
      </w:pPr>
    </w:p>
    <w:p w14:paraId="3A43B810" w14:textId="77777777" w:rsidR="00EB43D5" w:rsidRPr="00183F39" w:rsidRDefault="00EB43D5">
      <w:pPr>
        <w:rPr>
          <w:lang w:val="is-IS"/>
        </w:rPr>
      </w:pPr>
      <w:r>
        <w:rPr>
          <w:lang w:val="is-IS" w:eastAsia="ko-KR"/>
        </w:rPr>
        <w:t>Fyrirliggjandi upplýsingar benda til þess að klínísk svörun náist yfirleitt innan 14 vikna frá upphafi meðferðar, þ.e. með þremur skömmtum. Taka á áframhaldandi meðferð til rækilegrar endurskoðunar hjá sjúklingum þar sem engar vísbendingar um meðferðarávinning koma fram innan þess tíma.</w:t>
      </w:r>
    </w:p>
    <w:p w14:paraId="52F90EF6" w14:textId="77777777" w:rsidR="00EB43D5" w:rsidRDefault="00EB43D5">
      <w:pPr>
        <w:rPr>
          <w:lang w:val="is-IS" w:eastAsia="ko-KR"/>
        </w:rPr>
      </w:pPr>
    </w:p>
    <w:p w14:paraId="37BFC258" w14:textId="77777777" w:rsidR="00EB43D5" w:rsidRPr="00183F39" w:rsidRDefault="00EB43D5">
      <w:pPr>
        <w:keepNext/>
        <w:keepLines/>
        <w:rPr>
          <w:lang w:val="is-IS"/>
        </w:rPr>
      </w:pPr>
      <w:r>
        <w:rPr>
          <w:i/>
          <w:lang w:val="is-IS" w:eastAsia="ko-KR"/>
        </w:rPr>
        <w:t>Hryggikt</w:t>
      </w:r>
    </w:p>
    <w:p w14:paraId="528F6EAD" w14:textId="7C96604A" w:rsidR="00EB43D5" w:rsidRPr="00183F39" w:rsidRDefault="00EB43D5">
      <w:pPr>
        <w:rPr>
          <w:lang w:val="is-IS"/>
        </w:rPr>
      </w:pPr>
      <w:r>
        <w:rPr>
          <w:lang w:val="is-IS" w:eastAsia="ko-KR"/>
        </w:rPr>
        <w:t xml:space="preserve">5 mg/kg gefið sem innrennsli í bláæð fylgt eftir með viðbótar 5 mg/kg innrennslisskammti 2 og 6 vikum eftir fyrsta innrennsli, síðan 6. til 8. hverja viku. Ef sjúklingur svarar ekki meðferðinni </w:t>
      </w:r>
      <w:r w:rsidR="00380705">
        <w:rPr>
          <w:lang w:val="is-IS" w:eastAsia="ko-KR"/>
        </w:rPr>
        <w:t>eftir 6 vikur</w:t>
      </w:r>
      <w:r>
        <w:rPr>
          <w:lang w:val="is-IS" w:eastAsia="ko-KR"/>
        </w:rPr>
        <w:t xml:space="preserve"> (þ.e. eftir 2 skammta), skal ekki gefa viðbótarmeðferð með infliximabi.</w:t>
      </w:r>
    </w:p>
    <w:p w14:paraId="6395D257" w14:textId="77777777" w:rsidR="00EB43D5" w:rsidRDefault="00EB43D5">
      <w:pPr>
        <w:rPr>
          <w:lang w:val="is-IS" w:eastAsia="ko-KR"/>
        </w:rPr>
      </w:pPr>
    </w:p>
    <w:p w14:paraId="05B3383D" w14:textId="77777777" w:rsidR="00EB43D5" w:rsidRPr="00183F39" w:rsidRDefault="00EB43D5">
      <w:pPr>
        <w:keepNext/>
        <w:keepLines/>
        <w:rPr>
          <w:lang w:val="is-IS"/>
        </w:rPr>
      </w:pPr>
      <w:r>
        <w:rPr>
          <w:i/>
          <w:lang w:val="is-IS" w:eastAsia="ko-KR"/>
        </w:rPr>
        <w:t>Sóraliðagigt</w:t>
      </w:r>
    </w:p>
    <w:p w14:paraId="47812D76" w14:textId="77777777" w:rsidR="00EB43D5" w:rsidRPr="00183F39" w:rsidRDefault="00EB43D5">
      <w:pPr>
        <w:rPr>
          <w:lang w:val="is-IS"/>
        </w:rPr>
      </w:pPr>
      <w:r>
        <w:rPr>
          <w:lang w:val="is-IS" w:eastAsia="ko-KR"/>
        </w:rPr>
        <w:t>5 mg/kg gefin sem innrennsli í bláæð og fylgt eftir með viðbótar 5 mg/kg innrennslisskammti 2 og 6 vikum eftir fyrsta innrennsli, síðan 8. hverja viku.</w:t>
      </w:r>
    </w:p>
    <w:p w14:paraId="41B9F5A3" w14:textId="77777777" w:rsidR="00EB43D5" w:rsidRDefault="00EB43D5">
      <w:pPr>
        <w:rPr>
          <w:u w:val="single"/>
          <w:lang w:val="is-IS" w:eastAsia="ko-KR"/>
        </w:rPr>
      </w:pPr>
    </w:p>
    <w:p w14:paraId="16114C07" w14:textId="77777777" w:rsidR="00EB43D5" w:rsidRPr="00183F39" w:rsidRDefault="00EB43D5">
      <w:pPr>
        <w:keepNext/>
        <w:keepLines/>
        <w:rPr>
          <w:lang w:val="is-IS"/>
        </w:rPr>
      </w:pPr>
      <w:r>
        <w:rPr>
          <w:i/>
          <w:lang w:val="is-IS" w:eastAsia="ko-KR"/>
        </w:rPr>
        <w:t>Sóri</w:t>
      </w:r>
    </w:p>
    <w:p w14:paraId="309E6BE8" w14:textId="77777777" w:rsidR="00EB43D5" w:rsidRPr="00183F39" w:rsidRDefault="00EB43D5">
      <w:pPr>
        <w:rPr>
          <w:lang w:val="is-IS"/>
        </w:rPr>
      </w:pPr>
      <w:r>
        <w:rPr>
          <w:lang w:val="is-IS" w:eastAsia="ko-KR"/>
        </w:rPr>
        <w:t>5 mg/kg gefin sem innrennsli í bláæð og fylgt eftir með viðbótar 5 mg/kg innrennslisskammti 2 og 6 vikum eftir fyrsta innrennsli, síðan 8. hverja viku. Ef sjúklingur sýnir enga svörun eftir 14 vikur (þ.e. eftir 4 skammta), skal ekki gefa viðbótarmeðferð með infliximabi.</w:t>
      </w:r>
    </w:p>
    <w:p w14:paraId="489E6212" w14:textId="77777777" w:rsidR="00EB43D5" w:rsidRDefault="00EB43D5">
      <w:pPr>
        <w:rPr>
          <w:u w:val="single"/>
          <w:lang w:val="is-IS" w:eastAsia="ko-KR"/>
        </w:rPr>
      </w:pPr>
    </w:p>
    <w:p w14:paraId="7F252E9E" w14:textId="77777777" w:rsidR="00EB43D5" w:rsidRPr="00183F39" w:rsidRDefault="00EB43D5">
      <w:pPr>
        <w:keepNext/>
        <w:keepLines/>
        <w:rPr>
          <w:lang w:val="is-IS"/>
        </w:rPr>
      </w:pPr>
      <w:r>
        <w:rPr>
          <w:i/>
          <w:lang w:val="is-IS" w:eastAsia="ko-KR"/>
        </w:rPr>
        <w:t>Endurtekin gjöf við Crohns sjúkdómi og iktsýki</w:t>
      </w:r>
    </w:p>
    <w:p w14:paraId="507A5AAF" w14:textId="77777777" w:rsidR="00EB43D5" w:rsidRPr="00183F39" w:rsidRDefault="00EB43D5">
      <w:pPr>
        <w:rPr>
          <w:lang w:val="is-IS"/>
        </w:rPr>
      </w:pPr>
      <w:r>
        <w:rPr>
          <w:lang w:val="is-IS" w:eastAsia="ko-KR"/>
        </w:rPr>
        <w:t>Ef einkenni sjúkdómsins taka sig upp að nýju, má gefa infliximab aftur innan 16 vikna frá síðasta innrennsli. Í klínískum rannsóknum hafa síðkomin ofnæmisviðbrögð verið sjaldgæf og hafa komið fram eftir styttra en 1 árs infliximab meðferðarhlé (sjá kafla 4.4 og 4.8). Öryggi og verkun við endurtekna gjöf eftir meira en 16 vikna infliximab meðferðarhlé hefur ekki verið staðfest. Þetta á bæði við um sjúklinga með Crohns sjúkdóm og iktsýki.</w:t>
      </w:r>
    </w:p>
    <w:p w14:paraId="00F5CC03" w14:textId="77777777" w:rsidR="00EB43D5" w:rsidRDefault="00EB43D5">
      <w:pPr>
        <w:rPr>
          <w:lang w:val="is-IS" w:eastAsia="ko-KR"/>
        </w:rPr>
      </w:pPr>
    </w:p>
    <w:p w14:paraId="70A039CC" w14:textId="77777777" w:rsidR="00EB43D5" w:rsidRPr="00183F39" w:rsidRDefault="00EB43D5">
      <w:pPr>
        <w:keepNext/>
        <w:keepLines/>
        <w:rPr>
          <w:lang w:val="is-IS"/>
        </w:rPr>
      </w:pPr>
      <w:r>
        <w:rPr>
          <w:i/>
          <w:lang w:val="is-IS" w:eastAsia="ko-KR"/>
        </w:rPr>
        <w:t>Endurtekin gjöf við sáraristilbólgu</w:t>
      </w:r>
    </w:p>
    <w:p w14:paraId="4DD6357B" w14:textId="77777777" w:rsidR="00EB43D5" w:rsidRPr="00183F39" w:rsidRDefault="00EB43D5">
      <w:pPr>
        <w:rPr>
          <w:lang w:val="is-IS"/>
        </w:rPr>
      </w:pPr>
      <w:r>
        <w:rPr>
          <w:lang w:val="is-IS" w:eastAsia="ko-KR"/>
        </w:rPr>
        <w:t>Ekki hefur verið sýnt fram á öryggi og verkun endurtekinna meðferða annarra en 8. hverja viku (sjá kafla 4.4 og 4.8).</w:t>
      </w:r>
    </w:p>
    <w:p w14:paraId="2DCE8421" w14:textId="77777777" w:rsidR="00EB43D5" w:rsidRDefault="00EB43D5">
      <w:pPr>
        <w:rPr>
          <w:u w:val="single"/>
          <w:lang w:val="is-IS" w:eastAsia="ko-KR"/>
        </w:rPr>
      </w:pPr>
    </w:p>
    <w:p w14:paraId="66AFB4A9" w14:textId="77777777" w:rsidR="00EB43D5" w:rsidRPr="00183F39" w:rsidRDefault="00EB43D5">
      <w:pPr>
        <w:keepNext/>
        <w:keepLines/>
        <w:rPr>
          <w:lang w:val="is-IS"/>
        </w:rPr>
      </w:pPr>
      <w:r>
        <w:rPr>
          <w:i/>
          <w:lang w:val="is-IS" w:eastAsia="ko-KR"/>
        </w:rPr>
        <w:t>Endurtekin gjöf við hryggikt</w:t>
      </w:r>
    </w:p>
    <w:p w14:paraId="7DB2ACF4" w14:textId="77777777" w:rsidR="00EB43D5" w:rsidRPr="00183F39" w:rsidRDefault="00EB43D5">
      <w:pPr>
        <w:rPr>
          <w:lang w:val="is-IS"/>
        </w:rPr>
      </w:pPr>
      <w:r>
        <w:rPr>
          <w:lang w:val="is-IS" w:eastAsia="ko-KR"/>
        </w:rPr>
        <w:t>Ekki hefur verið sýnt fram á öryggi og verkun endurtekinna meðferða annarra en 6. til 8. hverja viku (sjá kafla 4.4 og 4.8).</w:t>
      </w:r>
    </w:p>
    <w:p w14:paraId="4AA20C9E" w14:textId="77777777" w:rsidR="00EB43D5" w:rsidRDefault="00EB43D5">
      <w:pPr>
        <w:rPr>
          <w:lang w:val="is-IS" w:eastAsia="ko-KR"/>
        </w:rPr>
      </w:pPr>
    </w:p>
    <w:p w14:paraId="45CAEC87" w14:textId="77777777" w:rsidR="00EB43D5" w:rsidRPr="00183F39" w:rsidRDefault="00EB43D5">
      <w:pPr>
        <w:keepNext/>
        <w:keepLines/>
        <w:rPr>
          <w:lang w:val="is-IS"/>
        </w:rPr>
      </w:pPr>
      <w:r>
        <w:rPr>
          <w:i/>
          <w:lang w:val="is-IS" w:eastAsia="ko-KR"/>
        </w:rPr>
        <w:t>Endurtekin gjöf við sóraliðagigt</w:t>
      </w:r>
    </w:p>
    <w:p w14:paraId="14E0DCCC" w14:textId="77777777" w:rsidR="00EB43D5" w:rsidRPr="00183F39" w:rsidRDefault="00EB43D5">
      <w:pPr>
        <w:rPr>
          <w:lang w:val="is-IS"/>
        </w:rPr>
      </w:pPr>
      <w:r>
        <w:rPr>
          <w:lang w:val="is-IS" w:eastAsia="ko-KR"/>
        </w:rPr>
        <w:t>Ekki hefur verið sýnt fram á öryggi og verkun endurtekinna meðferða annarra en 8. hverja viku (sjá kafla 4.4 og 4.8).</w:t>
      </w:r>
    </w:p>
    <w:p w14:paraId="11834B37" w14:textId="77777777" w:rsidR="00EB43D5" w:rsidRDefault="00EB43D5">
      <w:pPr>
        <w:rPr>
          <w:lang w:val="is-IS" w:eastAsia="ko-KR"/>
        </w:rPr>
      </w:pPr>
    </w:p>
    <w:p w14:paraId="74E92CEF" w14:textId="77777777" w:rsidR="00EB43D5" w:rsidRPr="00183F39" w:rsidRDefault="00EB43D5">
      <w:pPr>
        <w:keepNext/>
        <w:keepLines/>
        <w:rPr>
          <w:lang w:val="is-IS"/>
        </w:rPr>
      </w:pPr>
      <w:r>
        <w:rPr>
          <w:i/>
          <w:lang w:val="is-IS" w:eastAsia="ko-KR"/>
        </w:rPr>
        <w:t>Endurtekin gjöf við sóra</w:t>
      </w:r>
    </w:p>
    <w:p w14:paraId="306DB041" w14:textId="77777777" w:rsidR="00EB43D5" w:rsidRPr="00183F39" w:rsidRDefault="00EB43D5">
      <w:pPr>
        <w:rPr>
          <w:lang w:val="is-IS"/>
        </w:rPr>
      </w:pPr>
      <w:r>
        <w:rPr>
          <w:lang w:val="is-IS" w:eastAsia="ko-KR"/>
        </w:rPr>
        <w:t xml:space="preserve">Takmörkuð reynsla af endurmeðferð með einum stökum skammti af infliximab við </w:t>
      </w:r>
      <w:r>
        <w:rPr>
          <w:lang w:val="is-IS"/>
        </w:rPr>
        <w:t>sóra</w:t>
      </w:r>
      <w:r>
        <w:rPr>
          <w:lang w:val="is-IS" w:eastAsia="ko-KR"/>
        </w:rPr>
        <w:t xml:space="preserve"> eftir 20 vikna hlé bendir til minnkaðrar verkunar og hærri tíðni vægra eða miðlungs mikilla innrennslisviðbragða samanborið við byrjunarmeðferð (sjá kafla 5.1).</w:t>
      </w:r>
    </w:p>
    <w:p w14:paraId="7B0F88F3" w14:textId="77777777" w:rsidR="00EB43D5" w:rsidRDefault="00EB43D5">
      <w:pPr>
        <w:rPr>
          <w:lang w:val="is-IS" w:eastAsia="ko-KR"/>
        </w:rPr>
      </w:pPr>
    </w:p>
    <w:p w14:paraId="1E05BC3A" w14:textId="77777777" w:rsidR="00EB43D5" w:rsidRPr="00183F39" w:rsidRDefault="00EB43D5">
      <w:pPr>
        <w:rPr>
          <w:lang w:val="is-IS"/>
        </w:rPr>
      </w:pPr>
      <w:r>
        <w:rPr>
          <w:lang w:val="is-IS"/>
        </w:rPr>
        <w:t>Takmörkuð reynsla á endurmeðferð, eftir að sjúkdómurinn blossar upp aftur og meðferð er hafin á ný með innleiðsluskömmtum, bendir til hærri tíðni innrennslistengdra viðbragða, m.a. alvarlegra, samanborið við viðhaldsmeðferð á átta vikna fresti (sjá kafla 4.8).</w:t>
      </w:r>
    </w:p>
    <w:p w14:paraId="5D12D0EA" w14:textId="77777777" w:rsidR="00EB43D5" w:rsidRDefault="00EB43D5">
      <w:pPr>
        <w:rPr>
          <w:lang w:val="is-IS"/>
        </w:rPr>
      </w:pPr>
    </w:p>
    <w:p w14:paraId="35E584AA" w14:textId="77777777" w:rsidR="00EB43D5" w:rsidRPr="00183F39" w:rsidRDefault="00EB43D5">
      <w:pPr>
        <w:keepNext/>
        <w:keepLines/>
        <w:rPr>
          <w:lang w:val="is-IS"/>
        </w:rPr>
      </w:pPr>
      <w:r>
        <w:rPr>
          <w:i/>
          <w:lang w:val="is-IS"/>
        </w:rPr>
        <w:t>Endurtekin gjöf (allar ábendingar)</w:t>
      </w:r>
    </w:p>
    <w:p w14:paraId="411F3790" w14:textId="77777777" w:rsidR="00EB43D5" w:rsidRPr="00183F39" w:rsidRDefault="00EB43D5">
      <w:pPr>
        <w:rPr>
          <w:lang w:val="is-IS"/>
        </w:rPr>
      </w:pPr>
      <w:r>
        <w:rPr>
          <w:lang w:val="is-IS"/>
        </w:rPr>
        <w:t>Ef truflun hefur orðið á viðhaldsmeðferð, þannig að nauðsynlegt er að hefja meðferð aftur, eru innleiðsluskammtar ekki ráðlagðir (sjá kafla 4.8). Í þeim tilvikum er ráðlagt að byrja með stakan skammt af Remsima sem fylgt er eftir með ráðlögðum viðhaldsskammti eins og lýst er hér að ofan.</w:t>
      </w:r>
    </w:p>
    <w:p w14:paraId="65A365ED" w14:textId="77777777" w:rsidR="00EB43D5" w:rsidRDefault="00EB43D5">
      <w:pPr>
        <w:rPr>
          <w:i/>
          <w:lang w:val="is-IS"/>
        </w:rPr>
      </w:pPr>
    </w:p>
    <w:p w14:paraId="488A3467" w14:textId="77777777" w:rsidR="00EB43D5" w:rsidRPr="00183F39" w:rsidRDefault="00EB43D5">
      <w:pPr>
        <w:keepNext/>
        <w:keepLines/>
        <w:rPr>
          <w:lang w:val="is-IS"/>
        </w:rPr>
      </w:pPr>
      <w:r>
        <w:rPr>
          <w:u w:val="single"/>
          <w:lang w:val="is-IS"/>
        </w:rPr>
        <w:t>Sérstakir sjúklingahópar</w:t>
      </w:r>
    </w:p>
    <w:p w14:paraId="79091E31" w14:textId="77777777" w:rsidR="00EB43D5" w:rsidRDefault="00EB43D5">
      <w:pPr>
        <w:keepNext/>
        <w:keepLines/>
        <w:rPr>
          <w:i/>
          <w:u w:val="single"/>
          <w:lang w:val="is-IS"/>
        </w:rPr>
      </w:pPr>
    </w:p>
    <w:p w14:paraId="6DD848A4" w14:textId="71E5A185" w:rsidR="00EB43D5" w:rsidRPr="00183F39" w:rsidRDefault="00EB43D5">
      <w:pPr>
        <w:keepNext/>
        <w:keepLines/>
        <w:rPr>
          <w:lang w:val="is-IS"/>
        </w:rPr>
      </w:pPr>
      <w:r>
        <w:rPr>
          <w:i/>
          <w:u w:val="single"/>
          <w:lang w:val="is-IS"/>
        </w:rPr>
        <w:t>Aldraðir</w:t>
      </w:r>
    </w:p>
    <w:p w14:paraId="1D67ABC0" w14:textId="77777777" w:rsidR="00EB43D5" w:rsidRDefault="00EB43D5">
      <w:pPr>
        <w:keepNext/>
        <w:keepLines/>
        <w:rPr>
          <w:i/>
          <w:lang w:val="is-IS"/>
        </w:rPr>
      </w:pPr>
    </w:p>
    <w:p w14:paraId="2D349515" w14:textId="69D9EB4E" w:rsidR="00EB43D5" w:rsidRPr="00183F39" w:rsidRDefault="00EB43D5">
      <w:pPr>
        <w:rPr>
          <w:lang w:val="is-IS"/>
        </w:rPr>
      </w:pPr>
      <w:r>
        <w:rPr>
          <w:lang w:val="is-IS" w:eastAsia="ko-KR"/>
        </w:rPr>
        <w:t xml:space="preserve">Sértækar rannsóknir á infliximab hjá öldruðum hafa ekki farið fram. Í klínískum rannsóknum kom hvorki fram verulegur aldurstengdur munur á úthreinsun né dreifingu. Ekki er þörf á að breyta skömmtum (sjá kafla 5.2). </w:t>
      </w:r>
      <w:r w:rsidR="00CB7E1C">
        <w:rPr>
          <w:lang w:val="is-IS" w:eastAsia="ko-KR"/>
        </w:rPr>
        <w:t>F</w:t>
      </w:r>
      <w:r>
        <w:rPr>
          <w:lang w:val="is-IS" w:eastAsia="ko-KR"/>
        </w:rPr>
        <w:t>yrir frekari upplýsingar um öryggi infliximab hjá öldruðum</w:t>
      </w:r>
      <w:r w:rsidR="00CB7E1C">
        <w:rPr>
          <w:lang w:val="is-IS" w:eastAsia="ko-KR"/>
        </w:rPr>
        <w:t xml:space="preserve"> (sjá kafla 4.4 og 4.8)</w:t>
      </w:r>
      <w:r>
        <w:rPr>
          <w:lang w:val="is-IS" w:eastAsia="ko-KR"/>
        </w:rPr>
        <w:t>.</w:t>
      </w:r>
    </w:p>
    <w:p w14:paraId="5548002C" w14:textId="77777777" w:rsidR="00EB43D5" w:rsidRDefault="00EB43D5">
      <w:pPr>
        <w:rPr>
          <w:lang w:val="is-IS" w:eastAsia="ko-KR"/>
        </w:rPr>
      </w:pPr>
    </w:p>
    <w:p w14:paraId="463B8501" w14:textId="77777777" w:rsidR="00EB43D5" w:rsidRPr="00183F39" w:rsidRDefault="00EB43D5">
      <w:pPr>
        <w:keepNext/>
        <w:keepLines/>
        <w:rPr>
          <w:lang w:val="is-IS"/>
        </w:rPr>
      </w:pPr>
      <w:r>
        <w:rPr>
          <w:i/>
          <w:szCs w:val="22"/>
          <w:u w:val="single"/>
          <w:lang w:val="is-IS" w:eastAsia="ko-KR"/>
        </w:rPr>
        <w:t>Nýrna- og/eða lifrarskerðing</w:t>
      </w:r>
    </w:p>
    <w:p w14:paraId="746A5C37" w14:textId="77777777" w:rsidR="00EB43D5" w:rsidRDefault="00EB43D5">
      <w:pPr>
        <w:keepNext/>
        <w:keepLines/>
        <w:rPr>
          <w:i/>
          <w:szCs w:val="22"/>
          <w:u w:val="single"/>
          <w:lang w:val="is-IS" w:eastAsia="ko-KR"/>
        </w:rPr>
      </w:pPr>
    </w:p>
    <w:p w14:paraId="2F60968E" w14:textId="5A0A692C" w:rsidR="00EB43D5" w:rsidRPr="00183F39" w:rsidRDefault="001D767A">
      <w:pPr>
        <w:rPr>
          <w:lang w:val="is-IS"/>
        </w:rPr>
      </w:pPr>
      <w:r>
        <w:rPr>
          <w:lang w:val="is-IS" w:eastAsia="ko-KR"/>
        </w:rPr>
        <w:t xml:space="preserve">Infliximab </w:t>
      </w:r>
      <w:r w:rsidR="00EB43D5">
        <w:rPr>
          <w:lang w:val="is-IS" w:eastAsia="ko-KR"/>
        </w:rPr>
        <w:t>hefur ekki verið rannsakað hjá þessum sjúklingahópum. Ekki er hægt að ráðleggja skammta (sjá kafla 5.2).</w:t>
      </w:r>
    </w:p>
    <w:p w14:paraId="277C80B5" w14:textId="77777777" w:rsidR="00EB43D5" w:rsidRDefault="00EB43D5">
      <w:pPr>
        <w:rPr>
          <w:lang w:val="is-IS" w:eastAsia="ko-KR"/>
        </w:rPr>
      </w:pPr>
    </w:p>
    <w:p w14:paraId="6E625F4A" w14:textId="77777777" w:rsidR="00EB43D5" w:rsidRPr="00CB7E1C" w:rsidRDefault="00EB43D5">
      <w:pPr>
        <w:keepNext/>
        <w:keepLines/>
        <w:rPr>
          <w:lang w:val="is-IS"/>
        </w:rPr>
      </w:pPr>
      <w:r>
        <w:rPr>
          <w:i/>
          <w:u w:val="single"/>
          <w:lang w:val="is-IS" w:eastAsia="ko-KR"/>
        </w:rPr>
        <w:t>Börn</w:t>
      </w:r>
    </w:p>
    <w:p w14:paraId="4EEE9B49" w14:textId="77777777" w:rsidR="00EB43D5" w:rsidRDefault="00EB43D5">
      <w:pPr>
        <w:keepNext/>
        <w:keepLines/>
        <w:rPr>
          <w:i/>
          <w:u w:val="single"/>
          <w:lang w:val="is-IS" w:eastAsia="ko-KR"/>
        </w:rPr>
      </w:pPr>
    </w:p>
    <w:p w14:paraId="32C80DAC" w14:textId="77777777" w:rsidR="00EB43D5" w:rsidRPr="00CB7E1C" w:rsidRDefault="00EB43D5">
      <w:pPr>
        <w:keepNext/>
        <w:keepLines/>
        <w:rPr>
          <w:lang w:val="is-IS"/>
        </w:rPr>
      </w:pPr>
      <w:r>
        <w:rPr>
          <w:i/>
          <w:lang w:val="is-IS" w:eastAsia="ko-KR"/>
        </w:rPr>
        <w:t>Crohns sjúkdómur (6 til 17 ára)</w:t>
      </w:r>
    </w:p>
    <w:p w14:paraId="3FC14445" w14:textId="77777777" w:rsidR="00EB43D5" w:rsidRPr="00183F39" w:rsidRDefault="00EB43D5">
      <w:pPr>
        <w:rPr>
          <w:lang w:val="is-IS"/>
        </w:rPr>
      </w:pPr>
      <w:r>
        <w:rPr>
          <w:lang w:val="is-IS" w:eastAsia="ko-KR"/>
        </w:rPr>
        <w:t>5 mg/kg gefið sem innrennsli í bláæð og síðan 5 mg/kg skammtur gefinn aftur sem innrennsli 2 og 6 vikum eftir fyrsta innrennsli, síðan á 8 vikna fresti. Fyrirliggjandi upplýsingar styðja ekki frekari meðferð með infliximabi hjá börnum og unglingum sem svara ekki meðferð innan 10 vikna frá fyrsta innrennsli (sjá kafla 5.1).</w:t>
      </w:r>
    </w:p>
    <w:p w14:paraId="7464DB29" w14:textId="77777777" w:rsidR="00EB43D5" w:rsidRDefault="00EB43D5">
      <w:pPr>
        <w:rPr>
          <w:lang w:val="is-IS" w:eastAsia="ko-KR"/>
        </w:rPr>
      </w:pPr>
    </w:p>
    <w:p w14:paraId="5C38BAC4" w14:textId="77777777" w:rsidR="00EB43D5" w:rsidRPr="00183F39" w:rsidRDefault="00EB43D5">
      <w:pPr>
        <w:rPr>
          <w:lang w:val="is-IS"/>
        </w:rPr>
      </w:pPr>
      <w:r>
        <w:rPr>
          <w:lang w:val="is-IS" w:eastAsia="ko-KR"/>
        </w:rPr>
        <w:t xml:space="preserve">Hjá sumum sjúklingum getur þurft að hafa styttra á milli lyfjagjafa til að viðhalda klínískri svörun, en hjá öðrum getur nægt að hafa lengra á milli lyfjagjafa. Hjá sjúklingum þar sem tímalengd á milli lyfjagjafa hefur verið stytt niður í minna en 8 vikur getur verið aukin hætta á aukaverkunum. </w:t>
      </w:r>
      <w:r>
        <w:rPr>
          <w:lang w:val="is-IS"/>
        </w:rPr>
        <w:t>Íhuga skal vandlega hvort halda eigi áfram meðferð með styttra á milli lyfjagjafa hjá þeim sjúklingum sem sýna engar vísbendingar um viðbótarárangur af meðferð eftir að tíma milli lyfjagjafa hefur verið breytt.</w:t>
      </w:r>
    </w:p>
    <w:p w14:paraId="0761C93F" w14:textId="77777777" w:rsidR="00EB43D5" w:rsidRDefault="00EB43D5">
      <w:pPr>
        <w:rPr>
          <w:lang w:val="is-IS" w:eastAsia="ko-KR"/>
        </w:rPr>
      </w:pPr>
    </w:p>
    <w:p w14:paraId="4D7239C5" w14:textId="4DFDF353" w:rsidR="00EB43D5" w:rsidRPr="00183F39" w:rsidRDefault="00EB43D5">
      <w:pPr>
        <w:rPr>
          <w:lang w:val="is-IS"/>
        </w:rPr>
      </w:pPr>
      <w:r>
        <w:rPr>
          <w:lang w:val="is-IS" w:eastAsia="ko-KR"/>
        </w:rPr>
        <w:t>Ekki hefur verið sýnt fram á öryggi og verkun infliximab</w:t>
      </w:r>
      <w:r w:rsidR="00C52B8B">
        <w:rPr>
          <w:lang w:val="is-IS" w:eastAsia="ko-KR"/>
        </w:rPr>
        <w:t>s</w:t>
      </w:r>
      <w:r>
        <w:rPr>
          <w:lang w:val="is-IS" w:eastAsia="ko-KR"/>
        </w:rPr>
        <w:t xml:space="preserve"> hjá börnum yngri en 6 ára með Crohns sjúkdóm. Fyrirliggjandi upplýsingar um lyfjahvörf eru tilgreindar í kafla 5.2 en ekki er hægt að ráðleggja ákveðna skammta handa börnum yngri en 6 ára á grundvelli þeirra.</w:t>
      </w:r>
    </w:p>
    <w:p w14:paraId="321F2A23" w14:textId="77777777" w:rsidR="00EB43D5" w:rsidRDefault="00EB43D5">
      <w:pPr>
        <w:rPr>
          <w:lang w:val="is-IS" w:eastAsia="ko-KR"/>
        </w:rPr>
      </w:pPr>
    </w:p>
    <w:p w14:paraId="70A045F2" w14:textId="77777777" w:rsidR="00EB43D5" w:rsidRPr="00183F39" w:rsidRDefault="00EB43D5">
      <w:pPr>
        <w:keepNext/>
        <w:keepLines/>
        <w:rPr>
          <w:lang w:val="is-IS"/>
        </w:rPr>
      </w:pPr>
      <w:r>
        <w:rPr>
          <w:i/>
          <w:lang w:val="is-IS" w:eastAsia="ko-KR"/>
        </w:rPr>
        <w:t>Sáraristilbólga (6 til 17 ára)</w:t>
      </w:r>
    </w:p>
    <w:p w14:paraId="4FA84ED2" w14:textId="77777777" w:rsidR="00EB43D5" w:rsidRPr="00183F39" w:rsidRDefault="00EB43D5">
      <w:pPr>
        <w:rPr>
          <w:lang w:val="is-IS"/>
        </w:rPr>
      </w:pPr>
      <w:r>
        <w:rPr>
          <w:lang w:val="is-IS" w:eastAsia="ko-KR"/>
        </w:rPr>
        <w:t>5 mg/kg gefið sem innrennsli í bláæð og síðan 5 mg/kg skammtur gefinn aftur sem innrennsli 2 og 6 vikum eftir fyrsta innrennsli, síðan á 8 vikna fresti. Fyrirliggjandi upplýsingar styðja ekki frekari meðferð með infliximabi hjá börnum og unglingum sem svara ekki meðferð innan 8 vikna frá fyrsta innrennsli (sjá kafla 5.1).</w:t>
      </w:r>
    </w:p>
    <w:p w14:paraId="06E4BC83" w14:textId="77777777" w:rsidR="00EB43D5" w:rsidRDefault="00EB43D5">
      <w:pPr>
        <w:rPr>
          <w:u w:val="single"/>
          <w:lang w:val="is-IS" w:eastAsia="ko-KR"/>
        </w:rPr>
      </w:pPr>
    </w:p>
    <w:p w14:paraId="1020A87D" w14:textId="0507EE94" w:rsidR="00EB43D5" w:rsidRPr="00183F39" w:rsidRDefault="00EB43D5">
      <w:pPr>
        <w:rPr>
          <w:lang w:val="is-IS"/>
        </w:rPr>
      </w:pPr>
      <w:r>
        <w:rPr>
          <w:lang w:val="is-IS" w:eastAsia="ko-KR"/>
        </w:rPr>
        <w:t>Ekki hefur verið sýnt fram á öryggi og verkun infliximab</w:t>
      </w:r>
      <w:r w:rsidR="0024370B">
        <w:rPr>
          <w:lang w:val="is-IS" w:eastAsia="ko-KR"/>
        </w:rPr>
        <w:t>s</w:t>
      </w:r>
      <w:r>
        <w:rPr>
          <w:lang w:val="is-IS" w:eastAsia="ko-KR"/>
        </w:rPr>
        <w:t xml:space="preserve"> hjá börnum yngri en 6 ára með sáraristilbólgu. Fyrirliggjandi upplýsingar um lyfjahvörf eru tilgreindar í kafla 5.2 en ekki er hægt að ráðleggja ákveðna skammta handa börnum yngri en 6 ára á grundvelli þeirra.</w:t>
      </w:r>
    </w:p>
    <w:p w14:paraId="4FEC6E0B" w14:textId="77777777" w:rsidR="00EB43D5" w:rsidRDefault="00EB43D5">
      <w:pPr>
        <w:rPr>
          <w:u w:val="single"/>
          <w:lang w:val="is-IS" w:eastAsia="ko-KR"/>
        </w:rPr>
      </w:pPr>
    </w:p>
    <w:p w14:paraId="3C468366" w14:textId="77777777" w:rsidR="00EB43D5" w:rsidRPr="00183F39" w:rsidRDefault="00EB43D5">
      <w:pPr>
        <w:keepNext/>
        <w:keepLines/>
        <w:rPr>
          <w:lang w:val="is-IS"/>
        </w:rPr>
      </w:pPr>
      <w:r>
        <w:rPr>
          <w:rFonts w:eastAsia="SimSun"/>
          <w:i/>
          <w:szCs w:val="22"/>
          <w:lang w:val="is-IS"/>
        </w:rPr>
        <w:t>Sóri</w:t>
      </w:r>
    </w:p>
    <w:p w14:paraId="782BAD01" w14:textId="77777777" w:rsidR="00EB43D5" w:rsidRPr="00183F39" w:rsidRDefault="00EB43D5">
      <w:pPr>
        <w:rPr>
          <w:lang w:val="is-IS"/>
        </w:rPr>
      </w:pPr>
      <w:r>
        <w:rPr>
          <w:lang w:val="is-IS" w:eastAsia="ko-KR"/>
        </w:rPr>
        <w:t>Ekki hefur verið sýnt fram á öryggi og verkun infliximab hjá börnum og unglingum yngri en 18 ára við ábendingunni sóra. Fyrirliggjandi upplýsingar eru tilgreindar í kafla 5.2 en ekki er hægt að ráðleggja ákveðna skammta á grundvelli þeirra.</w:t>
      </w:r>
    </w:p>
    <w:p w14:paraId="3E98EE1C" w14:textId="77777777" w:rsidR="00EB43D5" w:rsidRDefault="00EB43D5">
      <w:pPr>
        <w:rPr>
          <w:lang w:val="is-IS" w:eastAsia="ko-KR"/>
        </w:rPr>
      </w:pPr>
    </w:p>
    <w:p w14:paraId="0BF36DA2" w14:textId="0C5DB235" w:rsidR="00EB43D5" w:rsidRPr="003D210F" w:rsidRDefault="00EB43D5">
      <w:pPr>
        <w:keepNext/>
        <w:keepLines/>
        <w:rPr>
          <w:lang w:val="is-IS"/>
        </w:rPr>
      </w:pPr>
      <w:r>
        <w:rPr>
          <w:rFonts w:eastAsia="SimSun"/>
          <w:i/>
          <w:szCs w:val="22"/>
          <w:lang w:val="is-IS"/>
        </w:rPr>
        <w:t>Liðagigt hjá börnum (</w:t>
      </w:r>
      <w:r>
        <w:rPr>
          <w:i/>
          <w:szCs w:val="22"/>
          <w:lang w:val="is-IS"/>
        </w:rPr>
        <w:t>juvenile idiopathic arthritis)</w:t>
      </w:r>
      <w:r>
        <w:rPr>
          <w:rFonts w:eastAsia="SimSun"/>
          <w:i/>
          <w:szCs w:val="22"/>
          <w:lang w:val="is-IS"/>
        </w:rPr>
        <w:t xml:space="preserve">, </w:t>
      </w:r>
      <w:r w:rsidR="001D767A">
        <w:rPr>
          <w:rFonts w:eastAsia="SimSun"/>
          <w:i/>
          <w:szCs w:val="22"/>
          <w:lang w:val="is-IS"/>
        </w:rPr>
        <w:t>sóra</w:t>
      </w:r>
      <w:r>
        <w:rPr>
          <w:rFonts w:eastAsia="SimSun"/>
          <w:i/>
          <w:szCs w:val="22"/>
          <w:lang w:val="is-IS"/>
        </w:rPr>
        <w:t>liðagigt og hryggikt</w:t>
      </w:r>
    </w:p>
    <w:p w14:paraId="14C1A1F1" w14:textId="33319FA4" w:rsidR="00EB43D5" w:rsidRPr="00183F39" w:rsidRDefault="00EB43D5">
      <w:pPr>
        <w:rPr>
          <w:lang w:val="is-IS"/>
        </w:rPr>
      </w:pPr>
      <w:r>
        <w:rPr>
          <w:lang w:val="is-IS" w:eastAsia="ko-KR"/>
        </w:rPr>
        <w:t xml:space="preserve">Ekki hefur verið sýnt fram á öryggi og verkun infliximab hjá börnum og unglingum yngri en 18 ára við ábendingunni </w:t>
      </w:r>
      <w:r>
        <w:rPr>
          <w:rFonts w:eastAsia="SimSun"/>
          <w:szCs w:val="22"/>
          <w:lang w:val="is-IS"/>
        </w:rPr>
        <w:t xml:space="preserve">liðagigt hjá börnum, </w:t>
      </w:r>
      <w:r w:rsidR="001D767A">
        <w:rPr>
          <w:rFonts w:eastAsia="SimSun"/>
          <w:szCs w:val="22"/>
          <w:lang w:val="is-IS"/>
        </w:rPr>
        <w:t>sóra</w:t>
      </w:r>
      <w:r>
        <w:rPr>
          <w:rFonts w:eastAsia="SimSun"/>
          <w:szCs w:val="22"/>
          <w:lang w:val="is-IS"/>
        </w:rPr>
        <w:t>liðagigt og hryggikt</w:t>
      </w:r>
      <w:r>
        <w:rPr>
          <w:lang w:val="is-IS" w:eastAsia="ko-KR"/>
        </w:rPr>
        <w:t>. Fyrirliggjandi upplýsingar eru tilgreindar í kafla 5.2 en ekki er hægt að ráðleggja ákveðna skammta á grundvelli þeirra.</w:t>
      </w:r>
    </w:p>
    <w:p w14:paraId="636E55F8" w14:textId="77777777" w:rsidR="00EB43D5" w:rsidRDefault="00EB43D5">
      <w:pPr>
        <w:rPr>
          <w:rFonts w:eastAsia="SimSun"/>
          <w:szCs w:val="22"/>
          <w:u w:val="single"/>
          <w:lang w:val="is-IS"/>
        </w:rPr>
      </w:pPr>
    </w:p>
    <w:p w14:paraId="1AE4E682" w14:textId="77777777" w:rsidR="00EB43D5" w:rsidRPr="00183F39" w:rsidRDefault="00EB43D5">
      <w:pPr>
        <w:keepNext/>
        <w:keepLines/>
        <w:rPr>
          <w:lang w:val="is-IS"/>
        </w:rPr>
      </w:pPr>
      <w:r>
        <w:rPr>
          <w:i/>
          <w:lang w:val="is-IS" w:eastAsia="ko-KR"/>
        </w:rPr>
        <w:t>Barnaiktsýki (</w:t>
      </w:r>
      <w:r>
        <w:rPr>
          <w:i/>
          <w:szCs w:val="22"/>
          <w:lang w:val="is-IS"/>
        </w:rPr>
        <w:t>juvenile rheumatoid arthritis)</w:t>
      </w:r>
    </w:p>
    <w:p w14:paraId="5A6BD3C7" w14:textId="77777777" w:rsidR="00EB43D5" w:rsidRPr="00183F39" w:rsidRDefault="00EB43D5">
      <w:pPr>
        <w:rPr>
          <w:lang w:val="is-IS"/>
        </w:rPr>
      </w:pPr>
      <w:r>
        <w:rPr>
          <w:lang w:val="is-IS" w:eastAsia="ko-KR"/>
        </w:rPr>
        <w:t xml:space="preserve">Ekki hefur verið sýnt fram á öryggi og verkun infliximab hjá börnum og unglingum yngri en 18 ára við ábendingunni </w:t>
      </w:r>
      <w:r>
        <w:rPr>
          <w:rFonts w:eastAsia="SimSun"/>
          <w:szCs w:val="22"/>
          <w:lang w:val="is-IS"/>
        </w:rPr>
        <w:t>barnaiktsýki</w:t>
      </w:r>
      <w:r>
        <w:rPr>
          <w:lang w:val="is-IS" w:eastAsia="ko-KR"/>
        </w:rPr>
        <w:t>. Fyrirliggjandi upplýsingar eru tilgreindar í kafla 4.8 og 5.2 en ekki er hægt að ráðleggja ákveðna skammta á grundvelli þeirra.</w:t>
      </w:r>
    </w:p>
    <w:p w14:paraId="75A86F3A" w14:textId="77777777" w:rsidR="00EB43D5" w:rsidRDefault="00EB43D5">
      <w:pPr>
        <w:rPr>
          <w:lang w:val="is-IS" w:eastAsia="ko-KR"/>
        </w:rPr>
      </w:pPr>
    </w:p>
    <w:p w14:paraId="59C00086" w14:textId="77777777" w:rsidR="00EB43D5" w:rsidRPr="00183F39" w:rsidRDefault="00EB43D5">
      <w:pPr>
        <w:keepNext/>
        <w:keepLines/>
        <w:rPr>
          <w:lang w:val="is-IS"/>
        </w:rPr>
      </w:pPr>
      <w:r>
        <w:rPr>
          <w:u w:val="single"/>
          <w:lang w:val="is-IS" w:eastAsia="ko-KR"/>
        </w:rPr>
        <w:t>Lyfjagjöf</w:t>
      </w:r>
    </w:p>
    <w:p w14:paraId="35E109A5" w14:textId="77777777" w:rsidR="00EB43D5" w:rsidRDefault="00EB43D5">
      <w:pPr>
        <w:keepNext/>
        <w:keepLines/>
        <w:rPr>
          <w:u w:val="single"/>
          <w:lang w:val="is-IS" w:eastAsia="ko-KR"/>
        </w:rPr>
      </w:pPr>
    </w:p>
    <w:p w14:paraId="153BC72D" w14:textId="77777777" w:rsidR="00EB43D5" w:rsidRPr="00183F39" w:rsidRDefault="00EB43D5">
      <w:pPr>
        <w:rPr>
          <w:lang w:val="is-IS"/>
        </w:rPr>
      </w:pPr>
      <w:r>
        <w:rPr>
          <w:lang w:val="is-IS" w:eastAsia="ko-KR"/>
        </w:rPr>
        <w:t>Infliximab á að gefa í bláæð á 2 klst. Fylgjast skal með öllum sjúklingum sem fá infliximab í að minnsta kosti 1</w:t>
      </w:r>
      <w:r>
        <w:rPr>
          <w:lang w:val="is-IS" w:eastAsia="ko-KR"/>
        </w:rPr>
        <w:noBreakHyphen/>
        <w:t>2 klukkustundir eftir innrennslisgjöfina, vegna hættu á bráðum innrennslistengdum viðbrögðum. Tæki og lyf til bráðaaðgerða, s.s. adrenalín, andhistamín, barksterar og barkarenna, verða að vera tiltæk. Veita má sjúklingum lyfjaforgjöf með andhistamíni, hýdrókortisóni og/eða parasetamóli og hægja má á innrennslishraðanum til að draga úr hættu á innrennslistengdum viðbrögðum, einkum ef innrennslistengd viðbrögð hafa komið fyrir áður (sjá kafla 4.4).</w:t>
      </w:r>
    </w:p>
    <w:p w14:paraId="3154C0B9" w14:textId="77777777" w:rsidR="00EB43D5" w:rsidRDefault="00EB43D5">
      <w:pPr>
        <w:rPr>
          <w:lang w:val="is-IS" w:eastAsia="ko-KR"/>
        </w:rPr>
      </w:pPr>
    </w:p>
    <w:p w14:paraId="1B72359A" w14:textId="77777777" w:rsidR="00EB43D5" w:rsidRPr="00AA35C3" w:rsidRDefault="00EB43D5">
      <w:pPr>
        <w:keepNext/>
        <w:keepLines/>
        <w:rPr>
          <w:lang w:val="is-IS"/>
        </w:rPr>
      </w:pPr>
      <w:r>
        <w:rPr>
          <w:u w:val="single"/>
          <w:lang w:val="is-IS" w:eastAsia="ko-KR"/>
        </w:rPr>
        <w:t>Styttur innrennslistími fyrir ábendingar hjá fullorðnum</w:t>
      </w:r>
    </w:p>
    <w:p w14:paraId="077F17DC" w14:textId="77777777" w:rsidR="00EB43D5" w:rsidRDefault="00EB43D5">
      <w:pPr>
        <w:keepNext/>
        <w:keepLines/>
        <w:rPr>
          <w:i/>
          <w:u w:val="single"/>
          <w:lang w:val="is-IS" w:eastAsia="ko-KR"/>
        </w:rPr>
      </w:pPr>
    </w:p>
    <w:p w14:paraId="31C30E44" w14:textId="77777777" w:rsidR="00EB43D5" w:rsidRPr="00183F39" w:rsidRDefault="00EB43D5">
      <w:pPr>
        <w:rPr>
          <w:lang w:val="is-IS"/>
        </w:rPr>
      </w:pPr>
      <w:r>
        <w:rPr>
          <w:lang w:val="is-IS" w:eastAsia="ko-KR"/>
        </w:rPr>
        <w:t>Hjá vandlega völdum fullorðnum sjúklingum sem hafa þolað að minnsta kosti 3 fyrstu 2</w:t>
      </w:r>
      <w:r>
        <w:rPr>
          <w:lang w:val="is-IS" w:eastAsia="ko-KR"/>
        </w:rPr>
        <w:noBreakHyphen/>
        <w:t>klst. innrennslisgjafirnar af infliximab (innleiðslufasa) og eru á viðhaldsmeðferð, má íhuga að gefa síðari innrennslisgjafir á að lágmarki 1 klst. Ef innrennslisviðbrögð koma fram í tengslum við styttan innrennslistíma, má íhuga að gefa innrennslið hægar við síðari innrennslisgjafir, ef meðferð skal haldið áfram. Styttur innrennslistími skammta sem eru &gt; 6 mg/kg hefur ekki verið rannsakaður (sjá kafla 4.8).</w:t>
      </w:r>
    </w:p>
    <w:p w14:paraId="23071B26" w14:textId="77777777" w:rsidR="00EB43D5" w:rsidRDefault="00EB43D5">
      <w:pPr>
        <w:rPr>
          <w:lang w:val="is-IS" w:eastAsia="ko-KR"/>
        </w:rPr>
      </w:pPr>
    </w:p>
    <w:p w14:paraId="62A94F7A" w14:textId="77777777" w:rsidR="00EB43D5" w:rsidRPr="00183F39" w:rsidRDefault="00EB43D5">
      <w:pPr>
        <w:rPr>
          <w:lang w:val="is-IS"/>
        </w:rPr>
      </w:pPr>
      <w:r>
        <w:rPr>
          <w:lang w:val="is-IS" w:eastAsia="ko-KR"/>
        </w:rPr>
        <w:t>Sjá leiðbeiningar í kafla 6.6 um blöndun og gjöf lyfsins.</w:t>
      </w:r>
    </w:p>
    <w:p w14:paraId="145AF0E3" w14:textId="77777777" w:rsidR="00EB43D5" w:rsidRDefault="00EB43D5">
      <w:pPr>
        <w:rPr>
          <w:lang w:val="is-IS" w:eastAsia="ko-KR"/>
        </w:rPr>
      </w:pPr>
    </w:p>
    <w:p w14:paraId="7FD7E7B6" w14:textId="77777777" w:rsidR="00EB43D5" w:rsidRPr="00183F39" w:rsidRDefault="00EB43D5">
      <w:pPr>
        <w:keepNext/>
        <w:keepLines/>
        <w:rPr>
          <w:lang w:val="is-IS"/>
        </w:rPr>
      </w:pPr>
      <w:r>
        <w:rPr>
          <w:b/>
          <w:lang w:val="is-IS" w:eastAsia="ko-KR"/>
        </w:rPr>
        <w:t>4.3</w:t>
      </w:r>
      <w:r>
        <w:rPr>
          <w:b/>
          <w:lang w:val="is-IS" w:eastAsia="ko-KR"/>
        </w:rPr>
        <w:tab/>
        <w:t>Frábendingar</w:t>
      </w:r>
    </w:p>
    <w:p w14:paraId="18E13A9D" w14:textId="77777777" w:rsidR="00EB43D5" w:rsidRDefault="00EB43D5">
      <w:pPr>
        <w:keepNext/>
        <w:keepLines/>
        <w:rPr>
          <w:b/>
          <w:lang w:val="is-IS" w:eastAsia="ko-KR"/>
        </w:rPr>
      </w:pPr>
    </w:p>
    <w:p w14:paraId="13925881" w14:textId="77777777" w:rsidR="00EB43D5" w:rsidRPr="00183F39" w:rsidRDefault="00EB43D5">
      <w:pPr>
        <w:rPr>
          <w:lang w:val="is-IS"/>
        </w:rPr>
      </w:pPr>
      <w:r>
        <w:rPr>
          <w:lang w:val="is-IS" w:eastAsia="ko-KR"/>
        </w:rPr>
        <w:t xml:space="preserve">Ofnæmi fyrir </w:t>
      </w:r>
      <w:r>
        <w:rPr>
          <w:lang w:val="is-IS"/>
        </w:rPr>
        <w:t>virka efninu</w:t>
      </w:r>
      <w:r>
        <w:rPr>
          <w:lang w:val="is-IS" w:eastAsia="ko-KR"/>
        </w:rPr>
        <w:t xml:space="preserve"> öðrum músapróteinum eða einhverju hjálparefnanna sem talin eru upp í kafla 6.1.</w:t>
      </w:r>
    </w:p>
    <w:p w14:paraId="7059FA91" w14:textId="77777777" w:rsidR="00EB43D5" w:rsidRDefault="00EB43D5">
      <w:pPr>
        <w:rPr>
          <w:lang w:val="is-IS" w:eastAsia="ko-KR"/>
        </w:rPr>
      </w:pPr>
    </w:p>
    <w:p w14:paraId="46EE853C" w14:textId="77777777" w:rsidR="00EB43D5" w:rsidRPr="00183F39" w:rsidRDefault="00EB43D5">
      <w:pPr>
        <w:rPr>
          <w:lang w:val="is-IS"/>
        </w:rPr>
      </w:pPr>
      <w:r>
        <w:rPr>
          <w:lang w:val="is-IS" w:eastAsia="ko-KR"/>
        </w:rPr>
        <w:t>Sjúklingar með berkla eða aðrar alvarlegar sýkingar eins og blóðsýkingu, ígerð og tækifærissýkingar (sjá kafla 4.4).</w:t>
      </w:r>
    </w:p>
    <w:p w14:paraId="477A32AD" w14:textId="77777777" w:rsidR="00EB43D5" w:rsidRDefault="00EB43D5">
      <w:pPr>
        <w:rPr>
          <w:lang w:val="is-IS" w:eastAsia="ko-KR"/>
        </w:rPr>
      </w:pPr>
    </w:p>
    <w:p w14:paraId="35F6F58F" w14:textId="4A5DD155" w:rsidR="00EB43D5" w:rsidRPr="00183F39" w:rsidRDefault="00EB43D5">
      <w:pPr>
        <w:rPr>
          <w:lang w:val="is-IS"/>
        </w:rPr>
      </w:pPr>
      <w:r>
        <w:rPr>
          <w:lang w:val="is-IS" w:eastAsia="ko-KR"/>
        </w:rPr>
        <w:t>Sjúklingar með miðlungs alvarlega til alvarlega hjartabilun (NYHA flokkur III/IV) (sjá kafla 4.4 og 4.8).</w:t>
      </w:r>
    </w:p>
    <w:p w14:paraId="5E373934" w14:textId="77777777" w:rsidR="00EB43D5" w:rsidRDefault="00EB43D5">
      <w:pPr>
        <w:rPr>
          <w:lang w:val="is-IS" w:eastAsia="ko-KR"/>
        </w:rPr>
      </w:pPr>
      <w:bookmarkStart w:id="2" w:name="OLE_LINK8"/>
    </w:p>
    <w:bookmarkEnd w:id="2"/>
    <w:p w14:paraId="079A59F5" w14:textId="77777777" w:rsidR="00EB43D5" w:rsidRPr="00183F39" w:rsidRDefault="00EB43D5">
      <w:pPr>
        <w:keepNext/>
        <w:keepLines/>
        <w:rPr>
          <w:lang w:val="is-IS"/>
        </w:rPr>
      </w:pPr>
      <w:r>
        <w:rPr>
          <w:b/>
          <w:lang w:val="is-IS" w:eastAsia="ko-KR"/>
        </w:rPr>
        <w:t>4.4</w:t>
      </w:r>
      <w:r>
        <w:rPr>
          <w:b/>
          <w:lang w:val="is-IS" w:eastAsia="ko-KR"/>
        </w:rPr>
        <w:tab/>
        <w:t>Sérstök varnaðarorð og varúðarreglur við notkun</w:t>
      </w:r>
    </w:p>
    <w:p w14:paraId="4779CC38" w14:textId="77777777" w:rsidR="00EB43D5" w:rsidRDefault="00EB43D5">
      <w:pPr>
        <w:keepNext/>
        <w:keepLines/>
        <w:rPr>
          <w:b/>
          <w:lang w:val="is-IS" w:eastAsia="ko-KR"/>
        </w:rPr>
      </w:pPr>
    </w:p>
    <w:p w14:paraId="269C4D5F" w14:textId="77777777" w:rsidR="00EB43D5" w:rsidRPr="00183F39" w:rsidRDefault="00EB43D5">
      <w:pPr>
        <w:keepNext/>
        <w:keepLines/>
        <w:rPr>
          <w:lang w:val="is-IS"/>
        </w:rPr>
      </w:pPr>
      <w:r>
        <w:rPr>
          <w:szCs w:val="22"/>
          <w:u w:val="single"/>
          <w:lang w:val="is-IS" w:eastAsia="ko-KR"/>
        </w:rPr>
        <w:t>Rekjanleiki</w:t>
      </w:r>
    </w:p>
    <w:p w14:paraId="555104DC" w14:textId="77777777" w:rsidR="00EB43D5" w:rsidRPr="00183F39" w:rsidRDefault="00EB43D5">
      <w:pPr>
        <w:keepNext/>
        <w:keepLines/>
        <w:rPr>
          <w:lang w:val="is-IS"/>
        </w:rPr>
      </w:pPr>
    </w:p>
    <w:p w14:paraId="2034537A" w14:textId="125FEA5E" w:rsidR="00AC532E" w:rsidRPr="001F280B" w:rsidRDefault="00AC532E">
      <w:pPr>
        <w:rPr>
          <w:szCs w:val="22"/>
          <w:lang w:val="is-IS" w:eastAsia="ko-KR"/>
        </w:rPr>
      </w:pPr>
      <w:r w:rsidRPr="001F280B">
        <w:rPr>
          <w:szCs w:val="22"/>
          <w:lang w:val="is-IS" w:eastAsia="ko-KR"/>
        </w:rPr>
        <w:t>Til þess að bæta rekjanleika líffræðilegra lyfja skal heiti og lotunúmer lyfsins sem gefið er vera skráð með skýrum hætti.</w:t>
      </w:r>
    </w:p>
    <w:p w14:paraId="127323D9" w14:textId="77777777" w:rsidR="00EB43D5" w:rsidRDefault="00EB43D5">
      <w:pPr>
        <w:rPr>
          <w:lang w:val="is-IS" w:eastAsia="ko-KR"/>
        </w:rPr>
      </w:pPr>
    </w:p>
    <w:p w14:paraId="6632FBF8" w14:textId="77777777" w:rsidR="00EB43D5" w:rsidRPr="00183F39" w:rsidRDefault="00EB43D5">
      <w:pPr>
        <w:keepNext/>
        <w:keepLines/>
        <w:rPr>
          <w:lang w:val="is-IS"/>
        </w:rPr>
      </w:pPr>
      <w:r>
        <w:rPr>
          <w:u w:val="single"/>
          <w:lang w:val="is-IS" w:eastAsia="ko-KR"/>
        </w:rPr>
        <w:t>Innrennslistengd viðbrögð og ofnæmi</w:t>
      </w:r>
    </w:p>
    <w:p w14:paraId="4CF94584" w14:textId="77777777" w:rsidR="00EB43D5" w:rsidRDefault="00EB43D5">
      <w:pPr>
        <w:keepNext/>
        <w:keepLines/>
        <w:rPr>
          <w:u w:val="single"/>
          <w:lang w:val="is-IS" w:eastAsia="ko-KR"/>
        </w:rPr>
      </w:pPr>
    </w:p>
    <w:p w14:paraId="11ECAC6D" w14:textId="77777777" w:rsidR="00EB43D5" w:rsidRPr="00183F39" w:rsidRDefault="00EB43D5">
      <w:pPr>
        <w:rPr>
          <w:lang w:val="is-IS"/>
        </w:rPr>
      </w:pPr>
      <w:r>
        <w:rPr>
          <w:lang w:val="is-IS" w:eastAsia="ko-KR"/>
        </w:rPr>
        <w:t>Bráð innrennslistengd viðbrögð, þ. á m. ofnæmislost, og síðkomin ofnæmisviðbrögð hafa tengst gjöf infliximabs (sjá kafla 4.8).</w:t>
      </w:r>
    </w:p>
    <w:p w14:paraId="3F9F9269" w14:textId="77777777" w:rsidR="00EB43D5" w:rsidRDefault="00EB43D5">
      <w:pPr>
        <w:rPr>
          <w:lang w:val="is-IS" w:eastAsia="ko-KR"/>
        </w:rPr>
      </w:pPr>
    </w:p>
    <w:p w14:paraId="67C0A48D" w14:textId="77777777" w:rsidR="00EB43D5" w:rsidRPr="00183F39" w:rsidRDefault="00EB43D5">
      <w:pPr>
        <w:rPr>
          <w:lang w:val="is-IS"/>
        </w:rPr>
      </w:pPr>
      <w:r>
        <w:rPr>
          <w:lang w:val="is-IS" w:eastAsia="ko-KR"/>
        </w:rPr>
        <w:t>Bráð innrennslistengd viðbrögð þar með talið bráðaofnæmi geta komið fram meðan á innrennsli stendur (innan sekúndna) eða innan nokkurra klukkustunda. Ef bráð innrennslistengd viðbrögð koma fram verður að stöðva innrennslið strax. Neyðarútbúnaður eins og adrenalín, andhistamín, barksterar og barkarenna verða að vera til staðar. Veita má sjúklingum lyfjaforgjöf með t.d. andhistamíni, hýdrókortisóni og/eða parasetamóli til að koma í veg fyrir vægar og skammvinnar aukaverkanir.</w:t>
      </w:r>
    </w:p>
    <w:p w14:paraId="6EF62EDB" w14:textId="77777777" w:rsidR="001D767A" w:rsidRDefault="001D767A">
      <w:pPr>
        <w:rPr>
          <w:lang w:val="is-IS" w:eastAsia="ko-KR"/>
        </w:rPr>
      </w:pPr>
    </w:p>
    <w:p w14:paraId="6475B054" w14:textId="447B201F" w:rsidR="00EB43D5" w:rsidRPr="00183F39" w:rsidRDefault="00EB43D5">
      <w:pPr>
        <w:rPr>
          <w:lang w:val="is-IS"/>
        </w:rPr>
      </w:pPr>
      <w:r>
        <w:rPr>
          <w:lang w:val="is-IS" w:eastAsia="ko-KR"/>
        </w:rPr>
        <w:t xml:space="preserve">Mótefni gegn infliximabi geta myndast og hafa verið tengd við aukna tíðni innrennslistengdra viðbragða. Lítill hluti innrennslistengdu </w:t>
      </w:r>
      <w:r>
        <w:rPr>
          <w:lang w:val="is-IS"/>
        </w:rPr>
        <w:t>viðbragðanna voru alvarleg ofnæmisviðbrögð</w:t>
      </w:r>
      <w:r>
        <w:rPr>
          <w:lang w:val="is-IS" w:eastAsia="ko-KR"/>
        </w:rPr>
        <w:t>. Einnig hafa sést tengsl á milli myndunar mótefna gegn infliximabi og styttingar tímans sem svörun varði. Tengsl eru á milli samtímis gjafar ónæmis</w:t>
      </w:r>
      <w:r w:rsidR="001D767A">
        <w:rPr>
          <w:lang w:val="is-IS" w:eastAsia="ko-KR"/>
        </w:rPr>
        <w:t>mótandi</w:t>
      </w:r>
      <w:r>
        <w:rPr>
          <w:lang w:val="is-IS" w:eastAsia="ko-KR"/>
        </w:rPr>
        <w:t xml:space="preserve"> lyfja og minni myndunar mótefna gegn infliximabi og lækkunar á tíðni innrennslistengdra viðbragða. Áhrif sem samtímis ónæmis</w:t>
      </w:r>
      <w:r w:rsidR="001D767A">
        <w:rPr>
          <w:lang w:val="is-IS" w:eastAsia="ko-KR"/>
        </w:rPr>
        <w:t>mótandi</w:t>
      </w:r>
      <w:r>
        <w:rPr>
          <w:lang w:val="is-IS" w:eastAsia="ko-KR"/>
        </w:rPr>
        <w:t xml:space="preserve"> meðferð hafði var skilvirkari hjá sjúklingum sem voru í tímabundinni meðferð en hjá sjúklingum í viðhaldsmeðferð. Sjúklingar sem hætta á ónæmisbælandi lyfjameðferð fyrir eða meðan á meðferð með infliximabi stendur eru í meiri hættu að mynda þessi mótefni. Ekki er alltaf hægt að finna þessi mótefni í sermi. Ef til alvarlegra viðbragða kemur, ætti að grípa til meðferðar eftir einkennum og stöðva frekari gjöf infliximabs (sjá kafla 4.8).</w:t>
      </w:r>
    </w:p>
    <w:p w14:paraId="11FA7111" w14:textId="77777777" w:rsidR="00EB43D5" w:rsidRDefault="00EB43D5">
      <w:pPr>
        <w:rPr>
          <w:lang w:val="is-IS" w:eastAsia="ko-KR"/>
        </w:rPr>
      </w:pPr>
    </w:p>
    <w:p w14:paraId="4FD057E4" w14:textId="77777777" w:rsidR="00EB43D5" w:rsidRPr="00183F39" w:rsidRDefault="00EB43D5">
      <w:pPr>
        <w:rPr>
          <w:lang w:val="is-IS"/>
        </w:rPr>
      </w:pPr>
      <w:r>
        <w:rPr>
          <w:lang w:val="is-IS" w:eastAsia="ko-KR"/>
        </w:rPr>
        <w:t>Í klínískum rannsóknum hefur verið tilkynnt um síðkomin ofnæmisviðbrögð. Fyrirliggjandi upplýsingar benda til þess að hætta á síðkomnu ofnæmi aukist eftir því sem infliximab meðferðarhlé er lengra. Ráðleggja skal sjúklingum að leita sér læknishjálpar strax ef þeir verða fyrir síðkomnum aukaverkunum (sjá kafla 4.8). Ef meðferð er endurtekin eftir langan tíma, er nauðsynlegt að fylgjast vel með einkennum síðkomins ofnæmis.</w:t>
      </w:r>
    </w:p>
    <w:p w14:paraId="06C8A0F2" w14:textId="77777777" w:rsidR="00EB43D5" w:rsidRDefault="00EB43D5">
      <w:pPr>
        <w:rPr>
          <w:lang w:val="is-IS" w:eastAsia="ko-KR"/>
        </w:rPr>
      </w:pPr>
    </w:p>
    <w:p w14:paraId="59D31298" w14:textId="77777777" w:rsidR="00EB43D5" w:rsidRPr="00183F39" w:rsidRDefault="00EB43D5">
      <w:pPr>
        <w:keepNext/>
        <w:keepLines/>
        <w:rPr>
          <w:lang w:val="is-IS"/>
        </w:rPr>
      </w:pPr>
      <w:r>
        <w:rPr>
          <w:u w:val="single"/>
          <w:lang w:val="is-IS" w:eastAsia="ko-KR"/>
        </w:rPr>
        <w:t>Sýkingar</w:t>
      </w:r>
    </w:p>
    <w:p w14:paraId="117D3148" w14:textId="77777777" w:rsidR="00EB43D5" w:rsidRDefault="00EB43D5">
      <w:pPr>
        <w:keepNext/>
        <w:keepLines/>
        <w:rPr>
          <w:u w:val="single"/>
          <w:lang w:val="is-IS" w:eastAsia="ko-KR"/>
        </w:rPr>
      </w:pPr>
    </w:p>
    <w:p w14:paraId="0AD84564" w14:textId="77777777" w:rsidR="00EB43D5" w:rsidRPr="00183F39" w:rsidRDefault="00EB43D5">
      <w:pPr>
        <w:rPr>
          <w:lang w:val="is-IS"/>
        </w:rPr>
      </w:pPr>
      <w:r>
        <w:rPr>
          <w:lang w:val="is-IS" w:eastAsia="ko-KR"/>
        </w:rPr>
        <w:t>Fylgjast skal náið með sjúklingum m.t.t. sýkinga að berklum meðtöldum fyrir, á meðan og eftir meðferð með infliximabi. Þar sem brotthvarf infliximabs getur tekið allt að sex mánuði, ætti að fylgjast með sjúklingunum í þann tíma. Frekari meðferð með infliximabi má ekki fara fram ef sjúklingur fær alvarlega sýkingu eða blóðsýkingu.</w:t>
      </w:r>
    </w:p>
    <w:p w14:paraId="25EAC394" w14:textId="77777777" w:rsidR="00EB43D5" w:rsidRDefault="00EB43D5">
      <w:pPr>
        <w:rPr>
          <w:lang w:val="is-IS" w:eastAsia="ko-KR"/>
        </w:rPr>
      </w:pPr>
    </w:p>
    <w:p w14:paraId="3A5DCBB9" w14:textId="77777777" w:rsidR="00EB43D5" w:rsidRPr="00183F39" w:rsidRDefault="00EB43D5">
      <w:pPr>
        <w:rPr>
          <w:lang w:val="is-IS"/>
        </w:rPr>
      </w:pPr>
      <w:r>
        <w:rPr>
          <w:lang w:val="is-IS" w:eastAsia="ko-KR"/>
        </w:rPr>
        <w:t xml:space="preserve">Gæta skal varúðar þegar meðferð með infliximabi </w:t>
      </w:r>
      <w:r>
        <w:rPr>
          <w:lang w:val="is-IS"/>
        </w:rPr>
        <w:t xml:space="preserve">er íhuguð </w:t>
      </w:r>
      <w:r>
        <w:rPr>
          <w:lang w:val="is-IS" w:eastAsia="ko-KR"/>
        </w:rPr>
        <w:t>hjá sjúklingum með langvinna sýkingu eða sögu um endurteknar sýkingar, m.a. samhliða ónæmisbælandi meðferð. Upplýsa á sjúklinga um mögulega áhættuþætti sýkinga og þeir ættu að forðast þá eins og við á.</w:t>
      </w:r>
    </w:p>
    <w:p w14:paraId="3B5D5292" w14:textId="77777777" w:rsidR="00EB43D5" w:rsidRDefault="00EB43D5">
      <w:pPr>
        <w:rPr>
          <w:lang w:val="is-IS" w:eastAsia="ko-KR"/>
        </w:rPr>
      </w:pPr>
    </w:p>
    <w:p w14:paraId="06358721" w14:textId="77777777" w:rsidR="00EB43D5" w:rsidRPr="00183F39" w:rsidRDefault="00EB43D5">
      <w:pPr>
        <w:rPr>
          <w:lang w:val="is-IS"/>
        </w:rPr>
      </w:pPr>
      <w:r>
        <w:rPr>
          <w:lang w:val="is-IS" w:eastAsia="ko-KR"/>
        </w:rPr>
        <w:t>TNF</w:t>
      </w:r>
      <w:r>
        <w:rPr>
          <w:vertAlign w:val="subscript"/>
          <w:lang w:val="is-IS" w:eastAsia="ko-KR"/>
        </w:rPr>
        <w:t>α</w:t>
      </w:r>
      <w:r>
        <w:rPr>
          <w:lang w:val="is-IS" w:eastAsia="ko-KR"/>
        </w:rPr>
        <w:t xml:space="preserve"> veldur bólgum og temprar ónæmissvörun frumnanna. Rannsóknargögn hafa sýnt að TNF</w:t>
      </w:r>
      <w:r>
        <w:rPr>
          <w:vertAlign w:val="subscript"/>
          <w:lang w:val="is-IS" w:eastAsia="ko-KR"/>
        </w:rPr>
        <w:t>α</w:t>
      </w:r>
      <w:r>
        <w:rPr>
          <w:lang w:val="is-IS" w:eastAsia="ko-KR"/>
        </w:rPr>
        <w:t xml:space="preserve"> er nauðsynlegt til að halda innanfrumusýkingum í skefjum. Klínísk reynsla sýnir að varnir einstakra sjúklinga gegn sýkingum sem meðhöndlaðir eru með infliximabi skerðast.</w:t>
      </w:r>
    </w:p>
    <w:p w14:paraId="4E8DB988" w14:textId="77777777" w:rsidR="00EB43D5" w:rsidRDefault="00EB43D5">
      <w:pPr>
        <w:rPr>
          <w:lang w:val="is-IS" w:eastAsia="ko-KR"/>
        </w:rPr>
      </w:pPr>
    </w:p>
    <w:p w14:paraId="2E136741" w14:textId="77777777" w:rsidR="00EB43D5" w:rsidRPr="00183F39" w:rsidRDefault="00EB43D5">
      <w:pPr>
        <w:rPr>
          <w:lang w:val="is-IS"/>
        </w:rPr>
      </w:pPr>
      <w:r>
        <w:rPr>
          <w:lang w:val="is-IS" w:eastAsia="ko-KR"/>
        </w:rPr>
        <w:t>Tekið skal fram að bæling á TNF</w:t>
      </w:r>
      <w:r>
        <w:rPr>
          <w:vertAlign w:val="subscript"/>
          <w:lang w:val="is-IS" w:eastAsia="ko-KR"/>
        </w:rPr>
        <w:t>α</w:t>
      </w:r>
      <w:r>
        <w:rPr>
          <w:lang w:val="is-IS" w:eastAsia="ko-KR"/>
        </w:rPr>
        <w:t xml:space="preserve"> getur dulið einkenni sýkingar eins og hita. Það hefur úrslitaþýðingu að bera snemma kennsl á klínísk einkenni um ódæmigerðar (atypical) alvarlegar sýkingar og á klínísk einkenni um dæmigerðar mjög sjaldgæfar og óvenjulegar sýkingar svo að sem minnstar tafir verði á greiningu og meðferð.</w:t>
      </w:r>
    </w:p>
    <w:p w14:paraId="396D0214" w14:textId="77777777" w:rsidR="00EB43D5" w:rsidRDefault="00EB43D5">
      <w:pPr>
        <w:rPr>
          <w:lang w:val="is-IS" w:eastAsia="ko-KR"/>
        </w:rPr>
      </w:pPr>
    </w:p>
    <w:p w14:paraId="25F58E76" w14:textId="77777777" w:rsidR="00EB43D5" w:rsidRPr="00183F39" w:rsidRDefault="00EB43D5">
      <w:pPr>
        <w:rPr>
          <w:lang w:val="is-IS"/>
        </w:rPr>
      </w:pPr>
      <w:r>
        <w:rPr>
          <w:lang w:val="is-IS" w:eastAsia="ko-KR"/>
        </w:rPr>
        <w:t>Sjúklingar sem fá TNF-hemla eru næmari fyrir alvarlegum sýkingum.</w:t>
      </w:r>
    </w:p>
    <w:p w14:paraId="58670C7F" w14:textId="77777777" w:rsidR="00EB43D5" w:rsidRDefault="00EB43D5">
      <w:pPr>
        <w:rPr>
          <w:lang w:val="is-IS" w:eastAsia="ko-KR"/>
        </w:rPr>
      </w:pPr>
    </w:p>
    <w:p w14:paraId="045756DB" w14:textId="77777777" w:rsidR="00EB43D5" w:rsidRPr="00183F39" w:rsidRDefault="00EB43D5">
      <w:pPr>
        <w:rPr>
          <w:lang w:val="is-IS"/>
        </w:rPr>
      </w:pPr>
      <w:r>
        <w:rPr>
          <w:lang w:val="is-IS" w:eastAsia="ko-KR"/>
        </w:rPr>
        <w:t xml:space="preserve">Berklar, bakteríusýkingar, m.a. blóðsýking og lungnabólga, ífarandi sveppa-, veiru- og aðrar tækifærissýkingar hafa sést hjá sjúklingum meðhöndluðum með infliximabi. Sumar þessar sýkingar hafa leitt til dauða. Algengustu tækifærissýkingarnar sem greint hefur verið frá þar sem dánartíðni er &gt; 5% eru m.a. lungnabólga af völdum </w:t>
      </w:r>
      <w:r>
        <w:rPr>
          <w:i/>
          <w:iCs/>
          <w:lang w:val="is-IS" w:eastAsia="ko-KR"/>
        </w:rPr>
        <w:t>Pneumocystis jiroveci</w:t>
      </w:r>
      <w:r>
        <w:rPr>
          <w:lang w:val="is-IS" w:eastAsia="ko-KR"/>
        </w:rPr>
        <w:t>, hvítsveppasýking, súrheysveiki (listeriosis) og ýrumygla (aspergillosis).</w:t>
      </w:r>
    </w:p>
    <w:p w14:paraId="25ABC68F" w14:textId="77777777" w:rsidR="00EB43D5" w:rsidRDefault="00EB43D5">
      <w:pPr>
        <w:rPr>
          <w:lang w:val="is-IS" w:eastAsia="ko-KR"/>
        </w:rPr>
      </w:pPr>
    </w:p>
    <w:p w14:paraId="49ED1BDD" w14:textId="77777777" w:rsidR="00EB43D5" w:rsidRPr="00183F39" w:rsidRDefault="00EB43D5">
      <w:pPr>
        <w:rPr>
          <w:lang w:val="is-IS"/>
        </w:rPr>
      </w:pPr>
      <w:r>
        <w:rPr>
          <w:lang w:val="is-IS" w:eastAsia="ko-KR"/>
        </w:rPr>
        <w:t>Fylgjast skal náið með sjúklingum sem fá nýja sýkingu meðan á meðferð með infliximabi stendur og gera þarf nákvæmt greiningarmat á þeim. Ef sjúklingur fær nýja alvarlega sýkingu eða blóðsýkingu skal hætta gjöf infliximabs og hefja viðeigandi sýkla- eða sveppalyfjameðferð þar til náðst hefur stjórn á sýkingunni.</w:t>
      </w:r>
    </w:p>
    <w:p w14:paraId="2852C4CE" w14:textId="77777777" w:rsidR="00EB43D5" w:rsidRDefault="00EB43D5">
      <w:pPr>
        <w:rPr>
          <w:lang w:val="is-IS" w:eastAsia="ko-KR"/>
        </w:rPr>
      </w:pPr>
    </w:p>
    <w:p w14:paraId="0A54CC4F" w14:textId="77777777" w:rsidR="00EB43D5" w:rsidRPr="00AA35C3" w:rsidRDefault="00EB43D5">
      <w:pPr>
        <w:keepNext/>
        <w:keepLines/>
        <w:rPr>
          <w:lang w:val="is-IS"/>
        </w:rPr>
      </w:pPr>
      <w:r>
        <w:rPr>
          <w:i/>
          <w:u w:val="single"/>
          <w:lang w:val="is-IS" w:eastAsia="ko-KR"/>
        </w:rPr>
        <w:t>Berklar</w:t>
      </w:r>
    </w:p>
    <w:p w14:paraId="722EB263" w14:textId="77777777" w:rsidR="00EB43D5" w:rsidRDefault="00EB43D5">
      <w:pPr>
        <w:keepNext/>
        <w:keepLines/>
        <w:rPr>
          <w:i/>
          <w:u w:val="single"/>
          <w:lang w:val="is-IS" w:eastAsia="ko-KR"/>
        </w:rPr>
      </w:pPr>
    </w:p>
    <w:p w14:paraId="047E68F1" w14:textId="77777777" w:rsidR="00EB43D5" w:rsidRPr="00183F39" w:rsidRDefault="00EB43D5">
      <w:pPr>
        <w:rPr>
          <w:lang w:val="is-IS"/>
        </w:rPr>
      </w:pPr>
      <w:r>
        <w:rPr>
          <w:lang w:val="is-IS" w:eastAsia="ko-KR"/>
        </w:rPr>
        <w:t>Greint hefur verið frá virkum berklum hjá sjúklingum sem fengu infliximab. Í flestum tilvikum var þó um berkla utan lungna að ræða, sem voru annaðhvort staðbundnir eða dreifðir.</w:t>
      </w:r>
    </w:p>
    <w:p w14:paraId="008CAB77" w14:textId="77777777" w:rsidR="00EB43D5" w:rsidRDefault="00EB43D5">
      <w:pPr>
        <w:rPr>
          <w:lang w:val="is-IS" w:eastAsia="ko-KR"/>
        </w:rPr>
      </w:pPr>
    </w:p>
    <w:p w14:paraId="2F9A9367" w14:textId="75A1D8BC" w:rsidR="00EB43D5" w:rsidRPr="00183F39" w:rsidRDefault="00EB43D5">
      <w:pPr>
        <w:rPr>
          <w:lang w:val="is-IS"/>
        </w:rPr>
      </w:pPr>
      <w:r>
        <w:rPr>
          <w:lang w:val="is-IS" w:eastAsia="ko-KR"/>
        </w:rPr>
        <w:t xml:space="preserve">Áður en meðferð með infliximabi hefst, verður að meta alla sjúklinga m.t.t. virkra og óvirkra („duldra“) berkla. Matið ætti að fela í sér nákvæma sjúkrasögu þar sem fram kemur hvort sjúklingur hefur haft berkla eða umgengist fólk með berkla og fyrri og/eða yfirstandandi ónæmisbælandi lyfjameðferð. Framkvæma ætti viðeigandi rannsókn hjá öllum sjúklingum (t.d. húðberklapróf, röntgenmynd af lungum </w:t>
      </w:r>
      <w:r>
        <w:rPr>
          <w:lang w:val="is-IS"/>
        </w:rPr>
        <w:t>og/eða IGRA (Interferon Gamma Release Assay))</w:t>
      </w:r>
      <w:r>
        <w:rPr>
          <w:lang w:val="is-IS" w:eastAsia="ko-KR"/>
        </w:rPr>
        <w:t xml:space="preserve"> (samkvæmt ráðleggingum á hverjum stað). Mælt er með að niðurstaða þessara prófa sé skráð á </w:t>
      </w:r>
      <w:r>
        <w:rPr>
          <w:rFonts w:hint="eastAsia"/>
          <w:lang w:val="is-IS" w:eastAsia="ko-KR"/>
        </w:rPr>
        <w:t>á</w:t>
      </w:r>
      <w:r>
        <w:rPr>
          <w:lang w:val="is-IS" w:eastAsia="ko-KR"/>
        </w:rPr>
        <w:t>minningarkort sjúklings. Þeir læknar sem ávísa lyfinu eru minntir á hættu á fölskum neikvæðum niðurstöðum berklahúðprófs sérstaklega hjá þeim sjúklingum sem eru alvarlega veikir eða ónæmisbældir.</w:t>
      </w:r>
    </w:p>
    <w:p w14:paraId="58159F79" w14:textId="77777777" w:rsidR="00EB43D5" w:rsidRDefault="00EB43D5">
      <w:pPr>
        <w:rPr>
          <w:lang w:val="is-IS" w:eastAsia="ko-KR"/>
        </w:rPr>
      </w:pPr>
    </w:p>
    <w:p w14:paraId="5093CE1E" w14:textId="5D048853" w:rsidR="00EB43D5" w:rsidRPr="00183F39" w:rsidRDefault="00EB43D5">
      <w:pPr>
        <w:rPr>
          <w:lang w:val="is-IS"/>
        </w:rPr>
      </w:pPr>
      <w:r>
        <w:rPr>
          <w:lang w:val="is-IS" w:eastAsia="ko-KR"/>
        </w:rPr>
        <w:t xml:space="preserve">Ef virkir berklar eru greindir á ekki að byrja meðferð </w:t>
      </w:r>
      <w:r>
        <w:rPr>
          <w:lang w:val="is-IS"/>
        </w:rPr>
        <w:t xml:space="preserve">með infliximabi </w:t>
      </w:r>
      <w:r>
        <w:rPr>
          <w:lang w:val="is-IS" w:eastAsia="ko-KR"/>
        </w:rPr>
        <w:t>(sjá kafla 4.3).</w:t>
      </w:r>
    </w:p>
    <w:p w14:paraId="51573F4C" w14:textId="77777777" w:rsidR="00EB43D5" w:rsidRDefault="00EB43D5">
      <w:pPr>
        <w:rPr>
          <w:lang w:val="is-IS" w:eastAsia="ko-KR"/>
        </w:rPr>
      </w:pPr>
    </w:p>
    <w:p w14:paraId="1B241DC1" w14:textId="11EEC4E0" w:rsidR="00EB43D5" w:rsidRPr="00183F39" w:rsidRDefault="00EB43D5">
      <w:pPr>
        <w:rPr>
          <w:lang w:val="is-IS"/>
        </w:rPr>
      </w:pPr>
      <w:r>
        <w:rPr>
          <w:lang w:val="is-IS" w:eastAsia="ko-KR"/>
        </w:rPr>
        <w:t xml:space="preserve">Ef grunur leikur á duldum (latent) berklum, skal leita álits læknis með sérþekkingu á berklameðferð. Í eftirtöldum tilvikum skal íhuga mjög vandlega ávinning/áhættu sjúklings af meðferð </w:t>
      </w:r>
      <w:r>
        <w:rPr>
          <w:lang w:val="is-IS"/>
        </w:rPr>
        <w:t>með infliximabi</w:t>
      </w:r>
      <w:r>
        <w:rPr>
          <w:lang w:val="is-IS" w:eastAsia="ko-KR"/>
        </w:rPr>
        <w:t>.</w:t>
      </w:r>
    </w:p>
    <w:p w14:paraId="5396321B" w14:textId="77777777" w:rsidR="00EB43D5" w:rsidRDefault="00EB43D5">
      <w:pPr>
        <w:rPr>
          <w:lang w:val="is-IS" w:eastAsia="ko-KR"/>
        </w:rPr>
      </w:pPr>
    </w:p>
    <w:p w14:paraId="440D0A1A" w14:textId="77777777" w:rsidR="00EB43D5" w:rsidRPr="00183F39" w:rsidRDefault="00EB43D5">
      <w:pPr>
        <w:rPr>
          <w:lang w:val="is-IS"/>
        </w:rPr>
      </w:pPr>
      <w:r>
        <w:rPr>
          <w:lang w:val="is-IS" w:eastAsia="ko-KR"/>
        </w:rPr>
        <w:t>Ef óvirkir („duldir”) berklar eru greindir ætti að hefja meðferð við þeim, berklameðferð, áður en meðferð með infliximabi er hafin og í samræmi við ráðleggingar á hverjum stað.</w:t>
      </w:r>
    </w:p>
    <w:p w14:paraId="43496E8C" w14:textId="77777777" w:rsidR="00EB43D5" w:rsidRDefault="00EB43D5">
      <w:pPr>
        <w:rPr>
          <w:lang w:val="is-IS" w:eastAsia="ko-KR"/>
        </w:rPr>
      </w:pPr>
    </w:p>
    <w:p w14:paraId="7322C84C" w14:textId="77777777" w:rsidR="00EB43D5" w:rsidRPr="00183F39" w:rsidRDefault="00EB43D5">
      <w:pPr>
        <w:rPr>
          <w:lang w:val="is-IS"/>
        </w:rPr>
      </w:pPr>
      <w:r>
        <w:rPr>
          <w:lang w:val="is-IS" w:eastAsia="ko-KR"/>
        </w:rPr>
        <w:t>Hjá sjúklingum sem hafa marga eða mikilvæga áhættuþætti berkla og neikvætt próf fyrir duldum berklum, skal íhuga berklameðferð áður en meðferð með infliximabi er hafin.</w:t>
      </w:r>
    </w:p>
    <w:p w14:paraId="186B0AD7" w14:textId="77777777" w:rsidR="00EB43D5" w:rsidRDefault="00EB43D5">
      <w:pPr>
        <w:rPr>
          <w:lang w:val="is-IS" w:eastAsia="ko-KR"/>
        </w:rPr>
      </w:pPr>
    </w:p>
    <w:p w14:paraId="5D8B9E10" w14:textId="77777777" w:rsidR="00EB43D5" w:rsidRPr="00183F39" w:rsidRDefault="00EB43D5">
      <w:pPr>
        <w:rPr>
          <w:lang w:val="is-IS"/>
        </w:rPr>
      </w:pPr>
      <w:r>
        <w:rPr>
          <w:lang w:val="is-IS" w:eastAsia="ko-KR"/>
        </w:rPr>
        <w:t>Notkun meðferðar gegn berklum skal einnig íhuga áður en meðferð með infliximabi er hafin hjá sjúklingum sem hafa sögu um dulda eða virka berkla þegar ekki er hægt að staðfesta að þeir hafi fengið fullnægjandi meðferð.</w:t>
      </w:r>
    </w:p>
    <w:p w14:paraId="503BC259" w14:textId="77777777" w:rsidR="00EB43D5" w:rsidRDefault="00EB43D5">
      <w:pPr>
        <w:rPr>
          <w:lang w:val="is-IS" w:eastAsia="ko-KR"/>
        </w:rPr>
      </w:pPr>
    </w:p>
    <w:p w14:paraId="1F9BB7CF" w14:textId="77777777" w:rsidR="00EB43D5" w:rsidRPr="00183F39" w:rsidRDefault="00EB43D5">
      <w:pPr>
        <w:rPr>
          <w:lang w:val="is-IS"/>
        </w:rPr>
      </w:pPr>
      <w:r>
        <w:rPr>
          <w:lang w:val="is-IS"/>
        </w:rPr>
        <w:t>Greint hefur verið frá nokkrum tilvikum virkra berkla hjá sjúklingum á meðferð með infliximabi meðan á meðferð við duldum berklum stóð og eftir að henni lauk.</w:t>
      </w:r>
    </w:p>
    <w:p w14:paraId="33E7541F" w14:textId="77777777" w:rsidR="00EB43D5" w:rsidRDefault="00EB43D5">
      <w:pPr>
        <w:rPr>
          <w:lang w:val="is-IS" w:eastAsia="ko-KR"/>
        </w:rPr>
      </w:pPr>
    </w:p>
    <w:p w14:paraId="4C92ED85" w14:textId="77777777" w:rsidR="00EB43D5" w:rsidRPr="00183F39" w:rsidRDefault="00EB43D5">
      <w:pPr>
        <w:rPr>
          <w:lang w:val="is-IS"/>
        </w:rPr>
      </w:pPr>
      <w:r>
        <w:rPr>
          <w:lang w:val="is-IS" w:eastAsia="ko-KR"/>
        </w:rPr>
        <w:t xml:space="preserve">Ráðleggja skal öllum sjúklingum að leita ráða hjá lækni ef merki/einkenni sem minna á berkla koma í ljós (t.d. stöðugur hósti, rýrnun/þyngdartap, hitavella) meðan á meðferð </w:t>
      </w:r>
      <w:r>
        <w:rPr>
          <w:lang w:val="is-IS"/>
        </w:rPr>
        <w:t xml:space="preserve">með infliximabi </w:t>
      </w:r>
      <w:r>
        <w:rPr>
          <w:lang w:val="is-IS" w:eastAsia="ko-KR"/>
        </w:rPr>
        <w:t>stendur og eftir að henni lýkur.</w:t>
      </w:r>
    </w:p>
    <w:p w14:paraId="3BAEF35D" w14:textId="77777777" w:rsidR="00EB43D5" w:rsidRDefault="00EB43D5">
      <w:pPr>
        <w:rPr>
          <w:lang w:val="is-IS" w:eastAsia="ko-KR"/>
        </w:rPr>
      </w:pPr>
    </w:p>
    <w:p w14:paraId="41BB0DC7" w14:textId="77777777" w:rsidR="00EB43D5" w:rsidRPr="00183F39" w:rsidRDefault="00EB43D5">
      <w:pPr>
        <w:keepNext/>
        <w:keepLines/>
        <w:rPr>
          <w:lang w:val="is-IS"/>
        </w:rPr>
      </w:pPr>
      <w:r>
        <w:rPr>
          <w:i/>
          <w:u w:val="single"/>
          <w:lang w:val="is-IS" w:eastAsia="ko-KR"/>
        </w:rPr>
        <w:t>Ífarandi sveppasýkingar</w:t>
      </w:r>
    </w:p>
    <w:p w14:paraId="400C60B6" w14:textId="77777777" w:rsidR="00EB43D5" w:rsidRDefault="00EB43D5">
      <w:pPr>
        <w:keepNext/>
        <w:keepLines/>
        <w:rPr>
          <w:i/>
          <w:u w:val="single"/>
          <w:lang w:val="is-IS" w:eastAsia="ko-KR"/>
        </w:rPr>
      </w:pPr>
    </w:p>
    <w:p w14:paraId="35E702A8" w14:textId="77777777" w:rsidR="00EB43D5" w:rsidRPr="00183F39" w:rsidRDefault="00EB43D5">
      <w:pPr>
        <w:rPr>
          <w:lang w:val="is-IS"/>
        </w:rPr>
      </w:pPr>
      <w:r>
        <w:rPr>
          <w:lang w:val="is-IS" w:eastAsia="ko-KR"/>
        </w:rPr>
        <w:t xml:space="preserve">Hjá sjúklingum sem fá infliximab skal íhuga að um ífarandi sveppasýkingar gæti verið að ræða, svo sem ýrumyglu (aspergillosis), hvítsveppasýkingu, lungnabólgu af völdum </w:t>
      </w:r>
      <w:r>
        <w:rPr>
          <w:i/>
          <w:iCs/>
          <w:lang w:val="is-IS" w:eastAsia="ko-KR"/>
        </w:rPr>
        <w:t>Pneumocystis jiroveci</w:t>
      </w:r>
      <w:r>
        <w:rPr>
          <w:iCs/>
          <w:lang w:val="is-IS" w:eastAsia="ko-KR"/>
        </w:rPr>
        <w:t xml:space="preserve">, </w:t>
      </w:r>
      <w:r>
        <w:rPr>
          <w:lang w:val="is-IS" w:eastAsia="ko-KR"/>
        </w:rPr>
        <w:t>váfumyglu (histoplasmosis), þekjumyglu (coccidioidomycosis) eða sprotamyglu (blastomycosis), ef þeir verða alvarlega veikir og leita skal álits hjá lækni með sérfræðiþekkingu á greiningu og meðferð ífarandi sveppasýkinga strax á fyrstu stigum rannsókna á þessum sjúklingum.</w:t>
      </w:r>
    </w:p>
    <w:p w14:paraId="7A5DA704" w14:textId="77777777" w:rsidR="00EB43D5" w:rsidRDefault="00EB43D5">
      <w:pPr>
        <w:rPr>
          <w:lang w:val="is-IS" w:eastAsia="ko-KR"/>
        </w:rPr>
      </w:pPr>
    </w:p>
    <w:p w14:paraId="75DD494C" w14:textId="77777777" w:rsidR="00EB43D5" w:rsidRPr="00183F39" w:rsidRDefault="00EB43D5">
      <w:pPr>
        <w:rPr>
          <w:lang w:val="is-IS"/>
        </w:rPr>
      </w:pPr>
      <w:r>
        <w:rPr>
          <w:lang w:val="is-IS" w:eastAsia="ko-KR"/>
        </w:rPr>
        <w:t>Ífarandi sveppasýkingar geta komið fram sem dreifður frekar en staðbundinn sjúkdómur og mótefnavaka- og mótefnapróf geta reynst neikvæð hjá sumum sjúklingum með virka sýkingu. Íhuga skal viðeigandi sveppalyfjameðferð til reynslu meðan á greiningu stendur og taka skal tillit bæði til hættu á alvarlegri sveppasýkingu og áhættu sveppalyfjameðferðar.</w:t>
      </w:r>
    </w:p>
    <w:p w14:paraId="4551EAC3" w14:textId="77777777" w:rsidR="00EB43D5" w:rsidRDefault="00EB43D5">
      <w:pPr>
        <w:rPr>
          <w:lang w:val="is-IS" w:eastAsia="ko-KR"/>
        </w:rPr>
      </w:pPr>
    </w:p>
    <w:p w14:paraId="72A801F2" w14:textId="77777777" w:rsidR="00EB43D5" w:rsidRPr="00183F39" w:rsidRDefault="00EB43D5">
      <w:pPr>
        <w:rPr>
          <w:lang w:val="is-IS"/>
        </w:rPr>
      </w:pPr>
      <w:r>
        <w:rPr>
          <w:lang w:val="is-IS" w:eastAsia="ko-KR"/>
        </w:rPr>
        <w:t>Hjá sjúklingum sem hafa búið á eða ferðast til svæða þar sem ífarandi sveppasýkingar svo sem váfumygla (histoplasmosis), þekjumygla (coccidioidomycosis) eða sprotamygla (blastomycosis) eru landlægar, ætti að íhuga vandlega ávinning og áhættu meðferðar með infliximabi áður en meðferð með infliximabi er hafin.</w:t>
      </w:r>
    </w:p>
    <w:p w14:paraId="325F8937" w14:textId="77777777" w:rsidR="00EB43D5" w:rsidRDefault="00EB43D5">
      <w:pPr>
        <w:rPr>
          <w:lang w:val="is-IS" w:eastAsia="ko-KR"/>
        </w:rPr>
      </w:pPr>
    </w:p>
    <w:p w14:paraId="161FD6D4" w14:textId="77777777" w:rsidR="00EB43D5" w:rsidRPr="00183F39" w:rsidRDefault="00EB43D5">
      <w:pPr>
        <w:keepNext/>
        <w:keepLines/>
        <w:rPr>
          <w:lang w:val="is-IS"/>
        </w:rPr>
      </w:pPr>
      <w:r>
        <w:rPr>
          <w:i/>
          <w:lang w:val="is-IS" w:eastAsia="ko-KR"/>
        </w:rPr>
        <w:t>Fistilmyndandi Crohns sjúkdómur</w:t>
      </w:r>
    </w:p>
    <w:p w14:paraId="1F8CE082" w14:textId="0E77E3DC" w:rsidR="00EB43D5" w:rsidRDefault="00380705">
      <w:pPr>
        <w:rPr>
          <w:lang w:val="is-IS" w:eastAsia="ko-KR"/>
        </w:rPr>
      </w:pPr>
      <w:r>
        <w:rPr>
          <w:lang w:val="is-IS" w:eastAsia="ko-KR"/>
        </w:rPr>
        <w:t xml:space="preserve">Sjúklingar með fistilmyndandi Crohns sjúkdóm með bráða graftarfistla </w:t>
      </w:r>
      <w:r w:rsidR="006617FB" w:rsidRPr="003B025B">
        <w:rPr>
          <w:lang w:val="is-IS"/>
        </w:rPr>
        <w:t xml:space="preserve">mega </w:t>
      </w:r>
      <w:r>
        <w:rPr>
          <w:lang w:val="is-IS" w:eastAsia="ko-KR"/>
        </w:rPr>
        <w:t xml:space="preserve">ekki byrja á meðferð </w:t>
      </w:r>
      <w:r>
        <w:rPr>
          <w:lang w:val="is-IS"/>
        </w:rPr>
        <w:t xml:space="preserve">með infliximabi </w:t>
      </w:r>
      <w:r>
        <w:rPr>
          <w:lang w:val="is-IS" w:eastAsia="ko-KR"/>
        </w:rPr>
        <w:t>fyrr en uppspretta hugsanlegrar sýkingar, einkum ígerðar, hefur verið útilokuð (sjá kafla 4.3).</w:t>
      </w:r>
    </w:p>
    <w:p w14:paraId="468D59D0" w14:textId="77777777" w:rsidR="00EB59CF" w:rsidRPr="003B66BA" w:rsidRDefault="00EB59CF">
      <w:pPr>
        <w:rPr>
          <w:lang w:val="is-IS" w:eastAsia="ko-KR"/>
        </w:rPr>
      </w:pPr>
    </w:p>
    <w:p w14:paraId="7A8D8B7A" w14:textId="77777777" w:rsidR="00EB43D5" w:rsidRPr="00183F39" w:rsidRDefault="00EB43D5">
      <w:pPr>
        <w:keepNext/>
        <w:keepLines/>
        <w:rPr>
          <w:lang w:val="is-IS"/>
        </w:rPr>
      </w:pPr>
      <w:r>
        <w:rPr>
          <w:szCs w:val="22"/>
          <w:u w:val="single"/>
          <w:lang w:val="is-IS" w:eastAsia="ko-KR"/>
        </w:rPr>
        <w:t>Endurvirkjun lifrarbólgu B (HBV)</w:t>
      </w:r>
    </w:p>
    <w:p w14:paraId="232CC6A0" w14:textId="77777777" w:rsidR="00EB43D5" w:rsidRDefault="00EB43D5">
      <w:pPr>
        <w:keepNext/>
        <w:keepLines/>
        <w:rPr>
          <w:szCs w:val="22"/>
          <w:u w:val="single"/>
          <w:lang w:val="is-IS" w:eastAsia="ko-KR"/>
        </w:rPr>
      </w:pPr>
    </w:p>
    <w:p w14:paraId="07CCB2FB" w14:textId="77777777" w:rsidR="00EB43D5" w:rsidRPr="00183F39" w:rsidRDefault="00EB43D5">
      <w:pPr>
        <w:rPr>
          <w:lang w:val="is-IS"/>
        </w:rPr>
      </w:pPr>
      <w:r>
        <w:rPr>
          <w:szCs w:val="22"/>
          <w:lang w:val="is-IS" w:eastAsia="ko-KR"/>
        </w:rPr>
        <w:t>Endurvirkjun lifrarbólgu B hefur komið fyrir hjá sjúklingum sem eru langvinnir berar veirunnar og nota TNF-hemla, þ.m.t. infliximab. Sum tilvik hafa verið banvæn.</w:t>
      </w:r>
    </w:p>
    <w:p w14:paraId="52FB0C44" w14:textId="77777777" w:rsidR="00EB43D5" w:rsidRDefault="00EB43D5">
      <w:pPr>
        <w:rPr>
          <w:szCs w:val="22"/>
          <w:lang w:val="is-IS" w:eastAsia="ko-KR"/>
        </w:rPr>
      </w:pPr>
    </w:p>
    <w:p w14:paraId="041278AE" w14:textId="77777777" w:rsidR="00EB43D5" w:rsidRPr="00183F39" w:rsidRDefault="00EB43D5">
      <w:pPr>
        <w:rPr>
          <w:lang w:val="is-IS"/>
        </w:rPr>
      </w:pPr>
      <w:r>
        <w:rPr>
          <w:szCs w:val="22"/>
          <w:lang w:val="is-IS"/>
        </w:rPr>
        <w:t xml:space="preserve">Sjúklinga á að prófa fyrir lifrarbólgu B sýkingu áður en meðferð með </w:t>
      </w:r>
      <w:r>
        <w:rPr>
          <w:lang w:val="is-IS" w:eastAsia="ko-KR"/>
        </w:rPr>
        <w:t>infliximabi</w:t>
      </w:r>
      <w:r>
        <w:rPr>
          <w:szCs w:val="22"/>
          <w:lang w:val="is-IS"/>
        </w:rPr>
        <w:t xml:space="preserve"> er hafin. Mælt er með að sjúklingar sem greinast með lifrarbólgu B sýkingu leiti ráða hjá lækni með sérfræðiþekkingu í meðferð á lifrarbólgu B.</w:t>
      </w:r>
      <w:r>
        <w:rPr>
          <w:szCs w:val="22"/>
          <w:lang w:val="is-IS" w:eastAsia="ko-KR"/>
        </w:rPr>
        <w:t xml:space="preserve"> Fylgjast skal náið með HBV berum sem þurfa meðferð með </w:t>
      </w:r>
      <w:r>
        <w:rPr>
          <w:lang w:val="is-IS" w:eastAsia="ko-KR"/>
        </w:rPr>
        <w:t>infliximabi</w:t>
      </w:r>
      <w:r>
        <w:rPr>
          <w:szCs w:val="22"/>
          <w:lang w:val="is-IS" w:eastAsia="ko-KR"/>
        </w:rPr>
        <w:t xml:space="preserve">, hvað varðar einkenni virkrar HBV sýkingar, allan meðferðartímann og í nokkra mánuði eftir að meðferð lýkur. Ekki liggja fyrir nægilega miklar upplýsingar um meðferð sjúklinga sem eru HBV berar, með veirulyfjum samhliða meðferð með TNF-hemlum, til að hindra endurvirkjun HBV. Eigi endurvirkjun HBV sér stað skal hætta meðferð með </w:t>
      </w:r>
      <w:r>
        <w:rPr>
          <w:lang w:val="is-IS" w:eastAsia="ko-KR"/>
        </w:rPr>
        <w:t>infliximabi</w:t>
      </w:r>
      <w:r>
        <w:rPr>
          <w:szCs w:val="22"/>
          <w:lang w:val="is-IS" w:eastAsia="ko-KR"/>
        </w:rPr>
        <w:t xml:space="preserve"> og hefja viðeigandi veirulyfjameðferð og stuðningsmeðferð eftir því sem við á.</w:t>
      </w:r>
    </w:p>
    <w:p w14:paraId="53AC54DF" w14:textId="77777777" w:rsidR="00EB43D5" w:rsidRDefault="00EB43D5">
      <w:pPr>
        <w:rPr>
          <w:szCs w:val="22"/>
          <w:lang w:val="is-IS" w:eastAsia="ko-KR"/>
        </w:rPr>
      </w:pPr>
    </w:p>
    <w:p w14:paraId="1540C88E" w14:textId="77777777" w:rsidR="00EB43D5" w:rsidRPr="00183F39" w:rsidRDefault="00EB43D5">
      <w:pPr>
        <w:keepNext/>
        <w:keepLines/>
        <w:rPr>
          <w:lang w:val="is-IS"/>
        </w:rPr>
      </w:pPr>
      <w:r>
        <w:rPr>
          <w:u w:val="single"/>
          <w:lang w:val="is-IS" w:eastAsia="ko-KR"/>
        </w:rPr>
        <w:t>Lifrar- og gallsjúkdómar</w:t>
      </w:r>
    </w:p>
    <w:p w14:paraId="715AA562" w14:textId="77777777" w:rsidR="00EB43D5" w:rsidRDefault="00EB43D5">
      <w:pPr>
        <w:keepNext/>
        <w:keepLines/>
        <w:rPr>
          <w:u w:val="single"/>
          <w:lang w:val="is-IS" w:eastAsia="ko-KR"/>
        </w:rPr>
      </w:pPr>
    </w:p>
    <w:p w14:paraId="3D878A7A" w14:textId="1172587D" w:rsidR="00EB43D5" w:rsidRPr="00183F39" w:rsidRDefault="00EB43D5">
      <w:pPr>
        <w:rPr>
          <w:lang w:val="is-IS"/>
        </w:rPr>
      </w:pPr>
      <w:r>
        <w:rPr>
          <w:rFonts w:hint="eastAsia"/>
          <w:lang w:val="is-IS" w:eastAsia="ko-KR"/>
        </w:rPr>
        <w:t>T</w:t>
      </w:r>
      <w:r>
        <w:rPr>
          <w:lang w:val="is-IS" w:eastAsia="ko-KR"/>
        </w:rPr>
        <w:t xml:space="preserve">ilvik gulu og lifrarbólgu án sýkingar, sum með einkennum sjálfsnæmis lifrarbólgu hafa komið fram eftir að infliximab var markaðssett. Einangruð tilvik lifrarbilunar sem leiddu til lifrarígræðslu eða dauða hafa komið fram. Sjúklinga með einkenni eða merki um truflanir á lifrarstarfsemi skal meta með tilliti til lifrarskaða. Ef gula og/eða </w:t>
      </w:r>
      <w:r w:rsidR="00EB59CF" w:rsidRPr="000E57EB">
        <w:rPr>
          <w:lang w:val="is-IS" w:eastAsia="ko-KR"/>
        </w:rPr>
        <w:t>AL</w:t>
      </w:r>
      <w:r w:rsidR="00EB59CF">
        <w:rPr>
          <w:lang w:val="is-IS" w:eastAsia="ko-KR"/>
        </w:rPr>
        <w:t>A</w:t>
      </w:r>
      <w:r w:rsidR="00EB59CF" w:rsidRPr="000E57EB">
        <w:rPr>
          <w:lang w:val="is-IS" w:eastAsia="ko-KR"/>
        </w:rPr>
        <w:t>T</w:t>
      </w:r>
      <w:r w:rsidR="00EB59CF">
        <w:rPr>
          <w:lang w:val="is-IS" w:eastAsia="ko-KR"/>
        </w:rPr>
        <w:t xml:space="preserve"> </w:t>
      </w:r>
      <w:r>
        <w:rPr>
          <w:lang w:val="is-IS" w:eastAsia="ko-KR"/>
        </w:rPr>
        <w:t>hækkun ≥ 5 sinnum efri eðlileg mörk kemur fram, skal hætta notkun infliximab og gera ítarlega rannsókn á frávikinu.</w:t>
      </w:r>
    </w:p>
    <w:p w14:paraId="13D83720" w14:textId="77777777" w:rsidR="00EB43D5" w:rsidRDefault="00EB43D5">
      <w:pPr>
        <w:rPr>
          <w:lang w:val="is-IS" w:eastAsia="ko-KR"/>
        </w:rPr>
      </w:pPr>
    </w:p>
    <w:p w14:paraId="68C78111" w14:textId="77777777" w:rsidR="00EB43D5" w:rsidRPr="00183F39" w:rsidRDefault="00EB43D5">
      <w:pPr>
        <w:keepNext/>
        <w:keepLines/>
        <w:rPr>
          <w:lang w:val="is-IS"/>
        </w:rPr>
      </w:pPr>
      <w:r>
        <w:rPr>
          <w:u w:val="single"/>
          <w:lang w:val="is-IS" w:eastAsia="ko-KR"/>
        </w:rPr>
        <w:t>Samhliða gjöf TNF-alfa-tálma og anakinra</w:t>
      </w:r>
    </w:p>
    <w:p w14:paraId="48AF5D17" w14:textId="77777777" w:rsidR="00EB43D5" w:rsidRDefault="00EB43D5">
      <w:pPr>
        <w:keepNext/>
        <w:keepLines/>
        <w:rPr>
          <w:u w:val="single"/>
          <w:lang w:val="is-IS" w:eastAsia="ko-KR"/>
        </w:rPr>
      </w:pPr>
    </w:p>
    <w:p w14:paraId="0A931520" w14:textId="77777777" w:rsidR="00EB43D5" w:rsidRPr="00183F39" w:rsidRDefault="00EB43D5">
      <w:pPr>
        <w:rPr>
          <w:lang w:val="is-IS"/>
        </w:rPr>
      </w:pPr>
      <w:r>
        <w:rPr>
          <w:lang w:val="is-IS" w:eastAsia="ko-KR"/>
        </w:rPr>
        <w:t>Alvarlegar sýkingar og daufkyrningafæð sáust í klínískum rannsóknum við samtímis notkun anakinra og annars TNF</w:t>
      </w:r>
      <w:r>
        <w:rPr>
          <w:vertAlign w:val="subscript"/>
          <w:lang w:val="is-IS" w:eastAsia="ko-KR"/>
        </w:rPr>
        <w:t>α</w:t>
      </w:r>
      <w:r>
        <w:rPr>
          <w:lang w:val="is-IS" w:eastAsia="ko-KR"/>
        </w:rPr>
        <w:t>-hemla, etanercepts, án aukningar á klínískum ávinningi samanborið við etanercept eitt sér. Vegna eðlis aukaverkana sem sáust við samsetningu etanercepts og anakinra meðferða, geta svipuð eituráhrif einnig komið fram við samsetningu anakinra og annarra TNF</w:t>
      </w:r>
      <w:r>
        <w:rPr>
          <w:vertAlign w:val="subscript"/>
          <w:lang w:val="is-IS" w:eastAsia="ko-KR"/>
        </w:rPr>
        <w:t>α</w:t>
      </w:r>
      <w:r>
        <w:rPr>
          <w:lang w:val="is-IS" w:eastAsia="ko-KR"/>
        </w:rPr>
        <w:t>-hemla. Því er ekki mælt með samsetningu infliximabs og anakinra.</w:t>
      </w:r>
    </w:p>
    <w:p w14:paraId="479E10F7" w14:textId="77777777" w:rsidR="00EB43D5" w:rsidRDefault="00EB43D5">
      <w:pPr>
        <w:rPr>
          <w:lang w:val="is-IS" w:eastAsia="ko-KR"/>
        </w:rPr>
      </w:pPr>
    </w:p>
    <w:p w14:paraId="15FDB13E" w14:textId="77777777" w:rsidR="00EB43D5" w:rsidRPr="00CB7E1C" w:rsidRDefault="00EB43D5">
      <w:pPr>
        <w:keepNext/>
        <w:keepLines/>
        <w:rPr>
          <w:lang w:val="is-IS"/>
        </w:rPr>
      </w:pPr>
      <w:r>
        <w:rPr>
          <w:u w:val="single"/>
          <w:lang w:val="is-IS" w:eastAsia="ko-KR"/>
        </w:rPr>
        <w:t>Samhliða gjöf TNF-alfa-</w:t>
      </w:r>
      <w:r w:rsidRPr="00CB7E1C">
        <w:rPr>
          <w:u w:val="single"/>
          <w:lang w:val="is-IS"/>
        </w:rPr>
        <w:t>tálma</w:t>
      </w:r>
      <w:r>
        <w:rPr>
          <w:u w:val="single"/>
          <w:lang w:val="is-IS" w:eastAsia="ko-KR"/>
        </w:rPr>
        <w:t xml:space="preserve"> og abatacepts</w:t>
      </w:r>
    </w:p>
    <w:p w14:paraId="40856560" w14:textId="77777777" w:rsidR="00EB43D5" w:rsidRDefault="00EB43D5">
      <w:pPr>
        <w:keepNext/>
        <w:keepLines/>
        <w:rPr>
          <w:u w:val="single"/>
          <w:lang w:val="is-IS" w:eastAsia="ko-KR"/>
        </w:rPr>
      </w:pPr>
    </w:p>
    <w:p w14:paraId="588EE326" w14:textId="77777777" w:rsidR="00EB43D5" w:rsidRPr="00183F39" w:rsidRDefault="00EB43D5">
      <w:pPr>
        <w:rPr>
          <w:lang w:val="is-IS"/>
        </w:rPr>
      </w:pPr>
      <w:r>
        <w:rPr>
          <w:lang w:val="is-IS" w:eastAsia="ko-KR"/>
        </w:rPr>
        <w:t>Í klínískum rannsóknum hefur samhliða gjöf TNF-hemla og abatacepts verið tengd aukinni hættu á sýkingum, m.a. alvarlegum sýkingum, samanborið við TNF-hemla eina og sér, án klínísks ávinnings. Ekki er ráðlagt að gefa infliximab og abatacept saman.</w:t>
      </w:r>
    </w:p>
    <w:p w14:paraId="7CAD0962" w14:textId="77777777" w:rsidR="00EB43D5" w:rsidRDefault="00EB43D5">
      <w:pPr>
        <w:rPr>
          <w:lang w:val="is-IS" w:eastAsia="ko-KR"/>
        </w:rPr>
      </w:pPr>
    </w:p>
    <w:p w14:paraId="154DF9FA" w14:textId="77777777" w:rsidR="00EB43D5" w:rsidRPr="00183F39" w:rsidRDefault="00EB43D5">
      <w:pPr>
        <w:keepNext/>
        <w:keepLines/>
        <w:rPr>
          <w:lang w:val="is-IS"/>
        </w:rPr>
      </w:pPr>
      <w:r>
        <w:rPr>
          <w:u w:val="single"/>
          <w:lang w:val="is-IS"/>
        </w:rPr>
        <w:t>Notkun samhliða öðrum lífefnalyfjum</w:t>
      </w:r>
    </w:p>
    <w:p w14:paraId="6B7BAB95" w14:textId="77777777" w:rsidR="00EB43D5" w:rsidRDefault="00EB43D5">
      <w:pPr>
        <w:keepNext/>
        <w:keepLines/>
        <w:rPr>
          <w:u w:val="single"/>
          <w:lang w:val="is-IS" w:eastAsia="ko-KR"/>
        </w:rPr>
      </w:pPr>
    </w:p>
    <w:p w14:paraId="02726313" w14:textId="77777777" w:rsidR="00EB43D5" w:rsidRPr="00183F39" w:rsidRDefault="00EB43D5">
      <w:pPr>
        <w:rPr>
          <w:lang w:val="is-IS"/>
        </w:rPr>
      </w:pPr>
      <w:r>
        <w:rPr>
          <w:lang w:val="is-IS"/>
        </w:rPr>
        <w:t xml:space="preserve">Engar fullnægjandi upplýsingar liggja fyrir um notkun infliximabs samhliða öðrum lífefnalyfjum sem notuð eru til meðferðar við sömu sjúkdómum og infliximab. Samhliða notkun infliximabs </w:t>
      </w:r>
      <w:r>
        <w:rPr>
          <w:lang w:val="is-IS" w:eastAsia="ko-KR"/>
        </w:rPr>
        <w:t xml:space="preserve">með þessum </w:t>
      </w:r>
      <w:r>
        <w:rPr>
          <w:lang w:val="is-IS"/>
        </w:rPr>
        <w:t>lífefnalyfjum er ekki ráðlögð þar sem hugsanlega er aukin hætta á sýkingum og öðrum mögulegum lyfjafræðilegum milliverkunum.</w:t>
      </w:r>
    </w:p>
    <w:p w14:paraId="794F91C3" w14:textId="77777777" w:rsidR="00EB43D5" w:rsidRDefault="00EB43D5">
      <w:pPr>
        <w:rPr>
          <w:bCs/>
          <w:lang w:val="is-IS"/>
        </w:rPr>
      </w:pPr>
    </w:p>
    <w:p w14:paraId="7C97D914" w14:textId="77777777" w:rsidR="00EB43D5" w:rsidRPr="00183F39" w:rsidRDefault="00EB43D5">
      <w:pPr>
        <w:keepNext/>
        <w:keepLines/>
        <w:rPr>
          <w:lang w:val="is-IS"/>
        </w:rPr>
      </w:pPr>
      <w:r>
        <w:rPr>
          <w:bCs/>
          <w:u w:val="single"/>
          <w:lang w:val="is-IS"/>
        </w:rPr>
        <w:t>Skipt á milli líffræðilegra sjúkdómstemprandi gigtarlyfja</w:t>
      </w:r>
    </w:p>
    <w:p w14:paraId="686FD31E" w14:textId="77777777" w:rsidR="00EB43D5" w:rsidRDefault="00EB43D5">
      <w:pPr>
        <w:keepNext/>
        <w:keepLines/>
        <w:rPr>
          <w:bCs/>
          <w:u w:val="single"/>
          <w:lang w:val="is-IS" w:eastAsia="ko-KR"/>
        </w:rPr>
      </w:pPr>
    </w:p>
    <w:p w14:paraId="250313AC" w14:textId="77777777" w:rsidR="00EB43D5" w:rsidRPr="00183F39" w:rsidRDefault="00EB43D5">
      <w:pPr>
        <w:rPr>
          <w:lang w:val="is-IS"/>
        </w:rPr>
      </w:pPr>
      <w:r>
        <w:rPr>
          <w:bCs/>
          <w:lang w:val="is-IS"/>
        </w:rPr>
        <w:t>Gæta skal varúðar og halda áfram að fylgjast með sjúklingunum þegar skipt er frá einu lífefnalyfi til annars, þar sem skörun á lífvirkni getur aukið ennfrekar hættu á aukaverkunum, þ.m.t. sýkingum.</w:t>
      </w:r>
    </w:p>
    <w:p w14:paraId="021664EF" w14:textId="77777777" w:rsidR="00EB43D5" w:rsidRDefault="00EB43D5">
      <w:pPr>
        <w:rPr>
          <w:bCs/>
          <w:u w:val="single"/>
          <w:lang w:val="is-IS" w:eastAsia="ko-KR"/>
        </w:rPr>
      </w:pPr>
    </w:p>
    <w:p w14:paraId="302AE830" w14:textId="77777777" w:rsidR="00EB43D5" w:rsidRPr="00183F39" w:rsidRDefault="00EB43D5">
      <w:pPr>
        <w:keepNext/>
        <w:keepLines/>
        <w:rPr>
          <w:lang w:val="is-IS"/>
        </w:rPr>
      </w:pPr>
      <w:r>
        <w:rPr>
          <w:bCs/>
          <w:u w:val="single"/>
          <w:lang w:val="is-IS"/>
        </w:rPr>
        <w:t>Bólusetningar</w:t>
      </w:r>
    </w:p>
    <w:p w14:paraId="791A383A" w14:textId="77777777" w:rsidR="00EB43D5" w:rsidRDefault="00EB43D5">
      <w:pPr>
        <w:keepNext/>
        <w:keepLines/>
        <w:rPr>
          <w:bCs/>
          <w:u w:val="single"/>
          <w:lang w:val="is-IS"/>
        </w:rPr>
      </w:pPr>
    </w:p>
    <w:p w14:paraId="7DEC0227" w14:textId="77777777" w:rsidR="00EB43D5" w:rsidRPr="00183F39" w:rsidRDefault="00EB43D5">
      <w:pPr>
        <w:rPr>
          <w:lang w:val="is-IS"/>
        </w:rPr>
      </w:pPr>
      <w:r>
        <w:rPr>
          <w:bCs/>
          <w:lang w:val="is-IS"/>
        </w:rPr>
        <w:t>Áður en meðferð með Remsima er hafin er ráðlagt að sjúklingar séu bólusettir í samræmi við núgildandi leiðbeiningar um bólusetningar, þegar það er hægt. Sjúklingar á meðferð með infliximab mega fá bólusetningar samhliða, nema þegar um lifandi bóluefni er að ræða (sjá kafla 4.5 og kafla 4.6).</w:t>
      </w:r>
    </w:p>
    <w:p w14:paraId="621B8063" w14:textId="77777777" w:rsidR="00EB43D5" w:rsidRDefault="00EB43D5">
      <w:pPr>
        <w:rPr>
          <w:bCs/>
          <w:lang w:val="is-IS"/>
        </w:rPr>
      </w:pPr>
    </w:p>
    <w:p w14:paraId="5419374C" w14:textId="77777777" w:rsidR="00EB43D5" w:rsidRPr="00183F39" w:rsidRDefault="00EB43D5">
      <w:pPr>
        <w:rPr>
          <w:lang w:val="is-IS"/>
        </w:rPr>
      </w:pPr>
      <w:r>
        <w:rPr>
          <w:lang w:val="is-IS"/>
        </w:rPr>
        <w:t xml:space="preserve">Í undirhópi 90 fullorðinna sjúklinga með iktsýki úr ASPIRE rannsókninni var svipað hlutfall sjúklinga í hverjum meðferðarhóp (metotrexat ásamt: lyfleysu [n=17], 3 mg/kg [n=27] eða 6 mg/kg </w:t>
      </w:r>
      <w:r>
        <w:rPr>
          <w:lang w:val="is-IS" w:eastAsia="ko-KR"/>
        </w:rPr>
        <w:t xml:space="preserve">infliximab </w:t>
      </w:r>
      <w:r>
        <w:rPr>
          <w:lang w:val="is-IS"/>
        </w:rPr>
        <w:t xml:space="preserve">[n=46]) sem fékk samtals tvöfalda virka aukningu í títrum eftir fjölgilt pneumokokkabóluefni, sem gefur til kynna að </w:t>
      </w:r>
      <w:r>
        <w:rPr>
          <w:lang w:val="is-IS" w:eastAsia="ko-KR"/>
        </w:rPr>
        <w:t>infliximab</w:t>
      </w:r>
      <w:r>
        <w:rPr>
          <w:lang w:val="is-IS"/>
        </w:rPr>
        <w:t xml:space="preserve"> hafi ekki áhrif á T-frumu-óháð vessabundið ónæmissvar. Hinsvegar benda rannsóknir í birtum vísindagreinum til þess að við ýmsar ábendingar (t.d. iktsýki, sóra, Crohns sjúkdóm) geti bólusetningar með bóluefni sem ekki er lifandi meðan á and-TNF meðferð stendur framkallað lægra ónæmissvar en hjá sjúklingum sem ekki fá and-TNF meðferð.</w:t>
      </w:r>
    </w:p>
    <w:p w14:paraId="666B3693" w14:textId="77777777" w:rsidR="00EB43D5" w:rsidRDefault="00EB43D5">
      <w:pPr>
        <w:rPr>
          <w:u w:val="single"/>
          <w:lang w:val="is-IS" w:eastAsia="ko-KR"/>
        </w:rPr>
      </w:pPr>
    </w:p>
    <w:p w14:paraId="3A1988AF" w14:textId="77777777" w:rsidR="00EB43D5" w:rsidRPr="00AA35C3" w:rsidRDefault="00EB43D5">
      <w:pPr>
        <w:rPr>
          <w:lang w:val="is-IS"/>
        </w:rPr>
      </w:pPr>
      <w:r>
        <w:rPr>
          <w:u w:val="single"/>
          <w:lang w:val="is-IS" w:eastAsia="ko-KR"/>
        </w:rPr>
        <w:t>Lifandi bóluefni/</w:t>
      </w:r>
      <w:r>
        <w:rPr>
          <w:szCs w:val="22"/>
          <w:u w:val="single"/>
          <w:lang w:val="is-IS"/>
        </w:rPr>
        <w:t>sýkingavaldar ætlaðir til meðferðar (therapeutic infectious agents)</w:t>
      </w:r>
    </w:p>
    <w:p w14:paraId="009D6EE8" w14:textId="77777777" w:rsidR="00EB43D5" w:rsidRDefault="00EB43D5">
      <w:pPr>
        <w:rPr>
          <w:szCs w:val="22"/>
          <w:u w:val="single"/>
          <w:lang w:val="is-IS" w:eastAsia="ko-KR"/>
        </w:rPr>
      </w:pPr>
    </w:p>
    <w:p w14:paraId="32B458C7" w14:textId="696CF8F1" w:rsidR="00EB43D5" w:rsidRPr="00183F39" w:rsidRDefault="00EB43D5">
      <w:pPr>
        <w:rPr>
          <w:lang w:val="is-IS"/>
        </w:rPr>
      </w:pPr>
      <w:r>
        <w:rPr>
          <w:lang w:val="is-IS" w:eastAsia="ko-KR"/>
        </w:rPr>
        <w:t xml:space="preserve">Takmarkaðar upplýsingar liggja fyrir um svörun við bólusetningu með lifandi bóluefnum eða smit </w:t>
      </w:r>
      <w:r w:rsidR="00EB59CF" w:rsidRPr="000E57EB">
        <w:rPr>
          <w:lang w:val="is-IS" w:eastAsia="ko-KR"/>
        </w:rPr>
        <w:t>vegna</w:t>
      </w:r>
      <w:r w:rsidR="00EB59CF">
        <w:rPr>
          <w:lang w:val="is-IS" w:eastAsia="ko-KR"/>
        </w:rPr>
        <w:t xml:space="preserve"> </w:t>
      </w:r>
      <w:r w:rsidR="00EB59CF" w:rsidRPr="000E57EB">
        <w:rPr>
          <w:lang w:val="is-IS" w:eastAsia="ko-KR"/>
        </w:rPr>
        <w:t xml:space="preserve">lifandi </w:t>
      </w:r>
      <w:r>
        <w:rPr>
          <w:lang w:val="is-IS" w:eastAsia="ko-KR"/>
        </w:rPr>
        <w:t xml:space="preserve">bóluefna hjá sjúklingum sem fá </w:t>
      </w:r>
      <w:r>
        <w:rPr>
          <w:szCs w:val="22"/>
          <w:lang w:val="is-IS"/>
        </w:rPr>
        <w:t xml:space="preserve">and-TNF </w:t>
      </w:r>
      <w:r>
        <w:rPr>
          <w:lang w:val="is-IS" w:eastAsia="ko-KR"/>
        </w:rPr>
        <w:t xml:space="preserve">meðferð. </w:t>
      </w:r>
      <w:r>
        <w:rPr>
          <w:szCs w:val="22"/>
          <w:lang w:val="is-IS"/>
        </w:rPr>
        <w:t xml:space="preserve">Notkun lifandi bóluefna getur leitt til klínískra </w:t>
      </w:r>
      <w:r w:rsidR="00EB59CF" w:rsidRPr="000E57EB">
        <w:rPr>
          <w:szCs w:val="22"/>
          <w:lang w:val="is-IS"/>
        </w:rPr>
        <w:t>sý</w:t>
      </w:r>
      <w:r w:rsidR="00EB59CF">
        <w:rPr>
          <w:szCs w:val="22"/>
          <w:lang w:val="is-IS"/>
        </w:rPr>
        <w:t>k</w:t>
      </w:r>
      <w:r w:rsidR="00EB59CF" w:rsidRPr="000E57EB">
        <w:rPr>
          <w:szCs w:val="22"/>
          <w:lang w:val="is-IS"/>
        </w:rPr>
        <w:t>i</w:t>
      </w:r>
      <w:r w:rsidR="00EB59CF">
        <w:rPr>
          <w:szCs w:val="22"/>
          <w:lang w:val="is-IS"/>
        </w:rPr>
        <w:t>n</w:t>
      </w:r>
      <w:r w:rsidR="00EB59CF" w:rsidRPr="000E57EB">
        <w:rPr>
          <w:szCs w:val="22"/>
          <w:lang w:val="is-IS"/>
        </w:rPr>
        <w:t>ga</w:t>
      </w:r>
      <w:r>
        <w:rPr>
          <w:szCs w:val="22"/>
          <w:lang w:val="is-IS"/>
        </w:rPr>
        <w:t xml:space="preserve">, þ.m.t. útbreiðslu sýkinga. </w:t>
      </w:r>
      <w:r>
        <w:rPr>
          <w:lang w:val="is-IS" w:eastAsia="ko-KR"/>
        </w:rPr>
        <w:t>Gjöf lifandi bóluefn</w:t>
      </w:r>
      <w:r>
        <w:rPr>
          <w:rFonts w:hint="eastAsia"/>
          <w:lang w:val="is-IS" w:eastAsia="ko-KR"/>
        </w:rPr>
        <w:t>a</w:t>
      </w:r>
      <w:r>
        <w:rPr>
          <w:lang w:val="is-IS" w:eastAsia="ko-KR"/>
        </w:rPr>
        <w:t xml:space="preserve"> samhliða infliximabi</w:t>
      </w:r>
      <w:r>
        <w:rPr>
          <w:lang w:val="is-IS"/>
        </w:rPr>
        <w:t xml:space="preserve"> </w:t>
      </w:r>
      <w:r>
        <w:rPr>
          <w:lang w:val="is-IS" w:eastAsia="ko-KR"/>
        </w:rPr>
        <w:t>er ekki ráðlegt.</w:t>
      </w:r>
    </w:p>
    <w:p w14:paraId="4BBEA15C" w14:textId="091A6209" w:rsidR="00EB43D5" w:rsidRDefault="00EB43D5">
      <w:pPr>
        <w:rPr>
          <w:lang w:val="is-IS" w:eastAsia="ko-KR"/>
        </w:rPr>
      </w:pPr>
    </w:p>
    <w:p w14:paraId="73BFB4E0" w14:textId="77777777" w:rsidR="009708FE" w:rsidRPr="009708FE" w:rsidRDefault="009708FE" w:rsidP="00B43159">
      <w:pPr>
        <w:keepNext/>
        <w:rPr>
          <w:u w:val="single"/>
          <w:lang w:val="is-IS" w:eastAsia="en-US"/>
        </w:rPr>
      </w:pPr>
      <w:r w:rsidRPr="003B025B">
        <w:rPr>
          <w:u w:val="single"/>
          <w:lang w:val="is-IS"/>
        </w:rPr>
        <w:t>Ungbörn útsett í móðurkviði</w:t>
      </w:r>
    </w:p>
    <w:p w14:paraId="542FB954" w14:textId="77777777" w:rsidR="009708FE" w:rsidRPr="009708FE" w:rsidRDefault="009708FE" w:rsidP="00A74DCD">
      <w:pPr>
        <w:keepNext/>
        <w:rPr>
          <w:lang w:val="is-IS" w:eastAsia="ko-KR"/>
        </w:rPr>
      </w:pPr>
    </w:p>
    <w:p w14:paraId="6B412E4F" w14:textId="03C18C94" w:rsidR="00EB43D5" w:rsidRPr="00183F39" w:rsidRDefault="00EB43D5" w:rsidP="00A74DCD">
      <w:pPr>
        <w:keepNext/>
        <w:rPr>
          <w:lang w:val="is-IS"/>
        </w:rPr>
      </w:pPr>
      <w:r>
        <w:rPr>
          <w:lang w:val="is-IS" w:eastAsia="ko-KR"/>
        </w:rPr>
        <w:t>Greint hefur verið frá banvænum tilvikum vegna dreifðrar Bacillus Calmette</w:t>
      </w:r>
      <w:r w:rsidR="00AB011C">
        <w:rPr>
          <w:lang w:val="is-IS" w:eastAsia="ko-KR"/>
        </w:rPr>
        <w:t>-</w:t>
      </w:r>
      <w:r>
        <w:rPr>
          <w:lang w:val="is-IS" w:eastAsia="ko-KR"/>
        </w:rPr>
        <w:t xml:space="preserve">Guérin (BCG) sýkingar í kjölfar BCG bólusetningar eftir fæðingu hjá ungbörnum sem </w:t>
      </w:r>
      <w:r w:rsidR="00EB59CF" w:rsidRPr="000E57EB">
        <w:rPr>
          <w:lang w:val="is-IS" w:eastAsia="ko-KR"/>
        </w:rPr>
        <w:t>útsett</w:t>
      </w:r>
      <w:r>
        <w:rPr>
          <w:lang w:val="is-IS" w:eastAsia="ko-KR"/>
        </w:rPr>
        <w:t xml:space="preserve"> eru fyrir infliximabi í móðurkviði. Ráðlagt er að bíða í </w:t>
      </w:r>
      <w:r w:rsidR="00A87F8A" w:rsidRPr="00A87F8A">
        <w:rPr>
          <w:lang w:val="is-IS"/>
        </w:rPr>
        <w:t>tólf</w:t>
      </w:r>
      <w:r w:rsidR="00A87F8A">
        <w:rPr>
          <w:lang w:val="is-IS"/>
        </w:rPr>
        <w:t xml:space="preserve"> </w:t>
      </w:r>
      <w:r>
        <w:rPr>
          <w:lang w:val="is-IS" w:eastAsia="ko-KR"/>
        </w:rPr>
        <w:t>mánuði eftir fæðingu uns lifandi bóluefni er gefið ungbörnum sem hafa verið útsett fyrir infliximabi í móðurkviði</w:t>
      </w:r>
      <w:r w:rsidR="00A87F8A">
        <w:rPr>
          <w:lang w:val="is-IS" w:eastAsia="ko-KR"/>
        </w:rPr>
        <w:t>.</w:t>
      </w:r>
      <w:r w:rsidR="00A87F8A" w:rsidRPr="00A87F8A">
        <w:rPr>
          <w:lang w:val="is-IS"/>
        </w:rPr>
        <w:t xml:space="preserve"> Ef þéttni infliximabs er ógreinanleg í sermi hjá ungbarni eða </w:t>
      </w:r>
      <w:r w:rsidR="00AB011C" w:rsidRPr="00A87F8A">
        <w:rPr>
          <w:lang w:val="is-IS"/>
        </w:rPr>
        <w:t xml:space="preserve">gjöf </w:t>
      </w:r>
      <w:r w:rsidR="00A87F8A" w:rsidRPr="00AB011C">
        <w:rPr>
          <w:lang w:val="is-IS"/>
        </w:rPr>
        <w:t xml:space="preserve">infliximab var </w:t>
      </w:r>
      <w:r w:rsidR="00AB011C" w:rsidRPr="00505B68">
        <w:rPr>
          <w:lang w:val="is-IS"/>
        </w:rPr>
        <w:t>takmörkuð við</w:t>
      </w:r>
      <w:r w:rsidR="00AB011C" w:rsidRPr="00AB011C" w:rsidDel="00AB011C">
        <w:rPr>
          <w:lang w:val="is-IS"/>
        </w:rPr>
        <w:t xml:space="preserve"> </w:t>
      </w:r>
      <w:r w:rsidR="00A87F8A" w:rsidRPr="00AB011C">
        <w:rPr>
          <w:lang w:val="is-IS"/>
        </w:rPr>
        <w:t>fyrsta þriðjung meðgöngu gæti gjöf lifandi bóluefnis komið til greina fyrr</w:t>
      </w:r>
      <w:r w:rsidR="00613F53" w:rsidRPr="00AB011C">
        <w:rPr>
          <w:lang w:val="is-IS"/>
        </w:rPr>
        <w:t>,</w:t>
      </w:r>
      <w:r w:rsidR="00A87F8A" w:rsidRPr="00AB011C">
        <w:rPr>
          <w:lang w:val="is-IS"/>
        </w:rPr>
        <w:t xml:space="preserve"> ef skýrt er að </w:t>
      </w:r>
      <w:r w:rsidR="00AB011C" w:rsidRPr="00505B68">
        <w:rPr>
          <w:lang w:val="is-IS"/>
        </w:rPr>
        <w:t xml:space="preserve">viðkomandi </w:t>
      </w:r>
      <w:r w:rsidR="00A87F8A" w:rsidRPr="00AB011C">
        <w:rPr>
          <w:lang w:val="is-IS"/>
        </w:rPr>
        <w:t>ungbarn hafi klínískan ávinning af því</w:t>
      </w:r>
      <w:r w:rsidRPr="00AB011C">
        <w:rPr>
          <w:lang w:val="is-IS" w:eastAsia="ko-KR"/>
        </w:rPr>
        <w:t xml:space="preserve"> (sjá kafla</w:t>
      </w:r>
      <w:r>
        <w:rPr>
          <w:lang w:val="is-IS" w:eastAsia="ko-KR"/>
        </w:rPr>
        <w:t xml:space="preserve"> 4.6).</w:t>
      </w:r>
    </w:p>
    <w:p w14:paraId="3E9A73CD" w14:textId="399E10E5" w:rsidR="00EB43D5" w:rsidRPr="00AB011C" w:rsidRDefault="00EB43D5">
      <w:pPr>
        <w:rPr>
          <w:lang w:val="is-IS" w:eastAsia="ko-KR"/>
        </w:rPr>
      </w:pPr>
    </w:p>
    <w:p w14:paraId="61540B98" w14:textId="06A47157" w:rsidR="009708FE" w:rsidRDefault="009708FE" w:rsidP="009708FE">
      <w:pPr>
        <w:keepNext/>
        <w:rPr>
          <w:u w:val="single"/>
          <w:lang w:val="is-IS"/>
        </w:rPr>
      </w:pPr>
      <w:r w:rsidRPr="003B025B">
        <w:rPr>
          <w:u w:val="single"/>
          <w:lang w:val="is-IS"/>
        </w:rPr>
        <w:t>Ungbörn útsett með brjóstamjólk</w:t>
      </w:r>
    </w:p>
    <w:p w14:paraId="6D9CC38F" w14:textId="77777777" w:rsidR="009708FE" w:rsidRDefault="009708FE" w:rsidP="009708FE">
      <w:pPr>
        <w:keepNext/>
        <w:rPr>
          <w:u w:val="single"/>
          <w:lang w:val="is-IS" w:eastAsia="en-US"/>
        </w:rPr>
      </w:pPr>
    </w:p>
    <w:p w14:paraId="704DC106" w14:textId="71B3D5AD" w:rsidR="009708FE" w:rsidRPr="003B025B" w:rsidRDefault="009708FE" w:rsidP="009708FE">
      <w:pPr>
        <w:rPr>
          <w:szCs w:val="22"/>
          <w:lang w:val="is-IS"/>
        </w:rPr>
      </w:pPr>
      <w:r w:rsidRPr="003B025B">
        <w:rPr>
          <w:szCs w:val="22"/>
          <w:lang w:val="is-IS"/>
        </w:rPr>
        <w:t>Bólusetning brjóstmylkinga með lifandi bóluefni meðan móðirin fær infliximab er ekki ráðlögð nema sermisþéttni infliximab hjá ungbarni sé ekki greinanleg (sjá kafla 4.6).</w:t>
      </w:r>
    </w:p>
    <w:p w14:paraId="7FFAE273" w14:textId="2A7E7ECE" w:rsidR="009708FE" w:rsidRDefault="009708FE">
      <w:pPr>
        <w:rPr>
          <w:lang w:val="is-IS" w:eastAsia="ko-KR"/>
        </w:rPr>
      </w:pPr>
    </w:p>
    <w:p w14:paraId="52365138" w14:textId="77777777" w:rsidR="009708FE" w:rsidRPr="009708FE" w:rsidRDefault="009708FE" w:rsidP="003B025B">
      <w:pPr>
        <w:keepNext/>
        <w:rPr>
          <w:szCs w:val="22"/>
          <w:u w:val="single"/>
          <w:lang w:val="is-IS" w:eastAsia="en-US"/>
        </w:rPr>
      </w:pPr>
      <w:r w:rsidRPr="006745FE">
        <w:rPr>
          <w:szCs w:val="22"/>
          <w:u w:val="single"/>
          <w:lang w:val="is-IS"/>
        </w:rPr>
        <w:t>Sýkingavaldar sem ætlaðir eru til meðferðar</w:t>
      </w:r>
    </w:p>
    <w:p w14:paraId="51D35ED4" w14:textId="77777777" w:rsidR="009708FE" w:rsidRPr="009708FE" w:rsidRDefault="009708FE">
      <w:pPr>
        <w:rPr>
          <w:lang w:val="is-IS" w:eastAsia="ko-KR"/>
        </w:rPr>
      </w:pPr>
    </w:p>
    <w:p w14:paraId="465956EA" w14:textId="77777777" w:rsidR="00EB43D5" w:rsidRPr="00183F39" w:rsidRDefault="00EB43D5">
      <w:pPr>
        <w:rPr>
          <w:lang w:val="is-IS"/>
        </w:rPr>
      </w:pPr>
      <w:r>
        <w:rPr>
          <w:szCs w:val="22"/>
          <w:lang w:val="is-IS"/>
        </w:rPr>
        <w:t xml:space="preserve">Önnur notkun sýkingavalda sem ætlaðir eru til meðferðar svo sem veiktra baktería (t.d. BCG ídreypingarvökva fyrir þvagblöðru til meðferðar við krabbameini) getur leitt til klínískra sýkinga, þ.m.t. útbreiðslu sýkinga. </w:t>
      </w:r>
      <w:r>
        <w:rPr>
          <w:lang w:val="is-IS"/>
        </w:rPr>
        <w:t xml:space="preserve">Ráðlegt er að gefa ekki </w:t>
      </w:r>
      <w:r>
        <w:rPr>
          <w:szCs w:val="22"/>
          <w:lang w:val="is-IS"/>
        </w:rPr>
        <w:t>sýkingavalda ætlaða til meðferðar</w:t>
      </w:r>
      <w:r>
        <w:rPr>
          <w:szCs w:val="22"/>
          <w:u w:val="single"/>
          <w:lang w:val="is-IS"/>
        </w:rPr>
        <w:t xml:space="preserve"> </w:t>
      </w:r>
      <w:r>
        <w:rPr>
          <w:szCs w:val="22"/>
          <w:lang w:val="is-IS"/>
        </w:rPr>
        <w:t xml:space="preserve">samhliða </w:t>
      </w:r>
      <w:r>
        <w:rPr>
          <w:lang w:val="is-IS" w:eastAsia="ko-KR"/>
        </w:rPr>
        <w:t>infliximab</w:t>
      </w:r>
      <w:r>
        <w:rPr>
          <w:szCs w:val="22"/>
          <w:lang w:val="is-IS"/>
        </w:rPr>
        <w:t xml:space="preserve">. </w:t>
      </w:r>
    </w:p>
    <w:p w14:paraId="6C6827DF" w14:textId="77777777" w:rsidR="00EB43D5" w:rsidRDefault="00EB43D5">
      <w:pPr>
        <w:rPr>
          <w:szCs w:val="22"/>
          <w:lang w:val="is-IS" w:eastAsia="ko-KR"/>
        </w:rPr>
      </w:pPr>
    </w:p>
    <w:p w14:paraId="72CE802F" w14:textId="77777777" w:rsidR="00EB43D5" w:rsidRPr="00183F39" w:rsidRDefault="00EB43D5">
      <w:pPr>
        <w:keepNext/>
        <w:keepLines/>
        <w:rPr>
          <w:lang w:val="is-IS"/>
        </w:rPr>
      </w:pPr>
      <w:r>
        <w:rPr>
          <w:u w:val="single"/>
          <w:lang w:val="is-IS" w:eastAsia="ko-KR"/>
        </w:rPr>
        <w:t>Sjálfsnæmisferli</w:t>
      </w:r>
    </w:p>
    <w:p w14:paraId="771873BF" w14:textId="77777777" w:rsidR="00EB43D5" w:rsidRDefault="00EB43D5">
      <w:pPr>
        <w:keepNext/>
        <w:keepLines/>
        <w:rPr>
          <w:u w:val="single"/>
          <w:lang w:val="is-IS" w:eastAsia="ko-KR"/>
        </w:rPr>
      </w:pPr>
    </w:p>
    <w:p w14:paraId="001D5D27" w14:textId="77777777" w:rsidR="00EB43D5" w:rsidRPr="00183F39" w:rsidRDefault="00EB43D5">
      <w:pPr>
        <w:rPr>
          <w:lang w:val="is-IS"/>
        </w:rPr>
      </w:pPr>
      <w:r>
        <w:rPr>
          <w:lang w:val="is-IS" w:eastAsia="ko-KR"/>
        </w:rPr>
        <w:t>Hlutfallslegur skortur á TNF</w:t>
      </w:r>
      <w:r>
        <w:rPr>
          <w:vertAlign w:val="subscript"/>
          <w:lang w:val="is-IS" w:eastAsia="ko-KR"/>
        </w:rPr>
        <w:t>α</w:t>
      </w:r>
      <w:r>
        <w:rPr>
          <w:lang w:val="is-IS" w:eastAsia="ko-KR"/>
        </w:rPr>
        <w:t xml:space="preserve"> sem verður vegna and-TNF</w:t>
      </w:r>
      <w:r>
        <w:rPr>
          <w:vertAlign w:val="subscript"/>
          <w:lang w:val="is-IS" w:eastAsia="ko-KR"/>
        </w:rPr>
        <w:t>α</w:t>
      </w:r>
      <w:r>
        <w:rPr>
          <w:lang w:val="is-IS" w:eastAsia="ko-KR"/>
        </w:rPr>
        <w:t xml:space="preserve"> meðferðarinnar, getur sett af stað sjálfsnæmisferli. Ef sjúklingar fá einkenni sem minnir á heilkenni rauðra úlfa eftir meðferð með infliximabi og eru jákvæðir fyrir mótefnum gegn tví-strengja DNA, verður að stöðva frekari meðferð með infliximabi (sjá kafla 4.8).</w:t>
      </w:r>
    </w:p>
    <w:p w14:paraId="018B50E7" w14:textId="77777777" w:rsidR="00EB43D5" w:rsidRDefault="00EB43D5">
      <w:pPr>
        <w:rPr>
          <w:lang w:val="is-IS" w:eastAsia="ko-KR"/>
        </w:rPr>
      </w:pPr>
    </w:p>
    <w:p w14:paraId="58AB5614" w14:textId="77777777" w:rsidR="00EB43D5" w:rsidRPr="00183F39" w:rsidRDefault="00EB43D5">
      <w:pPr>
        <w:keepNext/>
        <w:keepLines/>
        <w:rPr>
          <w:lang w:val="is-IS"/>
        </w:rPr>
      </w:pPr>
      <w:r>
        <w:rPr>
          <w:u w:val="single"/>
          <w:lang w:val="is-IS" w:eastAsia="ko-KR"/>
        </w:rPr>
        <w:t>Taugasjúkdómar</w:t>
      </w:r>
    </w:p>
    <w:p w14:paraId="40123344" w14:textId="77777777" w:rsidR="00EB43D5" w:rsidRDefault="00EB43D5">
      <w:pPr>
        <w:keepNext/>
        <w:keepLines/>
        <w:rPr>
          <w:u w:val="single"/>
          <w:lang w:val="is-IS" w:eastAsia="ko-KR"/>
        </w:rPr>
      </w:pPr>
    </w:p>
    <w:p w14:paraId="15458961" w14:textId="77777777" w:rsidR="00EB43D5" w:rsidRPr="00183F39" w:rsidRDefault="00EB43D5">
      <w:pPr>
        <w:rPr>
          <w:lang w:val="is-IS"/>
        </w:rPr>
      </w:pPr>
      <w:r>
        <w:rPr>
          <w:lang w:val="is-IS" w:eastAsia="ko-KR"/>
        </w:rPr>
        <w:t xml:space="preserve">Notkun TNF-hemla, m.a. infliximab, hefur verið tengd tilvikum nýtilkominna eða versnandi klínískra einkenna og/eða niðurstöðum úr myndgreiningu um afmýlandi kvilla í miðtaugakerfi, þar með talið heila- og mænusigg og útlægan afmýlandi sjúkdóm, þar með talið Guillain-Barré heilkenni. Hjá sjúklingum sem eru með afmýlandi kvilla fyrir eða nýtilkominn, skal íhuga vandlega ávinning og áhættu af and-TNF meðferð áður en meðferðin </w:t>
      </w:r>
      <w:r>
        <w:rPr>
          <w:lang w:val="is-IS"/>
        </w:rPr>
        <w:t xml:space="preserve">með infliximabi </w:t>
      </w:r>
      <w:r>
        <w:rPr>
          <w:lang w:val="is-IS" w:eastAsia="ko-KR"/>
        </w:rPr>
        <w:t>hefst. Hugsanlega þarf að hætta meðferð með infliximabi ef þessar raskanir koma fram.</w:t>
      </w:r>
    </w:p>
    <w:p w14:paraId="27B40144" w14:textId="77777777" w:rsidR="00EB43D5" w:rsidRDefault="00EB43D5">
      <w:pPr>
        <w:rPr>
          <w:lang w:val="is-IS" w:eastAsia="ko-KR"/>
        </w:rPr>
      </w:pPr>
    </w:p>
    <w:p w14:paraId="3FA15BEE" w14:textId="77777777" w:rsidR="00EB43D5" w:rsidRPr="00183F39" w:rsidRDefault="00EB43D5">
      <w:pPr>
        <w:keepNext/>
        <w:keepLines/>
        <w:rPr>
          <w:lang w:val="is-IS"/>
        </w:rPr>
      </w:pPr>
      <w:r>
        <w:rPr>
          <w:u w:val="single"/>
          <w:lang w:val="is-IS" w:eastAsia="ko-KR"/>
        </w:rPr>
        <w:t>Illkynja sjúkdómar og eitilfrumumein</w:t>
      </w:r>
    </w:p>
    <w:p w14:paraId="2C508537" w14:textId="77777777" w:rsidR="00EB43D5" w:rsidRDefault="00EB43D5">
      <w:pPr>
        <w:keepNext/>
        <w:keepLines/>
        <w:rPr>
          <w:u w:val="single"/>
          <w:lang w:val="is-IS" w:eastAsia="ko-KR"/>
        </w:rPr>
      </w:pPr>
    </w:p>
    <w:p w14:paraId="28135AF6" w14:textId="77777777" w:rsidR="00EB43D5" w:rsidRPr="00183F39" w:rsidRDefault="00EB43D5">
      <w:pPr>
        <w:rPr>
          <w:lang w:val="is-IS"/>
        </w:rPr>
      </w:pPr>
      <w:r>
        <w:rPr>
          <w:lang w:val="is-IS" w:eastAsia="ko-KR"/>
        </w:rPr>
        <w:t xml:space="preserve">Í samanburðarhluta klínískra rannsókna á TNF-hemlum, hafa fleiri tilfelli illkynja breytinga fundist þar með talið eitilæxli meðal sjúklinga sem fá TNF-hemla en hjá sjúklingum í samanburðarhópi. Meðan á klínískum rannsóknum á öllum samþykktum ábendingum stóð var tíðni eitilæxla hjá sjúklingum sem fengu infliximab meðferð hærri en vænta má hjá almennu þýði, en tilvik eitilæxla voru mjög sjaldgæf. Eftir markaðssetningu var greint frá hvítblæði hjá sjúklingum sem fengu TNF- hemla. Aukin grunnáhætta er á eitilæxlum og hvítblæði hjá </w:t>
      </w:r>
      <w:r>
        <w:rPr>
          <w:szCs w:val="22"/>
          <w:lang w:val="is-IS" w:eastAsia="ko-KR"/>
        </w:rPr>
        <w:t>sjúklingum með iktsýki með langvarandi, mjög virkan bólgusjúkdóm sem gerir áhættumat flóknara.</w:t>
      </w:r>
    </w:p>
    <w:p w14:paraId="099549E4" w14:textId="77777777" w:rsidR="00EB43D5" w:rsidRDefault="00EB43D5">
      <w:pPr>
        <w:rPr>
          <w:szCs w:val="22"/>
          <w:lang w:val="is-IS" w:eastAsia="ko-KR"/>
        </w:rPr>
      </w:pPr>
    </w:p>
    <w:p w14:paraId="3F405DFC" w14:textId="77777777" w:rsidR="00EB43D5" w:rsidRPr="00183F39" w:rsidRDefault="00EB43D5">
      <w:pPr>
        <w:rPr>
          <w:lang w:val="is-IS"/>
        </w:rPr>
      </w:pPr>
      <w:r>
        <w:rPr>
          <w:lang w:val="is-IS" w:eastAsia="ko-KR"/>
        </w:rPr>
        <w:t>Í klínískri rannsókn til að meta notkun infliximabs hjá sjúklingum með miðlungs alvarlegan eða alvarlegan langvinnan teppusjúkdóm í lungum (COPD), var tilkynnt um fleiri illkynja sjúkdóma meðal sjúklinga sem fengu infliximab meðferð samanborið við viðmiðunarsjúklinga. Allir sjúklingarnir voru með sögu um miklar reykingar. Gæta skal varúðar þegar íhuga á meðferð hjá sjúklingum í aukinni hættu á illkynja sjúkdómi af völdum mikilla reykinga.</w:t>
      </w:r>
    </w:p>
    <w:p w14:paraId="23626231" w14:textId="77777777" w:rsidR="00EB43D5" w:rsidRDefault="00EB43D5">
      <w:pPr>
        <w:rPr>
          <w:lang w:val="is-IS" w:eastAsia="ko-KR"/>
        </w:rPr>
      </w:pPr>
    </w:p>
    <w:p w14:paraId="105DBCE2" w14:textId="77777777" w:rsidR="00EB43D5" w:rsidRPr="00183F39" w:rsidRDefault="00EB43D5">
      <w:pPr>
        <w:rPr>
          <w:lang w:val="is-IS"/>
        </w:rPr>
      </w:pPr>
      <w:r>
        <w:rPr>
          <w:lang w:val="is-IS" w:eastAsia="ko-KR"/>
        </w:rPr>
        <w:t>Miðað við núverandi þekkingu er ekki hægt að útiloka hættu á myndun eitilæxla eða annarra illkynja sjúkdóma hjá sjúklingum sem eru meðhöndlaðir með TNF-hemli (sjá kafla 4.8). Gæta skal varúðar þegar gefa á sjúklingum sem hafa sögu um illkynja sjúkdóma TNF-blokkandi meðferð eða þegar íhuga á áframhaldandi meðferð hjá sjúklingum með illkynja sjúkdóma.</w:t>
      </w:r>
    </w:p>
    <w:p w14:paraId="7723DDB9" w14:textId="77777777" w:rsidR="00EB43D5" w:rsidRDefault="00EB43D5">
      <w:pPr>
        <w:rPr>
          <w:lang w:val="is-IS" w:eastAsia="ko-KR"/>
        </w:rPr>
      </w:pPr>
    </w:p>
    <w:p w14:paraId="35FE082E" w14:textId="77777777" w:rsidR="00EB43D5" w:rsidRPr="00183F39" w:rsidRDefault="00EB43D5">
      <w:pPr>
        <w:rPr>
          <w:lang w:val="is-IS"/>
        </w:rPr>
      </w:pPr>
      <w:r>
        <w:rPr>
          <w:lang w:val="is-IS" w:eastAsia="ko-KR"/>
        </w:rPr>
        <w:t>Einnig skal gæta varúðar hjá sjúklingum með sóra og sjúkrasögu um yfirgripsmikla ónæmisbælandi meðferð eða langvinna PUVA meðferð.</w:t>
      </w:r>
    </w:p>
    <w:p w14:paraId="6D8C9DDB" w14:textId="77777777" w:rsidR="00EB43D5" w:rsidRDefault="00EB43D5">
      <w:pPr>
        <w:rPr>
          <w:u w:val="single"/>
          <w:lang w:val="is-IS" w:eastAsia="ko-KR"/>
        </w:rPr>
      </w:pPr>
    </w:p>
    <w:p w14:paraId="4690CFE5" w14:textId="77777777" w:rsidR="00EB43D5" w:rsidRPr="00183F39" w:rsidRDefault="00EB43D5">
      <w:pPr>
        <w:rPr>
          <w:lang w:val="is-IS"/>
        </w:rPr>
      </w:pPr>
      <w:r>
        <w:rPr>
          <w:lang w:val="is-IS" w:eastAsia="ko-KR"/>
        </w:rPr>
        <w:t xml:space="preserve">Greint hefur verið frá illkynja sjúkdómum, þar á meðal banvænum hjá börnum, unglingum og ungu fólki (allt að 22 ára) sem fengu TNF-hemla (upphafsmeðferð </w:t>
      </w:r>
      <w:r>
        <w:rPr>
          <w:iCs/>
          <w:szCs w:val="22"/>
          <w:lang w:val="is-IS"/>
        </w:rPr>
        <w:t xml:space="preserve">≤ 18 ára) þar með talin meðferð með </w:t>
      </w:r>
      <w:r>
        <w:rPr>
          <w:lang w:val="is-IS" w:eastAsia="ko-KR"/>
        </w:rPr>
        <w:t xml:space="preserve">infliximabi </w:t>
      </w:r>
      <w:r>
        <w:rPr>
          <w:iCs/>
          <w:szCs w:val="22"/>
          <w:lang w:val="is-IS"/>
        </w:rPr>
        <w:t>eftir markaðssetningu. Um það bil helmingur tilvikanna voru eitilæxli. Hin tilvikin voru ýmsir illkynja sjúkdómar m.a. sjaldgæfir illkynja sjúkdómar sem vanalega tengjast ónæmisbælingu. Ekki er hægt að útiloka áhættu fyrir myndun illkynja sjúkdóma hjá sjúklingum sem fá TNF-hemla.</w:t>
      </w:r>
    </w:p>
    <w:p w14:paraId="3C846F6A" w14:textId="77777777" w:rsidR="00EB43D5" w:rsidRDefault="00EB43D5">
      <w:pPr>
        <w:rPr>
          <w:iCs/>
          <w:szCs w:val="22"/>
          <w:lang w:val="is-IS" w:eastAsia="ko-KR"/>
        </w:rPr>
      </w:pPr>
    </w:p>
    <w:p w14:paraId="3FB30C93" w14:textId="77777777" w:rsidR="00EB43D5" w:rsidRPr="00183F39" w:rsidRDefault="00EB43D5">
      <w:pPr>
        <w:rPr>
          <w:lang w:val="is-IS"/>
        </w:rPr>
      </w:pPr>
      <w:r>
        <w:rPr>
          <w:lang w:val="is-IS" w:eastAsia="ko-KR"/>
        </w:rPr>
        <w:t xml:space="preserve">Eftir markaðssetningu hefur verið greint frá T-frumu eitilæxli í lifur og milta (hepatosplenic T-cell lymphoma (HSTCL)) hjá sjúklingum sem hafa verið meðhöndlaðir með TNF-hemlum, þar á meðal infliximab. Þessi sjaldgæfa tegund T-frumu eitilæxlis hefur mjög hraðan sjúkdómsgang og er yfirleitt banvæn. </w:t>
      </w:r>
      <w:r>
        <w:rPr>
          <w:lang w:val="is-IS"/>
        </w:rPr>
        <w:t>Nánast allir sjúklingar höfðu verið á meðferð með AZA eða 6-MP samhliða eða rétt áður en meðferð með TNF-hemli hófst. Mikill meirihluti</w:t>
      </w:r>
      <w:r>
        <w:rPr>
          <w:lang w:val="is-IS" w:eastAsia="ko-KR"/>
        </w:rPr>
        <w:t xml:space="preserve"> infliximab tilfell</w:t>
      </w:r>
      <w:r>
        <w:rPr>
          <w:rFonts w:hint="eastAsia"/>
          <w:lang w:val="is-IS" w:eastAsia="ko-KR"/>
        </w:rPr>
        <w:t>a</w:t>
      </w:r>
      <w:r>
        <w:rPr>
          <w:lang w:val="is-IS" w:eastAsia="ko-KR"/>
        </w:rPr>
        <w:t xml:space="preserve"> átt</w:t>
      </w:r>
      <w:r>
        <w:rPr>
          <w:rFonts w:hint="eastAsia"/>
          <w:lang w:val="is-IS" w:eastAsia="ko-KR"/>
        </w:rPr>
        <w:t>i</w:t>
      </w:r>
      <w:r>
        <w:rPr>
          <w:lang w:val="is-IS" w:eastAsia="ko-KR"/>
        </w:rPr>
        <w:t xml:space="preserve"> sér stað hjá sjúklingum með Crohns sjúkdóm eða sáraristilbólgu og </w:t>
      </w:r>
      <w:r>
        <w:rPr>
          <w:lang w:val="is-IS"/>
        </w:rPr>
        <w:t>flestir</w:t>
      </w:r>
      <w:r>
        <w:rPr>
          <w:lang w:val="is-IS" w:eastAsia="ko-KR"/>
        </w:rPr>
        <w:t xml:space="preserve"> þeirra voru unglingsstrákar eða ungir karlmenn</w:t>
      </w:r>
      <w:r>
        <w:rPr>
          <w:rFonts w:hint="eastAsia"/>
          <w:lang w:val="is-IS" w:eastAsia="ko-KR"/>
        </w:rPr>
        <w:t xml:space="preserve">. </w:t>
      </w:r>
      <w:r>
        <w:rPr>
          <w:lang w:val="is-IS" w:eastAsia="ko-KR"/>
        </w:rPr>
        <w:t>Íhuga ætti því vandlega mögulega áhættu tengda samsetningu AZA eða 6-MP og infliximabs. Ekki er hægt að útiloka hættu á myndun T-frumu eitilæxlis í lifur og milta hjá sjúklingum sem fá meðferð með infliximabi (sjá kafla 4.8).</w:t>
      </w:r>
    </w:p>
    <w:p w14:paraId="52F63FCA" w14:textId="77777777" w:rsidR="00EB43D5" w:rsidRDefault="00EB43D5">
      <w:pPr>
        <w:rPr>
          <w:lang w:val="is-IS" w:eastAsia="ko-KR"/>
        </w:rPr>
      </w:pPr>
    </w:p>
    <w:p w14:paraId="4BFA00CC" w14:textId="77777777" w:rsidR="00EB43D5" w:rsidRPr="00183F39" w:rsidRDefault="00EB43D5">
      <w:pPr>
        <w:rPr>
          <w:lang w:val="is-IS"/>
        </w:rPr>
      </w:pPr>
      <w:r>
        <w:rPr>
          <w:lang w:val="is-IS" w:eastAsia="ko-KR"/>
        </w:rPr>
        <w:t xml:space="preserve">Greint hefur verið frá sortuæxli og </w:t>
      </w:r>
      <w:r>
        <w:rPr>
          <w:bCs/>
          <w:lang w:val="is-IS" w:eastAsia="ko-KR"/>
        </w:rPr>
        <w:t>bjálkakrabbameini</w:t>
      </w:r>
      <w:r>
        <w:rPr>
          <w:lang w:val="is-IS" w:eastAsia="ko-KR"/>
        </w:rPr>
        <w:t xml:space="preserve"> (Merkel cell carcinoma) hjá sjúklingum sem hafa fengið meðferð með TNF-hemlum, þ.m.t. infliximabi (sjá kafla 4.8). Ráðlagt er að framkvæma húðskoðun reglulega, einkum hjá sjúklingum sem eru með áhættuþætti fyrir húðkrabbameini.</w:t>
      </w:r>
    </w:p>
    <w:p w14:paraId="50FD78D6" w14:textId="77777777" w:rsidR="00EB43D5" w:rsidRDefault="00EB43D5">
      <w:pPr>
        <w:rPr>
          <w:lang w:val="is-IS" w:eastAsia="ko-KR"/>
        </w:rPr>
      </w:pPr>
    </w:p>
    <w:p w14:paraId="271184B5" w14:textId="77777777" w:rsidR="00EB43D5" w:rsidRPr="00183F39" w:rsidRDefault="00EB43D5">
      <w:pPr>
        <w:rPr>
          <w:lang w:val="is-IS"/>
        </w:rPr>
      </w:pPr>
      <w:r>
        <w:rPr>
          <w:rFonts w:hint="eastAsia"/>
          <w:lang w:val="is-IS" w:eastAsia="ko-KR"/>
        </w:rPr>
        <w:t>Í</w:t>
      </w:r>
      <w:r>
        <w:rPr>
          <w:lang w:val="is-IS" w:eastAsia="ko-KR"/>
        </w:rPr>
        <w:t xml:space="preserve"> afturskyggnri hóprannsókn á þýði þar sem gögn frá sænskum sjúkrakrám voru notuð kom fram aukin tíðni leghálskrabbameins hjá konum með iktsýki sem fengu infliximab borið saman við þýði sem ekki höfðu fengið lífefnalyf eða almenning, þ.m.t. þær sem voru yfir 60 ára. Reglubundin skimun ætti að vera haldið áfram hjá konum sem fá infliximab, þ.m.t. þeim sem eru yfir 60 ára.</w:t>
      </w:r>
    </w:p>
    <w:p w14:paraId="661CDADC" w14:textId="77777777" w:rsidR="00EB43D5" w:rsidRDefault="00EB43D5">
      <w:pPr>
        <w:rPr>
          <w:lang w:val="is-IS" w:eastAsia="ko-KR"/>
        </w:rPr>
      </w:pPr>
    </w:p>
    <w:p w14:paraId="7C051238" w14:textId="77777777" w:rsidR="00EB43D5" w:rsidRPr="00183F39" w:rsidRDefault="00EB43D5">
      <w:pPr>
        <w:rPr>
          <w:lang w:val="is-IS"/>
        </w:rPr>
      </w:pPr>
      <w:r>
        <w:rPr>
          <w:lang w:val="is-IS" w:eastAsia="ko-KR"/>
        </w:rPr>
        <w:t xml:space="preserve">Allir sjúklingar með sáraristilbólgu sem eru í aukinni hættu á misvexti (dysplasia) eða ristilkrabbameini (t.d. sjúklingar með langvinna sáraristilbólgu eða frumkomna, herslismyndandi gallrásabólgu (sclerosing cholangitis)) eða með fyrri sögu um misvöxt eða ristilkrabbamein eiga að gangast undir kembirannsókn á misvexti með reglulegu millibili fyrir meðferð og allan tímann meðan sjúkdómurinn varir. Þetta mat á að taka til ristilspeglunar og vefsýnatöku í samræmi við gildandi leiðbeiningar. Núverandi upplýsingar benda ekki til að infliximab meðferð </w:t>
      </w:r>
      <w:r>
        <w:rPr>
          <w:lang w:val="is-IS"/>
        </w:rPr>
        <w:t xml:space="preserve">hafi </w:t>
      </w:r>
      <w:r>
        <w:rPr>
          <w:lang w:val="is-IS" w:eastAsia="ko-KR"/>
        </w:rPr>
        <w:t xml:space="preserve">áhrif á </w:t>
      </w:r>
      <w:r>
        <w:rPr>
          <w:lang w:val="is-IS"/>
        </w:rPr>
        <w:t xml:space="preserve">hættu </w:t>
      </w:r>
      <w:r>
        <w:rPr>
          <w:lang w:val="is-IS" w:eastAsia="ko-KR"/>
        </w:rPr>
        <w:t>á að fram komi misvöxtur eða ristilkrabbamein.</w:t>
      </w:r>
    </w:p>
    <w:p w14:paraId="6998E88D" w14:textId="77777777" w:rsidR="00EB43D5" w:rsidRDefault="00EB43D5">
      <w:pPr>
        <w:rPr>
          <w:lang w:val="is-IS" w:eastAsia="ko-KR"/>
        </w:rPr>
      </w:pPr>
    </w:p>
    <w:p w14:paraId="2A1E4CF4" w14:textId="77777777" w:rsidR="00EB43D5" w:rsidRPr="00183F39" w:rsidRDefault="00EB43D5">
      <w:pPr>
        <w:rPr>
          <w:lang w:val="is-IS"/>
        </w:rPr>
      </w:pPr>
      <w:r>
        <w:rPr>
          <w:lang w:val="is-IS" w:eastAsia="ko-KR"/>
        </w:rPr>
        <w:t xml:space="preserve">Þar sem ekki hefur verið gengið úr skugga um hugsanlega aukna hættu á krabbameinsmyndun hjá sjúklingum með nýgreindan misvöxt sem fá infliximab, </w:t>
      </w:r>
      <w:r>
        <w:rPr>
          <w:lang w:val="is-IS"/>
        </w:rPr>
        <w:t>ætti læknirinn að íhuga</w:t>
      </w:r>
      <w:r>
        <w:rPr>
          <w:lang w:val="is-IS" w:eastAsia="ko-KR"/>
        </w:rPr>
        <w:t xml:space="preserve"> gaumgæfilega áhættu og ávinning </w:t>
      </w:r>
      <w:r>
        <w:rPr>
          <w:lang w:val="is-IS"/>
        </w:rPr>
        <w:t xml:space="preserve">áframhaldandi meðferðar </w:t>
      </w:r>
      <w:r>
        <w:rPr>
          <w:lang w:val="is-IS" w:eastAsia="ko-KR"/>
        </w:rPr>
        <w:t xml:space="preserve">fyrir </w:t>
      </w:r>
      <w:r>
        <w:rPr>
          <w:lang w:val="is-IS"/>
        </w:rPr>
        <w:t>hvern</w:t>
      </w:r>
      <w:r>
        <w:rPr>
          <w:lang w:val="is-IS" w:eastAsia="ko-KR"/>
        </w:rPr>
        <w:t xml:space="preserve"> sjúkling fyrir sig.</w:t>
      </w:r>
    </w:p>
    <w:p w14:paraId="677AFD69" w14:textId="77777777" w:rsidR="00EB43D5" w:rsidRDefault="00EB43D5">
      <w:pPr>
        <w:rPr>
          <w:lang w:val="is-IS" w:eastAsia="ko-KR"/>
        </w:rPr>
      </w:pPr>
    </w:p>
    <w:p w14:paraId="74589E00" w14:textId="77777777" w:rsidR="00EB43D5" w:rsidRPr="00183F39" w:rsidRDefault="00EB43D5">
      <w:pPr>
        <w:keepNext/>
        <w:keepLines/>
        <w:rPr>
          <w:lang w:val="is-IS"/>
        </w:rPr>
      </w:pPr>
      <w:r>
        <w:rPr>
          <w:u w:val="single"/>
          <w:lang w:val="is-IS" w:eastAsia="ko-KR"/>
        </w:rPr>
        <w:t>Hjartabilun</w:t>
      </w:r>
    </w:p>
    <w:p w14:paraId="06B265AE" w14:textId="77777777" w:rsidR="00EB43D5" w:rsidRDefault="00EB43D5">
      <w:pPr>
        <w:keepNext/>
        <w:keepLines/>
        <w:rPr>
          <w:u w:val="single"/>
          <w:lang w:val="is-IS" w:eastAsia="ko-KR"/>
        </w:rPr>
      </w:pPr>
    </w:p>
    <w:p w14:paraId="04F38B79" w14:textId="77777777" w:rsidR="00EB43D5" w:rsidRPr="00183F39" w:rsidRDefault="00EB43D5">
      <w:pPr>
        <w:rPr>
          <w:lang w:val="is-IS"/>
        </w:rPr>
      </w:pPr>
      <w:r>
        <w:rPr>
          <w:lang w:val="is-IS" w:eastAsia="ko-KR"/>
        </w:rPr>
        <w:t>Nota verður infliximab með varúð hjá sjúklingum með væga hjartabilun (NYHA flokkur I/II). Meðan á meðferð stendur skal fylgjast náið með ástandi sjúklinga og hætta skal meðferð með infliximabi ef í ljós koma hjá sjúklingum ný einkenni hjartabilunar eða ef einkenni hjartabilunar versna (sjá kafla 4.3 og 4.8)</w:t>
      </w:r>
    </w:p>
    <w:p w14:paraId="0E3A4A78" w14:textId="77777777" w:rsidR="00EB43D5" w:rsidRDefault="00EB43D5">
      <w:pPr>
        <w:rPr>
          <w:u w:val="single"/>
          <w:lang w:val="is-IS" w:eastAsia="ko-KR"/>
        </w:rPr>
      </w:pPr>
    </w:p>
    <w:p w14:paraId="6D47A932" w14:textId="77777777" w:rsidR="00EB43D5" w:rsidRPr="00183F39" w:rsidRDefault="00EB43D5">
      <w:pPr>
        <w:keepNext/>
        <w:keepLines/>
        <w:rPr>
          <w:lang w:val="is-IS"/>
        </w:rPr>
      </w:pPr>
      <w:r>
        <w:rPr>
          <w:bCs/>
          <w:u w:val="single"/>
          <w:lang w:val="is-IS"/>
        </w:rPr>
        <w:t>Áhrif á blóð</w:t>
      </w:r>
    </w:p>
    <w:p w14:paraId="7132C791" w14:textId="77777777" w:rsidR="00EB43D5" w:rsidRDefault="00EB43D5">
      <w:pPr>
        <w:keepNext/>
        <w:keepLines/>
        <w:rPr>
          <w:bCs/>
          <w:u w:val="single"/>
          <w:lang w:val="is-IS" w:eastAsia="ko-KR"/>
        </w:rPr>
      </w:pPr>
    </w:p>
    <w:p w14:paraId="441EEECD" w14:textId="77777777" w:rsidR="00EB43D5" w:rsidRPr="00183F39" w:rsidRDefault="00EB43D5">
      <w:pPr>
        <w:rPr>
          <w:lang w:val="is-IS"/>
        </w:rPr>
      </w:pPr>
      <w:r>
        <w:rPr>
          <w:bCs/>
          <w:lang w:val="is-IS"/>
        </w:rPr>
        <w:t xml:space="preserve">Greint hefur verið frá blóðfrumufæð, hvítfrumufæð, daufkyrningafæð og blóðflagnafæð hjá sjúklingum sem fengu TNF-hemla, þ.m.t. </w:t>
      </w:r>
      <w:r>
        <w:rPr>
          <w:lang w:val="is-IS" w:eastAsia="ko-KR"/>
        </w:rPr>
        <w:t>infliximab</w:t>
      </w:r>
      <w:r>
        <w:rPr>
          <w:bCs/>
          <w:lang w:val="is-IS"/>
        </w:rPr>
        <w:t xml:space="preserve">. Benda skal sjúklingum á að leita tafarlaust læknis við einkenni blóðsjúkdóma (t.d. viðvarandi hiti, mar, blæðing, fölvi). Ef mjög óeðlileg blóðgildi hafa verið staðfest þarf hugsanlega að hætta meðferð með </w:t>
      </w:r>
      <w:r>
        <w:rPr>
          <w:lang w:val="is-IS" w:eastAsia="ko-KR"/>
        </w:rPr>
        <w:t>infliximabi</w:t>
      </w:r>
      <w:r>
        <w:rPr>
          <w:bCs/>
          <w:lang w:val="is-IS"/>
        </w:rPr>
        <w:t>.</w:t>
      </w:r>
    </w:p>
    <w:p w14:paraId="71BC0251" w14:textId="77777777" w:rsidR="00EB43D5" w:rsidRDefault="00EB43D5">
      <w:pPr>
        <w:rPr>
          <w:bCs/>
          <w:u w:val="single"/>
          <w:lang w:val="is-IS" w:eastAsia="ko-KR"/>
        </w:rPr>
      </w:pPr>
    </w:p>
    <w:p w14:paraId="54B1C114" w14:textId="77777777" w:rsidR="00EB43D5" w:rsidRPr="00183F39" w:rsidRDefault="00EB43D5">
      <w:pPr>
        <w:keepNext/>
        <w:keepLines/>
        <w:rPr>
          <w:lang w:val="is-IS"/>
        </w:rPr>
      </w:pPr>
      <w:r>
        <w:rPr>
          <w:u w:val="single"/>
          <w:lang w:val="is-IS" w:eastAsia="ko-KR"/>
        </w:rPr>
        <w:t>Annað</w:t>
      </w:r>
    </w:p>
    <w:p w14:paraId="42490C95" w14:textId="77777777" w:rsidR="00EB43D5" w:rsidRDefault="00EB43D5">
      <w:pPr>
        <w:keepNext/>
        <w:keepLines/>
        <w:rPr>
          <w:u w:val="single"/>
          <w:lang w:val="is-IS" w:eastAsia="ko-KR"/>
        </w:rPr>
      </w:pPr>
    </w:p>
    <w:p w14:paraId="077494B0" w14:textId="42BF509C" w:rsidR="00EB43D5" w:rsidRPr="00183F39" w:rsidRDefault="00EB43D5">
      <w:pPr>
        <w:rPr>
          <w:lang w:val="is-IS"/>
        </w:rPr>
      </w:pPr>
      <w:r>
        <w:rPr>
          <w:lang w:val="is-IS" w:eastAsia="ko-KR"/>
        </w:rPr>
        <w:t xml:space="preserve">Taka verður tillit til hins langa helmingunartíma infliximabs ef skurðaðgerð er fyrirhuguð. Fylgjast verður náið með sjúklingi sem þarf á skurðaðgerð að halda, með tilliti til </w:t>
      </w:r>
      <w:r w:rsidR="006317AB" w:rsidRPr="00B0321E">
        <w:rPr>
          <w:lang w:val="is-IS"/>
        </w:rPr>
        <w:t>fylgikvilla með og án</w:t>
      </w:r>
      <w:r w:rsidR="006317AB">
        <w:rPr>
          <w:lang w:val="is-IS" w:eastAsia="ko-KR"/>
        </w:rPr>
        <w:t xml:space="preserve"> </w:t>
      </w:r>
      <w:r>
        <w:rPr>
          <w:lang w:val="is-IS" w:eastAsia="ko-KR"/>
        </w:rPr>
        <w:t>sýkinga og grípa skal til viðeigandi aðgerða</w:t>
      </w:r>
      <w:r w:rsidR="006317AB" w:rsidRPr="00B0321E">
        <w:rPr>
          <w:lang w:val="is-IS"/>
        </w:rPr>
        <w:t>(sjá kafla 4.8)</w:t>
      </w:r>
      <w:r>
        <w:rPr>
          <w:lang w:val="is-IS" w:eastAsia="ko-KR"/>
        </w:rPr>
        <w:t>.</w:t>
      </w:r>
    </w:p>
    <w:p w14:paraId="1E78CE46" w14:textId="77777777" w:rsidR="00EB43D5" w:rsidRDefault="00EB43D5">
      <w:pPr>
        <w:rPr>
          <w:lang w:val="is-IS" w:eastAsia="ko-KR"/>
        </w:rPr>
      </w:pPr>
    </w:p>
    <w:p w14:paraId="1B8E1EF6" w14:textId="77777777" w:rsidR="00EB43D5" w:rsidRPr="00AA35C3" w:rsidRDefault="00EB43D5">
      <w:pPr>
        <w:rPr>
          <w:lang w:val="is-IS"/>
        </w:rPr>
      </w:pPr>
      <w:r>
        <w:rPr>
          <w:lang w:val="is-IS" w:eastAsia="ko-KR"/>
        </w:rPr>
        <w:t>Ef sjúklingur svarar ekki meðferð við Crohns sjúkdómi gæti það bent til fastra trefjaþrenginga (fixed fibrotic stricture) sem geta þarfnast skurðaðgerðar. Engar vísbendingar</w:t>
      </w:r>
      <w:r>
        <w:rPr>
          <w:rFonts w:hint="eastAsia"/>
          <w:lang w:val="is-IS" w:eastAsia="ko-KR"/>
        </w:rPr>
        <w:t xml:space="preserve"> </w:t>
      </w:r>
      <w:r>
        <w:rPr>
          <w:lang w:val="is-IS" w:eastAsia="ko-KR"/>
        </w:rPr>
        <w:t xml:space="preserve">benda til að infliximab valdi versnun </w:t>
      </w:r>
      <w:r>
        <w:rPr>
          <w:rFonts w:hint="eastAsia"/>
          <w:lang w:val="is-IS" w:eastAsia="ko-KR"/>
        </w:rPr>
        <w:t>á</w:t>
      </w:r>
      <w:r>
        <w:rPr>
          <w:lang w:val="is-IS" w:eastAsia="ko-KR"/>
        </w:rPr>
        <w:t xml:space="preserve"> né valdi trefjaþrengingum.</w:t>
      </w:r>
    </w:p>
    <w:p w14:paraId="36467A71" w14:textId="77777777" w:rsidR="00EB43D5" w:rsidRDefault="00EB43D5">
      <w:pPr>
        <w:rPr>
          <w:b/>
          <w:lang w:val="is-IS" w:eastAsia="ko-KR"/>
        </w:rPr>
      </w:pPr>
    </w:p>
    <w:p w14:paraId="48D407EF" w14:textId="77777777" w:rsidR="00EB43D5" w:rsidRPr="00183F39" w:rsidRDefault="00EB43D5">
      <w:pPr>
        <w:keepNext/>
        <w:keepLines/>
        <w:rPr>
          <w:lang w:val="is-IS"/>
        </w:rPr>
      </w:pPr>
      <w:r>
        <w:rPr>
          <w:u w:val="single"/>
          <w:lang w:val="is-IS" w:eastAsia="ko-KR"/>
        </w:rPr>
        <w:t>Sérstakir sjúklingahópar</w:t>
      </w:r>
    </w:p>
    <w:p w14:paraId="09412F39" w14:textId="77777777" w:rsidR="00EB43D5" w:rsidRDefault="00EB43D5">
      <w:pPr>
        <w:keepNext/>
        <w:keepLines/>
        <w:rPr>
          <w:u w:val="single"/>
          <w:lang w:val="is-IS" w:eastAsia="ko-KR"/>
        </w:rPr>
      </w:pPr>
    </w:p>
    <w:p w14:paraId="24BD578E" w14:textId="02D739C3" w:rsidR="00EB43D5" w:rsidRPr="00183F39" w:rsidRDefault="00EB43D5">
      <w:pPr>
        <w:keepNext/>
        <w:keepLines/>
        <w:rPr>
          <w:lang w:val="is-IS"/>
        </w:rPr>
      </w:pPr>
      <w:r>
        <w:rPr>
          <w:i/>
          <w:u w:val="single"/>
          <w:lang w:val="is-IS" w:eastAsia="ko-KR"/>
        </w:rPr>
        <w:t>Aldraðir</w:t>
      </w:r>
    </w:p>
    <w:p w14:paraId="0ED49EC2" w14:textId="77777777" w:rsidR="00EB43D5" w:rsidRDefault="00EB43D5">
      <w:pPr>
        <w:keepNext/>
        <w:keepLines/>
        <w:rPr>
          <w:i/>
          <w:u w:val="single"/>
          <w:lang w:val="is-IS" w:eastAsia="ko-KR"/>
        </w:rPr>
      </w:pPr>
    </w:p>
    <w:p w14:paraId="0DDB267C" w14:textId="77777777" w:rsidR="00EB43D5" w:rsidRPr="00183F39" w:rsidRDefault="00EB43D5">
      <w:pPr>
        <w:rPr>
          <w:lang w:val="is-IS"/>
        </w:rPr>
      </w:pPr>
      <w:r>
        <w:rPr>
          <w:lang w:val="is-IS" w:eastAsia="ko-KR"/>
        </w:rPr>
        <w:t>Tíðni alvarlegra sýkinga hjá sjúklingum sem fengu infliximab var hærri hjá þeim sem voru 65 ára og eldri en hjá þeim sem voru yngri en 65 ára. Sumar þeirra leiddu til dauða. Hafa skal sérstaklega í huga hættuna á sýkingu við meðferð hjá öldruðum (sjá kafla 4.8)</w:t>
      </w:r>
    </w:p>
    <w:p w14:paraId="2B602AC1" w14:textId="77777777" w:rsidR="00EB43D5" w:rsidRDefault="00EB43D5">
      <w:pPr>
        <w:rPr>
          <w:b/>
          <w:lang w:val="is-IS" w:eastAsia="ko-KR"/>
        </w:rPr>
      </w:pPr>
    </w:p>
    <w:p w14:paraId="23550170" w14:textId="77777777" w:rsidR="00EB43D5" w:rsidRPr="00183F39" w:rsidRDefault="00EB43D5">
      <w:pPr>
        <w:keepNext/>
        <w:keepLines/>
        <w:rPr>
          <w:lang w:val="is-IS"/>
        </w:rPr>
      </w:pPr>
      <w:r>
        <w:rPr>
          <w:i/>
          <w:szCs w:val="22"/>
          <w:u w:val="single"/>
          <w:lang w:val="is-IS"/>
        </w:rPr>
        <w:t>Börn</w:t>
      </w:r>
    </w:p>
    <w:p w14:paraId="0F24D891" w14:textId="77777777" w:rsidR="00EB43D5" w:rsidRDefault="00EB43D5">
      <w:pPr>
        <w:keepNext/>
        <w:keepLines/>
        <w:rPr>
          <w:i/>
          <w:szCs w:val="22"/>
          <w:u w:val="single"/>
          <w:lang w:val="is-IS" w:eastAsia="sv-SE"/>
        </w:rPr>
      </w:pPr>
    </w:p>
    <w:p w14:paraId="1394F2F8" w14:textId="77777777" w:rsidR="00EB43D5" w:rsidRPr="00183F39" w:rsidRDefault="00EB43D5">
      <w:pPr>
        <w:keepNext/>
        <w:keepLines/>
        <w:rPr>
          <w:lang w:val="is-IS"/>
        </w:rPr>
      </w:pPr>
      <w:r>
        <w:rPr>
          <w:i/>
          <w:szCs w:val="22"/>
          <w:lang w:val="is-IS" w:eastAsia="sv-SE"/>
        </w:rPr>
        <w:t>Sýkingar</w:t>
      </w:r>
    </w:p>
    <w:p w14:paraId="5439C1B9" w14:textId="77777777" w:rsidR="00EB43D5" w:rsidRPr="00183F39" w:rsidRDefault="00EB43D5">
      <w:pPr>
        <w:autoSpaceDE w:val="0"/>
        <w:rPr>
          <w:lang w:val="is-IS"/>
        </w:rPr>
      </w:pPr>
      <w:r>
        <w:rPr>
          <w:szCs w:val="22"/>
          <w:lang w:val="is-IS" w:eastAsia="sv-SE"/>
        </w:rPr>
        <w:t>Í klínískum rannsóknum hefur verið greint frá hærra hlutfalli sýkinga hjá börnum samanborið við hjá fullorðnum sjúklingum (sjá kafla 4.8).</w:t>
      </w:r>
    </w:p>
    <w:p w14:paraId="46C9C7CC" w14:textId="77777777" w:rsidR="00EB43D5" w:rsidRDefault="00EB43D5">
      <w:pPr>
        <w:rPr>
          <w:szCs w:val="22"/>
          <w:lang w:val="is-IS" w:eastAsia="sv-SE"/>
        </w:rPr>
      </w:pPr>
    </w:p>
    <w:p w14:paraId="4602C509" w14:textId="77777777" w:rsidR="00EB43D5" w:rsidRPr="00183F39" w:rsidRDefault="00EB43D5">
      <w:pPr>
        <w:keepNext/>
        <w:keepLines/>
        <w:rPr>
          <w:lang w:val="is-IS"/>
        </w:rPr>
      </w:pPr>
      <w:r>
        <w:rPr>
          <w:i/>
          <w:lang w:val="is-IS" w:eastAsia="ko-KR"/>
        </w:rPr>
        <w:t>Bólusetningar</w:t>
      </w:r>
    </w:p>
    <w:p w14:paraId="734DC1A2" w14:textId="77777777" w:rsidR="00EB43D5" w:rsidRPr="00183F39" w:rsidRDefault="00EB43D5">
      <w:pPr>
        <w:rPr>
          <w:lang w:val="is-IS"/>
        </w:rPr>
      </w:pPr>
      <w:r>
        <w:rPr>
          <w:lang w:val="is-IS" w:eastAsia="ko-KR"/>
        </w:rPr>
        <w:t>Ef þess er kostur er ráðlagt að börn hafi fengið allar þær bólusetningar sem eru í samræmi við gildandi viðmiðunarreglur áður en meðferð með infliximabi hefst. Börn á meðferð með infliximab mega fá bólusetningar samhliða, að frátöldum lifandi bóluefnum (sjá kafla 4.5 og 4.6).</w:t>
      </w:r>
    </w:p>
    <w:p w14:paraId="090A5C1D" w14:textId="77777777" w:rsidR="00EB43D5" w:rsidRDefault="00EB43D5">
      <w:pPr>
        <w:autoSpaceDE w:val="0"/>
        <w:rPr>
          <w:szCs w:val="22"/>
          <w:u w:val="single"/>
          <w:lang w:val="is-IS" w:eastAsia="ko-KR"/>
        </w:rPr>
      </w:pPr>
    </w:p>
    <w:p w14:paraId="6D7C8C8A" w14:textId="77777777" w:rsidR="00EB43D5" w:rsidRPr="00183F39" w:rsidRDefault="00EB43D5">
      <w:pPr>
        <w:keepNext/>
        <w:keepLines/>
        <w:rPr>
          <w:lang w:val="is-IS"/>
        </w:rPr>
      </w:pPr>
      <w:r>
        <w:rPr>
          <w:i/>
          <w:lang w:val="is-IS" w:eastAsia="ko-KR"/>
        </w:rPr>
        <w:t>Illkynja sjúkdómar og eitilfrumumein</w:t>
      </w:r>
    </w:p>
    <w:p w14:paraId="5E287953" w14:textId="77777777" w:rsidR="00EB43D5" w:rsidRPr="00183F39" w:rsidRDefault="00EB43D5">
      <w:pPr>
        <w:rPr>
          <w:lang w:val="is-IS"/>
        </w:rPr>
      </w:pPr>
      <w:r>
        <w:rPr>
          <w:lang w:val="is-IS" w:eastAsia="ko-KR"/>
        </w:rPr>
        <w:t xml:space="preserve">Greint hefur verið frá illkynja sjúkdómum, sumum banvænum, hjá börnum, unglingum og ungu fólki (allt að 22 ára) sem fengu TNF-hemla (upphafsmeðferð </w:t>
      </w:r>
      <w:r>
        <w:rPr>
          <w:iCs/>
          <w:szCs w:val="22"/>
          <w:lang w:val="is-IS"/>
        </w:rPr>
        <w:t xml:space="preserve">≤ 18 ára) þar með talin meðferð með </w:t>
      </w:r>
      <w:r>
        <w:rPr>
          <w:lang w:val="is-IS" w:eastAsia="ko-KR"/>
        </w:rPr>
        <w:t>infliximabi</w:t>
      </w:r>
      <w:r>
        <w:rPr>
          <w:iCs/>
          <w:szCs w:val="22"/>
          <w:lang w:val="is-IS"/>
        </w:rPr>
        <w:t>, eftir markaðssetningu. Um það bil helmingur tilvikanna voru eitilæxli. Hin tilvikin voru ýmsir illkynja sjúkdómar m.a. mjög sjaldgæfir illkynja sjúkdómar sem vanalega tengjast ónæmisbælingu. Ekki er hægt að útiloka hættu á myndun illkynja sjúkdóma hjá börnum og unglingum sem fá TNF-hemla.</w:t>
      </w:r>
    </w:p>
    <w:p w14:paraId="51C35445" w14:textId="77777777" w:rsidR="00EB43D5" w:rsidRDefault="00EB43D5">
      <w:pPr>
        <w:autoSpaceDE w:val="0"/>
        <w:rPr>
          <w:iCs/>
          <w:szCs w:val="22"/>
          <w:lang w:val="is-IS"/>
        </w:rPr>
      </w:pPr>
    </w:p>
    <w:p w14:paraId="4D84C337" w14:textId="77777777" w:rsidR="00EB43D5" w:rsidRPr="00183F39" w:rsidRDefault="00EB43D5">
      <w:pPr>
        <w:rPr>
          <w:lang w:val="is-IS"/>
        </w:rPr>
      </w:pPr>
      <w:r>
        <w:rPr>
          <w:lang w:val="is-IS" w:eastAsia="ko-KR"/>
        </w:rPr>
        <w:t>Eftir markaðssetningu hefur verið greint frá T</w:t>
      </w:r>
      <w:r>
        <w:rPr>
          <w:lang w:val="is-IS" w:eastAsia="ko-KR"/>
        </w:rPr>
        <w:noBreakHyphen/>
        <w:t>frumu eitilæxli í lifur og milta (hepatosplenic T</w:t>
      </w:r>
      <w:r>
        <w:rPr>
          <w:lang w:val="is-IS" w:eastAsia="ko-KR"/>
        </w:rPr>
        <w:noBreakHyphen/>
        <w:t>cell lymphoma (HSTCL)) hjá sjúklingum sem hafa verið meðhöndlaðir með TNF</w:t>
      </w:r>
      <w:r>
        <w:rPr>
          <w:lang w:val="is-IS" w:eastAsia="ko-KR"/>
        </w:rPr>
        <w:noBreakHyphen/>
        <w:t>hemlum, þar á meðal infliximabi. Þessi sjaldgæfa tegund T</w:t>
      </w:r>
      <w:r>
        <w:rPr>
          <w:lang w:val="is-IS" w:eastAsia="ko-KR"/>
        </w:rPr>
        <w:noBreakHyphen/>
        <w:t xml:space="preserve">frumu eitilæxlis hefur mjög hraðan sjúkdómsgang og er yfirleitt banvæn. </w:t>
      </w:r>
      <w:r>
        <w:rPr>
          <w:lang w:val="is-IS"/>
        </w:rPr>
        <w:t>Nánast allir sjúklingar höfðu verið á meðferð með AZA eða 6-MP samhliða eða rétt áður en meðferð með TNF-hemli hófst. Mikill meirihluti</w:t>
      </w:r>
      <w:r>
        <w:rPr>
          <w:lang w:val="is-IS" w:eastAsia="ko-KR"/>
        </w:rPr>
        <w:t xml:space="preserve"> infliximab tilfell</w:t>
      </w:r>
      <w:r>
        <w:rPr>
          <w:rFonts w:hint="eastAsia"/>
          <w:lang w:val="is-IS" w:eastAsia="ko-KR"/>
        </w:rPr>
        <w:t>a</w:t>
      </w:r>
      <w:r>
        <w:rPr>
          <w:lang w:val="is-IS" w:eastAsia="ko-KR"/>
        </w:rPr>
        <w:t xml:space="preserve"> átt</w:t>
      </w:r>
      <w:r>
        <w:rPr>
          <w:rFonts w:hint="eastAsia"/>
          <w:lang w:val="is-IS" w:eastAsia="ko-KR"/>
        </w:rPr>
        <w:t>i</w:t>
      </w:r>
      <w:r>
        <w:rPr>
          <w:lang w:val="is-IS" w:eastAsia="ko-KR"/>
        </w:rPr>
        <w:t xml:space="preserve"> sér stað hjá sjúklingum með Crohns sjúkdóm eða sáraristilbólgu og </w:t>
      </w:r>
      <w:r>
        <w:rPr>
          <w:lang w:val="is-IS"/>
        </w:rPr>
        <w:t>flestir</w:t>
      </w:r>
      <w:r>
        <w:rPr>
          <w:lang w:val="is-IS" w:eastAsia="ko-KR"/>
        </w:rPr>
        <w:t xml:space="preserve"> þeirra voru unglingsstrákar eða ungir karlmenn. Íhuga ætti því vandlega mögulega áhættu tengda samsetningu AZA eða 6</w:t>
      </w:r>
      <w:r>
        <w:rPr>
          <w:lang w:val="is-IS" w:eastAsia="ko-KR"/>
        </w:rPr>
        <w:noBreakHyphen/>
        <w:t>MP og infliximabs. Ekki er hægt að útiloka hættu á myndun T</w:t>
      </w:r>
      <w:r>
        <w:rPr>
          <w:lang w:val="is-IS" w:eastAsia="ko-KR"/>
        </w:rPr>
        <w:noBreakHyphen/>
        <w:t>frumu eitilæxlis í lifur og milta hjá sjúklingum sem fá meðferð með infliximabi (sjá kafla 4.8).</w:t>
      </w:r>
    </w:p>
    <w:p w14:paraId="79420140" w14:textId="77777777" w:rsidR="00EB43D5" w:rsidRDefault="00EB43D5">
      <w:pPr>
        <w:rPr>
          <w:b/>
          <w:lang w:val="is-IS" w:eastAsia="ko-KR"/>
        </w:rPr>
      </w:pPr>
    </w:p>
    <w:p w14:paraId="07061762" w14:textId="53E923BA" w:rsidR="00DA1D64" w:rsidRPr="00C52CEF" w:rsidRDefault="00DA1D64">
      <w:pPr>
        <w:keepNext/>
        <w:rPr>
          <w:u w:val="single"/>
          <w:lang w:val="is-IS"/>
        </w:rPr>
      </w:pPr>
      <w:r w:rsidRPr="00C52CEF">
        <w:rPr>
          <w:u w:val="single"/>
          <w:lang w:val="is-IS"/>
        </w:rPr>
        <w:t>Hjálparefni með þekkta verkun</w:t>
      </w:r>
    </w:p>
    <w:p w14:paraId="3B3571EB" w14:textId="77777777" w:rsidR="00DA1D64" w:rsidRDefault="00DA1D64">
      <w:pPr>
        <w:keepNext/>
        <w:rPr>
          <w:u w:val="single"/>
          <w:lang w:val="is-IS"/>
        </w:rPr>
      </w:pPr>
    </w:p>
    <w:p w14:paraId="7436E025" w14:textId="3418EC7E" w:rsidR="00EB43D5" w:rsidRPr="00A74DCD" w:rsidRDefault="00EB43D5">
      <w:pPr>
        <w:keepNext/>
        <w:rPr>
          <w:i/>
          <w:iCs/>
          <w:lang w:val="is-IS"/>
        </w:rPr>
      </w:pPr>
      <w:r w:rsidRPr="00A74DCD">
        <w:rPr>
          <w:i/>
          <w:iCs/>
          <w:u w:val="single"/>
          <w:lang w:val="is-IS"/>
        </w:rPr>
        <w:t>Natríuminnihald</w:t>
      </w:r>
    </w:p>
    <w:p w14:paraId="7841DADB" w14:textId="77777777" w:rsidR="00EB43D5" w:rsidRDefault="00EB43D5">
      <w:pPr>
        <w:keepNext/>
        <w:rPr>
          <w:u w:val="single"/>
          <w:lang w:val="is-IS"/>
        </w:rPr>
      </w:pPr>
    </w:p>
    <w:p w14:paraId="117607A9" w14:textId="77777777" w:rsidR="00EB43D5" w:rsidRDefault="00EB43D5">
      <w:pPr>
        <w:rPr>
          <w:lang w:val="is-IS"/>
        </w:rPr>
      </w:pPr>
      <w:r>
        <w:rPr>
          <w:lang w:val="is-IS"/>
        </w:rPr>
        <w:t>Remsima inniheldur minna en 1 mmól (23 mg) af natríum í hverjum skammti, þ.e.a.s. er sem næst natríumlaust. Remsima er hinsvegar þynnt með natríumklóríð 9 mg/ml (0,9%) innrennslislausn. Hafa skal þetta í huga hjá sjúklingum á natríumskertu mataræði (sjá kafla 6.6).</w:t>
      </w:r>
    </w:p>
    <w:p w14:paraId="7173F092" w14:textId="77777777" w:rsidR="00AB0733" w:rsidRDefault="00AB0733">
      <w:pPr>
        <w:rPr>
          <w:lang w:val="is-IS"/>
        </w:rPr>
      </w:pPr>
    </w:p>
    <w:p w14:paraId="2565D0A2" w14:textId="6B086E02" w:rsidR="00AB0733" w:rsidRPr="00A74DCD" w:rsidRDefault="00AB0733" w:rsidP="00A74DCD">
      <w:pPr>
        <w:keepNext/>
        <w:rPr>
          <w:i/>
          <w:iCs/>
          <w:u w:val="single"/>
          <w:lang w:val="is-IS"/>
        </w:rPr>
      </w:pPr>
      <w:r w:rsidRPr="00A74DCD">
        <w:rPr>
          <w:i/>
          <w:iCs/>
          <w:u w:val="single"/>
          <w:lang w:val="is-IS"/>
        </w:rPr>
        <w:t>Pólýsorbat 80</w:t>
      </w:r>
    </w:p>
    <w:p w14:paraId="73C3BF53" w14:textId="77777777" w:rsidR="00AB0733" w:rsidRDefault="00AB0733" w:rsidP="00A74DCD">
      <w:pPr>
        <w:keepNext/>
        <w:rPr>
          <w:lang w:val="is-IS"/>
        </w:rPr>
      </w:pPr>
    </w:p>
    <w:p w14:paraId="5BD7B971" w14:textId="35900F33" w:rsidR="00AB0733" w:rsidRPr="00183F39" w:rsidRDefault="00AB0733" w:rsidP="00A74DCD">
      <w:pPr>
        <w:keepNext/>
        <w:rPr>
          <w:lang w:val="is-IS"/>
        </w:rPr>
      </w:pPr>
      <w:r>
        <w:rPr>
          <w:lang w:val="is-IS"/>
        </w:rPr>
        <w:t>Lyfið inniheldur 0,5</w:t>
      </w:r>
      <w:r w:rsidR="00D707D5">
        <w:rPr>
          <w:lang w:val="is-IS"/>
        </w:rPr>
        <w:t> </w:t>
      </w:r>
      <w:r>
        <w:rPr>
          <w:lang w:val="is-IS"/>
        </w:rPr>
        <w:t>mg af pólýsorbati 80 í hverju hettuglasi sem jafngildir 0,05</w:t>
      </w:r>
      <w:r w:rsidR="00D707D5">
        <w:rPr>
          <w:lang w:val="is-IS"/>
        </w:rPr>
        <w:t> </w:t>
      </w:r>
      <w:r>
        <w:rPr>
          <w:lang w:val="is-IS"/>
        </w:rPr>
        <w:t>mg/ml. Pólýsorb</w:t>
      </w:r>
      <w:r w:rsidR="00C75317">
        <w:rPr>
          <w:lang w:val="is-IS"/>
        </w:rPr>
        <w:t>ö</w:t>
      </w:r>
      <w:r>
        <w:rPr>
          <w:lang w:val="is-IS"/>
        </w:rPr>
        <w:t xml:space="preserve">t </w:t>
      </w:r>
      <w:r w:rsidR="00D707D5">
        <w:rPr>
          <w:lang w:val="is-IS"/>
        </w:rPr>
        <w:t>gætu</w:t>
      </w:r>
      <w:r>
        <w:rPr>
          <w:lang w:val="is-IS"/>
        </w:rPr>
        <w:t xml:space="preserve"> valdið ofnæmisviðbrögðum. </w:t>
      </w:r>
      <w:r w:rsidR="00893F85">
        <w:rPr>
          <w:lang w:val="is-IS"/>
        </w:rPr>
        <w:t xml:space="preserve">Segðu lækninum frá því ef þú ert </w:t>
      </w:r>
      <w:r w:rsidR="006B4056">
        <w:rPr>
          <w:lang w:val="is-IS"/>
        </w:rPr>
        <w:t>með</w:t>
      </w:r>
      <w:r>
        <w:rPr>
          <w:lang w:val="is-IS"/>
        </w:rPr>
        <w:t xml:space="preserve"> </w:t>
      </w:r>
      <w:r w:rsidR="00D707D5">
        <w:rPr>
          <w:lang w:val="is-IS"/>
        </w:rPr>
        <w:t xml:space="preserve">eitthvert </w:t>
      </w:r>
      <w:r>
        <w:rPr>
          <w:lang w:val="is-IS"/>
        </w:rPr>
        <w:t>ofnæmi.</w:t>
      </w:r>
    </w:p>
    <w:p w14:paraId="78109ADC" w14:textId="77777777" w:rsidR="00EB43D5" w:rsidRDefault="00EB43D5">
      <w:pPr>
        <w:rPr>
          <w:b/>
          <w:lang w:val="is-IS" w:eastAsia="ko-KR"/>
        </w:rPr>
      </w:pPr>
    </w:p>
    <w:p w14:paraId="3011DA2A" w14:textId="77777777" w:rsidR="00EB43D5" w:rsidRPr="006F513C" w:rsidRDefault="00EB43D5">
      <w:pPr>
        <w:keepNext/>
        <w:keepLines/>
        <w:rPr>
          <w:lang w:val="is-IS"/>
        </w:rPr>
      </w:pPr>
      <w:r>
        <w:rPr>
          <w:b/>
          <w:lang w:val="is-IS" w:eastAsia="ko-KR"/>
        </w:rPr>
        <w:t>4.5</w:t>
      </w:r>
      <w:r>
        <w:rPr>
          <w:b/>
          <w:lang w:val="is-IS" w:eastAsia="ko-KR"/>
        </w:rPr>
        <w:tab/>
        <w:t>Milliverkanir við önnur lyf og aðrar milliverkanir</w:t>
      </w:r>
    </w:p>
    <w:p w14:paraId="37EB5AFE" w14:textId="77777777" w:rsidR="00EB43D5" w:rsidRDefault="00EB43D5">
      <w:pPr>
        <w:keepNext/>
        <w:keepLines/>
        <w:rPr>
          <w:b/>
          <w:lang w:val="is-IS" w:eastAsia="ko-KR"/>
        </w:rPr>
      </w:pPr>
    </w:p>
    <w:p w14:paraId="5B0EA507" w14:textId="77777777" w:rsidR="00EB43D5" w:rsidRPr="00AA35C3" w:rsidRDefault="00EB43D5">
      <w:pPr>
        <w:rPr>
          <w:lang w:val="is-IS"/>
        </w:rPr>
      </w:pPr>
      <w:r>
        <w:rPr>
          <w:lang w:val="is-IS" w:eastAsia="ko-KR"/>
        </w:rPr>
        <w:t>Ekki hafa verið gerðar neinar rannsóknir á milliverkunum.</w:t>
      </w:r>
    </w:p>
    <w:p w14:paraId="5BDDE6D1" w14:textId="77777777" w:rsidR="00EB43D5" w:rsidRDefault="00EB43D5">
      <w:pPr>
        <w:rPr>
          <w:lang w:val="is-IS" w:eastAsia="ko-KR"/>
        </w:rPr>
      </w:pPr>
    </w:p>
    <w:p w14:paraId="6AECC1A1" w14:textId="428C0D6B" w:rsidR="00EB43D5" w:rsidRPr="00183F39" w:rsidRDefault="00EB43D5">
      <w:pPr>
        <w:rPr>
          <w:lang w:val="is-IS"/>
        </w:rPr>
      </w:pPr>
      <w:r>
        <w:rPr>
          <w:lang w:val="is-IS" w:eastAsia="ko-KR"/>
        </w:rPr>
        <w:t>Rannsóknir hjá sjúklingum með iktsýki, sóraliðagigt og sjúklingum með Crohns sjúkdóm gefa til kynna að samtímis notkun metotrexats og annarra ónæmis</w:t>
      </w:r>
      <w:r w:rsidR="001D767A">
        <w:rPr>
          <w:lang w:val="is-IS" w:eastAsia="ko-KR"/>
        </w:rPr>
        <w:t>mótandi</w:t>
      </w:r>
      <w:r>
        <w:rPr>
          <w:lang w:val="is-IS" w:eastAsia="ko-KR"/>
        </w:rPr>
        <w:t xml:space="preserve"> lyfja dragi úr myndun mótefna gegn infliximabi og auki styrk infliximabs í plasma. En niðurstöðurnar eru óljósar vegna takmarkana á aðferðinni við að greina infliximab og mótefni þess í sermi.</w:t>
      </w:r>
    </w:p>
    <w:p w14:paraId="17CD384C" w14:textId="77777777" w:rsidR="00EB43D5" w:rsidRDefault="00EB43D5">
      <w:pPr>
        <w:rPr>
          <w:lang w:val="is-IS" w:eastAsia="ko-KR"/>
        </w:rPr>
      </w:pPr>
    </w:p>
    <w:p w14:paraId="36F58A5C" w14:textId="77777777" w:rsidR="00EB43D5" w:rsidRPr="00183F39" w:rsidRDefault="00EB43D5">
      <w:pPr>
        <w:rPr>
          <w:lang w:val="is-IS"/>
        </w:rPr>
      </w:pPr>
      <w:r>
        <w:rPr>
          <w:lang w:val="is-IS" w:eastAsia="ko-KR"/>
        </w:rPr>
        <w:t>Barksterar virðast ekki hafa klínískt marktæk áhrif á lyfjahvörf infliximabs.</w:t>
      </w:r>
    </w:p>
    <w:p w14:paraId="04C9C198" w14:textId="77777777" w:rsidR="00EB43D5" w:rsidRDefault="00EB43D5">
      <w:pPr>
        <w:rPr>
          <w:lang w:val="is-IS" w:eastAsia="ko-KR"/>
        </w:rPr>
      </w:pPr>
    </w:p>
    <w:p w14:paraId="4B149359" w14:textId="77777777" w:rsidR="00EB43D5" w:rsidRPr="00183F39" w:rsidRDefault="00EB43D5">
      <w:pPr>
        <w:rPr>
          <w:lang w:val="is-IS"/>
        </w:rPr>
      </w:pPr>
      <w:r>
        <w:rPr>
          <w:lang w:val="is-IS" w:eastAsia="ko-KR"/>
        </w:rPr>
        <w:t xml:space="preserve">Samsett meðferð með </w:t>
      </w:r>
      <w:r>
        <w:rPr>
          <w:lang w:val="is-IS"/>
        </w:rPr>
        <w:t>infliximabi</w:t>
      </w:r>
      <w:r>
        <w:rPr>
          <w:lang w:val="is-IS" w:eastAsia="ko-KR"/>
        </w:rPr>
        <w:t xml:space="preserve"> og öðrum lífefnalyfjum sem notuð </w:t>
      </w:r>
      <w:r>
        <w:rPr>
          <w:lang w:val="is-IS"/>
        </w:rPr>
        <w:t>eru til meðferðar við sömu sjúkdómum og infliximab</w:t>
      </w:r>
      <w:r>
        <w:rPr>
          <w:lang w:val="is-IS" w:eastAsia="ko-KR"/>
        </w:rPr>
        <w:t>, þ.m.t. anakinra og abatacept, er ekki ráðlögð (sjá kafla 4.4).</w:t>
      </w:r>
    </w:p>
    <w:p w14:paraId="6F65A0D6" w14:textId="77777777" w:rsidR="00EB43D5" w:rsidRDefault="00EB43D5">
      <w:pPr>
        <w:rPr>
          <w:lang w:val="is-IS" w:eastAsia="ko-KR"/>
        </w:rPr>
      </w:pPr>
    </w:p>
    <w:p w14:paraId="28D813FA" w14:textId="03EEBC94" w:rsidR="00EB43D5" w:rsidRPr="00183F39" w:rsidRDefault="00EB43D5">
      <w:pPr>
        <w:rPr>
          <w:lang w:val="is-IS"/>
        </w:rPr>
      </w:pPr>
      <w:r>
        <w:rPr>
          <w:lang w:val="is-IS" w:eastAsia="ko-KR"/>
        </w:rPr>
        <w:t>Mælt er gegn því að lifandi bóluefni séu gefin samtímis infliximabi. Það er einnig mælt gegn því að gefa ungbörnum sem hafa verið útsett fyrir i</w:t>
      </w:r>
      <w:r>
        <w:rPr>
          <w:rFonts w:hint="eastAsia"/>
          <w:lang w:val="is-IS" w:eastAsia="ko-KR"/>
        </w:rPr>
        <w:t>n</w:t>
      </w:r>
      <w:r>
        <w:rPr>
          <w:lang w:val="is-IS" w:eastAsia="ko-KR"/>
        </w:rPr>
        <w:t xml:space="preserve">fliximabi í móðurkviði lifandi bóluefni í </w:t>
      </w:r>
      <w:r w:rsidR="00613F53">
        <w:rPr>
          <w:lang w:val="is-IS" w:eastAsia="ko-KR"/>
        </w:rPr>
        <w:t>12</w:t>
      </w:r>
      <w:r>
        <w:rPr>
          <w:lang w:val="is-IS" w:eastAsia="ko-KR"/>
        </w:rPr>
        <w:t xml:space="preserve"> mánuði eftir fæðingu</w:t>
      </w:r>
      <w:r w:rsidR="008327F3" w:rsidRPr="008327F3">
        <w:rPr>
          <w:lang w:val="is-IS"/>
        </w:rPr>
        <w:t xml:space="preserve">. Ef þéttni infliximabs er ógreinanleg í sermi hjá ungbarni eða </w:t>
      </w:r>
      <w:r w:rsidR="0021333A" w:rsidRPr="00505B68">
        <w:rPr>
          <w:lang w:val="is-IS"/>
        </w:rPr>
        <w:t>gjöf</w:t>
      </w:r>
      <w:r w:rsidR="0021333A" w:rsidRPr="008327F3">
        <w:rPr>
          <w:lang w:val="is-IS"/>
        </w:rPr>
        <w:t xml:space="preserve"> </w:t>
      </w:r>
      <w:r w:rsidR="008327F3" w:rsidRPr="008327F3">
        <w:rPr>
          <w:lang w:val="is-IS"/>
        </w:rPr>
        <w:t>infliximab</w:t>
      </w:r>
      <w:r w:rsidR="0021333A">
        <w:rPr>
          <w:lang w:val="is-IS"/>
        </w:rPr>
        <w:t>s</w:t>
      </w:r>
      <w:r w:rsidR="008327F3" w:rsidRPr="008327F3">
        <w:rPr>
          <w:lang w:val="is-IS"/>
        </w:rPr>
        <w:t xml:space="preserve"> var </w:t>
      </w:r>
      <w:r w:rsidR="0021333A" w:rsidRPr="00505B68">
        <w:rPr>
          <w:lang w:val="is-IS"/>
        </w:rPr>
        <w:t>takmörkuð</w:t>
      </w:r>
      <w:r w:rsidR="0021333A">
        <w:rPr>
          <w:lang w:val="is-IS"/>
        </w:rPr>
        <w:t xml:space="preserve">  </w:t>
      </w:r>
      <w:r w:rsidR="0021333A" w:rsidRPr="00505B68">
        <w:rPr>
          <w:lang w:val="is-IS"/>
        </w:rPr>
        <w:t xml:space="preserve">við </w:t>
      </w:r>
      <w:r w:rsidR="008327F3" w:rsidRPr="008327F3">
        <w:rPr>
          <w:lang w:val="is-IS"/>
        </w:rPr>
        <w:t>fyrsta þriðjung meðgöngu gæti gjöf lifandi bóluefnis komið til greina fyrr ef</w:t>
      </w:r>
      <w:r w:rsidR="00613F53">
        <w:rPr>
          <w:lang w:val="is-IS"/>
        </w:rPr>
        <w:t>,</w:t>
      </w:r>
      <w:r w:rsidR="008327F3" w:rsidRPr="008327F3">
        <w:rPr>
          <w:lang w:val="is-IS"/>
        </w:rPr>
        <w:t xml:space="preserve"> skýrt er að</w:t>
      </w:r>
      <w:r w:rsidR="0021333A">
        <w:rPr>
          <w:lang w:val="is-IS"/>
        </w:rPr>
        <w:t xml:space="preserve"> </w:t>
      </w:r>
      <w:r w:rsidR="0021333A" w:rsidRPr="00505B68">
        <w:rPr>
          <w:lang w:val="is-IS"/>
        </w:rPr>
        <w:t>viðkomandi</w:t>
      </w:r>
      <w:r w:rsidR="008327F3" w:rsidRPr="008327F3">
        <w:rPr>
          <w:lang w:val="is-IS"/>
        </w:rPr>
        <w:t xml:space="preserve"> ungbarn hafi klínískan ávinning af því</w:t>
      </w:r>
      <w:r>
        <w:rPr>
          <w:lang w:val="is-IS" w:eastAsia="ko-KR"/>
        </w:rPr>
        <w:t xml:space="preserve"> (sjá kafla 4.4).</w:t>
      </w:r>
    </w:p>
    <w:p w14:paraId="04831665" w14:textId="16C3828A" w:rsidR="00EB43D5" w:rsidRDefault="00EB43D5">
      <w:pPr>
        <w:rPr>
          <w:lang w:val="is-IS" w:eastAsia="ko-KR"/>
        </w:rPr>
      </w:pPr>
    </w:p>
    <w:p w14:paraId="3F48B927" w14:textId="03381DCC" w:rsidR="009708FE" w:rsidRDefault="009708FE" w:rsidP="009708FE">
      <w:pPr>
        <w:rPr>
          <w:szCs w:val="22"/>
          <w:lang w:val="is-IS" w:eastAsia="en-US"/>
        </w:rPr>
      </w:pPr>
      <w:r w:rsidRPr="003B025B">
        <w:rPr>
          <w:szCs w:val="22"/>
          <w:lang w:val="is-IS"/>
        </w:rPr>
        <w:t>Bólusetning brjóstmylkinga með lifandi bóluefni meðan móðirin fær infliximab er ekki ráðlögð nema sermisþéttni infliximab hjá ungbarni sé ekki greinanleg (sjá kafla 4.4 og 4.6).</w:t>
      </w:r>
    </w:p>
    <w:p w14:paraId="65739FCD" w14:textId="77777777" w:rsidR="009708FE" w:rsidRPr="009708FE" w:rsidRDefault="009708FE">
      <w:pPr>
        <w:rPr>
          <w:lang w:val="is-IS" w:eastAsia="ko-KR"/>
        </w:rPr>
      </w:pPr>
    </w:p>
    <w:p w14:paraId="33FED97D" w14:textId="77777777" w:rsidR="00EB43D5" w:rsidRPr="00183F39" w:rsidRDefault="00EB43D5">
      <w:pPr>
        <w:rPr>
          <w:lang w:val="is-IS"/>
        </w:rPr>
      </w:pPr>
      <w:r>
        <w:rPr>
          <w:szCs w:val="22"/>
          <w:lang w:val="is-IS" w:eastAsia="sv-SE"/>
        </w:rPr>
        <w:t xml:space="preserve">Ekki skal gefa </w:t>
      </w:r>
      <w:r>
        <w:rPr>
          <w:szCs w:val="22"/>
          <w:lang w:val="is-IS"/>
        </w:rPr>
        <w:t>sýkingavalda sem ætlaðir eru til meðferðar</w:t>
      </w:r>
      <w:r>
        <w:rPr>
          <w:szCs w:val="22"/>
          <w:lang w:val="is-IS" w:eastAsia="sv-SE"/>
        </w:rPr>
        <w:t xml:space="preserve"> samhliða </w:t>
      </w:r>
      <w:r>
        <w:rPr>
          <w:lang w:val="is-IS" w:eastAsia="ko-KR"/>
        </w:rPr>
        <w:t>infliximabi</w:t>
      </w:r>
      <w:r>
        <w:rPr>
          <w:szCs w:val="22"/>
          <w:lang w:val="is-IS" w:eastAsia="sv-SE"/>
        </w:rPr>
        <w:t xml:space="preserve"> (sjá kafla 4.4).</w:t>
      </w:r>
    </w:p>
    <w:p w14:paraId="52EA5E1C" w14:textId="77777777" w:rsidR="00EB43D5" w:rsidRDefault="00EB43D5">
      <w:pPr>
        <w:rPr>
          <w:szCs w:val="22"/>
          <w:lang w:val="is-IS" w:eastAsia="ko-KR"/>
        </w:rPr>
      </w:pPr>
    </w:p>
    <w:p w14:paraId="04293FE0" w14:textId="77777777" w:rsidR="00EB43D5" w:rsidRPr="00183F39" w:rsidRDefault="00EB43D5">
      <w:pPr>
        <w:keepNext/>
        <w:keepLines/>
        <w:rPr>
          <w:lang w:val="is-IS"/>
        </w:rPr>
      </w:pPr>
      <w:r>
        <w:rPr>
          <w:b/>
          <w:lang w:val="is-IS" w:eastAsia="ko-KR"/>
        </w:rPr>
        <w:t>4.6</w:t>
      </w:r>
      <w:r>
        <w:rPr>
          <w:b/>
          <w:lang w:val="is-IS" w:eastAsia="ko-KR"/>
        </w:rPr>
        <w:tab/>
        <w:t>Frjósemi, meðganga og brjóstagjöf</w:t>
      </w:r>
    </w:p>
    <w:p w14:paraId="3D8436D6" w14:textId="77777777" w:rsidR="00EB43D5" w:rsidRDefault="00EB43D5">
      <w:pPr>
        <w:keepNext/>
        <w:keepLines/>
        <w:rPr>
          <w:b/>
          <w:lang w:val="is-IS" w:eastAsia="ko-KR"/>
        </w:rPr>
      </w:pPr>
    </w:p>
    <w:p w14:paraId="14388E01" w14:textId="77777777" w:rsidR="00EB43D5" w:rsidRPr="00183F39" w:rsidRDefault="00EB43D5">
      <w:pPr>
        <w:keepNext/>
        <w:keepLines/>
        <w:rPr>
          <w:lang w:val="is-IS"/>
        </w:rPr>
      </w:pPr>
      <w:r>
        <w:rPr>
          <w:u w:val="single"/>
          <w:lang w:val="is-IS" w:eastAsia="ko-KR"/>
        </w:rPr>
        <w:t>Konur á barneignaraldri</w:t>
      </w:r>
    </w:p>
    <w:p w14:paraId="58AC832B" w14:textId="77777777" w:rsidR="00EB43D5" w:rsidRDefault="00EB43D5">
      <w:pPr>
        <w:keepNext/>
        <w:keepLines/>
        <w:rPr>
          <w:u w:val="single"/>
          <w:lang w:val="is-IS" w:eastAsia="ko-KR"/>
        </w:rPr>
      </w:pPr>
    </w:p>
    <w:p w14:paraId="6D30FB69" w14:textId="77777777" w:rsidR="00EB43D5" w:rsidRPr="00183F39" w:rsidRDefault="00EB43D5">
      <w:pPr>
        <w:rPr>
          <w:lang w:val="is-IS"/>
        </w:rPr>
      </w:pPr>
      <w:r>
        <w:rPr>
          <w:lang w:val="is-IS" w:eastAsia="ko-KR"/>
        </w:rPr>
        <w:t>Konur á barneignaraldri eiga að hafa í huga notkun öruggrar getnaðarvarnar til að koma í veg fyrir þungun og halda notkuninni áfram að minnsta kosti í 6 mánuði eftir að infliximab meðferð lýkur.</w:t>
      </w:r>
    </w:p>
    <w:p w14:paraId="0B29CF7A" w14:textId="77777777" w:rsidR="00EB43D5" w:rsidRDefault="00EB43D5">
      <w:pPr>
        <w:rPr>
          <w:lang w:val="is-IS" w:eastAsia="ko-KR"/>
        </w:rPr>
      </w:pPr>
    </w:p>
    <w:p w14:paraId="5E093730" w14:textId="77777777" w:rsidR="00EB43D5" w:rsidRPr="00183F39" w:rsidRDefault="00EB43D5">
      <w:pPr>
        <w:keepNext/>
        <w:keepLines/>
        <w:rPr>
          <w:lang w:val="is-IS"/>
        </w:rPr>
      </w:pPr>
      <w:r>
        <w:rPr>
          <w:u w:val="single"/>
          <w:lang w:val="is-IS" w:eastAsia="ko-KR"/>
        </w:rPr>
        <w:t>Meðganga</w:t>
      </w:r>
    </w:p>
    <w:p w14:paraId="22970B4D" w14:textId="77777777" w:rsidR="00EB43D5" w:rsidRDefault="00EB43D5">
      <w:pPr>
        <w:keepNext/>
        <w:keepLines/>
        <w:rPr>
          <w:u w:val="single"/>
          <w:lang w:val="is-IS" w:eastAsia="ko-KR"/>
        </w:rPr>
      </w:pPr>
    </w:p>
    <w:p w14:paraId="17993ACE" w14:textId="77777777" w:rsidR="00EB43D5" w:rsidRPr="00183F39" w:rsidRDefault="00EB43D5">
      <w:pPr>
        <w:rPr>
          <w:lang w:val="is-IS"/>
        </w:rPr>
      </w:pPr>
      <w:r>
        <w:rPr>
          <w:rFonts w:hint="eastAsia"/>
          <w:lang w:val="is-IS" w:eastAsia="ko-KR"/>
        </w:rPr>
        <w:t>Þæ</w:t>
      </w:r>
      <w:r>
        <w:rPr>
          <w:lang w:val="is-IS" w:eastAsia="ko-KR"/>
        </w:rPr>
        <w:t xml:space="preserve">r allnokkru upplýsingar, sem var safnað með framsýnum hætti frá </w:t>
      </w:r>
      <w:r>
        <w:rPr>
          <w:rFonts w:hint="eastAsia"/>
          <w:lang w:val="is-IS" w:eastAsia="ko-KR"/>
        </w:rPr>
        <w:t>þ</w:t>
      </w:r>
      <w:r>
        <w:rPr>
          <w:lang w:val="is-IS" w:eastAsia="ko-KR"/>
        </w:rPr>
        <w:t xml:space="preserve">ungunum þar sem infliximab hafði verið notað og leiddu til lifandi fæddra barna með þekktri útkomu, að meðtöldum u.þ.b. 1.100 þungunum með útsetningu fyrstu þrjá mánuðina, benda ekki til aukinnar tíðni vanskapana hjá nýburum. </w:t>
      </w:r>
    </w:p>
    <w:p w14:paraId="6C719C4B" w14:textId="77777777" w:rsidR="00EB43D5" w:rsidRDefault="00EB43D5">
      <w:pPr>
        <w:rPr>
          <w:lang w:val="is-IS" w:eastAsia="ko-KR"/>
        </w:rPr>
      </w:pPr>
    </w:p>
    <w:p w14:paraId="5D85D092" w14:textId="77777777" w:rsidR="00EB43D5" w:rsidRPr="00183F39" w:rsidRDefault="00EB43D5">
      <w:pPr>
        <w:rPr>
          <w:lang w:val="is-IS"/>
        </w:rPr>
      </w:pPr>
      <w:r>
        <w:rPr>
          <w:lang w:val="is-IS"/>
        </w:rPr>
        <w:t>Byggt á áhorfsrannsókn frá Norður Evrópu kom aukin hætta (heildaráhætta, 95% CI; p-gildi) á keisaraskurði (1,50; 1,14-1,96; p = 0,0032), fyrirburafæðingu (1,48; 1,05-2,09; p = 0,024), léttburafæðing (SGA (small for gestational age)) (2,79; 1,54-5,04; p = 0,0007) og lítilli fæðingarþyngd (2,03;1,41-2,94; p = 0,0002) í ljós hjá konum sem fengu infliximab á meðgöngu (með eða án ónæmistemprandi lyfja/barkstera, 270 þunganir) miðað við konur sem fengu eingöngu ónæmistemprandi lyf og/eða barkstera (6.460 þunganir). Hvort þessar niðurstöður séu hugsanlega vegna útsetningar fyrir infliximabi og/eða alvarleika undirliggjandi sjúkdóms er enn ekki ljóst.</w:t>
      </w:r>
    </w:p>
    <w:p w14:paraId="719F5D75" w14:textId="77777777" w:rsidR="00EB43D5" w:rsidRDefault="00EB43D5">
      <w:pPr>
        <w:rPr>
          <w:lang w:val="is-IS" w:eastAsia="ko-KR"/>
        </w:rPr>
      </w:pPr>
    </w:p>
    <w:p w14:paraId="09D14B57" w14:textId="77777777" w:rsidR="00EB43D5" w:rsidRPr="00183F39" w:rsidRDefault="00EB43D5">
      <w:pPr>
        <w:rPr>
          <w:lang w:val="is-IS"/>
        </w:rPr>
      </w:pPr>
      <w:r>
        <w:rPr>
          <w:lang w:val="is-IS" w:eastAsia="ko-KR"/>
        </w:rPr>
        <w:t>Vegna blokkunar lyfsins á TNF</w:t>
      </w:r>
      <w:r>
        <w:rPr>
          <w:vertAlign w:val="subscript"/>
          <w:lang w:val="is-IS" w:eastAsia="ko-KR"/>
        </w:rPr>
        <w:t>α</w:t>
      </w:r>
      <w:r>
        <w:rPr>
          <w:lang w:val="is-IS" w:eastAsia="ko-KR"/>
        </w:rPr>
        <w:t xml:space="preserve"> gæti infliximab sem er gefið á meðgöngu haft áhrif á eðlilega ónæmissvörun nýburans. Í eiturverkanarannsókn á músum, þar sem notað var hliðstætt mótefni sem hemur sérhæft virkni TNF</w:t>
      </w:r>
      <w:r>
        <w:rPr>
          <w:vertAlign w:val="subscript"/>
          <w:lang w:val="is-IS" w:eastAsia="ko-KR"/>
        </w:rPr>
        <w:t>α</w:t>
      </w:r>
      <w:r>
        <w:rPr>
          <w:lang w:val="is-IS" w:eastAsia="ko-KR"/>
        </w:rPr>
        <w:t xml:space="preserve"> í músum, komu ekki fram neinar vísbendingar um eiturverkanir á móður, fóstur eða vansköpun fósturs (sjá kafla 5.3).</w:t>
      </w:r>
    </w:p>
    <w:p w14:paraId="3D440992" w14:textId="77777777" w:rsidR="00EB43D5" w:rsidRDefault="00EB43D5">
      <w:pPr>
        <w:rPr>
          <w:lang w:val="is-IS" w:eastAsia="ko-KR"/>
        </w:rPr>
      </w:pPr>
    </w:p>
    <w:p w14:paraId="762FEC05" w14:textId="77777777" w:rsidR="00EB43D5" w:rsidRPr="00183F39" w:rsidRDefault="00EB43D5">
      <w:pPr>
        <w:rPr>
          <w:lang w:val="is-IS"/>
        </w:rPr>
      </w:pPr>
      <w:r>
        <w:rPr>
          <w:lang w:val="is-IS" w:eastAsia="ko-KR"/>
        </w:rPr>
        <w:t>Klínísk reynsla sem er fyrir hendi er takmörkuð</w:t>
      </w:r>
      <w:r>
        <w:rPr>
          <w:rFonts w:hint="eastAsia"/>
          <w:lang w:val="is-IS" w:eastAsia="ko-KR"/>
        </w:rPr>
        <w:t>.</w:t>
      </w:r>
      <w:r>
        <w:rPr>
          <w:lang w:val="is-IS" w:eastAsia="ko-KR"/>
        </w:rPr>
        <w:t xml:space="preserve"> Infliximab á aðeins að nota á meðgöngu ef brýn nauðsyn krefur.</w:t>
      </w:r>
    </w:p>
    <w:p w14:paraId="277E6EAF" w14:textId="77777777" w:rsidR="00EB43D5" w:rsidRDefault="00EB43D5">
      <w:pPr>
        <w:rPr>
          <w:lang w:val="is-IS" w:eastAsia="ko-KR"/>
        </w:rPr>
      </w:pPr>
    </w:p>
    <w:p w14:paraId="3868F495" w14:textId="5320EA40" w:rsidR="00EB43D5" w:rsidRPr="00183F39" w:rsidRDefault="00EB43D5">
      <w:pPr>
        <w:rPr>
          <w:lang w:val="is-IS"/>
        </w:rPr>
      </w:pPr>
      <w:bookmarkStart w:id="3" w:name="_Hlk106355548"/>
      <w:r>
        <w:rPr>
          <w:szCs w:val="22"/>
          <w:lang w:val="is-IS" w:eastAsia="ko-KR"/>
        </w:rPr>
        <w:t>Infliximab fer yfir fylgju og hefur greinst í</w:t>
      </w:r>
      <w:r w:rsidR="008327F3">
        <w:rPr>
          <w:szCs w:val="22"/>
          <w:lang w:val="is-IS" w:eastAsia="ko-KR"/>
        </w:rPr>
        <w:t xml:space="preserve"> sermi hjá ungbörnum í allt að 12</w:t>
      </w:r>
      <w:r w:rsidR="00C925C3">
        <w:rPr>
          <w:szCs w:val="22"/>
          <w:lang w:val="is-IS" w:eastAsia="ko-KR"/>
        </w:rPr>
        <w:t> </w:t>
      </w:r>
      <w:r>
        <w:rPr>
          <w:szCs w:val="22"/>
          <w:lang w:val="is-IS" w:eastAsia="ko-KR"/>
        </w:rPr>
        <w:t xml:space="preserve">mánuði eftir fæðingu. Eftir útsetningu fyrir infliximabi í móðurkviði geta ungbörn verið í aukinni hættu á að fá sýkingu þ.m.t. alvarlega dreifða sýkingu sem getur orðið banvæn. Ekki er ráðlagt að gefa börnum sem hafa verið útsett fyrir infliximabi í móðurkviði lifandi bóluefni (t.d. BCG bóluefni) </w:t>
      </w:r>
      <w:r w:rsidR="00ED148C" w:rsidRPr="00505B68">
        <w:rPr>
          <w:lang w:val="is-IS"/>
        </w:rPr>
        <w:t xml:space="preserve">í </w:t>
      </w:r>
      <w:r w:rsidR="008327F3">
        <w:rPr>
          <w:szCs w:val="22"/>
          <w:lang w:val="is-IS" w:eastAsia="ko-KR"/>
        </w:rPr>
        <w:t>12</w:t>
      </w:r>
      <w:r>
        <w:rPr>
          <w:szCs w:val="22"/>
          <w:lang w:val="is-IS" w:eastAsia="ko-KR"/>
        </w:rPr>
        <w:t> </w:t>
      </w:r>
      <w:r w:rsidR="00EB59CF" w:rsidRPr="000E57EB">
        <w:rPr>
          <w:szCs w:val="22"/>
          <w:lang w:val="is-IS" w:eastAsia="ko-KR"/>
        </w:rPr>
        <w:t>mánuð</w:t>
      </w:r>
      <w:r w:rsidR="00ED148C" w:rsidRPr="00505B68">
        <w:rPr>
          <w:lang w:val="is-IS"/>
        </w:rPr>
        <w:t>i</w:t>
      </w:r>
      <w:r w:rsidR="00EB59CF" w:rsidRPr="000E57EB">
        <w:rPr>
          <w:szCs w:val="22"/>
          <w:lang w:val="is-IS" w:eastAsia="ko-KR"/>
        </w:rPr>
        <w:t xml:space="preserve"> </w:t>
      </w:r>
      <w:r>
        <w:rPr>
          <w:szCs w:val="22"/>
          <w:lang w:val="is-IS" w:eastAsia="ko-KR"/>
        </w:rPr>
        <w:t>eftir fæðingu (sjá kafla 4.4 og 4.5).</w:t>
      </w:r>
      <w:r w:rsidR="008327F3" w:rsidRPr="008327F3">
        <w:rPr>
          <w:lang w:val="is-IS"/>
        </w:rPr>
        <w:t xml:space="preserve"> Ef þéttni infliximabs er ógreinanleg í sermi hjá ungbarni eða</w:t>
      </w:r>
      <w:r w:rsidR="00ED148C" w:rsidRPr="00505B68">
        <w:rPr>
          <w:lang w:val="is-IS"/>
        </w:rPr>
        <w:t xml:space="preserve"> gjöf</w:t>
      </w:r>
      <w:r w:rsidR="008327F3" w:rsidRPr="008327F3">
        <w:rPr>
          <w:lang w:val="is-IS"/>
        </w:rPr>
        <w:t xml:space="preserve"> infliximab</w:t>
      </w:r>
      <w:r w:rsidR="00ED148C">
        <w:rPr>
          <w:lang w:val="is-IS"/>
        </w:rPr>
        <w:t>s</w:t>
      </w:r>
      <w:r w:rsidR="008327F3" w:rsidRPr="008327F3">
        <w:rPr>
          <w:lang w:val="is-IS"/>
        </w:rPr>
        <w:t xml:space="preserve"> var </w:t>
      </w:r>
      <w:r w:rsidR="00ED148C" w:rsidRPr="00505B68">
        <w:rPr>
          <w:lang w:val="is-IS"/>
        </w:rPr>
        <w:t xml:space="preserve">takmörkuð við </w:t>
      </w:r>
      <w:r w:rsidR="008327F3" w:rsidRPr="008327F3">
        <w:rPr>
          <w:lang w:val="is-IS"/>
        </w:rPr>
        <w:t xml:space="preserve">fyrsta þriðjung meðgöngu gæti gjöf lifandi bóluefnis komið til greina fyrr ef skýrt er að </w:t>
      </w:r>
      <w:r w:rsidR="00ED148C" w:rsidRPr="00505B68">
        <w:rPr>
          <w:lang w:val="is-IS"/>
        </w:rPr>
        <w:t xml:space="preserve">viðkomandi </w:t>
      </w:r>
      <w:r w:rsidR="008327F3" w:rsidRPr="008327F3">
        <w:rPr>
          <w:lang w:val="is-IS"/>
        </w:rPr>
        <w:t>ungbarn hafi klínískan ávinning af því.</w:t>
      </w:r>
      <w:r>
        <w:rPr>
          <w:szCs w:val="22"/>
          <w:lang w:val="is-IS" w:eastAsia="ko-KR"/>
        </w:rPr>
        <w:t xml:space="preserve"> Einnig hefur verið greint frá tilvikum kyrningaþurrðar (sjá kafla 4.8).</w:t>
      </w:r>
    </w:p>
    <w:bookmarkEnd w:id="3"/>
    <w:p w14:paraId="2D7BDD22" w14:textId="77777777" w:rsidR="00EB43D5" w:rsidRDefault="00EB43D5">
      <w:pPr>
        <w:rPr>
          <w:szCs w:val="22"/>
          <w:lang w:val="is-IS" w:eastAsia="ko-KR"/>
        </w:rPr>
      </w:pPr>
    </w:p>
    <w:p w14:paraId="03DF3580" w14:textId="77777777" w:rsidR="00EB43D5" w:rsidRPr="00183F39" w:rsidRDefault="00EB43D5">
      <w:pPr>
        <w:keepNext/>
        <w:keepLines/>
        <w:rPr>
          <w:lang w:val="is-IS"/>
        </w:rPr>
      </w:pPr>
      <w:r>
        <w:rPr>
          <w:u w:val="single"/>
          <w:lang w:val="is-IS" w:eastAsia="ko-KR"/>
        </w:rPr>
        <w:t>Brjóstagjöf</w:t>
      </w:r>
    </w:p>
    <w:p w14:paraId="2514224E" w14:textId="77777777" w:rsidR="00EB43D5" w:rsidRDefault="00EB43D5">
      <w:pPr>
        <w:keepNext/>
        <w:keepLines/>
        <w:rPr>
          <w:u w:val="single"/>
          <w:lang w:val="is-IS" w:eastAsia="ko-KR"/>
        </w:rPr>
      </w:pPr>
    </w:p>
    <w:p w14:paraId="1DE0C4C1" w14:textId="1A459A09" w:rsidR="009708FE" w:rsidRDefault="009708FE" w:rsidP="009708FE">
      <w:pPr>
        <w:rPr>
          <w:lang w:val="is-IS" w:eastAsia="en-US"/>
        </w:rPr>
      </w:pPr>
      <w:r w:rsidRPr="003B025B">
        <w:rPr>
          <w:lang w:val="is-IS"/>
        </w:rPr>
        <w:t xml:space="preserve">Takmarkaðar upplýsingar í birtum vísindagreinum benda til að infliximab hafi greinst í litlu magni í brjóstamjólk í styrk sem er allt að 5% af sermisþéttni hjá móður. Infliximab hefur einnig greinst í sermi ungbarns eftir útsetningu með brjóstamjólk. Þó gert sé ráð fyrir að altæk útsetning hjá brjóstmylkingum sé lág þar sem infliximab er að mestu niðurbrotið í meltingarvegi, er ekki ráðlagt að bólusetja brjóstmylkinga mæðra sem fá infliximab með lifandi bóluefni nema </w:t>
      </w:r>
      <w:r w:rsidRPr="003B025B">
        <w:rPr>
          <w:szCs w:val="22"/>
          <w:lang w:val="is-IS"/>
        </w:rPr>
        <w:t xml:space="preserve">sermisþéttni infliximab hjá ungbarni sé ekki greinanleg. </w:t>
      </w:r>
      <w:r w:rsidRPr="006745FE">
        <w:rPr>
          <w:lang w:val="is-IS"/>
        </w:rPr>
        <w:t>Íhuga má notkun infliximabs meðan barn er á brjósti.</w:t>
      </w:r>
    </w:p>
    <w:p w14:paraId="6A82DC25" w14:textId="77777777" w:rsidR="00EB43D5" w:rsidRPr="009708FE" w:rsidRDefault="00EB43D5">
      <w:pPr>
        <w:rPr>
          <w:lang w:val="is-IS" w:eastAsia="ko-KR"/>
        </w:rPr>
      </w:pPr>
    </w:p>
    <w:p w14:paraId="394468A9" w14:textId="77777777" w:rsidR="00EB43D5" w:rsidRPr="00183F39" w:rsidRDefault="00EB43D5">
      <w:pPr>
        <w:keepNext/>
        <w:keepLines/>
        <w:rPr>
          <w:lang w:val="is-IS"/>
        </w:rPr>
      </w:pPr>
      <w:r>
        <w:rPr>
          <w:u w:val="single"/>
          <w:lang w:val="is-IS" w:eastAsia="ko-KR"/>
        </w:rPr>
        <w:t>Frjósemi</w:t>
      </w:r>
    </w:p>
    <w:p w14:paraId="106FE07B" w14:textId="77777777" w:rsidR="00EB43D5" w:rsidRDefault="00EB43D5">
      <w:pPr>
        <w:keepNext/>
        <w:keepLines/>
        <w:rPr>
          <w:u w:val="single"/>
          <w:lang w:val="is-IS" w:eastAsia="ko-KR"/>
        </w:rPr>
      </w:pPr>
    </w:p>
    <w:p w14:paraId="2F03944B" w14:textId="77777777" w:rsidR="00EB43D5" w:rsidRPr="00183F39" w:rsidRDefault="00EB43D5">
      <w:pPr>
        <w:rPr>
          <w:lang w:val="is-IS"/>
        </w:rPr>
      </w:pPr>
      <w:r>
        <w:rPr>
          <w:lang w:val="is-IS" w:eastAsia="ko-KR"/>
        </w:rPr>
        <w:t>Ónógar forklínískar upplýsingar eru fyrir hendi til þess að hægt sé að draga ályktanir um áhrif infliximabs á frjósemi og æxlun (sjá kafla 5.3).</w:t>
      </w:r>
    </w:p>
    <w:p w14:paraId="375CD145" w14:textId="77777777" w:rsidR="00EB43D5" w:rsidRDefault="00EB43D5">
      <w:pPr>
        <w:rPr>
          <w:lang w:val="is-IS" w:eastAsia="ko-KR"/>
        </w:rPr>
      </w:pPr>
    </w:p>
    <w:p w14:paraId="7ED51D9A" w14:textId="77777777" w:rsidR="00EB43D5" w:rsidRPr="00AA35C3" w:rsidRDefault="00EB43D5">
      <w:pPr>
        <w:keepNext/>
        <w:keepLines/>
        <w:rPr>
          <w:lang w:val="da-DK"/>
        </w:rPr>
      </w:pPr>
      <w:r>
        <w:rPr>
          <w:b/>
          <w:lang w:val="is-IS" w:eastAsia="ko-KR"/>
        </w:rPr>
        <w:t>4.7</w:t>
      </w:r>
      <w:r>
        <w:rPr>
          <w:b/>
          <w:lang w:val="is-IS" w:eastAsia="ko-KR"/>
        </w:rPr>
        <w:tab/>
        <w:t>Áhrif á hæfni til aksturs og notkunar véla</w:t>
      </w:r>
    </w:p>
    <w:p w14:paraId="50DD9F78" w14:textId="77777777" w:rsidR="00EB43D5" w:rsidRDefault="00EB43D5">
      <w:pPr>
        <w:keepNext/>
        <w:keepLines/>
        <w:rPr>
          <w:b/>
          <w:lang w:val="is-IS" w:eastAsia="ko-KR"/>
        </w:rPr>
      </w:pPr>
    </w:p>
    <w:p w14:paraId="613BA89E" w14:textId="77777777" w:rsidR="00EB43D5" w:rsidRPr="00183F39" w:rsidRDefault="00EB43D5">
      <w:pPr>
        <w:rPr>
          <w:lang w:val="is-IS"/>
        </w:rPr>
      </w:pPr>
      <w:r>
        <w:rPr>
          <w:lang w:val="is-IS" w:eastAsia="ko-KR"/>
        </w:rPr>
        <w:t>Remsima getur haft lítil áhrif á hæfni til aksturs og notkunar véla. Sundl getur komið fram eftir gjöf infliximabs (sjá kafla 4.8).</w:t>
      </w:r>
    </w:p>
    <w:p w14:paraId="48C09010" w14:textId="77777777" w:rsidR="00EB43D5" w:rsidRDefault="00EB43D5">
      <w:pPr>
        <w:rPr>
          <w:lang w:val="is-IS" w:eastAsia="ko-KR"/>
        </w:rPr>
      </w:pPr>
    </w:p>
    <w:p w14:paraId="1E638769" w14:textId="77777777" w:rsidR="00EB43D5" w:rsidRPr="00183F39" w:rsidRDefault="00EB43D5">
      <w:pPr>
        <w:keepNext/>
        <w:keepLines/>
        <w:rPr>
          <w:lang w:val="is-IS"/>
        </w:rPr>
      </w:pPr>
      <w:r>
        <w:rPr>
          <w:b/>
          <w:lang w:val="is-IS" w:eastAsia="ko-KR"/>
        </w:rPr>
        <w:t>4.8</w:t>
      </w:r>
      <w:r>
        <w:rPr>
          <w:b/>
          <w:lang w:val="is-IS" w:eastAsia="ko-KR"/>
        </w:rPr>
        <w:tab/>
        <w:t>Aukaverkanir</w:t>
      </w:r>
    </w:p>
    <w:p w14:paraId="6B4E9990" w14:textId="77777777" w:rsidR="00EB43D5" w:rsidRDefault="00EB43D5">
      <w:pPr>
        <w:keepNext/>
        <w:keepLines/>
        <w:rPr>
          <w:b/>
          <w:lang w:val="is-IS" w:eastAsia="ko-KR"/>
        </w:rPr>
      </w:pPr>
    </w:p>
    <w:p w14:paraId="41662206" w14:textId="77777777" w:rsidR="00EB43D5" w:rsidRPr="00183F39" w:rsidRDefault="00EB43D5">
      <w:pPr>
        <w:keepNext/>
        <w:keepLines/>
        <w:rPr>
          <w:lang w:val="is-IS"/>
        </w:rPr>
      </w:pPr>
      <w:r>
        <w:rPr>
          <w:u w:val="single"/>
          <w:lang w:val="is-IS" w:eastAsia="ko-KR"/>
        </w:rPr>
        <w:t>Samantekt á öryggi</w:t>
      </w:r>
    </w:p>
    <w:p w14:paraId="06340BA3" w14:textId="77777777" w:rsidR="00EB43D5" w:rsidRDefault="00EB43D5">
      <w:pPr>
        <w:keepNext/>
        <w:keepLines/>
        <w:rPr>
          <w:b/>
          <w:u w:val="single"/>
          <w:lang w:val="is-IS" w:eastAsia="ko-KR"/>
        </w:rPr>
      </w:pPr>
    </w:p>
    <w:p w14:paraId="15AF1C52" w14:textId="77777777" w:rsidR="00EB43D5" w:rsidRPr="00183F39" w:rsidRDefault="00EB43D5">
      <w:pPr>
        <w:rPr>
          <w:lang w:val="is-IS"/>
        </w:rPr>
      </w:pPr>
      <w:r>
        <w:rPr>
          <w:lang w:val="is-IS" w:eastAsia="ko-KR"/>
        </w:rPr>
        <w:t xml:space="preserve">Algengasta aukaverkunin sem greint var frá í klínískum rannsóknum var sýking í efri öndunarvegi sem kom fram hjá 25,3% sjúklinga sem meðhöndlaðir voru með infliximabi samanborið við 16,5% hjá samanburðarhópi. Alvarlegustu aukaverkanirnar sem tengdust notkun TNF-hemla sem greint var frá hjá </w:t>
      </w:r>
      <w:r>
        <w:rPr>
          <w:rFonts w:eastAsia="MS Mincho"/>
          <w:szCs w:val="22"/>
          <w:lang w:val="is-IS" w:eastAsia="ja-JP"/>
        </w:rPr>
        <w:t xml:space="preserve">infliximab </w:t>
      </w:r>
      <w:r>
        <w:rPr>
          <w:lang w:val="is-IS" w:eastAsia="ko-KR"/>
        </w:rPr>
        <w:t xml:space="preserve">voru m.a. </w:t>
      </w:r>
      <w:r>
        <w:rPr>
          <w:szCs w:val="22"/>
          <w:lang w:val="is-IS" w:eastAsia="ko-KR"/>
        </w:rPr>
        <w:t xml:space="preserve">endurvirkjun HBV, hjartabilun, alvarlegar sýkingar (m.a. </w:t>
      </w:r>
      <w:r>
        <w:rPr>
          <w:lang w:val="is-IS" w:eastAsia="ko-KR"/>
        </w:rPr>
        <w:t>sýklasótt, tækifærissýkingar og berklar</w:t>
      </w:r>
      <w:r>
        <w:rPr>
          <w:szCs w:val="22"/>
          <w:lang w:val="is-IS" w:eastAsia="ko-KR"/>
        </w:rPr>
        <w:t>), sermissótt (</w:t>
      </w:r>
      <w:r>
        <w:rPr>
          <w:lang w:val="is-IS" w:eastAsia="ko-KR"/>
        </w:rPr>
        <w:t>síðkomin ofnæmisviðbrögð</w:t>
      </w:r>
      <w:r>
        <w:rPr>
          <w:szCs w:val="22"/>
          <w:lang w:val="is-IS" w:eastAsia="ko-KR"/>
        </w:rPr>
        <w:t xml:space="preserve">), áhrif á blóð, </w:t>
      </w:r>
      <w:r>
        <w:rPr>
          <w:lang w:val="is-IS"/>
        </w:rPr>
        <w:t>rauðir úlfar</w:t>
      </w:r>
      <w:r>
        <w:rPr>
          <w:szCs w:val="22"/>
          <w:lang w:val="is-IS" w:eastAsia="ko-KR"/>
        </w:rPr>
        <w:t>/</w:t>
      </w:r>
      <w:r>
        <w:rPr>
          <w:lang w:val="is-IS" w:eastAsia="ko-KR"/>
        </w:rPr>
        <w:t>heilkenni sem líkist rauðum úlfum, afmýlandi sjúkdómar, lifrar- og gallsjúkdómar, eitilæxli, T</w:t>
      </w:r>
      <w:r>
        <w:rPr>
          <w:lang w:val="is-IS" w:eastAsia="ko-KR"/>
        </w:rPr>
        <w:noBreakHyphen/>
        <w:t>frumu eitilæxli í lifur og milta, hvítblæði, bjálkakrabbamein, sortuæxli, illkynja sjúkdómar hjá börnum, sarklíki/viðbrögð sem líkjast sarklíki</w:t>
      </w:r>
      <w:r>
        <w:rPr>
          <w:rFonts w:hint="eastAsia"/>
          <w:lang w:val="is-IS" w:eastAsia="ko-KR"/>
        </w:rPr>
        <w:t>,</w:t>
      </w:r>
      <w:r>
        <w:rPr>
          <w:lang w:val="is-IS" w:eastAsia="ko-KR"/>
        </w:rPr>
        <w:t xml:space="preserve"> ígerð í görnum eða ígerð við endaþarm (Crohns sjúkdómur) og alvarleg innrennslisviðbrögð (sjá kafla 4.4).</w:t>
      </w:r>
    </w:p>
    <w:p w14:paraId="79DE40CA" w14:textId="77777777" w:rsidR="00EB43D5" w:rsidRDefault="00EB43D5">
      <w:pPr>
        <w:rPr>
          <w:lang w:val="is-IS" w:eastAsia="ko-KR"/>
        </w:rPr>
      </w:pPr>
    </w:p>
    <w:p w14:paraId="5E687EC4" w14:textId="77777777" w:rsidR="00EB43D5" w:rsidRPr="00183F39" w:rsidRDefault="00EB43D5">
      <w:pPr>
        <w:keepNext/>
        <w:keepLines/>
        <w:rPr>
          <w:lang w:val="is-IS"/>
        </w:rPr>
      </w:pPr>
      <w:r>
        <w:rPr>
          <w:u w:val="single"/>
          <w:lang w:val="is-IS" w:eastAsia="ko-KR"/>
        </w:rPr>
        <w:t>Tafla yfir aukaverkanir</w:t>
      </w:r>
    </w:p>
    <w:p w14:paraId="69D408EE" w14:textId="77777777" w:rsidR="00EB43D5" w:rsidRDefault="00EB43D5">
      <w:pPr>
        <w:keepNext/>
        <w:keepLines/>
        <w:rPr>
          <w:u w:val="single"/>
          <w:lang w:val="is-IS" w:eastAsia="ko-KR"/>
        </w:rPr>
      </w:pPr>
    </w:p>
    <w:p w14:paraId="0667899A" w14:textId="77777777" w:rsidR="00EB43D5" w:rsidRPr="00183F39" w:rsidRDefault="00EB43D5">
      <w:pPr>
        <w:rPr>
          <w:lang w:val="is-IS"/>
        </w:rPr>
      </w:pPr>
      <w:r>
        <w:rPr>
          <w:lang w:val="is-IS" w:eastAsia="ko-KR"/>
        </w:rPr>
        <w:t>Í töflu 1 eru þær aukaverkanir taldar upp sem eru byggjast á klínískum rannsóknum ásamt aukaverkunum sem greint var frá eftir markaðssetningu, þar sem sumar reyndust banvænar. Aukaverkunum er raðað upp eftir líffærakerfum og tíðni: mjög algengar (≥ 1/10); algengar (≥ 1/100, &lt; 1/10); sjaldgæfar (≥ 1/1.000,&lt; 1/100); mjög sjaldgæfar ≥ 1/10.000, &lt; 1/1.000); koma örsjaldan fyrir (</w:t>
      </w:r>
      <w:r>
        <w:rPr>
          <w:lang w:val="is-IS"/>
        </w:rPr>
        <w:t>&lt;</w:t>
      </w:r>
      <w:r>
        <w:rPr>
          <w:lang w:val="is-IS" w:eastAsia="ko-KR"/>
        </w:rPr>
        <w:t> 1/10.000), tíðni ekki þekkt (ekki hægt að áætla tíðni út frá fyrirliggjandi gögnum). Innan tíðniflokka eru alvarlegustu aukaverkanirnar taldar upp fyrst.</w:t>
      </w:r>
    </w:p>
    <w:p w14:paraId="677C900F" w14:textId="77777777" w:rsidR="006E4B0E" w:rsidRDefault="006E4B0E" w:rsidP="006E4B0E">
      <w:pPr>
        <w:rPr>
          <w:lang w:val="is-IS" w:eastAsia="ko-KR"/>
        </w:rPr>
      </w:pPr>
      <w:bookmarkStart w:id="4" w:name="_Hlk208324592"/>
    </w:p>
    <w:p w14:paraId="30AF7BB9" w14:textId="77777777" w:rsidR="006E4B0E" w:rsidRPr="00183F39" w:rsidRDefault="006E4B0E" w:rsidP="00A74DCD">
      <w:pPr>
        <w:keepNext/>
        <w:widowControl w:val="0"/>
        <w:jc w:val="center"/>
        <w:rPr>
          <w:lang w:val="is-IS"/>
        </w:rPr>
      </w:pPr>
      <w:r>
        <w:rPr>
          <w:b/>
          <w:lang w:val="is-IS" w:eastAsia="ko-KR"/>
        </w:rPr>
        <w:t>Tafla 1</w:t>
      </w:r>
    </w:p>
    <w:p w14:paraId="572A2DBD" w14:textId="0781D882" w:rsidR="006E4B0E" w:rsidRPr="00183F39" w:rsidRDefault="006E4B0E" w:rsidP="00A74DCD">
      <w:pPr>
        <w:keepNext/>
        <w:widowControl w:val="0"/>
        <w:jc w:val="center"/>
        <w:rPr>
          <w:lang w:val="is-IS"/>
        </w:rPr>
      </w:pPr>
      <w:r>
        <w:rPr>
          <w:b/>
          <w:lang w:val="is-IS" w:eastAsia="ko-KR"/>
        </w:rPr>
        <w:t>Aukaverkanir í klínískum rannsóknum og frá reynslu eftir markaðssetningu</w:t>
      </w:r>
    </w:p>
    <w:tbl>
      <w:tblPr>
        <w:tblW w:w="9214" w:type="dxa"/>
        <w:tblInd w:w="-5" w:type="dxa"/>
        <w:tblLayout w:type="fixed"/>
        <w:tblLook w:val="0000" w:firstRow="0" w:lastRow="0" w:firstColumn="0" w:lastColumn="0" w:noHBand="0" w:noVBand="0"/>
      </w:tblPr>
      <w:tblGrid>
        <w:gridCol w:w="3392"/>
        <w:gridCol w:w="15"/>
        <w:gridCol w:w="5807"/>
      </w:tblGrid>
      <w:tr w:rsidR="006E4B0E" w:rsidRPr="00445991" w14:paraId="3F2F2BED" w14:textId="77777777" w:rsidTr="00566193">
        <w:trPr>
          <w:cantSplit/>
          <w:trHeight w:val="20"/>
        </w:trPr>
        <w:tc>
          <w:tcPr>
            <w:tcW w:w="9214" w:type="dxa"/>
            <w:gridSpan w:val="3"/>
            <w:tcBorders>
              <w:top w:val="single" w:sz="4" w:space="0" w:color="000000"/>
              <w:left w:val="single" w:sz="4" w:space="0" w:color="000000"/>
              <w:right w:val="single" w:sz="4" w:space="0" w:color="000000"/>
            </w:tcBorders>
          </w:tcPr>
          <w:p w14:paraId="08299B15" w14:textId="77777777" w:rsidR="006E4B0E" w:rsidRPr="00183F39" w:rsidRDefault="006E4B0E" w:rsidP="006317AB">
            <w:pPr>
              <w:widowControl w:val="0"/>
              <w:rPr>
                <w:lang w:val="is-IS"/>
              </w:rPr>
            </w:pPr>
            <w:r>
              <w:rPr>
                <w:i/>
                <w:lang w:val="is-IS" w:eastAsia="ko-KR"/>
              </w:rPr>
              <w:t xml:space="preserve">Sýkingar af völdum sýkla og sníkjudýra </w:t>
            </w:r>
          </w:p>
        </w:tc>
      </w:tr>
      <w:tr w:rsidR="006E4B0E" w:rsidRPr="005B0FB8" w14:paraId="63E31677" w14:textId="77777777" w:rsidTr="00566193">
        <w:trPr>
          <w:cantSplit/>
          <w:trHeight w:val="20"/>
        </w:trPr>
        <w:tc>
          <w:tcPr>
            <w:tcW w:w="3407" w:type="dxa"/>
            <w:gridSpan w:val="2"/>
            <w:tcBorders>
              <w:left w:val="single" w:sz="4" w:space="0" w:color="000000"/>
            </w:tcBorders>
          </w:tcPr>
          <w:p w14:paraId="0FB4FEE3" w14:textId="77777777" w:rsidR="006E4B0E" w:rsidRDefault="006E4B0E" w:rsidP="006317AB">
            <w:pPr>
              <w:widowControl w:val="0"/>
              <w:ind w:firstLine="397"/>
            </w:pPr>
            <w:r>
              <w:rPr>
                <w:lang w:val="is-IS" w:eastAsia="ko-KR"/>
              </w:rPr>
              <w:t>Mjög algengar:</w:t>
            </w:r>
          </w:p>
        </w:tc>
        <w:tc>
          <w:tcPr>
            <w:tcW w:w="5807" w:type="dxa"/>
            <w:tcBorders>
              <w:right w:val="single" w:sz="4" w:space="0" w:color="000000"/>
            </w:tcBorders>
          </w:tcPr>
          <w:p w14:paraId="2DA31180" w14:textId="77777777" w:rsidR="006E4B0E" w:rsidRPr="00A761D8" w:rsidRDefault="006E4B0E" w:rsidP="006317AB">
            <w:pPr>
              <w:widowControl w:val="0"/>
              <w:rPr>
                <w:lang w:val="pt-BR"/>
              </w:rPr>
            </w:pPr>
            <w:r>
              <w:rPr>
                <w:lang w:val="is-IS" w:eastAsia="ko-KR"/>
              </w:rPr>
              <w:t>Veirusýkingar (t.d. inflúensa, herpesveirusýkingar</w:t>
            </w:r>
            <w:r w:rsidRPr="004D5BC7">
              <w:rPr>
                <w:szCs w:val="22"/>
                <w:lang w:val="is-IS" w:eastAsia="ko-KR"/>
              </w:rPr>
              <w:t>, COVID</w:t>
            </w:r>
            <w:r w:rsidRPr="004D5BC7">
              <w:rPr>
                <w:szCs w:val="22"/>
                <w:lang w:eastAsia="ko-KR"/>
              </w:rPr>
              <w:noBreakHyphen/>
              <w:t>19*)</w:t>
            </w:r>
          </w:p>
        </w:tc>
      </w:tr>
      <w:tr w:rsidR="006E4B0E" w14:paraId="072D2AC3" w14:textId="77777777" w:rsidTr="00566193">
        <w:trPr>
          <w:cantSplit/>
          <w:trHeight w:val="20"/>
        </w:trPr>
        <w:tc>
          <w:tcPr>
            <w:tcW w:w="3407" w:type="dxa"/>
            <w:gridSpan w:val="2"/>
            <w:tcBorders>
              <w:left w:val="single" w:sz="4" w:space="0" w:color="000000"/>
            </w:tcBorders>
          </w:tcPr>
          <w:p w14:paraId="19E1D190" w14:textId="77777777" w:rsidR="006E4B0E" w:rsidRDefault="006E4B0E" w:rsidP="006317AB">
            <w:pPr>
              <w:widowControl w:val="0"/>
              <w:ind w:firstLine="397"/>
            </w:pPr>
            <w:r>
              <w:rPr>
                <w:lang w:val="is-IS" w:eastAsia="ko-KR"/>
              </w:rPr>
              <w:t xml:space="preserve">Algengar: </w:t>
            </w:r>
          </w:p>
        </w:tc>
        <w:tc>
          <w:tcPr>
            <w:tcW w:w="5807" w:type="dxa"/>
            <w:tcBorders>
              <w:right w:val="single" w:sz="4" w:space="0" w:color="000000"/>
            </w:tcBorders>
          </w:tcPr>
          <w:p w14:paraId="07313E3C" w14:textId="77777777" w:rsidR="006E4B0E" w:rsidRDefault="006E4B0E" w:rsidP="006317AB">
            <w:pPr>
              <w:widowControl w:val="0"/>
            </w:pPr>
            <w:r>
              <w:rPr>
                <w:lang w:val="is-IS" w:eastAsia="ko-KR"/>
              </w:rPr>
              <w:t xml:space="preserve">Bakteríusýkingar </w:t>
            </w:r>
            <w:r>
              <w:rPr>
                <w:szCs w:val="22"/>
                <w:lang w:val="is-IS" w:eastAsia="ko-KR"/>
              </w:rPr>
              <w:t xml:space="preserve">(t.d. sýklasótt, </w:t>
            </w:r>
            <w:r>
              <w:rPr>
                <w:bCs/>
                <w:szCs w:val="22"/>
                <w:lang w:val="is-IS"/>
              </w:rPr>
              <w:t>húðbeðsbólga,</w:t>
            </w:r>
            <w:r>
              <w:rPr>
                <w:szCs w:val="22"/>
                <w:lang w:val="is-IS" w:eastAsia="ko-KR"/>
              </w:rPr>
              <w:t xml:space="preserve"> ígerð)</w:t>
            </w:r>
          </w:p>
        </w:tc>
      </w:tr>
      <w:tr w:rsidR="006E4B0E" w14:paraId="7D27AE40" w14:textId="77777777" w:rsidTr="00566193">
        <w:trPr>
          <w:cantSplit/>
          <w:trHeight w:val="20"/>
        </w:trPr>
        <w:tc>
          <w:tcPr>
            <w:tcW w:w="3407" w:type="dxa"/>
            <w:gridSpan w:val="2"/>
            <w:tcBorders>
              <w:left w:val="single" w:sz="4" w:space="0" w:color="000000"/>
            </w:tcBorders>
          </w:tcPr>
          <w:p w14:paraId="6ACE3FB2" w14:textId="77777777" w:rsidR="006E4B0E" w:rsidRDefault="006E4B0E" w:rsidP="006317AB">
            <w:pPr>
              <w:widowControl w:val="0"/>
              <w:ind w:firstLine="397"/>
            </w:pPr>
            <w:r>
              <w:rPr>
                <w:lang w:val="is-IS" w:eastAsia="ko-KR"/>
              </w:rPr>
              <w:t>Sjaldgæfar:</w:t>
            </w:r>
          </w:p>
        </w:tc>
        <w:tc>
          <w:tcPr>
            <w:tcW w:w="5807" w:type="dxa"/>
            <w:tcBorders>
              <w:right w:val="single" w:sz="4" w:space="0" w:color="000000"/>
            </w:tcBorders>
          </w:tcPr>
          <w:p w14:paraId="056E8D19" w14:textId="77777777" w:rsidR="006E4B0E" w:rsidRDefault="006E4B0E" w:rsidP="006317AB">
            <w:pPr>
              <w:widowControl w:val="0"/>
            </w:pPr>
            <w:r>
              <w:rPr>
                <w:szCs w:val="22"/>
                <w:lang w:val="is-IS" w:eastAsia="ko-KR"/>
              </w:rPr>
              <w:t>Berklar, sveppasýkingar</w:t>
            </w:r>
            <w:r>
              <w:rPr>
                <w:szCs w:val="22"/>
                <w:lang w:val="is-IS"/>
              </w:rPr>
              <w:t xml:space="preserve"> (t.d. </w:t>
            </w:r>
            <w:r>
              <w:rPr>
                <w:szCs w:val="22"/>
                <w:lang w:val="is-IS" w:eastAsia="ko-KR"/>
              </w:rPr>
              <w:t>hvítsveppasýking, sveppasýking í nöglum)</w:t>
            </w:r>
          </w:p>
        </w:tc>
      </w:tr>
      <w:tr w:rsidR="006E4B0E" w:rsidRPr="00445991" w14:paraId="57995482" w14:textId="77777777" w:rsidTr="00566193">
        <w:trPr>
          <w:cantSplit/>
          <w:trHeight w:val="20"/>
        </w:trPr>
        <w:tc>
          <w:tcPr>
            <w:tcW w:w="3407" w:type="dxa"/>
            <w:gridSpan w:val="2"/>
            <w:tcBorders>
              <w:left w:val="single" w:sz="4" w:space="0" w:color="000000"/>
            </w:tcBorders>
          </w:tcPr>
          <w:p w14:paraId="7654D9F6" w14:textId="77777777" w:rsidR="006E4B0E" w:rsidRPr="00183F39" w:rsidRDefault="006E4B0E" w:rsidP="006317AB">
            <w:pPr>
              <w:widowControl w:val="0"/>
              <w:ind w:firstLine="397"/>
              <w:rPr>
                <w:lang w:val="is-IS"/>
              </w:rPr>
            </w:pPr>
            <w:r>
              <w:rPr>
                <w:lang w:val="is-IS" w:eastAsia="ko-KR"/>
              </w:rPr>
              <w:t>Mjög sjaldgæfar:</w:t>
            </w:r>
          </w:p>
        </w:tc>
        <w:tc>
          <w:tcPr>
            <w:tcW w:w="5807" w:type="dxa"/>
            <w:tcBorders>
              <w:right w:val="single" w:sz="4" w:space="0" w:color="000000"/>
            </w:tcBorders>
          </w:tcPr>
          <w:p w14:paraId="303AB75E" w14:textId="77777777" w:rsidR="006E4B0E" w:rsidRPr="00183F39" w:rsidRDefault="006E4B0E" w:rsidP="006317AB">
            <w:pPr>
              <w:widowControl w:val="0"/>
              <w:rPr>
                <w:lang w:val="is-IS"/>
              </w:rPr>
            </w:pPr>
            <w:r>
              <w:rPr>
                <w:lang w:val="is-IS" w:eastAsia="ko-KR"/>
              </w:rPr>
              <w:t xml:space="preserve">Heilahimnubólga, tækifærissýkingar (t.d. ífarandi sveppasýkingar </w:t>
            </w:r>
            <w:r>
              <w:rPr>
                <w:rFonts w:ascii="Symbol" w:eastAsia="Symbol" w:hAnsi="Symbol" w:cs="Symbol"/>
                <w:szCs w:val="22"/>
                <w:lang w:val="is-IS" w:eastAsia="ko-KR"/>
              </w:rPr>
              <w:t></w:t>
            </w:r>
            <w:r>
              <w:rPr>
                <w:lang w:val="is-IS" w:eastAsia="ko-KR"/>
              </w:rPr>
              <w:t xml:space="preserve">lungnabólga af völdum </w:t>
            </w:r>
            <w:r>
              <w:rPr>
                <w:i/>
                <w:iCs/>
                <w:lang w:val="is-IS" w:eastAsia="ko-KR"/>
              </w:rPr>
              <w:t>Pneumocystis jiroveci</w:t>
            </w:r>
            <w:r>
              <w:rPr>
                <w:lang w:val="is-IS" w:eastAsia="ko-KR"/>
              </w:rPr>
              <w:t>, váfumygla, ýrumygla, þekjumygla, sætumygla, sprotamygla</w:t>
            </w:r>
            <w:r>
              <w:rPr>
                <w:rFonts w:ascii="Symbol" w:eastAsia="Symbol" w:hAnsi="Symbol" w:cs="Symbol"/>
                <w:szCs w:val="22"/>
                <w:lang w:val="is-IS" w:eastAsia="ko-KR"/>
              </w:rPr>
              <w:t></w:t>
            </w:r>
            <w:r>
              <w:rPr>
                <w:lang w:val="is-IS" w:eastAsia="ko-KR"/>
              </w:rPr>
              <w:t xml:space="preserve">, bakteríusýkingar </w:t>
            </w:r>
            <w:r>
              <w:rPr>
                <w:rFonts w:ascii="Symbol" w:eastAsia="Symbol" w:hAnsi="Symbol" w:cs="Symbol"/>
                <w:szCs w:val="22"/>
                <w:lang w:val="is-IS" w:eastAsia="ko-KR"/>
              </w:rPr>
              <w:t></w:t>
            </w:r>
            <w:r>
              <w:rPr>
                <w:lang w:val="is-IS" w:eastAsia="ko-KR"/>
              </w:rPr>
              <w:t>ódæmigerðar mykóbakteríusýkingar, súrheysveiki (listeriosis), salmónellusýking</w:t>
            </w:r>
            <w:r>
              <w:rPr>
                <w:rFonts w:ascii="Symbol" w:eastAsia="Symbol" w:hAnsi="Symbol" w:cs="Symbol"/>
                <w:szCs w:val="22"/>
                <w:lang w:val="is-IS" w:eastAsia="ko-KR"/>
              </w:rPr>
              <w:t></w:t>
            </w:r>
            <w:r>
              <w:rPr>
                <w:lang w:val="is-IS" w:eastAsia="ko-KR"/>
              </w:rPr>
              <w:t xml:space="preserve"> og veirusýkingar </w:t>
            </w:r>
            <w:r>
              <w:rPr>
                <w:rFonts w:ascii="Symbol" w:eastAsia="Symbol" w:hAnsi="Symbol" w:cs="Symbol"/>
                <w:szCs w:val="22"/>
                <w:lang w:val="is-IS" w:eastAsia="ko-KR"/>
              </w:rPr>
              <w:t></w:t>
            </w:r>
            <w:r>
              <w:rPr>
                <w:lang w:val="is-IS" w:eastAsia="ko-KR"/>
              </w:rPr>
              <w:t>cytomegaloveirusýkingar</w:t>
            </w:r>
            <w:r>
              <w:rPr>
                <w:rFonts w:ascii="Symbol" w:eastAsia="Symbol" w:hAnsi="Symbol" w:cs="Symbol"/>
                <w:szCs w:val="22"/>
                <w:lang w:val="is-IS" w:eastAsia="ko-KR"/>
              </w:rPr>
              <w:t></w:t>
            </w:r>
            <w:r>
              <w:rPr>
                <w:lang w:val="is-IS" w:eastAsia="ko-KR"/>
              </w:rPr>
              <w:t>), sníklasýkingar, endurvirkjun lifrarbólgu B</w:t>
            </w:r>
          </w:p>
        </w:tc>
      </w:tr>
      <w:tr w:rsidR="006E4B0E" w14:paraId="14DAFDB7" w14:textId="77777777" w:rsidTr="00566193">
        <w:trPr>
          <w:cantSplit/>
          <w:trHeight w:val="20"/>
        </w:trPr>
        <w:tc>
          <w:tcPr>
            <w:tcW w:w="3407" w:type="dxa"/>
            <w:gridSpan w:val="2"/>
            <w:tcBorders>
              <w:left w:val="single" w:sz="4" w:space="0" w:color="000000"/>
              <w:bottom w:val="single" w:sz="4" w:space="0" w:color="000000"/>
            </w:tcBorders>
          </w:tcPr>
          <w:p w14:paraId="304BE462" w14:textId="77777777" w:rsidR="006E4B0E" w:rsidRDefault="006E4B0E" w:rsidP="006317AB">
            <w:pPr>
              <w:widowControl w:val="0"/>
              <w:ind w:firstLine="397"/>
            </w:pPr>
            <w:r>
              <w:rPr>
                <w:lang w:val="is-IS" w:eastAsia="ko-KR"/>
              </w:rPr>
              <w:t>Ekki þekkt</w:t>
            </w:r>
          </w:p>
        </w:tc>
        <w:tc>
          <w:tcPr>
            <w:tcW w:w="5807" w:type="dxa"/>
            <w:tcBorders>
              <w:bottom w:val="single" w:sz="4" w:space="0" w:color="000000"/>
              <w:right w:val="single" w:sz="4" w:space="0" w:color="000000"/>
            </w:tcBorders>
          </w:tcPr>
          <w:p w14:paraId="6A853F51" w14:textId="77777777" w:rsidR="006E4B0E" w:rsidRDefault="006E4B0E" w:rsidP="006317AB">
            <w:pPr>
              <w:widowControl w:val="0"/>
            </w:pPr>
            <w:r>
              <w:rPr>
                <w:lang w:val="is-IS" w:eastAsia="ko-KR"/>
              </w:rPr>
              <w:t>Gegnumbrotssýking af völdum bóluefna (eftir útsetningu fyrir infliximabi í móðurkviði)</w:t>
            </w:r>
            <w:r w:rsidRPr="004D5BC7">
              <w:rPr>
                <w:szCs w:val="22"/>
                <w:lang w:val="is-IS" w:eastAsia="ko-KR"/>
              </w:rPr>
              <w:t>**.</w:t>
            </w:r>
          </w:p>
        </w:tc>
      </w:tr>
      <w:tr w:rsidR="006E4B0E" w:rsidRPr="0090616C" w14:paraId="3E15654C" w14:textId="77777777" w:rsidTr="00566193">
        <w:trPr>
          <w:cantSplit/>
          <w:trHeight w:val="20"/>
        </w:trPr>
        <w:tc>
          <w:tcPr>
            <w:tcW w:w="9214" w:type="dxa"/>
            <w:gridSpan w:val="3"/>
            <w:tcBorders>
              <w:top w:val="single" w:sz="4" w:space="0" w:color="000000"/>
              <w:left w:val="single" w:sz="4" w:space="0" w:color="000000"/>
              <w:right w:val="single" w:sz="4" w:space="0" w:color="000000"/>
            </w:tcBorders>
          </w:tcPr>
          <w:p w14:paraId="30440F8D" w14:textId="77777777" w:rsidR="006E4B0E" w:rsidRPr="00183F39" w:rsidRDefault="006E4B0E" w:rsidP="006317AB">
            <w:pPr>
              <w:widowControl w:val="0"/>
              <w:rPr>
                <w:lang w:val="is-IS"/>
              </w:rPr>
            </w:pPr>
            <w:r>
              <w:rPr>
                <w:i/>
                <w:lang w:val="is-IS" w:eastAsia="ko-KR"/>
              </w:rPr>
              <w:t>Æxli góðkynja, illkynja</w:t>
            </w:r>
            <w:r>
              <w:rPr>
                <w:lang w:val="is-IS" w:eastAsia="ko-KR"/>
              </w:rPr>
              <w:t xml:space="preserve"> </w:t>
            </w:r>
            <w:r>
              <w:rPr>
                <w:i/>
                <w:lang w:val="is-IS" w:eastAsia="ko-KR"/>
              </w:rPr>
              <w:t>og ótilgreind (einnig blöðrur og separ)</w:t>
            </w:r>
          </w:p>
        </w:tc>
      </w:tr>
      <w:tr w:rsidR="006E4B0E" w:rsidRPr="00445991" w14:paraId="3FE43A30" w14:textId="77777777" w:rsidTr="00566193">
        <w:trPr>
          <w:cantSplit/>
          <w:trHeight w:val="20"/>
        </w:trPr>
        <w:tc>
          <w:tcPr>
            <w:tcW w:w="3407" w:type="dxa"/>
            <w:gridSpan w:val="2"/>
            <w:tcBorders>
              <w:left w:val="single" w:sz="4" w:space="0" w:color="000000"/>
            </w:tcBorders>
          </w:tcPr>
          <w:p w14:paraId="55DBDC9D" w14:textId="77777777" w:rsidR="006E4B0E" w:rsidRPr="00183F39" w:rsidRDefault="006E4B0E" w:rsidP="006317AB">
            <w:pPr>
              <w:widowControl w:val="0"/>
              <w:ind w:firstLine="397"/>
              <w:rPr>
                <w:lang w:val="is-IS"/>
              </w:rPr>
            </w:pPr>
            <w:r>
              <w:rPr>
                <w:lang w:val="is-IS" w:eastAsia="ko-KR"/>
              </w:rPr>
              <w:t>Mjög sjaldgæfar:</w:t>
            </w:r>
          </w:p>
        </w:tc>
        <w:tc>
          <w:tcPr>
            <w:tcW w:w="5807" w:type="dxa"/>
            <w:tcBorders>
              <w:right w:val="single" w:sz="4" w:space="0" w:color="000000"/>
            </w:tcBorders>
          </w:tcPr>
          <w:p w14:paraId="6EAB623A" w14:textId="77777777" w:rsidR="006E4B0E" w:rsidRPr="00183F39" w:rsidRDefault="006E4B0E" w:rsidP="006317AB">
            <w:pPr>
              <w:widowControl w:val="0"/>
              <w:rPr>
                <w:lang w:val="is-IS"/>
              </w:rPr>
            </w:pPr>
            <w:r>
              <w:rPr>
                <w:lang w:val="is-IS" w:eastAsia="ko-KR"/>
              </w:rPr>
              <w:t>Eitilæxli, eitilæxli sem ekki er af Hodgkins gerð, Hodgkins sjúkdómur, hvítblæði, sortuæxli, leghálskrabbamein.</w:t>
            </w:r>
          </w:p>
        </w:tc>
      </w:tr>
      <w:tr w:rsidR="006E4B0E" w:rsidRPr="00445991" w14:paraId="41725FA1" w14:textId="77777777" w:rsidTr="00566193">
        <w:trPr>
          <w:cantSplit/>
          <w:trHeight w:val="20"/>
        </w:trPr>
        <w:tc>
          <w:tcPr>
            <w:tcW w:w="3407" w:type="dxa"/>
            <w:gridSpan w:val="2"/>
            <w:tcBorders>
              <w:left w:val="single" w:sz="4" w:space="0" w:color="000000"/>
              <w:bottom w:val="single" w:sz="4" w:space="0" w:color="000000"/>
            </w:tcBorders>
          </w:tcPr>
          <w:p w14:paraId="31992BAA" w14:textId="77777777" w:rsidR="006E4B0E" w:rsidRPr="00183F39" w:rsidRDefault="006E4B0E" w:rsidP="006317AB">
            <w:pPr>
              <w:widowControl w:val="0"/>
              <w:ind w:firstLine="397"/>
              <w:rPr>
                <w:lang w:val="is-IS"/>
              </w:rPr>
            </w:pPr>
            <w:r>
              <w:rPr>
                <w:lang w:val="is-IS" w:eastAsia="ko-KR"/>
              </w:rPr>
              <w:t>Tíðni ekki þekkt:</w:t>
            </w:r>
          </w:p>
        </w:tc>
        <w:tc>
          <w:tcPr>
            <w:tcW w:w="5807" w:type="dxa"/>
            <w:tcBorders>
              <w:bottom w:val="single" w:sz="4" w:space="0" w:color="000000"/>
              <w:right w:val="single" w:sz="4" w:space="0" w:color="000000"/>
            </w:tcBorders>
          </w:tcPr>
          <w:p w14:paraId="5C2CE5A2" w14:textId="77777777" w:rsidR="006E4B0E" w:rsidRPr="00183F39" w:rsidRDefault="006E4B0E" w:rsidP="006317AB">
            <w:pPr>
              <w:widowControl w:val="0"/>
              <w:rPr>
                <w:lang w:val="is-IS"/>
              </w:rPr>
            </w:pPr>
            <w:r>
              <w:rPr>
                <w:lang w:val="is-IS" w:eastAsia="ko-KR"/>
              </w:rPr>
              <w:t>T</w:t>
            </w:r>
            <w:r>
              <w:rPr>
                <w:lang w:val="is-IS" w:eastAsia="ko-KR"/>
              </w:rPr>
              <w:noBreakHyphen/>
              <w:t>frumu eitilæxli í lifur og milta (hepatosplenic T</w:t>
            </w:r>
            <w:r>
              <w:rPr>
                <w:lang w:val="is-IS" w:eastAsia="ko-KR"/>
              </w:rPr>
              <w:noBreakHyphen/>
              <w:t xml:space="preserve">cell lymphoma) (einkum hjá unglingum og yngri fullorðnum </w:t>
            </w:r>
            <w:r>
              <w:rPr>
                <w:lang w:val="is-IS"/>
              </w:rPr>
              <w:t>körlum</w:t>
            </w:r>
            <w:r>
              <w:rPr>
                <w:lang w:val="is-IS" w:eastAsia="ko-KR"/>
              </w:rPr>
              <w:t xml:space="preserve"> með Crohns sjúkdóm og sáraristilbólgu), </w:t>
            </w:r>
            <w:r>
              <w:rPr>
                <w:bCs/>
                <w:lang w:val="is-IS" w:eastAsia="ko-KR"/>
              </w:rPr>
              <w:t>bjálkakrabbamein</w:t>
            </w:r>
            <w:r>
              <w:rPr>
                <w:lang w:val="is-IS" w:eastAsia="ko-KR"/>
              </w:rPr>
              <w:t xml:space="preserve"> (Merkel cell carcinoma), </w:t>
            </w:r>
            <w:r w:rsidRPr="009077FB">
              <w:rPr>
                <w:lang w:val="is-IS"/>
              </w:rPr>
              <w:t>Kaposi-sarkmein</w:t>
            </w:r>
          </w:p>
        </w:tc>
      </w:tr>
      <w:tr w:rsidR="006E4B0E" w14:paraId="261E4D83" w14:textId="77777777" w:rsidTr="00566193">
        <w:trPr>
          <w:cantSplit/>
          <w:trHeight w:val="20"/>
        </w:trPr>
        <w:tc>
          <w:tcPr>
            <w:tcW w:w="9214" w:type="dxa"/>
            <w:gridSpan w:val="3"/>
            <w:tcBorders>
              <w:top w:val="single" w:sz="4" w:space="0" w:color="000000"/>
              <w:left w:val="single" w:sz="4" w:space="0" w:color="000000"/>
              <w:right w:val="single" w:sz="4" w:space="0" w:color="000000"/>
            </w:tcBorders>
          </w:tcPr>
          <w:p w14:paraId="5BCB6CEB" w14:textId="77777777" w:rsidR="006E4B0E" w:rsidRDefault="006E4B0E" w:rsidP="006317AB">
            <w:pPr>
              <w:keepNext/>
              <w:widowControl w:val="0"/>
            </w:pPr>
            <w:r>
              <w:rPr>
                <w:i/>
                <w:lang w:val="is-IS" w:eastAsia="ko-KR"/>
              </w:rPr>
              <w:t>Blóð og eitlar</w:t>
            </w:r>
          </w:p>
        </w:tc>
      </w:tr>
      <w:tr w:rsidR="006E4B0E" w14:paraId="79CA2E8A" w14:textId="77777777" w:rsidTr="00566193">
        <w:trPr>
          <w:cantSplit/>
          <w:trHeight w:val="20"/>
        </w:trPr>
        <w:tc>
          <w:tcPr>
            <w:tcW w:w="3407" w:type="dxa"/>
            <w:gridSpan w:val="2"/>
            <w:tcBorders>
              <w:left w:val="single" w:sz="4" w:space="0" w:color="000000"/>
            </w:tcBorders>
          </w:tcPr>
          <w:p w14:paraId="739061C5" w14:textId="77777777" w:rsidR="006E4B0E" w:rsidRDefault="006E4B0E" w:rsidP="006317AB">
            <w:pPr>
              <w:keepNext/>
              <w:widowControl w:val="0"/>
              <w:ind w:firstLine="397"/>
            </w:pPr>
            <w:r>
              <w:rPr>
                <w:lang w:val="is-IS" w:eastAsia="ko-KR"/>
              </w:rPr>
              <w:t>Algengar:</w:t>
            </w:r>
          </w:p>
        </w:tc>
        <w:tc>
          <w:tcPr>
            <w:tcW w:w="5807" w:type="dxa"/>
            <w:tcBorders>
              <w:right w:val="single" w:sz="4" w:space="0" w:color="000000"/>
            </w:tcBorders>
          </w:tcPr>
          <w:p w14:paraId="0503B1D7" w14:textId="77777777" w:rsidR="006E4B0E" w:rsidRDefault="006E4B0E" w:rsidP="006317AB">
            <w:pPr>
              <w:keepNext/>
              <w:widowControl w:val="0"/>
            </w:pPr>
            <w:r>
              <w:rPr>
                <w:lang w:val="is-IS" w:eastAsia="ko-KR"/>
              </w:rPr>
              <w:t>Daufkyrningafæð, hvítfrumnafæð, blóðleysi, eitlastækkanir.</w:t>
            </w:r>
          </w:p>
        </w:tc>
      </w:tr>
      <w:tr w:rsidR="006E4B0E" w14:paraId="1831C358" w14:textId="77777777" w:rsidTr="00566193">
        <w:trPr>
          <w:cantSplit/>
          <w:trHeight w:val="20"/>
        </w:trPr>
        <w:tc>
          <w:tcPr>
            <w:tcW w:w="3407" w:type="dxa"/>
            <w:gridSpan w:val="2"/>
            <w:tcBorders>
              <w:left w:val="single" w:sz="4" w:space="0" w:color="000000"/>
            </w:tcBorders>
          </w:tcPr>
          <w:p w14:paraId="5C684F21" w14:textId="77777777" w:rsidR="006E4B0E" w:rsidRDefault="006E4B0E" w:rsidP="006317AB">
            <w:pPr>
              <w:widowControl w:val="0"/>
              <w:ind w:firstLine="397"/>
            </w:pPr>
            <w:r>
              <w:rPr>
                <w:lang w:val="is-IS" w:eastAsia="ko-KR"/>
              </w:rPr>
              <w:t>Sjaldgæfar:</w:t>
            </w:r>
          </w:p>
        </w:tc>
        <w:tc>
          <w:tcPr>
            <w:tcW w:w="5807" w:type="dxa"/>
            <w:tcBorders>
              <w:right w:val="single" w:sz="4" w:space="0" w:color="000000"/>
            </w:tcBorders>
          </w:tcPr>
          <w:p w14:paraId="28B08D84" w14:textId="77777777" w:rsidR="006E4B0E" w:rsidRDefault="006E4B0E" w:rsidP="006317AB">
            <w:pPr>
              <w:widowControl w:val="0"/>
            </w:pPr>
            <w:r>
              <w:rPr>
                <w:lang w:val="is-IS" w:eastAsia="ko-KR"/>
              </w:rPr>
              <w:t xml:space="preserve">Blóðflagnafæð, eitilfrumnafæð, eitilfrumnafjölgun í blóði </w:t>
            </w:r>
          </w:p>
        </w:tc>
      </w:tr>
      <w:tr w:rsidR="006E4B0E" w:rsidRPr="00445991" w14:paraId="13180A1A" w14:textId="77777777" w:rsidTr="00566193">
        <w:trPr>
          <w:cantSplit/>
          <w:trHeight w:val="20"/>
        </w:trPr>
        <w:tc>
          <w:tcPr>
            <w:tcW w:w="3407" w:type="dxa"/>
            <w:gridSpan w:val="2"/>
            <w:tcBorders>
              <w:left w:val="single" w:sz="4" w:space="0" w:color="000000"/>
              <w:bottom w:val="single" w:sz="4" w:space="0" w:color="000000"/>
            </w:tcBorders>
          </w:tcPr>
          <w:p w14:paraId="481FB7E6" w14:textId="77777777" w:rsidR="006E4B0E" w:rsidRPr="00183F39" w:rsidRDefault="006E4B0E" w:rsidP="006317AB">
            <w:pPr>
              <w:widowControl w:val="0"/>
              <w:ind w:firstLine="397"/>
              <w:rPr>
                <w:lang w:val="is-IS"/>
              </w:rPr>
            </w:pPr>
            <w:r>
              <w:rPr>
                <w:lang w:val="is-IS" w:eastAsia="ko-KR"/>
              </w:rPr>
              <w:t>Mjög sjaldgæfar:</w:t>
            </w:r>
          </w:p>
        </w:tc>
        <w:tc>
          <w:tcPr>
            <w:tcW w:w="5807" w:type="dxa"/>
            <w:tcBorders>
              <w:bottom w:val="single" w:sz="4" w:space="0" w:color="000000"/>
              <w:right w:val="single" w:sz="4" w:space="0" w:color="000000"/>
            </w:tcBorders>
          </w:tcPr>
          <w:p w14:paraId="03DEBD7D" w14:textId="77777777" w:rsidR="006E4B0E" w:rsidRPr="00183F39" w:rsidRDefault="006E4B0E" w:rsidP="006317AB">
            <w:pPr>
              <w:widowControl w:val="0"/>
              <w:rPr>
                <w:lang w:val="is-IS"/>
              </w:rPr>
            </w:pPr>
            <w:r>
              <w:rPr>
                <w:lang w:val="is-IS" w:eastAsia="ko-KR"/>
              </w:rPr>
              <w:t>Kyrninga</w:t>
            </w:r>
            <w:r>
              <w:rPr>
                <w:rFonts w:hint="eastAsia"/>
                <w:lang w:val="is-IS" w:eastAsia="ko-KR"/>
              </w:rPr>
              <w:t>þ</w:t>
            </w:r>
            <w:r>
              <w:rPr>
                <w:lang w:val="is-IS" w:eastAsia="ko-KR"/>
              </w:rPr>
              <w:t>urrð (þ.m.t. ungbörn sem eru útsett fyrir infliximabi í móðurkviði), blóðflagnafæðarpurpuri með segamyndun, blóðfrumnafæð, blóðlýsublóðleysi, blóðflagnafæðarpurpuri af óþekktum orsökum</w:t>
            </w:r>
          </w:p>
        </w:tc>
      </w:tr>
      <w:tr w:rsidR="006E4B0E" w14:paraId="1C22C93A" w14:textId="77777777" w:rsidTr="00566193">
        <w:trPr>
          <w:cantSplit/>
          <w:trHeight w:val="20"/>
        </w:trPr>
        <w:tc>
          <w:tcPr>
            <w:tcW w:w="9214" w:type="dxa"/>
            <w:gridSpan w:val="3"/>
            <w:tcBorders>
              <w:top w:val="single" w:sz="4" w:space="0" w:color="000000"/>
              <w:left w:val="single" w:sz="4" w:space="0" w:color="000000"/>
              <w:right w:val="single" w:sz="4" w:space="0" w:color="000000"/>
            </w:tcBorders>
          </w:tcPr>
          <w:p w14:paraId="1C4848EF" w14:textId="77777777" w:rsidR="006E4B0E" w:rsidRDefault="006E4B0E" w:rsidP="006317AB">
            <w:pPr>
              <w:widowControl w:val="0"/>
            </w:pPr>
            <w:r>
              <w:rPr>
                <w:i/>
                <w:lang w:val="is-IS" w:eastAsia="ko-KR"/>
              </w:rPr>
              <w:t>Ónæmiskerfi</w:t>
            </w:r>
          </w:p>
        </w:tc>
      </w:tr>
      <w:tr w:rsidR="006E4B0E" w:rsidRPr="0011408F" w14:paraId="11FEAF73" w14:textId="77777777" w:rsidTr="00566193">
        <w:trPr>
          <w:cantSplit/>
          <w:trHeight w:val="20"/>
        </w:trPr>
        <w:tc>
          <w:tcPr>
            <w:tcW w:w="3407" w:type="dxa"/>
            <w:gridSpan w:val="2"/>
            <w:tcBorders>
              <w:left w:val="single" w:sz="4" w:space="0" w:color="000000"/>
            </w:tcBorders>
          </w:tcPr>
          <w:p w14:paraId="7D8E65B9" w14:textId="77777777" w:rsidR="006E4B0E" w:rsidRDefault="006E4B0E" w:rsidP="006317AB">
            <w:pPr>
              <w:widowControl w:val="0"/>
              <w:ind w:firstLine="397"/>
            </w:pPr>
            <w:r>
              <w:rPr>
                <w:lang w:val="is-IS" w:eastAsia="ko-KR"/>
              </w:rPr>
              <w:t>Algengar:</w:t>
            </w:r>
          </w:p>
        </w:tc>
        <w:tc>
          <w:tcPr>
            <w:tcW w:w="5807" w:type="dxa"/>
            <w:tcBorders>
              <w:right w:val="single" w:sz="4" w:space="0" w:color="000000"/>
            </w:tcBorders>
          </w:tcPr>
          <w:p w14:paraId="5AE15820" w14:textId="77777777" w:rsidR="006E4B0E" w:rsidRPr="00505B68" w:rsidRDefault="006E4B0E" w:rsidP="006317AB">
            <w:pPr>
              <w:widowControl w:val="0"/>
              <w:rPr>
                <w:lang w:val="fi-FI"/>
              </w:rPr>
            </w:pPr>
            <w:r>
              <w:rPr>
                <w:lang w:val="is-IS" w:eastAsia="ko-KR"/>
              </w:rPr>
              <w:t>Ofnæmiseinkenni í öndunarfærum</w:t>
            </w:r>
          </w:p>
        </w:tc>
      </w:tr>
      <w:tr w:rsidR="006E4B0E" w14:paraId="0FCB77AB" w14:textId="77777777" w:rsidTr="00566193">
        <w:trPr>
          <w:cantSplit/>
          <w:trHeight w:val="20"/>
        </w:trPr>
        <w:tc>
          <w:tcPr>
            <w:tcW w:w="3407" w:type="dxa"/>
            <w:gridSpan w:val="2"/>
            <w:tcBorders>
              <w:left w:val="single" w:sz="4" w:space="0" w:color="000000"/>
            </w:tcBorders>
          </w:tcPr>
          <w:p w14:paraId="729D90DD" w14:textId="77777777" w:rsidR="006E4B0E" w:rsidRDefault="006E4B0E" w:rsidP="006317AB">
            <w:pPr>
              <w:widowControl w:val="0"/>
              <w:ind w:firstLine="397"/>
            </w:pPr>
            <w:r>
              <w:rPr>
                <w:lang w:val="is-IS" w:eastAsia="ko-KR"/>
              </w:rPr>
              <w:t>Sjaldgæfar:</w:t>
            </w:r>
          </w:p>
        </w:tc>
        <w:tc>
          <w:tcPr>
            <w:tcW w:w="5807" w:type="dxa"/>
            <w:tcBorders>
              <w:right w:val="single" w:sz="4" w:space="0" w:color="000000"/>
            </w:tcBorders>
          </w:tcPr>
          <w:p w14:paraId="21CB5012" w14:textId="77777777" w:rsidR="006E4B0E" w:rsidRDefault="006E4B0E" w:rsidP="006317AB">
            <w:pPr>
              <w:widowControl w:val="0"/>
            </w:pPr>
            <w:r>
              <w:rPr>
                <w:lang w:val="is-IS" w:eastAsia="ko-KR"/>
              </w:rPr>
              <w:t>Bráðaofnæmisviðbrögð, heilkenni sem líkist rauðum úlfum, sermissótt eða sermissóttarlík viðbrögð</w:t>
            </w:r>
          </w:p>
        </w:tc>
      </w:tr>
      <w:tr w:rsidR="006E4B0E" w:rsidRPr="00445991" w14:paraId="57348E23" w14:textId="77777777" w:rsidTr="00566193">
        <w:trPr>
          <w:cantSplit/>
          <w:trHeight w:val="20"/>
        </w:trPr>
        <w:tc>
          <w:tcPr>
            <w:tcW w:w="3407" w:type="dxa"/>
            <w:gridSpan w:val="2"/>
            <w:tcBorders>
              <w:left w:val="single" w:sz="4" w:space="0" w:color="000000"/>
              <w:bottom w:val="single" w:sz="4" w:space="0" w:color="000000"/>
            </w:tcBorders>
          </w:tcPr>
          <w:p w14:paraId="0BBA8649" w14:textId="5C8EF682" w:rsidR="006E4B0E" w:rsidRPr="00183F39" w:rsidRDefault="006E4B0E" w:rsidP="006317AB">
            <w:pPr>
              <w:widowControl w:val="0"/>
              <w:ind w:firstLine="397"/>
              <w:rPr>
                <w:lang w:val="is-IS"/>
              </w:rPr>
            </w:pPr>
            <w:r>
              <w:rPr>
                <w:lang w:val="is-IS" w:eastAsia="ko-KR"/>
              </w:rPr>
              <w:t>Mjög sjaldgæfar</w:t>
            </w:r>
            <w:r w:rsidR="00B46A3A">
              <w:rPr>
                <w:lang w:val="is-IS" w:eastAsia="ko-KR"/>
              </w:rPr>
              <w:t>:</w:t>
            </w:r>
          </w:p>
        </w:tc>
        <w:tc>
          <w:tcPr>
            <w:tcW w:w="5807" w:type="dxa"/>
            <w:tcBorders>
              <w:bottom w:val="single" w:sz="4" w:space="0" w:color="000000"/>
              <w:right w:val="single" w:sz="4" w:space="0" w:color="000000"/>
            </w:tcBorders>
          </w:tcPr>
          <w:p w14:paraId="0DBE439D" w14:textId="77777777" w:rsidR="006E4B0E" w:rsidRPr="00183F39" w:rsidRDefault="006E4B0E" w:rsidP="006317AB">
            <w:pPr>
              <w:widowControl w:val="0"/>
              <w:rPr>
                <w:lang w:val="is-IS"/>
              </w:rPr>
            </w:pPr>
            <w:r>
              <w:rPr>
                <w:lang w:val="is-IS" w:eastAsia="ko-KR"/>
              </w:rPr>
              <w:t>Bráðaofnæmislost, æðabólga, viðbrögð sem líkjast sarklíki</w:t>
            </w:r>
          </w:p>
        </w:tc>
      </w:tr>
      <w:tr w:rsidR="006E4B0E" w:rsidRPr="00040979" w14:paraId="5AE4E6A6" w14:textId="77777777" w:rsidTr="00566193">
        <w:trPr>
          <w:cantSplit/>
          <w:trHeight w:val="20"/>
        </w:trPr>
        <w:tc>
          <w:tcPr>
            <w:tcW w:w="9214" w:type="dxa"/>
            <w:gridSpan w:val="3"/>
            <w:tcBorders>
              <w:top w:val="single" w:sz="4" w:space="0" w:color="000000"/>
              <w:left w:val="single" w:sz="4" w:space="0" w:color="000000"/>
              <w:right w:val="single" w:sz="4" w:space="0" w:color="000000"/>
            </w:tcBorders>
          </w:tcPr>
          <w:p w14:paraId="163DC616" w14:textId="77777777" w:rsidR="006E4B0E" w:rsidRPr="00040979" w:rsidRDefault="006E4B0E" w:rsidP="006317AB">
            <w:pPr>
              <w:rPr>
                <w:i/>
                <w:iCs/>
                <w:lang w:val="sv-SE"/>
              </w:rPr>
            </w:pPr>
            <w:r w:rsidRPr="00040979">
              <w:rPr>
                <w:i/>
                <w:iCs/>
                <w:lang w:val="sv-SE"/>
              </w:rPr>
              <w:t>Efnaskipti og næring</w:t>
            </w:r>
          </w:p>
        </w:tc>
      </w:tr>
      <w:tr w:rsidR="006E4B0E" w14:paraId="23F31C7F" w14:textId="77777777" w:rsidTr="00566193">
        <w:trPr>
          <w:cantSplit/>
          <w:trHeight w:val="20"/>
        </w:trPr>
        <w:tc>
          <w:tcPr>
            <w:tcW w:w="3407" w:type="dxa"/>
            <w:gridSpan w:val="2"/>
            <w:tcBorders>
              <w:left w:val="single" w:sz="4" w:space="0" w:color="000000"/>
            </w:tcBorders>
          </w:tcPr>
          <w:p w14:paraId="1A715209" w14:textId="77777777" w:rsidR="006E4B0E" w:rsidRDefault="006E4B0E" w:rsidP="006317AB">
            <w:pPr>
              <w:ind w:firstLine="397"/>
            </w:pPr>
            <w:r>
              <w:rPr>
                <w:lang w:val="is-IS" w:eastAsia="ko-KR"/>
              </w:rPr>
              <w:t>Sjaldgæfar:</w:t>
            </w:r>
          </w:p>
        </w:tc>
        <w:tc>
          <w:tcPr>
            <w:tcW w:w="5807" w:type="dxa"/>
            <w:tcBorders>
              <w:right w:val="single" w:sz="4" w:space="0" w:color="000000"/>
            </w:tcBorders>
          </w:tcPr>
          <w:p w14:paraId="0864F40C" w14:textId="77777777" w:rsidR="006E4B0E" w:rsidRDefault="006E4B0E" w:rsidP="006317AB">
            <w:r w:rsidRPr="00064B70">
              <w:t>B</w:t>
            </w:r>
            <w:r w:rsidRPr="007D48AB">
              <w:t>lóðfituröskun</w:t>
            </w:r>
          </w:p>
        </w:tc>
      </w:tr>
      <w:tr w:rsidR="006E4B0E" w:rsidRPr="005D06C6" w14:paraId="44E6249D" w14:textId="77777777" w:rsidTr="00566193">
        <w:trPr>
          <w:cantSplit/>
          <w:trHeight w:val="20"/>
        </w:trPr>
        <w:tc>
          <w:tcPr>
            <w:tcW w:w="9214" w:type="dxa"/>
            <w:gridSpan w:val="3"/>
            <w:tcBorders>
              <w:top w:val="single" w:sz="4" w:space="0" w:color="000000"/>
              <w:left w:val="single" w:sz="4" w:space="0" w:color="000000"/>
              <w:right w:val="single" w:sz="4" w:space="0" w:color="000000"/>
            </w:tcBorders>
          </w:tcPr>
          <w:p w14:paraId="4098E717" w14:textId="77777777" w:rsidR="006E4B0E" w:rsidRPr="00040979" w:rsidRDefault="006E4B0E" w:rsidP="006317AB">
            <w:pPr>
              <w:widowControl w:val="0"/>
              <w:rPr>
                <w:lang w:val="sv-SE"/>
              </w:rPr>
            </w:pPr>
            <w:r>
              <w:rPr>
                <w:i/>
                <w:lang w:val="is-IS" w:eastAsia="ko-KR"/>
              </w:rPr>
              <w:t>Geðræn vandamál</w:t>
            </w:r>
          </w:p>
        </w:tc>
      </w:tr>
      <w:tr w:rsidR="006E4B0E" w14:paraId="2E13AD4B" w14:textId="77777777" w:rsidTr="00566193">
        <w:trPr>
          <w:cantSplit/>
          <w:trHeight w:val="20"/>
        </w:trPr>
        <w:tc>
          <w:tcPr>
            <w:tcW w:w="3407" w:type="dxa"/>
            <w:gridSpan w:val="2"/>
            <w:tcBorders>
              <w:left w:val="single" w:sz="4" w:space="0" w:color="000000"/>
            </w:tcBorders>
          </w:tcPr>
          <w:p w14:paraId="4C176AE9" w14:textId="77777777" w:rsidR="006E4B0E" w:rsidRDefault="006E4B0E" w:rsidP="006317AB">
            <w:pPr>
              <w:widowControl w:val="0"/>
              <w:ind w:firstLine="397"/>
            </w:pPr>
            <w:r>
              <w:rPr>
                <w:lang w:val="is-IS" w:eastAsia="ko-KR"/>
              </w:rPr>
              <w:t>Algengar:</w:t>
            </w:r>
          </w:p>
        </w:tc>
        <w:tc>
          <w:tcPr>
            <w:tcW w:w="5807" w:type="dxa"/>
            <w:tcBorders>
              <w:right w:val="single" w:sz="4" w:space="0" w:color="000000"/>
            </w:tcBorders>
          </w:tcPr>
          <w:p w14:paraId="396D383F" w14:textId="77777777" w:rsidR="006E4B0E" w:rsidRDefault="006E4B0E" w:rsidP="006317AB">
            <w:pPr>
              <w:widowControl w:val="0"/>
            </w:pPr>
            <w:r>
              <w:rPr>
                <w:lang w:val="is-IS" w:eastAsia="ko-KR"/>
              </w:rPr>
              <w:t>Þunglyndi, svefnleysi</w:t>
            </w:r>
          </w:p>
        </w:tc>
      </w:tr>
      <w:tr w:rsidR="006E4B0E" w14:paraId="3C06E5D3" w14:textId="77777777" w:rsidTr="00566193">
        <w:trPr>
          <w:cantSplit/>
          <w:trHeight w:val="20"/>
        </w:trPr>
        <w:tc>
          <w:tcPr>
            <w:tcW w:w="3407" w:type="dxa"/>
            <w:gridSpan w:val="2"/>
            <w:tcBorders>
              <w:left w:val="single" w:sz="4" w:space="0" w:color="000000"/>
            </w:tcBorders>
          </w:tcPr>
          <w:p w14:paraId="43EBD902" w14:textId="77777777" w:rsidR="006E4B0E" w:rsidRDefault="006E4B0E" w:rsidP="006317AB">
            <w:pPr>
              <w:widowControl w:val="0"/>
              <w:ind w:firstLine="397"/>
            </w:pPr>
            <w:r>
              <w:rPr>
                <w:lang w:val="is-IS" w:eastAsia="ko-KR"/>
              </w:rPr>
              <w:t>Sjaldgæfar:</w:t>
            </w:r>
          </w:p>
        </w:tc>
        <w:tc>
          <w:tcPr>
            <w:tcW w:w="5807" w:type="dxa"/>
            <w:tcBorders>
              <w:right w:val="single" w:sz="4" w:space="0" w:color="000000"/>
            </w:tcBorders>
          </w:tcPr>
          <w:p w14:paraId="49F0F57F" w14:textId="77777777" w:rsidR="006E4B0E" w:rsidRDefault="006E4B0E" w:rsidP="006317AB">
            <w:pPr>
              <w:widowControl w:val="0"/>
            </w:pPr>
            <w:r>
              <w:rPr>
                <w:lang w:val="is-IS" w:eastAsia="ko-KR"/>
              </w:rPr>
              <w:t>Minnisleysi, æsingur, ringlun, svefnhöfgi, taugaveiklun</w:t>
            </w:r>
          </w:p>
        </w:tc>
      </w:tr>
      <w:tr w:rsidR="006E4B0E" w14:paraId="2D04E244" w14:textId="77777777" w:rsidTr="00566193">
        <w:trPr>
          <w:cantSplit/>
          <w:trHeight w:val="20"/>
        </w:trPr>
        <w:tc>
          <w:tcPr>
            <w:tcW w:w="3407" w:type="dxa"/>
            <w:gridSpan w:val="2"/>
            <w:tcBorders>
              <w:left w:val="single" w:sz="4" w:space="0" w:color="000000"/>
              <w:bottom w:val="single" w:sz="4" w:space="0" w:color="000000"/>
            </w:tcBorders>
          </w:tcPr>
          <w:p w14:paraId="6FAB9D93" w14:textId="77777777" w:rsidR="006E4B0E" w:rsidRPr="00183F39" w:rsidRDefault="006E4B0E" w:rsidP="006317AB">
            <w:pPr>
              <w:widowControl w:val="0"/>
              <w:ind w:firstLine="397"/>
              <w:rPr>
                <w:lang w:val="is-IS"/>
              </w:rPr>
            </w:pPr>
            <w:r>
              <w:rPr>
                <w:lang w:val="is-IS" w:eastAsia="ko-KR"/>
              </w:rPr>
              <w:t>Mjög sjaldgæfar:</w:t>
            </w:r>
          </w:p>
        </w:tc>
        <w:tc>
          <w:tcPr>
            <w:tcW w:w="5807" w:type="dxa"/>
            <w:tcBorders>
              <w:bottom w:val="single" w:sz="4" w:space="0" w:color="000000"/>
              <w:right w:val="single" w:sz="4" w:space="0" w:color="000000"/>
            </w:tcBorders>
          </w:tcPr>
          <w:p w14:paraId="25C90D03" w14:textId="77777777" w:rsidR="006E4B0E" w:rsidRDefault="006E4B0E" w:rsidP="006317AB">
            <w:pPr>
              <w:widowControl w:val="0"/>
            </w:pPr>
            <w:r>
              <w:rPr>
                <w:lang w:val="is-IS" w:eastAsia="ko-KR"/>
              </w:rPr>
              <w:t>Sinnuleysi (apathy)</w:t>
            </w:r>
          </w:p>
        </w:tc>
      </w:tr>
      <w:tr w:rsidR="006E4B0E" w14:paraId="6BCC06C8" w14:textId="77777777" w:rsidTr="00566193">
        <w:trPr>
          <w:cantSplit/>
          <w:trHeight w:val="20"/>
        </w:trPr>
        <w:tc>
          <w:tcPr>
            <w:tcW w:w="9214" w:type="dxa"/>
            <w:gridSpan w:val="3"/>
            <w:tcBorders>
              <w:top w:val="single" w:sz="4" w:space="0" w:color="000000"/>
              <w:left w:val="single" w:sz="4" w:space="0" w:color="000000"/>
              <w:right w:val="single" w:sz="4" w:space="0" w:color="000000"/>
            </w:tcBorders>
          </w:tcPr>
          <w:p w14:paraId="2F690AB1" w14:textId="77777777" w:rsidR="006E4B0E" w:rsidRDefault="006E4B0E" w:rsidP="006317AB">
            <w:pPr>
              <w:widowControl w:val="0"/>
            </w:pPr>
            <w:r>
              <w:rPr>
                <w:i/>
                <w:lang w:val="is-IS" w:eastAsia="ko-KR"/>
              </w:rPr>
              <w:t>Taugakerfi</w:t>
            </w:r>
          </w:p>
        </w:tc>
      </w:tr>
      <w:tr w:rsidR="006E4B0E" w14:paraId="12FCD2E1" w14:textId="77777777" w:rsidTr="00566193">
        <w:trPr>
          <w:cantSplit/>
          <w:trHeight w:val="20"/>
        </w:trPr>
        <w:tc>
          <w:tcPr>
            <w:tcW w:w="3407" w:type="dxa"/>
            <w:gridSpan w:val="2"/>
            <w:tcBorders>
              <w:left w:val="single" w:sz="4" w:space="0" w:color="000000"/>
            </w:tcBorders>
          </w:tcPr>
          <w:p w14:paraId="0D2D28BC" w14:textId="77777777" w:rsidR="006E4B0E" w:rsidRDefault="006E4B0E" w:rsidP="006317AB">
            <w:pPr>
              <w:widowControl w:val="0"/>
              <w:ind w:firstLine="397"/>
            </w:pPr>
            <w:r>
              <w:rPr>
                <w:lang w:val="is-IS" w:eastAsia="ko-KR"/>
              </w:rPr>
              <w:t>Mjög algengar:</w:t>
            </w:r>
          </w:p>
        </w:tc>
        <w:tc>
          <w:tcPr>
            <w:tcW w:w="5807" w:type="dxa"/>
            <w:tcBorders>
              <w:right w:val="single" w:sz="4" w:space="0" w:color="000000"/>
            </w:tcBorders>
          </w:tcPr>
          <w:p w14:paraId="1880745D" w14:textId="77777777" w:rsidR="006E4B0E" w:rsidRDefault="006E4B0E" w:rsidP="006317AB">
            <w:pPr>
              <w:widowControl w:val="0"/>
            </w:pPr>
            <w:r>
              <w:rPr>
                <w:lang w:val="is-IS" w:eastAsia="ko-KR"/>
              </w:rPr>
              <w:t>Höfuðverkur</w:t>
            </w:r>
          </w:p>
        </w:tc>
      </w:tr>
      <w:tr w:rsidR="006E4B0E" w:rsidRPr="00040979" w14:paraId="10370757" w14:textId="77777777" w:rsidTr="00566193">
        <w:trPr>
          <w:cantSplit/>
          <w:trHeight w:val="20"/>
        </w:trPr>
        <w:tc>
          <w:tcPr>
            <w:tcW w:w="3407" w:type="dxa"/>
            <w:gridSpan w:val="2"/>
            <w:tcBorders>
              <w:left w:val="single" w:sz="4" w:space="0" w:color="000000"/>
            </w:tcBorders>
          </w:tcPr>
          <w:p w14:paraId="0832B2F8" w14:textId="77777777" w:rsidR="006E4B0E" w:rsidRDefault="006E4B0E" w:rsidP="006317AB">
            <w:pPr>
              <w:widowControl w:val="0"/>
              <w:ind w:firstLine="397"/>
            </w:pPr>
            <w:r>
              <w:rPr>
                <w:lang w:val="is-IS" w:eastAsia="ko-KR"/>
              </w:rPr>
              <w:t>Algengar:</w:t>
            </w:r>
          </w:p>
        </w:tc>
        <w:tc>
          <w:tcPr>
            <w:tcW w:w="5807" w:type="dxa"/>
            <w:tcBorders>
              <w:right w:val="single" w:sz="4" w:space="0" w:color="000000"/>
            </w:tcBorders>
          </w:tcPr>
          <w:p w14:paraId="1C089489" w14:textId="77777777" w:rsidR="006E4B0E" w:rsidRPr="00AA35C3" w:rsidRDefault="006E4B0E" w:rsidP="006317AB">
            <w:pPr>
              <w:widowControl w:val="0"/>
              <w:rPr>
                <w:lang w:val="da-DK"/>
              </w:rPr>
            </w:pPr>
            <w:r>
              <w:rPr>
                <w:lang w:val="is-IS" w:eastAsia="ko-KR"/>
              </w:rPr>
              <w:t>Svimi, sundl, minnkað snertiskyn, náladofi</w:t>
            </w:r>
          </w:p>
        </w:tc>
      </w:tr>
      <w:tr w:rsidR="006E4B0E" w14:paraId="57C845BA" w14:textId="77777777" w:rsidTr="00566193">
        <w:trPr>
          <w:cantSplit/>
          <w:trHeight w:val="20"/>
        </w:trPr>
        <w:tc>
          <w:tcPr>
            <w:tcW w:w="3407" w:type="dxa"/>
            <w:gridSpan w:val="2"/>
            <w:tcBorders>
              <w:left w:val="single" w:sz="4" w:space="0" w:color="000000"/>
            </w:tcBorders>
          </w:tcPr>
          <w:p w14:paraId="2A215798" w14:textId="77777777" w:rsidR="006E4B0E" w:rsidRDefault="006E4B0E" w:rsidP="006317AB">
            <w:pPr>
              <w:widowControl w:val="0"/>
              <w:ind w:firstLine="397"/>
            </w:pPr>
            <w:r>
              <w:rPr>
                <w:lang w:val="is-IS" w:eastAsia="ko-KR"/>
              </w:rPr>
              <w:t>Sjaldgæfar:</w:t>
            </w:r>
          </w:p>
        </w:tc>
        <w:tc>
          <w:tcPr>
            <w:tcW w:w="5807" w:type="dxa"/>
            <w:tcBorders>
              <w:right w:val="single" w:sz="4" w:space="0" w:color="000000"/>
            </w:tcBorders>
          </w:tcPr>
          <w:p w14:paraId="5C2A2487" w14:textId="77777777" w:rsidR="006E4B0E" w:rsidRDefault="006E4B0E" w:rsidP="006317AB">
            <w:pPr>
              <w:widowControl w:val="0"/>
            </w:pPr>
            <w:r>
              <w:rPr>
                <w:lang w:val="is-IS" w:eastAsia="ko-KR"/>
              </w:rPr>
              <w:t>Flog, taugakvilli</w:t>
            </w:r>
          </w:p>
        </w:tc>
      </w:tr>
      <w:tr w:rsidR="006E4B0E" w:rsidRPr="00445991" w14:paraId="2D113615" w14:textId="77777777" w:rsidTr="00566193">
        <w:trPr>
          <w:cantSplit/>
          <w:trHeight w:val="20"/>
        </w:trPr>
        <w:tc>
          <w:tcPr>
            <w:tcW w:w="3407" w:type="dxa"/>
            <w:gridSpan w:val="2"/>
            <w:tcBorders>
              <w:left w:val="single" w:sz="4" w:space="0" w:color="000000"/>
            </w:tcBorders>
          </w:tcPr>
          <w:p w14:paraId="3927E5FC" w14:textId="77777777" w:rsidR="006E4B0E" w:rsidRPr="00183F39" w:rsidRDefault="006E4B0E" w:rsidP="006317AB">
            <w:pPr>
              <w:widowControl w:val="0"/>
              <w:ind w:firstLine="397"/>
              <w:rPr>
                <w:lang w:val="is-IS"/>
              </w:rPr>
            </w:pPr>
            <w:r>
              <w:rPr>
                <w:lang w:val="is-IS" w:eastAsia="ko-KR"/>
              </w:rPr>
              <w:t>Mjög sjaldgæfar:</w:t>
            </w:r>
          </w:p>
        </w:tc>
        <w:tc>
          <w:tcPr>
            <w:tcW w:w="5807" w:type="dxa"/>
            <w:tcBorders>
              <w:right w:val="single" w:sz="4" w:space="0" w:color="000000"/>
            </w:tcBorders>
          </w:tcPr>
          <w:p w14:paraId="4AAEC039" w14:textId="77777777" w:rsidR="006E4B0E" w:rsidRPr="00183F39" w:rsidRDefault="006E4B0E" w:rsidP="006317AB">
            <w:pPr>
              <w:widowControl w:val="0"/>
              <w:rPr>
                <w:lang w:val="is-IS"/>
              </w:rPr>
            </w:pPr>
            <w:r>
              <w:rPr>
                <w:lang w:val="is-IS" w:eastAsia="ko-KR"/>
              </w:rPr>
              <w:t>Þverrofsmænubólga (transverse myelitis), afmýlandi sjúkdómar í miðtaugakerfi (sjúkdómur sem líkist MS-sjúkdómi og sjóntaugarbólga), útlægir afmýlandi sjúkdómar (t.d. Guillain-Barré heilkenni, langvinnur afmýlandi fjöltauga bólgusjúkdómur og fjölhreiðra hreyfitaugakvilli)</w:t>
            </w:r>
          </w:p>
        </w:tc>
      </w:tr>
      <w:tr w:rsidR="006E4B0E" w:rsidRPr="00445991" w14:paraId="4F35A1C8" w14:textId="77777777" w:rsidTr="00566193">
        <w:trPr>
          <w:cantSplit/>
          <w:trHeight w:val="20"/>
        </w:trPr>
        <w:tc>
          <w:tcPr>
            <w:tcW w:w="3407" w:type="dxa"/>
            <w:gridSpan w:val="2"/>
            <w:tcBorders>
              <w:left w:val="single" w:sz="4" w:space="0" w:color="000000"/>
              <w:bottom w:val="single" w:sz="4" w:space="0" w:color="auto"/>
            </w:tcBorders>
          </w:tcPr>
          <w:p w14:paraId="08548246" w14:textId="77777777" w:rsidR="006E4B0E" w:rsidRDefault="006E4B0E" w:rsidP="006317AB">
            <w:pPr>
              <w:widowControl w:val="0"/>
              <w:ind w:firstLine="397"/>
              <w:rPr>
                <w:lang w:val="is-IS" w:eastAsia="ko-KR"/>
              </w:rPr>
            </w:pPr>
            <w:r w:rsidRPr="00324A58">
              <w:rPr>
                <w:noProof/>
                <w:lang w:val="is-IS"/>
              </w:rPr>
              <w:t>Tíðni ekki þekkt:</w:t>
            </w:r>
          </w:p>
        </w:tc>
        <w:tc>
          <w:tcPr>
            <w:tcW w:w="5807" w:type="dxa"/>
            <w:tcBorders>
              <w:bottom w:val="single" w:sz="4" w:space="0" w:color="auto"/>
              <w:right w:val="single" w:sz="4" w:space="0" w:color="000000"/>
            </w:tcBorders>
          </w:tcPr>
          <w:p w14:paraId="2D166536" w14:textId="77777777" w:rsidR="006E4B0E" w:rsidRDefault="006E4B0E" w:rsidP="006317AB">
            <w:pPr>
              <w:widowControl w:val="0"/>
              <w:rPr>
                <w:lang w:val="is-IS" w:eastAsia="ko-KR"/>
              </w:rPr>
            </w:pPr>
            <w:r w:rsidRPr="00324A58">
              <w:rPr>
                <w:noProof/>
                <w:lang w:val="is-IS"/>
              </w:rPr>
              <w:t>Heilablóðfall með náin tímaháð</w:t>
            </w:r>
            <w:r w:rsidRPr="00324A58" w:rsidDel="00565EFD">
              <w:rPr>
                <w:noProof/>
                <w:lang w:val="is-IS"/>
              </w:rPr>
              <w:t xml:space="preserve"> </w:t>
            </w:r>
            <w:r w:rsidRPr="00324A58">
              <w:rPr>
                <w:noProof/>
                <w:lang w:val="is-IS"/>
              </w:rPr>
              <w:t>tengsl við innrennsli</w:t>
            </w:r>
          </w:p>
        </w:tc>
      </w:tr>
      <w:tr w:rsidR="006E4B0E" w14:paraId="3DB2C2B9" w14:textId="77777777" w:rsidTr="00566193">
        <w:trPr>
          <w:cantSplit/>
          <w:trHeight w:val="20"/>
        </w:trPr>
        <w:tc>
          <w:tcPr>
            <w:tcW w:w="9214" w:type="dxa"/>
            <w:gridSpan w:val="3"/>
            <w:tcBorders>
              <w:top w:val="single" w:sz="4" w:space="0" w:color="auto"/>
              <w:left w:val="single" w:sz="4" w:space="0" w:color="000000"/>
              <w:right w:val="single" w:sz="4" w:space="0" w:color="000000"/>
            </w:tcBorders>
          </w:tcPr>
          <w:p w14:paraId="578C5557" w14:textId="77777777" w:rsidR="006E4B0E" w:rsidRDefault="006E4B0E" w:rsidP="00A74DCD">
            <w:pPr>
              <w:keepNext/>
              <w:keepLines/>
            </w:pPr>
            <w:r>
              <w:rPr>
                <w:i/>
                <w:lang w:val="is-IS" w:eastAsia="ko-KR"/>
              </w:rPr>
              <w:t>Augu</w:t>
            </w:r>
          </w:p>
        </w:tc>
      </w:tr>
      <w:tr w:rsidR="006E4B0E" w14:paraId="2A3EED2A" w14:textId="77777777" w:rsidTr="00566193">
        <w:trPr>
          <w:cantSplit/>
          <w:trHeight w:val="20"/>
        </w:trPr>
        <w:tc>
          <w:tcPr>
            <w:tcW w:w="3407" w:type="dxa"/>
            <w:gridSpan w:val="2"/>
            <w:tcBorders>
              <w:left w:val="single" w:sz="4" w:space="0" w:color="000000"/>
            </w:tcBorders>
          </w:tcPr>
          <w:p w14:paraId="0DE4FE10" w14:textId="77777777" w:rsidR="006E4B0E" w:rsidRDefault="006E4B0E" w:rsidP="00A74DCD">
            <w:pPr>
              <w:keepNext/>
              <w:keepLines/>
              <w:ind w:firstLine="397"/>
            </w:pPr>
            <w:r>
              <w:rPr>
                <w:lang w:val="is-IS" w:eastAsia="ko-KR"/>
              </w:rPr>
              <w:t>Algengar:</w:t>
            </w:r>
          </w:p>
        </w:tc>
        <w:tc>
          <w:tcPr>
            <w:tcW w:w="5807" w:type="dxa"/>
            <w:tcBorders>
              <w:right w:val="single" w:sz="4" w:space="0" w:color="000000"/>
            </w:tcBorders>
          </w:tcPr>
          <w:p w14:paraId="24F370E6" w14:textId="77777777" w:rsidR="006E4B0E" w:rsidRDefault="006E4B0E" w:rsidP="00A74DCD">
            <w:pPr>
              <w:keepNext/>
              <w:keepLines/>
            </w:pPr>
            <w:r>
              <w:rPr>
                <w:lang w:val="is-IS" w:eastAsia="ko-KR"/>
              </w:rPr>
              <w:t>Tárubólga</w:t>
            </w:r>
          </w:p>
        </w:tc>
      </w:tr>
      <w:tr w:rsidR="006E4B0E" w14:paraId="4A4193D3" w14:textId="77777777" w:rsidTr="00566193">
        <w:trPr>
          <w:cantSplit/>
          <w:trHeight w:val="20"/>
        </w:trPr>
        <w:tc>
          <w:tcPr>
            <w:tcW w:w="3407" w:type="dxa"/>
            <w:gridSpan w:val="2"/>
            <w:tcBorders>
              <w:left w:val="single" w:sz="4" w:space="0" w:color="000000"/>
            </w:tcBorders>
          </w:tcPr>
          <w:p w14:paraId="4B1D3448" w14:textId="77777777" w:rsidR="006E4B0E" w:rsidRDefault="006E4B0E" w:rsidP="00A74DCD">
            <w:pPr>
              <w:keepNext/>
              <w:keepLines/>
              <w:ind w:firstLine="397"/>
            </w:pPr>
            <w:r>
              <w:rPr>
                <w:lang w:val="is-IS" w:eastAsia="ko-KR"/>
              </w:rPr>
              <w:t>Sjaldgæfar:</w:t>
            </w:r>
          </w:p>
        </w:tc>
        <w:tc>
          <w:tcPr>
            <w:tcW w:w="5807" w:type="dxa"/>
            <w:tcBorders>
              <w:right w:val="single" w:sz="4" w:space="0" w:color="000000"/>
            </w:tcBorders>
          </w:tcPr>
          <w:p w14:paraId="3A6B87B2" w14:textId="77777777" w:rsidR="006E4B0E" w:rsidRDefault="006E4B0E" w:rsidP="00A74DCD">
            <w:pPr>
              <w:keepNext/>
              <w:keepLines/>
            </w:pPr>
            <w:r>
              <w:rPr>
                <w:lang w:val="is-IS" w:eastAsia="ko-KR"/>
              </w:rPr>
              <w:t>Glærubólga, bjúgur umhverfis augu, vogrís</w:t>
            </w:r>
          </w:p>
        </w:tc>
      </w:tr>
      <w:tr w:rsidR="006E4B0E" w:rsidRPr="0011408F" w14:paraId="62B29167" w14:textId="77777777" w:rsidTr="00566193">
        <w:trPr>
          <w:cantSplit/>
          <w:trHeight w:val="20"/>
        </w:trPr>
        <w:tc>
          <w:tcPr>
            <w:tcW w:w="3407" w:type="dxa"/>
            <w:gridSpan w:val="2"/>
            <w:tcBorders>
              <w:left w:val="single" w:sz="4" w:space="0" w:color="000000"/>
            </w:tcBorders>
          </w:tcPr>
          <w:p w14:paraId="50D0EF86" w14:textId="77777777" w:rsidR="006E4B0E" w:rsidRPr="00183F39" w:rsidRDefault="006E4B0E" w:rsidP="00A74DCD">
            <w:pPr>
              <w:keepNext/>
              <w:keepLines/>
              <w:ind w:firstLine="397"/>
              <w:rPr>
                <w:lang w:val="is-IS"/>
              </w:rPr>
            </w:pPr>
            <w:r>
              <w:rPr>
                <w:lang w:val="is-IS" w:eastAsia="ko-KR"/>
              </w:rPr>
              <w:t>Mjög sjaldgæfar:</w:t>
            </w:r>
          </w:p>
        </w:tc>
        <w:tc>
          <w:tcPr>
            <w:tcW w:w="5807" w:type="dxa"/>
            <w:tcBorders>
              <w:right w:val="single" w:sz="4" w:space="0" w:color="000000"/>
            </w:tcBorders>
          </w:tcPr>
          <w:p w14:paraId="7A81DAC4" w14:textId="77777777" w:rsidR="006E4B0E" w:rsidRPr="00505B68" w:rsidRDefault="006E4B0E" w:rsidP="00A74DCD">
            <w:pPr>
              <w:keepNext/>
              <w:keepLines/>
              <w:rPr>
                <w:lang w:val="is-IS"/>
              </w:rPr>
            </w:pPr>
            <w:r>
              <w:rPr>
                <w:lang w:val="is-IS" w:eastAsia="ko-KR"/>
              </w:rPr>
              <w:t>Innri augnknattarbólga</w:t>
            </w:r>
          </w:p>
        </w:tc>
      </w:tr>
      <w:tr w:rsidR="006E4B0E" w:rsidRPr="00445991" w14:paraId="6C41BCAB" w14:textId="77777777" w:rsidTr="00566193">
        <w:trPr>
          <w:cantSplit/>
          <w:trHeight w:val="20"/>
        </w:trPr>
        <w:tc>
          <w:tcPr>
            <w:tcW w:w="3407" w:type="dxa"/>
            <w:gridSpan w:val="2"/>
            <w:tcBorders>
              <w:left w:val="single" w:sz="4" w:space="0" w:color="000000"/>
              <w:bottom w:val="single" w:sz="4" w:space="0" w:color="000000"/>
            </w:tcBorders>
          </w:tcPr>
          <w:p w14:paraId="77811486" w14:textId="77777777" w:rsidR="006E4B0E" w:rsidRPr="00183F39" w:rsidRDefault="006E4B0E" w:rsidP="00A74DCD">
            <w:pPr>
              <w:keepNext/>
              <w:keepLines/>
              <w:ind w:firstLine="397"/>
              <w:rPr>
                <w:lang w:val="is-IS"/>
              </w:rPr>
            </w:pPr>
            <w:r>
              <w:rPr>
                <w:lang w:val="is-IS" w:eastAsia="ko-KR"/>
              </w:rPr>
              <w:t>Tíðni ekki þekkt:</w:t>
            </w:r>
          </w:p>
        </w:tc>
        <w:tc>
          <w:tcPr>
            <w:tcW w:w="5807" w:type="dxa"/>
            <w:tcBorders>
              <w:bottom w:val="single" w:sz="4" w:space="0" w:color="000000"/>
              <w:right w:val="single" w:sz="4" w:space="0" w:color="000000"/>
            </w:tcBorders>
          </w:tcPr>
          <w:p w14:paraId="2DFD5F67" w14:textId="77777777" w:rsidR="006E4B0E" w:rsidRPr="00183F39" w:rsidRDefault="006E4B0E" w:rsidP="00A74DCD">
            <w:pPr>
              <w:keepNext/>
              <w:keepLines/>
              <w:rPr>
                <w:lang w:val="is-IS"/>
              </w:rPr>
            </w:pPr>
            <w:r>
              <w:rPr>
                <w:lang w:val="is-IS" w:eastAsia="ko-KR"/>
              </w:rPr>
              <w:t xml:space="preserve">Tímabundið sjóntap sem kemur fram meðan á innrennslisgjöf stendur eða innan </w:t>
            </w:r>
            <w:r>
              <w:rPr>
                <w:rFonts w:hint="eastAsia"/>
                <w:lang w:val="is-IS" w:eastAsia="ko-KR"/>
              </w:rPr>
              <w:t>2</w:t>
            </w:r>
            <w:r>
              <w:rPr>
                <w:lang w:val="is-IS" w:eastAsia="ko-KR"/>
              </w:rPr>
              <w:t xml:space="preserve"> klukkustunda eftir innrennslisgjöf </w:t>
            </w:r>
          </w:p>
        </w:tc>
      </w:tr>
      <w:tr w:rsidR="006E4B0E" w14:paraId="7F529D95" w14:textId="77777777" w:rsidTr="00566193">
        <w:trPr>
          <w:cantSplit/>
          <w:trHeight w:val="20"/>
        </w:trPr>
        <w:tc>
          <w:tcPr>
            <w:tcW w:w="9214" w:type="dxa"/>
            <w:gridSpan w:val="3"/>
            <w:tcBorders>
              <w:top w:val="single" w:sz="4" w:space="0" w:color="000000"/>
              <w:left w:val="single" w:sz="4" w:space="0" w:color="000000"/>
              <w:right w:val="single" w:sz="4" w:space="0" w:color="000000"/>
            </w:tcBorders>
          </w:tcPr>
          <w:p w14:paraId="30EFEC8D" w14:textId="77777777" w:rsidR="006E4B0E" w:rsidRDefault="006E4B0E" w:rsidP="006317AB">
            <w:pPr>
              <w:widowControl w:val="0"/>
            </w:pPr>
            <w:r>
              <w:rPr>
                <w:i/>
                <w:lang w:val="is-IS" w:eastAsia="ko-KR"/>
              </w:rPr>
              <w:t>Hjarta</w:t>
            </w:r>
          </w:p>
        </w:tc>
      </w:tr>
      <w:tr w:rsidR="006E4B0E" w14:paraId="32AA89B7" w14:textId="77777777" w:rsidTr="00566193">
        <w:trPr>
          <w:cantSplit/>
          <w:trHeight w:val="20"/>
        </w:trPr>
        <w:tc>
          <w:tcPr>
            <w:tcW w:w="3407" w:type="dxa"/>
            <w:gridSpan w:val="2"/>
            <w:tcBorders>
              <w:left w:val="single" w:sz="4" w:space="0" w:color="000000"/>
            </w:tcBorders>
          </w:tcPr>
          <w:p w14:paraId="1F745E75" w14:textId="77777777" w:rsidR="006E4B0E" w:rsidRDefault="006E4B0E" w:rsidP="006317AB">
            <w:pPr>
              <w:widowControl w:val="0"/>
              <w:ind w:firstLine="397"/>
            </w:pPr>
            <w:r>
              <w:rPr>
                <w:lang w:val="is-IS" w:eastAsia="ko-KR"/>
              </w:rPr>
              <w:t>Algengar:</w:t>
            </w:r>
          </w:p>
        </w:tc>
        <w:tc>
          <w:tcPr>
            <w:tcW w:w="5807" w:type="dxa"/>
            <w:tcBorders>
              <w:right w:val="single" w:sz="4" w:space="0" w:color="000000"/>
            </w:tcBorders>
          </w:tcPr>
          <w:p w14:paraId="4E5875C3" w14:textId="77777777" w:rsidR="006E4B0E" w:rsidRDefault="006E4B0E" w:rsidP="006317AB">
            <w:pPr>
              <w:widowControl w:val="0"/>
            </w:pPr>
            <w:r>
              <w:rPr>
                <w:lang w:val="is-IS" w:eastAsia="ko-KR"/>
              </w:rPr>
              <w:t>Hraðtaktur, hjartsláttarónot</w:t>
            </w:r>
          </w:p>
        </w:tc>
      </w:tr>
      <w:tr w:rsidR="006E4B0E" w14:paraId="40A66308" w14:textId="77777777" w:rsidTr="00566193">
        <w:trPr>
          <w:cantSplit/>
          <w:trHeight w:val="20"/>
        </w:trPr>
        <w:tc>
          <w:tcPr>
            <w:tcW w:w="3407" w:type="dxa"/>
            <w:gridSpan w:val="2"/>
            <w:tcBorders>
              <w:left w:val="single" w:sz="4" w:space="0" w:color="000000"/>
            </w:tcBorders>
          </w:tcPr>
          <w:p w14:paraId="5371FD15" w14:textId="77777777" w:rsidR="006E4B0E" w:rsidRDefault="006E4B0E" w:rsidP="006317AB">
            <w:pPr>
              <w:widowControl w:val="0"/>
              <w:ind w:firstLine="397"/>
            </w:pPr>
            <w:r>
              <w:rPr>
                <w:lang w:val="is-IS" w:eastAsia="ko-KR"/>
              </w:rPr>
              <w:t>Sjaldgæfar:</w:t>
            </w:r>
          </w:p>
        </w:tc>
        <w:tc>
          <w:tcPr>
            <w:tcW w:w="5807" w:type="dxa"/>
            <w:tcBorders>
              <w:right w:val="single" w:sz="4" w:space="0" w:color="000000"/>
            </w:tcBorders>
          </w:tcPr>
          <w:p w14:paraId="5706F308" w14:textId="77777777" w:rsidR="006E4B0E" w:rsidRDefault="006E4B0E" w:rsidP="006317AB">
            <w:pPr>
              <w:widowControl w:val="0"/>
            </w:pPr>
            <w:r>
              <w:rPr>
                <w:lang w:val="is-IS" w:eastAsia="ko-KR"/>
              </w:rPr>
              <w:t>Hjartabilun (nýtilkomin eða versnandi), hjartsláttaróregla, yfirlið, hægtaktur</w:t>
            </w:r>
          </w:p>
        </w:tc>
      </w:tr>
      <w:tr w:rsidR="006E4B0E" w:rsidRPr="005D06C6" w14:paraId="2616FFB2" w14:textId="77777777" w:rsidTr="00566193">
        <w:trPr>
          <w:cantSplit/>
          <w:trHeight w:val="20"/>
        </w:trPr>
        <w:tc>
          <w:tcPr>
            <w:tcW w:w="3407" w:type="dxa"/>
            <w:gridSpan w:val="2"/>
            <w:tcBorders>
              <w:left w:val="single" w:sz="4" w:space="0" w:color="000000"/>
            </w:tcBorders>
          </w:tcPr>
          <w:p w14:paraId="4A31FDAD" w14:textId="77777777" w:rsidR="006E4B0E" w:rsidRPr="00183F39" w:rsidRDefault="006E4B0E" w:rsidP="006317AB">
            <w:pPr>
              <w:widowControl w:val="0"/>
              <w:ind w:firstLine="397"/>
              <w:rPr>
                <w:lang w:val="is-IS"/>
              </w:rPr>
            </w:pPr>
            <w:r>
              <w:rPr>
                <w:lang w:val="is-IS" w:eastAsia="ko-KR"/>
              </w:rPr>
              <w:t>Mjög sjaldgæfar:</w:t>
            </w:r>
          </w:p>
        </w:tc>
        <w:tc>
          <w:tcPr>
            <w:tcW w:w="5807" w:type="dxa"/>
            <w:tcBorders>
              <w:right w:val="single" w:sz="4" w:space="0" w:color="000000"/>
            </w:tcBorders>
          </w:tcPr>
          <w:p w14:paraId="7ADDB288" w14:textId="77777777" w:rsidR="006E4B0E" w:rsidRPr="00F92040" w:rsidRDefault="006E4B0E" w:rsidP="006317AB">
            <w:pPr>
              <w:widowControl w:val="0"/>
              <w:rPr>
                <w:lang w:val="is-IS"/>
              </w:rPr>
            </w:pPr>
            <w:r>
              <w:rPr>
                <w:lang w:val="is-IS" w:eastAsia="ko-KR"/>
              </w:rPr>
              <w:t>Blámi, gollurshússvökvi</w:t>
            </w:r>
          </w:p>
        </w:tc>
      </w:tr>
      <w:tr w:rsidR="006E4B0E" w:rsidRPr="00445991" w14:paraId="6AE08568" w14:textId="77777777" w:rsidTr="00566193">
        <w:trPr>
          <w:cantSplit/>
          <w:trHeight w:val="20"/>
        </w:trPr>
        <w:tc>
          <w:tcPr>
            <w:tcW w:w="3407" w:type="dxa"/>
            <w:gridSpan w:val="2"/>
            <w:tcBorders>
              <w:left w:val="single" w:sz="4" w:space="0" w:color="000000"/>
              <w:bottom w:val="single" w:sz="4" w:space="0" w:color="000000"/>
            </w:tcBorders>
          </w:tcPr>
          <w:p w14:paraId="5B5C25E8" w14:textId="77777777" w:rsidR="006E4B0E" w:rsidRPr="00183F39" w:rsidRDefault="006E4B0E" w:rsidP="006317AB">
            <w:pPr>
              <w:widowControl w:val="0"/>
              <w:ind w:firstLine="397"/>
              <w:rPr>
                <w:lang w:val="is-IS"/>
              </w:rPr>
            </w:pPr>
            <w:r>
              <w:rPr>
                <w:lang w:val="is-IS" w:eastAsia="ko-KR"/>
              </w:rPr>
              <w:t>Tíðni ekki þekkt:</w:t>
            </w:r>
          </w:p>
        </w:tc>
        <w:tc>
          <w:tcPr>
            <w:tcW w:w="5807" w:type="dxa"/>
            <w:tcBorders>
              <w:bottom w:val="single" w:sz="4" w:space="0" w:color="000000"/>
              <w:right w:val="single" w:sz="4" w:space="0" w:color="000000"/>
            </w:tcBorders>
          </w:tcPr>
          <w:p w14:paraId="792711BD" w14:textId="77777777" w:rsidR="006E4B0E" w:rsidRPr="00183F39" w:rsidRDefault="006E4B0E" w:rsidP="006317AB">
            <w:pPr>
              <w:widowControl w:val="0"/>
              <w:rPr>
                <w:lang w:val="is-IS"/>
              </w:rPr>
            </w:pPr>
            <w:r>
              <w:rPr>
                <w:lang w:val="is-IS" w:eastAsia="ko-KR"/>
              </w:rPr>
              <w:t>Blóðþurrð í hjarta/hjartadrep</w:t>
            </w:r>
          </w:p>
        </w:tc>
      </w:tr>
      <w:tr w:rsidR="006E4B0E" w14:paraId="15BF9640" w14:textId="77777777" w:rsidTr="00566193">
        <w:trPr>
          <w:cantSplit/>
          <w:trHeight w:val="20"/>
        </w:trPr>
        <w:tc>
          <w:tcPr>
            <w:tcW w:w="9214" w:type="dxa"/>
            <w:gridSpan w:val="3"/>
            <w:tcBorders>
              <w:top w:val="single" w:sz="4" w:space="0" w:color="000000"/>
              <w:left w:val="single" w:sz="4" w:space="0" w:color="000000"/>
              <w:right w:val="single" w:sz="4" w:space="0" w:color="000000"/>
            </w:tcBorders>
          </w:tcPr>
          <w:p w14:paraId="426AC976" w14:textId="77777777" w:rsidR="006E4B0E" w:rsidRDefault="006E4B0E" w:rsidP="006317AB">
            <w:pPr>
              <w:widowControl w:val="0"/>
            </w:pPr>
            <w:r>
              <w:rPr>
                <w:i/>
                <w:lang w:val="is-IS" w:eastAsia="ko-KR"/>
              </w:rPr>
              <w:t>Æðar</w:t>
            </w:r>
          </w:p>
        </w:tc>
      </w:tr>
      <w:tr w:rsidR="006E4B0E" w14:paraId="29CB1F54" w14:textId="77777777" w:rsidTr="00566193">
        <w:trPr>
          <w:cantSplit/>
          <w:trHeight w:val="20"/>
        </w:trPr>
        <w:tc>
          <w:tcPr>
            <w:tcW w:w="3407" w:type="dxa"/>
            <w:gridSpan w:val="2"/>
            <w:tcBorders>
              <w:left w:val="single" w:sz="4" w:space="0" w:color="000000"/>
            </w:tcBorders>
          </w:tcPr>
          <w:p w14:paraId="71F3DBAE" w14:textId="77777777" w:rsidR="006E4B0E" w:rsidRDefault="006E4B0E" w:rsidP="006317AB">
            <w:pPr>
              <w:widowControl w:val="0"/>
              <w:ind w:firstLine="397"/>
            </w:pPr>
            <w:r>
              <w:rPr>
                <w:lang w:val="is-IS" w:eastAsia="ko-KR"/>
              </w:rPr>
              <w:t>Algengar:</w:t>
            </w:r>
          </w:p>
        </w:tc>
        <w:tc>
          <w:tcPr>
            <w:tcW w:w="5807" w:type="dxa"/>
            <w:tcBorders>
              <w:right w:val="single" w:sz="4" w:space="0" w:color="000000"/>
            </w:tcBorders>
          </w:tcPr>
          <w:p w14:paraId="333F9886" w14:textId="77777777" w:rsidR="006E4B0E" w:rsidRDefault="006E4B0E" w:rsidP="006317AB">
            <w:pPr>
              <w:widowControl w:val="0"/>
            </w:pPr>
            <w:r>
              <w:rPr>
                <w:lang w:val="is-IS" w:eastAsia="ko-KR"/>
              </w:rPr>
              <w:t xml:space="preserve">Lágþrýstingur, háþrýstingur, flekkblæðingar, hitakóf, andlitsroði </w:t>
            </w:r>
          </w:p>
        </w:tc>
      </w:tr>
      <w:tr w:rsidR="006E4B0E" w14:paraId="1C3DD0CF" w14:textId="77777777" w:rsidTr="00566193">
        <w:trPr>
          <w:cantSplit/>
          <w:trHeight w:val="20"/>
        </w:trPr>
        <w:tc>
          <w:tcPr>
            <w:tcW w:w="3407" w:type="dxa"/>
            <w:gridSpan w:val="2"/>
            <w:tcBorders>
              <w:left w:val="single" w:sz="4" w:space="0" w:color="000000"/>
            </w:tcBorders>
          </w:tcPr>
          <w:p w14:paraId="707D9A67" w14:textId="77777777" w:rsidR="006E4B0E" w:rsidRDefault="006E4B0E" w:rsidP="006317AB">
            <w:pPr>
              <w:widowControl w:val="0"/>
              <w:ind w:firstLine="397"/>
            </w:pPr>
            <w:r>
              <w:rPr>
                <w:lang w:val="is-IS" w:eastAsia="ko-KR"/>
              </w:rPr>
              <w:t>Sjaldgæfar:</w:t>
            </w:r>
          </w:p>
        </w:tc>
        <w:tc>
          <w:tcPr>
            <w:tcW w:w="5807" w:type="dxa"/>
            <w:tcBorders>
              <w:right w:val="single" w:sz="4" w:space="0" w:color="000000"/>
            </w:tcBorders>
          </w:tcPr>
          <w:p w14:paraId="1D9946CC" w14:textId="77777777" w:rsidR="006E4B0E" w:rsidRDefault="006E4B0E" w:rsidP="006317AB">
            <w:pPr>
              <w:widowControl w:val="0"/>
            </w:pPr>
            <w:r>
              <w:rPr>
                <w:lang w:val="is-IS" w:eastAsia="ko-KR"/>
              </w:rPr>
              <w:t>Blóðþurrð í útlimum, segabláæðabólga, margúll</w:t>
            </w:r>
          </w:p>
        </w:tc>
      </w:tr>
      <w:tr w:rsidR="006E4B0E" w:rsidRPr="00040979" w14:paraId="2A931C9C" w14:textId="77777777" w:rsidTr="00566193">
        <w:trPr>
          <w:cantSplit/>
          <w:trHeight w:val="20"/>
        </w:trPr>
        <w:tc>
          <w:tcPr>
            <w:tcW w:w="3407" w:type="dxa"/>
            <w:gridSpan w:val="2"/>
            <w:tcBorders>
              <w:left w:val="single" w:sz="4" w:space="0" w:color="000000"/>
              <w:bottom w:val="single" w:sz="4" w:space="0" w:color="000000"/>
            </w:tcBorders>
          </w:tcPr>
          <w:p w14:paraId="0A8060BB" w14:textId="77777777" w:rsidR="006E4B0E" w:rsidRPr="00183F39" w:rsidRDefault="006E4B0E" w:rsidP="006317AB">
            <w:pPr>
              <w:widowControl w:val="0"/>
              <w:ind w:firstLine="397"/>
              <w:rPr>
                <w:lang w:val="is-IS"/>
              </w:rPr>
            </w:pPr>
            <w:r>
              <w:rPr>
                <w:lang w:val="is-IS" w:eastAsia="ko-KR"/>
              </w:rPr>
              <w:t>Mjög sjaldgæfar:</w:t>
            </w:r>
          </w:p>
        </w:tc>
        <w:tc>
          <w:tcPr>
            <w:tcW w:w="5807" w:type="dxa"/>
            <w:tcBorders>
              <w:bottom w:val="single" w:sz="4" w:space="0" w:color="000000"/>
              <w:right w:val="single" w:sz="4" w:space="0" w:color="000000"/>
            </w:tcBorders>
          </w:tcPr>
          <w:p w14:paraId="7A0B9D01" w14:textId="77777777" w:rsidR="006E4B0E" w:rsidRPr="00AA35C3" w:rsidRDefault="006E4B0E" w:rsidP="006317AB">
            <w:pPr>
              <w:widowControl w:val="0"/>
              <w:rPr>
                <w:lang w:val="is-IS"/>
              </w:rPr>
            </w:pPr>
            <w:r>
              <w:rPr>
                <w:lang w:val="is-IS" w:eastAsia="ko-KR"/>
              </w:rPr>
              <w:t>Blóðrásarbilun (circulatory failure), depilblæðingar, æðakrampi</w:t>
            </w:r>
          </w:p>
        </w:tc>
      </w:tr>
      <w:tr w:rsidR="006E4B0E" w:rsidRPr="00040979" w14:paraId="44210C20" w14:textId="77777777" w:rsidTr="00566193">
        <w:trPr>
          <w:cantSplit/>
          <w:trHeight w:val="20"/>
        </w:trPr>
        <w:tc>
          <w:tcPr>
            <w:tcW w:w="9214" w:type="dxa"/>
            <w:gridSpan w:val="3"/>
            <w:tcBorders>
              <w:top w:val="single" w:sz="4" w:space="0" w:color="000000"/>
              <w:left w:val="single" w:sz="4" w:space="0" w:color="000000"/>
              <w:right w:val="single" w:sz="4" w:space="0" w:color="000000"/>
            </w:tcBorders>
          </w:tcPr>
          <w:p w14:paraId="68BD6037" w14:textId="77777777" w:rsidR="006E4B0E" w:rsidRPr="00183F39" w:rsidRDefault="006E4B0E" w:rsidP="006317AB">
            <w:pPr>
              <w:widowControl w:val="0"/>
              <w:rPr>
                <w:lang w:val="is-IS"/>
              </w:rPr>
            </w:pPr>
            <w:r>
              <w:rPr>
                <w:i/>
                <w:lang w:val="is-IS" w:eastAsia="ko-KR"/>
              </w:rPr>
              <w:t>Öndunarfæri, brjósthol og miðmæti</w:t>
            </w:r>
          </w:p>
        </w:tc>
      </w:tr>
      <w:tr w:rsidR="006E4B0E" w:rsidRPr="000D30BF" w14:paraId="044D09A8" w14:textId="77777777" w:rsidTr="00566193">
        <w:trPr>
          <w:cantSplit/>
          <w:trHeight w:val="20"/>
        </w:trPr>
        <w:tc>
          <w:tcPr>
            <w:tcW w:w="3407" w:type="dxa"/>
            <w:gridSpan w:val="2"/>
            <w:tcBorders>
              <w:left w:val="single" w:sz="4" w:space="0" w:color="000000"/>
            </w:tcBorders>
          </w:tcPr>
          <w:p w14:paraId="42DB01EA" w14:textId="77777777" w:rsidR="006E4B0E" w:rsidRDefault="006E4B0E" w:rsidP="006317AB">
            <w:pPr>
              <w:widowControl w:val="0"/>
              <w:ind w:firstLine="397"/>
            </w:pPr>
            <w:r>
              <w:rPr>
                <w:lang w:val="is-IS" w:eastAsia="ko-KR"/>
              </w:rPr>
              <w:t>Mjög algengar:</w:t>
            </w:r>
          </w:p>
        </w:tc>
        <w:tc>
          <w:tcPr>
            <w:tcW w:w="5807" w:type="dxa"/>
            <w:tcBorders>
              <w:right w:val="single" w:sz="4" w:space="0" w:color="000000"/>
            </w:tcBorders>
          </w:tcPr>
          <w:p w14:paraId="66E54320" w14:textId="77777777" w:rsidR="006E4B0E" w:rsidRPr="00040979" w:rsidRDefault="006E4B0E" w:rsidP="006317AB">
            <w:pPr>
              <w:widowControl w:val="0"/>
            </w:pPr>
            <w:r>
              <w:rPr>
                <w:lang w:val="is-IS" w:eastAsia="ko-KR"/>
              </w:rPr>
              <w:t>Sýking í efri öndunarvegi, skútabólga</w:t>
            </w:r>
          </w:p>
        </w:tc>
      </w:tr>
      <w:tr w:rsidR="006E4B0E" w14:paraId="7F77459C" w14:textId="77777777" w:rsidTr="00566193">
        <w:trPr>
          <w:cantSplit/>
          <w:trHeight w:val="20"/>
        </w:trPr>
        <w:tc>
          <w:tcPr>
            <w:tcW w:w="3407" w:type="dxa"/>
            <w:gridSpan w:val="2"/>
            <w:tcBorders>
              <w:left w:val="single" w:sz="4" w:space="0" w:color="000000"/>
            </w:tcBorders>
          </w:tcPr>
          <w:p w14:paraId="1A781C25" w14:textId="77777777" w:rsidR="006E4B0E" w:rsidRDefault="006E4B0E" w:rsidP="006317AB">
            <w:pPr>
              <w:widowControl w:val="0"/>
              <w:ind w:firstLine="397"/>
            </w:pPr>
            <w:r>
              <w:rPr>
                <w:lang w:val="is-IS" w:eastAsia="ko-KR"/>
              </w:rPr>
              <w:t>Algengar:</w:t>
            </w:r>
          </w:p>
        </w:tc>
        <w:tc>
          <w:tcPr>
            <w:tcW w:w="5807" w:type="dxa"/>
            <w:tcBorders>
              <w:right w:val="single" w:sz="4" w:space="0" w:color="000000"/>
            </w:tcBorders>
          </w:tcPr>
          <w:p w14:paraId="0CDC6E11" w14:textId="77777777" w:rsidR="006E4B0E" w:rsidRDefault="006E4B0E" w:rsidP="006317AB">
            <w:pPr>
              <w:widowControl w:val="0"/>
            </w:pPr>
            <w:r>
              <w:rPr>
                <w:lang w:val="is-IS" w:eastAsia="ko-KR"/>
              </w:rPr>
              <w:t>Sýking í neðri öndunarvegi (t.d. berkjubólga, lungnabólga), mæði, blóðnasir</w:t>
            </w:r>
          </w:p>
        </w:tc>
      </w:tr>
      <w:tr w:rsidR="006E4B0E" w14:paraId="40925AEC" w14:textId="77777777" w:rsidTr="00566193">
        <w:trPr>
          <w:cantSplit/>
          <w:trHeight w:val="20"/>
        </w:trPr>
        <w:tc>
          <w:tcPr>
            <w:tcW w:w="3407" w:type="dxa"/>
            <w:gridSpan w:val="2"/>
            <w:tcBorders>
              <w:left w:val="single" w:sz="4" w:space="0" w:color="000000"/>
            </w:tcBorders>
          </w:tcPr>
          <w:p w14:paraId="1DB65DCC" w14:textId="77777777" w:rsidR="006E4B0E" w:rsidRDefault="006E4B0E" w:rsidP="006317AB">
            <w:pPr>
              <w:widowControl w:val="0"/>
              <w:ind w:firstLine="397"/>
            </w:pPr>
            <w:r>
              <w:rPr>
                <w:lang w:val="is-IS" w:eastAsia="ko-KR"/>
              </w:rPr>
              <w:t>Sjaldgæfar:</w:t>
            </w:r>
          </w:p>
        </w:tc>
        <w:tc>
          <w:tcPr>
            <w:tcW w:w="5807" w:type="dxa"/>
            <w:tcBorders>
              <w:right w:val="single" w:sz="4" w:space="0" w:color="000000"/>
            </w:tcBorders>
          </w:tcPr>
          <w:p w14:paraId="783912C7" w14:textId="77777777" w:rsidR="006E4B0E" w:rsidRDefault="006E4B0E" w:rsidP="006317AB">
            <w:pPr>
              <w:widowControl w:val="0"/>
            </w:pPr>
            <w:r>
              <w:rPr>
                <w:lang w:val="is-IS" w:eastAsia="ko-KR"/>
              </w:rPr>
              <w:t>Lungnabjúgur, berkjukrampi, brjósthimnubólga, vökvasöfnun í fleiðru</w:t>
            </w:r>
          </w:p>
        </w:tc>
      </w:tr>
      <w:tr w:rsidR="006E4B0E" w:rsidRPr="00445991" w14:paraId="3943819B" w14:textId="77777777" w:rsidTr="00566193">
        <w:trPr>
          <w:cantSplit/>
          <w:trHeight w:val="20"/>
        </w:trPr>
        <w:tc>
          <w:tcPr>
            <w:tcW w:w="3407" w:type="dxa"/>
            <w:gridSpan w:val="2"/>
            <w:tcBorders>
              <w:left w:val="single" w:sz="4" w:space="0" w:color="000000"/>
            </w:tcBorders>
          </w:tcPr>
          <w:p w14:paraId="49B6E8AD" w14:textId="77777777" w:rsidR="006E4B0E" w:rsidRPr="00183F39" w:rsidRDefault="006E4B0E" w:rsidP="006317AB">
            <w:pPr>
              <w:widowControl w:val="0"/>
              <w:ind w:firstLine="397"/>
              <w:rPr>
                <w:lang w:val="is-IS"/>
              </w:rPr>
            </w:pPr>
            <w:r>
              <w:rPr>
                <w:lang w:val="is-IS" w:eastAsia="ko-KR"/>
              </w:rPr>
              <w:t>Mjög sjaldgæfar:</w:t>
            </w:r>
          </w:p>
        </w:tc>
        <w:tc>
          <w:tcPr>
            <w:tcW w:w="5807" w:type="dxa"/>
            <w:tcBorders>
              <w:right w:val="single" w:sz="4" w:space="0" w:color="000000"/>
            </w:tcBorders>
          </w:tcPr>
          <w:p w14:paraId="0908FFA1" w14:textId="77777777" w:rsidR="006E4B0E" w:rsidRPr="00183F39" w:rsidRDefault="006E4B0E" w:rsidP="006317AB">
            <w:pPr>
              <w:widowControl w:val="0"/>
              <w:rPr>
                <w:lang w:val="is-IS"/>
              </w:rPr>
            </w:pPr>
            <w:r>
              <w:rPr>
                <w:lang w:val="is-IS" w:eastAsia="ko-KR"/>
              </w:rPr>
              <w:t xml:space="preserve">Millivefslungnabólga, (þ.m.t. mjög ágengur sjúkdómur, </w:t>
            </w:r>
            <w:r>
              <w:rPr>
                <w:lang w:val="is-IS"/>
              </w:rPr>
              <w:t>bandvefsmyndun í lungum og lungnabólga)</w:t>
            </w:r>
          </w:p>
        </w:tc>
      </w:tr>
      <w:tr w:rsidR="006E4B0E" w14:paraId="5AF90C48" w14:textId="77777777" w:rsidTr="00566193">
        <w:trPr>
          <w:cantSplit/>
          <w:trHeight w:val="20"/>
        </w:trPr>
        <w:tc>
          <w:tcPr>
            <w:tcW w:w="9214" w:type="dxa"/>
            <w:gridSpan w:val="3"/>
            <w:tcBorders>
              <w:top w:val="single" w:sz="4" w:space="0" w:color="000000"/>
              <w:left w:val="single" w:sz="4" w:space="0" w:color="000000"/>
              <w:right w:val="single" w:sz="4" w:space="0" w:color="000000"/>
            </w:tcBorders>
          </w:tcPr>
          <w:p w14:paraId="6DCFE109" w14:textId="77777777" w:rsidR="006E4B0E" w:rsidRDefault="006E4B0E" w:rsidP="006317AB">
            <w:pPr>
              <w:widowControl w:val="0"/>
            </w:pPr>
            <w:r>
              <w:rPr>
                <w:i/>
                <w:lang w:val="is-IS" w:eastAsia="ko-KR"/>
              </w:rPr>
              <w:t>Meltingarfæri</w:t>
            </w:r>
          </w:p>
        </w:tc>
      </w:tr>
      <w:tr w:rsidR="006E4B0E" w14:paraId="16100248" w14:textId="77777777" w:rsidTr="00566193">
        <w:trPr>
          <w:cantSplit/>
          <w:trHeight w:val="20"/>
        </w:trPr>
        <w:tc>
          <w:tcPr>
            <w:tcW w:w="3407" w:type="dxa"/>
            <w:gridSpan w:val="2"/>
            <w:tcBorders>
              <w:left w:val="single" w:sz="4" w:space="0" w:color="000000"/>
            </w:tcBorders>
          </w:tcPr>
          <w:p w14:paraId="1F59034B" w14:textId="77777777" w:rsidR="006E4B0E" w:rsidRDefault="006E4B0E" w:rsidP="006317AB">
            <w:pPr>
              <w:widowControl w:val="0"/>
              <w:ind w:firstLine="397"/>
            </w:pPr>
            <w:r>
              <w:rPr>
                <w:lang w:val="is-IS" w:eastAsia="ko-KR"/>
              </w:rPr>
              <w:t>Mjög algengar:</w:t>
            </w:r>
          </w:p>
        </w:tc>
        <w:tc>
          <w:tcPr>
            <w:tcW w:w="5807" w:type="dxa"/>
            <w:tcBorders>
              <w:right w:val="single" w:sz="4" w:space="0" w:color="000000"/>
            </w:tcBorders>
          </w:tcPr>
          <w:p w14:paraId="34E0259F" w14:textId="77777777" w:rsidR="006E4B0E" w:rsidRDefault="006E4B0E" w:rsidP="006317AB">
            <w:pPr>
              <w:widowControl w:val="0"/>
            </w:pPr>
            <w:r>
              <w:rPr>
                <w:lang w:val="is-IS" w:eastAsia="ko-KR"/>
              </w:rPr>
              <w:t>Kviðverkir, ógleði</w:t>
            </w:r>
          </w:p>
        </w:tc>
      </w:tr>
      <w:tr w:rsidR="006E4B0E" w14:paraId="6EA5B809" w14:textId="77777777" w:rsidTr="00566193">
        <w:trPr>
          <w:cantSplit/>
          <w:trHeight w:val="20"/>
        </w:trPr>
        <w:tc>
          <w:tcPr>
            <w:tcW w:w="3407" w:type="dxa"/>
            <w:gridSpan w:val="2"/>
            <w:tcBorders>
              <w:left w:val="single" w:sz="4" w:space="0" w:color="000000"/>
            </w:tcBorders>
          </w:tcPr>
          <w:p w14:paraId="7F343C80" w14:textId="77777777" w:rsidR="006E4B0E" w:rsidRDefault="006E4B0E" w:rsidP="006317AB">
            <w:pPr>
              <w:widowControl w:val="0"/>
              <w:ind w:firstLine="397"/>
            </w:pPr>
            <w:r>
              <w:rPr>
                <w:lang w:val="is-IS" w:eastAsia="ko-KR"/>
              </w:rPr>
              <w:t>Algengar:</w:t>
            </w:r>
          </w:p>
        </w:tc>
        <w:tc>
          <w:tcPr>
            <w:tcW w:w="5807" w:type="dxa"/>
            <w:tcBorders>
              <w:right w:val="single" w:sz="4" w:space="0" w:color="000000"/>
            </w:tcBorders>
          </w:tcPr>
          <w:p w14:paraId="1201EB1F" w14:textId="77777777" w:rsidR="006E4B0E" w:rsidRDefault="006E4B0E" w:rsidP="006317AB">
            <w:pPr>
              <w:widowControl w:val="0"/>
            </w:pPr>
            <w:r>
              <w:rPr>
                <w:lang w:val="is-IS" w:eastAsia="ko-KR"/>
              </w:rPr>
              <w:t>Maga- og þarmablæðingar, niðurgangur, meltingartruflanir, bakflæði, hægðatregða</w:t>
            </w:r>
          </w:p>
        </w:tc>
      </w:tr>
      <w:tr w:rsidR="006E4B0E" w14:paraId="50F37AD8" w14:textId="77777777" w:rsidTr="00566193">
        <w:trPr>
          <w:cantSplit/>
          <w:trHeight w:val="20"/>
        </w:trPr>
        <w:tc>
          <w:tcPr>
            <w:tcW w:w="3407" w:type="dxa"/>
            <w:gridSpan w:val="2"/>
            <w:tcBorders>
              <w:left w:val="single" w:sz="4" w:space="0" w:color="000000"/>
            </w:tcBorders>
          </w:tcPr>
          <w:p w14:paraId="66921ED0" w14:textId="77777777" w:rsidR="006E4B0E" w:rsidRDefault="006E4B0E" w:rsidP="006317AB">
            <w:pPr>
              <w:widowControl w:val="0"/>
              <w:ind w:firstLine="397"/>
            </w:pPr>
            <w:r>
              <w:rPr>
                <w:lang w:val="is-IS" w:eastAsia="ko-KR"/>
              </w:rPr>
              <w:t>Sjaldgæfar:</w:t>
            </w:r>
          </w:p>
        </w:tc>
        <w:tc>
          <w:tcPr>
            <w:tcW w:w="5807" w:type="dxa"/>
            <w:tcBorders>
              <w:right w:val="single" w:sz="4" w:space="0" w:color="000000"/>
            </w:tcBorders>
          </w:tcPr>
          <w:p w14:paraId="0EB500FC" w14:textId="77777777" w:rsidR="006E4B0E" w:rsidRDefault="006E4B0E" w:rsidP="006317AB">
            <w:pPr>
              <w:widowControl w:val="0"/>
            </w:pPr>
            <w:r>
              <w:rPr>
                <w:lang w:val="is-IS" w:eastAsia="ko-KR"/>
              </w:rPr>
              <w:t>Gat í þörmum, þarmaþrengingar, sarpbólga, brisbólga varabólga (cheilitis)</w:t>
            </w:r>
          </w:p>
        </w:tc>
      </w:tr>
      <w:tr w:rsidR="006E4B0E" w14:paraId="075D8703" w14:textId="77777777" w:rsidTr="00566193">
        <w:trPr>
          <w:cantSplit/>
          <w:trHeight w:val="20"/>
        </w:trPr>
        <w:tc>
          <w:tcPr>
            <w:tcW w:w="9214" w:type="dxa"/>
            <w:gridSpan w:val="3"/>
            <w:tcBorders>
              <w:top w:val="single" w:sz="4" w:space="0" w:color="000000"/>
              <w:left w:val="single" w:sz="4" w:space="0" w:color="000000"/>
              <w:right w:val="single" w:sz="4" w:space="0" w:color="000000"/>
            </w:tcBorders>
          </w:tcPr>
          <w:p w14:paraId="27BC8C42" w14:textId="77777777" w:rsidR="006E4B0E" w:rsidRDefault="006E4B0E" w:rsidP="006317AB">
            <w:pPr>
              <w:widowControl w:val="0"/>
            </w:pPr>
            <w:r>
              <w:rPr>
                <w:i/>
                <w:lang w:val="is-IS" w:eastAsia="ko-KR"/>
              </w:rPr>
              <w:t>Lifur og gall</w:t>
            </w:r>
          </w:p>
        </w:tc>
      </w:tr>
      <w:tr w:rsidR="006E4B0E" w14:paraId="729CE1C9" w14:textId="77777777" w:rsidTr="00566193">
        <w:trPr>
          <w:cantSplit/>
          <w:trHeight w:val="20"/>
        </w:trPr>
        <w:tc>
          <w:tcPr>
            <w:tcW w:w="3407" w:type="dxa"/>
            <w:gridSpan w:val="2"/>
            <w:tcBorders>
              <w:left w:val="single" w:sz="4" w:space="0" w:color="000000"/>
            </w:tcBorders>
          </w:tcPr>
          <w:p w14:paraId="2A11390F" w14:textId="77777777" w:rsidR="006E4B0E" w:rsidRDefault="006E4B0E" w:rsidP="006317AB">
            <w:pPr>
              <w:widowControl w:val="0"/>
              <w:ind w:firstLine="397"/>
            </w:pPr>
            <w:r>
              <w:rPr>
                <w:lang w:val="is-IS" w:eastAsia="ko-KR"/>
              </w:rPr>
              <w:t>Algengar:</w:t>
            </w:r>
          </w:p>
        </w:tc>
        <w:tc>
          <w:tcPr>
            <w:tcW w:w="5807" w:type="dxa"/>
            <w:tcBorders>
              <w:right w:val="single" w:sz="4" w:space="0" w:color="000000"/>
            </w:tcBorders>
          </w:tcPr>
          <w:p w14:paraId="71C6CC6A" w14:textId="77777777" w:rsidR="006E4B0E" w:rsidRDefault="006E4B0E" w:rsidP="006317AB">
            <w:pPr>
              <w:widowControl w:val="0"/>
            </w:pPr>
            <w:r>
              <w:rPr>
                <w:lang w:val="is-IS" w:eastAsia="ko-KR"/>
              </w:rPr>
              <w:t>Óeðlileg lifrarstarfsemi, hækkun lifrartransamínasa</w:t>
            </w:r>
          </w:p>
        </w:tc>
      </w:tr>
      <w:tr w:rsidR="006E4B0E" w14:paraId="2776C0A6" w14:textId="77777777" w:rsidTr="00566193">
        <w:trPr>
          <w:cantSplit/>
          <w:trHeight w:val="20"/>
        </w:trPr>
        <w:tc>
          <w:tcPr>
            <w:tcW w:w="3407" w:type="dxa"/>
            <w:gridSpan w:val="2"/>
            <w:tcBorders>
              <w:left w:val="single" w:sz="4" w:space="0" w:color="000000"/>
            </w:tcBorders>
          </w:tcPr>
          <w:p w14:paraId="078ECFCA" w14:textId="77777777" w:rsidR="006E4B0E" w:rsidRDefault="006E4B0E" w:rsidP="006317AB">
            <w:pPr>
              <w:widowControl w:val="0"/>
              <w:ind w:firstLine="397"/>
            </w:pPr>
            <w:r>
              <w:rPr>
                <w:lang w:val="is-IS" w:eastAsia="ko-KR"/>
              </w:rPr>
              <w:t>Sjaldgæfar:</w:t>
            </w:r>
          </w:p>
        </w:tc>
        <w:tc>
          <w:tcPr>
            <w:tcW w:w="5807" w:type="dxa"/>
            <w:tcBorders>
              <w:right w:val="single" w:sz="4" w:space="0" w:color="000000"/>
            </w:tcBorders>
          </w:tcPr>
          <w:p w14:paraId="0CC61DED" w14:textId="77777777" w:rsidR="006E4B0E" w:rsidRDefault="006E4B0E" w:rsidP="006317AB">
            <w:pPr>
              <w:widowControl w:val="0"/>
            </w:pPr>
            <w:r>
              <w:rPr>
                <w:lang w:val="is-IS" w:eastAsia="ko-KR"/>
              </w:rPr>
              <w:t>Lifrarbólga, lifrarfrumuskemmdir, gallblöðrubólga</w:t>
            </w:r>
          </w:p>
        </w:tc>
      </w:tr>
      <w:tr w:rsidR="006E4B0E" w14:paraId="026726AE" w14:textId="77777777" w:rsidTr="00566193">
        <w:trPr>
          <w:cantSplit/>
          <w:trHeight w:val="20"/>
        </w:trPr>
        <w:tc>
          <w:tcPr>
            <w:tcW w:w="3407" w:type="dxa"/>
            <w:gridSpan w:val="2"/>
            <w:tcBorders>
              <w:left w:val="single" w:sz="4" w:space="0" w:color="000000"/>
            </w:tcBorders>
          </w:tcPr>
          <w:p w14:paraId="11C978F3" w14:textId="77777777" w:rsidR="006E4B0E" w:rsidRPr="00183F39" w:rsidRDefault="006E4B0E" w:rsidP="006317AB">
            <w:pPr>
              <w:widowControl w:val="0"/>
              <w:ind w:firstLine="397"/>
              <w:rPr>
                <w:lang w:val="is-IS"/>
              </w:rPr>
            </w:pPr>
            <w:r>
              <w:rPr>
                <w:lang w:val="is-IS" w:eastAsia="ko-KR"/>
              </w:rPr>
              <w:t>Mjög sjaldgæfar:</w:t>
            </w:r>
          </w:p>
        </w:tc>
        <w:tc>
          <w:tcPr>
            <w:tcW w:w="5807" w:type="dxa"/>
            <w:tcBorders>
              <w:right w:val="single" w:sz="4" w:space="0" w:color="000000"/>
            </w:tcBorders>
          </w:tcPr>
          <w:p w14:paraId="7931B12E" w14:textId="77777777" w:rsidR="006E4B0E" w:rsidRDefault="006E4B0E" w:rsidP="006317AB">
            <w:pPr>
              <w:widowControl w:val="0"/>
            </w:pPr>
            <w:r>
              <w:rPr>
                <w:lang w:val="is-IS" w:eastAsia="ko-KR"/>
              </w:rPr>
              <w:t>Sjálfsnæmislifrarbólga, gula</w:t>
            </w:r>
          </w:p>
        </w:tc>
      </w:tr>
      <w:tr w:rsidR="006E4B0E" w14:paraId="1C9D87A7" w14:textId="77777777" w:rsidTr="00566193">
        <w:trPr>
          <w:cantSplit/>
          <w:trHeight w:val="20"/>
        </w:trPr>
        <w:tc>
          <w:tcPr>
            <w:tcW w:w="3407" w:type="dxa"/>
            <w:gridSpan w:val="2"/>
            <w:tcBorders>
              <w:left w:val="single" w:sz="4" w:space="0" w:color="000000"/>
              <w:bottom w:val="single" w:sz="4" w:space="0" w:color="000000"/>
            </w:tcBorders>
          </w:tcPr>
          <w:p w14:paraId="4A438327" w14:textId="77777777" w:rsidR="006E4B0E" w:rsidRPr="00183F39" w:rsidRDefault="006E4B0E" w:rsidP="006317AB">
            <w:pPr>
              <w:widowControl w:val="0"/>
              <w:ind w:firstLine="397"/>
              <w:rPr>
                <w:lang w:val="is-IS"/>
              </w:rPr>
            </w:pPr>
            <w:r>
              <w:rPr>
                <w:lang w:val="is-IS" w:eastAsia="ko-KR"/>
              </w:rPr>
              <w:t>Tíðni ekki þekkt:</w:t>
            </w:r>
          </w:p>
        </w:tc>
        <w:tc>
          <w:tcPr>
            <w:tcW w:w="5807" w:type="dxa"/>
            <w:tcBorders>
              <w:bottom w:val="single" w:sz="4" w:space="0" w:color="000000"/>
              <w:right w:val="single" w:sz="4" w:space="0" w:color="000000"/>
            </w:tcBorders>
          </w:tcPr>
          <w:p w14:paraId="1B0B53E0" w14:textId="77777777" w:rsidR="006E4B0E" w:rsidRDefault="006E4B0E" w:rsidP="006317AB">
            <w:pPr>
              <w:widowControl w:val="0"/>
            </w:pPr>
            <w:r>
              <w:rPr>
                <w:lang w:val="is-IS" w:eastAsia="ko-KR"/>
              </w:rPr>
              <w:t>Lifrarbilun</w:t>
            </w:r>
          </w:p>
        </w:tc>
      </w:tr>
      <w:tr w:rsidR="006E4B0E" w14:paraId="0FBFA27A" w14:textId="77777777" w:rsidTr="00566193">
        <w:trPr>
          <w:cantSplit/>
          <w:trHeight w:val="20"/>
        </w:trPr>
        <w:tc>
          <w:tcPr>
            <w:tcW w:w="9214" w:type="dxa"/>
            <w:gridSpan w:val="3"/>
            <w:tcBorders>
              <w:top w:val="single" w:sz="4" w:space="0" w:color="000000"/>
              <w:left w:val="single" w:sz="4" w:space="0" w:color="000000"/>
              <w:right w:val="single" w:sz="4" w:space="0" w:color="000000"/>
            </w:tcBorders>
          </w:tcPr>
          <w:p w14:paraId="6269CBE3" w14:textId="77777777" w:rsidR="006E4B0E" w:rsidRDefault="006E4B0E" w:rsidP="006317AB">
            <w:pPr>
              <w:widowControl w:val="0"/>
            </w:pPr>
            <w:r>
              <w:rPr>
                <w:i/>
                <w:lang w:val="is-IS" w:eastAsia="ko-KR"/>
              </w:rPr>
              <w:t>Húð og undirhúð</w:t>
            </w:r>
          </w:p>
        </w:tc>
      </w:tr>
      <w:tr w:rsidR="006E4B0E" w14:paraId="0AABDC1E" w14:textId="77777777" w:rsidTr="00566193">
        <w:trPr>
          <w:cantSplit/>
          <w:trHeight w:val="20"/>
        </w:trPr>
        <w:tc>
          <w:tcPr>
            <w:tcW w:w="3407" w:type="dxa"/>
            <w:gridSpan w:val="2"/>
            <w:tcBorders>
              <w:left w:val="single" w:sz="4" w:space="0" w:color="000000"/>
            </w:tcBorders>
          </w:tcPr>
          <w:p w14:paraId="45C8E216" w14:textId="77777777" w:rsidR="006E4B0E" w:rsidRDefault="006E4B0E" w:rsidP="006317AB">
            <w:pPr>
              <w:widowControl w:val="0"/>
              <w:ind w:firstLine="397"/>
            </w:pPr>
            <w:r>
              <w:rPr>
                <w:lang w:val="is-IS" w:eastAsia="ko-KR"/>
              </w:rPr>
              <w:t>Algengar:</w:t>
            </w:r>
          </w:p>
        </w:tc>
        <w:tc>
          <w:tcPr>
            <w:tcW w:w="5807" w:type="dxa"/>
            <w:tcBorders>
              <w:right w:val="single" w:sz="4" w:space="0" w:color="000000"/>
            </w:tcBorders>
          </w:tcPr>
          <w:p w14:paraId="46962F92" w14:textId="77777777" w:rsidR="006E4B0E" w:rsidRDefault="006E4B0E" w:rsidP="006317AB">
            <w:pPr>
              <w:widowControl w:val="0"/>
            </w:pPr>
            <w:r>
              <w:rPr>
                <w:lang w:val="is-IS" w:eastAsia="ko-KR"/>
              </w:rPr>
              <w:t xml:space="preserve">Nýtilkomin eða versnandi tilvik </w:t>
            </w:r>
            <w:r>
              <w:rPr>
                <w:lang w:val="is-IS"/>
              </w:rPr>
              <w:t>sóra</w:t>
            </w:r>
            <w:r>
              <w:rPr>
                <w:lang w:val="is-IS" w:eastAsia="ko-KR"/>
              </w:rPr>
              <w:t xml:space="preserve"> m.a. </w:t>
            </w:r>
            <w:r>
              <w:rPr>
                <w:lang w:val="is-IS"/>
              </w:rPr>
              <w:t>sór</w:t>
            </w:r>
            <w:r>
              <w:rPr>
                <w:lang w:val="is-IS" w:eastAsia="ko-KR"/>
              </w:rPr>
              <w:t>i með graftarbólum (aðallega í lófum og á iljum), ofsakláði, útbrot, kláði, ofsviti, þurr húð, húðbólga vegna sveppasýkingar, exem, hárlos</w:t>
            </w:r>
          </w:p>
        </w:tc>
      </w:tr>
      <w:tr w:rsidR="006E4B0E" w14:paraId="73768F98" w14:textId="77777777" w:rsidTr="00566193">
        <w:trPr>
          <w:cantSplit/>
          <w:trHeight w:val="20"/>
        </w:trPr>
        <w:tc>
          <w:tcPr>
            <w:tcW w:w="3407" w:type="dxa"/>
            <w:gridSpan w:val="2"/>
            <w:tcBorders>
              <w:left w:val="single" w:sz="4" w:space="0" w:color="000000"/>
            </w:tcBorders>
          </w:tcPr>
          <w:p w14:paraId="7E2829D6" w14:textId="77777777" w:rsidR="006E4B0E" w:rsidRDefault="006E4B0E" w:rsidP="006317AB">
            <w:pPr>
              <w:widowControl w:val="0"/>
              <w:ind w:firstLine="397"/>
            </w:pPr>
            <w:r>
              <w:rPr>
                <w:lang w:val="is-IS" w:eastAsia="ko-KR"/>
              </w:rPr>
              <w:t>Sjaldgæfar:</w:t>
            </w:r>
          </w:p>
        </w:tc>
        <w:tc>
          <w:tcPr>
            <w:tcW w:w="5807" w:type="dxa"/>
            <w:tcBorders>
              <w:right w:val="single" w:sz="4" w:space="0" w:color="000000"/>
            </w:tcBorders>
          </w:tcPr>
          <w:p w14:paraId="65D9E6C2" w14:textId="77777777" w:rsidR="006E4B0E" w:rsidRDefault="006E4B0E" w:rsidP="006317AB">
            <w:pPr>
              <w:widowControl w:val="0"/>
            </w:pPr>
            <w:r>
              <w:rPr>
                <w:lang w:val="is-IS" w:eastAsia="ko-KR"/>
              </w:rPr>
              <w:t>Húðblöðrur, flasa, rósroði, totuæxli í húð (skin papilloma), ofvöxtur í hornlagi húðþekju, mislitun á húð/dökknun húðar</w:t>
            </w:r>
          </w:p>
        </w:tc>
      </w:tr>
      <w:tr w:rsidR="006E4B0E" w:rsidRPr="00445991" w14:paraId="6C7EA082" w14:textId="77777777" w:rsidTr="00566193">
        <w:trPr>
          <w:cantSplit/>
          <w:trHeight w:val="20"/>
        </w:trPr>
        <w:tc>
          <w:tcPr>
            <w:tcW w:w="3407" w:type="dxa"/>
            <w:gridSpan w:val="2"/>
            <w:tcBorders>
              <w:left w:val="single" w:sz="4" w:space="0" w:color="000000"/>
            </w:tcBorders>
          </w:tcPr>
          <w:p w14:paraId="266FA25F" w14:textId="77777777" w:rsidR="006E4B0E" w:rsidRPr="00183F39" w:rsidRDefault="006E4B0E" w:rsidP="006317AB">
            <w:pPr>
              <w:widowControl w:val="0"/>
              <w:ind w:firstLine="397"/>
              <w:rPr>
                <w:lang w:val="is-IS"/>
              </w:rPr>
            </w:pPr>
            <w:r>
              <w:rPr>
                <w:lang w:val="is-IS" w:eastAsia="ko-KR"/>
              </w:rPr>
              <w:t>Mjög sjaldgæfar:</w:t>
            </w:r>
          </w:p>
        </w:tc>
        <w:tc>
          <w:tcPr>
            <w:tcW w:w="5807" w:type="dxa"/>
            <w:tcBorders>
              <w:right w:val="single" w:sz="4" w:space="0" w:color="000000"/>
            </w:tcBorders>
          </w:tcPr>
          <w:p w14:paraId="23B4DC92" w14:textId="77777777" w:rsidR="006E4B0E" w:rsidRPr="00183F39" w:rsidRDefault="006E4B0E" w:rsidP="006317AB">
            <w:pPr>
              <w:widowControl w:val="0"/>
              <w:rPr>
                <w:lang w:val="is-IS"/>
              </w:rPr>
            </w:pPr>
            <w:r>
              <w:rPr>
                <w:lang w:val="is-IS" w:eastAsia="ko-KR"/>
              </w:rPr>
              <w:t xml:space="preserve">Drep í húðþekju (toxic epidermal necrolysis), Stevens-Johnson heilkenni, regnbogaroðasótt (erythema multiforme), kýlasótt, línuleg IgA blöðruhúðbólga, </w:t>
            </w:r>
            <w:r>
              <w:rPr>
                <w:bCs/>
                <w:lang w:val="is-IS"/>
              </w:rPr>
              <w:t>b</w:t>
            </w:r>
            <w:r>
              <w:rPr>
                <w:lang w:val="is-IS"/>
              </w:rPr>
              <w:t>ráð útbreidd graftarútþot (acute generalised exanthematous pustulosis (AGEP), húðskæningsviðbrögð</w:t>
            </w:r>
            <w:r>
              <w:rPr>
                <w:lang w:val="is-IS" w:eastAsia="ko-KR"/>
              </w:rPr>
              <w:t>.</w:t>
            </w:r>
          </w:p>
        </w:tc>
      </w:tr>
      <w:tr w:rsidR="006E4B0E" w:rsidRPr="005D06C6" w14:paraId="662584A1" w14:textId="77777777" w:rsidTr="00566193">
        <w:trPr>
          <w:cantSplit/>
          <w:trHeight w:val="20"/>
        </w:trPr>
        <w:tc>
          <w:tcPr>
            <w:tcW w:w="3407" w:type="dxa"/>
            <w:gridSpan w:val="2"/>
            <w:tcBorders>
              <w:left w:val="single" w:sz="4" w:space="0" w:color="000000"/>
              <w:bottom w:val="single" w:sz="4" w:space="0" w:color="000000"/>
            </w:tcBorders>
          </w:tcPr>
          <w:p w14:paraId="50E08267" w14:textId="77777777" w:rsidR="006E4B0E" w:rsidRPr="00183F39" w:rsidRDefault="006E4B0E" w:rsidP="006317AB">
            <w:pPr>
              <w:widowControl w:val="0"/>
              <w:ind w:firstLine="397"/>
              <w:rPr>
                <w:lang w:val="is-IS"/>
              </w:rPr>
            </w:pPr>
            <w:r>
              <w:rPr>
                <w:lang w:val="is-IS" w:eastAsia="ko-KR"/>
              </w:rPr>
              <w:t>Tíðni ekki þekkt:</w:t>
            </w:r>
          </w:p>
        </w:tc>
        <w:tc>
          <w:tcPr>
            <w:tcW w:w="5807" w:type="dxa"/>
            <w:tcBorders>
              <w:bottom w:val="single" w:sz="4" w:space="0" w:color="000000"/>
              <w:right w:val="single" w:sz="4" w:space="0" w:color="000000"/>
            </w:tcBorders>
          </w:tcPr>
          <w:p w14:paraId="4FF787E7" w14:textId="77777777" w:rsidR="006E4B0E" w:rsidRPr="006F513C" w:rsidRDefault="006E4B0E" w:rsidP="006317AB">
            <w:pPr>
              <w:widowControl w:val="0"/>
              <w:rPr>
                <w:lang w:val="is-IS"/>
              </w:rPr>
            </w:pPr>
            <w:r>
              <w:rPr>
                <w:lang w:val="is-IS" w:eastAsia="ko-KR"/>
              </w:rPr>
              <w:t>Versnandi einkenni húð- og vöðvabólgu (dermatomyositis)</w:t>
            </w:r>
          </w:p>
        </w:tc>
      </w:tr>
      <w:tr w:rsidR="006E4B0E" w:rsidRPr="00040979" w14:paraId="586FC876" w14:textId="77777777" w:rsidTr="00566193">
        <w:trPr>
          <w:cantSplit/>
          <w:trHeight w:val="20"/>
        </w:trPr>
        <w:tc>
          <w:tcPr>
            <w:tcW w:w="9214" w:type="dxa"/>
            <w:gridSpan w:val="3"/>
            <w:tcBorders>
              <w:top w:val="single" w:sz="4" w:space="0" w:color="000000"/>
              <w:left w:val="single" w:sz="4" w:space="0" w:color="000000"/>
              <w:right w:val="single" w:sz="4" w:space="0" w:color="000000"/>
            </w:tcBorders>
          </w:tcPr>
          <w:p w14:paraId="485DFAEA" w14:textId="77777777" w:rsidR="006E4B0E" w:rsidRPr="00040979" w:rsidRDefault="006E4B0E" w:rsidP="006317AB">
            <w:pPr>
              <w:widowControl w:val="0"/>
              <w:rPr>
                <w:lang w:val="sv-SE"/>
              </w:rPr>
            </w:pPr>
            <w:r>
              <w:rPr>
                <w:i/>
                <w:lang w:val="is-IS" w:eastAsia="ko-KR"/>
              </w:rPr>
              <w:t>Stoðkerfi og bandvefur</w:t>
            </w:r>
          </w:p>
        </w:tc>
      </w:tr>
      <w:tr w:rsidR="006E4B0E" w14:paraId="2DF50345" w14:textId="77777777" w:rsidTr="00566193">
        <w:trPr>
          <w:cantSplit/>
          <w:trHeight w:val="20"/>
        </w:trPr>
        <w:tc>
          <w:tcPr>
            <w:tcW w:w="3407" w:type="dxa"/>
            <w:gridSpan w:val="2"/>
            <w:tcBorders>
              <w:left w:val="single" w:sz="4" w:space="0" w:color="000000"/>
              <w:bottom w:val="single" w:sz="4" w:space="0" w:color="000000"/>
            </w:tcBorders>
          </w:tcPr>
          <w:p w14:paraId="536A2E75" w14:textId="77777777" w:rsidR="006E4B0E" w:rsidRDefault="006E4B0E" w:rsidP="006317AB">
            <w:pPr>
              <w:widowControl w:val="0"/>
              <w:ind w:firstLine="397"/>
            </w:pPr>
            <w:r>
              <w:rPr>
                <w:lang w:val="is-IS" w:eastAsia="ko-KR"/>
              </w:rPr>
              <w:t>Algengar:</w:t>
            </w:r>
          </w:p>
        </w:tc>
        <w:tc>
          <w:tcPr>
            <w:tcW w:w="5807" w:type="dxa"/>
            <w:tcBorders>
              <w:bottom w:val="single" w:sz="4" w:space="0" w:color="000000"/>
              <w:right w:val="single" w:sz="4" w:space="0" w:color="000000"/>
            </w:tcBorders>
          </w:tcPr>
          <w:p w14:paraId="2B85254F" w14:textId="77777777" w:rsidR="006E4B0E" w:rsidRDefault="006E4B0E" w:rsidP="006317AB">
            <w:pPr>
              <w:widowControl w:val="0"/>
            </w:pPr>
            <w:r>
              <w:rPr>
                <w:lang w:val="is-IS" w:eastAsia="ko-KR"/>
              </w:rPr>
              <w:t>Liðverkir, vöðvaverkir, bakverkir</w:t>
            </w:r>
          </w:p>
        </w:tc>
      </w:tr>
      <w:tr w:rsidR="006E4B0E" w14:paraId="15E5A866" w14:textId="77777777" w:rsidTr="00566193">
        <w:trPr>
          <w:cantSplit/>
          <w:trHeight w:val="20"/>
        </w:trPr>
        <w:tc>
          <w:tcPr>
            <w:tcW w:w="9214" w:type="dxa"/>
            <w:gridSpan w:val="3"/>
            <w:tcBorders>
              <w:top w:val="single" w:sz="4" w:space="0" w:color="000000"/>
              <w:left w:val="single" w:sz="4" w:space="0" w:color="000000"/>
              <w:right w:val="single" w:sz="4" w:space="0" w:color="000000"/>
            </w:tcBorders>
          </w:tcPr>
          <w:p w14:paraId="2B8B310E" w14:textId="77777777" w:rsidR="006E4B0E" w:rsidRPr="00183F39" w:rsidRDefault="006E4B0E" w:rsidP="006317AB">
            <w:pPr>
              <w:widowControl w:val="0"/>
              <w:rPr>
                <w:lang w:val="is-IS"/>
              </w:rPr>
            </w:pPr>
            <w:r>
              <w:rPr>
                <w:i/>
                <w:lang w:val="is-IS" w:eastAsia="ko-KR"/>
              </w:rPr>
              <w:t>Nýru og þvagfæri</w:t>
            </w:r>
          </w:p>
        </w:tc>
      </w:tr>
      <w:tr w:rsidR="006E4B0E" w14:paraId="0257C391" w14:textId="77777777" w:rsidTr="00566193">
        <w:trPr>
          <w:cantSplit/>
          <w:trHeight w:val="20"/>
        </w:trPr>
        <w:tc>
          <w:tcPr>
            <w:tcW w:w="3407" w:type="dxa"/>
            <w:gridSpan w:val="2"/>
            <w:tcBorders>
              <w:left w:val="single" w:sz="4" w:space="0" w:color="000000"/>
            </w:tcBorders>
          </w:tcPr>
          <w:p w14:paraId="267A2161" w14:textId="77777777" w:rsidR="006E4B0E" w:rsidRDefault="006E4B0E" w:rsidP="006317AB">
            <w:pPr>
              <w:widowControl w:val="0"/>
              <w:ind w:firstLine="397"/>
            </w:pPr>
            <w:r>
              <w:rPr>
                <w:lang w:val="is-IS" w:eastAsia="ko-KR"/>
              </w:rPr>
              <w:t>Algengar:</w:t>
            </w:r>
          </w:p>
        </w:tc>
        <w:tc>
          <w:tcPr>
            <w:tcW w:w="5807" w:type="dxa"/>
            <w:tcBorders>
              <w:right w:val="single" w:sz="4" w:space="0" w:color="000000"/>
            </w:tcBorders>
          </w:tcPr>
          <w:p w14:paraId="365F554A" w14:textId="77777777" w:rsidR="006E4B0E" w:rsidRDefault="006E4B0E" w:rsidP="006317AB">
            <w:pPr>
              <w:widowControl w:val="0"/>
            </w:pPr>
            <w:r>
              <w:rPr>
                <w:lang w:val="is-IS" w:eastAsia="ko-KR"/>
              </w:rPr>
              <w:t>Þvagfærasýking</w:t>
            </w:r>
          </w:p>
        </w:tc>
      </w:tr>
      <w:tr w:rsidR="006E4B0E" w:rsidRPr="00040979" w14:paraId="15E0BCF9" w14:textId="77777777" w:rsidTr="00566193">
        <w:trPr>
          <w:cantSplit/>
          <w:trHeight w:val="20"/>
        </w:trPr>
        <w:tc>
          <w:tcPr>
            <w:tcW w:w="3407" w:type="dxa"/>
            <w:gridSpan w:val="2"/>
            <w:tcBorders>
              <w:left w:val="single" w:sz="4" w:space="0" w:color="000000"/>
              <w:bottom w:val="single" w:sz="4" w:space="0" w:color="000000"/>
            </w:tcBorders>
          </w:tcPr>
          <w:p w14:paraId="7BF63051" w14:textId="77777777" w:rsidR="006E4B0E" w:rsidRDefault="006E4B0E" w:rsidP="006317AB">
            <w:pPr>
              <w:widowControl w:val="0"/>
              <w:ind w:firstLine="397"/>
            </w:pPr>
            <w:r>
              <w:rPr>
                <w:lang w:val="is-IS" w:eastAsia="ko-KR"/>
              </w:rPr>
              <w:t>Sjaldgæfar:</w:t>
            </w:r>
          </w:p>
        </w:tc>
        <w:tc>
          <w:tcPr>
            <w:tcW w:w="5807" w:type="dxa"/>
            <w:tcBorders>
              <w:bottom w:val="single" w:sz="4" w:space="0" w:color="000000"/>
              <w:right w:val="single" w:sz="4" w:space="0" w:color="000000"/>
            </w:tcBorders>
          </w:tcPr>
          <w:p w14:paraId="2EA89ECC" w14:textId="77777777" w:rsidR="006E4B0E" w:rsidRPr="00040979" w:rsidRDefault="006E4B0E" w:rsidP="006317AB">
            <w:pPr>
              <w:widowControl w:val="0"/>
              <w:rPr>
                <w:lang w:val="sv-SE"/>
              </w:rPr>
            </w:pPr>
            <w:r>
              <w:rPr>
                <w:lang w:val="is-IS" w:eastAsia="ko-KR"/>
              </w:rPr>
              <w:t>Nýrna- og skjóðubólga</w:t>
            </w:r>
          </w:p>
        </w:tc>
      </w:tr>
      <w:tr w:rsidR="006E4B0E" w:rsidRPr="00040979" w14:paraId="44A2FA48" w14:textId="77777777" w:rsidTr="00566193">
        <w:trPr>
          <w:cantSplit/>
          <w:trHeight w:val="20"/>
        </w:trPr>
        <w:tc>
          <w:tcPr>
            <w:tcW w:w="9214" w:type="dxa"/>
            <w:gridSpan w:val="3"/>
            <w:tcBorders>
              <w:top w:val="single" w:sz="4" w:space="0" w:color="000000"/>
              <w:left w:val="single" w:sz="4" w:space="0" w:color="000000"/>
              <w:right w:val="single" w:sz="4" w:space="0" w:color="000000"/>
            </w:tcBorders>
          </w:tcPr>
          <w:p w14:paraId="69BE4D29" w14:textId="77777777" w:rsidR="006E4B0E" w:rsidRPr="00183F39" w:rsidRDefault="006E4B0E" w:rsidP="006317AB">
            <w:pPr>
              <w:widowControl w:val="0"/>
              <w:rPr>
                <w:lang w:val="is-IS"/>
              </w:rPr>
            </w:pPr>
            <w:r>
              <w:rPr>
                <w:i/>
                <w:lang w:val="is-IS" w:eastAsia="ko-KR"/>
              </w:rPr>
              <w:t>Æxlunarfæri og brjóst</w:t>
            </w:r>
          </w:p>
        </w:tc>
      </w:tr>
      <w:tr w:rsidR="006E4B0E" w14:paraId="6EFD992A" w14:textId="77777777" w:rsidTr="00566193">
        <w:trPr>
          <w:cantSplit/>
          <w:trHeight w:val="20"/>
        </w:trPr>
        <w:tc>
          <w:tcPr>
            <w:tcW w:w="3407" w:type="dxa"/>
            <w:gridSpan w:val="2"/>
            <w:tcBorders>
              <w:left w:val="single" w:sz="4" w:space="0" w:color="000000"/>
              <w:bottom w:val="single" w:sz="4" w:space="0" w:color="000000"/>
            </w:tcBorders>
          </w:tcPr>
          <w:p w14:paraId="3B687492" w14:textId="77777777" w:rsidR="006E4B0E" w:rsidRDefault="006E4B0E" w:rsidP="006317AB">
            <w:pPr>
              <w:widowControl w:val="0"/>
              <w:ind w:firstLine="397"/>
            </w:pPr>
            <w:r>
              <w:rPr>
                <w:lang w:val="is-IS" w:eastAsia="ko-KR"/>
              </w:rPr>
              <w:t>Sjaldgæfar:</w:t>
            </w:r>
          </w:p>
        </w:tc>
        <w:tc>
          <w:tcPr>
            <w:tcW w:w="5807" w:type="dxa"/>
            <w:tcBorders>
              <w:bottom w:val="single" w:sz="4" w:space="0" w:color="000000"/>
              <w:right w:val="single" w:sz="4" w:space="0" w:color="000000"/>
            </w:tcBorders>
          </w:tcPr>
          <w:p w14:paraId="314CEBC4" w14:textId="77777777" w:rsidR="006E4B0E" w:rsidRDefault="006E4B0E" w:rsidP="006317AB">
            <w:pPr>
              <w:widowControl w:val="0"/>
            </w:pPr>
            <w:r>
              <w:rPr>
                <w:lang w:val="is-IS" w:eastAsia="ko-KR"/>
              </w:rPr>
              <w:t>Leggangabólga</w:t>
            </w:r>
          </w:p>
        </w:tc>
      </w:tr>
      <w:tr w:rsidR="006E4B0E" w:rsidRPr="0011408F" w14:paraId="518640F2" w14:textId="77777777" w:rsidTr="00566193">
        <w:trPr>
          <w:cantSplit/>
          <w:trHeight w:val="20"/>
        </w:trPr>
        <w:tc>
          <w:tcPr>
            <w:tcW w:w="9214" w:type="dxa"/>
            <w:gridSpan w:val="3"/>
            <w:tcBorders>
              <w:top w:val="single" w:sz="4" w:space="0" w:color="000000"/>
              <w:left w:val="single" w:sz="4" w:space="0" w:color="000000"/>
              <w:right w:val="single" w:sz="4" w:space="0" w:color="000000"/>
            </w:tcBorders>
          </w:tcPr>
          <w:p w14:paraId="11E9CDBB" w14:textId="77777777" w:rsidR="006E4B0E" w:rsidRPr="006F513C" w:rsidRDefault="006E4B0E" w:rsidP="006317AB">
            <w:pPr>
              <w:widowControl w:val="0"/>
              <w:rPr>
                <w:lang w:val="fi-FI"/>
              </w:rPr>
            </w:pPr>
            <w:r>
              <w:rPr>
                <w:i/>
                <w:lang w:val="is-IS" w:eastAsia="ko-KR"/>
              </w:rPr>
              <w:t>Almennar aukaverkanir og aukaverkanir á íkomustað</w:t>
            </w:r>
          </w:p>
        </w:tc>
      </w:tr>
      <w:tr w:rsidR="006E4B0E" w:rsidRPr="00040979" w14:paraId="3D8E06FD" w14:textId="77777777" w:rsidTr="00566193">
        <w:trPr>
          <w:cantSplit/>
          <w:trHeight w:val="20"/>
        </w:trPr>
        <w:tc>
          <w:tcPr>
            <w:tcW w:w="3407" w:type="dxa"/>
            <w:gridSpan w:val="2"/>
            <w:tcBorders>
              <w:left w:val="single" w:sz="4" w:space="0" w:color="000000"/>
            </w:tcBorders>
          </w:tcPr>
          <w:p w14:paraId="26765EBB" w14:textId="77777777" w:rsidR="006E4B0E" w:rsidRDefault="006E4B0E" w:rsidP="006317AB">
            <w:pPr>
              <w:widowControl w:val="0"/>
              <w:ind w:firstLine="397"/>
            </w:pPr>
            <w:r>
              <w:rPr>
                <w:lang w:val="is-IS" w:eastAsia="ko-KR"/>
              </w:rPr>
              <w:t>Mjög algengar:</w:t>
            </w:r>
          </w:p>
        </w:tc>
        <w:tc>
          <w:tcPr>
            <w:tcW w:w="5807" w:type="dxa"/>
            <w:tcBorders>
              <w:right w:val="single" w:sz="4" w:space="0" w:color="000000"/>
            </w:tcBorders>
          </w:tcPr>
          <w:p w14:paraId="261CE51B" w14:textId="77777777" w:rsidR="006E4B0E" w:rsidRPr="00040979" w:rsidRDefault="006E4B0E" w:rsidP="006317AB">
            <w:pPr>
              <w:widowControl w:val="0"/>
              <w:rPr>
                <w:lang w:val="sv-SE"/>
              </w:rPr>
            </w:pPr>
            <w:r>
              <w:rPr>
                <w:lang w:val="is-IS" w:eastAsia="ko-KR"/>
              </w:rPr>
              <w:t>Innrennslistengd viðbrögð, verkur</w:t>
            </w:r>
          </w:p>
        </w:tc>
      </w:tr>
      <w:tr w:rsidR="006E4B0E" w14:paraId="4D29E277" w14:textId="77777777" w:rsidTr="00566193">
        <w:trPr>
          <w:cantSplit/>
          <w:trHeight w:val="20"/>
        </w:trPr>
        <w:tc>
          <w:tcPr>
            <w:tcW w:w="3407" w:type="dxa"/>
            <w:gridSpan w:val="2"/>
            <w:tcBorders>
              <w:left w:val="single" w:sz="4" w:space="0" w:color="000000"/>
            </w:tcBorders>
          </w:tcPr>
          <w:p w14:paraId="0CAEEB02" w14:textId="77777777" w:rsidR="006E4B0E" w:rsidRDefault="006E4B0E" w:rsidP="006317AB">
            <w:pPr>
              <w:widowControl w:val="0"/>
              <w:ind w:firstLine="397"/>
            </w:pPr>
            <w:r>
              <w:rPr>
                <w:lang w:val="is-IS" w:eastAsia="ko-KR"/>
              </w:rPr>
              <w:t>Algengar:</w:t>
            </w:r>
          </w:p>
        </w:tc>
        <w:tc>
          <w:tcPr>
            <w:tcW w:w="5807" w:type="dxa"/>
            <w:tcBorders>
              <w:right w:val="single" w:sz="4" w:space="0" w:color="000000"/>
            </w:tcBorders>
          </w:tcPr>
          <w:p w14:paraId="2D7A7010" w14:textId="77777777" w:rsidR="006E4B0E" w:rsidRDefault="006E4B0E" w:rsidP="006317AB">
            <w:pPr>
              <w:widowControl w:val="0"/>
            </w:pPr>
            <w:r>
              <w:rPr>
                <w:lang w:val="is-IS" w:eastAsia="ko-KR"/>
              </w:rPr>
              <w:t>Brjóstverkur, þreyta, hiti, viðbrögð á stungustað, kuldahrollur, bjúgur</w:t>
            </w:r>
          </w:p>
        </w:tc>
      </w:tr>
      <w:tr w:rsidR="006E4B0E" w14:paraId="31673E2D" w14:textId="77777777" w:rsidTr="00566193">
        <w:trPr>
          <w:cantSplit/>
          <w:trHeight w:val="20"/>
        </w:trPr>
        <w:tc>
          <w:tcPr>
            <w:tcW w:w="3407" w:type="dxa"/>
            <w:gridSpan w:val="2"/>
            <w:tcBorders>
              <w:left w:val="single" w:sz="4" w:space="0" w:color="000000"/>
            </w:tcBorders>
          </w:tcPr>
          <w:p w14:paraId="5AE1C21A" w14:textId="77777777" w:rsidR="006E4B0E" w:rsidRDefault="006E4B0E" w:rsidP="006317AB">
            <w:pPr>
              <w:widowControl w:val="0"/>
              <w:ind w:firstLine="397"/>
            </w:pPr>
            <w:r>
              <w:rPr>
                <w:lang w:val="is-IS" w:eastAsia="ko-KR"/>
              </w:rPr>
              <w:t>Sjaldgæfar:</w:t>
            </w:r>
          </w:p>
        </w:tc>
        <w:tc>
          <w:tcPr>
            <w:tcW w:w="5807" w:type="dxa"/>
            <w:tcBorders>
              <w:right w:val="single" w:sz="4" w:space="0" w:color="000000"/>
            </w:tcBorders>
          </w:tcPr>
          <w:p w14:paraId="21E0353E" w14:textId="77777777" w:rsidR="006E4B0E" w:rsidRDefault="006E4B0E" w:rsidP="006317AB">
            <w:pPr>
              <w:widowControl w:val="0"/>
            </w:pPr>
            <w:r>
              <w:rPr>
                <w:lang w:val="is-IS" w:eastAsia="ko-KR"/>
              </w:rPr>
              <w:t xml:space="preserve">Sár gróa seint </w:t>
            </w:r>
          </w:p>
        </w:tc>
      </w:tr>
      <w:tr w:rsidR="006E4B0E" w:rsidRPr="00040979" w14:paraId="3F22045F" w14:textId="77777777" w:rsidTr="00566193">
        <w:trPr>
          <w:cantSplit/>
          <w:trHeight w:val="20"/>
        </w:trPr>
        <w:tc>
          <w:tcPr>
            <w:tcW w:w="3407" w:type="dxa"/>
            <w:gridSpan w:val="2"/>
            <w:tcBorders>
              <w:left w:val="single" w:sz="4" w:space="0" w:color="000000"/>
              <w:bottom w:val="single" w:sz="4" w:space="0" w:color="000000"/>
            </w:tcBorders>
          </w:tcPr>
          <w:p w14:paraId="60C91618" w14:textId="77777777" w:rsidR="006E4B0E" w:rsidRPr="00183F39" w:rsidRDefault="006E4B0E" w:rsidP="006317AB">
            <w:pPr>
              <w:widowControl w:val="0"/>
              <w:ind w:firstLine="397"/>
              <w:rPr>
                <w:lang w:val="is-IS"/>
              </w:rPr>
            </w:pPr>
            <w:r>
              <w:rPr>
                <w:lang w:val="is-IS" w:eastAsia="ko-KR"/>
              </w:rPr>
              <w:t>Mjög sjaldgæfar:</w:t>
            </w:r>
          </w:p>
        </w:tc>
        <w:tc>
          <w:tcPr>
            <w:tcW w:w="5807" w:type="dxa"/>
            <w:tcBorders>
              <w:bottom w:val="single" w:sz="4" w:space="0" w:color="000000"/>
              <w:right w:val="single" w:sz="4" w:space="0" w:color="000000"/>
            </w:tcBorders>
          </w:tcPr>
          <w:p w14:paraId="1D617714" w14:textId="77777777" w:rsidR="006E4B0E" w:rsidRPr="00040979" w:rsidRDefault="006E4B0E" w:rsidP="006317AB">
            <w:pPr>
              <w:widowControl w:val="0"/>
              <w:rPr>
                <w:lang w:val="is-IS"/>
              </w:rPr>
            </w:pPr>
            <w:r>
              <w:rPr>
                <w:lang w:val="is-IS" w:eastAsia="ko-KR"/>
              </w:rPr>
              <w:t>Hnúðaskemmd</w:t>
            </w:r>
          </w:p>
        </w:tc>
      </w:tr>
      <w:tr w:rsidR="006E4B0E" w:rsidRPr="00040979" w14:paraId="21D06809" w14:textId="77777777" w:rsidTr="00566193">
        <w:trPr>
          <w:cantSplit/>
          <w:trHeight w:val="20"/>
        </w:trPr>
        <w:tc>
          <w:tcPr>
            <w:tcW w:w="9214" w:type="dxa"/>
            <w:gridSpan w:val="3"/>
            <w:tcBorders>
              <w:top w:val="single" w:sz="4" w:space="0" w:color="000000"/>
              <w:left w:val="single" w:sz="4" w:space="0" w:color="000000"/>
              <w:right w:val="single" w:sz="4" w:space="0" w:color="000000"/>
            </w:tcBorders>
          </w:tcPr>
          <w:p w14:paraId="170E7CA4" w14:textId="77777777" w:rsidR="006E4B0E" w:rsidRPr="00040979" w:rsidRDefault="006E4B0E" w:rsidP="006317AB">
            <w:pPr>
              <w:widowControl w:val="0"/>
              <w:rPr>
                <w:lang w:val="is-IS"/>
              </w:rPr>
            </w:pPr>
            <w:r>
              <w:rPr>
                <w:i/>
                <w:lang w:val="is-IS" w:eastAsia="ko-KR"/>
              </w:rPr>
              <w:t>Rannsóknaniðurstöður</w:t>
            </w:r>
          </w:p>
        </w:tc>
      </w:tr>
      <w:tr w:rsidR="006E4B0E" w:rsidRPr="00040979" w14:paraId="782383A5" w14:textId="77777777" w:rsidTr="00566193">
        <w:trPr>
          <w:cantSplit/>
          <w:trHeight w:val="20"/>
        </w:trPr>
        <w:tc>
          <w:tcPr>
            <w:tcW w:w="3407" w:type="dxa"/>
            <w:gridSpan w:val="2"/>
            <w:tcBorders>
              <w:left w:val="single" w:sz="4" w:space="0" w:color="000000"/>
            </w:tcBorders>
          </w:tcPr>
          <w:p w14:paraId="5333ED8C" w14:textId="77777777" w:rsidR="006E4B0E" w:rsidRDefault="006E4B0E" w:rsidP="006317AB">
            <w:pPr>
              <w:widowControl w:val="0"/>
              <w:ind w:firstLine="397"/>
            </w:pPr>
            <w:r>
              <w:rPr>
                <w:lang w:val="is-IS" w:eastAsia="ko-KR"/>
              </w:rPr>
              <w:t>Sjaldgæfar:</w:t>
            </w:r>
          </w:p>
        </w:tc>
        <w:tc>
          <w:tcPr>
            <w:tcW w:w="5807" w:type="dxa"/>
            <w:tcBorders>
              <w:right w:val="single" w:sz="4" w:space="0" w:color="000000"/>
            </w:tcBorders>
          </w:tcPr>
          <w:p w14:paraId="0A2CEA41" w14:textId="77777777" w:rsidR="006E4B0E" w:rsidRPr="00040979" w:rsidRDefault="006E4B0E" w:rsidP="006317AB">
            <w:pPr>
              <w:widowControl w:val="0"/>
              <w:rPr>
                <w:lang w:val="sv-SE"/>
              </w:rPr>
            </w:pPr>
            <w:r>
              <w:rPr>
                <w:lang w:val="is-IS" w:eastAsia="ko-KR"/>
              </w:rPr>
              <w:t>Sjálfsmótefni til staðar</w:t>
            </w:r>
            <w:r>
              <w:t>, þyngdaraukning</w:t>
            </w:r>
            <w:r w:rsidRPr="00D864ED">
              <w:rPr>
                <w:vertAlign w:val="superscript"/>
              </w:rPr>
              <w:t>1</w:t>
            </w:r>
          </w:p>
        </w:tc>
      </w:tr>
      <w:tr w:rsidR="006E4B0E" w:rsidRPr="005D06C6" w14:paraId="29A18FBC" w14:textId="77777777" w:rsidTr="00566193">
        <w:trPr>
          <w:cantSplit/>
          <w:trHeight w:val="20"/>
        </w:trPr>
        <w:tc>
          <w:tcPr>
            <w:tcW w:w="3407" w:type="dxa"/>
            <w:gridSpan w:val="2"/>
            <w:tcBorders>
              <w:left w:val="single" w:sz="4" w:space="0" w:color="000000"/>
              <w:bottom w:val="single" w:sz="4" w:space="0" w:color="auto"/>
            </w:tcBorders>
          </w:tcPr>
          <w:p w14:paraId="057E4E73" w14:textId="77777777" w:rsidR="006E4B0E" w:rsidRPr="00183F39" w:rsidRDefault="006E4B0E" w:rsidP="006317AB">
            <w:pPr>
              <w:widowControl w:val="0"/>
              <w:ind w:firstLine="397"/>
              <w:rPr>
                <w:lang w:val="is-IS"/>
              </w:rPr>
            </w:pPr>
            <w:r>
              <w:rPr>
                <w:lang w:val="is-IS" w:eastAsia="ko-KR"/>
              </w:rPr>
              <w:t>Mjög sjaldgæfar:</w:t>
            </w:r>
          </w:p>
        </w:tc>
        <w:tc>
          <w:tcPr>
            <w:tcW w:w="5807" w:type="dxa"/>
            <w:tcBorders>
              <w:bottom w:val="single" w:sz="4" w:space="0" w:color="auto"/>
              <w:right w:val="single" w:sz="4" w:space="0" w:color="000000"/>
            </w:tcBorders>
          </w:tcPr>
          <w:p w14:paraId="59944ED8" w14:textId="77777777" w:rsidR="006E4B0E" w:rsidRPr="00F92040" w:rsidRDefault="006E4B0E" w:rsidP="006317AB">
            <w:pPr>
              <w:widowControl w:val="0"/>
              <w:rPr>
                <w:lang w:val="fr-FR"/>
              </w:rPr>
            </w:pPr>
            <w:r>
              <w:rPr>
                <w:lang w:val="is-IS" w:eastAsia="ko-KR"/>
              </w:rPr>
              <w:t>Afbrigðilegir komplementþættir</w:t>
            </w:r>
          </w:p>
        </w:tc>
      </w:tr>
      <w:tr w:rsidR="006317AB" w14:paraId="3C9A51BD" w14:textId="77777777" w:rsidTr="00566193">
        <w:trPr>
          <w:cantSplit/>
          <w:trHeight w:val="300"/>
        </w:trPr>
        <w:tc>
          <w:tcPr>
            <w:tcW w:w="3392" w:type="dxa"/>
            <w:tcBorders>
              <w:left w:val="single" w:sz="4" w:space="0" w:color="auto"/>
            </w:tcBorders>
          </w:tcPr>
          <w:p w14:paraId="282EF111" w14:textId="77777777" w:rsidR="006317AB" w:rsidRDefault="006317AB" w:rsidP="006317AB">
            <w:pPr>
              <w:rPr>
                <w:lang w:val="is-IS" w:eastAsia="ko-KR"/>
              </w:rPr>
            </w:pPr>
            <w:r w:rsidRPr="00031CEF">
              <w:rPr>
                <w:i/>
                <w:iCs/>
                <w:lang w:val="hu-HU"/>
              </w:rPr>
              <w:t>Áverkar, eitranir og fylgikvillar aðgerðar</w:t>
            </w:r>
          </w:p>
        </w:tc>
        <w:tc>
          <w:tcPr>
            <w:tcW w:w="5822" w:type="dxa"/>
            <w:gridSpan w:val="2"/>
            <w:tcBorders>
              <w:right w:val="single" w:sz="4" w:space="0" w:color="auto"/>
            </w:tcBorders>
          </w:tcPr>
          <w:p w14:paraId="2BE2F33E" w14:textId="77777777" w:rsidR="006317AB" w:rsidRDefault="006317AB" w:rsidP="006317AB">
            <w:pPr>
              <w:rPr>
                <w:lang w:val="is-IS" w:eastAsia="ko-KR"/>
              </w:rPr>
            </w:pPr>
          </w:p>
        </w:tc>
      </w:tr>
      <w:tr w:rsidR="006317AB" w:rsidRPr="00445991" w14:paraId="1AC5D713" w14:textId="77777777" w:rsidTr="00566193">
        <w:trPr>
          <w:cantSplit/>
          <w:trHeight w:val="300"/>
        </w:trPr>
        <w:tc>
          <w:tcPr>
            <w:tcW w:w="3392" w:type="dxa"/>
            <w:tcBorders>
              <w:left w:val="single" w:sz="4" w:space="0" w:color="auto"/>
            </w:tcBorders>
          </w:tcPr>
          <w:p w14:paraId="073E8CB1" w14:textId="77777777" w:rsidR="006317AB" w:rsidRDefault="006317AB" w:rsidP="006317AB">
            <w:pPr>
              <w:ind w:firstLine="397"/>
              <w:rPr>
                <w:lang w:val="is-IS" w:eastAsia="ko-KR"/>
              </w:rPr>
            </w:pPr>
            <w:r w:rsidRPr="00566193">
              <w:rPr>
                <w:lang w:val="is-IS"/>
              </w:rPr>
              <w:t>Tíðni ekki þekkt:</w:t>
            </w:r>
          </w:p>
        </w:tc>
        <w:tc>
          <w:tcPr>
            <w:tcW w:w="5822" w:type="dxa"/>
            <w:gridSpan w:val="2"/>
            <w:tcBorders>
              <w:right w:val="single" w:sz="4" w:space="0" w:color="auto"/>
            </w:tcBorders>
          </w:tcPr>
          <w:p w14:paraId="05A80B4A" w14:textId="77777777" w:rsidR="006317AB" w:rsidRDefault="006317AB" w:rsidP="006317AB">
            <w:pPr>
              <w:rPr>
                <w:lang w:val="is-IS" w:eastAsia="ko-KR"/>
              </w:rPr>
            </w:pPr>
            <w:r w:rsidRPr="00031CEF">
              <w:rPr>
                <w:lang w:val="is-IS"/>
              </w:rPr>
              <w:t>Fylgikvillar eftir aðgerð (þ.m.t. fylgikvillar með og án sýkinga)</w:t>
            </w:r>
          </w:p>
        </w:tc>
      </w:tr>
      <w:tr w:rsidR="006E4B0E" w:rsidRPr="00445991" w14:paraId="3156F899" w14:textId="77777777" w:rsidTr="00566193">
        <w:trPr>
          <w:cantSplit/>
          <w:trHeight w:val="20"/>
        </w:trPr>
        <w:tc>
          <w:tcPr>
            <w:tcW w:w="9214" w:type="dxa"/>
            <w:gridSpan w:val="3"/>
            <w:tcBorders>
              <w:top w:val="single" w:sz="4" w:space="0" w:color="auto"/>
            </w:tcBorders>
          </w:tcPr>
          <w:p w14:paraId="7FC7F04B" w14:textId="77777777" w:rsidR="006E4B0E" w:rsidRPr="00892E2B" w:rsidRDefault="006E4B0E" w:rsidP="006317AB">
            <w:pPr>
              <w:widowControl w:val="0"/>
              <w:tabs>
                <w:tab w:val="left" w:pos="283"/>
              </w:tabs>
              <w:ind w:left="284" w:hanging="284"/>
              <w:rPr>
                <w:szCs w:val="22"/>
                <w:lang w:val="is-IS" w:eastAsia="ko-KR"/>
              </w:rPr>
            </w:pPr>
            <w:r>
              <w:rPr>
                <w:szCs w:val="22"/>
                <w:lang w:val="is-IS" w:eastAsia="ko-KR"/>
              </w:rPr>
              <w:t>*</w:t>
            </w:r>
            <w:r>
              <w:rPr>
                <w:szCs w:val="22"/>
                <w:lang w:val="is-IS" w:eastAsia="ko-KR"/>
              </w:rPr>
              <w:tab/>
            </w:r>
            <w:r w:rsidRPr="004D5BC7">
              <w:rPr>
                <w:color w:val="000000"/>
                <w:szCs w:val="22"/>
                <w:lang w:val="es-ES" w:eastAsia="ko-KR"/>
              </w:rPr>
              <w:t>COVID</w:t>
            </w:r>
            <w:r w:rsidRPr="004D5BC7">
              <w:rPr>
                <w:color w:val="000000"/>
                <w:szCs w:val="22"/>
                <w:lang w:val="es-ES" w:eastAsia="ko-KR"/>
              </w:rPr>
              <w:noBreakHyphen/>
              <w:t xml:space="preserve">19 </w:t>
            </w:r>
            <w:r w:rsidRPr="004D5BC7">
              <w:rPr>
                <w:szCs w:val="22"/>
                <w:lang w:val="es-ES" w:eastAsia="ko-KR"/>
              </w:rPr>
              <w:t>sást við gjöf Remsima undir húð</w:t>
            </w:r>
          </w:p>
          <w:p w14:paraId="345A6429" w14:textId="09833EA3" w:rsidR="006E4B0E" w:rsidRDefault="006E4B0E" w:rsidP="006317AB">
            <w:pPr>
              <w:widowControl w:val="0"/>
              <w:tabs>
                <w:tab w:val="left" w:pos="283"/>
              </w:tabs>
              <w:ind w:left="284" w:hanging="284"/>
              <w:rPr>
                <w:szCs w:val="22"/>
                <w:lang w:val="is-IS" w:eastAsia="ko-KR"/>
              </w:rPr>
            </w:pPr>
            <w:r w:rsidRPr="00892E2B">
              <w:rPr>
                <w:szCs w:val="22"/>
                <w:lang w:val="is-IS" w:eastAsia="ko-KR"/>
              </w:rPr>
              <w:t>**</w:t>
            </w:r>
            <w:r w:rsidR="006D2AA2">
              <w:rPr>
                <w:szCs w:val="22"/>
                <w:lang w:val="is-IS" w:eastAsia="ko-KR"/>
              </w:rPr>
              <w:tab/>
            </w:r>
            <w:r>
              <w:rPr>
                <w:szCs w:val="22"/>
                <w:lang w:val="is-IS" w:eastAsia="ko-KR"/>
              </w:rPr>
              <w:t>þ.m.t. nautagripaberklar (dreifð BCG sýking), sjá kafla 4.4.</w:t>
            </w:r>
          </w:p>
          <w:p w14:paraId="0AC13690" w14:textId="77777777" w:rsidR="006E4B0E" w:rsidRPr="00D864ED" w:rsidRDefault="006E4B0E" w:rsidP="006317AB">
            <w:pPr>
              <w:widowControl w:val="0"/>
              <w:tabs>
                <w:tab w:val="left" w:pos="283"/>
              </w:tabs>
              <w:ind w:left="284" w:hanging="284"/>
              <w:rPr>
                <w:lang w:val="is-IS"/>
              </w:rPr>
            </w:pPr>
            <w:r w:rsidRPr="00D864ED">
              <w:rPr>
                <w:vertAlign w:val="superscript"/>
                <w:lang w:val="is-IS"/>
              </w:rPr>
              <w:t>1</w:t>
            </w:r>
            <w:r w:rsidRPr="00D864ED">
              <w:rPr>
                <w:lang w:val="is-IS"/>
              </w:rPr>
              <w:tab/>
            </w:r>
            <w:r w:rsidRPr="00D864ED">
              <w:rPr>
                <w:sz w:val="18"/>
                <w:szCs w:val="18"/>
                <w:lang w:val="is-IS"/>
              </w:rPr>
              <w:t>Í klínískum rannsóknum á öllum ábendingum hjá fullorðnum var miðgildi þyngdaraukningar, eftir 12 mánuði af samanburðartímabilinu, 3,50 kg hjá einstaklingum sem fengu meðferð með infliximabi samanborið við 3,00 kg hjá þeim sem fengu lyfleysu. Miðgildi þyngdaraukningar fyrir ábendingar sem tengdust bólgusjúkdómum í ristli var 4,14 kg hjá einstaklingum sem fengu meðferð með infliximabi samanborið við 3,00 kg hjá þeim sem fengu lyfleysu og miðgildi þyngdaraukningar fyrir ábendingar sem tengdust gigt var 3,40 kg hjá einstaklingum sem fengu meðferð með infliximabi samanborið við 3,00 kg hjá þeim sem fengu lyfleysu.</w:t>
            </w:r>
          </w:p>
        </w:tc>
      </w:tr>
    </w:tbl>
    <w:p w14:paraId="536ECDD8" w14:textId="77777777" w:rsidR="00EB43D5" w:rsidRDefault="00EB43D5">
      <w:pPr>
        <w:rPr>
          <w:b/>
          <w:lang w:val="is-IS" w:eastAsia="ko-KR"/>
        </w:rPr>
      </w:pPr>
    </w:p>
    <w:p w14:paraId="0566F07E" w14:textId="77777777" w:rsidR="00CB7E1C" w:rsidRPr="00324A58" w:rsidRDefault="00CB7E1C" w:rsidP="00CB7E1C">
      <w:pPr>
        <w:keepNext/>
        <w:rPr>
          <w:noProof/>
          <w:u w:val="single"/>
          <w:lang w:val="is-IS"/>
        </w:rPr>
      </w:pPr>
      <w:r w:rsidRPr="00324A58">
        <w:rPr>
          <w:noProof/>
          <w:u w:val="single"/>
          <w:lang w:val="is-IS"/>
        </w:rPr>
        <w:t>Lýsing á völdum aukaverkunum</w:t>
      </w:r>
    </w:p>
    <w:bookmarkEnd w:id="4"/>
    <w:p w14:paraId="5924CDA4" w14:textId="77777777" w:rsidR="00CB7E1C" w:rsidRDefault="00CB7E1C">
      <w:pPr>
        <w:keepNext/>
        <w:keepLines/>
        <w:rPr>
          <w:u w:val="single"/>
          <w:lang w:val="is-IS" w:eastAsia="ko-KR"/>
        </w:rPr>
      </w:pPr>
    </w:p>
    <w:p w14:paraId="5CDBB44E" w14:textId="77777777" w:rsidR="00EB43D5" w:rsidRPr="00183F39" w:rsidRDefault="00EB43D5">
      <w:pPr>
        <w:keepNext/>
        <w:keepLines/>
        <w:rPr>
          <w:lang w:val="is-IS"/>
        </w:rPr>
      </w:pPr>
      <w:r>
        <w:rPr>
          <w:u w:val="single"/>
          <w:lang w:val="is-IS" w:eastAsia="ko-KR"/>
        </w:rPr>
        <w:t>Innrennslistengd viðbrögð</w:t>
      </w:r>
    </w:p>
    <w:p w14:paraId="73A0F032" w14:textId="77777777" w:rsidR="00EB43D5" w:rsidRDefault="00EB43D5">
      <w:pPr>
        <w:keepNext/>
        <w:keepLines/>
        <w:rPr>
          <w:u w:val="single"/>
          <w:lang w:val="is-IS" w:eastAsia="ko-KR"/>
        </w:rPr>
      </w:pPr>
    </w:p>
    <w:p w14:paraId="002BA288" w14:textId="77777777" w:rsidR="00EB43D5" w:rsidRPr="00183F39" w:rsidRDefault="00EB43D5">
      <w:pPr>
        <w:rPr>
          <w:lang w:val="is-IS"/>
        </w:rPr>
      </w:pPr>
      <w:r>
        <w:rPr>
          <w:lang w:val="is-IS" w:eastAsia="ko-KR"/>
        </w:rPr>
        <w:t>Innrennslistengd viðbrögð voru skilgreind í klínískum rannsóknum sem hvers konar aukaverkun sem kom fram meðan á innrennslinu stendur eða innan 1 klukkustundar eftir innrennsli. Í III. stigs klínískri rannsókn komu innrennslistengd viðbrögð fram hjá 18% sjúklinga sem meðhöndlaðir voru með infliximabi meðan á innrennsli stóð, miðað við 5% sjúklinga sem fengu lyfleysu. Í heildina komu innrennslistengd viðbrögð fram hjá fleiri sjúklingum sem fengu infliximab einlyfjameðferð en sjúklingum sem fengu infliximab ásamt ónæmistemprandi lyfi. Um 3% sjúklinga hættu meðferðinni vegna innrennslistengdra viðbragða og allir sjúklingar náðu sér með eða án lyfjameðferðar. Af þeim sjúklingum sem fengu infliximab og fengu innrennslistengd viðbrögð meðan á innleiðslufasa stóð, til og með 6. viku, fengu 27% innrennslistengd viðbrögð meðan á viðhaldsfasa stóð, frá 7. viku til og með 54. viku. Af þeim sjúklingum sem fengu ekki innrennslistengd viðbrögð meðan á innleiðslufasa stóð, fengu 9% innrennslisviðbrögð meðan á viðhaldsfasa stóð.</w:t>
      </w:r>
    </w:p>
    <w:p w14:paraId="2506F255" w14:textId="77777777" w:rsidR="00EB43D5" w:rsidRDefault="00EB43D5">
      <w:pPr>
        <w:rPr>
          <w:lang w:val="is-IS" w:eastAsia="ko-KR"/>
        </w:rPr>
      </w:pPr>
    </w:p>
    <w:p w14:paraId="168B5FD4" w14:textId="77777777" w:rsidR="00EB43D5" w:rsidRPr="00183F39" w:rsidRDefault="00EB43D5">
      <w:pPr>
        <w:rPr>
          <w:lang w:val="is-IS"/>
        </w:rPr>
      </w:pPr>
      <w:r>
        <w:rPr>
          <w:lang w:val="is-IS" w:eastAsia="ko-KR"/>
        </w:rPr>
        <w:t>Í klínískri rannsókn hjá sjúklingum með iktsýki (ASPIRE), áttu 3 fyrstu innrennslisgjafirnar að vera gefnar á 2 klst. Stytta mátti síðari innrennsli í minnst 40 mínútur hjá sjúklingum sem fengu ekki alvarleg innrennslisviðbrögð. Í þessari rannsókn fengu 66% sjúklinganna (686 af 1.040) að minnsta kosti einu sinni innrennsli á skemmri tíma, sem stóð yfir í 90 mínútur eða skemur og 44% sjúklinganna (454 af 1.040) fengu að minnsta kosti einu sinni innrennsli á 60 mínútum eða skemmri tíma. Af þeim sjúklingum sem voru í infliximab meðferðarhópnum og fengu að minnsta kosti einu sinni innrennsli á skemmri tíma, fengu 15% sjúklinganna viðbrögð sem tengdust innrennslinu og 0,4% sjúklinganna fengu alvarleg viðbrögð sem tengdust innrennslinu.</w:t>
      </w:r>
    </w:p>
    <w:p w14:paraId="7BE80BAC" w14:textId="77777777" w:rsidR="00EB43D5" w:rsidRDefault="00EB43D5">
      <w:pPr>
        <w:rPr>
          <w:lang w:val="is-IS" w:eastAsia="ko-KR"/>
        </w:rPr>
      </w:pPr>
    </w:p>
    <w:p w14:paraId="1014C684" w14:textId="77777777" w:rsidR="00EB43D5" w:rsidRPr="00183F39" w:rsidRDefault="00EB43D5">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is-IS"/>
        </w:rPr>
      </w:pPr>
      <w:r>
        <w:rPr>
          <w:lang w:val="is-IS"/>
        </w:rPr>
        <w:t>Í klínískri rannsókn hjá sjúklingum með Crohns sjúkdóm (SONIC) komu fram tilfelli af innrennslistengdum viðbrögðum hjá 16,6% (27/163) sjúklinga sem fengu infliximab einlyfjameðferð, hjá 5% (9/179) sjúklinga sem fengu infliximab ásamt AZA og hjá 5,6% (9/161) sjúklinga sem fengu AZA einlyfjameðferð. Ein alvarleg innrennslisviðbrögð (&lt; 1%) komu fram hjá sjúklingi á infliximab einlyfjameðferð.</w:t>
      </w:r>
    </w:p>
    <w:p w14:paraId="08106157" w14:textId="77777777" w:rsidR="00EB43D5" w:rsidRDefault="00EB43D5">
      <w:pPr>
        <w:rPr>
          <w:lang w:val="is-IS" w:eastAsia="ko-KR"/>
        </w:rPr>
      </w:pPr>
    </w:p>
    <w:p w14:paraId="007CFE8A" w14:textId="5807E6DC" w:rsidR="00380705" w:rsidRDefault="00380705" w:rsidP="00380705">
      <w:pPr>
        <w:rPr>
          <w:lang w:val="is-IS"/>
        </w:rPr>
      </w:pPr>
      <w:r>
        <w:rPr>
          <w:lang w:val="is-IS" w:eastAsia="ko-KR"/>
        </w:rPr>
        <w:t>Eftir markaðssetningu lyfsins hafa komið fram tilfelli af bráðaofnæmislíkum</w:t>
      </w:r>
      <w:r>
        <w:rPr>
          <w:rFonts w:hint="eastAsia"/>
          <w:lang w:val="is-IS" w:eastAsia="ko-KR"/>
        </w:rPr>
        <w:t xml:space="preserve"> </w:t>
      </w:r>
      <w:r>
        <w:rPr>
          <w:lang w:val="is-IS" w:eastAsia="ko-KR"/>
        </w:rPr>
        <w:t xml:space="preserve">viðbrögðum, þar með töldum barkakýlis-/kokbjúg og alvarlegum berkjukrampa og flogakasti sem tengist gjöf </w:t>
      </w:r>
      <w:r>
        <w:rPr>
          <w:rFonts w:eastAsia="MS Mincho"/>
          <w:szCs w:val="22"/>
          <w:lang w:val="is-IS" w:eastAsia="ja-JP"/>
        </w:rPr>
        <w:t>infliximabs</w:t>
      </w:r>
      <w:r>
        <w:rPr>
          <w:rFonts w:hint="eastAsia"/>
          <w:szCs w:val="22"/>
          <w:lang w:val="is-IS" w:eastAsia="ko-KR"/>
        </w:rPr>
        <w:t xml:space="preserve"> </w:t>
      </w:r>
      <w:r>
        <w:rPr>
          <w:rFonts w:eastAsia="MS Mincho"/>
          <w:szCs w:val="22"/>
          <w:lang w:val="is-IS" w:eastAsia="ja-JP"/>
        </w:rPr>
        <w:t>(sjá kafla 4.4)</w:t>
      </w:r>
      <w:r>
        <w:rPr>
          <w:lang w:val="is-IS" w:eastAsia="ko-KR"/>
        </w:rPr>
        <w:t xml:space="preserve">. </w:t>
      </w:r>
      <w:r>
        <w:rPr>
          <w:rFonts w:hint="eastAsia"/>
          <w:lang w:val="is-IS" w:eastAsia="ko-KR"/>
        </w:rPr>
        <w:t>G</w:t>
      </w:r>
      <w:r>
        <w:rPr>
          <w:lang w:val="is-IS" w:eastAsia="ko-KR"/>
        </w:rPr>
        <w:t xml:space="preserve">reint hefur verið frá tímabundnum sjónmissi sem kom fram meðan á innrennsli stóð eða innan </w:t>
      </w:r>
      <w:r>
        <w:rPr>
          <w:rFonts w:hint="eastAsia"/>
          <w:lang w:val="is-IS" w:eastAsia="ko-KR"/>
        </w:rPr>
        <w:t>2</w:t>
      </w:r>
      <w:r>
        <w:rPr>
          <w:lang w:val="is-IS" w:eastAsia="ko-KR"/>
        </w:rPr>
        <w:t xml:space="preserve"> klukkustunda eftir innrennsli </w:t>
      </w:r>
      <w:r>
        <w:rPr>
          <w:rFonts w:eastAsia="MS Mincho"/>
          <w:szCs w:val="22"/>
          <w:lang w:val="is-IS" w:eastAsia="ja-JP"/>
        </w:rPr>
        <w:t>infliximabs</w:t>
      </w:r>
      <w:r>
        <w:rPr>
          <w:lang w:val="is-IS" w:eastAsia="ko-KR"/>
        </w:rPr>
        <w:t>.</w:t>
      </w:r>
      <w:r>
        <w:rPr>
          <w:rFonts w:hint="eastAsia"/>
          <w:lang w:val="is-IS" w:eastAsia="ko-KR"/>
        </w:rPr>
        <w:t xml:space="preserve"> </w:t>
      </w:r>
      <w:r>
        <w:rPr>
          <w:noProof/>
          <w:lang w:val="is-IS" w:eastAsia="ko-KR"/>
        </w:rPr>
        <w:t>Greint</w:t>
      </w:r>
      <w:r>
        <w:rPr>
          <w:lang w:val="is-IS" w:eastAsia="ko-KR"/>
        </w:rPr>
        <w:t xml:space="preserve"> hefur verið frá tilvikum (sumum banvænum) blóðþurrðar í hjarta/hjartadreps og hjartsláttaróreglu, sumum á svipuðum tíma og innrennsli infliximabs</w:t>
      </w:r>
      <w:r>
        <w:rPr>
          <w:noProof/>
          <w:lang w:val="is-IS" w:eastAsia="ko-KR"/>
        </w:rPr>
        <w:t>; einnig hefur verið greint frá heilablóðfalli með náin tímaháð tengsl við innrennsli infliximabs</w:t>
      </w:r>
      <w:r>
        <w:rPr>
          <w:lang w:val="is-IS" w:eastAsia="ko-KR"/>
        </w:rPr>
        <w:t>.</w:t>
      </w:r>
    </w:p>
    <w:p w14:paraId="11EADE0D" w14:textId="77777777" w:rsidR="00EB43D5" w:rsidRPr="00380705" w:rsidRDefault="00EB43D5">
      <w:pPr>
        <w:rPr>
          <w:szCs w:val="22"/>
          <w:lang w:val="is-IS" w:eastAsia="ko-KR"/>
        </w:rPr>
      </w:pPr>
    </w:p>
    <w:p w14:paraId="7A5564EC" w14:textId="77777777" w:rsidR="00EB43D5" w:rsidRPr="00AA35C3" w:rsidRDefault="00EB43D5">
      <w:pPr>
        <w:pStyle w:val="ab"/>
        <w:keepNext/>
        <w:keepLines/>
        <w:jc w:val="left"/>
        <w:rPr>
          <w:lang w:val="is-IS"/>
        </w:rPr>
      </w:pPr>
      <w:r>
        <w:rPr>
          <w:sz w:val="22"/>
          <w:szCs w:val="22"/>
          <w:u w:val="single"/>
          <w:lang w:val="is-IS" w:eastAsia="ko-KR"/>
        </w:rPr>
        <w:t>Innrennslistengd viðbrögð eftir endurtekna gjöf infliximabs</w:t>
      </w:r>
    </w:p>
    <w:p w14:paraId="390DA786" w14:textId="77777777" w:rsidR="00EB43D5" w:rsidRDefault="00EB43D5">
      <w:pPr>
        <w:pStyle w:val="ab"/>
        <w:keepNext/>
        <w:keepLines/>
        <w:jc w:val="left"/>
        <w:rPr>
          <w:sz w:val="22"/>
          <w:szCs w:val="22"/>
          <w:u w:val="single"/>
          <w:lang w:val="is-IS" w:eastAsia="ko-KR"/>
        </w:rPr>
      </w:pPr>
    </w:p>
    <w:p w14:paraId="5BE087D6" w14:textId="77777777" w:rsidR="00EB43D5" w:rsidRPr="00183F39" w:rsidRDefault="00EB43D5">
      <w:pPr>
        <w:pStyle w:val="ab"/>
        <w:jc w:val="left"/>
        <w:rPr>
          <w:lang w:val="is-IS"/>
        </w:rPr>
      </w:pPr>
      <w:r>
        <w:rPr>
          <w:sz w:val="22"/>
          <w:szCs w:val="22"/>
          <w:lang w:val="is-IS" w:eastAsia="ko-KR"/>
        </w:rPr>
        <w:t xml:space="preserve">Klínísk rannsókn hjá sjúklingum með meðalalvarlegan eða alvarlegan sóra var gerð til að meta verkun og öryggi langtíma viðhaldsmeðferðar miðað við endurmeðferð með innleiðsluskömmtum infliximabs (að hámarki fjögur innrennsli í viku 0, 2, 6 og 14) eftir að sjúkdómurinn blossaði upp aftur. Engin ónæmisbælandi meðferð var gefin samhliða. </w:t>
      </w:r>
      <w:r>
        <w:rPr>
          <w:bCs/>
          <w:sz w:val="22"/>
          <w:szCs w:val="22"/>
          <w:lang w:val="is-IS"/>
        </w:rPr>
        <w:t>4% sjúklinga (8/219) sem fengu endurmeðferð fengu alvarleg innrennslistengd viðbrögð og &lt; 1% (1/222) þeirra sem fengu viðhaldsmeðferð. Flest alvarlegu innrennslistengdu viðbrögðin komu fram meðan á öðru innrennsli stóð, í 2. viku. 35</w:t>
      </w:r>
      <w:r>
        <w:rPr>
          <w:bCs/>
          <w:sz w:val="22"/>
          <w:szCs w:val="22"/>
          <w:lang w:val="is-IS"/>
        </w:rPr>
        <w:noBreakHyphen/>
        <w:t xml:space="preserve">231 dagur var á milli síðasta viðhaldsskammts og fyrsta innleiðsluskammts. Einkennin voru m.a., þó ekki eingöngu, andnauð, ofsakláði, andlitsbjúgur og lágþrýstingur. Í öllum tilvikum var </w:t>
      </w:r>
      <w:r>
        <w:rPr>
          <w:sz w:val="22"/>
          <w:szCs w:val="22"/>
          <w:lang w:val="is-IS" w:eastAsia="ko-KR"/>
        </w:rPr>
        <w:t xml:space="preserve">infliximab </w:t>
      </w:r>
      <w:r>
        <w:rPr>
          <w:bCs/>
          <w:sz w:val="22"/>
          <w:szCs w:val="22"/>
          <w:lang w:val="is-IS"/>
        </w:rPr>
        <w:t>meðferð hætt og/eða önnur meðferð hafin og einkennin gengu algjörlega til baka.</w:t>
      </w:r>
    </w:p>
    <w:p w14:paraId="4FC7F382" w14:textId="77777777" w:rsidR="00EB43D5" w:rsidRDefault="00EB43D5">
      <w:pPr>
        <w:rPr>
          <w:bCs/>
          <w:szCs w:val="22"/>
          <w:lang w:val="is-IS"/>
        </w:rPr>
      </w:pPr>
    </w:p>
    <w:p w14:paraId="44D5A91A" w14:textId="77777777" w:rsidR="00EB43D5" w:rsidRPr="00183F39" w:rsidRDefault="00EB43D5">
      <w:pPr>
        <w:keepNext/>
        <w:keepLines/>
        <w:rPr>
          <w:lang w:val="is-IS"/>
        </w:rPr>
      </w:pPr>
      <w:r>
        <w:rPr>
          <w:u w:val="single"/>
          <w:lang w:val="is-IS" w:eastAsia="ko-KR"/>
        </w:rPr>
        <w:t>Síðkomið ofnæmi</w:t>
      </w:r>
    </w:p>
    <w:p w14:paraId="53C53358" w14:textId="77777777" w:rsidR="00EB43D5" w:rsidRDefault="00EB43D5">
      <w:pPr>
        <w:keepNext/>
        <w:keepLines/>
        <w:rPr>
          <w:u w:val="single"/>
          <w:lang w:val="is-IS" w:eastAsia="ko-KR"/>
        </w:rPr>
      </w:pPr>
    </w:p>
    <w:p w14:paraId="4F4F9C32" w14:textId="77777777" w:rsidR="00EB43D5" w:rsidRPr="00183F39" w:rsidRDefault="00EB43D5">
      <w:pPr>
        <w:rPr>
          <w:lang w:val="is-IS"/>
        </w:rPr>
      </w:pPr>
      <w:r>
        <w:rPr>
          <w:lang w:val="is-IS" w:eastAsia="ko-KR"/>
        </w:rPr>
        <w:t xml:space="preserve">Í klínískum rannsóknum hafa síðkomin ofnæmisviðbrögð verið sjaldgæf og hafa komið fram eftir </w:t>
      </w:r>
      <w:r>
        <w:rPr>
          <w:szCs w:val="22"/>
          <w:lang w:val="is-IS" w:eastAsia="ko-KR"/>
        </w:rPr>
        <w:t xml:space="preserve">infliximab </w:t>
      </w:r>
      <w:r>
        <w:rPr>
          <w:lang w:val="is-IS" w:eastAsia="ko-KR"/>
        </w:rPr>
        <w:t>meðferðarhlé sem eru styttri en 1 ár. Í sóra rannsóknunum kom síðkomið ofnæmi fram snemma á meðferðartímabilinu. Einkenni voru m.a. vöðvaþrautir og/eða liðverkir með hita og/eða útbrotum. Sumir sjúklingar fengu kláða, bjúg í andlit, hendur eða varir, kyngingartregðu, ofsakláða, særindi í háls og höfuðverk.</w:t>
      </w:r>
    </w:p>
    <w:p w14:paraId="3C281337" w14:textId="77777777" w:rsidR="00EB43D5" w:rsidRDefault="00EB43D5">
      <w:pPr>
        <w:rPr>
          <w:lang w:val="is-IS" w:eastAsia="ko-KR"/>
        </w:rPr>
      </w:pPr>
    </w:p>
    <w:p w14:paraId="6875F1C8" w14:textId="77777777" w:rsidR="00EB43D5" w:rsidRPr="00183F39" w:rsidRDefault="00EB43D5">
      <w:pPr>
        <w:rPr>
          <w:lang w:val="is-IS"/>
        </w:rPr>
      </w:pPr>
      <w:r>
        <w:rPr>
          <w:lang w:val="is-IS" w:eastAsia="ko-KR"/>
        </w:rPr>
        <w:t xml:space="preserve">Upplýsingar um tíðni síðkominna ofnæmisviðbragða eftir </w:t>
      </w:r>
      <w:r>
        <w:rPr>
          <w:szCs w:val="22"/>
          <w:lang w:val="is-IS" w:eastAsia="ko-KR"/>
        </w:rPr>
        <w:t xml:space="preserve">infliximab </w:t>
      </w:r>
      <w:r>
        <w:rPr>
          <w:lang w:val="is-IS" w:eastAsia="ko-KR"/>
        </w:rPr>
        <w:t xml:space="preserve">meðferðarhlé sem er lengra en 1 ár eru ófullnægjandi en takmarkaðar upplýsingar úr klínískum rannsóknum gefa til kynna aukna hættu á síðkomnu ofnæmi eftir því sem </w:t>
      </w:r>
      <w:r>
        <w:rPr>
          <w:szCs w:val="22"/>
          <w:lang w:val="is-IS" w:eastAsia="ko-KR"/>
        </w:rPr>
        <w:t xml:space="preserve">infliximab </w:t>
      </w:r>
      <w:r>
        <w:rPr>
          <w:lang w:val="is-IS" w:eastAsia="ko-KR"/>
        </w:rPr>
        <w:t>meðferðarhlé er lengra (sjá kafla 4.4).</w:t>
      </w:r>
    </w:p>
    <w:p w14:paraId="0FC96678" w14:textId="77777777" w:rsidR="00EB43D5" w:rsidRDefault="00EB43D5">
      <w:pPr>
        <w:rPr>
          <w:lang w:val="is-IS" w:eastAsia="ko-KR"/>
        </w:rPr>
      </w:pPr>
    </w:p>
    <w:p w14:paraId="3C6CB0C8" w14:textId="77777777" w:rsidR="00EB43D5" w:rsidRPr="00183F39" w:rsidRDefault="00EB43D5">
      <w:pPr>
        <w:rPr>
          <w:lang w:val="is-IS"/>
        </w:rPr>
      </w:pPr>
      <w:r>
        <w:rPr>
          <w:lang w:val="is-IS" w:eastAsia="ko-KR"/>
        </w:rPr>
        <w:t>Í eins árs klínískri rannsókn á endurteknu innrennsli hjá sjúklingum með Crohns sjúkdóm (ACCENT I rannsókn), var tíðni sermissóttar</w:t>
      </w:r>
      <w:r>
        <w:rPr>
          <w:szCs w:val="22"/>
          <w:lang w:val="is-IS" w:eastAsia="ko-KR"/>
        </w:rPr>
        <w:t>líkra verkana 2,4%.</w:t>
      </w:r>
    </w:p>
    <w:p w14:paraId="30C6C26C" w14:textId="77777777" w:rsidR="00EB43D5" w:rsidRDefault="00EB43D5">
      <w:pPr>
        <w:rPr>
          <w:szCs w:val="22"/>
          <w:lang w:val="is-IS" w:eastAsia="ko-KR"/>
        </w:rPr>
      </w:pPr>
    </w:p>
    <w:p w14:paraId="541D73F0" w14:textId="77777777" w:rsidR="00EB43D5" w:rsidRPr="00183F39" w:rsidRDefault="00EB43D5">
      <w:pPr>
        <w:keepNext/>
        <w:keepLines/>
        <w:rPr>
          <w:lang w:val="is-IS"/>
        </w:rPr>
      </w:pPr>
      <w:r>
        <w:rPr>
          <w:u w:val="single"/>
          <w:lang w:val="is-IS" w:eastAsia="ko-KR"/>
        </w:rPr>
        <w:t>Mótefnamyndun</w:t>
      </w:r>
    </w:p>
    <w:p w14:paraId="08F59BB4" w14:textId="77777777" w:rsidR="00EB43D5" w:rsidRDefault="00EB43D5">
      <w:pPr>
        <w:keepNext/>
        <w:keepLines/>
        <w:rPr>
          <w:i/>
          <w:u w:val="single"/>
          <w:lang w:val="is-IS" w:eastAsia="ko-KR"/>
        </w:rPr>
      </w:pPr>
    </w:p>
    <w:p w14:paraId="5162EFE1" w14:textId="77777777" w:rsidR="00EB43D5" w:rsidRPr="00183F39" w:rsidRDefault="00EB43D5">
      <w:pPr>
        <w:rPr>
          <w:lang w:val="is-IS"/>
        </w:rPr>
      </w:pPr>
      <w:r>
        <w:rPr>
          <w:lang w:val="is-IS" w:eastAsia="ko-KR"/>
        </w:rPr>
        <w:t>Sjúklingar sem mynduðu mótefni gegn infliximabi voru líklegri (um það bil 2</w:t>
      </w:r>
      <w:r>
        <w:rPr>
          <w:lang w:val="is-IS" w:eastAsia="ko-KR"/>
        </w:rPr>
        <w:noBreakHyphen/>
        <w:t>3 sinnum) til að fá innrennslistengd viðbrögð. Samtímis notkun ónæmisbælandi lyfja virtist lækka tíðni innrennslitengdra viðbragða.</w:t>
      </w:r>
    </w:p>
    <w:p w14:paraId="5B995A03" w14:textId="594433E9" w:rsidR="00EB43D5" w:rsidRPr="00183F39" w:rsidRDefault="00EB43D5">
      <w:pPr>
        <w:rPr>
          <w:lang w:val="is-IS"/>
        </w:rPr>
      </w:pPr>
      <w:r>
        <w:rPr>
          <w:lang w:val="is-IS" w:eastAsia="ko-KR"/>
        </w:rPr>
        <w:t>Í klínískum rannsóknum þar sem notaður var einn og margir skammtar af infliximabi á bilinu frá 1 til 20 mg/kg, var vart við mótefni gegn infliximabi hjá 14% </w:t>
      </w:r>
      <w:r w:rsidR="00EB59CF" w:rsidRPr="000E57EB">
        <w:rPr>
          <w:lang w:val="is-IS" w:eastAsia="ko-KR"/>
        </w:rPr>
        <w:t>sjúklinga</w:t>
      </w:r>
      <w:r>
        <w:rPr>
          <w:lang w:val="is-IS" w:eastAsia="ko-KR"/>
        </w:rPr>
        <w:t xml:space="preserve"> sem voru í einhvers konar ónæmisbælandi meðferð og hjá 24% sjúklinga sem voru ekki í ónæmisbælandi meðferð. Hjá sjúklingum með iktsýki sem fengu ráðlagðan skammt í áframhaldandi meðferð ásamt metotrexati, mynduðu 8% sjúklinga mótefni gegn infliximabi. Hjá sjúklingum með sóraliðagigt sem fengu 5 mg/kg með eða án metotrexats, mynduðu 15% sjúklinganna mótefni (mótefni kom fram hjá 4% sjúklinga sem fengu metotrexat og hjá 26% sjúklinga sem höfðu ekki fengið metotrexat í byrjun). Hjá sjúklingum með Crohns sjúkdóm sem fengu viðhaldsmeðferð komu fram mótefni gegn infliximabi hjá 3,3% sjúklinga sem fengu ónæmisbælandi lyf og hjá 13,3% sjúklinga sem fengu ekki ónæmisbælandi lyf. Tíðni mótefnamyndunar var 2</w:t>
      </w:r>
      <w:r>
        <w:rPr>
          <w:lang w:val="is-IS" w:eastAsia="ko-KR"/>
        </w:rPr>
        <w:noBreakHyphen/>
        <w:t>3 sinnum hærri hjá sjúklingum í tímabundinni meðferð. Vegna aðferðafræðilegra annmarka, útilokar neikvætt mótefnapróf ekki að mótefni gegn infliximabi séu til staðar. Hjá sumum sjúklingum sem þróuðu háan títra af mótefni gegn infliximabi, kom fram vísbending um minnkaða verkun. Hjá sóra sjúklingum sem fengu meðferð með infliximabi sem viðhaldsmeðferð án þess að fá samtímis ónæmis</w:t>
      </w:r>
      <w:r w:rsidR="00492540">
        <w:rPr>
          <w:lang w:val="is-IS" w:eastAsia="ko-KR"/>
        </w:rPr>
        <w:t>mótandi</w:t>
      </w:r>
      <w:r>
        <w:rPr>
          <w:lang w:val="is-IS" w:eastAsia="ko-KR"/>
        </w:rPr>
        <w:t xml:space="preserve"> lyf, mynduðu um 28% mótefni gegn infliximabi (sjá kafla 4.4: „Innrennslistengd viðbrögð og ofnæmi“).</w:t>
      </w:r>
    </w:p>
    <w:p w14:paraId="251F05AD" w14:textId="77777777" w:rsidR="00EB43D5" w:rsidRDefault="00EB43D5">
      <w:pPr>
        <w:rPr>
          <w:lang w:val="is-IS" w:eastAsia="ko-KR"/>
        </w:rPr>
      </w:pPr>
    </w:p>
    <w:p w14:paraId="3229767F" w14:textId="77777777" w:rsidR="00EB43D5" w:rsidRPr="00183F39" w:rsidRDefault="00EB43D5">
      <w:pPr>
        <w:keepNext/>
        <w:keepLines/>
        <w:rPr>
          <w:lang w:val="is-IS"/>
        </w:rPr>
      </w:pPr>
      <w:r>
        <w:rPr>
          <w:u w:val="single"/>
          <w:lang w:val="is-IS" w:eastAsia="ko-KR"/>
        </w:rPr>
        <w:t>Sýkingar</w:t>
      </w:r>
    </w:p>
    <w:p w14:paraId="7BB3A5E6" w14:textId="77777777" w:rsidR="00EB43D5" w:rsidRDefault="00EB43D5">
      <w:pPr>
        <w:keepNext/>
        <w:keepLines/>
        <w:rPr>
          <w:u w:val="single"/>
          <w:lang w:val="is-IS" w:eastAsia="ko-KR"/>
        </w:rPr>
      </w:pPr>
    </w:p>
    <w:p w14:paraId="35F05880" w14:textId="77777777" w:rsidR="00EB43D5" w:rsidRPr="00183F39" w:rsidRDefault="00EB43D5">
      <w:pPr>
        <w:rPr>
          <w:lang w:val="is-IS"/>
        </w:rPr>
      </w:pPr>
      <w:r>
        <w:rPr>
          <w:lang w:val="is-IS" w:eastAsia="ko-KR"/>
        </w:rPr>
        <w:t xml:space="preserve">Berklar, bakteríusýkingar, m.a. blóðsýkingar og lungnabólga, ífarandi sveppa-, veiru- og aðrar tækifærissýkingar hafa komið fram hjá sjúklingum sem fá </w:t>
      </w:r>
      <w:r>
        <w:rPr>
          <w:szCs w:val="22"/>
          <w:lang w:val="is-IS" w:eastAsia="ko-KR"/>
        </w:rPr>
        <w:t>infliximab</w:t>
      </w:r>
      <w:r>
        <w:rPr>
          <w:lang w:val="is-IS" w:eastAsia="ko-KR"/>
        </w:rPr>
        <w:t xml:space="preserve">. Sumar þessara sýkinga hafa leitt til dauða. Algengustu tækifærissýkingarnar sem greint hefur verið frá þar sem dánartíðni er &gt; 5% eru m.a lungnabólga af völdum </w:t>
      </w:r>
      <w:r>
        <w:rPr>
          <w:i/>
          <w:iCs/>
          <w:lang w:val="is-IS" w:eastAsia="ko-KR"/>
        </w:rPr>
        <w:t>Pneumocystis jiroveci</w:t>
      </w:r>
      <w:r>
        <w:rPr>
          <w:lang w:val="is-IS" w:eastAsia="ko-KR"/>
        </w:rPr>
        <w:t>, hvítsveppasýking, súrheysveiki (listeriosis) og ýrumygla (aspergillosis) (sjá kafla 4.4).</w:t>
      </w:r>
    </w:p>
    <w:p w14:paraId="607FE85C" w14:textId="77777777" w:rsidR="00EB43D5" w:rsidRDefault="00EB43D5">
      <w:pPr>
        <w:rPr>
          <w:lang w:val="is-IS" w:eastAsia="ko-KR"/>
        </w:rPr>
      </w:pPr>
    </w:p>
    <w:p w14:paraId="260204AA" w14:textId="77777777" w:rsidR="00EB43D5" w:rsidRPr="00183F39" w:rsidRDefault="00EB43D5">
      <w:pPr>
        <w:rPr>
          <w:lang w:val="is-IS"/>
        </w:rPr>
      </w:pPr>
      <w:r>
        <w:rPr>
          <w:lang w:val="is-IS" w:eastAsia="ko-KR"/>
        </w:rPr>
        <w:t>Í klínískum rannsóknum voru 36% sjúklinga, sem meðhöndlaðir voru með infliximabi, meðhöndlaðir við sýkingum miðað við 25% sjúklinga sem fengu lyfleysu.</w:t>
      </w:r>
    </w:p>
    <w:p w14:paraId="3679AF2C" w14:textId="77777777" w:rsidR="00EB43D5" w:rsidRDefault="00EB43D5">
      <w:pPr>
        <w:rPr>
          <w:lang w:val="is-IS" w:eastAsia="ko-KR"/>
        </w:rPr>
      </w:pPr>
    </w:p>
    <w:p w14:paraId="7541F469" w14:textId="77777777" w:rsidR="00EB43D5" w:rsidRPr="00183F39" w:rsidRDefault="00EB43D5">
      <w:pPr>
        <w:rPr>
          <w:lang w:val="is-IS"/>
        </w:rPr>
      </w:pPr>
      <w:r>
        <w:rPr>
          <w:lang w:val="is-IS" w:eastAsia="ko-KR"/>
        </w:rPr>
        <w:t>Í klínískum rannsóknum á iktsýki var tíðni alvarlegra sýkinga, að meðtalinni lungnabólgu, hærri hjá sjúklingum á meðferð með infliximabi ásamt metotrexati, en hjá sjúklingum sem fengu metotrexat eitt sér sérstaklega í skömmtum sem nema 6 mg/kg af infliximabi eða meira (sjá kafla 4.4).</w:t>
      </w:r>
    </w:p>
    <w:p w14:paraId="7E4A60A5" w14:textId="77777777" w:rsidR="00EB43D5" w:rsidRDefault="00EB43D5">
      <w:pPr>
        <w:rPr>
          <w:lang w:val="is-IS" w:eastAsia="ko-KR"/>
        </w:rPr>
      </w:pPr>
    </w:p>
    <w:p w14:paraId="066A8791" w14:textId="77777777" w:rsidR="00EB43D5" w:rsidRPr="00183F39" w:rsidRDefault="00EB43D5">
      <w:pPr>
        <w:rPr>
          <w:lang w:val="is-IS"/>
        </w:rPr>
      </w:pPr>
      <w:r>
        <w:rPr>
          <w:lang w:val="is-IS" w:eastAsia="ko-KR"/>
        </w:rPr>
        <w:t>Í skýrslum um tilkynntar aukaverkanir eftir markaðssetningu lyfsins eru sýkingar algengasta alvarlega aukaverkunin. Sum tilfellin hafa leitt til dauða. Næstum 50% af tilkynntum dauðsföllum hafa tengst sýkingum. Tilkynnt hafa verið tilfelli berkla, stundum banvænna, þar á meðal dreifberkla og berkla með staðsetningu utan lungna (sjá kafla 4.4).</w:t>
      </w:r>
    </w:p>
    <w:p w14:paraId="3FDF6F43" w14:textId="77777777" w:rsidR="00EB43D5" w:rsidRDefault="00EB43D5">
      <w:pPr>
        <w:rPr>
          <w:lang w:val="is-IS" w:eastAsia="ko-KR"/>
        </w:rPr>
      </w:pPr>
    </w:p>
    <w:p w14:paraId="79BC2FE8" w14:textId="77777777" w:rsidR="00EB43D5" w:rsidRPr="00183F39" w:rsidRDefault="00EB43D5">
      <w:pPr>
        <w:keepNext/>
        <w:keepLines/>
        <w:rPr>
          <w:lang w:val="is-IS"/>
        </w:rPr>
      </w:pPr>
      <w:r>
        <w:rPr>
          <w:u w:val="single"/>
          <w:lang w:val="is-IS" w:eastAsia="ko-KR"/>
        </w:rPr>
        <w:t>Illkynja sjúkdómar og eitilfrumumein (með fjölgun eitilfrumna)</w:t>
      </w:r>
    </w:p>
    <w:p w14:paraId="4386DDED" w14:textId="77777777" w:rsidR="00EB43D5" w:rsidRDefault="00EB43D5">
      <w:pPr>
        <w:keepNext/>
        <w:keepLines/>
        <w:rPr>
          <w:u w:val="single"/>
          <w:lang w:val="is-IS" w:eastAsia="ko-KR"/>
        </w:rPr>
      </w:pPr>
    </w:p>
    <w:p w14:paraId="27FCB6AC" w14:textId="77777777" w:rsidR="00EB43D5" w:rsidRPr="00183F39" w:rsidRDefault="00EB43D5">
      <w:pPr>
        <w:keepNext/>
        <w:keepLines/>
        <w:rPr>
          <w:lang w:val="is-IS"/>
        </w:rPr>
      </w:pPr>
      <w:r>
        <w:rPr>
          <w:lang w:val="is-IS" w:eastAsia="ko-KR"/>
        </w:rPr>
        <w:t>Í klínískum rannsóknum á infliximabi þar sem 5.780 sjúklingar fengu meðferð, sem jafngildir 5.494 sjúklingaárum, komu fram 5 tilfelli eitilæxla og 26 önnur illkynja æxli sem ekki voru eitilæxli miðað við engin eitilæxli og 1 æxli sem ekki var eitilæxli sem fundust hjá 1.600 sjúklingum sem fengu lyfleysu sem jafngildir 941 sjúklingaárum.</w:t>
      </w:r>
    </w:p>
    <w:p w14:paraId="24F8BBB4" w14:textId="77777777" w:rsidR="00EB43D5" w:rsidRDefault="00EB43D5">
      <w:pPr>
        <w:rPr>
          <w:lang w:val="is-IS" w:eastAsia="ko-KR"/>
        </w:rPr>
      </w:pPr>
    </w:p>
    <w:p w14:paraId="7545AC59" w14:textId="77777777" w:rsidR="00EB43D5" w:rsidRPr="00183F39" w:rsidRDefault="00EB43D5">
      <w:pPr>
        <w:rPr>
          <w:lang w:val="is-IS"/>
        </w:rPr>
      </w:pPr>
      <w:r>
        <w:rPr>
          <w:lang w:val="is-IS" w:eastAsia="ko-KR"/>
        </w:rPr>
        <w:t>Í langtíma klínískum eftirfylgnirannsóknum á öryggi infliximab í allt að 5 ár, sem jafngildir 6.234 sjúklingaárum (3.210 sjúklingar), var greint frá 5 tilvikum eitilæxla og 38 tilvikum æxla sem ekki voru eitilæxli.</w:t>
      </w:r>
    </w:p>
    <w:p w14:paraId="0CF1C8DF" w14:textId="77777777" w:rsidR="00EB43D5" w:rsidRDefault="00EB43D5">
      <w:pPr>
        <w:rPr>
          <w:lang w:val="is-IS" w:eastAsia="ko-KR"/>
        </w:rPr>
      </w:pPr>
    </w:p>
    <w:p w14:paraId="32B3D447" w14:textId="6E2AED33" w:rsidR="00EB43D5" w:rsidRPr="00183F39" w:rsidRDefault="00EB43D5">
      <w:pPr>
        <w:rPr>
          <w:lang w:val="is-IS"/>
        </w:rPr>
      </w:pPr>
      <w:r>
        <w:rPr>
          <w:lang w:val="is-IS" w:eastAsia="ko-KR"/>
        </w:rPr>
        <w:t>Eftir markaðssetningu hefur einnig verið greint frá tilfellum illkynja sjúkdóma, þ.á</w:t>
      </w:r>
      <w:r w:rsidR="002C5ED4">
        <w:rPr>
          <w:lang w:val="is-IS" w:eastAsia="ko-KR"/>
        </w:rPr>
        <w:t xml:space="preserve"> </w:t>
      </w:r>
      <w:r>
        <w:rPr>
          <w:lang w:val="is-IS" w:eastAsia="ko-KR"/>
        </w:rPr>
        <w:t>m. eitilæxli (sjá kafla 4.4).</w:t>
      </w:r>
    </w:p>
    <w:p w14:paraId="37E36349" w14:textId="77777777" w:rsidR="00EB43D5" w:rsidRDefault="00EB43D5">
      <w:pPr>
        <w:rPr>
          <w:lang w:val="is-IS" w:eastAsia="ko-KR"/>
        </w:rPr>
      </w:pPr>
    </w:p>
    <w:p w14:paraId="2964C9E7" w14:textId="77777777" w:rsidR="00EB43D5" w:rsidRPr="00183F39" w:rsidRDefault="00EB43D5">
      <w:pPr>
        <w:rPr>
          <w:lang w:val="is-IS"/>
        </w:rPr>
      </w:pPr>
      <w:r>
        <w:rPr>
          <w:lang w:val="is-IS" w:eastAsia="ko-KR"/>
        </w:rPr>
        <w:t xml:space="preserve">Í klínískri rannsókn hjá sjúklingum með miðlungs alvarlegan eða alvarlegan teppusjúkdóm í lungum sem annaðhvort reyktu eða höfðu reykt, voru 157 fullorðnir sjúklingar meðhöndlaðir með </w:t>
      </w:r>
      <w:r>
        <w:rPr>
          <w:szCs w:val="22"/>
          <w:lang w:val="is-IS" w:eastAsia="ko-KR"/>
        </w:rPr>
        <w:t xml:space="preserve">infliximabi </w:t>
      </w:r>
      <w:r>
        <w:rPr>
          <w:lang w:val="is-IS" w:eastAsia="ko-KR"/>
        </w:rPr>
        <w:t>í skömmtum sem voru svipaðir þeim sem notaðir eru við iktsýki og Crohns sjúkdómi. Níu af þessum sjúklingum mynduðu illkynja sjúkdóma, þar með talið 1 eitilæxli. Miðgildi fyrir eftirfylgnitímabilið var 0,8 ár (tíðni 5,7% [95% CI 2,65</w:t>
      </w:r>
      <w:r>
        <w:rPr>
          <w:lang w:val="is-IS" w:eastAsia="ko-KR"/>
        </w:rPr>
        <w:noBreakHyphen/>
        <w:t>10,6%]). Ein tilkynning um illkynja sjúkdóm barst úr hópi 77 samanburðarsjúklinga (miðgildi eftirfylgnitímabils var 0,8 ár; tíðni 1,3% [95% CI 0,03</w:t>
      </w:r>
      <w:r>
        <w:rPr>
          <w:lang w:val="is-IS" w:eastAsia="ko-KR"/>
        </w:rPr>
        <w:noBreakHyphen/>
        <w:t>7,0%]). Meirihluti illkynja sjúkdóma mynduðust í lungum eða höfði og hálsi.</w:t>
      </w:r>
    </w:p>
    <w:p w14:paraId="1AA2695A" w14:textId="77777777" w:rsidR="00EB43D5" w:rsidRDefault="00EB43D5">
      <w:pPr>
        <w:rPr>
          <w:lang w:val="is-IS" w:eastAsia="ko-KR"/>
        </w:rPr>
      </w:pPr>
    </w:p>
    <w:p w14:paraId="63B071A4" w14:textId="77777777" w:rsidR="00EB43D5" w:rsidRPr="00183F39" w:rsidRDefault="00EB43D5">
      <w:pPr>
        <w:rPr>
          <w:lang w:val="is-IS"/>
        </w:rPr>
      </w:pPr>
      <w:r>
        <w:rPr>
          <w:rFonts w:hint="eastAsia"/>
          <w:lang w:val="is-IS" w:eastAsia="ko-KR"/>
        </w:rPr>
        <w:t>Í</w:t>
      </w:r>
      <w:r>
        <w:rPr>
          <w:lang w:val="is-IS" w:eastAsia="ko-KR"/>
        </w:rPr>
        <w:t xml:space="preserve"> afturskyggnri hóprannsókn á þýði kom fram aukin tíðni í leghálskrabbameins hjá konum með iktsýki sem fengu infliximab borið saman við þýði sem ekki höfðu fengið lífefnalyf eða almenning, þ.m.t. þær sem voru yfir 60 ára (sjá kafla 4.4).</w:t>
      </w:r>
    </w:p>
    <w:p w14:paraId="03049984" w14:textId="77777777" w:rsidR="00EB43D5" w:rsidRDefault="00EB43D5">
      <w:pPr>
        <w:rPr>
          <w:lang w:val="is-IS" w:eastAsia="ko-KR"/>
        </w:rPr>
      </w:pPr>
    </w:p>
    <w:p w14:paraId="628216DF" w14:textId="77777777" w:rsidR="00EB43D5" w:rsidRPr="00183F39" w:rsidRDefault="00EB43D5">
      <w:pPr>
        <w:rPr>
          <w:lang w:val="is-IS"/>
        </w:rPr>
      </w:pPr>
      <w:r>
        <w:rPr>
          <w:lang w:val="is-IS" w:eastAsia="ko-KR"/>
        </w:rPr>
        <w:t xml:space="preserve">Eftir markaðssetningu hefur einnig verið greint frá T-frumu eitilæxli í lifur og milta (hepatosplenic T-cell lymphoma) hjá sjúklingum sem fengið hafa </w:t>
      </w:r>
      <w:r>
        <w:rPr>
          <w:szCs w:val="22"/>
          <w:lang w:val="is-IS" w:eastAsia="ko-KR"/>
        </w:rPr>
        <w:t>infliximab</w:t>
      </w:r>
      <w:r>
        <w:rPr>
          <w:lang w:val="is-IS" w:eastAsia="ko-KR"/>
        </w:rPr>
        <w:t xml:space="preserve">, </w:t>
      </w:r>
      <w:r>
        <w:rPr>
          <w:lang w:val="is-IS"/>
        </w:rPr>
        <w:t>mikill meirihluti tilvika var hjá sjúklingum með Crohns sjúkdóm og sáraristilbólgu og flestir</w:t>
      </w:r>
      <w:r>
        <w:rPr>
          <w:lang w:val="is-IS" w:eastAsia="ko-KR"/>
        </w:rPr>
        <w:t xml:space="preserve"> i þeirra v</w:t>
      </w:r>
      <w:r>
        <w:rPr>
          <w:rFonts w:hint="eastAsia"/>
          <w:lang w:val="is-IS" w:eastAsia="ko-KR"/>
        </w:rPr>
        <w:t>oru</w:t>
      </w:r>
      <w:r>
        <w:rPr>
          <w:lang w:val="is-IS" w:eastAsia="ko-KR"/>
        </w:rPr>
        <w:t xml:space="preserve"> unglingsstrákar eða ungir karlmenn (sjá kafla 4.4</w:t>
      </w:r>
      <w:r>
        <w:rPr>
          <w:bCs/>
          <w:lang w:val="is-IS" w:eastAsia="ko-KR"/>
        </w:rPr>
        <w:t>).</w:t>
      </w:r>
    </w:p>
    <w:p w14:paraId="33B45284" w14:textId="77777777" w:rsidR="00EB43D5" w:rsidRDefault="00EB43D5">
      <w:pPr>
        <w:rPr>
          <w:szCs w:val="22"/>
          <w:u w:val="single"/>
          <w:lang w:val="is-IS" w:eastAsia="ko-KR"/>
        </w:rPr>
      </w:pPr>
    </w:p>
    <w:p w14:paraId="27CE52D8" w14:textId="77777777" w:rsidR="00EB43D5" w:rsidRPr="00183F39" w:rsidRDefault="00EB43D5">
      <w:pPr>
        <w:keepNext/>
        <w:keepLines/>
        <w:rPr>
          <w:lang w:val="is-IS"/>
        </w:rPr>
      </w:pPr>
      <w:r>
        <w:rPr>
          <w:szCs w:val="22"/>
          <w:u w:val="single"/>
          <w:lang w:val="is-IS" w:eastAsia="ko-KR"/>
        </w:rPr>
        <w:t>Hjartabilun</w:t>
      </w:r>
    </w:p>
    <w:p w14:paraId="314CE77C" w14:textId="77777777" w:rsidR="00EB43D5" w:rsidRDefault="00EB43D5">
      <w:pPr>
        <w:keepNext/>
        <w:keepLines/>
        <w:rPr>
          <w:szCs w:val="22"/>
          <w:u w:val="single"/>
          <w:lang w:val="is-IS" w:eastAsia="ko-KR"/>
        </w:rPr>
      </w:pPr>
    </w:p>
    <w:p w14:paraId="6E5950AB" w14:textId="77777777" w:rsidR="00EB43D5" w:rsidRPr="00183F39" w:rsidRDefault="00EB43D5">
      <w:pPr>
        <w:rPr>
          <w:lang w:val="is-IS"/>
        </w:rPr>
      </w:pPr>
      <w:r>
        <w:rPr>
          <w:lang w:val="is-IS" w:eastAsia="ko-KR"/>
        </w:rPr>
        <w:t xml:space="preserve">Í II. stigs rannsókn sem gerð var með því markmiði að meta </w:t>
      </w:r>
      <w:r>
        <w:rPr>
          <w:szCs w:val="22"/>
          <w:lang w:val="is-IS" w:eastAsia="ko-KR"/>
        </w:rPr>
        <w:t xml:space="preserve">infliximab </w:t>
      </w:r>
      <w:r>
        <w:rPr>
          <w:lang w:val="is-IS" w:eastAsia="ko-KR"/>
        </w:rPr>
        <w:t xml:space="preserve">m.t.t. hjartabilunar (CHF), kom fram hærri tíðni dauðsfalla vegna versnunar á hjartabilun hjá sjúklingum sem meðhöndlaðir voru með </w:t>
      </w:r>
      <w:r>
        <w:rPr>
          <w:szCs w:val="22"/>
          <w:lang w:val="is-IS" w:eastAsia="ko-KR"/>
        </w:rPr>
        <w:t>infliximabi</w:t>
      </w:r>
      <w:r>
        <w:rPr>
          <w:lang w:val="is-IS" w:eastAsia="ko-KR"/>
        </w:rPr>
        <w:t xml:space="preserve">, einkum hjá þeim sem fengu skammt sem var hærri en 10 mg/kg (þ.e.a.s. tvisvar sinnum samþykktur hámarksskammtur). Í þessari rannsókn voru 150 sjúklingar með hjartabilun af flokki NYHA III/IV (vinstri sleglaútkastsbrot ≤ 35%) meðhöndlaðir með 3 innrennslum af </w:t>
      </w:r>
      <w:r>
        <w:rPr>
          <w:szCs w:val="22"/>
          <w:lang w:val="is-IS" w:eastAsia="ko-KR"/>
        </w:rPr>
        <w:t xml:space="preserve">infliximabi </w:t>
      </w:r>
      <w:r>
        <w:rPr>
          <w:lang w:val="is-IS" w:eastAsia="ko-KR"/>
        </w:rPr>
        <w:t xml:space="preserve">5 mg/kg, 10 mg/kg, eða lyfleysu í 6 vikur. Í viku 38, höfðu 9 af 101 sjúklingi meðhöndluðum með </w:t>
      </w:r>
      <w:r>
        <w:rPr>
          <w:szCs w:val="22"/>
          <w:lang w:val="is-IS" w:eastAsia="ko-KR"/>
        </w:rPr>
        <w:t xml:space="preserve">infliximab </w:t>
      </w:r>
      <w:r>
        <w:rPr>
          <w:lang w:val="is-IS" w:eastAsia="ko-KR"/>
        </w:rPr>
        <w:t>dáið (2 sjúklingar sem fengu 5 mg/kg og 7 sjúklingar sem fengu 10 mg/kg) miðað við eitt dauðsfall af 49 sjúklingum sem fengu lyfleysu.</w:t>
      </w:r>
    </w:p>
    <w:p w14:paraId="73789B0A" w14:textId="77777777" w:rsidR="00EB43D5" w:rsidRPr="00183F39" w:rsidRDefault="00EB43D5">
      <w:pPr>
        <w:rPr>
          <w:lang w:val="is-IS"/>
        </w:rPr>
      </w:pPr>
      <w:r>
        <w:rPr>
          <w:lang w:val="is-IS" w:eastAsia="ko-KR"/>
        </w:rPr>
        <w:t xml:space="preserve">Eftir markaðssetningu hafa borist tilkynningar um versnun á hjartabilun, með og án þekktra orsakaþátta, hjá sjúklingum sem taka </w:t>
      </w:r>
      <w:r>
        <w:rPr>
          <w:szCs w:val="22"/>
          <w:lang w:val="is-IS" w:eastAsia="ko-KR"/>
        </w:rPr>
        <w:t>infliximab</w:t>
      </w:r>
      <w:r>
        <w:rPr>
          <w:lang w:val="is-IS" w:eastAsia="ko-KR"/>
        </w:rPr>
        <w:t xml:space="preserve">. </w:t>
      </w:r>
      <w:r>
        <w:rPr>
          <w:rFonts w:hint="eastAsia"/>
          <w:lang w:val="is-IS" w:eastAsia="ko-KR"/>
        </w:rPr>
        <w:t>E</w:t>
      </w:r>
      <w:r>
        <w:rPr>
          <w:lang w:val="is-IS" w:eastAsia="ko-KR"/>
        </w:rPr>
        <w:t>innig hafa borist tilkynningar um hjartabilun sem ekki var til staðar áður, þar á meðal hjartabilun hjá sjúklingum án þekkts fyrirliggjandi hjarta- og æðasjúkdóms. Nokkrir þessara sjúklinga hafa verið yngri en 50 ára.</w:t>
      </w:r>
    </w:p>
    <w:p w14:paraId="74E0D6A0" w14:textId="77777777" w:rsidR="00EB43D5" w:rsidRDefault="00EB43D5">
      <w:pPr>
        <w:rPr>
          <w:lang w:val="is-IS" w:eastAsia="ko-KR"/>
        </w:rPr>
      </w:pPr>
    </w:p>
    <w:p w14:paraId="7096AC09" w14:textId="77777777" w:rsidR="00EB43D5" w:rsidRPr="00183F39" w:rsidRDefault="00EB43D5">
      <w:pPr>
        <w:keepNext/>
        <w:keepLines/>
        <w:rPr>
          <w:lang w:val="is-IS"/>
        </w:rPr>
      </w:pPr>
      <w:r>
        <w:rPr>
          <w:u w:val="single"/>
          <w:lang w:val="is-IS" w:eastAsia="ko-KR"/>
        </w:rPr>
        <w:t>Lifur og gall</w:t>
      </w:r>
    </w:p>
    <w:p w14:paraId="5F52D578" w14:textId="77777777" w:rsidR="00EB43D5" w:rsidRDefault="00EB43D5">
      <w:pPr>
        <w:keepNext/>
        <w:keepLines/>
        <w:rPr>
          <w:u w:val="single"/>
          <w:lang w:val="is-IS" w:eastAsia="ko-KR"/>
        </w:rPr>
      </w:pPr>
    </w:p>
    <w:p w14:paraId="07D454B5" w14:textId="1CF5513B" w:rsidR="00EB43D5" w:rsidRPr="00183F39" w:rsidRDefault="00EB43D5">
      <w:pPr>
        <w:rPr>
          <w:lang w:val="is-IS"/>
        </w:rPr>
      </w:pPr>
      <w:r>
        <w:rPr>
          <w:lang w:val="is-IS" w:eastAsia="ko-KR"/>
        </w:rPr>
        <w:t xml:space="preserve">Í klínískum rannsóknum hafa sést vægar eða miðlungs miklar hækkanir á </w:t>
      </w:r>
      <w:r w:rsidR="00EB59CF">
        <w:rPr>
          <w:rFonts w:hint="eastAsia"/>
          <w:lang w:val="is-IS" w:eastAsia="ko-KR"/>
        </w:rPr>
        <w:t xml:space="preserve">ALAT </w:t>
      </w:r>
      <w:r>
        <w:rPr>
          <w:lang w:val="is-IS" w:eastAsia="ko-KR"/>
        </w:rPr>
        <w:t xml:space="preserve">og </w:t>
      </w:r>
      <w:r w:rsidR="00EB59CF">
        <w:rPr>
          <w:lang w:val="is-IS" w:eastAsia="ko-KR"/>
        </w:rPr>
        <w:t>ASAT</w:t>
      </w:r>
      <w:r>
        <w:rPr>
          <w:lang w:val="is-IS" w:eastAsia="ko-KR"/>
        </w:rPr>
        <w:t xml:space="preserve"> hjá sjúklingum sem fá </w:t>
      </w:r>
      <w:r>
        <w:rPr>
          <w:szCs w:val="22"/>
          <w:lang w:val="is-IS" w:eastAsia="ko-KR"/>
        </w:rPr>
        <w:t xml:space="preserve">infliximab </w:t>
      </w:r>
      <w:r>
        <w:rPr>
          <w:lang w:val="is-IS" w:eastAsia="ko-KR"/>
        </w:rPr>
        <w:t xml:space="preserve">án þess að það versni í alvarlegan lifrarskaða. </w:t>
      </w:r>
      <w:r w:rsidR="00EB59CF" w:rsidRPr="000E57EB">
        <w:rPr>
          <w:lang w:val="is-IS" w:eastAsia="ko-KR"/>
        </w:rPr>
        <w:t>AL</w:t>
      </w:r>
      <w:r w:rsidR="00EB59CF">
        <w:rPr>
          <w:lang w:val="is-IS" w:eastAsia="ko-KR"/>
        </w:rPr>
        <w:t>A</w:t>
      </w:r>
      <w:r w:rsidR="00EB59CF" w:rsidRPr="000E57EB">
        <w:rPr>
          <w:lang w:val="is-IS" w:eastAsia="ko-KR"/>
        </w:rPr>
        <w:t>T</w:t>
      </w:r>
      <w:r>
        <w:rPr>
          <w:lang w:val="is-IS" w:eastAsia="ko-KR"/>
        </w:rPr>
        <w:t xml:space="preserve"> hækkun ≥ 5 sinnum eðlileg efri mörk hefur sést (sjá töflu 2). Hækkanir á amínótransferasa sáust (</w:t>
      </w:r>
      <w:r w:rsidR="00EB59CF">
        <w:rPr>
          <w:lang w:val="is-IS" w:eastAsia="ko-KR"/>
        </w:rPr>
        <w:t>ALAT</w:t>
      </w:r>
      <w:r>
        <w:rPr>
          <w:lang w:val="is-IS" w:eastAsia="ko-KR"/>
        </w:rPr>
        <w:t xml:space="preserve"> oftar en </w:t>
      </w:r>
      <w:r w:rsidR="00EB59CF">
        <w:rPr>
          <w:lang w:val="is-IS" w:eastAsia="ko-KR"/>
        </w:rPr>
        <w:t>ASAT</w:t>
      </w:r>
      <w:r>
        <w:rPr>
          <w:lang w:val="is-IS" w:eastAsia="ko-KR"/>
        </w:rPr>
        <w:t xml:space="preserve">) hjá stærri hluta þeirra sjúklinga sem fengu </w:t>
      </w:r>
      <w:r>
        <w:rPr>
          <w:szCs w:val="22"/>
          <w:lang w:val="is-IS" w:eastAsia="ko-KR"/>
        </w:rPr>
        <w:t xml:space="preserve">infliximab </w:t>
      </w:r>
      <w:r>
        <w:rPr>
          <w:lang w:val="is-IS" w:eastAsia="ko-KR"/>
        </w:rPr>
        <w:t xml:space="preserve">en hjá samanburðarhópi, bæði þegar </w:t>
      </w:r>
      <w:r>
        <w:rPr>
          <w:szCs w:val="22"/>
          <w:lang w:val="is-IS" w:eastAsia="ko-KR"/>
        </w:rPr>
        <w:t xml:space="preserve">infliximab </w:t>
      </w:r>
      <w:r>
        <w:rPr>
          <w:lang w:val="is-IS" w:eastAsia="ko-KR"/>
        </w:rPr>
        <w:t xml:space="preserve">var gefið sem einlyfjameðferð og þegar það var notað ásamt öðrum ónæmisbælandi lyfjum. Flest amínótransferasa frávikin voru skammvinn; þó upplifðu einhverjir sjúklingar langvinnari hækkanir. Almennt voru sjúklingar sem fengu hækkanir á </w:t>
      </w:r>
      <w:r w:rsidR="00EB59CF">
        <w:rPr>
          <w:lang w:val="is-IS" w:eastAsia="ko-KR"/>
        </w:rPr>
        <w:t>ALAT</w:t>
      </w:r>
      <w:r>
        <w:rPr>
          <w:lang w:val="is-IS" w:eastAsia="ko-KR"/>
        </w:rPr>
        <w:t xml:space="preserve"> og </w:t>
      </w:r>
      <w:r w:rsidR="005201C1">
        <w:rPr>
          <w:lang w:val="is-IS" w:eastAsia="ko-KR"/>
        </w:rPr>
        <w:t xml:space="preserve">ASAT </w:t>
      </w:r>
      <w:r>
        <w:rPr>
          <w:lang w:val="is-IS" w:eastAsia="ko-KR"/>
        </w:rPr>
        <w:t xml:space="preserve">einkennalausir og frávikin minnkuðu eða gengu til baka hvort sem </w:t>
      </w:r>
      <w:r>
        <w:rPr>
          <w:szCs w:val="22"/>
          <w:lang w:val="is-IS" w:eastAsia="ko-KR"/>
        </w:rPr>
        <w:t xml:space="preserve">infliximab </w:t>
      </w:r>
      <w:r>
        <w:rPr>
          <w:lang w:val="is-IS" w:eastAsia="ko-KR"/>
        </w:rPr>
        <w:t xml:space="preserve">meðferð var haldið áfram eða ekki, eða breytingar gerðar á samhliða meðferð. Eftir að lyfið kom á markað, hefur verið tilkynnt um tilvik gulu og lifrarbólgu, sum með séreinkennum sjálfsnæmis lifrarbólgu, hjá sjúklingum sem fá </w:t>
      </w:r>
      <w:r>
        <w:rPr>
          <w:szCs w:val="22"/>
          <w:lang w:val="is-IS" w:eastAsia="ko-KR"/>
        </w:rPr>
        <w:t xml:space="preserve">infliximab </w:t>
      </w:r>
      <w:r>
        <w:rPr>
          <w:lang w:val="is-IS" w:eastAsia="ko-KR"/>
        </w:rPr>
        <w:t>(sjá kafla 4.4).</w:t>
      </w:r>
    </w:p>
    <w:p w14:paraId="77C25DBF" w14:textId="77777777" w:rsidR="00EB43D5" w:rsidRDefault="00EB43D5">
      <w:pPr>
        <w:rPr>
          <w:lang w:val="is-IS" w:eastAsia="ko-KR"/>
        </w:rPr>
      </w:pPr>
    </w:p>
    <w:p w14:paraId="769358DA" w14:textId="77777777" w:rsidR="00EB43D5" w:rsidRPr="00183F39" w:rsidRDefault="00EB43D5">
      <w:pPr>
        <w:keepNext/>
        <w:keepLines/>
        <w:jc w:val="center"/>
        <w:rPr>
          <w:lang w:val="is-IS"/>
        </w:rPr>
      </w:pPr>
      <w:r>
        <w:rPr>
          <w:b/>
          <w:lang w:val="is-IS" w:eastAsia="ko-KR"/>
        </w:rPr>
        <w:t>Tafla 2</w:t>
      </w:r>
    </w:p>
    <w:p w14:paraId="0DC495C4" w14:textId="1E4A61F7" w:rsidR="00EB43D5" w:rsidRPr="007007E7" w:rsidRDefault="00EB43D5">
      <w:pPr>
        <w:keepNext/>
        <w:keepLines/>
        <w:jc w:val="center"/>
        <w:rPr>
          <w:b/>
          <w:lang w:val="is-IS"/>
        </w:rPr>
      </w:pPr>
      <w:r w:rsidRPr="007007E7">
        <w:rPr>
          <w:b/>
          <w:lang w:val="is-IS"/>
        </w:rPr>
        <w:t xml:space="preserve">Hlutfall sjúklinga með aukna </w:t>
      </w:r>
      <w:r w:rsidR="00EB59CF">
        <w:rPr>
          <w:b/>
          <w:lang w:val="is-IS"/>
        </w:rPr>
        <w:t>ALAT</w:t>
      </w:r>
      <w:r w:rsidRPr="007007E7">
        <w:rPr>
          <w:b/>
          <w:lang w:val="is-IS"/>
        </w:rPr>
        <w:t xml:space="preserve"> virkni í klínískum rannsóknum</w:t>
      </w:r>
    </w:p>
    <w:tbl>
      <w:tblPr>
        <w:tblW w:w="0" w:type="auto"/>
        <w:tblInd w:w="108" w:type="dxa"/>
        <w:tblLayout w:type="fixed"/>
        <w:tblLook w:val="0000" w:firstRow="0" w:lastRow="0" w:firstColumn="0" w:lastColumn="0" w:noHBand="0" w:noVBand="0"/>
      </w:tblPr>
      <w:tblGrid>
        <w:gridCol w:w="1418"/>
        <w:gridCol w:w="850"/>
        <w:gridCol w:w="993"/>
        <w:gridCol w:w="993"/>
        <w:gridCol w:w="991"/>
        <w:gridCol w:w="992"/>
        <w:gridCol w:w="993"/>
        <w:gridCol w:w="992"/>
        <w:gridCol w:w="1022"/>
      </w:tblGrid>
      <w:tr w:rsidR="00EB43D5" w:rsidRPr="005D06C6" w14:paraId="3C6D8414" w14:textId="77777777">
        <w:trPr>
          <w:cantSplit/>
          <w:tblHeader/>
        </w:trPr>
        <w:tc>
          <w:tcPr>
            <w:tcW w:w="1418" w:type="dxa"/>
            <w:vMerge w:val="restart"/>
            <w:tcBorders>
              <w:top w:val="single" w:sz="4" w:space="0" w:color="000000"/>
              <w:left w:val="single" w:sz="4" w:space="0" w:color="000000"/>
              <w:bottom w:val="single" w:sz="4" w:space="0" w:color="000000"/>
            </w:tcBorders>
          </w:tcPr>
          <w:p w14:paraId="49B22957" w14:textId="77777777" w:rsidR="00EB43D5" w:rsidRDefault="00EB43D5">
            <w:pPr>
              <w:keepNext/>
              <w:keepLines/>
              <w:jc w:val="center"/>
            </w:pPr>
            <w:r>
              <w:rPr>
                <w:szCs w:val="22"/>
                <w:lang w:val="is-IS" w:eastAsia="ko-KR"/>
              </w:rPr>
              <w:t>Sjúkdómur</w:t>
            </w:r>
          </w:p>
        </w:tc>
        <w:tc>
          <w:tcPr>
            <w:tcW w:w="1843" w:type="dxa"/>
            <w:gridSpan w:val="2"/>
            <w:tcBorders>
              <w:top w:val="single" w:sz="4" w:space="0" w:color="000000"/>
              <w:left w:val="single" w:sz="4" w:space="0" w:color="000000"/>
              <w:bottom w:val="single" w:sz="4" w:space="0" w:color="000000"/>
            </w:tcBorders>
          </w:tcPr>
          <w:p w14:paraId="52E8BDBB" w14:textId="77777777" w:rsidR="00EB43D5" w:rsidRDefault="00EB43D5">
            <w:pPr>
              <w:keepNext/>
              <w:keepLines/>
              <w:jc w:val="center"/>
            </w:pPr>
            <w:r>
              <w:rPr>
                <w:szCs w:val="22"/>
                <w:lang w:val="is-IS" w:eastAsia="ko-KR"/>
              </w:rPr>
              <w:t>Fjöldi sjúklinga</w:t>
            </w:r>
            <w:r>
              <w:rPr>
                <w:szCs w:val="22"/>
                <w:vertAlign w:val="superscript"/>
                <w:lang w:val="is-IS" w:eastAsia="ko-KR"/>
              </w:rPr>
              <w:t>3</w:t>
            </w:r>
          </w:p>
        </w:tc>
        <w:tc>
          <w:tcPr>
            <w:tcW w:w="1984" w:type="dxa"/>
            <w:gridSpan w:val="2"/>
            <w:tcBorders>
              <w:top w:val="single" w:sz="4" w:space="0" w:color="000000"/>
              <w:left w:val="single" w:sz="4" w:space="0" w:color="000000"/>
              <w:bottom w:val="single" w:sz="4" w:space="0" w:color="000000"/>
            </w:tcBorders>
          </w:tcPr>
          <w:p w14:paraId="45C38194" w14:textId="77777777" w:rsidR="00EB43D5" w:rsidRPr="00040979" w:rsidRDefault="00EB43D5">
            <w:pPr>
              <w:keepNext/>
              <w:keepLines/>
              <w:rPr>
                <w:lang w:val="sv-SE"/>
              </w:rPr>
            </w:pPr>
            <w:r>
              <w:rPr>
                <w:szCs w:val="22"/>
                <w:lang w:val="is-IS" w:eastAsia="ko-KR"/>
              </w:rPr>
              <w:t>Miðgildi eftirfylgni (vikur)</w:t>
            </w:r>
            <w:r>
              <w:rPr>
                <w:szCs w:val="22"/>
                <w:vertAlign w:val="superscript"/>
                <w:lang w:val="is-IS" w:eastAsia="ko-KR"/>
              </w:rPr>
              <w:t>4</w:t>
            </w:r>
          </w:p>
        </w:tc>
        <w:tc>
          <w:tcPr>
            <w:tcW w:w="1985" w:type="dxa"/>
            <w:gridSpan w:val="2"/>
            <w:tcBorders>
              <w:top w:val="single" w:sz="4" w:space="0" w:color="000000"/>
              <w:left w:val="single" w:sz="4" w:space="0" w:color="000000"/>
              <w:bottom w:val="single" w:sz="4" w:space="0" w:color="000000"/>
            </w:tcBorders>
          </w:tcPr>
          <w:p w14:paraId="784EF204" w14:textId="77777777" w:rsidR="00EB43D5" w:rsidRPr="00040979" w:rsidRDefault="00EB43D5">
            <w:pPr>
              <w:keepNext/>
              <w:keepLines/>
              <w:jc w:val="center"/>
              <w:rPr>
                <w:lang w:val="sv-SE"/>
              </w:rPr>
            </w:pPr>
            <w:r>
              <w:rPr>
                <w:szCs w:val="22"/>
                <w:lang w:val="is-IS" w:eastAsia="ko-KR"/>
              </w:rPr>
              <w:t>≥ 3 sinnum eðlileg efri mörk</w:t>
            </w:r>
          </w:p>
        </w:tc>
        <w:tc>
          <w:tcPr>
            <w:tcW w:w="2014" w:type="dxa"/>
            <w:gridSpan w:val="2"/>
            <w:tcBorders>
              <w:top w:val="single" w:sz="4" w:space="0" w:color="000000"/>
              <w:left w:val="single" w:sz="4" w:space="0" w:color="000000"/>
              <w:bottom w:val="single" w:sz="4" w:space="0" w:color="000000"/>
              <w:right w:val="single" w:sz="4" w:space="0" w:color="000000"/>
            </w:tcBorders>
          </w:tcPr>
          <w:p w14:paraId="07A768D6" w14:textId="77777777" w:rsidR="00EB43D5" w:rsidRPr="00040979" w:rsidRDefault="00EB43D5">
            <w:pPr>
              <w:keepNext/>
              <w:keepLines/>
              <w:jc w:val="center"/>
              <w:rPr>
                <w:lang w:val="sv-SE"/>
              </w:rPr>
            </w:pPr>
            <w:r>
              <w:rPr>
                <w:szCs w:val="22"/>
                <w:lang w:val="is-IS" w:eastAsia="ko-KR"/>
              </w:rPr>
              <w:t>≥ 5 sinnum eðlileg efri mörk</w:t>
            </w:r>
          </w:p>
        </w:tc>
      </w:tr>
      <w:tr w:rsidR="00EB43D5" w14:paraId="46FB8E05" w14:textId="77777777">
        <w:trPr>
          <w:cantSplit/>
          <w:tblHeader/>
        </w:trPr>
        <w:tc>
          <w:tcPr>
            <w:tcW w:w="1418" w:type="dxa"/>
            <w:vMerge/>
            <w:tcBorders>
              <w:top w:val="single" w:sz="4" w:space="0" w:color="000000"/>
              <w:left w:val="single" w:sz="4" w:space="0" w:color="000000"/>
              <w:bottom w:val="single" w:sz="4" w:space="0" w:color="000000"/>
            </w:tcBorders>
          </w:tcPr>
          <w:p w14:paraId="5070BECB" w14:textId="77777777" w:rsidR="00EB43D5" w:rsidRDefault="00EB43D5">
            <w:pPr>
              <w:keepNext/>
              <w:keepLines/>
              <w:snapToGrid w:val="0"/>
              <w:rPr>
                <w:szCs w:val="22"/>
                <w:lang w:val="is-IS" w:eastAsia="ko-KR"/>
              </w:rPr>
            </w:pPr>
          </w:p>
        </w:tc>
        <w:tc>
          <w:tcPr>
            <w:tcW w:w="850" w:type="dxa"/>
            <w:tcBorders>
              <w:top w:val="single" w:sz="4" w:space="0" w:color="000000"/>
              <w:left w:val="single" w:sz="4" w:space="0" w:color="000000"/>
              <w:bottom w:val="single" w:sz="4" w:space="0" w:color="000000"/>
            </w:tcBorders>
          </w:tcPr>
          <w:p w14:paraId="10544F2F" w14:textId="77777777" w:rsidR="00EB43D5" w:rsidRDefault="00EB43D5">
            <w:pPr>
              <w:keepNext/>
              <w:keepLines/>
            </w:pPr>
            <w:r>
              <w:rPr>
                <w:szCs w:val="22"/>
                <w:lang w:val="is-IS" w:eastAsia="ko-KR"/>
              </w:rPr>
              <w:t>lyfleysa</w:t>
            </w:r>
          </w:p>
        </w:tc>
        <w:tc>
          <w:tcPr>
            <w:tcW w:w="993" w:type="dxa"/>
            <w:tcBorders>
              <w:top w:val="single" w:sz="4" w:space="0" w:color="000000"/>
              <w:left w:val="single" w:sz="4" w:space="0" w:color="000000"/>
              <w:bottom w:val="single" w:sz="4" w:space="0" w:color="000000"/>
            </w:tcBorders>
          </w:tcPr>
          <w:p w14:paraId="0D6E84F6" w14:textId="77777777" w:rsidR="00EB43D5" w:rsidRDefault="00EB43D5">
            <w:pPr>
              <w:pStyle w:val="af4"/>
              <w:keepNext/>
              <w:keepLines/>
            </w:pPr>
            <w:r>
              <w:rPr>
                <w:szCs w:val="22"/>
                <w:lang w:val="is-IS" w:eastAsia="ko-KR"/>
              </w:rPr>
              <w:t>Inflixi</w:t>
            </w:r>
            <w:r>
              <w:rPr>
                <w:szCs w:val="22"/>
                <w:lang w:val="is-IS" w:eastAsia="ko-KR"/>
              </w:rPr>
              <w:softHyphen/>
              <w:t>mab</w:t>
            </w:r>
          </w:p>
        </w:tc>
        <w:tc>
          <w:tcPr>
            <w:tcW w:w="993" w:type="dxa"/>
            <w:tcBorders>
              <w:top w:val="single" w:sz="4" w:space="0" w:color="000000"/>
              <w:left w:val="single" w:sz="4" w:space="0" w:color="000000"/>
              <w:bottom w:val="single" w:sz="4" w:space="0" w:color="000000"/>
            </w:tcBorders>
          </w:tcPr>
          <w:p w14:paraId="63EF7E66" w14:textId="77777777" w:rsidR="00EB43D5" w:rsidRDefault="00EB43D5">
            <w:pPr>
              <w:keepNext/>
              <w:keepLines/>
            </w:pPr>
            <w:r>
              <w:rPr>
                <w:szCs w:val="22"/>
                <w:lang w:val="is-IS" w:eastAsia="ko-KR"/>
              </w:rPr>
              <w:t>lyfleysa</w:t>
            </w:r>
          </w:p>
        </w:tc>
        <w:tc>
          <w:tcPr>
            <w:tcW w:w="991" w:type="dxa"/>
            <w:tcBorders>
              <w:top w:val="single" w:sz="4" w:space="0" w:color="000000"/>
              <w:left w:val="single" w:sz="4" w:space="0" w:color="000000"/>
              <w:bottom w:val="single" w:sz="4" w:space="0" w:color="000000"/>
            </w:tcBorders>
          </w:tcPr>
          <w:p w14:paraId="75D0EF42" w14:textId="77777777" w:rsidR="00EB43D5" w:rsidRDefault="00EB43D5">
            <w:pPr>
              <w:keepNext/>
              <w:keepLines/>
            </w:pPr>
            <w:r>
              <w:rPr>
                <w:szCs w:val="22"/>
                <w:lang w:val="is-IS" w:eastAsia="ko-KR"/>
              </w:rPr>
              <w:t>Inflixi</w:t>
            </w:r>
            <w:r>
              <w:rPr>
                <w:szCs w:val="22"/>
                <w:lang w:val="is-IS" w:eastAsia="ko-KR"/>
              </w:rPr>
              <w:softHyphen/>
              <w:t>mab</w:t>
            </w:r>
          </w:p>
        </w:tc>
        <w:tc>
          <w:tcPr>
            <w:tcW w:w="992" w:type="dxa"/>
            <w:tcBorders>
              <w:top w:val="single" w:sz="4" w:space="0" w:color="000000"/>
              <w:left w:val="single" w:sz="4" w:space="0" w:color="000000"/>
              <w:bottom w:val="single" w:sz="4" w:space="0" w:color="000000"/>
            </w:tcBorders>
          </w:tcPr>
          <w:p w14:paraId="6B77BFDE" w14:textId="77777777" w:rsidR="00EB43D5" w:rsidRDefault="00EB43D5">
            <w:pPr>
              <w:keepNext/>
              <w:keepLines/>
            </w:pPr>
            <w:r>
              <w:rPr>
                <w:szCs w:val="22"/>
                <w:lang w:val="is-IS" w:eastAsia="ko-KR"/>
              </w:rPr>
              <w:t>lyfleysa</w:t>
            </w:r>
          </w:p>
        </w:tc>
        <w:tc>
          <w:tcPr>
            <w:tcW w:w="993" w:type="dxa"/>
            <w:tcBorders>
              <w:top w:val="single" w:sz="4" w:space="0" w:color="000000"/>
              <w:left w:val="single" w:sz="4" w:space="0" w:color="000000"/>
              <w:bottom w:val="single" w:sz="4" w:space="0" w:color="000000"/>
            </w:tcBorders>
          </w:tcPr>
          <w:p w14:paraId="6C08A274" w14:textId="77777777" w:rsidR="00EB43D5" w:rsidRDefault="00EB43D5">
            <w:pPr>
              <w:keepNext/>
              <w:keepLines/>
            </w:pPr>
            <w:r>
              <w:rPr>
                <w:szCs w:val="22"/>
                <w:lang w:val="is-IS" w:eastAsia="ko-KR"/>
              </w:rPr>
              <w:t>Inflixi</w:t>
            </w:r>
            <w:r>
              <w:rPr>
                <w:szCs w:val="22"/>
                <w:lang w:val="is-IS" w:eastAsia="ko-KR"/>
              </w:rPr>
              <w:softHyphen/>
              <w:t>mab</w:t>
            </w:r>
          </w:p>
        </w:tc>
        <w:tc>
          <w:tcPr>
            <w:tcW w:w="992" w:type="dxa"/>
            <w:tcBorders>
              <w:top w:val="single" w:sz="4" w:space="0" w:color="000000"/>
              <w:left w:val="single" w:sz="4" w:space="0" w:color="000000"/>
              <w:bottom w:val="single" w:sz="4" w:space="0" w:color="000000"/>
            </w:tcBorders>
          </w:tcPr>
          <w:p w14:paraId="224D3141" w14:textId="77777777" w:rsidR="00EB43D5" w:rsidRDefault="00EB43D5">
            <w:pPr>
              <w:keepNext/>
              <w:keepLines/>
            </w:pPr>
            <w:r>
              <w:rPr>
                <w:szCs w:val="22"/>
                <w:lang w:val="is-IS" w:eastAsia="ko-KR"/>
              </w:rPr>
              <w:t>lyfleysa</w:t>
            </w:r>
          </w:p>
        </w:tc>
        <w:tc>
          <w:tcPr>
            <w:tcW w:w="1022" w:type="dxa"/>
            <w:tcBorders>
              <w:top w:val="single" w:sz="4" w:space="0" w:color="000000"/>
              <w:left w:val="single" w:sz="4" w:space="0" w:color="000000"/>
              <w:bottom w:val="single" w:sz="4" w:space="0" w:color="000000"/>
              <w:right w:val="single" w:sz="4" w:space="0" w:color="000000"/>
            </w:tcBorders>
          </w:tcPr>
          <w:p w14:paraId="066760DC" w14:textId="77777777" w:rsidR="00EB43D5" w:rsidRDefault="00EB43D5">
            <w:pPr>
              <w:keepNext/>
              <w:keepLines/>
            </w:pPr>
            <w:r>
              <w:rPr>
                <w:szCs w:val="22"/>
                <w:lang w:val="is-IS" w:eastAsia="ko-KR"/>
              </w:rPr>
              <w:t>Inflixi</w:t>
            </w:r>
            <w:r>
              <w:rPr>
                <w:szCs w:val="22"/>
                <w:lang w:val="is-IS" w:eastAsia="ko-KR"/>
              </w:rPr>
              <w:softHyphen/>
              <w:t>mab</w:t>
            </w:r>
          </w:p>
        </w:tc>
      </w:tr>
      <w:tr w:rsidR="00EB43D5" w14:paraId="49B674F6" w14:textId="77777777">
        <w:trPr>
          <w:cantSplit/>
        </w:trPr>
        <w:tc>
          <w:tcPr>
            <w:tcW w:w="1418" w:type="dxa"/>
            <w:tcBorders>
              <w:top w:val="single" w:sz="4" w:space="0" w:color="000000"/>
              <w:left w:val="single" w:sz="4" w:space="0" w:color="000000"/>
              <w:bottom w:val="single" w:sz="4" w:space="0" w:color="000000"/>
            </w:tcBorders>
          </w:tcPr>
          <w:p w14:paraId="3B843533" w14:textId="77777777" w:rsidR="00EB43D5" w:rsidRDefault="00EB43D5">
            <w:r>
              <w:rPr>
                <w:szCs w:val="22"/>
                <w:lang w:val="is-IS" w:eastAsia="ko-KR"/>
              </w:rPr>
              <w:t>Iktsýki</w:t>
            </w:r>
            <w:r>
              <w:rPr>
                <w:szCs w:val="22"/>
                <w:vertAlign w:val="superscript"/>
                <w:lang w:val="is-IS" w:eastAsia="ko-KR"/>
              </w:rPr>
              <w:t>1</w:t>
            </w:r>
          </w:p>
        </w:tc>
        <w:tc>
          <w:tcPr>
            <w:tcW w:w="850" w:type="dxa"/>
            <w:tcBorders>
              <w:top w:val="single" w:sz="4" w:space="0" w:color="000000"/>
              <w:left w:val="single" w:sz="4" w:space="0" w:color="000000"/>
              <w:bottom w:val="single" w:sz="4" w:space="0" w:color="000000"/>
            </w:tcBorders>
          </w:tcPr>
          <w:p w14:paraId="59F9C822" w14:textId="77777777" w:rsidR="00EB43D5" w:rsidRDefault="00EB43D5">
            <w:r>
              <w:rPr>
                <w:szCs w:val="22"/>
                <w:lang w:val="is-IS" w:eastAsia="ko-KR"/>
              </w:rPr>
              <w:t>375</w:t>
            </w:r>
          </w:p>
        </w:tc>
        <w:tc>
          <w:tcPr>
            <w:tcW w:w="993" w:type="dxa"/>
            <w:tcBorders>
              <w:top w:val="single" w:sz="4" w:space="0" w:color="000000"/>
              <w:left w:val="single" w:sz="4" w:space="0" w:color="000000"/>
              <w:bottom w:val="single" w:sz="4" w:space="0" w:color="000000"/>
            </w:tcBorders>
          </w:tcPr>
          <w:p w14:paraId="5E7F9BB0" w14:textId="77777777" w:rsidR="00EB43D5" w:rsidRDefault="00EB43D5">
            <w:r>
              <w:rPr>
                <w:szCs w:val="22"/>
                <w:lang w:val="is-IS" w:eastAsia="ko-KR"/>
              </w:rPr>
              <w:t>1.087</w:t>
            </w:r>
          </w:p>
        </w:tc>
        <w:tc>
          <w:tcPr>
            <w:tcW w:w="993" w:type="dxa"/>
            <w:tcBorders>
              <w:top w:val="single" w:sz="4" w:space="0" w:color="000000"/>
              <w:left w:val="single" w:sz="4" w:space="0" w:color="000000"/>
              <w:bottom w:val="single" w:sz="4" w:space="0" w:color="000000"/>
            </w:tcBorders>
          </w:tcPr>
          <w:p w14:paraId="608498E2" w14:textId="77777777" w:rsidR="00EB43D5" w:rsidRDefault="00EB43D5">
            <w:r>
              <w:rPr>
                <w:szCs w:val="22"/>
                <w:lang w:val="is-IS" w:eastAsia="ko-KR"/>
              </w:rPr>
              <w:t>58,1</w:t>
            </w:r>
          </w:p>
        </w:tc>
        <w:tc>
          <w:tcPr>
            <w:tcW w:w="991" w:type="dxa"/>
            <w:tcBorders>
              <w:top w:val="single" w:sz="4" w:space="0" w:color="000000"/>
              <w:left w:val="single" w:sz="4" w:space="0" w:color="000000"/>
              <w:bottom w:val="single" w:sz="4" w:space="0" w:color="000000"/>
            </w:tcBorders>
          </w:tcPr>
          <w:p w14:paraId="59EA1029" w14:textId="77777777" w:rsidR="00EB43D5" w:rsidRDefault="00EB43D5">
            <w:r>
              <w:rPr>
                <w:szCs w:val="22"/>
                <w:lang w:val="is-IS" w:eastAsia="ko-KR"/>
              </w:rPr>
              <w:t>58,3</w:t>
            </w:r>
          </w:p>
        </w:tc>
        <w:tc>
          <w:tcPr>
            <w:tcW w:w="992" w:type="dxa"/>
            <w:tcBorders>
              <w:top w:val="single" w:sz="4" w:space="0" w:color="000000"/>
              <w:left w:val="single" w:sz="4" w:space="0" w:color="000000"/>
              <w:bottom w:val="single" w:sz="4" w:space="0" w:color="000000"/>
            </w:tcBorders>
          </w:tcPr>
          <w:p w14:paraId="037ACA9E" w14:textId="77777777" w:rsidR="00EB43D5" w:rsidRDefault="00EB43D5">
            <w:r>
              <w:rPr>
                <w:szCs w:val="22"/>
                <w:lang w:val="is-IS" w:eastAsia="ko-KR"/>
              </w:rPr>
              <w:t>3,2%</w:t>
            </w:r>
          </w:p>
        </w:tc>
        <w:tc>
          <w:tcPr>
            <w:tcW w:w="993" w:type="dxa"/>
            <w:tcBorders>
              <w:top w:val="single" w:sz="4" w:space="0" w:color="000000"/>
              <w:left w:val="single" w:sz="4" w:space="0" w:color="000000"/>
              <w:bottom w:val="single" w:sz="4" w:space="0" w:color="000000"/>
            </w:tcBorders>
          </w:tcPr>
          <w:p w14:paraId="18BBBB16" w14:textId="77777777" w:rsidR="00EB43D5" w:rsidRDefault="00EB43D5">
            <w:r>
              <w:rPr>
                <w:szCs w:val="22"/>
                <w:lang w:val="is-IS" w:eastAsia="ko-KR"/>
              </w:rPr>
              <w:t>3,9%</w:t>
            </w:r>
          </w:p>
        </w:tc>
        <w:tc>
          <w:tcPr>
            <w:tcW w:w="992" w:type="dxa"/>
            <w:tcBorders>
              <w:top w:val="single" w:sz="4" w:space="0" w:color="000000"/>
              <w:left w:val="single" w:sz="4" w:space="0" w:color="000000"/>
              <w:bottom w:val="single" w:sz="4" w:space="0" w:color="000000"/>
            </w:tcBorders>
          </w:tcPr>
          <w:p w14:paraId="7504EA7E" w14:textId="77777777" w:rsidR="00EB43D5" w:rsidRDefault="00EB43D5">
            <w:r>
              <w:rPr>
                <w:szCs w:val="22"/>
                <w:lang w:val="is-IS" w:eastAsia="ko-KR"/>
              </w:rPr>
              <w:t>0,8%</w:t>
            </w:r>
          </w:p>
        </w:tc>
        <w:tc>
          <w:tcPr>
            <w:tcW w:w="1022" w:type="dxa"/>
            <w:tcBorders>
              <w:top w:val="single" w:sz="4" w:space="0" w:color="000000"/>
              <w:left w:val="single" w:sz="4" w:space="0" w:color="000000"/>
              <w:bottom w:val="single" w:sz="4" w:space="0" w:color="000000"/>
              <w:right w:val="single" w:sz="4" w:space="0" w:color="000000"/>
            </w:tcBorders>
          </w:tcPr>
          <w:p w14:paraId="58A4EA1E" w14:textId="77777777" w:rsidR="00EB43D5" w:rsidRDefault="00EB43D5">
            <w:r>
              <w:rPr>
                <w:szCs w:val="22"/>
                <w:lang w:val="is-IS" w:eastAsia="ko-KR"/>
              </w:rPr>
              <w:t>0,9%</w:t>
            </w:r>
          </w:p>
        </w:tc>
      </w:tr>
      <w:tr w:rsidR="00EB43D5" w14:paraId="4E4B847C" w14:textId="77777777">
        <w:trPr>
          <w:cantSplit/>
        </w:trPr>
        <w:tc>
          <w:tcPr>
            <w:tcW w:w="1418" w:type="dxa"/>
            <w:tcBorders>
              <w:top w:val="single" w:sz="4" w:space="0" w:color="000000"/>
              <w:left w:val="single" w:sz="4" w:space="0" w:color="000000"/>
              <w:bottom w:val="single" w:sz="4" w:space="0" w:color="000000"/>
            </w:tcBorders>
          </w:tcPr>
          <w:p w14:paraId="77B1E911" w14:textId="77777777" w:rsidR="00EB43D5" w:rsidRDefault="00EB43D5">
            <w:r>
              <w:rPr>
                <w:szCs w:val="22"/>
                <w:lang w:val="is-IS" w:eastAsia="ko-KR"/>
              </w:rPr>
              <w:t>Crohns sjúkdómur</w:t>
            </w:r>
            <w:r>
              <w:rPr>
                <w:szCs w:val="22"/>
                <w:vertAlign w:val="superscript"/>
                <w:lang w:val="is-IS" w:eastAsia="ko-KR"/>
              </w:rPr>
              <w:t>2</w:t>
            </w:r>
          </w:p>
          <w:p w14:paraId="7F4719FF" w14:textId="77777777" w:rsidR="00EB43D5" w:rsidRDefault="00EB43D5">
            <w:pPr>
              <w:rPr>
                <w:szCs w:val="22"/>
                <w:vertAlign w:val="superscript"/>
                <w:lang w:val="is-IS" w:eastAsia="ko-KR"/>
              </w:rPr>
            </w:pPr>
          </w:p>
        </w:tc>
        <w:tc>
          <w:tcPr>
            <w:tcW w:w="850" w:type="dxa"/>
            <w:tcBorders>
              <w:top w:val="single" w:sz="4" w:space="0" w:color="000000"/>
              <w:left w:val="single" w:sz="4" w:space="0" w:color="000000"/>
              <w:bottom w:val="single" w:sz="4" w:space="0" w:color="000000"/>
            </w:tcBorders>
          </w:tcPr>
          <w:p w14:paraId="65BD5055" w14:textId="77777777" w:rsidR="00EB43D5" w:rsidRDefault="00EB43D5">
            <w:r>
              <w:rPr>
                <w:szCs w:val="22"/>
                <w:lang w:val="is-IS" w:eastAsia="ko-KR"/>
              </w:rPr>
              <w:t>324</w:t>
            </w:r>
          </w:p>
        </w:tc>
        <w:tc>
          <w:tcPr>
            <w:tcW w:w="993" w:type="dxa"/>
            <w:tcBorders>
              <w:top w:val="single" w:sz="4" w:space="0" w:color="000000"/>
              <w:left w:val="single" w:sz="4" w:space="0" w:color="000000"/>
              <w:bottom w:val="single" w:sz="4" w:space="0" w:color="000000"/>
            </w:tcBorders>
          </w:tcPr>
          <w:p w14:paraId="2ABFC118" w14:textId="77777777" w:rsidR="00EB43D5" w:rsidRDefault="00EB43D5">
            <w:r>
              <w:rPr>
                <w:szCs w:val="22"/>
                <w:lang w:val="is-IS" w:eastAsia="ko-KR"/>
              </w:rPr>
              <w:t>1.034</w:t>
            </w:r>
          </w:p>
        </w:tc>
        <w:tc>
          <w:tcPr>
            <w:tcW w:w="993" w:type="dxa"/>
            <w:tcBorders>
              <w:top w:val="single" w:sz="4" w:space="0" w:color="000000"/>
              <w:left w:val="single" w:sz="4" w:space="0" w:color="000000"/>
              <w:bottom w:val="single" w:sz="4" w:space="0" w:color="000000"/>
            </w:tcBorders>
          </w:tcPr>
          <w:p w14:paraId="195F84FF" w14:textId="77777777" w:rsidR="00EB43D5" w:rsidRDefault="00EB43D5">
            <w:r>
              <w:rPr>
                <w:szCs w:val="22"/>
                <w:lang w:val="is-IS" w:eastAsia="ko-KR"/>
              </w:rPr>
              <w:t>53,7</w:t>
            </w:r>
          </w:p>
        </w:tc>
        <w:tc>
          <w:tcPr>
            <w:tcW w:w="991" w:type="dxa"/>
            <w:tcBorders>
              <w:top w:val="single" w:sz="4" w:space="0" w:color="000000"/>
              <w:left w:val="single" w:sz="4" w:space="0" w:color="000000"/>
              <w:bottom w:val="single" w:sz="4" w:space="0" w:color="000000"/>
            </w:tcBorders>
          </w:tcPr>
          <w:p w14:paraId="007DE4DC" w14:textId="77777777" w:rsidR="00EB43D5" w:rsidRDefault="00EB43D5">
            <w:pPr>
              <w:pStyle w:val="af2"/>
              <w:tabs>
                <w:tab w:val="clear" w:pos="4153"/>
                <w:tab w:val="clear" w:pos="8306"/>
              </w:tabs>
            </w:pPr>
            <w:r>
              <w:rPr>
                <w:szCs w:val="22"/>
                <w:lang w:val="is-IS" w:eastAsia="ko-KR"/>
              </w:rPr>
              <w:t>54,0</w:t>
            </w:r>
          </w:p>
        </w:tc>
        <w:tc>
          <w:tcPr>
            <w:tcW w:w="992" w:type="dxa"/>
            <w:tcBorders>
              <w:top w:val="single" w:sz="4" w:space="0" w:color="000000"/>
              <w:left w:val="single" w:sz="4" w:space="0" w:color="000000"/>
              <w:bottom w:val="single" w:sz="4" w:space="0" w:color="000000"/>
            </w:tcBorders>
          </w:tcPr>
          <w:p w14:paraId="78C18491" w14:textId="77777777" w:rsidR="00EB43D5" w:rsidRDefault="00EB43D5">
            <w:r>
              <w:rPr>
                <w:szCs w:val="22"/>
                <w:lang w:val="is-IS" w:eastAsia="ko-KR"/>
              </w:rPr>
              <w:t>2,2%</w:t>
            </w:r>
          </w:p>
        </w:tc>
        <w:tc>
          <w:tcPr>
            <w:tcW w:w="993" w:type="dxa"/>
            <w:tcBorders>
              <w:top w:val="single" w:sz="4" w:space="0" w:color="000000"/>
              <w:left w:val="single" w:sz="4" w:space="0" w:color="000000"/>
              <w:bottom w:val="single" w:sz="4" w:space="0" w:color="000000"/>
            </w:tcBorders>
          </w:tcPr>
          <w:p w14:paraId="330794CE" w14:textId="77777777" w:rsidR="00EB43D5" w:rsidRDefault="00EB43D5">
            <w:r>
              <w:rPr>
                <w:szCs w:val="22"/>
                <w:lang w:val="is-IS" w:eastAsia="ko-KR"/>
              </w:rPr>
              <w:t>4,9%</w:t>
            </w:r>
          </w:p>
        </w:tc>
        <w:tc>
          <w:tcPr>
            <w:tcW w:w="992" w:type="dxa"/>
            <w:tcBorders>
              <w:top w:val="single" w:sz="4" w:space="0" w:color="000000"/>
              <w:left w:val="single" w:sz="4" w:space="0" w:color="000000"/>
              <w:bottom w:val="single" w:sz="4" w:space="0" w:color="000000"/>
            </w:tcBorders>
          </w:tcPr>
          <w:p w14:paraId="44E47808" w14:textId="77777777" w:rsidR="00EB43D5" w:rsidRDefault="00EB43D5">
            <w:r>
              <w:rPr>
                <w:szCs w:val="22"/>
                <w:lang w:val="is-IS" w:eastAsia="ko-KR"/>
              </w:rPr>
              <w:t>0,0%</w:t>
            </w:r>
          </w:p>
        </w:tc>
        <w:tc>
          <w:tcPr>
            <w:tcW w:w="1022" w:type="dxa"/>
            <w:tcBorders>
              <w:top w:val="single" w:sz="4" w:space="0" w:color="000000"/>
              <w:left w:val="single" w:sz="4" w:space="0" w:color="000000"/>
              <w:bottom w:val="single" w:sz="4" w:space="0" w:color="000000"/>
              <w:right w:val="single" w:sz="4" w:space="0" w:color="000000"/>
            </w:tcBorders>
          </w:tcPr>
          <w:p w14:paraId="0BDD928B" w14:textId="77777777" w:rsidR="00EB43D5" w:rsidRDefault="00EB43D5">
            <w:r>
              <w:rPr>
                <w:szCs w:val="22"/>
                <w:lang w:val="is-IS" w:eastAsia="ko-KR"/>
              </w:rPr>
              <w:t>1,5%</w:t>
            </w:r>
          </w:p>
        </w:tc>
      </w:tr>
      <w:tr w:rsidR="00EB43D5" w14:paraId="1C74AA3C" w14:textId="77777777">
        <w:trPr>
          <w:cantSplit/>
        </w:trPr>
        <w:tc>
          <w:tcPr>
            <w:tcW w:w="1418" w:type="dxa"/>
            <w:tcBorders>
              <w:top w:val="single" w:sz="4" w:space="0" w:color="000000"/>
              <w:left w:val="single" w:sz="4" w:space="0" w:color="000000"/>
              <w:bottom w:val="single" w:sz="4" w:space="0" w:color="000000"/>
            </w:tcBorders>
          </w:tcPr>
          <w:p w14:paraId="42266668" w14:textId="77777777" w:rsidR="00EB43D5" w:rsidRPr="00183F39" w:rsidRDefault="00EB43D5">
            <w:pPr>
              <w:rPr>
                <w:lang w:val="is-IS"/>
              </w:rPr>
            </w:pPr>
            <w:r>
              <w:rPr>
                <w:szCs w:val="22"/>
                <w:lang w:val="is-IS" w:eastAsia="ko-KR"/>
              </w:rPr>
              <w:t>Crohns sjúkdómur hjá börnum</w:t>
            </w:r>
          </w:p>
          <w:p w14:paraId="56338A0F" w14:textId="77777777" w:rsidR="00EB43D5" w:rsidRDefault="00EB43D5">
            <w:pPr>
              <w:rPr>
                <w:szCs w:val="22"/>
                <w:lang w:val="is-IS" w:eastAsia="ko-KR"/>
              </w:rPr>
            </w:pPr>
          </w:p>
        </w:tc>
        <w:tc>
          <w:tcPr>
            <w:tcW w:w="850" w:type="dxa"/>
            <w:tcBorders>
              <w:top w:val="single" w:sz="4" w:space="0" w:color="000000"/>
              <w:left w:val="single" w:sz="4" w:space="0" w:color="000000"/>
              <w:bottom w:val="single" w:sz="4" w:space="0" w:color="000000"/>
            </w:tcBorders>
          </w:tcPr>
          <w:p w14:paraId="124438F8" w14:textId="77777777" w:rsidR="00EB43D5" w:rsidRDefault="00EB43D5">
            <w:r>
              <w:rPr>
                <w:szCs w:val="22"/>
                <w:lang w:val="is-IS" w:eastAsia="ko-KR"/>
              </w:rPr>
              <w:t>N/A</w:t>
            </w:r>
          </w:p>
        </w:tc>
        <w:tc>
          <w:tcPr>
            <w:tcW w:w="993" w:type="dxa"/>
            <w:tcBorders>
              <w:top w:val="single" w:sz="4" w:space="0" w:color="000000"/>
              <w:left w:val="single" w:sz="4" w:space="0" w:color="000000"/>
              <w:bottom w:val="single" w:sz="4" w:space="0" w:color="000000"/>
            </w:tcBorders>
          </w:tcPr>
          <w:p w14:paraId="5E4A3B90" w14:textId="77777777" w:rsidR="00EB43D5" w:rsidRDefault="00EB43D5">
            <w:r>
              <w:rPr>
                <w:szCs w:val="22"/>
                <w:lang w:val="is-IS" w:eastAsia="ko-KR"/>
              </w:rPr>
              <w:t>139</w:t>
            </w:r>
          </w:p>
        </w:tc>
        <w:tc>
          <w:tcPr>
            <w:tcW w:w="993" w:type="dxa"/>
            <w:tcBorders>
              <w:top w:val="single" w:sz="4" w:space="0" w:color="000000"/>
              <w:left w:val="single" w:sz="4" w:space="0" w:color="000000"/>
              <w:bottom w:val="single" w:sz="4" w:space="0" w:color="000000"/>
            </w:tcBorders>
          </w:tcPr>
          <w:p w14:paraId="60DBE95D" w14:textId="77777777" w:rsidR="00EB43D5" w:rsidRDefault="00EB43D5">
            <w:r>
              <w:rPr>
                <w:szCs w:val="22"/>
                <w:lang w:val="is-IS" w:eastAsia="ko-KR"/>
              </w:rPr>
              <w:t>N/A</w:t>
            </w:r>
          </w:p>
        </w:tc>
        <w:tc>
          <w:tcPr>
            <w:tcW w:w="991" w:type="dxa"/>
            <w:tcBorders>
              <w:top w:val="single" w:sz="4" w:space="0" w:color="000000"/>
              <w:left w:val="single" w:sz="4" w:space="0" w:color="000000"/>
              <w:bottom w:val="single" w:sz="4" w:space="0" w:color="000000"/>
            </w:tcBorders>
          </w:tcPr>
          <w:p w14:paraId="6F947DC2" w14:textId="77777777" w:rsidR="00EB43D5" w:rsidRDefault="00EB43D5">
            <w:r>
              <w:rPr>
                <w:szCs w:val="22"/>
                <w:lang w:val="is-IS" w:eastAsia="ko-KR"/>
              </w:rPr>
              <w:t>53,0</w:t>
            </w:r>
          </w:p>
        </w:tc>
        <w:tc>
          <w:tcPr>
            <w:tcW w:w="992" w:type="dxa"/>
            <w:tcBorders>
              <w:top w:val="single" w:sz="4" w:space="0" w:color="000000"/>
              <w:left w:val="single" w:sz="4" w:space="0" w:color="000000"/>
              <w:bottom w:val="single" w:sz="4" w:space="0" w:color="000000"/>
            </w:tcBorders>
          </w:tcPr>
          <w:p w14:paraId="2EA967AD" w14:textId="77777777" w:rsidR="00EB43D5" w:rsidRDefault="00EB43D5">
            <w:pPr>
              <w:pStyle w:val="Ballongtext"/>
            </w:pPr>
            <w:r>
              <w:rPr>
                <w:rFonts w:ascii="Times New Roman" w:hAnsi="Times New Roman" w:cs="Times New Roman"/>
                <w:sz w:val="22"/>
                <w:szCs w:val="22"/>
                <w:lang w:val="is-IS" w:eastAsia="ko-KR"/>
              </w:rPr>
              <w:t>N/A</w:t>
            </w:r>
          </w:p>
        </w:tc>
        <w:tc>
          <w:tcPr>
            <w:tcW w:w="993" w:type="dxa"/>
            <w:tcBorders>
              <w:top w:val="single" w:sz="4" w:space="0" w:color="000000"/>
              <w:left w:val="single" w:sz="4" w:space="0" w:color="000000"/>
              <w:bottom w:val="single" w:sz="4" w:space="0" w:color="000000"/>
            </w:tcBorders>
          </w:tcPr>
          <w:p w14:paraId="33FB166A" w14:textId="77777777" w:rsidR="00EB43D5" w:rsidRDefault="00EB43D5">
            <w:r>
              <w:rPr>
                <w:szCs w:val="22"/>
                <w:lang w:val="is-IS" w:eastAsia="ko-KR"/>
              </w:rPr>
              <w:t>4,4%</w:t>
            </w:r>
          </w:p>
        </w:tc>
        <w:tc>
          <w:tcPr>
            <w:tcW w:w="992" w:type="dxa"/>
            <w:tcBorders>
              <w:top w:val="single" w:sz="4" w:space="0" w:color="000000"/>
              <w:left w:val="single" w:sz="4" w:space="0" w:color="000000"/>
              <w:bottom w:val="single" w:sz="4" w:space="0" w:color="000000"/>
            </w:tcBorders>
          </w:tcPr>
          <w:p w14:paraId="4297ADAF" w14:textId="77777777" w:rsidR="00EB43D5" w:rsidRDefault="00EB43D5">
            <w:r>
              <w:rPr>
                <w:szCs w:val="22"/>
                <w:lang w:val="is-IS" w:eastAsia="ko-KR"/>
              </w:rPr>
              <w:t>N/A</w:t>
            </w:r>
          </w:p>
        </w:tc>
        <w:tc>
          <w:tcPr>
            <w:tcW w:w="1022" w:type="dxa"/>
            <w:tcBorders>
              <w:top w:val="single" w:sz="4" w:space="0" w:color="000000"/>
              <w:left w:val="single" w:sz="4" w:space="0" w:color="000000"/>
              <w:bottom w:val="single" w:sz="4" w:space="0" w:color="000000"/>
              <w:right w:val="single" w:sz="4" w:space="0" w:color="000000"/>
            </w:tcBorders>
          </w:tcPr>
          <w:p w14:paraId="4FEEEFDC" w14:textId="77777777" w:rsidR="00EB43D5" w:rsidRDefault="00EB43D5">
            <w:r>
              <w:rPr>
                <w:szCs w:val="22"/>
                <w:lang w:val="is-IS" w:eastAsia="ko-KR"/>
              </w:rPr>
              <w:t>1,5%</w:t>
            </w:r>
          </w:p>
        </w:tc>
      </w:tr>
      <w:tr w:rsidR="00EB43D5" w14:paraId="769D3804" w14:textId="77777777">
        <w:trPr>
          <w:cantSplit/>
        </w:trPr>
        <w:tc>
          <w:tcPr>
            <w:tcW w:w="1418" w:type="dxa"/>
            <w:tcBorders>
              <w:top w:val="single" w:sz="4" w:space="0" w:color="000000"/>
              <w:left w:val="single" w:sz="4" w:space="0" w:color="000000"/>
              <w:bottom w:val="single" w:sz="4" w:space="0" w:color="000000"/>
            </w:tcBorders>
          </w:tcPr>
          <w:p w14:paraId="42B37512" w14:textId="77777777" w:rsidR="00EB43D5" w:rsidRDefault="00EB43D5">
            <w:r>
              <w:rPr>
                <w:szCs w:val="22"/>
                <w:lang w:val="is-IS" w:eastAsia="ko-KR"/>
              </w:rPr>
              <w:t>Sáraristilbólga</w:t>
            </w:r>
          </w:p>
          <w:p w14:paraId="799F12FF" w14:textId="77777777" w:rsidR="00EB43D5" w:rsidRDefault="00EB43D5">
            <w:pPr>
              <w:rPr>
                <w:szCs w:val="22"/>
                <w:lang w:val="is-IS" w:eastAsia="ko-KR"/>
              </w:rPr>
            </w:pPr>
          </w:p>
        </w:tc>
        <w:tc>
          <w:tcPr>
            <w:tcW w:w="850" w:type="dxa"/>
            <w:tcBorders>
              <w:top w:val="single" w:sz="4" w:space="0" w:color="000000"/>
              <w:left w:val="single" w:sz="4" w:space="0" w:color="000000"/>
              <w:bottom w:val="single" w:sz="4" w:space="0" w:color="000000"/>
            </w:tcBorders>
          </w:tcPr>
          <w:p w14:paraId="66A8AA35" w14:textId="77777777" w:rsidR="00EB43D5" w:rsidRDefault="00EB43D5">
            <w:r>
              <w:rPr>
                <w:szCs w:val="22"/>
                <w:lang w:val="is-IS" w:eastAsia="ko-KR"/>
              </w:rPr>
              <w:t>242</w:t>
            </w:r>
          </w:p>
        </w:tc>
        <w:tc>
          <w:tcPr>
            <w:tcW w:w="993" w:type="dxa"/>
            <w:tcBorders>
              <w:top w:val="single" w:sz="4" w:space="0" w:color="000000"/>
              <w:left w:val="single" w:sz="4" w:space="0" w:color="000000"/>
              <w:bottom w:val="single" w:sz="4" w:space="0" w:color="000000"/>
            </w:tcBorders>
          </w:tcPr>
          <w:p w14:paraId="6F96B0E8" w14:textId="77777777" w:rsidR="00EB43D5" w:rsidRDefault="00EB43D5">
            <w:r>
              <w:rPr>
                <w:szCs w:val="22"/>
                <w:lang w:val="is-IS" w:eastAsia="ko-KR"/>
              </w:rPr>
              <w:t>482</w:t>
            </w:r>
          </w:p>
        </w:tc>
        <w:tc>
          <w:tcPr>
            <w:tcW w:w="993" w:type="dxa"/>
            <w:tcBorders>
              <w:top w:val="single" w:sz="4" w:space="0" w:color="000000"/>
              <w:left w:val="single" w:sz="4" w:space="0" w:color="000000"/>
              <w:bottom w:val="single" w:sz="4" w:space="0" w:color="000000"/>
            </w:tcBorders>
          </w:tcPr>
          <w:p w14:paraId="030DA594" w14:textId="77777777" w:rsidR="00EB43D5" w:rsidRDefault="00EB43D5">
            <w:r>
              <w:rPr>
                <w:szCs w:val="22"/>
                <w:lang w:val="is-IS" w:eastAsia="ko-KR"/>
              </w:rPr>
              <w:t>30,1</w:t>
            </w:r>
          </w:p>
        </w:tc>
        <w:tc>
          <w:tcPr>
            <w:tcW w:w="991" w:type="dxa"/>
            <w:tcBorders>
              <w:top w:val="single" w:sz="4" w:space="0" w:color="000000"/>
              <w:left w:val="single" w:sz="4" w:space="0" w:color="000000"/>
              <w:bottom w:val="single" w:sz="4" w:space="0" w:color="000000"/>
            </w:tcBorders>
          </w:tcPr>
          <w:p w14:paraId="3D95C474" w14:textId="77777777" w:rsidR="00EB43D5" w:rsidRDefault="00EB43D5">
            <w:r>
              <w:rPr>
                <w:szCs w:val="22"/>
                <w:lang w:val="is-IS" w:eastAsia="ko-KR"/>
              </w:rPr>
              <w:t>30,8</w:t>
            </w:r>
          </w:p>
        </w:tc>
        <w:tc>
          <w:tcPr>
            <w:tcW w:w="992" w:type="dxa"/>
            <w:tcBorders>
              <w:top w:val="single" w:sz="4" w:space="0" w:color="000000"/>
              <w:left w:val="single" w:sz="4" w:space="0" w:color="000000"/>
              <w:bottom w:val="single" w:sz="4" w:space="0" w:color="000000"/>
            </w:tcBorders>
          </w:tcPr>
          <w:p w14:paraId="359E7DFF" w14:textId="77777777" w:rsidR="00EB43D5" w:rsidRDefault="00EB43D5">
            <w:r>
              <w:rPr>
                <w:szCs w:val="22"/>
                <w:lang w:val="is-IS" w:eastAsia="ko-KR"/>
              </w:rPr>
              <w:t>1,2%</w:t>
            </w:r>
          </w:p>
        </w:tc>
        <w:tc>
          <w:tcPr>
            <w:tcW w:w="993" w:type="dxa"/>
            <w:tcBorders>
              <w:top w:val="single" w:sz="4" w:space="0" w:color="000000"/>
              <w:left w:val="single" w:sz="4" w:space="0" w:color="000000"/>
              <w:bottom w:val="single" w:sz="4" w:space="0" w:color="000000"/>
            </w:tcBorders>
          </w:tcPr>
          <w:p w14:paraId="1C5460AD" w14:textId="77777777" w:rsidR="00EB43D5" w:rsidRDefault="00EB43D5">
            <w:r>
              <w:rPr>
                <w:szCs w:val="22"/>
                <w:lang w:val="is-IS" w:eastAsia="ko-KR"/>
              </w:rPr>
              <w:t>2,5%</w:t>
            </w:r>
          </w:p>
        </w:tc>
        <w:tc>
          <w:tcPr>
            <w:tcW w:w="992" w:type="dxa"/>
            <w:tcBorders>
              <w:top w:val="single" w:sz="4" w:space="0" w:color="000000"/>
              <w:left w:val="single" w:sz="4" w:space="0" w:color="000000"/>
              <w:bottom w:val="single" w:sz="4" w:space="0" w:color="000000"/>
            </w:tcBorders>
          </w:tcPr>
          <w:p w14:paraId="6C0D99CC" w14:textId="77777777" w:rsidR="00EB43D5" w:rsidRDefault="00EB43D5">
            <w:r>
              <w:rPr>
                <w:szCs w:val="22"/>
                <w:lang w:val="is-IS" w:eastAsia="ko-KR"/>
              </w:rPr>
              <w:t>0,4%</w:t>
            </w:r>
          </w:p>
        </w:tc>
        <w:tc>
          <w:tcPr>
            <w:tcW w:w="1022" w:type="dxa"/>
            <w:tcBorders>
              <w:top w:val="single" w:sz="4" w:space="0" w:color="000000"/>
              <w:left w:val="single" w:sz="4" w:space="0" w:color="000000"/>
              <w:bottom w:val="single" w:sz="4" w:space="0" w:color="000000"/>
              <w:right w:val="single" w:sz="4" w:space="0" w:color="000000"/>
            </w:tcBorders>
          </w:tcPr>
          <w:p w14:paraId="60D215DA" w14:textId="77777777" w:rsidR="00EB43D5" w:rsidRDefault="00EB43D5">
            <w:r>
              <w:rPr>
                <w:szCs w:val="22"/>
                <w:lang w:val="is-IS" w:eastAsia="ko-KR"/>
              </w:rPr>
              <w:t>0,6%</w:t>
            </w:r>
          </w:p>
        </w:tc>
      </w:tr>
      <w:tr w:rsidR="00EB43D5" w14:paraId="19940CC8" w14:textId="77777777">
        <w:trPr>
          <w:cantSplit/>
        </w:trPr>
        <w:tc>
          <w:tcPr>
            <w:tcW w:w="1418" w:type="dxa"/>
            <w:tcBorders>
              <w:top w:val="single" w:sz="4" w:space="0" w:color="000000"/>
              <w:left w:val="single" w:sz="4" w:space="0" w:color="000000"/>
              <w:bottom w:val="single" w:sz="4" w:space="0" w:color="000000"/>
            </w:tcBorders>
          </w:tcPr>
          <w:p w14:paraId="087AD9E8" w14:textId="77777777" w:rsidR="00EB43D5" w:rsidRDefault="00EB43D5">
            <w:r>
              <w:rPr>
                <w:szCs w:val="22"/>
                <w:lang w:val="is-IS" w:eastAsia="ko-KR"/>
              </w:rPr>
              <w:t>Sáraristilbólga hjá börnum</w:t>
            </w:r>
          </w:p>
        </w:tc>
        <w:tc>
          <w:tcPr>
            <w:tcW w:w="850" w:type="dxa"/>
            <w:tcBorders>
              <w:top w:val="single" w:sz="4" w:space="0" w:color="000000"/>
              <w:left w:val="single" w:sz="4" w:space="0" w:color="000000"/>
              <w:bottom w:val="single" w:sz="4" w:space="0" w:color="000000"/>
            </w:tcBorders>
          </w:tcPr>
          <w:p w14:paraId="6C0654D9" w14:textId="77777777" w:rsidR="00EB43D5" w:rsidRDefault="00EB43D5">
            <w:r>
              <w:rPr>
                <w:rFonts w:eastAsia="Arial Unicode MS"/>
                <w:szCs w:val="22"/>
                <w:lang w:val="is-IS" w:eastAsia="ko-KR"/>
              </w:rPr>
              <w:t>N/A</w:t>
            </w:r>
          </w:p>
        </w:tc>
        <w:tc>
          <w:tcPr>
            <w:tcW w:w="993" w:type="dxa"/>
            <w:tcBorders>
              <w:top w:val="single" w:sz="4" w:space="0" w:color="000000"/>
              <w:left w:val="single" w:sz="4" w:space="0" w:color="000000"/>
              <w:bottom w:val="single" w:sz="4" w:space="0" w:color="000000"/>
            </w:tcBorders>
          </w:tcPr>
          <w:p w14:paraId="49F1F22E" w14:textId="77777777" w:rsidR="00EB43D5" w:rsidRDefault="00EB43D5">
            <w:r>
              <w:rPr>
                <w:rFonts w:eastAsia="Arial Unicode MS"/>
                <w:szCs w:val="22"/>
                <w:lang w:val="is-IS" w:eastAsia="ko-KR"/>
              </w:rPr>
              <w:t>60</w:t>
            </w:r>
          </w:p>
        </w:tc>
        <w:tc>
          <w:tcPr>
            <w:tcW w:w="993" w:type="dxa"/>
            <w:tcBorders>
              <w:top w:val="single" w:sz="4" w:space="0" w:color="000000"/>
              <w:left w:val="single" w:sz="4" w:space="0" w:color="000000"/>
              <w:bottom w:val="single" w:sz="4" w:space="0" w:color="000000"/>
            </w:tcBorders>
          </w:tcPr>
          <w:p w14:paraId="61E4B789" w14:textId="77777777" w:rsidR="00EB43D5" w:rsidRDefault="00EB43D5">
            <w:r>
              <w:rPr>
                <w:szCs w:val="22"/>
                <w:lang w:val="is-IS" w:eastAsia="ko-KR"/>
              </w:rPr>
              <w:t>N/A</w:t>
            </w:r>
          </w:p>
        </w:tc>
        <w:tc>
          <w:tcPr>
            <w:tcW w:w="991" w:type="dxa"/>
            <w:tcBorders>
              <w:top w:val="single" w:sz="4" w:space="0" w:color="000000"/>
              <w:left w:val="single" w:sz="4" w:space="0" w:color="000000"/>
              <w:bottom w:val="single" w:sz="4" w:space="0" w:color="000000"/>
            </w:tcBorders>
          </w:tcPr>
          <w:p w14:paraId="1E61E108" w14:textId="77777777" w:rsidR="00EB43D5" w:rsidRDefault="00EB43D5">
            <w:r>
              <w:rPr>
                <w:szCs w:val="22"/>
                <w:lang w:val="is-IS" w:eastAsia="ko-KR"/>
              </w:rPr>
              <w:t>49,4</w:t>
            </w:r>
          </w:p>
        </w:tc>
        <w:tc>
          <w:tcPr>
            <w:tcW w:w="992" w:type="dxa"/>
            <w:tcBorders>
              <w:top w:val="single" w:sz="4" w:space="0" w:color="000000"/>
              <w:left w:val="single" w:sz="4" w:space="0" w:color="000000"/>
              <w:bottom w:val="single" w:sz="4" w:space="0" w:color="000000"/>
            </w:tcBorders>
          </w:tcPr>
          <w:p w14:paraId="2C02B6B7" w14:textId="77777777" w:rsidR="00EB43D5" w:rsidRDefault="00EB43D5">
            <w:r>
              <w:rPr>
                <w:szCs w:val="22"/>
                <w:lang w:val="is-IS" w:eastAsia="ko-KR"/>
              </w:rPr>
              <w:t>N/A</w:t>
            </w:r>
          </w:p>
        </w:tc>
        <w:tc>
          <w:tcPr>
            <w:tcW w:w="993" w:type="dxa"/>
            <w:tcBorders>
              <w:top w:val="single" w:sz="4" w:space="0" w:color="000000"/>
              <w:left w:val="single" w:sz="4" w:space="0" w:color="000000"/>
              <w:bottom w:val="single" w:sz="4" w:space="0" w:color="000000"/>
            </w:tcBorders>
          </w:tcPr>
          <w:p w14:paraId="7F2856E7" w14:textId="77777777" w:rsidR="00EB43D5" w:rsidRDefault="00EB43D5">
            <w:r>
              <w:rPr>
                <w:szCs w:val="22"/>
                <w:lang w:val="is-IS" w:eastAsia="ko-KR"/>
              </w:rPr>
              <w:t>6,7%</w:t>
            </w:r>
          </w:p>
        </w:tc>
        <w:tc>
          <w:tcPr>
            <w:tcW w:w="992" w:type="dxa"/>
            <w:tcBorders>
              <w:top w:val="single" w:sz="4" w:space="0" w:color="000000"/>
              <w:left w:val="single" w:sz="4" w:space="0" w:color="000000"/>
              <w:bottom w:val="single" w:sz="4" w:space="0" w:color="000000"/>
            </w:tcBorders>
          </w:tcPr>
          <w:p w14:paraId="499AE69C" w14:textId="77777777" w:rsidR="00EB43D5" w:rsidRDefault="00EB43D5">
            <w:r>
              <w:rPr>
                <w:szCs w:val="22"/>
                <w:lang w:val="is-IS" w:eastAsia="ko-KR"/>
              </w:rPr>
              <w:t>N/A</w:t>
            </w:r>
          </w:p>
        </w:tc>
        <w:tc>
          <w:tcPr>
            <w:tcW w:w="1022" w:type="dxa"/>
            <w:tcBorders>
              <w:top w:val="single" w:sz="4" w:space="0" w:color="000000"/>
              <w:left w:val="single" w:sz="4" w:space="0" w:color="000000"/>
              <w:bottom w:val="single" w:sz="4" w:space="0" w:color="000000"/>
              <w:right w:val="single" w:sz="4" w:space="0" w:color="000000"/>
            </w:tcBorders>
          </w:tcPr>
          <w:p w14:paraId="568DD0E7" w14:textId="77777777" w:rsidR="00EB43D5" w:rsidRDefault="00EB43D5">
            <w:r>
              <w:rPr>
                <w:szCs w:val="22"/>
                <w:lang w:val="is-IS" w:eastAsia="ko-KR"/>
              </w:rPr>
              <w:t>1,7%</w:t>
            </w:r>
          </w:p>
        </w:tc>
      </w:tr>
      <w:tr w:rsidR="00EB43D5" w14:paraId="6957EAE4" w14:textId="77777777">
        <w:trPr>
          <w:cantSplit/>
        </w:trPr>
        <w:tc>
          <w:tcPr>
            <w:tcW w:w="1418" w:type="dxa"/>
            <w:tcBorders>
              <w:top w:val="single" w:sz="4" w:space="0" w:color="000000"/>
              <w:left w:val="single" w:sz="4" w:space="0" w:color="000000"/>
              <w:bottom w:val="single" w:sz="4" w:space="0" w:color="000000"/>
            </w:tcBorders>
          </w:tcPr>
          <w:p w14:paraId="5FBB067B" w14:textId="77777777" w:rsidR="00EB43D5" w:rsidRDefault="00EB43D5">
            <w:r>
              <w:rPr>
                <w:szCs w:val="22"/>
                <w:lang w:val="is-IS" w:eastAsia="ko-KR"/>
              </w:rPr>
              <w:t>Hryggikt</w:t>
            </w:r>
          </w:p>
        </w:tc>
        <w:tc>
          <w:tcPr>
            <w:tcW w:w="850" w:type="dxa"/>
            <w:tcBorders>
              <w:top w:val="single" w:sz="4" w:space="0" w:color="000000"/>
              <w:left w:val="single" w:sz="4" w:space="0" w:color="000000"/>
              <w:bottom w:val="single" w:sz="4" w:space="0" w:color="000000"/>
            </w:tcBorders>
          </w:tcPr>
          <w:p w14:paraId="24F494DF" w14:textId="77777777" w:rsidR="00EB43D5" w:rsidRDefault="00EB43D5">
            <w:r>
              <w:rPr>
                <w:szCs w:val="22"/>
                <w:lang w:val="is-IS" w:eastAsia="ko-KR"/>
              </w:rPr>
              <w:t>76</w:t>
            </w:r>
          </w:p>
        </w:tc>
        <w:tc>
          <w:tcPr>
            <w:tcW w:w="993" w:type="dxa"/>
            <w:tcBorders>
              <w:top w:val="single" w:sz="4" w:space="0" w:color="000000"/>
              <w:left w:val="single" w:sz="4" w:space="0" w:color="000000"/>
              <w:bottom w:val="single" w:sz="4" w:space="0" w:color="000000"/>
            </w:tcBorders>
          </w:tcPr>
          <w:p w14:paraId="55FFEFF9" w14:textId="77777777" w:rsidR="00EB43D5" w:rsidRDefault="00EB43D5">
            <w:r>
              <w:rPr>
                <w:szCs w:val="22"/>
                <w:lang w:val="is-IS" w:eastAsia="ko-KR"/>
              </w:rPr>
              <w:t>275</w:t>
            </w:r>
          </w:p>
        </w:tc>
        <w:tc>
          <w:tcPr>
            <w:tcW w:w="993" w:type="dxa"/>
            <w:tcBorders>
              <w:top w:val="single" w:sz="4" w:space="0" w:color="000000"/>
              <w:left w:val="single" w:sz="4" w:space="0" w:color="000000"/>
              <w:bottom w:val="single" w:sz="4" w:space="0" w:color="000000"/>
            </w:tcBorders>
          </w:tcPr>
          <w:p w14:paraId="56A60FCD" w14:textId="77777777" w:rsidR="00EB43D5" w:rsidRDefault="00EB43D5">
            <w:r>
              <w:rPr>
                <w:szCs w:val="22"/>
                <w:lang w:val="is-IS" w:eastAsia="ko-KR"/>
              </w:rPr>
              <w:t>24,1</w:t>
            </w:r>
          </w:p>
        </w:tc>
        <w:tc>
          <w:tcPr>
            <w:tcW w:w="991" w:type="dxa"/>
            <w:tcBorders>
              <w:top w:val="single" w:sz="4" w:space="0" w:color="000000"/>
              <w:left w:val="single" w:sz="4" w:space="0" w:color="000000"/>
              <w:bottom w:val="single" w:sz="4" w:space="0" w:color="000000"/>
            </w:tcBorders>
          </w:tcPr>
          <w:p w14:paraId="3BB91E57" w14:textId="77777777" w:rsidR="00EB43D5" w:rsidRDefault="00EB43D5">
            <w:r>
              <w:rPr>
                <w:szCs w:val="22"/>
                <w:lang w:val="is-IS" w:eastAsia="ko-KR"/>
              </w:rPr>
              <w:t>101,9</w:t>
            </w:r>
          </w:p>
        </w:tc>
        <w:tc>
          <w:tcPr>
            <w:tcW w:w="992" w:type="dxa"/>
            <w:tcBorders>
              <w:top w:val="single" w:sz="4" w:space="0" w:color="000000"/>
              <w:left w:val="single" w:sz="4" w:space="0" w:color="000000"/>
              <w:bottom w:val="single" w:sz="4" w:space="0" w:color="000000"/>
            </w:tcBorders>
          </w:tcPr>
          <w:p w14:paraId="47CDB48A" w14:textId="77777777" w:rsidR="00EB43D5" w:rsidRDefault="00EB43D5">
            <w:r>
              <w:rPr>
                <w:szCs w:val="22"/>
                <w:lang w:val="is-IS" w:eastAsia="ko-KR"/>
              </w:rPr>
              <w:t>0,0%</w:t>
            </w:r>
          </w:p>
        </w:tc>
        <w:tc>
          <w:tcPr>
            <w:tcW w:w="993" w:type="dxa"/>
            <w:tcBorders>
              <w:top w:val="single" w:sz="4" w:space="0" w:color="000000"/>
              <w:left w:val="single" w:sz="4" w:space="0" w:color="000000"/>
              <w:bottom w:val="single" w:sz="4" w:space="0" w:color="000000"/>
            </w:tcBorders>
          </w:tcPr>
          <w:p w14:paraId="3993F02B" w14:textId="77777777" w:rsidR="00EB43D5" w:rsidRDefault="00EB43D5">
            <w:r>
              <w:rPr>
                <w:szCs w:val="22"/>
                <w:lang w:val="is-IS" w:eastAsia="ko-KR"/>
              </w:rPr>
              <w:t>9,5%</w:t>
            </w:r>
          </w:p>
        </w:tc>
        <w:tc>
          <w:tcPr>
            <w:tcW w:w="992" w:type="dxa"/>
            <w:tcBorders>
              <w:top w:val="single" w:sz="4" w:space="0" w:color="000000"/>
              <w:left w:val="single" w:sz="4" w:space="0" w:color="000000"/>
              <w:bottom w:val="single" w:sz="4" w:space="0" w:color="000000"/>
            </w:tcBorders>
          </w:tcPr>
          <w:p w14:paraId="7B7179E2" w14:textId="77777777" w:rsidR="00EB43D5" w:rsidRDefault="00EB43D5">
            <w:r>
              <w:rPr>
                <w:szCs w:val="22"/>
                <w:lang w:val="is-IS" w:eastAsia="ko-KR"/>
              </w:rPr>
              <w:t>0,0%</w:t>
            </w:r>
          </w:p>
        </w:tc>
        <w:tc>
          <w:tcPr>
            <w:tcW w:w="1022" w:type="dxa"/>
            <w:tcBorders>
              <w:top w:val="single" w:sz="4" w:space="0" w:color="000000"/>
              <w:left w:val="single" w:sz="4" w:space="0" w:color="000000"/>
              <w:bottom w:val="single" w:sz="4" w:space="0" w:color="000000"/>
              <w:right w:val="single" w:sz="4" w:space="0" w:color="000000"/>
            </w:tcBorders>
          </w:tcPr>
          <w:p w14:paraId="4B5DD241" w14:textId="77777777" w:rsidR="00EB43D5" w:rsidRDefault="00EB43D5">
            <w:r>
              <w:rPr>
                <w:szCs w:val="22"/>
                <w:lang w:val="is-IS" w:eastAsia="ko-KR"/>
              </w:rPr>
              <w:t>3,6%</w:t>
            </w:r>
          </w:p>
        </w:tc>
      </w:tr>
      <w:tr w:rsidR="00EB43D5" w14:paraId="7F0EB132" w14:textId="77777777">
        <w:trPr>
          <w:cantSplit/>
        </w:trPr>
        <w:tc>
          <w:tcPr>
            <w:tcW w:w="1418" w:type="dxa"/>
            <w:tcBorders>
              <w:top w:val="single" w:sz="4" w:space="0" w:color="000000"/>
              <w:left w:val="single" w:sz="4" w:space="0" w:color="000000"/>
              <w:bottom w:val="single" w:sz="4" w:space="0" w:color="000000"/>
            </w:tcBorders>
          </w:tcPr>
          <w:p w14:paraId="6CDB2084" w14:textId="77777777" w:rsidR="00EB43D5" w:rsidRDefault="00EB43D5">
            <w:r>
              <w:rPr>
                <w:szCs w:val="22"/>
                <w:lang w:val="is-IS" w:eastAsia="ko-KR"/>
              </w:rPr>
              <w:t>Sóraliðagigt</w:t>
            </w:r>
          </w:p>
          <w:p w14:paraId="2D7B532D" w14:textId="77777777" w:rsidR="00EB43D5" w:rsidRDefault="00EB43D5">
            <w:pPr>
              <w:rPr>
                <w:szCs w:val="22"/>
                <w:lang w:val="is-IS" w:eastAsia="ko-KR"/>
              </w:rPr>
            </w:pPr>
          </w:p>
        </w:tc>
        <w:tc>
          <w:tcPr>
            <w:tcW w:w="850" w:type="dxa"/>
            <w:tcBorders>
              <w:top w:val="single" w:sz="4" w:space="0" w:color="000000"/>
              <w:left w:val="single" w:sz="4" w:space="0" w:color="000000"/>
              <w:bottom w:val="single" w:sz="4" w:space="0" w:color="000000"/>
            </w:tcBorders>
          </w:tcPr>
          <w:p w14:paraId="6F32BC7D" w14:textId="77777777" w:rsidR="00EB43D5" w:rsidRDefault="00EB43D5">
            <w:r>
              <w:rPr>
                <w:szCs w:val="22"/>
                <w:lang w:val="is-IS" w:eastAsia="ko-KR"/>
              </w:rPr>
              <w:t>98</w:t>
            </w:r>
          </w:p>
        </w:tc>
        <w:tc>
          <w:tcPr>
            <w:tcW w:w="993" w:type="dxa"/>
            <w:tcBorders>
              <w:top w:val="single" w:sz="4" w:space="0" w:color="000000"/>
              <w:left w:val="single" w:sz="4" w:space="0" w:color="000000"/>
              <w:bottom w:val="single" w:sz="4" w:space="0" w:color="000000"/>
            </w:tcBorders>
          </w:tcPr>
          <w:p w14:paraId="0875EAC5" w14:textId="77777777" w:rsidR="00EB43D5" w:rsidRDefault="00EB43D5">
            <w:r>
              <w:rPr>
                <w:szCs w:val="22"/>
                <w:lang w:val="is-IS" w:eastAsia="ko-KR"/>
              </w:rPr>
              <w:t>191</w:t>
            </w:r>
          </w:p>
        </w:tc>
        <w:tc>
          <w:tcPr>
            <w:tcW w:w="993" w:type="dxa"/>
            <w:tcBorders>
              <w:top w:val="single" w:sz="4" w:space="0" w:color="000000"/>
              <w:left w:val="single" w:sz="4" w:space="0" w:color="000000"/>
              <w:bottom w:val="single" w:sz="4" w:space="0" w:color="000000"/>
            </w:tcBorders>
          </w:tcPr>
          <w:p w14:paraId="2EBC35A6" w14:textId="77777777" w:rsidR="00EB43D5" w:rsidRDefault="00EB43D5">
            <w:r>
              <w:rPr>
                <w:szCs w:val="22"/>
                <w:lang w:val="is-IS" w:eastAsia="ko-KR"/>
              </w:rPr>
              <w:t>18,1</w:t>
            </w:r>
          </w:p>
        </w:tc>
        <w:tc>
          <w:tcPr>
            <w:tcW w:w="991" w:type="dxa"/>
            <w:tcBorders>
              <w:top w:val="single" w:sz="4" w:space="0" w:color="000000"/>
              <w:left w:val="single" w:sz="4" w:space="0" w:color="000000"/>
              <w:bottom w:val="single" w:sz="4" w:space="0" w:color="000000"/>
            </w:tcBorders>
          </w:tcPr>
          <w:p w14:paraId="0562EFFC" w14:textId="77777777" w:rsidR="00EB43D5" w:rsidRDefault="00EB43D5">
            <w:r>
              <w:rPr>
                <w:szCs w:val="22"/>
                <w:lang w:val="is-IS" w:eastAsia="ko-KR"/>
              </w:rPr>
              <w:t>39,1</w:t>
            </w:r>
          </w:p>
        </w:tc>
        <w:tc>
          <w:tcPr>
            <w:tcW w:w="992" w:type="dxa"/>
            <w:tcBorders>
              <w:top w:val="single" w:sz="4" w:space="0" w:color="000000"/>
              <w:left w:val="single" w:sz="4" w:space="0" w:color="000000"/>
              <w:bottom w:val="single" w:sz="4" w:space="0" w:color="000000"/>
            </w:tcBorders>
          </w:tcPr>
          <w:p w14:paraId="3F9D3F62" w14:textId="77777777" w:rsidR="00EB43D5" w:rsidRDefault="00EB43D5">
            <w:r>
              <w:rPr>
                <w:szCs w:val="22"/>
                <w:lang w:val="is-IS" w:eastAsia="ko-KR"/>
              </w:rPr>
              <w:t>0,0%</w:t>
            </w:r>
          </w:p>
        </w:tc>
        <w:tc>
          <w:tcPr>
            <w:tcW w:w="993" w:type="dxa"/>
            <w:tcBorders>
              <w:top w:val="single" w:sz="4" w:space="0" w:color="000000"/>
              <w:left w:val="single" w:sz="4" w:space="0" w:color="000000"/>
              <w:bottom w:val="single" w:sz="4" w:space="0" w:color="000000"/>
            </w:tcBorders>
          </w:tcPr>
          <w:p w14:paraId="0E956C38" w14:textId="77777777" w:rsidR="00EB43D5" w:rsidRDefault="00EB43D5">
            <w:r>
              <w:rPr>
                <w:szCs w:val="22"/>
                <w:lang w:val="is-IS" w:eastAsia="ko-KR"/>
              </w:rPr>
              <w:t>6,8%</w:t>
            </w:r>
          </w:p>
        </w:tc>
        <w:tc>
          <w:tcPr>
            <w:tcW w:w="992" w:type="dxa"/>
            <w:tcBorders>
              <w:top w:val="single" w:sz="4" w:space="0" w:color="000000"/>
              <w:left w:val="single" w:sz="4" w:space="0" w:color="000000"/>
              <w:bottom w:val="single" w:sz="4" w:space="0" w:color="000000"/>
            </w:tcBorders>
          </w:tcPr>
          <w:p w14:paraId="15655D1D" w14:textId="77777777" w:rsidR="00EB43D5" w:rsidRDefault="00EB43D5">
            <w:r>
              <w:rPr>
                <w:szCs w:val="22"/>
                <w:lang w:val="is-IS" w:eastAsia="ko-KR"/>
              </w:rPr>
              <w:t>0,0%</w:t>
            </w:r>
          </w:p>
        </w:tc>
        <w:tc>
          <w:tcPr>
            <w:tcW w:w="1022" w:type="dxa"/>
            <w:tcBorders>
              <w:top w:val="single" w:sz="4" w:space="0" w:color="000000"/>
              <w:left w:val="single" w:sz="4" w:space="0" w:color="000000"/>
              <w:bottom w:val="single" w:sz="4" w:space="0" w:color="000000"/>
              <w:right w:val="single" w:sz="4" w:space="0" w:color="000000"/>
            </w:tcBorders>
          </w:tcPr>
          <w:p w14:paraId="6CB1E0EC" w14:textId="77777777" w:rsidR="00EB43D5" w:rsidRDefault="00EB43D5">
            <w:r>
              <w:rPr>
                <w:szCs w:val="22"/>
                <w:lang w:val="is-IS" w:eastAsia="ko-KR"/>
              </w:rPr>
              <w:t>2,1%</w:t>
            </w:r>
          </w:p>
        </w:tc>
      </w:tr>
      <w:tr w:rsidR="00EB43D5" w14:paraId="4DA9466D" w14:textId="77777777">
        <w:trPr>
          <w:cantSplit/>
        </w:trPr>
        <w:tc>
          <w:tcPr>
            <w:tcW w:w="1418" w:type="dxa"/>
            <w:tcBorders>
              <w:top w:val="single" w:sz="4" w:space="0" w:color="000000"/>
              <w:left w:val="single" w:sz="4" w:space="0" w:color="000000"/>
              <w:bottom w:val="single" w:sz="4" w:space="0" w:color="000000"/>
            </w:tcBorders>
          </w:tcPr>
          <w:p w14:paraId="71B0C7EB" w14:textId="77777777" w:rsidR="00EB43D5" w:rsidRDefault="00EB43D5">
            <w:r>
              <w:rPr>
                <w:szCs w:val="22"/>
                <w:lang w:val="is-IS" w:eastAsia="ko-KR"/>
              </w:rPr>
              <w:t>Skellu</w:t>
            </w:r>
            <w:r>
              <w:rPr>
                <w:szCs w:val="20"/>
              </w:rPr>
              <w:t>sóri</w:t>
            </w:r>
          </w:p>
        </w:tc>
        <w:tc>
          <w:tcPr>
            <w:tcW w:w="850" w:type="dxa"/>
            <w:tcBorders>
              <w:top w:val="single" w:sz="4" w:space="0" w:color="000000"/>
              <w:left w:val="single" w:sz="4" w:space="0" w:color="000000"/>
              <w:bottom w:val="single" w:sz="4" w:space="0" w:color="000000"/>
            </w:tcBorders>
          </w:tcPr>
          <w:p w14:paraId="25F26CD9" w14:textId="77777777" w:rsidR="00EB43D5" w:rsidRDefault="00EB43D5">
            <w:r>
              <w:rPr>
                <w:szCs w:val="22"/>
                <w:lang w:val="is-IS" w:eastAsia="ko-KR"/>
              </w:rPr>
              <w:t>281</w:t>
            </w:r>
          </w:p>
        </w:tc>
        <w:tc>
          <w:tcPr>
            <w:tcW w:w="993" w:type="dxa"/>
            <w:tcBorders>
              <w:top w:val="single" w:sz="4" w:space="0" w:color="000000"/>
              <w:left w:val="single" w:sz="4" w:space="0" w:color="000000"/>
              <w:bottom w:val="single" w:sz="4" w:space="0" w:color="000000"/>
            </w:tcBorders>
          </w:tcPr>
          <w:p w14:paraId="604678A7" w14:textId="77777777" w:rsidR="00EB43D5" w:rsidRDefault="00EB43D5">
            <w:r>
              <w:rPr>
                <w:szCs w:val="22"/>
                <w:lang w:val="is-IS" w:eastAsia="ko-KR"/>
              </w:rPr>
              <w:t>1.175</w:t>
            </w:r>
          </w:p>
        </w:tc>
        <w:tc>
          <w:tcPr>
            <w:tcW w:w="993" w:type="dxa"/>
            <w:tcBorders>
              <w:top w:val="single" w:sz="4" w:space="0" w:color="000000"/>
              <w:left w:val="single" w:sz="4" w:space="0" w:color="000000"/>
              <w:bottom w:val="single" w:sz="4" w:space="0" w:color="000000"/>
            </w:tcBorders>
          </w:tcPr>
          <w:p w14:paraId="0A8F84E0" w14:textId="77777777" w:rsidR="00EB43D5" w:rsidRDefault="00EB43D5">
            <w:r>
              <w:rPr>
                <w:szCs w:val="22"/>
                <w:lang w:val="is-IS" w:eastAsia="ko-KR"/>
              </w:rPr>
              <w:t>16,1</w:t>
            </w:r>
          </w:p>
        </w:tc>
        <w:tc>
          <w:tcPr>
            <w:tcW w:w="991" w:type="dxa"/>
            <w:tcBorders>
              <w:top w:val="single" w:sz="4" w:space="0" w:color="000000"/>
              <w:left w:val="single" w:sz="4" w:space="0" w:color="000000"/>
              <w:bottom w:val="single" w:sz="4" w:space="0" w:color="000000"/>
            </w:tcBorders>
          </w:tcPr>
          <w:p w14:paraId="3EE92F8F" w14:textId="77777777" w:rsidR="00EB43D5" w:rsidRDefault="00EB43D5">
            <w:r>
              <w:rPr>
                <w:szCs w:val="22"/>
                <w:lang w:val="is-IS" w:eastAsia="ko-KR"/>
              </w:rPr>
              <w:t>50,1</w:t>
            </w:r>
          </w:p>
        </w:tc>
        <w:tc>
          <w:tcPr>
            <w:tcW w:w="992" w:type="dxa"/>
            <w:tcBorders>
              <w:top w:val="single" w:sz="4" w:space="0" w:color="000000"/>
              <w:left w:val="single" w:sz="4" w:space="0" w:color="000000"/>
              <w:bottom w:val="single" w:sz="4" w:space="0" w:color="000000"/>
            </w:tcBorders>
          </w:tcPr>
          <w:p w14:paraId="12D264E8" w14:textId="77777777" w:rsidR="00EB43D5" w:rsidRDefault="00EB43D5">
            <w:r>
              <w:rPr>
                <w:szCs w:val="22"/>
                <w:lang w:val="is-IS" w:eastAsia="ko-KR"/>
              </w:rPr>
              <w:t>0,4%</w:t>
            </w:r>
          </w:p>
        </w:tc>
        <w:tc>
          <w:tcPr>
            <w:tcW w:w="993" w:type="dxa"/>
            <w:tcBorders>
              <w:top w:val="single" w:sz="4" w:space="0" w:color="000000"/>
              <w:left w:val="single" w:sz="4" w:space="0" w:color="000000"/>
              <w:bottom w:val="single" w:sz="4" w:space="0" w:color="000000"/>
            </w:tcBorders>
          </w:tcPr>
          <w:p w14:paraId="2C75D799" w14:textId="77777777" w:rsidR="00EB43D5" w:rsidRDefault="00EB43D5">
            <w:r>
              <w:rPr>
                <w:szCs w:val="22"/>
                <w:lang w:val="is-IS" w:eastAsia="ko-KR"/>
              </w:rPr>
              <w:t>7,7%</w:t>
            </w:r>
          </w:p>
        </w:tc>
        <w:tc>
          <w:tcPr>
            <w:tcW w:w="992" w:type="dxa"/>
            <w:tcBorders>
              <w:top w:val="single" w:sz="4" w:space="0" w:color="000000"/>
              <w:left w:val="single" w:sz="4" w:space="0" w:color="000000"/>
              <w:bottom w:val="single" w:sz="4" w:space="0" w:color="000000"/>
            </w:tcBorders>
          </w:tcPr>
          <w:p w14:paraId="3FDCCEB7" w14:textId="77777777" w:rsidR="00EB43D5" w:rsidRDefault="00EB43D5">
            <w:r>
              <w:rPr>
                <w:szCs w:val="22"/>
                <w:lang w:val="is-IS" w:eastAsia="ko-KR"/>
              </w:rPr>
              <w:t>0,0%</w:t>
            </w:r>
          </w:p>
        </w:tc>
        <w:tc>
          <w:tcPr>
            <w:tcW w:w="1022" w:type="dxa"/>
            <w:tcBorders>
              <w:top w:val="single" w:sz="4" w:space="0" w:color="000000"/>
              <w:left w:val="single" w:sz="4" w:space="0" w:color="000000"/>
              <w:bottom w:val="single" w:sz="4" w:space="0" w:color="000000"/>
              <w:right w:val="single" w:sz="4" w:space="0" w:color="000000"/>
            </w:tcBorders>
          </w:tcPr>
          <w:p w14:paraId="14F31CEC" w14:textId="77777777" w:rsidR="00EB43D5" w:rsidRDefault="00EB43D5">
            <w:r>
              <w:rPr>
                <w:szCs w:val="22"/>
                <w:lang w:val="is-IS" w:eastAsia="ko-KR"/>
              </w:rPr>
              <w:t>3,4%</w:t>
            </w:r>
          </w:p>
        </w:tc>
      </w:tr>
    </w:tbl>
    <w:p w14:paraId="71FFA261" w14:textId="7FDAC093" w:rsidR="00EB43D5" w:rsidRPr="00183F39" w:rsidRDefault="00EB43D5">
      <w:pPr>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lang w:val="is-IS"/>
        </w:rPr>
      </w:pPr>
      <w:r>
        <w:rPr>
          <w:szCs w:val="22"/>
          <w:lang w:val="is-IS" w:eastAsia="ko-KR"/>
        </w:rPr>
        <w:t>1</w:t>
      </w:r>
      <w:r>
        <w:rPr>
          <w:szCs w:val="22"/>
          <w:lang w:val="is-IS" w:eastAsia="ko-KR"/>
        </w:rPr>
        <w:tab/>
        <w:t xml:space="preserve">Lyfleysusjúklingar fengu metotrexat en infliximabsjúklingar fengu bæði </w:t>
      </w:r>
      <w:r w:rsidR="00F9343F">
        <w:rPr>
          <w:szCs w:val="22"/>
          <w:lang w:val="is-IS" w:eastAsia="ko-KR"/>
        </w:rPr>
        <w:t>i</w:t>
      </w:r>
      <w:r>
        <w:rPr>
          <w:szCs w:val="22"/>
          <w:lang w:val="is-IS" w:eastAsia="ko-KR"/>
        </w:rPr>
        <w:t>nfliximab og metotrexat.</w:t>
      </w:r>
    </w:p>
    <w:p w14:paraId="77055AD2" w14:textId="269D0DFC" w:rsidR="00EB43D5" w:rsidRPr="00183F39" w:rsidRDefault="00EB43D5">
      <w:pPr>
        <w:ind w:left="284" w:hanging="284"/>
        <w:rPr>
          <w:lang w:val="is-IS"/>
        </w:rPr>
      </w:pPr>
      <w:r>
        <w:rPr>
          <w:szCs w:val="22"/>
          <w:lang w:val="is-IS" w:eastAsia="ko-KR"/>
        </w:rPr>
        <w:t>2</w:t>
      </w:r>
      <w:r>
        <w:rPr>
          <w:szCs w:val="22"/>
          <w:lang w:val="is-IS" w:eastAsia="ko-KR"/>
        </w:rPr>
        <w:tab/>
        <w:t xml:space="preserve">Lyfleysusjúklingar í tveimur III. stigs rannsóknum á Crohns sjúkdómi, ACCENT I and ACCENT II fengu 5 mg/kg infliximab sem upphafsskammt og lyfleysu í viðhaldsfasa. Þeir sjúklingar sem valdir voru með slembivali í viðhaldshópinn með lyfleysu og skiptu síðan yfir í infliximab eru taldir með í infliximabhópnum í </w:t>
      </w:r>
      <w:r w:rsidR="00EB59CF">
        <w:rPr>
          <w:szCs w:val="22"/>
          <w:lang w:val="is-IS" w:eastAsia="ko-KR"/>
        </w:rPr>
        <w:t>ALAT</w:t>
      </w:r>
      <w:r>
        <w:rPr>
          <w:szCs w:val="22"/>
          <w:lang w:val="is-IS" w:eastAsia="ko-KR"/>
        </w:rPr>
        <w:t xml:space="preserve"> greiningunni. Í III. stigs b-rannsókn á Crohns sjúkdómi, SONIC, fengu lyfleysusjúklingar virkt samanburðarlyf, AZA 2,5 mg/kg/dag til viðbótar við infliximab lyfleysu innrennslisgjafir.</w:t>
      </w:r>
    </w:p>
    <w:p w14:paraId="237A2699" w14:textId="722E3A6F" w:rsidR="00EB43D5" w:rsidRPr="006F513C" w:rsidRDefault="00EB43D5">
      <w:pPr>
        <w:ind w:left="284" w:hanging="284"/>
        <w:rPr>
          <w:lang w:val="sv-SE"/>
        </w:rPr>
      </w:pPr>
      <w:r>
        <w:rPr>
          <w:szCs w:val="22"/>
          <w:lang w:val="is-IS" w:eastAsia="ko-KR"/>
        </w:rPr>
        <w:t>3</w:t>
      </w:r>
      <w:r>
        <w:rPr>
          <w:szCs w:val="22"/>
          <w:lang w:val="is-IS" w:eastAsia="ko-KR"/>
        </w:rPr>
        <w:tab/>
        <w:t xml:space="preserve">Fjöldi sjúklinga þar sem </w:t>
      </w:r>
      <w:r w:rsidR="00EB59CF">
        <w:rPr>
          <w:szCs w:val="22"/>
          <w:lang w:val="is-IS" w:eastAsia="ko-KR"/>
        </w:rPr>
        <w:t>ALAT</w:t>
      </w:r>
      <w:r>
        <w:rPr>
          <w:szCs w:val="22"/>
          <w:lang w:val="is-IS" w:eastAsia="ko-KR"/>
        </w:rPr>
        <w:t xml:space="preserve"> var metið.</w:t>
      </w:r>
    </w:p>
    <w:p w14:paraId="20277C3F" w14:textId="77777777" w:rsidR="00EB43D5" w:rsidRPr="006F513C" w:rsidRDefault="00EB43D5">
      <w:pPr>
        <w:ind w:left="284" w:hanging="284"/>
        <w:rPr>
          <w:lang w:val="sv-SE"/>
        </w:rPr>
      </w:pPr>
      <w:r>
        <w:rPr>
          <w:szCs w:val="22"/>
          <w:lang w:val="is-IS" w:eastAsia="ko-KR"/>
        </w:rPr>
        <w:t>4</w:t>
      </w:r>
      <w:r>
        <w:rPr>
          <w:szCs w:val="22"/>
          <w:lang w:val="is-IS" w:eastAsia="ko-KR"/>
        </w:rPr>
        <w:tab/>
        <w:t>Miðgildi eftirfylgni byggt á meðhöndluðum sjúklingum.</w:t>
      </w:r>
    </w:p>
    <w:p w14:paraId="25D64D5D" w14:textId="77777777" w:rsidR="00EB43D5" w:rsidRDefault="00EB43D5">
      <w:pPr>
        <w:rPr>
          <w:szCs w:val="22"/>
          <w:lang w:val="is-IS" w:eastAsia="ko-KR"/>
        </w:rPr>
      </w:pPr>
    </w:p>
    <w:p w14:paraId="29629F69" w14:textId="77777777" w:rsidR="00EB43D5" w:rsidRPr="00AA35C3" w:rsidRDefault="00EB43D5">
      <w:pPr>
        <w:keepNext/>
        <w:keepLines/>
        <w:rPr>
          <w:lang w:val="is-IS"/>
        </w:rPr>
      </w:pPr>
      <w:r>
        <w:rPr>
          <w:u w:val="single"/>
          <w:lang w:val="is-IS" w:eastAsia="ko-KR"/>
        </w:rPr>
        <w:t>Kjarnamótefni (ANA)/And-tví-strengja DNA (dsDNA) mótefni</w:t>
      </w:r>
    </w:p>
    <w:p w14:paraId="478A4294" w14:textId="77777777" w:rsidR="00EB43D5" w:rsidRDefault="00EB43D5">
      <w:pPr>
        <w:keepNext/>
        <w:keepLines/>
        <w:rPr>
          <w:u w:val="single"/>
          <w:lang w:val="is-IS" w:eastAsia="ko-KR"/>
        </w:rPr>
      </w:pPr>
    </w:p>
    <w:p w14:paraId="1E2913E4" w14:textId="77777777" w:rsidR="00EB43D5" w:rsidRPr="00183F39" w:rsidRDefault="00EB43D5">
      <w:pPr>
        <w:keepNext/>
        <w:keepLines/>
        <w:rPr>
          <w:lang w:val="is-IS"/>
        </w:rPr>
      </w:pPr>
      <w:r>
        <w:rPr>
          <w:lang w:val="is-IS" w:eastAsia="ko-KR"/>
        </w:rPr>
        <w:t>Um það bil helmingur sjúklinga, sem meðhöndlaðir voru með infliximabi í klínískum rannsóknum og voru ANA neikvæðir í byrjun mynduðu jákvætt ANA meðan á rannsókninni stóð samanborið við um það bil einn fimmta sjúklinga sem fengu lyfleysu. And-ds DNA mótefni fannst nýlega hjá 17% sjúklinga sem meðhöndlaðir voru með infliximabi samanborið við 0% sjúklinga sem meðhöndlaðir voru með lyfleysu. Við síðasta mat voru 57% sjúklinga sem meðhöndlaðir voru með infliximabi áfram and-dsDNA jákvæðir. Tilkynningar um rauða úlfa og einkenni lík rauðum úlfum eru enn sjaldgæfar (sjá kafla 4.4).</w:t>
      </w:r>
    </w:p>
    <w:p w14:paraId="28ECC96D" w14:textId="77777777" w:rsidR="00EB43D5" w:rsidRDefault="00EB43D5">
      <w:pPr>
        <w:rPr>
          <w:lang w:val="is-IS" w:eastAsia="ko-KR"/>
        </w:rPr>
      </w:pPr>
    </w:p>
    <w:p w14:paraId="1EF82BE6" w14:textId="77777777" w:rsidR="00EB43D5" w:rsidRPr="00AA35C3" w:rsidRDefault="00EB43D5">
      <w:pPr>
        <w:keepNext/>
        <w:keepLines/>
        <w:rPr>
          <w:lang w:val="is-IS"/>
        </w:rPr>
      </w:pPr>
      <w:r>
        <w:rPr>
          <w:u w:val="single"/>
          <w:lang w:val="is-IS" w:eastAsia="ko-KR"/>
        </w:rPr>
        <w:t>Börn</w:t>
      </w:r>
    </w:p>
    <w:p w14:paraId="31B8CD1B" w14:textId="77777777" w:rsidR="00EB43D5" w:rsidRDefault="00EB43D5">
      <w:pPr>
        <w:keepNext/>
        <w:keepLines/>
        <w:rPr>
          <w:i/>
          <w:u w:val="single"/>
          <w:lang w:val="is-IS" w:eastAsia="ko-KR"/>
        </w:rPr>
      </w:pPr>
    </w:p>
    <w:p w14:paraId="19A14147" w14:textId="77777777" w:rsidR="00EB43D5" w:rsidRPr="00AA35C3" w:rsidRDefault="00EB43D5">
      <w:pPr>
        <w:keepNext/>
        <w:keepLines/>
        <w:rPr>
          <w:lang w:val="is-IS"/>
        </w:rPr>
      </w:pPr>
      <w:r>
        <w:rPr>
          <w:i/>
          <w:u w:val="single"/>
          <w:lang w:val="is-IS" w:eastAsia="ko-KR"/>
        </w:rPr>
        <w:t>Sjúklingar með barnaiktsýki (juvenile rheumatoid arthritis)</w:t>
      </w:r>
    </w:p>
    <w:p w14:paraId="5A520AAC" w14:textId="77777777" w:rsidR="00EB43D5" w:rsidRDefault="00EB43D5">
      <w:pPr>
        <w:keepNext/>
        <w:keepLines/>
        <w:rPr>
          <w:i/>
          <w:u w:val="single"/>
          <w:lang w:val="is-IS" w:eastAsia="ko-KR"/>
        </w:rPr>
      </w:pPr>
    </w:p>
    <w:p w14:paraId="18704613" w14:textId="77777777" w:rsidR="00EB43D5" w:rsidRPr="00183F39" w:rsidRDefault="00EB43D5">
      <w:pPr>
        <w:rPr>
          <w:lang w:val="is-IS"/>
        </w:rPr>
      </w:pPr>
      <w:r>
        <w:rPr>
          <w:szCs w:val="22"/>
          <w:lang w:val="is-IS" w:eastAsia="ko-KR"/>
        </w:rPr>
        <w:t xml:space="preserve">Infliximab </w:t>
      </w:r>
      <w:r>
        <w:rPr>
          <w:lang w:val="is-IS" w:eastAsia="ko-KR"/>
        </w:rPr>
        <w:t>var rannsakað í klínískri rannsókn hjá 120 sjúklingum sem voru með virka barnaiktsýki (aldursbil: 4</w:t>
      </w:r>
      <w:r>
        <w:rPr>
          <w:lang w:val="is-IS" w:eastAsia="ko-KR"/>
        </w:rPr>
        <w:noBreakHyphen/>
        <w:t>17 ára) þrátt fyrir metotrexat meðferð. Sjúklingarnir fengu 3 eða 6 mg/kg af infliximabi samkvæmt 3</w:t>
      </w:r>
      <w:r>
        <w:rPr>
          <w:lang w:val="is-IS" w:eastAsia="ko-KR"/>
        </w:rPr>
        <w:noBreakHyphen/>
        <w:t>skammta upphafsmeðferðaráætlun (viku 0, 2, 6 eða viku 14, 16, 20 í áðurnefndri röð) og í kjölfarið viðhaldsmeðferð á 8 vikna fresti, ásamt metotrexati.</w:t>
      </w:r>
    </w:p>
    <w:p w14:paraId="263CF55C" w14:textId="77777777" w:rsidR="00EB43D5" w:rsidRDefault="00EB43D5">
      <w:pPr>
        <w:rPr>
          <w:i/>
          <w:lang w:val="is-IS" w:eastAsia="ko-KR"/>
        </w:rPr>
      </w:pPr>
    </w:p>
    <w:p w14:paraId="0B9D9594" w14:textId="77777777" w:rsidR="00EB43D5" w:rsidRPr="00183F39" w:rsidRDefault="00EB43D5">
      <w:pPr>
        <w:keepNext/>
        <w:keepLines/>
        <w:rPr>
          <w:lang w:val="is-IS"/>
        </w:rPr>
      </w:pPr>
      <w:r>
        <w:rPr>
          <w:i/>
          <w:lang w:val="is-IS" w:eastAsia="ko-KR"/>
        </w:rPr>
        <w:t>Viðbrögð tengd innrennsli</w:t>
      </w:r>
    </w:p>
    <w:p w14:paraId="3780095C" w14:textId="77777777" w:rsidR="00EB43D5" w:rsidRPr="00183F39" w:rsidRDefault="00EB43D5">
      <w:pPr>
        <w:rPr>
          <w:lang w:val="is-IS"/>
        </w:rPr>
      </w:pPr>
      <w:r>
        <w:rPr>
          <w:lang w:val="is-IS" w:eastAsia="ko-KR"/>
        </w:rPr>
        <w:t>Viðbrögð tengd innrennsli komu fram hjá 35% sjúklinga með barnaiktsýki sem fengu 3 mg/kg í samanburði við 17,5% sjúklinganna sem fengu 6 mg/kg. Í 3 mg/kg-</w:t>
      </w:r>
      <w:r>
        <w:rPr>
          <w:szCs w:val="22"/>
          <w:lang w:val="is-IS" w:eastAsia="ko-KR"/>
        </w:rPr>
        <w:t xml:space="preserve"> infliximab </w:t>
      </w:r>
      <w:r>
        <w:rPr>
          <w:lang w:val="is-IS" w:eastAsia="ko-KR"/>
        </w:rPr>
        <w:t>hópnum fengu 4 af 60 sjúklingum alvarleg viðbrögð tengd innrennsli og hjá 3 sjúklingum var greint frá hugsanlegu bráðaofnæmi (2 tilvikanna voru meðal alvarlegu viðbragðanna sem tengdust innrennsli). Í 6 mg/kg hópnum fengu 2 af 57 sjúklingum alvarleg viðbrögð sem tengdust innrennsli, einn þeirra var hugsanlega með bráðaofnæmi (sjá kafla 4.4).</w:t>
      </w:r>
    </w:p>
    <w:p w14:paraId="45F3E9E9" w14:textId="77777777" w:rsidR="00EB43D5" w:rsidRDefault="00EB43D5">
      <w:pPr>
        <w:ind w:left="567" w:hanging="567"/>
        <w:rPr>
          <w:b/>
          <w:lang w:val="is-IS" w:eastAsia="ko-KR"/>
        </w:rPr>
      </w:pPr>
    </w:p>
    <w:p w14:paraId="3961612B" w14:textId="77777777" w:rsidR="00EB43D5" w:rsidRPr="00183F39" w:rsidRDefault="00EB43D5">
      <w:pPr>
        <w:keepNext/>
        <w:keepLines/>
        <w:rPr>
          <w:lang w:val="is-IS"/>
        </w:rPr>
      </w:pPr>
      <w:r>
        <w:rPr>
          <w:i/>
          <w:lang w:val="is-IS" w:eastAsia="ko-KR"/>
        </w:rPr>
        <w:t>Mótefnamyndun</w:t>
      </w:r>
    </w:p>
    <w:p w14:paraId="67D97A12" w14:textId="77777777" w:rsidR="00EB43D5" w:rsidRPr="00183F39" w:rsidRDefault="00EB43D5">
      <w:pPr>
        <w:rPr>
          <w:lang w:val="is-IS"/>
        </w:rPr>
      </w:pPr>
      <w:r>
        <w:rPr>
          <w:lang w:val="is-IS" w:eastAsia="ko-KR"/>
        </w:rPr>
        <w:t>38% sjúklinganna sem fengu 3 mg/kg mynduðu mótefni gegn infliximabi í samanburði við 12% sjúklinga sem fengu 6 mg/kg. Mótefnatíter var greinilega hærri hjá þeim sem fengu 3 mg/kg í samanburði við þá sem voru í 6 mg/kg hópnum.</w:t>
      </w:r>
    </w:p>
    <w:p w14:paraId="1D2D015F" w14:textId="77777777" w:rsidR="00EB43D5" w:rsidRDefault="00EB43D5">
      <w:pPr>
        <w:rPr>
          <w:lang w:val="is-IS" w:eastAsia="ko-KR"/>
        </w:rPr>
      </w:pPr>
    </w:p>
    <w:p w14:paraId="629A6483" w14:textId="77777777" w:rsidR="00EB43D5" w:rsidRPr="00183F39" w:rsidRDefault="00EB43D5">
      <w:pPr>
        <w:keepNext/>
        <w:keepLines/>
        <w:rPr>
          <w:lang w:val="is-IS"/>
        </w:rPr>
      </w:pPr>
      <w:r>
        <w:rPr>
          <w:i/>
          <w:lang w:val="is-IS" w:eastAsia="ko-KR"/>
        </w:rPr>
        <w:t>Sýkingar</w:t>
      </w:r>
    </w:p>
    <w:p w14:paraId="580EEEF9" w14:textId="77777777" w:rsidR="00EB43D5" w:rsidRPr="00183F39" w:rsidRDefault="00EB43D5">
      <w:pPr>
        <w:rPr>
          <w:lang w:val="is-IS"/>
        </w:rPr>
      </w:pPr>
      <w:r>
        <w:rPr>
          <w:lang w:val="is-IS" w:eastAsia="ko-KR"/>
        </w:rPr>
        <w:t>Sýkingar komu fram hjá 68% (41/60) barnanna sem fengu 3 mg/kg í 52 vikur, 65% (37/57) barnanna sem fengu infliximab 6 mg/kg í 38 vikur og 47% (28/60) barnanna sem fengu lyfleysu í 14 vikur (sjá kafla 4.4).</w:t>
      </w:r>
    </w:p>
    <w:p w14:paraId="4FF2AA30" w14:textId="77777777" w:rsidR="00EB43D5" w:rsidRDefault="00EB43D5">
      <w:pPr>
        <w:rPr>
          <w:lang w:val="is-IS" w:eastAsia="ko-KR"/>
        </w:rPr>
      </w:pPr>
    </w:p>
    <w:p w14:paraId="2B77C436" w14:textId="77777777" w:rsidR="00EB43D5" w:rsidRPr="00183F39" w:rsidRDefault="00EB43D5">
      <w:pPr>
        <w:keepNext/>
        <w:keepLines/>
        <w:rPr>
          <w:lang w:val="is-IS"/>
        </w:rPr>
      </w:pPr>
      <w:r>
        <w:rPr>
          <w:i/>
          <w:u w:val="single"/>
          <w:lang w:val="is-IS" w:eastAsia="ko-KR"/>
        </w:rPr>
        <w:t>Börn með Crohns sjúkdóm</w:t>
      </w:r>
    </w:p>
    <w:p w14:paraId="2CAF1E1D" w14:textId="77777777" w:rsidR="00EB43D5" w:rsidRDefault="00EB43D5">
      <w:pPr>
        <w:keepNext/>
        <w:keepLines/>
        <w:rPr>
          <w:i/>
          <w:u w:val="single"/>
          <w:lang w:val="is-IS" w:eastAsia="ko-KR"/>
        </w:rPr>
      </w:pPr>
    </w:p>
    <w:p w14:paraId="552317D9" w14:textId="77777777" w:rsidR="00EB43D5" w:rsidRPr="00183F39" w:rsidRDefault="00EB43D5">
      <w:pPr>
        <w:rPr>
          <w:lang w:val="is-IS"/>
        </w:rPr>
      </w:pPr>
      <w:r>
        <w:rPr>
          <w:lang w:val="is-IS" w:eastAsia="ko-KR"/>
        </w:rPr>
        <w:t>Í REACH rannsókninni (sjá kafla 5.1) var oftar greint frá eftirfarandi aukaverkunum hjá börnum með Crohns sjúkdóm en hjá fullorðnum með Crohns sjúkdóm: blóðleysi (10,7%), blóði í hægðum (9,7%), hvítfrumnafæð (8,7%), húðroða (8,7%), veirusýkingu (7,8%), daufkyrningafæð (6,8%), bakteríusýkingu (5,8%) og ofnæmisviðbrögðum í öndunarvegi (5,8%). Einnig hefur verið greint frá beinbroti (6,8%) þó hefur ekki verið sýnt fram á orsakasamband. Aðrar hugsanlegar aukaverkanir koma fram hér að neðan.</w:t>
      </w:r>
    </w:p>
    <w:p w14:paraId="3E56CD74" w14:textId="77777777" w:rsidR="00EB43D5" w:rsidRDefault="00EB43D5">
      <w:pPr>
        <w:rPr>
          <w:lang w:val="is-IS" w:eastAsia="ko-KR"/>
        </w:rPr>
      </w:pPr>
    </w:p>
    <w:p w14:paraId="2314AB04" w14:textId="77777777" w:rsidR="00EB43D5" w:rsidRPr="00183F39" w:rsidRDefault="00EB43D5">
      <w:pPr>
        <w:keepNext/>
        <w:keepLines/>
        <w:rPr>
          <w:lang w:val="is-IS"/>
        </w:rPr>
      </w:pPr>
      <w:r>
        <w:rPr>
          <w:i/>
          <w:lang w:val="is-IS" w:eastAsia="ko-KR"/>
        </w:rPr>
        <w:t>Viðbrögð tengd innrennsli</w:t>
      </w:r>
    </w:p>
    <w:p w14:paraId="6AF1840E" w14:textId="77777777" w:rsidR="00EB43D5" w:rsidRPr="00183F39" w:rsidRDefault="00EB43D5">
      <w:pPr>
        <w:rPr>
          <w:lang w:val="is-IS"/>
        </w:rPr>
      </w:pPr>
      <w:r>
        <w:rPr>
          <w:lang w:val="is-IS" w:eastAsia="ko-KR"/>
        </w:rPr>
        <w:t>Í REACH rannsókninni fengu 17,5% sjúklinga sem valdir höfðu verið með slembivali, 1 eða fleiri viðbrögð sem tengdust innrennsli. Engar þeirra reyndust alvarlegar og 2 sjúklingar í REACH fengu bráðaofnæmi sem ekki var alvarlegt.</w:t>
      </w:r>
    </w:p>
    <w:p w14:paraId="4E63F17D" w14:textId="77777777" w:rsidR="00EB43D5" w:rsidRDefault="00EB43D5">
      <w:pPr>
        <w:rPr>
          <w:lang w:val="is-IS" w:eastAsia="ko-KR"/>
        </w:rPr>
      </w:pPr>
    </w:p>
    <w:p w14:paraId="6B343188" w14:textId="77777777" w:rsidR="00EB43D5" w:rsidRPr="00183F39" w:rsidRDefault="00EB43D5">
      <w:pPr>
        <w:keepNext/>
        <w:keepLines/>
        <w:rPr>
          <w:lang w:val="is-IS"/>
        </w:rPr>
      </w:pPr>
      <w:r>
        <w:rPr>
          <w:i/>
          <w:lang w:val="is-IS" w:eastAsia="ko-KR"/>
        </w:rPr>
        <w:t>Mótefnamyndun</w:t>
      </w:r>
    </w:p>
    <w:p w14:paraId="4C5D288A" w14:textId="77777777" w:rsidR="00EB43D5" w:rsidRPr="00183F39" w:rsidRDefault="00EB43D5">
      <w:pPr>
        <w:rPr>
          <w:lang w:val="is-IS"/>
        </w:rPr>
      </w:pPr>
      <w:r>
        <w:rPr>
          <w:lang w:val="is-IS" w:eastAsia="ko-KR"/>
        </w:rPr>
        <w:t>3 börn (2,9%) mynduðu mótefni gegn infliximabi.</w:t>
      </w:r>
    </w:p>
    <w:p w14:paraId="2CE912F8" w14:textId="77777777" w:rsidR="00EB43D5" w:rsidRDefault="00EB43D5">
      <w:pPr>
        <w:rPr>
          <w:i/>
          <w:lang w:val="is-IS" w:eastAsia="ko-KR"/>
        </w:rPr>
      </w:pPr>
    </w:p>
    <w:p w14:paraId="04898FF6" w14:textId="77777777" w:rsidR="00EB43D5" w:rsidRPr="00183F39" w:rsidRDefault="00EB43D5">
      <w:pPr>
        <w:keepNext/>
        <w:keepLines/>
        <w:rPr>
          <w:lang w:val="is-IS"/>
        </w:rPr>
      </w:pPr>
      <w:r>
        <w:rPr>
          <w:i/>
          <w:lang w:val="is-IS" w:eastAsia="ko-KR"/>
        </w:rPr>
        <w:t>Sýkingar</w:t>
      </w:r>
    </w:p>
    <w:p w14:paraId="2C647801" w14:textId="77777777" w:rsidR="00EB43D5" w:rsidRPr="00183F39" w:rsidRDefault="00EB43D5">
      <w:pPr>
        <w:rPr>
          <w:lang w:val="is-IS"/>
        </w:rPr>
      </w:pPr>
      <w:r>
        <w:rPr>
          <w:lang w:val="is-IS" w:eastAsia="ko-KR"/>
        </w:rPr>
        <w:t>Í REACH rannsókninni var greint frá sýkingum hjá 56,3% sjúklinga sem valdir höfðu verið með slembivali og höfðu fengið infliximab. Oftar var greint frá sýkingum hjá þeim sem fengu innrennsli á 8 vikna fresti (73,6%) en þeim sem fengu innrennsli á 12 vikna fresti (38%), en greint var frá alvarlegum sýkingum hjá 3 af þeim sem fengu viðhaldsmeðferð á 8 vikna fresti og hjá 4 af þeim sem fengu viðhaldsmeðferð á 12 vikna fresti. Algengasta sýkingin sem greint var frá var sýking í efri öndunarvegi og kokbólga, algengasta alvarlega sýkingin sem greint var frá var ígerð. Greint var frá þremur tilvikum lungnabólgu (1 alvarlegt) og tveimur tilvikum af ristli (herpes zoster) (hvorugt alvarlegt).</w:t>
      </w:r>
    </w:p>
    <w:p w14:paraId="255C9B93" w14:textId="77777777" w:rsidR="00EB43D5" w:rsidRDefault="00EB43D5">
      <w:pPr>
        <w:rPr>
          <w:lang w:val="is-IS" w:eastAsia="ko-KR"/>
        </w:rPr>
      </w:pPr>
    </w:p>
    <w:p w14:paraId="6CC92EBE" w14:textId="77777777" w:rsidR="00EB43D5" w:rsidRPr="00183F39" w:rsidRDefault="00EB43D5">
      <w:pPr>
        <w:keepNext/>
        <w:keepLines/>
        <w:rPr>
          <w:lang w:val="is-IS"/>
        </w:rPr>
      </w:pPr>
      <w:r>
        <w:rPr>
          <w:i/>
          <w:u w:val="single"/>
          <w:lang w:val="is-IS" w:eastAsia="ko-KR"/>
        </w:rPr>
        <w:t>Sáraristilbólga hjá börnum</w:t>
      </w:r>
    </w:p>
    <w:p w14:paraId="7D130EC7" w14:textId="77777777" w:rsidR="00EB43D5" w:rsidRDefault="00EB43D5">
      <w:pPr>
        <w:keepNext/>
        <w:keepLines/>
        <w:rPr>
          <w:i/>
          <w:u w:val="single"/>
          <w:lang w:val="is-IS" w:eastAsia="ko-KR"/>
        </w:rPr>
      </w:pPr>
    </w:p>
    <w:p w14:paraId="5F2AEDE3" w14:textId="77777777" w:rsidR="00EB43D5" w:rsidRPr="00183F39" w:rsidRDefault="00EB43D5">
      <w:pPr>
        <w:rPr>
          <w:lang w:val="is-IS"/>
        </w:rPr>
      </w:pPr>
      <w:r>
        <w:rPr>
          <w:lang w:val="is-IS" w:eastAsia="ko-KR"/>
        </w:rPr>
        <w:t>Í heildina var greint frá svipuðum aukaverkunum í rannsókn á sáraristilbólgu hjá börnum (</w:t>
      </w:r>
      <w:r>
        <w:rPr>
          <w:szCs w:val="22"/>
          <w:lang w:val="is-IS" w:eastAsia="ko-KR"/>
        </w:rPr>
        <w:t>C0168T72</w:t>
      </w:r>
      <w:r>
        <w:rPr>
          <w:lang w:val="is-IS" w:eastAsia="ko-KR"/>
        </w:rPr>
        <w:t>) og í rannsóknum á sáraristilbólgu hjá fullorðnum (</w:t>
      </w:r>
      <w:r>
        <w:rPr>
          <w:szCs w:val="22"/>
          <w:lang w:val="is-IS" w:eastAsia="ko-KR"/>
        </w:rPr>
        <w:t>ACT 1 and ACT 2</w:t>
      </w:r>
      <w:r>
        <w:rPr>
          <w:lang w:val="is-IS" w:eastAsia="ko-KR"/>
        </w:rPr>
        <w:t xml:space="preserve">). Í rannsókn </w:t>
      </w:r>
      <w:r>
        <w:rPr>
          <w:szCs w:val="22"/>
          <w:lang w:val="is-IS" w:eastAsia="ko-KR"/>
        </w:rPr>
        <w:t>C0168T72 voru algengustu aukaverkanirnar sýking í efri öndunarvegi, kokbólga, kviðverkur, hiti og höfuðverkur. Algengasta aukaverkunin var versnun sáraristilbólgu, en tíðni hennar var hærri hjá sjúklingum sem fengu meðferð á 12 vikna fresti en hjá þeim sem fengu meðferð á 8 vikna fresti.</w:t>
      </w:r>
    </w:p>
    <w:p w14:paraId="0CF51893" w14:textId="77777777" w:rsidR="00EB43D5" w:rsidRDefault="00EB43D5">
      <w:pPr>
        <w:rPr>
          <w:szCs w:val="22"/>
          <w:lang w:val="is-IS" w:eastAsia="ko-KR"/>
        </w:rPr>
      </w:pPr>
    </w:p>
    <w:p w14:paraId="31BC8397" w14:textId="77777777" w:rsidR="00EB43D5" w:rsidRPr="00183F39" w:rsidRDefault="00EB43D5">
      <w:pPr>
        <w:keepNext/>
        <w:keepLines/>
        <w:rPr>
          <w:lang w:val="is-IS"/>
        </w:rPr>
      </w:pPr>
      <w:r>
        <w:rPr>
          <w:i/>
          <w:lang w:val="is-IS" w:eastAsia="ko-KR"/>
        </w:rPr>
        <w:t>Aukaverkanir tengdar innrennsli</w:t>
      </w:r>
    </w:p>
    <w:p w14:paraId="2810F692" w14:textId="77777777" w:rsidR="00EB43D5" w:rsidRPr="00183F39" w:rsidRDefault="00EB43D5">
      <w:pPr>
        <w:rPr>
          <w:lang w:val="is-IS"/>
        </w:rPr>
      </w:pPr>
      <w:r>
        <w:rPr>
          <w:lang w:val="is-IS" w:eastAsia="ko-KR"/>
        </w:rPr>
        <w:t>Í heild fengu 8 (13,3%) af 60 sjúklingum sem fengu meðferð, eina eða fleiri innrennslistengdar aukaverkanir, þar af 4 af 22 sjúklingum (18,2%) sem fengu viðhaldsmeðferð á 8 vikna fresti og 3 af 23 sjúklingum (13,0%) sem fengu viðhaldsmeðferð á 12 vikna fresti. Ekki var greint frá neinum alvarlegum innrennslistengdum aukaverkunum. Allar innrennslistengdar aukaverkanir voru vægar eða miðlungsmiklar.</w:t>
      </w:r>
    </w:p>
    <w:p w14:paraId="2DD01A27" w14:textId="77777777" w:rsidR="00EB43D5" w:rsidRDefault="00EB43D5">
      <w:pPr>
        <w:rPr>
          <w:lang w:val="is-IS" w:eastAsia="ko-KR"/>
        </w:rPr>
      </w:pPr>
    </w:p>
    <w:p w14:paraId="23881F37" w14:textId="77777777" w:rsidR="00EB43D5" w:rsidRPr="00183F39" w:rsidRDefault="00EB43D5">
      <w:pPr>
        <w:keepNext/>
        <w:keepLines/>
        <w:rPr>
          <w:lang w:val="is-IS"/>
        </w:rPr>
      </w:pPr>
      <w:r>
        <w:rPr>
          <w:i/>
          <w:lang w:val="is-IS" w:eastAsia="ko-KR"/>
        </w:rPr>
        <w:t>Mótefnamyndun</w:t>
      </w:r>
    </w:p>
    <w:p w14:paraId="38223AAD" w14:textId="77777777" w:rsidR="00EB43D5" w:rsidRPr="00183F39" w:rsidRDefault="00EB43D5">
      <w:pPr>
        <w:rPr>
          <w:lang w:val="is-IS"/>
        </w:rPr>
      </w:pPr>
      <w:r>
        <w:rPr>
          <w:lang w:val="is-IS" w:eastAsia="ko-KR"/>
        </w:rPr>
        <w:t>Mótefni gegn infliximabi greindust hjá 4 sjúklingum (7,7%) í 54. viku.</w:t>
      </w:r>
    </w:p>
    <w:p w14:paraId="1431D372" w14:textId="77777777" w:rsidR="00EB43D5" w:rsidRDefault="00EB43D5">
      <w:pPr>
        <w:rPr>
          <w:lang w:val="is-IS" w:eastAsia="ko-KR"/>
        </w:rPr>
      </w:pPr>
    </w:p>
    <w:p w14:paraId="568972A9" w14:textId="77777777" w:rsidR="00EB43D5" w:rsidRPr="00183F39" w:rsidRDefault="00EB43D5">
      <w:pPr>
        <w:keepNext/>
        <w:keepLines/>
        <w:rPr>
          <w:lang w:val="is-IS"/>
        </w:rPr>
      </w:pPr>
      <w:r>
        <w:rPr>
          <w:i/>
          <w:lang w:val="is-IS" w:eastAsia="ko-KR"/>
        </w:rPr>
        <w:t>Sýkingar</w:t>
      </w:r>
    </w:p>
    <w:p w14:paraId="7200AAB6" w14:textId="77777777" w:rsidR="00EB43D5" w:rsidRPr="00183F39" w:rsidRDefault="00EB43D5">
      <w:pPr>
        <w:rPr>
          <w:lang w:val="is-IS"/>
        </w:rPr>
      </w:pPr>
      <w:r>
        <w:rPr>
          <w:lang w:val="is-IS" w:eastAsia="ko-KR"/>
        </w:rPr>
        <w:t xml:space="preserve">Greint var frá sýkingum hjá 31 (51,7%) af 60 sjúklingum sem fengu meðferð í rannsókn </w:t>
      </w:r>
      <w:r>
        <w:rPr>
          <w:szCs w:val="22"/>
          <w:lang w:val="is-IS" w:eastAsia="ko-KR"/>
        </w:rPr>
        <w:t>C0168T72 og 22 (36,7%) þurftu meðferð með sýklalyfjum til inntöku eða innrennslis. Hlutfall sjúklinga með sýkingar í rannsókn C0168T72 var svipað og í rannsókn á Crohns sjúkdómi (REACH) en hærra en hlutfallið í rannsóknum á sáraristilbólgu hjá fullorðnum (ACT 1 and ACT 2). Alls var tíðni sýkinga í rannsókn C0168T72 13/22 (59%) í hópnum sem fékk viðhaldsmeðferð á 8 vikna fresti og 14/23 (60,9%) í hópnum sem fékk viðhaldsmeðferð á 12 vikna fresti. Algengustu öndunarfærasýkingar sem greint var frá voru sýking í efri öndunarvegi (7/60 [12%]) og kokbólga (5/60 [8%]). Greint var frá alvarlegum sýkingum hjá 12% (7/60) allra sjúklinga sem fengu meðferð.</w:t>
      </w:r>
    </w:p>
    <w:p w14:paraId="1EA208D9" w14:textId="77777777" w:rsidR="00EB43D5" w:rsidRDefault="00EB43D5">
      <w:pPr>
        <w:rPr>
          <w:szCs w:val="22"/>
          <w:lang w:val="is-IS" w:eastAsia="ko-KR"/>
        </w:rPr>
      </w:pPr>
    </w:p>
    <w:p w14:paraId="493A22B5" w14:textId="77777777" w:rsidR="00EB43D5" w:rsidRPr="00183F39" w:rsidRDefault="00EB43D5">
      <w:pPr>
        <w:rPr>
          <w:lang w:val="is-IS"/>
        </w:rPr>
      </w:pPr>
      <w:r>
        <w:rPr>
          <w:lang w:val="is-IS" w:eastAsia="ko-KR"/>
        </w:rPr>
        <w:t xml:space="preserve">Í þessari rannsókn voru fleiri sjúklingar í 12 til 17 ára hópnum (45/60 [75,0%]) en í 6 til 11 ára hópnum (15/60 [25,0%]). Enda þótt of fáir sjúklingar séu í hvorum undirhóp til að hægt sé að draga óyggjandi ályktanir varðandi áhrif aldurs á öryggi, var hlutfall sjúklinga sem fengu alvarlegar aukaverkanir og hættu meðferð vegna alvarlegra aukaverkana hærra hjá yngri aldurshópnum en hjá eldri aldurshópnum. Enda þótt hlutfall sjúklinga með sýkingar hafi verið hærra hjá yngri aldurshópnum var hlutfall sjúklinga með alvarlegar sýkingar svipað hjá báðum aldurshópum. Í heildina var hlutfall aukaverkana og innrennslistengdra aukaverkana svipað í báðum </w:t>
      </w:r>
      <w:r>
        <w:rPr>
          <w:lang w:val="is-IS"/>
        </w:rPr>
        <w:t xml:space="preserve">aldurshópunum, </w:t>
      </w:r>
      <w:r>
        <w:rPr>
          <w:lang w:val="is-IS" w:eastAsia="ko-KR"/>
        </w:rPr>
        <w:t>6 til 11 ára og 12 til 17</w:t>
      </w:r>
      <w:r>
        <w:rPr>
          <w:lang w:val="is-IS"/>
        </w:rPr>
        <w:t> ára.</w:t>
      </w:r>
    </w:p>
    <w:p w14:paraId="5652443B" w14:textId="77777777" w:rsidR="00EB43D5" w:rsidRDefault="00EB43D5">
      <w:pPr>
        <w:rPr>
          <w:lang w:val="is-IS" w:eastAsia="ko-KR"/>
        </w:rPr>
      </w:pPr>
    </w:p>
    <w:p w14:paraId="2D107A67" w14:textId="77777777" w:rsidR="00EB43D5" w:rsidRPr="00183F39" w:rsidRDefault="00EB43D5">
      <w:pPr>
        <w:keepNext/>
        <w:keepLines/>
        <w:rPr>
          <w:lang w:val="is-IS"/>
        </w:rPr>
      </w:pPr>
      <w:r>
        <w:rPr>
          <w:u w:val="single"/>
          <w:lang w:val="is-IS" w:eastAsia="ko-KR"/>
        </w:rPr>
        <w:t>Reynsla eftir markaðssetningu</w:t>
      </w:r>
    </w:p>
    <w:p w14:paraId="6C349BA1" w14:textId="77777777" w:rsidR="00EB43D5" w:rsidRDefault="00EB43D5">
      <w:pPr>
        <w:keepNext/>
        <w:keepLines/>
        <w:rPr>
          <w:u w:val="single"/>
          <w:lang w:val="is-IS" w:eastAsia="ko-KR"/>
        </w:rPr>
      </w:pPr>
    </w:p>
    <w:p w14:paraId="39436401" w14:textId="77777777" w:rsidR="00EB43D5" w:rsidRPr="00183F39" w:rsidRDefault="00EB43D5">
      <w:pPr>
        <w:rPr>
          <w:lang w:val="is-IS"/>
        </w:rPr>
      </w:pPr>
      <w:r>
        <w:rPr>
          <w:lang w:val="is-IS" w:eastAsia="ko-KR"/>
        </w:rPr>
        <w:t>Alvarlegar aukaverkanir infliximabs hjá börnum eftir markaðssetningu lyfsins eru T-frumu eitilæxli í lifur og milta (hepatosplenic T-cell lymphoma), tímabundin breyting á lifrarensímum, einkenni sem líkjast rauðum úlfum og jákvætt sjálfsmótefni (sjá kafla 4.4 og 4.8).</w:t>
      </w:r>
    </w:p>
    <w:p w14:paraId="69603F38" w14:textId="77777777" w:rsidR="00EB43D5" w:rsidRDefault="00EB43D5">
      <w:pPr>
        <w:rPr>
          <w:lang w:val="is-IS" w:eastAsia="ko-KR"/>
        </w:rPr>
      </w:pPr>
    </w:p>
    <w:p w14:paraId="2C6644C6" w14:textId="77777777" w:rsidR="00EB43D5" w:rsidRPr="00183F39" w:rsidRDefault="00EB43D5">
      <w:pPr>
        <w:keepNext/>
        <w:keepLines/>
        <w:rPr>
          <w:lang w:val="is-IS"/>
        </w:rPr>
      </w:pPr>
      <w:r>
        <w:rPr>
          <w:u w:val="single"/>
          <w:lang w:val="is-IS"/>
        </w:rPr>
        <w:t xml:space="preserve">Aðrir </w:t>
      </w:r>
      <w:r>
        <w:rPr>
          <w:u w:val="single"/>
          <w:lang w:val="is-IS" w:eastAsia="ko-KR"/>
        </w:rPr>
        <w:t>sérstak</w:t>
      </w:r>
      <w:r>
        <w:rPr>
          <w:u w:val="single"/>
          <w:lang w:val="is-IS"/>
        </w:rPr>
        <w:t>ir</w:t>
      </w:r>
      <w:r>
        <w:rPr>
          <w:u w:val="single"/>
          <w:lang w:val="is-IS" w:eastAsia="ko-KR"/>
        </w:rPr>
        <w:t xml:space="preserve"> sjúklingahópar</w:t>
      </w:r>
    </w:p>
    <w:p w14:paraId="6A693C50" w14:textId="77777777" w:rsidR="00EB43D5" w:rsidRDefault="00EB43D5">
      <w:pPr>
        <w:keepNext/>
        <w:keepLines/>
        <w:rPr>
          <w:u w:val="single"/>
          <w:lang w:val="is-IS" w:eastAsia="ko-KR"/>
        </w:rPr>
      </w:pPr>
    </w:p>
    <w:p w14:paraId="623BC7D7" w14:textId="7284B5DF" w:rsidR="00EB43D5" w:rsidRPr="00183F39" w:rsidRDefault="00EB43D5">
      <w:pPr>
        <w:keepNext/>
        <w:keepLines/>
        <w:rPr>
          <w:lang w:val="is-IS"/>
        </w:rPr>
      </w:pPr>
      <w:r>
        <w:rPr>
          <w:i/>
          <w:u w:val="single"/>
          <w:lang w:val="is-IS" w:eastAsia="ko-KR"/>
        </w:rPr>
        <w:t>Aldraðir</w:t>
      </w:r>
    </w:p>
    <w:p w14:paraId="2A6E69D5" w14:textId="77777777" w:rsidR="00EB43D5" w:rsidRDefault="00EB43D5">
      <w:pPr>
        <w:keepNext/>
        <w:keepLines/>
        <w:rPr>
          <w:i/>
          <w:lang w:val="is-IS" w:eastAsia="ko-KR"/>
        </w:rPr>
      </w:pPr>
    </w:p>
    <w:p w14:paraId="68DEEB57" w14:textId="77777777" w:rsidR="00EB43D5" w:rsidRPr="00183F39" w:rsidRDefault="00EB43D5">
      <w:pPr>
        <w:rPr>
          <w:lang w:val="is-IS"/>
        </w:rPr>
      </w:pPr>
      <w:r>
        <w:rPr>
          <w:lang w:val="is-IS" w:eastAsia="ko-KR"/>
        </w:rPr>
        <w:t xml:space="preserve">Í klínískum rannsóknum á iktsýki hjá sjúklingum sem fengu infliximab </w:t>
      </w:r>
      <w:r>
        <w:rPr>
          <w:szCs w:val="22"/>
          <w:lang w:val="is-IS" w:eastAsia="ko-KR"/>
        </w:rPr>
        <w:t>ásamt metotrexati</w:t>
      </w:r>
      <w:r>
        <w:rPr>
          <w:lang w:val="is-IS" w:eastAsia="ko-KR"/>
        </w:rPr>
        <w:t xml:space="preserve"> var tíðni alvarlegra sýkinga hjá sjúklingum 65 ára og eldri hærri (11,3%) en hjá þeim sem voru yngri en 65 ára (4,6%). Hjá sjúklingum sem fengu metotrexat eitt sér var tíðni alvarlegra sýkinga 5,2% hjá sjúklingum 65 ára og eldri samanborið við 2,7% hjá sjúklingum yngri en 65 ára (sjá kafla 4.4).</w:t>
      </w:r>
    </w:p>
    <w:p w14:paraId="4AF75613" w14:textId="77777777" w:rsidR="00EB43D5" w:rsidRDefault="00EB43D5">
      <w:pPr>
        <w:ind w:left="567" w:hanging="567"/>
        <w:rPr>
          <w:b/>
          <w:lang w:val="is-IS" w:eastAsia="ko-KR"/>
        </w:rPr>
      </w:pPr>
    </w:p>
    <w:p w14:paraId="0DADFF35" w14:textId="77777777" w:rsidR="00EB43D5" w:rsidRPr="006F513C" w:rsidRDefault="00EB43D5">
      <w:pPr>
        <w:rPr>
          <w:lang w:val="is-IS"/>
        </w:rPr>
      </w:pPr>
      <w:r>
        <w:rPr>
          <w:szCs w:val="22"/>
          <w:u w:val="single"/>
          <w:lang w:val="is-IS"/>
        </w:rPr>
        <w:t>Tilkynning aukaverkana sem grunur er um að tengist lyfinu</w:t>
      </w:r>
    </w:p>
    <w:p w14:paraId="672441BC" w14:textId="77777777" w:rsidR="00EB43D5" w:rsidRDefault="00EB43D5">
      <w:pPr>
        <w:rPr>
          <w:szCs w:val="22"/>
          <w:u w:val="single"/>
          <w:lang w:val="is-IS"/>
        </w:rPr>
      </w:pPr>
    </w:p>
    <w:p w14:paraId="5CA52016" w14:textId="68422E76" w:rsidR="008928CC" w:rsidRPr="00183F39" w:rsidRDefault="008928CC" w:rsidP="008928CC">
      <w:pPr>
        <w:rPr>
          <w:lang w:val="is-IS"/>
        </w:rPr>
      </w:pPr>
      <w:r>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shd w:val="clear" w:color="auto" w:fill="D9D9D9"/>
          <w:lang w:val="is-IS"/>
        </w:rPr>
        <w:t xml:space="preserve">samkvæmt fyrirkomulagi sem gildir í hverju landi fyrir sig, sjá </w:t>
      </w:r>
      <w:r w:rsidR="00EB59CF">
        <w:fldChar w:fldCharType="begin"/>
      </w:r>
      <w:r w:rsidR="00EB59CF" w:rsidRPr="005F129E">
        <w:rPr>
          <w:lang w:val="is-IS"/>
          <w:rPrChange w:id="5" w:author="만든 이">
            <w:rPr/>
          </w:rPrChange>
        </w:rPr>
        <w:instrText>HYPERLINK "http://www.ema.europa.eu/docs/en_GB/document_library/Template_or_form/2013/03/WC500139752.doc"</w:instrText>
      </w:r>
      <w:r w:rsidR="00EB59CF">
        <w:fldChar w:fldCharType="separate"/>
      </w:r>
      <w:r w:rsidR="00EB59CF" w:rsidRPr="000E57EB">
        <w:rPr>
          <w:rStyle w:val="a7"/>
          <w:szCs w:val="22"/>
          <w:shd w:val="clear" w:color="auto" w:fill="D9D9D9"/>
          <w:lang w:val="is-IS"/>
        </w:rPr>
        <w:t>Appendix V</w:t>
      </w:r>
      <w:r w:rsidR="00EB59CF">
        <w:fldChar w:fldCharType="end"/>
      </w:r>
      <w:r>
        <w:rPr>
          <w:szCs w:val="22"/>
          <w:lang w:val="is-IS"/>
        </w:rPr>
        <w:t>.</w:t>
      </w:r>
    </w:p>
    <w:p w14:paraId="45CCC8AE" w14:textId="77777777" w:rsidR="008928CC" w:rsidRDefault="008928CC" w:rsidP="008928CC">
      <w:pPr>
        <w:ind w:left="567" w:hanging="567"/>
        <w:rPr>
          <w:b/>
          <w:szCs w:val="22"/>
          <w:lang w:val="is-IS" w:eastAsia="ko-KR"/>
        </w:rPr>
      </w:pPr>
    </w:p>
    <w:p w14:paraId="0D34AA1C" w14:textId="77777777" w:rsidR="00EB43D5" w:rsidRPr="00AA35C3" w:rsidRDefault="00EB43D5">
      <w:pPr>
        <w:keepNext/>
        <w:keepLines/>
        <w:rPr>
          <w:lang w:val="is-IS"/>
        </w:rPr>
      </w:pPr>
      <w:r>
        <w:rPr>
          <w:b/>
          <w:lang w:val="is-IS" w:eastAsia="ko-KR"/>
        </w:rPr>
        <w:t>4.9</w:t>
      </w:r>
      <w:r>
        <w:rPr>
          <w:b/>
          <w:lang w:val="is-IS" w:eastAsia="ko-KR"/>
        </w:rPr>
        <w:tab/>
        <w:t>Ofskömmtun</w:t>
      </w:r>
    </w:p>
    <w:p w14:paraId="386EADB8" w14:textId="77777777" w:rsidR="00EB43D5" w:rsidRDefault="00EB43D5">
      <w:pPr>
        <w:keepNext/>
        <w:keepLines/>
        <w:rPr>
          <w:b/>
          <w:lang w:val="is-IS" w:eastAsia="ko-KR"/>
        </w:rPr>
      </w:pPr>
    </w:p>
    <w:p w14:paraId="090B3281" w14:textId="77777777" w:rsidR="00EB43D5" w:rsidRPr="00AA35C3" w:rsidRDefault="00EB43D5">
      <w:pPr>
        <w:rPr>
          <w:lang w:val="is-IS"/>
        </w:rPr>
      </w:pPr>
      <w:r>
        <w:rPr>
          <w:lang w:val="is-IS" w:eastAsia="ko-KR"/>
        </w:rPr>
        <w:t xml:space="preserve">Engar upplýsingar liggja fyrir um ofskömmtun. </w:t>
      </w:r>
      <w:r>
        <w:rPr>
          <w:lang w:val="is-IS"/>
        </w:rPr>
        <w:t>Stakir skammtar a</w:t>
      </w:r>
      <w:r>
        <w:rPr>
          <w:lang w:val="is-IS" w:eastAsia="ko-KR"/>
        </w:rPr>
        <w:t xml:space="preserve">llt að 20 mg/kg hafa verið </w:t>
      </w:r>
      <w:r>
        <w:rPr>
          <w:lang w:val="is-IS"/>
        </w:rPr>
        <w:t xml:space="preserve">gefnir </w:t>
      </w:r>
      <w:r>
        <w:rPr>
          <w:lang w:val="is-IS" w:eastAsia="ko-KR"/>
        </w:rPr>
        <w:t>án eiturverkana.</w:t>
      </w:r>
    </w:p>
    <w:p w14:paraId="0D9D3D5B" w14:textId="77777777" w:rsidR="00EB43D5" w:rsidRDefault="00EB43D5">
      <w:pPr>
        <w:rPr>
          <w:lang w:val="is-IS" w:eastAsia="ko-KR"/>
        </w:rPr>
      </w:pPr>
    </w:p>
    <w:p w14:paraId="64479244" w14:textId="77777777" w:rsidR="00EB43D5" w:rsidRDefault="00EB43D5">
      <w:pPr>
        <w:rPr>
          <w:lang w:val="is-IS" w:eastAsia="ko-KR"/>
        </w:rPr>
      </w:pPr>
    </w:p>
    <w:p w14:paraId="28C31C1D" w14:textId="77777777" w:rsidR="00EB43D5" w:rsidRPr="00183F39" w:rsidRDefault="00EB43D5">
      <w:pPr>
        <w:keepNext/>
        <w:keepLines/>
        <w:rPr>
          <w:lang w:val="is-IS"/>
        </w:rPr>
      </w:pPr>
      <w:r>
        <w:rPr>
          <w:b/>
          <w:lang w:val="is-IS" w:eastAsia="ko-KR"/>
        </w:rPr>
        <w:t>5.</w:t>
      </w:r>
      <w:r>
        <w:rPr>
          <w:b/>
          <w:lang w:val="is-IS" w:eastAsia="ko-KR"/>
        </w:rPr>
        <w:tab/>
        <w:t>LYFJAFRÆÐILEGAR UPPLÝSINGAR</w:t>
      </w:r>
    </w:p>
    <w:p w14:paraId="601A3D1B" w14:textId="77777777" w:rsidR="00EB43D5" w:rsidRDefault="00EB43D5">
      <w:pPr>
        <w:keepNext/>
        <w:keepLines/>
        <w:rPr>
          <w:b/>
          <w:lang w:val="is-IS" w:eastAsia="ko-KR"/>
        </w:rPr>
      </w:pPr>
    </w:p>
    <w:p w14:paraId="69A713F7" w14:textId="77777777" w:rsidR="00EB43D5" w:rsidRPr="00183F39" w:rsidRDefault="00EB43D5">
      <w:pPr>
        <w:keepNext/>
        <w:keepLines/>
        <w:rPr>
          <w:lang w:val="is-IS"/>
        </w:rPr>
      </w:pPr>
      <w:r>
        <w:rPr>
          <w:b/>
          <w:lang w:val="is-IS" w:eastAsia="ko-KR"/>
        </w:rPr>
        <w:t>5.1</w:t>
      </w:r>
      <w:r>
        <w:rPr>
          <w:b/>
          <w:lang w:val="is-IS" w:eastAsia="ko-KR"/>
        </w:rPr>
        <w:tab/>
        <w:t>Lyfhrif</w:t>
      </w:r>
    </w:p>
    <w:p w14:paraId="49B5DECB" w14:textId="77777777" w:rsidR="00EB43D5" w:rsidRDefault="00EB43D5">
      <w:pPr>
        <w:keepNext/>
        <w:keepLines/>
        <w:rPr>
          <w:b/>
          <w:lang w:val="is-IS" w:eastAsia="ko-KR"/>
        </w:rPr>
      </w:pPr>
    </w:p>
    <w:p w14:paraId="6130F972" w14:textId="77777777" w:rsidR="00EB43D5" w:rsidRPr="00183F39" w:rsidRDefault="00EB43D5">
      <w:pPr>
        <w:rPr>
          <w:lang w:val="is-IS"/>
        </w:rPr>
      </w:pPr>
      <w:r>
        <w:rPr>
          <w:lang w:val="is-IS" w:eastAsia="ko-KR"/>
        </w:rPr>
        <w:t>Flokkun eftir verkun: Ónæmisbælandi lyf, TNF-alfa-</w:t>
      </w:r>
      <w:r>
        <w:rPr>
          <w:lang w:val="is-IS"/>
        </w:rPr>
        <w:t>tálmar</w:t>
      </w:r>
      <w:r>
        <w:rPr>
          <w:lang w:val="is-IS" w:eastAsia="ko-KR"/>
        </w:rPr>
        <w:t xml:space="preserve"> (tumor necrosis factor alpha), ATC</w:t>
      </w:r>
      <w:r>
        <w:rPr>
          <w:lang w:val="is-IS" w:eastAsia="ko-KR"/>
        </w:rPr>
        <w:noBreakHyphen/>
        <w:t>flokkur: L04AB02</w:t>
      </w:r>
    </w:p>
    <w:p w14:paraId="2EDE733D" w14:textId="77777777" w:rsidR="00EB43D5" w:rsidRDefault="00EB43D5">
      <w:pPr>
        <w:rPr>
          <w:lang w:val="is-IS" w:eastAsia="ko-KR"/>
        </w:rPr>
      </w:pPr>
    </w:p>
    <w:p w14:paraId="0CA84871" w14:textId="75810A8D" w:rsidR="008928CC" w:rsidRPr="00183F39" w:rsidRDefault="008928CC" w:rsidP="008928CC">
      <w:pPr>
        <w:rPr>
          <w:lang w:val="is-IS"/>
        </w:rPr>
      </w:pPr>
      <w:r>
        <w:rPr>
          <w:lang w:val="is-IS" w:eastAsia="ko-KR"/>
        </w:rPr>
        <w:t xml:space="preserve">Remsima er samheitalíftæknilyf. </w:t>
      </w:r>
      <w:r>
        <w:rPr>
          <w:bCs/>
          <w:lang w:val="is-IS" w:eastAsia="ko-KR"/>
        </w:rPr>
        <w:t xml:space="preserve">Ítarlegar upplýsingar eru birtar á vef Lyfjastofnunar Evrópu </w:t>
      </w:r>
      <w:r>
        <w:fldChar w:fldCharType="begin"/>
      </w:r>
      <w:r w:rsidRPr="005F129E">
        <w:rPr>
          <w:lang w:val="is-IS"/>
          <w:rPrChange w:id="6" w:author="만든 이">
            <w:rPr/>
          </w:rPrChange>
        </w:rPr>
        <w:instrText>HYPERLINK "https://www.ema.europa.eu"</w:instrText>
      </w:r>
      <w:r>
        <w:fldChar w:fldCharType="separate"/>
      </w:r>
      <w:r w:rsidRPr="00B43159">
        <w:rPr>
          <w:rStyle w:val="a7"/>
          <w:lang w:val="is-IS" w:eastAsia="ko-KR"/>
        </w:rPr>
        <w:t>http</w:t>
      </w:r>
      <w:r w:rsidR="00C27CA8" w:rsidRPr="00B43159">
        <w:rPr>
          <w:rStyle w:val="a7"/>
          <w:rFonts w:hint="eastAsia"/>
          <w:lang w:val="is-IS" w:eastAsia="ko-KR"/>
        </w:rPr>
        <w:t>s</w:t>
      </w:r>
      <w:r w:rsidRPr="00B43159">
        <w:rPr>
          <w:rStyle w:val="a7"/>
          <w:lang w:val="is-IS" w:eastAsia="ko-KR"/>
        </w:rPr>
        <w:t>://www.ema.europa.eu</w:t>
      </w:r>
      <w:r>
        <w:fldChar w:fldCharType="end"/>
      </w:r>
      <w:r>
        <w:rPr>
          <w:lang w:val="is-IS" w:eastAsia="ko-KR"/>
        </w:rPr>
        <w:t>.</w:t>
      </w:r>
    </w:p>
    <w:p w14:paraId="0AF6FB0C" w14:textId="77777777" w:rsidR="00EB43D5" w:rsidRDefault="00EB43D5">
      <w:pPr>
        <w:rPr>
          <w:lang w:val="is-IS" w:eastAsia="ko-KR"/>
        </w:rPr>
      </w:pPr>
    </w:p>
    <w:p w14:paraId="4009A16C" w14:textId="77777777" w:rsidR="00EB43D5" w:rsidRPr="00183F39" w:rsidRDefault="00EB43D5">
      <w:pPr>
        <w:keepNext/>
        <w:keepLines/>
        <w:rPr>
          <w:lang w:val="is-IS"/>
        </w:rPr>
      </w:pPr>
      <w:r>
        <w:rPr>
          <w:u w:val="single"/>
          <w:lang w:val="is-IS" w:eastAsia="ko-KR"/>
        </w:rPr>
        <w:t>Verkunarháttur</w:t>
      </w:r>
    </w:p>
    <w:p w14:paraId="4C829090" w14:textId="77777777" w:rsidR="00EB43D5" w:rsidRDefault="00EB43D5">
      <w:pPr>
        <w:keepNext/>
        <w:keepLines/>
        <w:rPr>
          <w:u w:val="single"/>
          <w:lang w:val="is-IS" w:eastAsia="ko-KR"/>
        </w:rPr>
      </w:pPr>
    </w:p>
    <w:p w14:paraId="47F0C678" w14:textId="77777777" w:rsidR="00EB43D5" w:rsidRPr="00183F39" w:rsidRDefault="00EB43D5">
      <w:pPr>
        <w:rPr>
          <w:lang w:val="is-IS"/>
        </w:rPr>
      </w:pPr>
      <w:r>
        <w:rPr>
          <w:lang w:val="is-IS" w:eastAsia="ko-KR"/>
        </w:rPr>
        <w:t>Infliximab er manna-músa einstofna blendingsmótefni sem binst með mikilli sækni bæði við uppleysanlegt form TNF</w:t>
      </w:r>
      <w:r>
        <w:rPr>
          <w:vertAlign w:val="subscript"/>
          <w:lang w:val="is-IS" w:eastAsia="ko-KR"/>
        </w:rPr>
        <w:t>α</w:t>
      </w:r>
      <w:r>
        <w:rPr>
          <w:lang w:val="is-IS" w:eastAsia="ko-KR"/>
        </w:rPr>
        <w:t xml:space="preserve"> og himnuform en ekki við lymphotoxin α (TNF</w:t>
      </w:r>
      <w:r>
        <w:rPr>
          <w:vertAlign w:val="subscript"/>
          <w:lang w:val="is-IS" w:eastAsia="ko-KR"/>
        </w:rPr>
        <w:t>ß</w:t>
      </w:r>
      <w:r>
        <w:rPr>
          <w:lang w:val="is-IS" w:eastAsia="ko-KR"/>
        </w:rPr>
        <w:t>).</w:t>
      </w:r>
    </w:p>
    <w:p w14:paraId="7AFAC17B" w14:textId="77777777" w:rsidR="00EB43D5" w:rsidRDefault="00EB43D5">
      <w:pPr>
        <w:rPr>
          <w:lang w:val="is-IS" w:eastAsia="ko-KR"/>
        </w:rPr>
      </w:pPr>
    </w:p>
    <w:p w14:paraId="00DD8E5D" w14:textId="77777777" w:rsidR="00EB43D5" w:rsidRPr="00183F39" w:rsidRDefault="00EB43D5">
      <w:pPr>
        <w:keepNext/>
        <w:keepLines/>
        <w:rPr>
          <w:lang w:val="is-IS"/>
        </w:rPr>
      </w:pPr>
      <w:r>
        <w:rPr>
          <w:u w:val="single"/>
          <w:lang w:val="is-IS" w:eastAsia="ko-KR"/>
        </w:rPr>
        <w:t>Lyfhrif</w:t>
      </w:r>
    </w:p>
    <w:p w14:paraId="4EAB30DE" w14:textId="77777777" w:rsidR="00EB43D5" w:rsidRDefault="00EB43D5">
      <w:pPr>
        <w:keepNext/>
        <w:keepLines/>
        <w:rPr>
          <w:u w:val="single"/>
          <w:lang w:val="is-IS" w:eastAsia="ko-KR"/>
        </w:rPr>
      </w:pPr>
    </w:p>
    <w:p w14:paraId="187E9F80" w14:textId="77777777" w:rsidR="00EB43D5" w:rsidRPr="00183F39" w:rsidRDefault="00EB43D5">
      <w:pPr>
        <w:rPr>
          <w:lang w:val="is-IS"/>
        </w:rPr>
      </w:pPr>
      <w:r>
        <w:rPr>
          <w:lang w:val="is-IS" w:eastAsia="ko-KR"/>
        </w:rPr>
        <w:t>Infliximab blokkar virkni TNF</w:t>
      </w:r>
      <w:r>
        <w:rPr>
          <w:vertAlign w:val="subscript"/>
          <w:lang w:val="is-IS" w:eastAsia="ko-KR"/>
        </w:rPr>
        <w:t>α</w:t>
      </w:r>
      <w:r>
        <w:rPr>
          <w:lang w:val="is-IS" w:eastAsia="ko-KR"/>
        </w:rPr>
        <w:t xml:space="preserve"> á ýmsum sviðum í </w:t>
      </w:r>
      <w:r>
        <w:rPr>
          <w:i/>
          <w:lang w:val="is-IS" w:eastAsia="ko-KR"/>
        </w:rPr>
        <w:t xml:space="preserve">in vitro </w:t>
      </w:r>
      <w:r>
        <w:rPr>
          <w:lang w:val="is-IS" w:eastAsia="ko-KR"/>
        </w:rPr>
        <w:t>lífgreiningum. Infliximab kom í veg fyrir sjúkdóm hjá erfðabreyttum músum, sem vegna síbirtingar á manna TNF</w:t>
      </w:r>
      <w:r>
        <w:rPr>
          <w:vertAlign w:val="subscript"/>
          <w:lang w:val="is-IS" w:eastAsia="ko-KR"/>
        </w:rPr>
        <w:t>α</w:t>
      </w:r>
      <w:r>
        <w:rPr>
          <w:lang w:val="is-IS" w:eastAsia="ko-KR"/>
        </w:rPr>
        <w:t xml:space="preserve"> þróa með sér fjölliðagigt, og þegar lyfið er gefið eftir að sjúkdómur hefst, græðir það slitna liði. </w:t>
      </w:r>
      <w:r>
        <w:rPr>
          <w:i/>
          <w:lang w:val="is-IS" w:eastAsia="ko-KR"/>
        </w:rPr>
        <w:t xml:space="preserve">In vivo </w:t>
      </w:r>
      <w:r>
        <w:rPr>
          <w:lang w:val="is-IS" w:eastAsia="ko-KR"/>
        </w:rPr>
        <w:t>myndar infliximab fljótlega stöðugt samband við manna TNF</w:t>
      </w:r>
      <w:r>
        <w:rPr>
          <w:vertAlign w:val="subscript"/>
          <w:lang w:val="is-IS" w:eastAsia="ko-KR"/>
        </w:rPr>
        <w:t>α</w:t>
      </w:r>
      <w:r>
        <w:rPr>
          <w:lang w:val="is-IS" w:eastAsia="ko-KR"/>
        </w:rPr>
        <w:t>, ferli sem gerist samhliða tapi á líffræðilegri virkni TNF</w:t>
      </w:r>
      <w:r>
        <w:rPr>
          <w:vertAlign w:val="subscript"/>
          <w:lang w:val="is-IS" w:eastAsia="ko-KR"/>
        </w:rPr>
        <w:t>α</w:t>
      </w:r>
      <w:r>
        <w:rPr>
          <w:lang w:val="is-IS" w:eastAsia="ko-KR"/>
        </w:rPr>
        <w:t>.</w:t>
      </w:r>
    </w:p>
    <w:p w14:paraId="4CB9B130" w14:textId="77777777" w:rsidR="00EB43D5" w:rsidRDefault="00EB43D5">
      <w:pPr>
        <w:rPr>
          <w:lang w:val="is-IS" w:eastAsia="ko-KR"/>
        </w:rPr>
      </w:pPr>
    </w:p>
    <w:p w14:paraId="0ACF676A" w14:textId="77777777" w:rsidR="00EB43D5" w:rsidRPr="00183F39" w:rsidRDefault="00EB43D5">
      <w:pPr>
        <w:rPr>
          <w:lang w:val="is-IS"/>
        </w:rPr>
      </w:pPr>
      <w:r>
        <w:rPr>
          <w:lang w:val="is-IS" w:eastAsia="ko-KR"/>
        </w:rPr>
        <w:t>Hækkaður styrkur á TNF</w:t>
      </w:r>
      <w:r>
        <w:rPr>
          <w:vertAlign w:val="subscript"/>
          <w:lang w:val="is-IS" w:eastAsia="ko-KR"/>
        </w:rPr>
        <w:t>α</w:t>
      </w:r>
      <w:r>
        <w:rPr>
          <w:lang w:val="is-IS" w:eastAsia="ko-KR"/>
        </w:rPr>
        <w:t xml:space="preserve"> hefur fundist í liðum sjúklinga með iktsýki og tengist það aukinni virkni sjúkdómsins. Meðhöndlun iktsýki með infliximabi veldur minnkun íferðar bólgufrumna inn á bólgusvæði liðanna jafnframt minnkun virkra sameinda sem auka frumuviðloðun, efnaaðdrætti og vefjaniðurbrot. Eftir meðhöndlun með infliximabi sýndu sjúklingar minnkað magn interleukins (IL</w:t>
      </w:r>
      <w:r>
        <w:rPr>
          <w:lang w:val="is-IS" w:eastAsia="ko-KR"/>
        </w:rPr>
        <w:noBreakHyphen/>
        <w:t xml:space="preserve">6) og C virks próteins (CRP) í sermi og aukning á blóðrauða kom í ljós hjá sjúklingum með iktsýki með minnkað magn blóðrauða miðað við upphafsgildi. Ekki kom fram frekari marktæk fækkun eitilfrumna í útæðablóði eða fjölgun svarana við </w:t>
      </w:r>
      <w:r>
        <w:rPr>
          <w:i/>
          <w:lang w:val="is-IS" w:eastAsia="ko-KR"/>
        </w:rPr>
        <w:t>in vitro</w:t>
      </w:r>
      <w:r>
        <w:rPr>
          <w:lang w:val="is-IS" w:eastAsia="ko-KR"/>
        </w:rPr>
        <w:t xml:space="preserve"> mítósufrumuörvun borið saman við frumur ómeðhöndlaðra sjúklinga. Hjá sóra sjúklingum leiddi meðferð með infliximabi til minnkunar á bólgu í húðþekju og fjölþætting hyrnisfrumna (keratinocyte differentiation) í </w:t>
      </w:r>
      <w:r>
        <w:rPr>
          <w:lang w:val="is-IS"/>
        </w:rPr>
        <w:t>sóra</w:t>
      </w:r>
      <w:r>
        <w:rPr>
          <w:lang w:val="is-IS" w:eastAsia="ko-KR"/>
        </w:rPr>
        <w:t xml:space="preserve"> skellum varð eðlileg. Skammtímameðferð með </w:t>
      </w:r>
      <w:r>
        <w:rPr>
          <w:szCs w:val="22"/>
          <w:lang w:val="is-IS" w:eastAsia="ko-KR"/>
        </w:rPr>
        <w:t xml:space="preserve">infliximab </w:t>
      </w:r>
      <w:r>
        <w:rPr>
          <w:lang w:val="is-IS" w:eastAsia="ko-KR"/>
        </w:rPr>
        <w:t xml:space="preserve">við sóraliðagigt dró úr fjölda T-frumna og blóðæðum í liðvökva og húð </w:t>
      </w:r>
      <w:r>
        <w:rPr>
          <w:lang w:val="is-IS"/>
        </w:rPr>
        <w:t>sóra</w:t>
      </w:r>
      <w:r>
        <w:rPr>
          <w:lang w:val="is-IS" w:eastAsia="ko-KR"/>
        </w:rPr>
        <w:t xml:space="preserve"> sjúklinga.</w:t>
      </w:r>
    </w:p>
    <w:p w14:paraId="51BF1357" w14:textId="77777777" w:rsidR="00EB43D5" w:rsidRDefault="00EB43D5">
      <w:pPr>
        <w:rPr>
          <w:lang w:val="is-IS" w:eastAsia="ko-KR"/>
        </w:rPr>
      </w:pPr>
    </w:p>
    <w:p w14:paraId="2A55D589" w14:textId="77777777" w:rsidR="00EB43D5" w:rsidRPr="00183F39" w:rsidRDefault="00EB43D5">
      <w:pPr>
        <w:rPr>
          <w:lang w:val="is-IS"/>
        </w:rPr>
      </w:pPr>
      <w:r>
        <w:rPr>
          <w:lang w:val="is-IS" w:eastAsia="ko-KR"/>
        </w:rPr>
        <w:t>Vefjafræðilegt mat á vefjasýni úr þörmum, sem var tekið fyrir gjöf infliximabs og 4 vikum eftir gjöf infliximabs, leiddi í ljós verulega minnkun á greinanlegu TNF</w:t>
      </w:r>
      <w:r>
        <w:rPr>
          <w:vertAlign w:val="subscript"/>
          <w:lang w:val="is-IS" w:eastAsia="ko-KR"/>
        </w:rPr>
        <w:t>α</w:t>
      </w:r>
      <w:r>
        <w:rPr>
          <w:lang w:val="is-IS" w:eastAsia="ko-KR"/>
        </w:rPr>
        <w:t>. Infliximab meðferð hjá sjúklingum með Crohns sjúkdóm tengdist einnig verulegri lækkun í sermi á C-virku próteini (CRP), sem er yfirleitt hækkað. Heildarfjöldi hvítra blóðkorna í blóði raskaðist lítið hjá sjúklingum sem meðhöndlaðir voru með infliximabi, þó að breytingar á eitilfrumum, einkjörnungum og daufkyrningum endurspegluðu tilfærslu til eðlilegra marka. Einkjörnungar í blóði (PBMC) hjá sjúklingum sem meðhöndlaðir voru með infliximab fjölguðu sér eðlilega við örvun miðað við ómeðhöndlaða sjúklinga og engin veruleg breyting varð á framleiðslu cytokína af völdum örvaðra PBMC, eftir meðhöndlun með infliximabi. Efnagreining á einkjörnungum sem fengust úr vefsýni úr þarmaslímhúð sýndi að meðferð með infliximabi fækkaði frumum sem gátu tjáð TNF</w:t>
      </w:r>
      <w:r>
        <w:rPr>
          <w:vertAlign w:val="subscript"/>
          <w:lang w:val="is-IS" w:eastAsia="ko-KR"/>
        </w:rPr>
        <w:t>α</w:t>
      </w:r>
      <w:r>
        <w:rPr>
          <w:lang w:val="is-IS" w:eastAsia="ko-KR"/>
        </w:rPr>
        <w:t xml:space="preserve"> og interferon γ. Viðbótar vefjafræðilegar rannsóknir sýndu að meðferð með infliximabi minnkar íferð bólgufrumna inn á sýkt svæði þarmanna og bólgumerkigen á þessum stöðum. Rannsóknir á þarmaslímhúð með speglun hafa gefið vísbendingar um bata á slímhúð hjá sjúklingum sem fá infliximab.</w:t>
      </w:r>
    </w:p>
    <w:p w14:paraId="39EDB5F2" w14:textId="77777777" w:rsidR="00EB43D5" w:rsidRDefault="00EB43D5">
      <w:pPr>
        <w:rPr>
          <w:lang w:val="is-IS" w:eastAsia="ko-KR"/>
        </w:rPr>
      </w:pPr>
    </w:p>
    <w:p w14:paraId="6F69E232" w14:textId="77777777" w:rsidR="00EB43D5" w:rsidRPr="00183F39" w:rsidRDefault="00EB43D5">
      <w:pPr>
        <w:keepNext/>
        <w:keepLines/>
        <w:rPr>
          <w:lang w:val="is-IS"/>
        </w:rPr>
      </w:pPr>
      <w:r>
        <w:rPr>
          <w:u w:val="single"/>
          <w:lang w:val="is-IS" w:eastAsia="ko-KR"/>
        </w:rPr>
        <w:t>Verkun og öryggi</w:t>
      </w:r>
    </w:p>
    <w:p w14:paraId="4C179DD6" w14:textId="77777777" w:rsidR="00EB43D5" w:rsidRDefault="00EB43D5">
      <w:pPr>
        <w:keepNext/>
        <w:keepLines/>
        <w:rPr>
          <w:i/>
          <w:u w:val="single"/>
          <w:lang w:val="is-IS" w:eastAsia="ko-KR"/>
        </w:rPr>
      </w:pPr>
    </w:p>
    <w:p w14:paraId="410EF661" w14:textId="77777777" w:rsidR="00EB43D5" w:rsidRPr="00183F39" w:rsidRDefault="00EB43D5">
      <w:pPr>
        <w:keepNext/>
        <w:keepLines/>
        <w:rPr>
          <w:lang w:val="is-IS"/>
        </w:rPr>
      </w:pPr>
      <w:r>
        <w:rPr>
          <w:i/>
          <w:u w:val="single"/>
          <w:lang w:val="is-IS" w:eastAsia="ko-KR"/>
        </w:rPr>
        <w:t>Iktsýki hjá fullorðnum</w:t>
      </w:r>
    </w:p>
    <w:p w14:paraId="760EC6B2" w14:textId="77777777" w:rsidR="00EB43D5" w:rsidRDefault="00EB43D5">
      <w:pPr>
        <w:keepNext/>
        <w:keepLines/>
        <w:rPr>
          <w:i/>
          <w:u w:val="single"/>
          <w:lang w:val="is-IS" w:eastAsia="ko-KR"/>
        </w:rPr>
      </w:pPr>
    </w:p>
    <w:p w14:paraId="2FE9843D" w14:textId="77777777" w:rsidR="00EB43D5" w:rsidRPr="00183F39" w:rsidRDefault="00EB43D5">
      <w:pPr>
        <w:rPr>
          <w:lang w:val="is-IS"/>
        </w:rPr>
      </w:pPr>
      <w:r>
        <w:rPr>
          <w:lang w:val="is-IS" w:eastAsia="ko-KR"/>
        </w:rPr>
        <w:t>Verkun infliximabs var metin í tveimur fjölsetra, slembiúrtaks, tvíblindum klínískum grundvallarrannsóknum: ATTRACT og ASPIRE. Í báðum rannsóknunum var heimiluð samtímis notkun stöðugra skammta af fólínsýru, barksterum til inntöku (≤ 10 mg/dag) og/eða bólgueyðandi gigtarlyfja (NSAID).</w:t>
      </w:r>
    </w:p>
    <w:p w14:paraId="2C82EF74" w14:textId="77777777" w:rsidR="00EB43D5" w:rsidRDefault="00EB43D5">
      <w:pPr>
        <w:rPr>
          <w:lang w:val="is-IS" w:eastAsia="ko-KR"/>
        </w:rPr>
      </w:pPr>
    </w:p>
    <w:p w14:paraId="36290012" w14:textId="77777777" w:rsidR="00EB43D5" w:rsidRPr="00183F39" w:rsidRDefault="00EB43D5">
      <w:pPr>
        <w:rPr>
          <w:lang w:val="is-IS"/>
        </w:rPr>
      </w:pPr>
      <w:r>
        <w:rPr>
          <w:lang w:val="is-IS" w:eastAsia="ko-KR"/>
        </w:rPr>
        <w:t>Aðalendapunktar voru minnkun einkenna eins og þau eru metin eftir „American College of Rheumatology” mælikvarðanum (ACR20 fyrir ATTRACT, kennileita ACR-N í 54. viku fyrir ASPIRE), hindrun liðskemmda og bætt líkamleg færni. Minnkun einkenna var skilgreind sem að minnsta kosti 20% bati (ACR20), bæði á fjölda aumra og bólginna liða og 3 af eftirtöldum 5 viðmiðunum: (1) mat læknis á heilsufari sjúklings, (2) mat sjúklings á eigin heilsufari, (3) mat á hæfni/vanhæfni, (4) sjónrænt mat á verkjum eftir kvarða, (5) og sökk rauðra blóðkorna eða C-virkra próteina í blóði. Í ACR-N er notast við sama mælikvarða og í ACR20, sem fenginn er með því að taka minnstu framfarir í prósentum á liðbólgutölum, liðeymslatölum, og miðgildi hinna þáttanna 5 í ACR svöruninni. Vefrænar liðskemmdir (</w:t>
      </w:r>
      <w:r>
        <w:rPr>
          <w:lang w:val="is-IS"/>
        </w:rPr>
        <w:t>úráta og liðbilsþrenging</w:t>
      </w:r>
      <w:r>
        <w:rPr>
          <w:lang w:val="is-IS" w:eastAsia="ko-KR"/>
        </w:rPr>
        <w:t>) bæði í höndum og fótum voru mældar með breytingu frá upphafsgildum í van der Heijde útgáfu Sharp kvarða (0</w:t>
      </w:r>
      <w:r>
        <w:rPr>
          <w:lang w:val="is-IS" w:eastAsia="ko-KR"/>
        </w:rPr>
        <w:noBreakHyphen/>
        <w:t>440). Spurningarlisti til að meta heilsufar „The Health Assesment Questionnaire” (HAQ; skali 0</w:t>
      </w:r>
      <w:r>
        <w:rPr>
          <w:lang w:val="is-IS" w:eastAsia="ko-KR"/>
        </w:rPr>
        <w:noBreakHyphen/>
        <w:t>3) var notaður til að meta meðaltalsbreytingu allan tímann, á líkamlegri færni sjúklinga, miðað við upphafsgildi.</w:t>
      </w:r>
    </w:p>
    <w:p w14:paraId="5DF47E97" w14:textId="77777777" w:rsidR="00EB43D5" w:rsidRDefault="00EB43D5">
      <w:pPr>
        <w:rPr>
          <w:lang w:val="is-IS" w:eastAsia="ko-KR"/>
        </w:rPr>
      </w:pPr>
    </w:p>
    <w:p w14:paraId="07A94EB6" w14:textId="061ABBC5" w:rsidR="00EB43D5" w:rsidRPr="00183F39" w:rsidRDefault="00EB43D5">
      <w:pPr>
        <w:rPr>
          <w:lang w:val="is-IS"/>
        </w:rPr>
      </w:pPr>
      <w:r>
        <w:rPr>
          <w:lang w:val="is-IS" w:eastAsia="ko-KR"/>
        </w:rPr>
        <w:t xml:space="preserve">Í ATTRACT rannsókninni var svörun metin í viku 30, 54 og 102 í </w:t>
      </w:r>
      <w:r w:rsidR="002C5ED4">
        <w:rPr>
          <w:lang w:val="is-IS" w:eastAsia="ko-KR"/>
        </w:rPr>
        <w:t xml:space="preserve">samanburðarrannsókn með </w:t>
      </w:r>
      <w:r>
        <w:rPr>
          <w:lang w:val="is-IS" w:eastAsia="ko-KR"/>
        </w:rPr>
        <w:t>lyfleysu hjá 428 sjúklingum með virka iktsýki þrátt fyrir meðferð með metotrexati. Um það bil 50% sjúklinganna voru í virkum flokki III. Sjúklingarnir fengu 3 mg/kg af lyfleysu eða 10 mg/kg af infliximabi í viku 0, 2 og 6 og síðan á 4 eða 8 vikna fresti þar á eftir. Allir sjúklingarnir fengu stöðuga metotrexat skammta (miðgildi 15 mg/viku) í 6 mánuði fyrir skráningu og urðu að vera áfram á stöðugum skömmtum alla rannsóknina.</w:t>
      </w:r>
    </w:p>
    <w:p w14:paraId="053D4628" w14:textId="77777777" w:rsidR="00EB43D5" w:rsidRPr="00183F39" w:rsidRDefault="00EB43D5">
      <w:pPr>
        <w:rPr>
          <w:lang w:val="is-IS"/>
        </w:rPr>
      </w:pPr>
      <w:r>
        <w:rPr>
          <w:lang w:val="is-IS" w:eastAsia="ko-KR"/>
        </w:rPr>
        <w:t>Niðurstöður frá viku 54 (ACR20, heildarútkoma van der Heijde útgáfu Sharp kvarða og HAQ) eru sýndar í töflu 3. Meiri klínísk svörun (ACR50 og ACR70) sást í öllum infliximabhópunum í viku 30 og 54 miðað við metotrexat eitt sér.</w:t>
      </w:r>
    </w:p>
    <w:p w14:paraId="1AB91C30" w14:textId="77777777" w:rsidR="00EB43D5" w:rsidRDefault="00EB43D5">
      <w:pPr>
        <w:rPr>
          <w:lang w:val="is-IS" w:eastAsia="ko-KR"/>
        </w:rPr>
      </w:pPr>
    </w:p>
    <w:p w14:paraId="4A7B24FE" w14:textId="77777777" w:rsidR="00EB43D5" w:rsidRPr="00183F39" w:rsidRDefault="00EB43D5">
      <w:pPr>
        <w:rPr>
          <w:lang w:val="is-IS"/>
        </w:rPr>
      </w:pPr>
      <w:r>
        <w:rPr>
          <w:lang w:val="is-IS" w:eastAsia="ko-KR"/>
        </w:rPr>
        <w:t>Í öllum infliximab hópunum hægði á myndun vefrænna liðskemmda (</w:t>
      </w:r>
      <w:r>
        <w:rPr>
          <w:lang w:val="is-IS"/>
        </w:rPr>
        <w:t>úrátu og liðbilsþrengingu</w:t>
      </w:r>
      <w:r>
        <w:rPr>
          <w:lang w:val="is-IS" w:eastAsia="ko-KR"/>
        </w:rPr>
        <w:t>) eftir 54 vikna meðhöndlun (Tafla 3).</w:t>
      </w:r>
    </w:p>
    <w:p w14:paraId="71471005" w14:textId="77777777" w:rsidR="00EB43D5" w:rsidRDefault="00EB43D5">
      <w:pPr>
        <w:rPr>
          <w:lang w:val="is-IS" w:eastAsia="ko-KR"/>
        </w:rPr>
      </w:pPr>
    </w:p>
    <w:p w14:paraId="4E3E714C" w14:textId="77777777" w:rsidR="00EB43D5" w:rsidRPr="00183F39" w:rsidRDefault="00EB43D5">
      <w:pPr>
        <w:rPr>
          <w:lang w:val="is-IS"/>
        </w:rPr>
      </w:pPr>
      <w:r>
        <w:rPr>
          <w:lang w:val="is-IS" w:eastAsia="ko-KR"/>
        </w:rPr>
        <w:t>Áhrifin sem komu fram í viku 54 héldust í 102 vikur. Þar sem fjöldi sjúklinga hætti í rannsókninni, er ekki hægt að skilgreina umfang á þeim mismun sem er á milli verkun infliximabs hópsins og þess sem fékk metotrexat eitt sér.</w:t>
      </w:r>
    </w:p>
    <w:p w14:paraId="4C8D5696" w14:textId="77777777" w:rsidR="00EB43D5" w:rsidRDefault="00EB43D5">
      <w:pPr>
        <w:rPr>
          <w:lang w:val="is-IS" w:eastAsia="ko-KR"/>
        </w:rPr>
      </w:pPr>
    </w:p>
    <w:p w14:paraId="653F9A7F" w14:textId="77777777" w:rsidR="00EB43D5" w:rsidRPr="00183F39" w:rsidRDefault="00EB43D5">
      <w:pPr>
        <w:keepNext/>
        <w:keepLines/>
        <w:jc w:val="center"/>
        <w:rPr>
          <w:lang w:val="is-IS"/>
        </w:rPr>
      </w:pPr>
      <w:r>
        <w:rPr>
          <w:b/>
          <w:szCs w:val="22"/>
          <w:lang w:val="is-IS" w:eastAsia="ko-KR"/>
        </w:rPr>
        <w:t>Tafla 3</w:t>
      </w:r>
    </w:p>
    <w:p w14:paraId="5416EA74" w14:textId="77777777" w:rsidR="00EB43D5" w:rsidRPr="00183F39" w:rsidRDefault="00EB43D5">
      <w:pPr>
        <w:keepNext/>
        <w:keepLines/>
        <w:jc w:val="center"/>
        <w:rPr>
          <w:lang w:val="is-IS"/>
        </w:rPr>
      </w:pPr>
      <w:r>
        <w:rPr>
          <w:b/>
          <w:szCs w:val="22"/>
          <w:lang w:val="is-IS" w:eastAsia="ko-KR"/>
        </w:rPr>
        <w:t>Áhrif á ACR20, vefrænar liðskemmdir og líkamleg færni í viku 54, ATTRACT</w:t>
      </w:r>
    </w:p>
    <w:tbl>
      <w:tblPr>
        <w:tblW w:w="0" w:type="auto"/>
        <w:tblLayout w:type="fixed"/>
        <w:tblLook w:val="0000" w:firstRow="0" w:lastRow="0" w:firstColumn="0" w:lastColumn="0" w:noHBand="0" w:noVBand="0"/>
      </w:tblPr>
      <w:tblGrid>
        <w:gridCol w:w="2943"/>
        <w:gridCol w:w="1204"/>
        <w:gridCol w:w="1020"/>
        <w:gridCol w:w="1020"/>
        <w:gridCol w:w="1020"/>
        <w:gridCol w:w="1081"/>
        <w:gridCol w:w="1176"/>
      </w:tblGrid>
      <w:tr w:rsidR="00EB43D5" w14:paraId="1CB6AC51" w14:textId="77777777">
        <w:trPr>
          <w:cantSplit/>
          <w:trHeight w:val="360"/>
          <w:tblHeader/>
        </w:trPr>
        <w:tc>
          <w:tcPr>
            <w:tcW w:w="4147" w:type="dxa"/>
            <w:gridSpan w:val="2"/>
            <w:tcBorders>
              <w:top w:val="single" w:sz="4" w:space="0" w:color="000000"/>
            </w:tcBorders>
          </w:tcPr>
          <w:p w14:paraId="0E2D48B3" w14:textId="77777777" w:rsidR="00EB43D5" w:rsidRDefault="00EB43D5">
            <w:pPr>
              <w:keepNext/>
              <w:keepLines/>
              <w:snapToGrid w:val="0"/>
              <w:rPr>
                <w:szCs w:val="22"/>
                <w:lang w:val="is-IS" w:eastAsia="ko-KR"/>
              </w:rPr>
            </w:pPr>
          </w:p>
        </w:tc>
        <w:tc>
          <w:tcPr>
            <w:tcW w:w="5317" w:type="dxa"/>
            <w:gridSpan w:val="5"/>
            <w:tcBorders>
              <w:top w:val="single" w:sz="4" w:space="0" w:color="000000"/>
              <w:bottom w:val="single" w:sz="4" w:space="0" w:color="000000"/>
            </w:tcBorders>
          </w:tcPr>
          <w:p w14:paraId="7A4AA55C" w14:textId="77777777" w:rsidR="00EB43D5" w:rsidRDefault="00EB43D5">
            <w:pPr>
              <w:keepNext/>
              <w:keepLines/>
              <w:jc w:val="center"/>
            </w:pPr>
            <w:r>
              <w:rPr>
                <w:szCs w:val="22"/>
                <w:lang w:val="is-IS" w:eastAsia="ko-KR"/>
              </w:rPr>
              <w:t>infliximab</w:t>
            </w:r>
            <w:r>
              <w:rPr>
                <w:szCs w:val="22"/>
                <w:vertAlign w:val="superscript"/>
                <w:lang w:val="is-IS" w:eastAsia="ko-KR"/>
              </w:rPr>
              <w:t>b</w:t>
            </w:r>
          </w:p>
        </w:tc>
      </w:tr>
      <w:tr w:rsidR="00EB43D5" w14:paraId="040440E2" w14:textId="77777777">
        <w:trPr>
          <w:cantSplit/>
          <w:trHeight w:val="360"/>
          <w:tblHeader/>
        </w:trPr>
        <w:tc>
          <w:tcPr>
            <w:tcW w:w="2943" w:type="dxa"/>
            <w:tcBorders>
              <w:bottom w:val="single" w:sz="4" w:space="0" w:color="000000"/>
            </w:tcBorders>
          </w:tcPr>
          <w:p w14:paraId="26FD5680" w14:textId="77777777" w:rsidR="00EB43D5" w:rsidRDefault="00EB43D5">
            <w:pPr>
              <w:keepNext/>
              <w:keepLines/>
              <w:snapToGrid w:val="0"/>
              <w:rPr>
                <w:szCs w:val="22"/>
                <w:lang w:val="is-IS" w:eastAsia="ko-KR"/>
              </w:rPr>
            </w:pPr>
          </w:p>
        </w:tc>
        <w:tc>
          <w:tcPr>
            <w:tcW w:w="1204" w:type="dxa"/>
            <w:tcBorders>
              <w:bottom w:val="single" w:sz="4" w:space="0" w:color="000000"/>
            </w:tcBorders>
          </w:tcPr>
          <w:p w14:paraId="5FEC3361" w14:textId="77777777" w:rsidR="00EB43D5" w:rsidRDefault="00EB43D5">
            <w:pPr>
              <w:keepNext/>
              <w:keepLines/>
            </w:pPr>
            <w:r>
              <w:rPr>
                <w:szCs w:val="22"/>
                <w:lang w:val="is-IS" w:eastAsia="ko-KR"/>
              </w:rPr>
              <w:t>Samanb.</w:t>
            </w:r>
            <w:r>
              <w:rPr>
                <w:szCs w:val="22"/>
                <w:vertAlign w:val="superscript"/>
                <w:lang w:val="is-IS" w:eastAsia="ko-KR"/>
              </w:rPr>
              <w:t>a</w:t>
            </w:r>
          </w:p>
        </w:tc>
        <w:tc>
          <w:tcPr>
            <w:tcW w:w="1020" w:type="dxa"/>
            <w:tcBorders>
              <w:top w:val="single" w:sz="4" w:space="0" w:color="000000"/>
              <w:bottom w:val="single" w:sz="4" w:space="0" w:color="000000"/>
            </w:tcBorders>
          </w:tcPr>
          <w:p w14:paraId="037C0A00" w14:textId="77777777" w:rsidR="00EB43D5" w:rsidRDefault="00EB43D5">
            <w:pPr>
              <w:keepNext/>
              <w:keepLines/>
            </w:pPr>
            <w:r>
              <w:rPr>
                <w:szCs w:val="22"/>
                <w:lang w:val="is-IS" w:eastAsia="ko-KR"/>
              </w:rPr>
              <w:t>3 mg/kg</w:t>
            </w:r>
            <w:r>
              <w:rPr>
                <w:szCs w:val="22"/>
                <w:lang w:val="is-IS" w:eastAsia="ko-KR"/>
              </w:rPr>
              <w:br/>
              <w:t>q 8 vikur</w:t>
            </w:r>
          </w:p>
        </w:tc>
        <w:tc>
          <w:tcPr>
            <w:tcW w:w="1020" w:type="dxa"/>
            <w:tcBorders>
              <w:top w:val="single" w:sz="4" w:space="0" w:color="000000"/>
              <w:bottom w:val="single" w:sz="4" w:space="0" w:color="000000"/>
            </w:tcBorders>
          </w:tcPr>
          <w:p w14:paraId="48985BD8" w14:textId="77777777" w:rsidR="00EB43D5" w:rsidRDefault="00EB43D5">
            <w:pPr>
              <w:keepNext/>
              <w:keepLines/>
            </w:pPr>
            <w:r>
              <w:rPr>
                <w:szCs w:val="22"/>
                <w:lang w:val="is-IS" w:eastAsia="ko-KR"/>
              </w:rPr>
              <w:t>3 mg/kg</w:t>
            </w:r>
          </w:p>
          <w:p w14:paraId="18085001" w14:textId="77777777" w:rsidR="00EB43D5" w:rsidRDefault="00EB43D5">
            <w:pPr>
              <w:keepNext/>
              <w:keepLines/>
            </w:pPr>
            <w:r>
              <w:rPr>
                <w:szCs w:val="22"/>
                <w:lang w:val="is-IS" w:eastAsia="ko-KR"/>
              </w:rPr>
              <w:t>q 4 vikur</w:t>
            </w:r>
          </w:p>
        </w:tc>
        <w:tc>
          <w:tcPr>
            <w:tcW w:w="1020" w:type="dxa"/>
            <w:tcBorders>
              <w:top w:val="single" w:sz="4" w:space="0" w:color="000000"/>
              <w:bottom w:val="single" w:sz="4" w:space="0" w:color="000000"/>
            </w:tcBorders>
          </w:tcPr>
          <w:p w14:paraId="11F1E45F" w14:textId="77777777" w:rsidR="00EB43D5" w:rsidRDefault="00EB43D5">
            <w:pPr>
              <w:keepNext/>
              <w:keepLines/>
            </w:pPr>
            <w:r>
              <w:rPr>
                <w:szCs w:val="22"/>
                <w:lang w:val="is-IS" w:eastAsia="ko-KR"/>
              </w:rPr>
              <w:t>10 mg/kg</w:t>
            </w:r>
          </w:p>
          <w:p w14:paraId="07D2D839" w14:textId="77777777" w:rsidR="00EB43D5" w:rsidRDefault="00EB43D5">
            <w:pPr>
              <w:keepNext/>
              <w:keepLines/>
            </w:pPr>
            <w:r>
              <w:rPr>
                <w:szCs w:val="22"/>
                <w:lang w:val="is-IS" w:eastAsia="ko-KR"/>
              </w:rPr>
              <w:t xml:space="preserve">q 8 vikur </w:t>
            </w:r>
          </w:p>
        </w:tc>
        <w:tc>
          <w:tcPr>
            <w:tcW w:w="1081" w:type="dxa"/>
            <w:tcBorders>
              <w:top w:val="single" w:sz="4" w:space="0" w:color="000000"/>
              <w:bottom w:val="single" w:sz="4" w:space="0" w:color="000000"/>
            </w:tcBorders>
          </w:tcPr>
          <w:p w14:paraId="3EBDAFAA" w14:textId="77777777" w:rsidR="00EB43D5" w:rsidRDefault="00EB43D5">
            <w:pPr>
              <w:keepNext/>
              <w:keepLines/>
            </w:pPr>
            <w:r>
              <w:rPr>
                <w:szCs w:val="22"/>
                <w:lang w:val="is-IS" w:eastAsia="ko-KR"/>
              </w:rPr>
              <w:t>10 mg/kg</w:t>
            </w:r>
          </w:p>
          <w:p w14:paraId="0E08E600" w14:textId="77777777" w:rsidR="00EB43D5" w:rsidRDefault="00EB43D5">
            <w:pPr>
              <w:keepNext/>
              <w:keepLines/>
            </w:pPr>
            <w:r>
              <w:rPr>
                <w:szCs w:val="22"/>
                <w:lang w:val="is-IS" w:eastAsia="ko-KR"/>
              </w:rPr>
              <w:t>q 4 vikur</w:t>
            </w:r>
          </w:p>
        </w:tc>
        <w:tc>
          <w:tcPr>
            <w:tcW w:w="1176" w:type="dxa"/>
            <w:tcBorders>
              <w:top w:val="single" w:sz="4" w:space="0" w:color="000000"/>
              <w:bottom w:val="single" w:sz="4" w:space="0" w:color="000000"/>
            </w:tcBorders>
          </w:tcPr>
          <w:p w14:paraId="066C4E4B" w14:textId="77777777" w:rsidR="00EB43D5" w:rsidRDefault="00EB43D5">
            <w:pPr>
              <w:keepNext/>
              <w:keepLines/>
            </w:pPr>
            <w:r>
              <w:rPr>
                <w:szCs w:val="22"/>
                <w:lang w:val="is-IS" w:eastAsia="ko-KR"/>
              </w:rPr>
              <w:t>Allir infliximab</w:t>
            </w:r>
            <w:r>
              <w:rPr>
                <w:szCs w:val="22"/>
                <w:vertAlign w:val="superscript"/>
                <w:lang w:val="is-IS" w:eastAsia="ko-KR"/>
              </w:rPr>
              <w:t>b</w:t>
            </w:r>
          </w:p>
        </w:tc>
      </w:tr>
      <w:tr w:rsidR="00EB43D5" w14:paraId="2AF2FA20" w14:textId="77777777">
        <w:trPr>
          <w:trHeight w:val="360"/>
        </w:trPr>
        <w:tc>
          <w:tcPr>
            <w:tcW w:w="2943" w:type="dxa"/>
            <w:tcBorders>
              <w:top w:val="single" w:sz="4" w:space="0" w:color="000000"/>
            </w:tcBorders>
          </w:tcPr>
          <w:p w14:paraId="3239C2F8" w14:textId="77777777" w:rsidR="00EB43D5" w:rsidRPr="006F513C" w:rsidRDefault="00EB43D5">
            <w:pPr>
              <w:keepNext/>
              <w:keepLines/>
              <w:rPr>
                <w:lang w:val="sv-SE"/>
              </w:rPr>
            </w:pPr>
            <w:r>
              <w:rPr>
                <w:szCs w:val="22"/>
                <w:lang w:val="is-IS" w:eastAsia="ko-KR"/>
              </w:rPr>
              <w:t>Sjúklingar með ACR20 svörun /</w:t>
            </w:r>
          </w:p>
          <w:p w14:paraId="6CF965A7" w14:textId="77777777" w:rsidR="00EB43D5" w:rsidRPr="006F513C" w:rsidRDefault="00EB43D5">
            <w:pPr>
              <w:keepNext/>
              <w:keepLines/>
              <w:rPr>
                <w:lang w:val="sv-SE"/>
              </w:rPr>
            </w:pPr>
            <w:r>
              <w:rPr>
                <w:szCs w:val="22"/>
                <w:lang w:val="is-IS" w:eastAsia="ko-KR"/>
              </w:rPr>
              <w:t>sjúklingar metnir (%)</w:t>
            </w:r>
          </w:p>
        </w:tc>
        <w:tc>
          <w:tcPr>
            <w:tcW w:w="1204" w:type="dxa"/>
            <w:tcBorders>
              <w:top w:val="single" w:sz="4" w:space="0" w:color="000000"/>
            </w:tcBorders>
          </w:tcPr>
          <w:p w14:paraId="36BDB566" w14:textId="77777777" w:rsidR="00EB43D5" w:rsidRDefault="00EB43D5">
            <w:pPr>
              <w:keepNext/>
              <w:keepLines/>
              <w:jc w:val="center"/>
            </w:pPr>
            <w:r>
              <w:rPr>
                <w:szCs w:val="22"/>
                <w:lang w:val="is-IS" w:eastAsia="ko-KR"/>
              </w:rPr>
              <w:t>15/88</w:t>
            </w:r>
          </w:p>
          <w:p w14:paraId="26E4DC1A" w14:textId="77777777" w:rsidR="00EB43D5" w:rsidRDefault="00EB43D5">
            <w:pPr>
              <w:keepNext/>
              <w:keepLines/>
              <w:jc w:val="center"/>
            </w:pPr>
            <w:r>
              <w:rPr>
                <w:szCs w:val="22"/>
                <w:lang w:val="is-IS" w:eastAsia="ko-KR"/>
              </w:rPr>
              <w:t>(17%)</w:t>
            </w:r>
          </w:p>
        </w:tc>
        <w:tc>
          <w:tcPr>
            <w:tcW w:w="1020" w:type="dxa"/>
            <w:tcBorders>
              <w:top w:val="single" w:sz="4" w:space="0" w:color="000000"/>
            </w:tcBorders>
          </w:tcPr>
          <w:p w14:paraId="34DCA750" w14:textId="77777777" w:rsidR="00EB43D5" w:rsidRDefault="00EB43D5">
            <w:pPr>
              <w:keepNext/>
              <w:keepLines/>
              <w:jc w:val="center"/>
            </w:pPr>
            <w:r>
              <w:rPr>
                <w:szCs w:val="22"/>
                <w:lang w:val="is-IS" w:eastAsia="ko-KR"/>
              </w:rPr>
              <w:t>36/86</w:t>
            </w:r>
          </w:p>
          <w:p w14:paraId="100B880D" w14:textId="77777777" w:rsidR="00EB43D5" w:rsidRDefault="00EB43D5">
            <w:pPr>
              <w:keepNext/>
              <w:keepLines/>
              <w:jc w:val="center"/>
            </w:pPr>
            <w:r>
              <w:rPr>
                <w:szCs w:val="22"/>
                <w:lang w:val="is-IS" w:eastAsia="ko-KR"/>
              </w:rPr>
              <w:t>(42%)</w:t>
            </w:r>
          </w:p>
        </w:tc>
        <w:tc>
          <w:tcPr>
            <w:tcW w:w="1020" w:type="dxa"/>
            <w:tcBorders>
              <w:top w:val="single" w:sz="4" w:space="0" w:color="000000"/>
            </w:tcBorders>
          </w:tcPr>
          <w:p w14:paraId="256F01FD" w14:textId="77777777" w:rsidR="00EB43D5" w:rsidRDefault="00EB43D5">
            <w:pPr>
              <w:keepNext/>
              <w:keepLines/>
              <w:jc w:val="center"/>
            </w:pPr>
            <w:r>
              <w:rPr>
                <w:szCs w:val="22"/>
                <w:lang w:val="is-IS" w:eastAsia="ko-KR"/>
              </w:rPr>
              <w:t>41/86</w:t>
            </w:r>
          </w:p>
          <w:p w14:paraId="2EAC0148" w14:textId="77777777" w:rsidR="00EB43D5" w:rsidRDefault="00EB43D5">
            <w:pPr>
              <w:keepNext/>
              <w:keepLines/>
              <w:jc w:val="center"/>
            </w:pPr>
            <w:r>
              <w:rPr>
                <w:szCs w:val="22"/>
                <w:lang w:val="is-IS" w:eastAsia="ko-KR"/>
              </w:rPr>
              <w:t>(48%)</w:t>
            </w:r>
          </w:p>
        </w:tc>
        <w:tc>
          <w:tcPr>
            <w:tcW w:w="1020" w:type="dxa"/>
            <w:tcBorders>
              <w:top w:val="single" w:sz="4" w:space="0" w:color="000000"/>
            </w:tcBorders>
          </w:tcPr>
          <w:p w14:paraId="17B9EDBE" w14:textId="77777777" w:rsidR="00EB43D5" w:rsidRDefault="00EB43D5">
            <w:pPr>
              <w:keepNext/>
              <w:keepLines/>
              <w:jc w:val="center"/>
            </w:pPr>
            <w:r>
              <w:rPr>
                <w:szCs w:val="22"/>
                <w:lang w:val="is-IS" w:eastAsia="ko-KR"/>
              </w:rPr>
              <w:t>51/87</w:t>
            </w:r>
          </w:p>
          <w:p w14:paraId="52E2498B" w14:textId="77777777" w:rsidR="00EB43D5" w:rsidRDefault="00EB43D5">
            <w:pPr>
              <w:keepNext/>
              <w:keepLines/>
              <w:jc w:val="center"/>
            </w:pPr>
            <w:r>
              <w:rPr>
                <w:szCs w:val="22"/>
                <w:lang w:val="is-IS" w:eastAsia="ko-KR"/>
              </w:rPr>
              <w:t>(59%)</w:t>
            </w:r>
          </w:p>
        </w:tc>
        <w:tc>
          <w:tcPr>
            <w:tcW w:w="1081" w:type="dxa"/>
            <w:tcBorders>
              <w:top w:val="single" w:sz="4" w:space="0" w:color="000000"/>
            </w:tcBorders>
          </w:tcPr>
          <w:p w14:paraId="4E2C4A30" w14:textId="77777777" w:rsidR="00EB43D5" w:rsidRDefault="00EB43D5">
            <w:pPr>
              <w:keepNext/>
              <w:keepLines/>
              <w:jc w:val="center"/>
            </w:pPr>
            <w:r>
              <w:rPr>
                <w:szCs w:val="22"/>
                <w:lang w:val="is-IS" w:eastAsia="ko-KR"/>
              </w:rPr>
              <w:t>48/81</w:t>
            </w:r>
          </w:p>
          <w:p w14:paraId="1426F479" w14:textId="77777777" w:rsidR="00EB43D5" w:rsidRDefault="00EB43D5">
            <w:pPr>
              <w:keepNext/>
              <w:keepLines/>
              <w:jc w:val="center"/>
            </w:pPr>
            <w:r>
              <w:rPr>
                <w:szCs w:val="22"/>
                <w:lang w:val="is-IS" w:eastAsia="ko-KR"/>
              </w:rPr>
              <w:t>(59%)</w:t>
            </w:r>
          </w:p>
        </w:tc>
        <w:tc>
          <w:tcPr>
            <w:tcW w:w="1176" w:type="dxa"/>
            <w:tcBorders>
              <w:top w:val="single" w:sz="4" w:space="0" w:color="000000"/>
            </w:tcBorders>
          </w:tcPr>
          <w:p w14:paraId="357D820D" w14:textId="77777777" w:rsidR="00EB43D5" w:rsidRDefault="00EB43D5">
            <w:pPr>
              <w:keepNext/>
              <w:keepLines/>
              <w:jc w:val="center"/>
            </w:pPr>
            <w:r>
              <w:rPr>
                <w:szCs w:val="22"/>
                <w:lang w:val="is-IS" w:eastAsia="ko-KR"/>
              </w:rPr>
              <w:t>176/340 (52%)</w:t>
            </w:r>
          </w:p>
        </w:tc>
      </w:tr>
      <w:tr w:rsidR="00EB43D5" w:rsidRPr="00040979" w14:paraId="2E445A16" w14:textId="77777777">
        <w:trPr>
          <w:trHeight w:val="400"/>
        </w:trPr>
        <w:tc>
          <w:tcPr>
            <w:tcW w:w="9464" w:type="dxa"/>
            <w:gridSpan w:val="7"/>
          </w:tcPr>
          <w:p w14:paraId="46726974" w14:textId="77777777" w:rsidR="00EB43D5" w:rsidRPr="00505B68" w:rsidRDefault="00EB43D5">
            <w:pPr>
              <w:keepNext/>
              <w:keepLines/>
              <w:rPr>
                <w:lang w:val="sv-SE"/>
              </w:rPr>
            </w:pPr>
            <w:r>
              <w:rPr>
                <w:szCs w:val="22"/>
                <w:lang w:val="is-IS" w:eastAsia="ko-KR"/>
              </w:rPr>
              <w:t>Heildarstig</w:t>
            </w:r>
            <w:r>
              <w:rPr>
                <w:szCs w:val="22"/>
                <w:vertAlign w:val="superscript"/>
                <w:lang w:val="is-IS" w:eastAsia="ko-KR"/>
              </w:rPr>
              <w:t>d</w:t>
            </w:r>
            <w:r>
              <w:rPr>
                <w:szCs w:val="22"/>
                <w:lang w:val="is-IS" w:eastAsia="ko-KR"/>
              </w:rPr>
              <w:t xml:space="preserve"> (van der Heijde útgáfa Sharp kvarða)</w:t>
            </w:r>
          </w:p>
        </w:tc>
      </w:tr>
      <w:tr w:rsidR="00EB43D5" w14:paraId="46223B92" w14:textId="77777777">
        <w:trPr>
          <w:trHeight w:val="400"/>
        </w:trPr>
        <w:tc>
          <w:tcPr>
            <w:tcW w:w="2943" w:type="dxa"/>
          </w:tcPr>
          <w:p w14:paraId="0F40DAC2" w14:textId="77777777" w:rsidR="00EB43D5" w:rsidRPr="00505B68" w:rsidRDefault="00EB43D5">
            <w:pPr>
              <w:keepNext/>
              <w:keepLines/>
              <w:rPr>
                <w:lang w:val="sv-SE"/>
              </w:rPr>
            </w:pPr>
            <w:r>
              <w:rPr>
                <w:szCs w:val="22"/>
                <w:lang w:val="is-IS" w:eastAsia="ko-KR"/>
              </w:rPr>
              <w:t>Breyting frá upphafsgildum</w:t>
            </w:r>
          </w:p>
          <w:p w14:paraId="4614F302" w14:textId="77777777" w:rsidR="00EB43D5" w:rsidRPr="00505B68" w:rsidRDefault="00EB43D5">
            <w:pPr>
              <w:keepNext/>
              <w:keepLines/>
              <w:rPr>
                <w:lang w:val="sv-SE"/>
              </w:rPr>
            </w:pPr>
            <w:r>
              <w:rPr>
                <w:szCs w:val="22"/>
                <w:lang w:val="is-IS" w:eastAsia="ko-KR"/>
              </w:rPr>
              <w:t>(Meðaltal ± SD</w:t>
            </w:r>
            <w:r>
              <w:rPr>
                <w:szCs w:val="22"/>
                <w:vertAlign w:val="superscript"/>
                <w:lang w:val="is-IS" w:eastAsia="ko-KR"/>
              </w:rPr>
              <w:t>c</w:t>
            </w:r>
            <w:r>
              <w:rPr>
                <w:szCs w:val="22"/>
                <w:lang w:val="is-IS" w:eastAsia="ko-KR"/>
              </w:rPr>
              <w:t>)</w:t>
            </w:r>
          </w:p>
        </w:tc>
        <w:tc>
          <w:tcPr>
            <w:tcW w:w="1204" w:type="dxa"/>
          </w:tcPr>
          <w:p w14:paraId="2CBB65D9" w14:textId="77777777" w:rsidR="00EB43D5" w:rsidRDefault="00EB43D5">
            <w:pPr>
              <w:keepNext/>
              <w:keepLines/>
              <w:jc w:val="center"/>
            </w:pPr>
            <w:r>
              <w:rPr>
                <w:szCs w:val="22"/>
                <w:lang w:val="is-IS" w:eastAsia="ko-KR"/>
              </w:rPr>
              <w:t>7,0 ± 10,3</w:t>
            </w:r>
          </w:p>
        </w:tc>
        <w:tc>
          <w:tcPr>
            <w:tcW w:w="1020" w:type="dxa"/>
          </w:tcPr>
          <w:p w14:paraId="2C3F12AB" w14:textId="77777777" w:rsidR="00EB43D5" w:rsidRDefault="00EB43D5">
            <w:pPr>
              <w:keepNext/>
              <w:keepLines/>
              <w:jc w:val="center"/>
            </w:pPr>
            <w:r>
              <w:rPr>
                <w:szCs w:val="22"/>
                <w:lang w:val="is-IS" w:eastAsia="ko-KR"/>
              </w:rPr>
              <w:t>1,3 ± 6,0</w:t>
            </w:r>
          </w:p>
        </w:tc>
        <w:tc>
          <w:tcPr>
            <w:tcW w:w="1020" w:type="dxa"/>
          </w:tcPr>
          <w:p w14:paraId="0ABC05FD" w14:textId="77777777" w:rsidR="00EB43D5" w:rsidRDefault="00EB43D5">
            <w:pPr>
              <w:keepNext/>
              <w:keepLines/>
              <w:jc w:val="center"/>
            </w:pPr>
            <w:r>
              <w:rPr>
                <w:szCs w:val="22"/>
                <w:lang w:val="is-IS" w:eastAsia="ko-KR"/>
              </w:rPr>
              <w:t>1,6 ± 8,5</w:t>
            </w:r>
          </w:p>
        </w:tc>
        <w:tc>
          <w:tcPr>
            <w:tcW w:w="1020" w:type="dxa"/>
          </w:tcPr>
          <w:p w14:paraId="6A3E628C" w14:textId="77777777" w:rsidR="00EB43D5" w:rsidRDefault="00EB43D5">
            <w:pPr>
              <w:keepNext/>
              <w:keepLines/>
              <w:jc w:val="center"/>
            </w:pPr>
            <w:r>
              <w:rPr>
                <w:szCs w:val="22"/>
                <w:lang w:val="is-IS" w:eastAsia="ko-KR"/>
              </w:rPr>
              <w:t>0,2 ± 3,6</w:t>
            </w:r>
          </w:p>
        </w:tc>
        <w:tc>
          <w:tcPr>
            <w:tcW w:w="1081" w:type="dxa"/>
          </w:tcPr>
          <w:p w14:paraId="76577211" w14:textId="77777777" w:rsidR="00EB43D5" w:rsidRDefault="00EB43D5">
            <w:pPr>
              <w:keepNext/>
              <w:keepLines/>
              <w:jc w:val="center"/>
            </w:pPr>
            <w:r>
              <w:rPr>
                <w:szCs w:val="22"/>
                <w:lang w:val="is-IS" w:eastAsia="ko-KR"/>
              </w:rPr>
              <w:t>-0,7 ± 3,8</w:t>
            </w:r>
          </w:p>
        </w:tc>
        <w:tc>
          <w:tcPr>
            <w:tcW w:w="1176" w:type="dxa"/>
          </w:tcPr>
          <w:p w14:paraId="13BFF4E2" w14:textId="77777777" w:rsidR="00EB43D5" w:rsidRDefault="00EB43D5">
            <w:pPr>
              <w:keepNext/>
              <w:keepLines/>
              <w:jc w:val="center"/>
            </w:pPr>
            <w:r>
              <w:rPr>
                <w:szCs w:val="22"/>
                <w:lang w:val="is-IS" w:eastAsia="ko-KR"/>
              </w:rPr>
              <w:t>0,6 ± 5,9</w:t>
            </w:r>
          </w:p>
        </w:tc>
      </w:tr>
      <w:tr w:rsidR="00EB43D5" w14:paraId="40E21A88" w14:textId="77777777">
        <w:trPr>
          <w:trHeight w:val="600"/>
        </w:trPr>
        <w:tc>
          <w:tcPr>
            <w:tcW w:w="2943" w:type="dxa"/>
          </w:tcPr>
          <w:p w14:paraId="2A543618" w14:textId="77777777" w:rsidR="00EB43D5" w:rsidRPr="00F92040" w:rsidRDefault="00EB43D5">
            <w:pPr>
              <w:keepNext/>
              <w:keepLines/>
              <w:rPr>
                <w:lang w:val="fr-FR"/>
              </w:rPr>
            </w:pPr>
            <w:r>
              <w:rPr>
                <w:szCs w:val="22"/>
                <w:lang w:val="is-IS" w:eastAsia="ko-KR"/>
              </w:rPr>
              <w:t>Miðgildi</w:t>
            </w:r>
          </w:p>
          <w:p w14:paraId="7BABF954" w14:textId="77777777" w:rsidR="00EB43D5" w:rsidRPr="00F92040" w:rsidRDefault="00EB43D5">
            <w:pPr>
              <w:keepNext/>
              <w:keepLines/>
              <w:rPr>
                <w:lang w:val="fr-FR"/>
              </w:rPr>
            </w:pPr>
            <w:r>
              <w:rPr>
                <w:szCs w:val="22"/>
                <w:lang w:val="is-IS" w:eastAsia="ko-KR"/>
              </w:rPr>
              <w:t>(Interquartile range)</w:t>
            </w:r>
          </w:p>
        </w:tc>
        <w:tc>
          <w:tcPr>
            <w:tcW w:w="1204" w:type="dxa"/>
          </w:tcPr>
          <w:p w14:paraId="0F88F7B7" w14:textId="77777777" w:rsidR="00EB43D5" w:rsidRDefault="00EB43D5">
            <w:pPr>
              <w:keepNext/>
              <w:keepLines/>
              <w:jc w:val="center"/>
            </w:pPr>
            <w:r>
              <w:rPr>
                <w:szCs w:val="22"/>
                <w:lang w:val="is-IS" w:eastAsia="ko-KR"/>
              </w:rPr>
              <w:t>4,0</w:t>
            </w:r>
          </w:p>
          <w:p w14:paraId="1493E60C" w14:textId="77777777" w:rsidR="00EB43D5" w:rsidRDefault="00EB43D5">
            <w:pPr>
              <w:keepNext/>
              <w:keepLines/>
              <w:jc w:val="center"/>
            </w:pPr>
            <w:r>
              <w:rPr>
                <w:szCs w:val="22"/>
                <w:lang w:val="is-IS" w:eastAsia="ko-KR"/>
              </w:rPr>
              <w:t>(0,5;9,7)</w:t>
            </w:r>
          </w:p>
        </w:tc>
        <w:tc>
          <w:tcPr>
            <w:tcW w:w="1020" w:type="dxa"/>
          </w:tcPr>
          <w:p w14:paraId="08ED278A" w14:textId="77777777" w:rsidR="00EB43D5" w:rsidRDefault="00EB43D5">
            <w:pPr>
              <w:keepNext/>
              <w:keepLines/>
              <w:jc w:val="center"/>
            </w:pPr>
            <w:r>
              <w:rPr>
                <w:szCs w:val="22"/>
                <w:lang w:val="is-IS" w:eastAsia="ko-KR"/>
              </w:rPr>
              <w:t>0,5</w:t>
            </w:r>
          </w:p>
          <w:p w14:paraId="0D12900F" w14:textId="77777777" w:rsidR="00EB43D5" w:rsidRDefault="00EB43D5">
            <w:pPr>
              <w:keepNext/>
              <w:keepLines/>
              <w:jc w:val="center"/>
            </w:pPr>
            <w:r>
              <w:rPr>
                <w:szCs w:val="22"/>
                <w:lang w:val="is-IS" w:eastAsia="ko-KR"/>
              </w:rPr>
              <w:t>(-1,5;3,0)</w:t>
            </w:r>
          </w:p>
        </w:tc>
        <w:tc>
          <w:tcPr>
            <w:tcW w:w="1020" w:type="dxa"/>
          </w:tcPr>
          <w:p w14:paraId="1C2D4866" w14:textId="77777777" w:rsidR="00EB43D5" w:rsidRDefault="00EB43D5">
            <w:pPr>
              <w:keepNext/>
              <w:keepLines/>
              <w:jc w:val="center"/>
            </w:pPr>
            <w:r>
              <w:rPr>
                <w:szCs w:val="22"/>
                <w:lang w:val="is-IS" w:eastAsia="ko-KR"/>
              </w:rPr>
              <w:t>0,1</w:t>
            </w:r>
          </w:p>
          <w:p w14:paraId="103F2655" w14:textId="77777777" w:rsidR="00EB43D5" w:rsidRDefault="00EB43D5">
            <w:pPr>
              <w:keepNext/>
              <w:keepLines/>
              <w:jc w:val="center"/>
            </w:pPr>
            <w:r>
              <w:rPr>
                <w:szCs w:val="22"/>
                <w:lang w:val="is-IS" w:eastAsia="ko-KR"/>
              </w:rPr>
              <w:t>(-2,5;3,0)</w:t>
            </w:r>
          </w:p>
        </w:tc>
        <w:tc>
          <w:tcPr>
            <w:tcW w:w="1020" w:type="dxa"/>
          </w:tcPr>
          <w:p w14:paraId="61AE43F9" w14:textId="77777777" w:rsidR="00EB43D5" w:rsidRDefault="00EB43D5">
            <w:pPr>
              <w:keepNext/>
              <w:keepLines/>
              <w:jc w:val="center"/>
            </w:pPr>
            <w:r>
              <w:rPr>
                <w:szCs w:val="22"/>
                <w:lang w:val="is-IS" w:eastAsia="ko-KR"/>
              </w:rPr>
              <w:t>0,5</w:t>
            </w:r>
          </w:p>
          <w:p w14:paraId="75729107" w14:textId="77777777" w:rsidR="00EB43D5" w:rsidRDefault="00EB43D5">
            <w:pPr>
              <w:keepNext/>
              <w:keepLines/>
              <w:jc w:val="center"/>
            </w:pPr>
            <w:r>
              <w:rPr>
                <w:szCs w:val="22"/>
                <w:lang w:val="is-IS" w:eastAsia="ko-KR"/>
              </w:rPr>
              <w:t>(-1,5;2,0)</w:t>
            </w:r>
          </w:p>
        </w:tc>
        <w:tc>
          <w:tcPr>
            <w:tcW w:w="1081" w:type="dxa"/>
          </w:tcPr>
          <w:p w14:paraId="4732B71F" w14:textId="77777777" w:rsidR="00EB43D5" w:rsidRDefault="00EB43D5">
            <w:pPr>
              <w:keepNext/>
              <w:keepLines/>
              <w:jc w:val="center"/>
            </w:pPr>
            <w:r>
              <w:rPr>
                <w:szCs w:val="22"/>
                <w:lang w:val="is-IS" w:eastAsia="ko-KR"/>
              </w:rPr>
              <w:t>-0,5</w:t>
            </w:r>
          </w:p>
          <w:p w14:paraId="7FA80A95" w14:textId="77777777" w:rsidR="00EB43D5" w:rsidRDefault="00EB43D5">
            <w:pPr>
              <w:keepNext/>
              <w:keepLines/>
              <w:jc w:val="center"/>
            </w:pPr>
            <w:r>
              <w:rPr>
                <w:szCs w:val="22"/>
                <w:lang w:val="is-IS" w:eastAsia="ko-KR"/>
              </w:rPr>
              <w:t>(-3,0;1,5)</w:t>
            </w:r>
          </w:p>
        </w:tc>
        <w:tc>
          <w:tcPr>
            <w:tcW w:w="1176" w:type="dxa"/>
          </w:tcPr>
          <w:p w14:paraId="6CAAECAA" w14:textId="77777777" w:rsidR="00EB43D5" w:rsidRDefault="00EB43D5">
            <w:pPr>
              <w:keepNext/>
              <w:keepLines/>
              <w:jc w:val="center"/>
            </w:pPr>
            <w:r>
              <w:rPr>
                <w:szCs w:val="22"/>
                <w:lang w:val="is-IS" w:eastAsia="ko-KR"/>
              </w:rPr>
              <w:t>0,0</w:t>
            </w:r>
          </w:p>
          <w:p w14:paraId="74461D61" w14:textId="77777777" w:rsidR="00EB43D5" w:rsidRDefault="00EB43D5">
            <w:pPr>
              <w:keepNext/>
              <w:keepLines/>
              <w:jc w:val="center"/>
            </w:pPr>
            <w:r>
              <w:rPr>
                <w:szCs w:val="22"/>
                <w:lang w:val="is-IS" w:eastAsia="ko-KR"/>
              </w:rPr>
              <w:t>(-1,8;2,0)</w:t>
            </w:r>
          </w:p>
        </w:tc>
      </w:tr>
      <w:tr w:rsidR="00EB43D5" w14:paraId="2E6CF212" w14:textId="77777777">
        <w:trPr>
          <w:trHeight w:val="600"/>
        </w:trPr>
        <w:tc>
          <w:tcPr>
            <w:tcW w:w="2943" w:type="dxa"/>
          </w:tcPr>
          <w:p w14:paraId="3D20BCD5" w14:textId="77777777" w:rsidR="00EB43D5" w:rsidRPr="006F513C" w:rsidRDefault="00EB43D5">
            <w:pPr>
              <w:keepNext/>
              <w:keepLines/>
              <w:rPr>
                <w:lang w:val="sv-SE"/>
              </w:rPr>
            </w:pPr>
            <w:r>
              <w:rPr>
                <w:szCs w:val="22"/>
                <w:lang w:val="is-IS" w:eastAsia="ko-KR"/>
              </w:rPr>
              <w:t>Sjúklingar sem hrakar ekki/sjúklingar metnir (%)</w:t>
            </w:r>
            <w:r>
              <w:rPr>
                <w:szCs w:val="22"/>
                <w:vertAlign w:val="superscript"/>
                <w:lang w:val="is-IS" w:eastAsia="ko-KR"/>
              </w:rPr>
              <w:t>c</w:t>
            </w:r>
          </w:p>
        </w:tc>
        <w:tc>
          <w:tcPr>
            <w:tcW w:w="1204" w:type="dxa"/>
          </w:tcPr>
          <w:p w14:paraId="2BF900A9" w14:textId="77777777" w:rsidR="00EB43D5" w:rsidRDefault="00EB43D5">
            <w:pPr>
              <w:keepNext/>
              <w:keepLines/>
              <w:jc w:val="center"/>
            </w:pPr>
            <w:r>
              <w:rPr>
                <w:szCs w:val="22"/>
                <w:lang w:val="is-IS" w:eastAsia="ko-KR"/>
              </w:rPr>
              <w:t>13/64</w:t>
            </w:r>
          </w:p>
          <w:p w14:paraId="0A9B1F9A" w14:textId="77777777" w:rsidR="00EB43D5" w:rsidRDefault="00EB43D5">
            <w:pPr>
              <w:keepNext/>
              <w:keepLines/>
              <w:jc w:val="center"/>
            </w:pPr>
            <w:r>
              <w:rPr>
                <w:szCs w:val="22"/>
                <w:lang w:val="is-IS" w:eastAsia="ko-KR"/>
              </w:rPr>
              <w:t>(20%)</w:t>
            </w:r>
          </w:p>
        </w:tc>
        <w:tc>
          <w:tcPr>
            <w:tcW w:w="1020" w:type="dxa"/>
          </w:tcPr>
          <w:p w14:paraId="7C180001" w14:textId="77777777" w:rsidR="00EB43D5" w:rsidRDefault="00EB43D5">
            <w:pPr>
              <w:keepNext/>
              <w:keepLines/>
              <w:jc w:val="center"/>
            </w:pPr>
            <w:r>
              <w:rPr>
                <w:szCs w:val="22"/>
                <w:lang w:val="is-IS" w:eastAsia="ko-KR"/>
              </w:rPr>
              <w:t>34/71</w:t>
            </w:r>
          </w:p>
          <w:p w14:paraId="3FC514E2" w14:textId="77777777" w:rsidR="00EB43D5" w:rsidRDefault="00EB43D5">
            <w:pPr>
              <w:keepNext/>
              <w:keepLines/>
              <w:jc w:val="center"/>
            </w:pPr>
            <w:r>
              <w:rPr>
                <w:szCs w:val="22"/>
                <w:lang w:val="is-IS" w:eastAsia="ko-KR"/>
              </w:rPr>
              <w:t>(48%)</w:t>
            </w:r>
          </w:p>
        </w:tc>
        <w:tc>
          <w:tcPr>
            <w:tcW w:w="1020" w:type="dxa"/>
          </w:tcPr>
          <w:p w14:paraId="06BEF8F3" w14:textId="77777777" w:rsidR="00EB43D5" w:rsidRDefault="00EB43D5">
            <w:pPr>
              <w:keepNext/>
              <w:keepLines/>
              <w:jc w:val="center"/>
            </w:pPr>
            <w:r>
              <w:rPr>
                <w:szCs w:val="22"/>
                <w:lang w:val="is-IS" w:eastAsia="ko-KR"/>
              </w:rPr>
              <w:t>35/71</w:t>
            </w:r>
          </w:p>
          <w:p w14:paraId="67612365" w14:textId="77777777" w:rsidR="00EB43D5" w:rsidRDefault="00EB43D5">
            <w:pPr>
              <w:keepNext/>
              <w:keepLines/>
              <w:jc w:val="center"/>
            </w:pPr>
            <w:r>
              <w:rPr>
                <w:szCs w:val="22"/>
                <w:lang w:val="is-IS" w:eastAsia="ko-KR"/>
              </w:rPr>
              <w:t>(49%)</w:t>
            </w:r>
          </w:p>
        </w:tc>
        <w:tc>
          <w:tcPr>
            <w:tcW w:w="1020" w:type="dxa"/>
          </w:tcPr>
          <w:p w14:paraId="1497BE79" w14:textId="77777777" w:rsidR="00EB43D5" w:rsidRDefault="00EB43D5">
            <w:pPr>
              <w:keepNext/>
              <w:keepLines/>
              <w:jc w:val="center"/>
            </w:pPr>
            <w:r>
              <w:rPr>
                <w:szCs w:val="22"/>
                <w:lang w:val="is-IS" w:eastAsia="ko-KR"/>
              </w:rPr>
              <w:t>37/77</w:t>
            </w:r>
          </w:p>
          <w:p w14:paraId="1C72E733" w14:textId="77777777" w:rsidR="00EB43D5" w:rsidRDefault="00EB43D5">
            <w:pPr>
              <w:keepNext/>
              <w:keepLines/>
              <w:jc w:val="center"/>
            </w:pPr>
            <w:r>
              <w:rPr>
                <w:szCs w:val="22"/>
                <w:lang w:val="is-IS" w:eastAsia="ko-KR"/>
              </w:rPr>
              <w:t>(48%)</w:t>
            </w:r>
          </w:p>
        </w:tc>
        <w:tc>
          <w:tcPr>
            <w:tcW w:w="1081" w:type="dxa"/>
          </w:tcPr>
          <w:p w14:paraId="7F1C4EB0" w14:textId="77777777" w:rsidR="00EB43D5" w:rsidRDefault="00EB43D5">
            <w:pPr>
              <w:keepNext/>
              <w:keepLines/>
              <w:jc w:val="center"/>
            </w:pPr>
            <w:r>
              <w:rPr>
                <w:szCs w:val="22"/>
                <w:lang w:val="is-IS" w:eastAsia="ko-KR"/>
              </w:rPr>
              <w:t>44/66</w:t>
            </w:r>
          </w:p>
          <w:p w14:paraId="7C03BADB" w14:textId="77777777" w:rsidR="00EB43D5" w:rsidRDefault="00EB43D5">
            <w:pPr>
              <w:keepNext/>
              <w:keepLines/>
              <w:jc w:val="center"/>
            </w:pPr>
            <w:r>
              <w:rPr>
                <w:szCs w:val="22"/>
                <w:lang w:val="is-IS" w:eastAsia="ko-KR"/>
              </w:rPr>
              <w:t>(67%)</w:t>
            </w:r>
          </w:p>
        </w:tc>
        <w:tc>
          <w:tcPr>
            <w:tcW w:w="1176" w:type="dxa"/>
          </w:tcPr>
          <w:p w14:paraId="36246CC1" w14:textId="77777777" w:rsidR="00EB43D5" w:rsidRDefault="00EB43D5">
            <w:pPr>
              <w:keepNext/>
              <w:keepLines/>
              <w:jc w:val="center"/>
            </w:pPr>
            <w:r>
              <w:rPr>
                <w:szCs w:val="22"/>
                <w:lang w:val="is-IS" w:eastAsia="ko-KR"/>
              </w:rPr>
              <w:t>150/285 (53%)</w:t>
            </w:r>
          </w:p>
        </w:tc>
      </w:tr>
      <w:tr w:rsidR="00EB43D5" w14:paraId="03B16586" w14:textId="77777777">
        <w:trPr>
          <w:trHeight w:val="411"/>
        </w:trPr>
        <w:tc>
          <w:tcPr>
            <w:tcW w:w="2943" w:type="dxa"/>
          </w:tcPr>
          <w:p w14:paraId="248F5ABB" w14:textId="77777777" w:rsidR="00EB43D5" w:rsidRPr="006F513C" w:rsidRDefault="00EB43D5">
            <w:pPr>
              <w:keepNext/>
              <w:keepLines/>
              <w:rPr>
                <w:lang w:val="sv-SE"/>
              </w:rPr>
            </w:pPr>
            <w:r>
              <w:rPr>
                <w:szCs w:val="22"/>
                <w:lang w:val="is-IS" w:eastAsia="ko-KR"/>
              </w:rPr>
              <w:t>HAQ breyting frá upphafsgildum allan tímann</w:t>
            </w:r>
            <w:r>
              <w:rPr>
                <w:szCs w:val="22"/>
                <w:vertAlign w:val="superscript"/>
                <w:lang w:val="is-IS" w:eastAsia="ko-KR"/>
              </w:rPr>
              <w:t>e</w:t>
            </w:r>
            <w:r>
              <w:rPr>
                <w:szCs w:val="22"/>
                <w:lang w:val="is-IS" w:eastAsia="ko-KR"/>
              </w:rPr>
              <w:t>(sjúklingar metnir)</w:t>
            </w:r>
          </w:p>
        </w:tc>
        <w:tc>
          <w:tcPr>
            <w:tcW w:w="1204" w:type="dxa"/>
          </w:tcPr>
          <w:p w14:paraId="2A9888A2" w14:textId="77777777" w:rsidR="00EB43D5" w:rsidRDefault="00EB43D5">
            <w:pPr>
              <w:keepNext/>
              <w:keepLines/>
              <w:jc w:val="center"/>
            </w:pPr>
            <w:r>
              <w:rPr>
                <w:szCs w:val="22"/>
                <w:lang w:val="is-IS" w:eastAsia="ko-KR"/>
              </w:rPr>
              <w:t>87</w:t>
            </w:r>
          </w:p>
        </w:tc>
        <w:tc>
          <w:tcPr>
            <w:tcW w:w="1020" w:type="dxa"/>
          </w:tcPr>
          <w:p w14:paraId="38BE7A61" w14:textId="77777777" w:rsidR="00EB43D5" w:rsidRDefault="00EB43D5">
            <w:pPr>
              <w:keepNext/>
              <w:keepLines/>
              <w:jc w:val="center"/>
            </w:pPr>
            <w:r>
              <w:rPr>
                <w:szCs w:val="22"/>
                <w:lang w:val="is-IS" w:eastAsia="ko-KR"/>
              </w:rPr>
              <w:t>86</w:t>
            </w:r>
          </w:p>
        </w:tc>
        <w:tc>
          <w:tcPr>
            <w:tcW w:w="1020" w:type="dxa"/>
          </w:tcPr>
          <w:p w14:paraId="7E69B8AC" w14:textId="77777777" w:rsidR="00EB43D5" w:rsidRDefault="00EB43D5">
            <w:pPr>
              <w:keepNext/>
              <w:keepLines/>
              <w:jc w:val="center"/>
            </w:pPr>
            <w:r>
              <w:rPr>
                <w:szCs w:val="22"/>
                <w:lang w:val="is-IS" w:eastAsia="ko-KR"/>
              </w:rPr>
              <w:t>85</w:t>
            </w:r>
          </w:p>
        </w:tc>
        <w:tc>
          <w:tcPr>
            <w:tcW w:w="1020" w:type="dxa"/>
          </w:tcPr>
          <w:p w14:paraId="38DE8BBB" w14:textId="77777777" w:rsidR="00EB43D5" w:rsidRDefault="00EB43D5">
            <w:pPr>
              <w:keepNext/>
              <w:keepLines/>
              <w:jc w:val="center"/>
            </w:pPr>
            <w:r>
              <w:rPr>
                <w:szCs w:val="22"/>
                <w:lang w:val="is-IS" w:eastAsia="ko-KR"/>
              </w:rPr>
              <w:t>87</w:t>
            </w:r>
          </w:p>
        </w:tc>
        <w:tc>
          <w:tcPr>
            <w:tcW w:w="1081" w:type="dxa"/>
          </w:tcPr>
          <w:p w14:paraId="4CA3587A" w14:textId="77777777" w:rsidR="00EB43D5" w:rsidRDefault="00EB43D5">
            <w:pPr>
              <w:keepNext/>
              <w:keepLines/>
              <w:jc w:val="center"/>
            </w:pPr>
            <w:r>
              <w:rPr>
                <w:szCs w:val="22"/>
                <w:lang w:val="is-IS" w:eastAsia="ko-KR"/>
              </w:rPr>
              <w:t>81</w:t>
            </w:r>
          </w:p>
        </w:tc>
        <w:tc>
          <w:tcPr>
            <w:tcW w:w="1176" w:type="dxa"/>
          </w:tcPr>
          <w:p w14:paraId="31862E77" w14:textId="77777777" w:rsidR="00EB43D5" w:rsidRDefault="00EB43D5">
            <w:pPr>
              <w:keepNext/>
              <w:keepLines/>
              <w:jc w:val="center"/>
            </w:pPr>
            <w:r>
              <w:rPr>
                <w:szCs w:val="22"/>
                <w:lang w:val="is-IS" w:eastAsia="ko-KR"/>
              </w:rPr>
              <w:t>339</w:t>
            </w:r>
          </w:p>
        </w:tc>
      </w:tr>
      <w:tr w:rsidR="00EB43D5" w14:paraId="5151E788" w14:textId="77777777">
        <w:trPr>
          <w:trHeight w:val="411"/>
        </w:trPr>
        <w:tc>
          <w:tcPr>
            <w:tcW w:w="2943" w:type="dxa"/>
            <w:tcBorders>
              <w:bottom w:val="single" w:sz="4" w:space="0" w:color="000000"/>
            </w:tcBorders>
          </w:tcPr>
          <w:p w14:paraId="4790746F" w14:textId="77777777" w:rsidR="00EB43D5" w:rsidRPr="00040979" w:rsidRDefault="00EB43D5">
            <w:pPr>
              <w:keepNext/>
              <w:keepLines/>
              <w:rPr>
                <w:lang w:val="sv-SE"/>
              </w:rPr>
            </w:pPr>
            <w:r>
              <w:rPr>
                <w:szCs w:val="22"/>
                <w:lang w:val="is-IS" w:eastAsia="ko-KR"/>
              </w:rPr>
              <w:t>Meðaltal ± SD</w:t>
            </w:r>
            <w:r>
              <w:rPr>
                <w:szCs w:val="22"/>
                <w:vertAlign w:val="superscript"/>
                <w:lang w:val="is-IS" w:eastAsia="ko-KR"/>
              </w:rPr>
              <w:t>c</w:t>
            </w:r>
          </w:p>
        </w:tc>
        <w:tc>
          <w:tcPr>
            <w:tcW w:w="1204" w:type="dxa"/>
            <w:tcBorders>
              <w:bottom w:val="single" w:sz="4" w:space="0" w:color="000000"/>
            </w:tcBorders>
          </w:tcPr>
          <w:p w14:paraId="0BCFAD5B" w14:textId="77777777" w:rsidR="00EB43D5" w:rsidRDefault="00EB43D5">
            <w:pPr>
              <w:keepNext/>
              <w:keepLines/>
            </w:pPr>
            <w:r>
              <w:rPr>
                <w:szCs w:val="22"/>
                <w:lang w:val="is-IS" w:eastAsia="ko-KR"/>
              </w:rPr>
              <w:t xml:space="preserve">0,2 ± 0,3 </w:t>
            </w:r>
          </w:p>
        </w:tc>
        <w:tc>
          <w:tcPr>
            <w:tcW w:w="1020" w:type="dxa"/>
            <w:tcBorders>
              <w:bottom w:val="single" w:sz="4" w:space="0" w:color="000000"/>
            </w:tcBorders>
          </w:tcPr>
          <w:p w14:paraId="393A262B" w14:textId="77777777" w:rsidR="00EB43D5" w:rsidRDefault="00EB43D5">
            <w:pPr>
              <w:keepNext/>
              <w:keepLines/>
            </w:pPr>
            <w:r>
              <w:rPr>
                <w:szCs w:val="22"/>
                <w:lang w:val="is-IS" w:eastAsia="ko-KR"/>
              </w:rPr>
              <w:t xml:space="preserve">0,4 ± 0,3 </w:t>
            </w:r>
          </w:p>
        </w:tc>
        <w:tc>
          <w:tcPr>
            <w:tcW w:w="1020" w:type="dxa"/>
            <w:tcBorders>
              <w:bottom w:val="single" w:sz="4" w:space="0" w:color="000000"/>
            </w:tcBorders>
          </w:tcPr>
          <w:p w14:paraId="06D71C9C" w14:textId="77777777" w:rsidR="00EB43D5" w:rsidRDefault="00EB43D5">
            <w:pPr>
              <w:keepNext/>
              <w:keepLines/>
            </w:pPr>
            <w:r>
              <w:rPr>
                <w:szCs w:val="22"/>
                <w:lang w:val="is-IS" w:eastAsia="ko-KR"/>
              </w:rPr>
              <w:t xml:space="preserve">0,5 ± 0,4 </w:t>
            </w:r>
          </w:p>
        </w:tc>
        <w:tc>
          <w:tcPr>
            <w:tcW w:w="1020" w:type="dxa"/>
            <w:tcBorders>
              <w:bottom w:val="single" w:sz="4" w:space="0" w:color="000000"/>
            </w:tcBorders>
          </w:tcPr>
          <w:p w14:paraId="0571501C" w14:textId="77777777" w:rsidR="00EB43D5" w:rsidRDefault="00EB43D5">
            <w:pPr>
              <w:keepNext/>
              <w:keepLines/>
            </w:pPr>
            <w:r>
              <w:rPr>
                <w:szCs w:val="22"/>
                <w:lang w:val="is-IS" w:eastAsia="ko-KR"/>
              </w:rPr>
              <w:t xml:space="preserve">0,5 ± 0,5 </w:t>
            </w:r>
          </w:p>
        </w:tc>
        <w:tc>
          <w:tcPr>
            <w:tcW w:w="1081" w:type="dxa"/>
            <w:tcBorders>
              <w:bottom w:val="single" w:sz="4" w:space="0" w:color="000000"/>
            </w:tcBorders>
          </w:tcPr>
          <w:p w14:paraId="671B07EE" w14:textId="77777777" w:rsidR="00EB43D5" w:rsidRDefault="00EB43D5">
            <w:pPr>
              <w:keepNext/>
              <w:keepLines/>
            </w:pPr>
            <w:r>
              <w:rPr>
                <w:szCs w:val="22"/>
                <w:lang w:val="is-IS" w:eastAsia="ko-KR"/>
              </w:rPr>
              <w:t xml:space="preserve">0,4 ± 0,4 </w:t>
            </w:r>
          </w:p>
        </w:tc>
        <w:tc>
          <w:tcPr>
            <w:tcW w:w="1176" w:type="dxa"/>
            <w:tcBorders>
              <w:bottom w:val="single" w:sz="4" w:space="0" w:color="000000"/>
            </w:tcBorders>
          </w:tcPr>
          <w:p w14:paraId="130C136D" w14:textId="77777777" w:rsidR="00EB43D5" w:rsidRDefault="00EB43D5">
            <w:pPr>
              <w:keepNext/>
              <w:keepLines/>
            </w:pPr>
            <w:r>
              <w:rPr>
                <w:szCs w:val="22"/>
                <w:lang w:val="is-IS" w:eastAsia="ko-KR"/>
              </w:rPr>
              <w:t>0,4 ± 0,4</w:t>
            </w:r>
          </w:p>
        </w:tc>
      </w:tr>
      <w:tr w:rsidR="00EB43D5" w:rsidRPr="00040979" w14:paraId="3E84587E" w14:textId="77777777">
        <w:trPr>
          <w:trHeight w:val="360"/>
        </w:trPr>
        <w:tc>
          <w:tcPr>
            <w:tcW w:w="9464" w:type="dxa"/>
            <w:gridSpan w:val="7"/>
            <w:tcBorders>
              <w:top w:val="single" w:sz="4" w:space="0" w:color="000000"/>
            </w:tcBorders>
          </w:tcPr>
          <w:p w14:paraId="4E2C2951" w14:textId="77777777" w:rsidR="00EB43D5" w:rsidRPr="00183F39" w:rsidRDefault="00EB43D5">
            <w:pPr>
              <w:ind w:left="284" w:hanging="284"/>
              <w:rPr>
                <w:lang w:val="is-IS"/>
              </w:rPr>
            </w:pPr>
            <w:r>
              <w:rPr>
                <w:szCs w:val="22"/>
                <w:lang w:val="is-IS" w:eastAsia="ko-KR"/>
              </w:rPr>
              <w:t>a</w:t>
            </w:r>
            <w:r>
              <w:rPr>
                <w:szCs w:val="22"/>
                <w:lang w:val="is-IS" w:eastAsia="ko-KR"/>
              </w:rPr>
              <w:tab/>
              <w:t>Samanburðarhópur = Allir sjúklingar voru með virka iktsýki þrátt fyrir meðhöndlun með stöðugum metotrexat skömmtum í 6 mánuði fyrir skráningu í rannsóknina og urðu að vera áfram á stöðugum skömmtum alla rannsóknina. Heimiluð var samtímis notkun stöðugra skammta af barksterum til inntölu (≤ 10 mg/dag) og/eða bólgueyðandi gigtarlyfja (NSAID) og fólinsýruuppbót var gefin.</w:t>
            </w:r>
          </w:p>
          <w:p w14:paraId="0F39EB42" w14:textId="77777777" w:rsidR="00EB43D5" w:rsidRPr="00183F39" w:rsidRDefault="00EB43D5">
            <w:pPr>
              <w:ind w:left="284" w:hanging="284"/>
              <w:rPr>
                <w:lang w:val="is-IS"/>
              </w:rPr>
            </w:pPr>
            <w:r>
              <w:rPr>
                <w:szCs w:val="22"/>
                <w:lang w:val="is-IS" w:eastAsia="ko-KR"/>
              </w:rPr>
              <w:t>b</w:t>
            </w:r>
            <w:r>
              <w:rPr>
                <w:szCs w:val="22"/>
                <w:lang w:val="is-IS" w:eastAsia="ko-KR"/>
              </w:rPr>
              <w:tab/>
              <w:t>allir infliximab skammtarnir gefnir ásamt metotrexati og fólinsýru með sumum barksterum og/eða bólgueyðandi gigtarlyfjum (NSAID).</w:t>
            </w:r>
          </w:p>
          <w:p w14:paraId="3C030CDB" w14:textId="77777777" w:rsidR="00EB43D5" w:rsidRPr="00AA35C3" w:rsidRDefault="00EB43D5">
            <w:pPr>
              <w:ind w:left="284" w:hanging="284"/>
              <w:rPr>
                <w:lang w:val="is-IS"/>
              </w:rPr>
            </w:pPr>
            <w:r>
              <w:rPr>
                <w:szCs w:val="22"/>
                <w:lang w:val="is-IS" w:eastAsia="ko-KR"/>
              </w:rPr>
              <w:t>c</w:t>
            </w:r>
            <w:r>
              <w:rPr>
                <w:szCs w:val="22"/>
                <w:lang w:val="is-IS" w:eastAsia="ko-KR"/>
              </w:rPr>
              <w:tab/>
              <w:t>p &lt; 0,001, fyrir hvern infliximabhóp á móti samanburðarhóp</w:t>
            </w:r>
          </w:p>
          <w:p w14:paraId="5C110B25" w14:textId="77777777" w:rsidR="00EB43D5" w:rsidRPr="00AA35C3" w:rsidRDefault="00EB43D5">
            <w:pPr>
              <w:ind w:left="284" w:hanging="284"/>
              <w:rPr>
                <w:lang w:val="is-IS"/>
              </w:rPr>
            </w:pPr>
            <w:r>
              <w:rPr>
                <w:szCs w:val="22"/>
                <w:lang w:val="is-IS" w:eastAsia="ko-KR"/>
              </w:rPr>
              <w:t>d</w:t>
            </w:r>
            <w:r>
              <w:rPr>
                <w:szCs w:val="22"/>
                <w:lang w:val="is-IS" w:eastAsia="ko-KR"/>
              </w:rPr>
              <w:tab/>
              <w:t>hærri tölur gefa til kynna meiri liðskemmdir</w:t>
            </w:r>
          </w:p>
          <w:p w14:paraId="14E55F43" w14:textId="77777777" w:rsidR="00EB43D5" w:rsidRPr="00AA35C3" w:rsidRDefault="00EB43D5">
            <w:pPr>
              <w:ind w:left="284" w:hanging="284"/>
              <w:rPr>
                <w:lang w:val="is-IS"/>
              </w:rPr>
            </w:pPr>
            <w:r>
              <w:rPr>
                <w:szCs w:val="22"/>
                <w:lang w:val="is-IS" w:eastAsia="ko-KR"/>
              </w:rPr>
              <w:t>e</w:t>
            </w:r>
            <w:r>
              <w:rPr>
                <w:szCs w:val="22"/>
                <w:lang w:val="is-IS" w:eastAsia="ko-KR"/>
              </w:rPr>
              <w:tab/>
              <w:t>HAQ Health Assessment Questionnaire; hærri tala gefur til kynna minni vanhæfni</w:t>
            </w:r>
          </w:p>
        </w:tc>
      </w:tr>
    </w:tbl>
    <w:p w14:paraId="7643BABA" w14:textId="77777777" w:rsidR="00EB43D5" w:rsidRDefault="00EB43D5">
      <w:pPr>
        <w:rPr>
          <w:lang w:val="is-IS" w:eastAsia="ko-KR"/>
        </w:rPr>
      </w:pPr>
    </w:p>
    <w:p w14:paraId="1F5F736C" w14:textId="77777777" w:rsidR="00EB43D5" w:rsidRPr="00183F39" w:rsidRDefault="00EB43D5">
      <w:pPr>
        <w:rPr>
          <w:lang w:val="is-IS"/>
        </w:rPr>
      </w:pPr>
      <w:r>
        <w:rPr>
          <w:lang w:val="is-IS" w:eastAsia="ko-KR"/>
        </w:rPr>
        <w:t>Í ASPIRE rannsókninni var svörun metin eftir 54 vikur hjá 1.004 sjúklingum sem höfðu ekki fengið metotrexat áður með nýlega (sjúkdómur í ≤ 3 ár miðgildi 0,6 ár), virka iktsýki (miðgildistölur um bólgna og auma liði 19 og 31, hvor tala fyrir sig). Allir sjúklingar fengu metotrexat (hámarkað í 20 mg/viku í 8. viku) og annaðhvort lyfleysu, 3 mg/kg eða 6 mg/kg af infliximabi í 0., 2. og 6. viku og á 8 vikna fresti eftir það. Niðurstöður í viku 54 eru sýndar í töflu 4.</w:t>
      </w:r>
    </w:p>
    <w:p w14:paraId="2BDBC7D5" w14:textId="77777777" w:rsidR="00EB43D5" w:rsidRDefault="00EB43D5">
      <w:pPr>
        <w:rPr>
          <w:lang w:val="is-IS" w:eastAsia="ko-KR"/>
        </w:rPr>
      </w:pPr>
    </w:p>
    <w:p w14:paraId="298E08CD" w14:textId="77777777" w:rsidR="00EB43D5" w:rsidRPr="00183F39" w:rsidRDefault="00EB43D5">
      <w:pPr>
        <w:rPr>
          <w:lang w:val="is-IS"/>
        </w:rPr>
      </w:pPr>
      <w:r>
        <w:rPr>
          <w:lang w:val="is-IS" w:eastAsia="ko-KR"/>
        </w:rPr>
        <w:t>Eftir 54 meðferðarvikur ullu báðir skammtar infliximabs + metotrexats tölfræðilega marktækt meiri framförum á einkennum sjúkdómsins í samanburði við metotrexat eitt sér, mælt í hlutfalli sjúklinga sem fengu ACR20, 50 og 70 svörun.</w:t>
      </w:r>
    </w:p>
    <w:p w14:paraId="48F472D2" w14:textId="77777777" w:rsidR="00EB43D5" w:rsidRDefault="00EB43D5">
      <w:pPr>
        <w:rPr>
          <w:lang w:val="is-IS" w:eastAsia="ko-KR"/>
        </w:rPr>
      </w:pPr>
    </w:p>
    <w:p w14:paraId="64E5ADAA" w14:textId="77777777" w:rsidR="00EB43D5" w:rsidRPr="00183F39" w:rsidRDefault="00EB43D5">
      <w:pPr>
        <w:rPr>
          <w:lang w:val="is-IS"/>
        </w:rPr>
      </w:pPr>
      <w:r>
        <w:rPr>
          <w:lang w:val="is-IS" w:eastAsia="ko-KR"/>
        </w:rPr>
        <w:t>Í ASPIRE fóru yfir 90% sjúklinganna í a.m.k. tvær matshæfar röntgenmyndatökur. Þess varð vart eftir 30 og 54 vikur að það dró úr framsækni vefskemmda hjá infliximab + metotrexat hópunum samanborið við hópinn sem fékk metotrexat eitt sér.</w:t>
      </w:r>
    </w:p>
    <w:p w14:paraId="5A44489E" w14:textId="77777777" w:rsidR="00EB43D5" w:rsidRDefault="00EB43D5">
      <w:pPr>
        <w:rPr>
          <w:lang w:val="is-IS" w:eastAsia="ko-KR"/>
        </w:rPr>
      </w:pPr>
    </w:p>
    <w:p w14:paraId="08A2CAE4" w14:textId="77777777" w:rsidR="00EB43D5" w:rsidRPr="00183F39" w:rsidRDefault="00EB43D5" w:rsidP="007007E7">
      <w:pPr>
        <w:pStyle w:val="af"/>
        <w:widowControl w:val="0"/>
        <w:jc w:val="center"/>
        <w:rPr>
          <w:lang w:val="is-IS"/>
        </w:rPr>
      </w:pPr>
      <w:r>
        <w:rPr>
          <w:szCs w:val="22"/>
          <w:lang w:val="is-IS" w:eastAsia="ko-KR"/>
        </w:rPr>
        <w:t>Tafla 4</w:t>
      </w:r>
    </w:p>
    <w:p w14:paraId="684E391C" w14:textId="77777777" w:rsidR="00EB43D5" w:rsidRPr="00183F39" w:rsidRDefault="00EB43D5" w:rsidP="007007E7">
      <w:pPr>
        <w:pStyle w:val="af"/>
        <w:widowControl w:val="0"/>
        <w:jc w:val="center"/>
        <w:rPr>
          <w:lang w:val="is-IS"/>
        </w:rPr>
      </w:pPr>
      <w:r>
        <w:rPr>
          <w:szCs w:val="22"/>
          <w:lang w:val="is-IS" w:eastAsia="ko-KR"/>
        </w:rPr>
        <w:t>Áhrif á ACRn, vefrænar liðskemmdir og líkamleg færni í viku 54, ASPIRE</w:t>
      </w:r>
    </w:p>
    <w:tbl>
      <w:tblPr>
        <w:tblW w:w="0" w:type="auto"/>
        <w:tblLayout w:type="fixed"/>
        <w:tblLook w:val="0000" w:firstRow="0" w:lastRow="0" w:firstColumn="0" w:lastColumn="0" w:noHBand="0" w:noVBand="0"/>
      </w:tblPr>
      <w:tblGrid>
        <w:gridCol w:w="3531"/>
        <w:gridCol w:w="1559"/>
        <w:gridCol w:w="1276"/>
        <w:gridCol w:w="1276"/>
        <w:gridCol w:w="1403"/>
      </w:tblGrid>
      <w:tr w:rsidR="00EB43D5" w14:paraId="6D9D59A8" w14:textId="77777777" w:rsidTr="007007E7">
        <w:trPr>
          <w:cantSplit/>
          <w:trHeight w:val="320"/>
          <w:tblHeader/>
        </w:trPr>
        <w:tc>
          <w:tcPr>
            <w:tcW w:w="5090" w:type="dxa"/>
            <w:gridSpan w:val="2"/>
            <w:tcBorders>
              <w:top w:val="single" w:sz="4" w:space="0" w:color="000000"/>
            </w:tcBorders>
          </w:tcPr>
          <w:p w14:paraId="1BF1CE6D" w14:textId="77777777" w:rsidR="00EB43D5" w:rsidRDefault="00EB43D5" w:rsidP="007007E7">
            <w:pPr>
              <w:widowControl w:val="0"/>
              <w:snapToGrid w:val="0"/>
              <w:rPr>
                <w:szCs w:val="22"/>
                <w:lang w:val="is-IS" w:eastAsia="ko-KR"/>
              </w:rPr>
            </w:pPr>
          </w:p>
        </w:tc>
        <w:tc>
          <w:tcPr>
            <w:tcW w:w="3955" w:type="dxa"/>
            <w:gridSpan w:val="3"/>
            <w:tcBorders>
              <w:top w:val="single" w:sz="4" w:space="0" w:color="000000"/>
              <w:bottom w:val="single" w:sz="4" w:space="0" w:color="000000"/>
            </w:tcBorders>
            <w:vAlign w:val="center"/>
          </w:tcPr>
          <w:p w14:paraId="2688EA9D" w14:textId="77777777" w:rsidR="00EB43D5" w:rsidRDefault="00EB43D5" w:rsidP="007007E7">
            <w:pPr>
              <w:widowControl w:val="0"/>
              <w:jc w:val="center"/>
            </w:pPr>
            <w:r>
              <w:rPr>
                <w:szCs w:val="22"/>
                <w:lang w:val="is-IS" w:eastAsia="ko-KR"/>
              </w:rPr>
              <w:t>Infliximab + MTX</w:t>
            </w:r>
          </w:p>
        </w:tc>
      </w:tr>
      <w:tr w:rsidR="00EB43D5" w14:paraId="0290347F" w14:textId="77777777" w:rsidTr="007007E7">
        <w:trPr>
          <w:trHeight w:val="320"/>
          <w:tblHeader/>
        </w:trPr>
        <w:tc>
          <w:tcPr>
            <w:tcW w:w="3531" w:type="dxa"/>
            <w:tcBorders>
              <w:bottom w:val="single" w:sz="4" w:space="0" w:color="000000"/>
            </w:tcBorders>
          </w:tcPr>
          <w:p w14:paraId="48856CF4" w14:textId="77777777" w:rsidR="00EB43D5" w:rsidRDefault="00EB43D5" w:rsidP="007007E7">
            <w:pPr>
              <w:widowControl w:val="0"/>
              <w:snapToGrid w:val="0"/>
              <w:rPr>
                <w:szCs w:val="22"/>
                <w:lang w:val="is-IS" w:eastAsia="ko-KR"/>
              </w:rPr>
            </w:pPr>
          </w:p>
        </w:tc>
        <w:tc>
          <w:tcPr>
            <w:tcW w:w="1559" w:type="dxa"/>
            <w:tcBorders>
              <w:bottom w:val="single" w:sz="4" w:space="0" w:color="000000"/>
            </w:tcBorders>
          </w:tcPr>
          <w:p w14:paraId="41B1AE46" w14:textId="77777777" w:rsidR="00EB43D5" w:rsidRDefault="00EB43D5" w:rsidP="007007E7">
            <w:pPr>
              <w:widowControl w:val="0"/>
            </w:pPr>
            <w:r>
              <w:rPr>
                <w:szCs w:val="22"/>
                <w:lang w:val="is-IS" w:eastAsia="ko-KR"/>
              </w:rPr>
              <w:t>Lyfleysa + MTX</w:t>
            </w:r>
          </w:p>
        </w:tc>
        <w:tc>
          <w:tcPr>
            <w:tcW w:w="1276" w:type="dxa"/>
            <w:tcBorders>
              <w:top w:val="single" w:sz="4" w:space="0" w:color="000000"/>
              <w:bottom w:val="single" w:sz="4" w:space="0" w:color="000000"/>
            </w:tcBorders>
          </w:tcPr>
          <w:p w14:paraId="587780E8" w14:textId="77777777" w:rsidR="00EB43D5" w:rsidRDefault="00EB43D5" w:rsidP="007007E7">
            <w:pPr>
              <w:widowControl w:val="0"/>
            </w:pPr>
            <w:r>
              <w:rPr>
                <w:szCs w:val="22"/>
                <w:lang w:val="is-IS" w:eastAsia="ko-KR"/>
              </w:rPr>
              <w:t>3 mg/kg</w:t>
            </w:r>
          </w:p>
        </w:tc>
        <w:tc>
          <w:tcPr>
            <w:tcW w:w="1276" w:type="dxa"/>
            <w:tcBorders>
              <w:top w:val="single" w:sz="4" w:space="0" w:color="000000"/>
              <w:bottom w:val="single" w:sz="4" w:space="0" w:color="000000"/>
            </w:tcBorders>
          </w:tcPr>
          <w:p w14:paraId="7B991713" w14:textId="77777777" w:rsidR="00EB43D5" w:rsidRDefault="00EB43D5" w:rsidP="007007E7">
            <w:pPr>
              <w:widowControl w:val="0"/>
            </w:pPr>
            <w:r>
              <w:rPr>
                <w:szCs w:val="22"/>
                <w:lang w:val="is-IS" w:eastAsia="ko-KR"/>
              </w:rPr>
              <w:t>6 mg/kg</w:t>
            </w:r>
          </w:p>
        </w:tc>
        <w:tc>
          <w:tcPr>
            <w:tcW w:w="1403" w:type="dxa"/>
            <w:tcBorders>
              <w:top w:val="single" w:sz="4" w:space="0" w:color="000000"/>
              <w:bottom w:val="single" w:sz="4" w:space="0" w:color="000000"/>
            </w:tcBorders>
          </w:tcPr>
          <w:p w14:paraId="3B172917" w14:textId="77777777" w:rsidR="00EB43D5" w:rsidRDefault="00EB43D5" w:rsidP="007007E7">
            <w:pPr>
              <w:widowControl w:val="0"/>
            </w:pPr>
            <w:r>
              <w:rPr>
                <w:szCs w:val="22"/>
                <w:lang w:val="is-IS" w:eastAsia="ko-KR"/>
              </w:rPr>
              <w:t>Saman</w:t>
            </w:r>
          </w:p>
        </w:tc>
      </w:tr>
      <w:tr w:rsidR="00EB43D5" w14:paraId="0538F4F0" w14:textId="77777777">
        <w:trPr>
          <w:trHeight w:val="320"/>
        </w:trPr>
        <w:tc>
          <w:tcPr>
            <w:tcW w:w="3531" w:type="dxa"/>
            <w:tcBorders>
              <w:top w:val="single" w:sz="4" w:space="0" w:color="000000"/>
            </w:tcBorders>
          </w:tcPr>
          <w:p w14:paraId="713A9725" w14:textId="77777777" w:rsidR="00EB43D5" w:rsidRPr="00040979" w:rsidRDefault="00EB43D5" w:rsidP="007007E7">
            <w:pPr>
              <w:widowControl w:val="0"/>
              <w:rPr>
                <w:lang w:val="sv-SE"/>
              </w:rPr>
            </w:pPr>
            <w:r>
              <w:rPr>
                <w:szCs w:val="22"/>
                <w:lang w:val="is-IS" w:eastAsia="ko-KR"/>
              </w:rPr>
              <w:t>Einstaklingar slemiraðaðir</w:t>
            </w:r>
          </w:p>
        </w:tc>
        <w:tc>
          <w:tcPr>
            <w:tcW w:w="1559" w:type="dxa"/>
            <w:tcBorders>
              <w:top w:val="single" w:sz="4" w:space="0" w:color="000000"/>
            </w:tcBorders>
          </w:tcPr>
          <w:p w14:paraId="6FC54A52" w14:textId="77777777" w:rsidR="00EB43D5" w:rsidRDefault="00EB43D5" w:rsidP="007007E7">
            <w:pPr>
              <w:widowControl w:val="0"/>
            </w:pPr>
            <w:r>
              <w:rPr>
                <w:szCs w:val="22"/>
                <w:lang w:val="is-IS" w:eastAsia="ko-KR"/>
              </w:rPr>
              <w:t>282</w:t>
            </w:r>
          </w:p>
        </w:tc>
        <w:tc>
          <w:tcPr>
            <w:tcW w:w="1276" w:type="dxa"/>
            <w:tcBorders>
              <w:top w:val="single" w:sz="4" w:space="0" w:color="000000"/>
            </w:tcBorders>
          </w:tcPr>
          <w:p w14:paraId="7EC1217F" w14:textId="77777777" w:rsidR="00EB43D5" w:rsidRDefault="00EB43D5" w:rsidP="007007E7">
            <w:pPr>
              <w:widowControl w:val="0"/>
            </w:pPr>
            <w:r>
              <w:rPr>
                <w:szCs w:val="22"/>
                <w:lang w:val="is-IS" w:eastAsia="ko-KR"/>
              </w:rPr>
              <w:t>359</w:t>
            </w:r>
          </w:p>
        </w:tc>
        <w:tc>
          <w:tcPr>
            <w:tcW w:w="1276" w:type="dxa"/>
            <w:tcBorders>
              <w:top w:val="single" w:sz="4" w:space="0" w:color="000000"/>
            </w:tcBorders>
          </w:tcPr>
          <w:p w14:paraId="522F1320" w14:textId="77777777" w:rsidR="00EB43D5" w:rsidRDefault="00EB43D5" w:rsidP="007007E7">
            <w:pPr>
              <w:widowControl w:val="0"/>
            </w:pPr>
            <w:r>
              <w:rPr>
                <w:szCs w:val="22"/>
                <w:lang w:val="is-IS" w:eastAsia="ko-KR"/>
              </w:rPr>
              <w:t>363</w:t>
            </w:r>
          </w:p>
        </w:tc>
        <w:tc>
          <w:tcPr>
            <w:tcW w:w="1403" w:type="dxa"/>
            <w:tcBorders>
              <w:top w:val="single" w:sz="4" w:space="0" w:color="000000"/>
            </w:tcBorders>
          </w:tcPr>
          <w:p w14:paraId="72FD948E" w14:textId="77777777" w:rsidR="00EB43D5" w:rsidRDefault="00EB43D5" w:rsidP="007007E7">
            <w:pPr>
              <w:widowControl w:val="0"/>
            </w:pPr>
            <w:r>
              <w:rPr>
                <w:szCs w:val="22"/>
                <w:lang w:val="is-IS" w:eastAsia="ko-KR"/>
              </w:rPr>
              <w:t>722</w:t>
            </w:r>
          </w:p>
        </w:tc>
      </w:tr>
      <w:tr w:rsidR="00EB43D5" w:rsidRPr="00040979" w14:paraId="13978616" w14:textId="77777777">
        <w:trPr>
          <w:trHeight w:val="320"/>
        </w:trPr>
        <w:tc>
          <w:tcPr>
            <w:tcW w:w="3531" w:type="dxa"/>
          </w:tcPr>
          <w:p w14:paraId="75195DA5" w14:textId="77777777" w:rsidR="00EB43D5" w:rsidRPr="00040979" w:rsidRDefault="00EB43D5" w:rsidP="007007E7">
            <w:pPr>
              <w:widowControl w:val="0"/>
              <w:rPr>
                <w:lang w:val="sv-SE"/>
              </w:rPr>
            </w:pPr>
            <w:r>
              <w:rPr>
                <w:szCs w:val="22"/>
                <w:lang w:val="is-IS" w:eastAsia="ko-KR"/>
              </w:rPr>
              <w:t>Hundraðshluti ACR framfara</w:t>
            </w:r>
          </w:p>
        </w:tc>
        <w:tc>
          <w:tcPr>
            <w:tcW w:w="1559" w:type="dxa"/>
          </w:tcPr>
          <w:p w14:paraId="692A8790" w14:textId="77777777" w:rsidR="00EB43D5" w:rsidRDefault="00EB43D5" w:rsidP="007007E7">
            <w:pPr>
              <w:widowControl w:val="0"/>
              <w:snapToGrid w:val="0"/>
              <w:rPr>
                <w:szCs w:val="22"/>
                <w:lang w:val="is-IS" w:eastAsia="ko-KR"/>
              </w:rPr>
            </w:pPr>
          </w:p>
        </w:tc>
        <w:tc>
          <w:tcPr>
            <w:tcW w:w="1276" w:type="dxa"/>
          </w:tcPr>
          <w:p w14:paraId="1F9F8CA3" w14:textId="77777777" w:rsidR="00EB43D5" w:rsidRDefault="00EB43D5" w:rsidP="007007E7">
            <w:pPr>
              <w:widowControl w:val="0"/>
              <w:snapToGrid w:val="0"/>
              <w:rPr>
                <w:szCs w:val="22"/>
                <w:lang w:val="is-IS" w:eastAsia="ko-KR"/>
              </w:rPr>
            </w:pPr>
          </w:p>
        </w:tc>
        <w:tc>
          <w:tcPr>
            <w:tcW w:w="1276" w:type="dxa"/>
          </w:tcPr>
          <w:p w14:paraId="46E2FD37" w14:textId="77777777" w:rsidR="00EB43D5" w:rsidRDefault="00EB43D5" w:rsidP="007007E7">
            <w:pPr>
              <w:widowControl w:val="0"/>
              <w:snapToGrid w:val="0"/>
              <w:rPr>
                <w:szCs w:val="22"/>
                <w:lang w:val="is-IS" w:eastAsia="ko-KR"/>
              </w:rPr>
            </w:pPr>
          </w:p>
        </w:tc>
        <w:tc>
          <w:tcPr>
            <w:tcW w:w="1403" w:type="dxa"/>
          </w:tcPr>
          <w:p w14:paraId="0D190312" w14:textId="77777777" w:rsidR="00EB43D5" w:rsidRDefault="00EB43D5" w:rsidP="007007E7">
            <w:pPr>
              <w:widowControl w:val="0"/>
              <w:snapToGrid w:val="0"/>
              <w:rPr>
                <w:szCs w:val="22"/>
                <w:lang w:val="is-IS" w:eastAsia="ko-KR"/>
              </w:rPr>
            </w:pPr>
          </w:p>
        </w:tc>
      </w:tr>
      <w:tr w:rsidR="00EB43D5" w14:paraId="7B145052" w14:textId="77777777">
        <w:trPr>
          <w:trHeight w:val="320"/>
        </w:trPr>
        <w:tc>
          <w:tcPr>
            <w:tcW w:w="3531" w:type="dxa"/>
          </w:tcPr>
          <w:p w14:paraId="36FFA47A" w14:textId="77777777" w:rsidR="00EB43D5" w:rsidRPr="00040979" w:rsidRDefault="00EB43D5" w:rsidP="007007E7">
            <w:pPr>
              <w:widowControl w:val="0"/>
              <w:rPr>
                <w:lang w:val="sv-SE"/>
              </w:rPr>
            </w:pPr>
            <w:r>
              <w:rPr>
                <w:szCs w:val="22"/>
                <w:lang w:val="is-IS" w:eastAsia="ko-KR"/>
              </w:rPr>
              <w:t>Meðaltal ± SD</w:t>
            </w:r>
            <w:r>
              <w:rPr>
                <w:szCs w:val="22"/>
                <w:vertAlign w:val="superscript"/>
                <w:lang w:val="is-IS" w:eastAsia="ko-KR"/>
              </w:rPr>
              <w:t>a</w:t>
            </w:r>
          </w:p>
        </w:tc>
        <w:tc>
          <w:tcPr>
            <w:tcW w:w="1559" w:type="dxa"/>
          </w:tcPr>
          <w:p w14:paraId="0855B5CA" w14:textId="77777777" w:rsidR="00EB43D5" w:rsidRDefault="00EB43D5" w:rsidP="007007E7">
            <w:pPr>
              <w:widowControl w:val="0"/>
            </w:pPr>
            <w:r>
              <w:rPr>
                <w:szCs w:val="22"/>
                <w:lang w:val="is-IS" w:eastAsia="ko-KR"/>
              </w:rPr>
              <w:t>24,8 ± 59,7</w:t>
            </w:r>
          </w:p>
        </w:tc>
        <w:tc>
          <w:tcPr>
            <w:tcW w:w="1276" w:type="dxa"/>
          </w:tcPr>
          <w:p w14:paraId="5B2BB536" w14:textId="77777777" w:rsidR="00EB43D5" w:rsidRDefault="00EB43D5" w:rsidP="007007E7">
            <w:pPr>
              <w:widowControl w:val="0"/>
            </w:pPr>
            <w:r>
              <w:rPr>
                <w:szCs w:val="22"/>
                <w:lang w:val="is-IS" w:eastAsia="ko-KR"/>
              </w:rPr>
              <w:t>37,3 ± 52,8</w:t>
            </w:r>
          </w:p>
        </w:tc>
        <w:tc>
          <w:tcPr>
            <w:tcW w:w="1276" w:type="dxa"/>
          </w:tcPr>
          <w:p w14:paraId="36D3C69D" w14:textId="77777777" w:rsidR="00EB43D5" w:rsidRDefault="00EB43D5" w:rsidP="007007E7">
            <w:pPr>
              <w:widowControl w:val="0"/>
            </w:pPr>
            <w:r>
              <w:rPr>
                <w:szCs w:val="22"/>
                <w:lang w:val="is-IS" w:eastAsia="ko-KR"/>
              </w:rPr>
              <w:t>42,0 ± 47,3</w:t>
            </w:r>
          </w:p>
        </w:tc>
        <w:tc>
          <w:tcPr>
            <w:tcW w:w="1403" w:type="dxa"/>
          </w:tcPr>
          <w:p w14:paraId="75774162" w14:textId="77777777" w:rsidR="00EB43D5" w:rsidRDefault="00EB43D5" w:rsidP="007007E7">
            <w:pPr>
              <w:widowControl w:val="0"/>
            </w:pPr>
            <w:r>
              <w:rPr>
                <w:szCs w:val="22"/>
                <w:lang w:val="is-IS" w:eastAsia="ko-KR"/>
              </w:rPr>
              <w:t>39,6 ± 50,1</w:t>
            </w:r>
          </w:p>
        </w:tc>
      </w:tr>
      <w:tr w:rsidR="00EB43D5" w14:paraId="6E788CCD" w14:textId="77777777">
        <w:trPr>
          <w:trHeight w:val="320"/>
        </w:trPr>
        <w:tc>
          <w:tcPr>
            <w:tcW w:w="3531" w:type="dxa"/>
          </w:tcPr>
          <w:p w14:paraId="555A6694" w14:textId="77777777" w:rsidR="00EB43D5" w:rsidRPr="00183F39" w:rsidRDefault="00EB43D5" w:rsidP="007007E7">
            <w:pPr>
              <w:widowControl w:val="0"/>
              <w:rPr>
                <w:lang w:val="is-IS"/>
              </w:rPr>
            </w:pPr>
            <w:r>
              <w:rPr>
                <w:szCs w:val="22"/>
                <w:lang w:val="is-IS" w:eastAsia="ko-KR"/>
              </w:rPr>
              <w:t>Breytingar frá upphafi í heildarstigum van der Heijde útgáfu Sharp kvarða</w:t>
            </w:r>
            <w:r>
              <w:rPr>
                <w:szCs w:val="22"/>
                <w:vertAlign w:val="superscript"/>
                <w:lang w:val="is-IS" w:eastAsia="ko-KR"/>
              </w:rPr>
              <w:t>b</w:t>
            </w:r>
          </w:p>
        </w:tc>
        <w:tc>
          <w:tcPr>
            <w:tcW w:w="1559" w:type="dxa"/>
          </w:tcPr>
          <w:p w14:paraId="081E214C" w14:textId="77777777" w:rsidR="00EB43D5" w:rsidRDefault="00EB43D5" w:rsidP="007007E7">
            <w:pPr>
              <w:widowControl w:val="0"/>
              <w:snapToGrid w:val="0"/>
              <w:rPr>
                <w:szCs w:val="22"/>
                <w:lang w:val="is-IS" w:eastAsia="ko-KR"/>
              </w:rPr>
            </w:pPr>
          </w:p>
        </w:tc>
        <w:tc>
          <w:tcPr>
            <w:tcW w:w="1276" w:type="dxa"/>
          </w:tcPr>
          <w:p w14:paraId="06F018CF" w14:textId="77777777" w:rsidR="00EB43D5" w:rsidRDefault="00EB43D5" w:rsidP="007007E7">
            <w:pPr>
              <w:widowControl w:val="0"/>
              <w:snapToGrid w:val="0"/>
              <w:rPr>
                <w:szCs w:val="22"/>
                <w:lang w:val="is-IS" w:eastAsia="ko-KR"/>
              </w:rPr>
            </w:pPr>
          </w:p>
        </w:tc>
        <w:tc>
          <w:tcPr>
            <w:tcW w:w="1276" w:type="dxa"/>
          </w:tcPr>
          <w:p w14:paraId="43F47984" w14:textId="77777777" w:rsidR="00EB43D5" w:rsidRDefault="00EB43D5" w:rsidP="007007E7">
            <w:pPr>
              <w:widowControl w:val="0"/>
              <w:snapToGrid w:val="0"/>
              <w:rPr>
                <w:szCs w:val="22"/>
                <w:lang w:val="is-IS" w:eastAsia="ko-KR"/>
              </w:rPr>
            </w:pPr>
          </w:p>
        </w:tc>
        <w:tc>
          <w:tcPr>
            <w:tcW w:w="1403" w:type="dxa"/>
          </w:tcPr>
          <w:p w14:paraId="14E69F43" w14:textId="77777777" w:rsidR="00EB43D5" w:rsidRDefault="00EB43D5" w:rsidP="007007E7">
            <w:pPr>
              <w:widowControl w:val="0"/>
              <w:snapToGrid w:val="0"/>
              <w:rPr>
                <w:szCs w:val="22"/>
                <w:lang w:val="is-IS" w:eastAsia="ko-KR"/>
              </w:rPr>
            </w:pPr>
          </w:p>
        </w:tc>
      </w:tr>
      <w:tr w:rsidR="00EB43D5" w14:paraId="5110341B" w14:textId="77777777">
        <w:trPr>
          <w:trHeight w:val="320"/>
        </w:trPr>
        <w:tc>
          <w:tcPr>
            <w:tcW w:w="3531" w:type="dxa"/>
          </w:tcPr>
          <w:p w14:paraId="21BE8EE8" w14:textId="77777777" w:rsidR="00EB43D5" w:rsidRPr="00040979" w:rsidRDefault="00EB43D5" w:rsidP="007007E7">
            <w:pPr>
              <w:widowControl w:val="0"/>
              <w:rPr>
                <w:lang w:val="sv-SE"/>
              </w:rPr>
            </w:pPr>
            <w:r>
              <w:rPr>
                <w:szCs w:val="22"/>
                <w:lang w:val="is-IS" w:eastAsia="ko-KR"/>
              </w:rPr>
              <w:t>Meðaltal ± SD</w:t>
            </w:r>
            <w:r>
              <w:rPr>
                <w:szCs w:val="22"/>
                <w:vertAlign w:val="superscript"/>
                <w:lang w:val="is-IS" w:eastAsia="ko-KR"/>
              </w:rPr>
              <w:t>a</w:t>
            </w:r>
          </w:p>
        </w:tc>
        <w:tc>
          <w:tcPr>
            <w:tcW w:w="1559" w:type="dxa"/>
          </w:tcPr>
          <w:p w14:paraId="267D2CA1" w14:textId="77777777" w:rsidR="00EB43D5" w:rsidRDefault="00EB43D5" w:rsidP="007007E7">
            <w:pPr>
              <w:widowControl w:val="0"/>
            </w:pPr>
            <w:r>
              <w:rPr>
                <w:szCs w:val="22"/>
                <w:lang w:val="is-IS" w:eastAsia="ko-KR"/>
              </w:rPr>
              <w:t>3,70 ± 9,61</w:t>
            </w:r>
          </w:p>
        </w:tc>
        <w:tc>
          <w:tcPr>
            <w:tcW w:w="1276" w:type="dxa"/>
          </w:tcPr>
          <w:p w14:paraId="2B25E7DE" w14:textId="77777777" w:rsidR="00EB43D5" w:rsidRDefault="00EB43D5" w:rsidP="007007E7">
            <w:pPr>
              <w:widowControl w:val="0"/>
            </w:pPr>
            <w:r>
              <w:rPr>
                <w:szCs w:val="22"/>
                <w:lang w:val="is-IS" w:eastAsia="ko-KR"/>
              </w:rPr>
              <w:t>0,42 ± 5,82</w:t>
            </w:r>
          </w:p>
        </w:tc>
        <w:tc>
          <w:tcPr>
            <w:tcW w:w="1276" w:type="dxa"/>
          </w:tcPr>
          <w:p w14:paraId="683CFF25" w14:textId="77777777" w:rsidR="00EB43D5" w:rsidRDefault="00EB43D5" w:rsidP="007007E7">
            <w:pPr>
              <w:widowControl w:val="0"/>
            </w:pPr>
            <w:r>
              <w:rPr>
                <w:szCs w:val="22"/>
                <w:lang w:val="is-IS" w:eastAsia="ko-KR"/>
              </w:rPr>
              <w:t>0,51 ± 5,55</w:t>
            </w:r>
          </w:p>
        </w:tc>
        <w:tc>
          <w:tcPr>
            <w:tcW w:w="1403" w:type="dxa"/>
          </w:tcPr>
          <w:p w14:paraId="071523EF" w14:textId="77777777" w:rsidR="00EB43D5" w:rsidRDefault="00EB43D5" w:rsidP="007007E7">
            <w:pPr>
              <w:widowControl w:val="0"/>
            </w:pPr>
            <w:r>
              <w:rPr>
                <w:szCs w:val="22"/>
                <w:lang w:val="is-IS" w:eastAsia="ko-KR"/>
              </w:rPr>
              <w:t>0,46 ± 5,68</w:t>
            </w:r>
          </w:p>
        </w:tc>
      </w:tr>
      <w:tr w:rsidR="00EB43D5" w14:paraId="4D1CA424" w14:textId="77777777">
        <w:trPr>
          <w:trHeight w:val="320"/>
        </w:trPr>
        <w:tc>
          <w:tcPr>
            <w:tcW w:w="3531" w:type="dxa"/>
          </w:tcPr>
          <w:p w14:paraId="75ABD70F" w14:textId="77777777" w:rsidR="00EB43D5" w:rsidRDefault="00EB43D5" w:rsidP="007007E7">
            <w:pPr>
              <w:widowControl w:val="0"/>
            </w:pPr>
            <w:r>
              <w:rPr>
                <w:szCs w:val="22"/>
                <w:lang w:val="is-IS" w:eastAsia="ko-KR"/>
              </w:rPr>
              <w:t>Miðgildi</w:t>
            </w:r>
          </w:p>
        </w:tc>
        <w:tc>
          <w:tcPr>
            <w:tcW w:w="1559" w:type="dxa"/>
          </w:tcPr>
          <w:p w14:paraId="5C663FD3" w14:textId="77777777" w:rsidR="00EB43D5" w:rsidRDefault="00EB43D5" w:rsidP="007007E7">
            <w:pPr>
              <w:widowControl w:val="0"/>
            </w:pPr>
            <w:r>
              <w:rPr>
                <w:szCs w:val="22"/>
                <w:lang w:val="is-IS" w:eastAsia="ko-KR"/>
              </w:rPr>
              <w:t>0,43</w:t>
            </w:r>
          </w:p>
        </w:tc>
        <w:tc>
          <w:tcPr>
            <w:tcW w:w="1276" w:type="dxa"/>
          </w:tcPr>
          <w:p w14:paraId="59AB78B6" w14:textId="77777777" w:rsidR="00EB43D5" w:rsidRDefault="00EB43D5" w:rsidP="007007E7">
            <w:pPr>
              <w:widowControl w:val="0"/>
            </w:pPr>
            <w:r>
              <w:rPr>
                <w:szCs w:val="22"/>
                <w:lang w:val="is-IS" w:eastAsia="ko-KR"/>
              </w:rPr>
              <w:t>0,00</w:t>
            </w:r>
          </w:p>
        </w:tc>
        <w:tc>
          <w:tcPr>
            <w:tcW w:w="1276" w:type="dxa"/>
          </w:tcPr>
          <w:p w14:paraId="2242D003" w14:textId="77777777" w:rsidR="00EB43D5" w:rsidRDefault="00EB43D5" w:rsidP="007007E7">
            <w:pPr>
              <w:widowControl w:val="0"/>
            </w:pPr>
            <w:r>
              <w:rPr>
                <w:szCs w:val="22"/>
                <w:lang w:val="is-IS" w:eastAsia="ko-KR"/>
              </w:rPr>
              <w:t>0,00</w:t>
            </w:r>
          </w:p>
        </w:tc>
        <w:tc>
          <w:tcPr>
            <w:tcW w:w="1403" w:type="dxa"/>
          </w:tcPr>
          <w:p w14:paraId="7832BA29" w14:textId="77777777" w:rsidR="00EB43D5" w:rsidRDefault="00EB43D5" w:rsidP="007007E7">
            <w:pPr>
              <w:widowControl w:val="0"/>
            </w:pPr>
            <w:r>
              <w:rPr>
                <w:szCs w:val="22"/>
                <w:lang w:val="is-IS" w:eastAsia="ko-KR"/>
              </w:rPr>
              <w:t>0,00</w:t>
            </w:r>
          </w:p>
        </w:tc>
      </w:tr>
      <w:tr w:rsidR="00EB43D5" w14:paraId="01ACD86D" w14:textId="77777777">
        <w:trPr>
          <w:trHeight w:val="320"/>
        </w:trPr>
        <w:tc>
          <w:tcPr>
            <w:tcW w:w="3531" w:type="dxa"/>
          </w:tcPr>
          <w:p w14:paraId="5ED1CC9F" w14:textId="77777777" w:rsidR="00EB43D5" w:rsidRPr="00183F39" w:rsidRDefault="00EB43D5" w:rsidP="007007E7">
            <w:pPr>
              <w:widowControl w:val="0"/>
              <w:rPr>
                <w:lang w:val="is-IS"/>
              </w:rPr>
            </w:pPr>
            <w:r>
              <w:rPr>
                <w:szCs w:val="22"/>
                <w:lang w:val="is-IS" w:eastAsia="ko-KR"/>
              </w:rPr>
              <w:t>Framfarir frá upphafsgildum í HAQ að meðaltali frá 30 til 54. viku</w:t>
            </w:r>
            <w:r>
              <w:rPr>
                <w:szCs w:val="22"/>
                <w:vertAlign w:val="superscript"/>
                <w:lang w:val="is-IS" w:eastAsia="ko-KR"/>
              </w:rPr>
              <w:t xml:space="preserve">c </w:t>
            </w:r>
          </w:p>
        </w:tc>
        <w:tc>
          <w:tcPr>
            <w:tcW w:w="1559" w:type="dxa"/>
          </w:tcPr>
          <w:p w14:paraId="31A3DDE8" w14:textId="77777777" w:rsidR="00EB43D5" w:rsidRDefault="00EB43D5" w:rsidP="007007E7">
            <w:pPr>
              <w:widowControl w:val="0"/>
              <w:snapToGrid w:val="0"/>
              <w:rPr>
                <w:szCs w:val="22"/>
                <w:vertAlign w:val="superscript"/>
                <w:lang w:val="is-IS" w:eastAsia="ko-KR"/>
              </w:rPr>
            </w:pPr>
          </w:p>
        </w:tc>
        <w:tc>
          <w:tcPr>
            <w:tcW w:w="1276" w:type="dxa"/>
          </w:tcPr>
          <w:p w14:paraId="7684E791" w14:textId="77777777" w:rsidR="00EB43D5" w:rsidRDefault="00EB43D5" w:rsidP="007007E7">
            <w:pPr>
              <w:widowControl w:val="0"/>
              <w:snapToGrid w:val="0"/>
              <w:rPr>
                <w:szCs w:val="22"/>
                <w:vertAlign w:val="superscript"/>
                <w:lang w:val="is-IS" w:eastAsia="ko-KR"/>
              </w:rPr>
            </w:pPr>
          </w:p>
        </w:tc>
        <w:tc>
          <w:tcPr>
            <w:tcW w:w="1276" w:type="dxa"/>
          </w:tcPr>
          <w:p w14:paraId="63B4A128" w14:textId="77777777" w:rsidR="00EB43D5" w:rsidRDefault="00EB43D5" w:rsidP="007007E7">
            <w:pPr>
              <w:widowControl w:val="0"/>
              <w:snapToGrid w:val="0"/>
              <w:rPr>
                <w:szCs w:val="22"/>
                <w:vertAlign w:val="superscript"/>
                <w:lang w:val="is-IS" w:eastAsia="ko-KR"/>
              </w:rPr>
            </w:pPr>
          </w:p>
        </w:tc>
        <w:tc>
          <w:tcPr>
            <w:tcW w:w="1403" w:type="dxa"/>
          </w:tcPr>
          <w:p w14:paraId="2397628F" w14:textId="77777777" w:rsidR="00EB43D5" w:rsidRDefault="00EB43D5" w:rsidP="007007E7">
            <w:pPr>
              <w:widowControl w:val="0"/>
              <w:snapToGrid w:val="0"/>
              <w:rPr>
                <w:szCs w:val="22"/>
                <w:lang w:val="is-IS" w:eastAsia="ko-KR"/>
              </w:rPr>
            </w:pPr>
          </w:p>
        </w:tc>
      </w:tr>
      <w:tr w:rsidR="00EB43D5" w14:paraId="6E7D8FE9" w14:textId="77777777">
        <w:trPr>
          <w:trHeight w:val="320"/>
        </w:trPr>
        <w:tc>
          <w:tcPr>
            <w:tcW w:w="3531" w:type="dxa"/>
            <w:tcBorders>
              <w:bottom w:val="single" w:sz="4" w:space="0" w:color="000000"/>
            </w:tcBorders>
          </w:tcPr>
          <w:p w14:paraId="5EF78438" w14:textId="77777777" w:rsidR="00EB43D5" w:rsidRPr="00040979" w:rsidRDefault="00EB43D5" w:rsidP="007007E7">
            <w:pPr>
              <w:widowControl w:val="0"/>
              <w:rPr>
                <w:lang w:val="sv-SE"/>
              </w:rPr>
            </w:pPr>
            <w:r>
              <w:rPr>
                <w:szCs w:val="22"/>
                <w:lang w:val="is-IS" w:eastAsia="ko-KR"/>
              </w:rPr>
              <w:t>Meðaltal ± SD</w:t>
            </w:r>
            <w:r>
              <w:rPr>
                <w:szCs w:val="22"/>
                <w:vertAlign w:val="superscript"/>
                <w:lang w:val="is-IS" w:eastAsia="ko-KR"/>
              </w:rPr>
              <w:t>d</w:t>
            </w:r>
          </w:p>
        </w:tc>
        <w:tc>
          <w:tcPr>
            <w:tcW w:w="1559" w:type="dxa"/>
            <w:tcBorders>
              <w:bottom w:val="single" w:sz="4" w:space="0" w:color="000000"/>
            </w:tcBorders>
          </w:tcPr>
          <w:p w14:paraId="58984225" w14:textId="77777777" w:rsidR="00EB43D5" w:rsidRDefault="00EB43D5" w:rsidP="007007E7">
            <w:pPr>
              <w:widowControl w:val="0"/>
            </w:pPr>
            <w:r>
              <w:rPr>
                <w:szCs w:val="22"/>
                <w:lang w:val="is-IS" w:eastAsia="ko-KR"/>
              </w:rPr>
              <w:t>0,68 ± 0,63</w:t>
            </w:r>
          </w:p>
        </w:tc>
        <w:tc>
          <w:tcPr>
            <w:tcW w:w="1276" w:type="dxa"/>
            <w:tcBorders>
              <w:bottom w:val="single" w:sz="4" w:space="0" w:color="000000"/>
            </w:tcBorders>
          </w:tcPr>
          <w:p w14:paraId="642E6233" w14:textId="77777777" w:rsidR="00EB43D5" w:rsidRDefault="00EB43D5" w:rsidP="007007E7">
            <w:pPr>
              <w:widowControl w:val="0"/>
            </w:pPr>
            <w:r>
              <w:rPr>
                <w:szCs w:val="22"/>
                <w:lang w:val="is-IS" w:eastAsia="ko-KR"/>
              </w:rPr>
              <w:t>0,80 ± 0,65</w:t>
            </w:r>
          </w:p>
        </w:tc>
        <w:tc>
          <w:tcPr>
            <w:tcW w:w="1276" w:type="dxa"/>
            <w:tcBorders>
              <w:bottom w:val="single" w:sz="4" w:space="0" w:color="000000"/>
            </w:tcBorders>
          </w:tcPr>
          <w:p w14:paraId="627A39C8" w14:textId="77777777" w:rsidR="00EB43D5" w:rsidRDefault="00EB43D5" w:rsidP="007007E7">
            <w:pPr>
              <w:widowControl w:val="0"/>
            </w:pPr>
            <w:r>
              <w:rPr>
                <w:szCs w:val="22"/>
                <w:lang w:val="is-IS" w:eastAsia="ko-KR"/>
              </w:rPr>
              <w:t>0,88 ± 0,65</w:t>
            </w:r>
          </w:p>
        </w:tc>
        <w:tc>
          <w:tcPr>
            <w:tcW w:w="1403" w:type="dxa"/>
            <w:tcBorders>
              <w:bottom w:val="single" w:sz="4" w:space="0" w:color="000000"/>
            </w:tcBorders>
          </w:tcPr>
          <w:p w14:paraId="0607A625" w14:textId="77777777" w:rsidR="00EB43D5" w:rsidRDefault="00EB43D5" w:rsidP="007007E7">
            <w:pPr>
              <w:widowControl w:val="0"/>
            </w:pPr>
            <w:r>
              <w:rPr>
                <w:szCs w:val="22"/>
                <w:lang w:val="is-IS" w:eastAsia="ko-KR"/>
              </w:rPr>
              <w:t>0,84 ± 0,65</w:t>
            </w:r>
          </w:p>
        </w:tc>
      </w:tr>
      <w:tr w:rsidR="00EB43D5" w:rsidRPr="00445991" w14:paraId="2461133A" w14:textId="77777777">
        <w:trPr>
          <w:trHeight w:val="320"/>
        </w:trPr>
        <w:tc>
          <w:tcPr>
            <w:tcW w:w="9045" w:type="dxa"/>
            <w:gridSpan w:val="5"/>
            <w:tcBorders>
              <w:top w:val="single" w:sz="4" w:space="0" w:color="000000"/>
            </w:tcBorders>
          </w:tcPr>
          <w:p w14:paraId="6206DFDE" w14:textId="77777777" w:rsidR="00EB43D5" w:rsidRDefault="00EB43D5">
            <w:pPr>
              <w:ind w:left="284" w:hanging="284"/>
            </w:pPr>
            <w:r>
              <w:rPr>
                <w:szCs w:val="22"/>
                <w:lang w:val="is-IS" w:eastAsia="ko-KR"/>
              </w:rPr>
              <w:t>a</w:t>
            </w:r>
            <w:r>
              <w:rPr>
                <w:szCs w:val="22"/>
                <w:lang w:val="is-IS" w:eastAsia="ko-KR"/>
              </w:rPr>
              <w:tab/>
              <w:t>p &lt; 0,001, fyrir hvern infliximabhópinn á móti samanburðarhópi</w:t>
            </w:r>
            <w:r>
              <w:rPr>
                <w:rFonts w:hint="eastAsia"/>
                <w:szCs w:val="22"/>
                <w:lang w:val="is-IS" w:eastAsia="ko-KR"/>
              </w:rPr>
              <w:t>.</w:t>
            </w:r>
          </w:p>
          <w:p w14:paraId="3CC73C2A" w14:textId="77777777" w:rsidR="00EB43D5" w:rsidRPr="00505B68" w:rsidRDefault="00EB43D5">
            <w:pPr>
              <w:ind w:left="284" w:hanging="284"/>
              <w:rPr>
                <w:lang w:val="sv-SE"/>
              </w:rPr>
            </w:pPr>
            <w:r>
              <w:rPr>
                <w:szCs w:val="22"/>
                <w:lang w:val="is-IS" w:eastAsia="ko-KR"/>
              </w:rPr>
              <w:t>b</w:t>
            </w:r>
            <w:r>
              <w:rPr>
                <w:szCs w:val="22"/>
                <w:lang w:val="is-IS" w:eastAsia="ko-KR"/>
              </w:rPr>
              <w:tab/>
              <w:t>hærri tala gefur til kynna meiri liðskemmdir.</w:t>
            </w:r>
          </w:p>
          <w:p w14:paraId="425BDC0B" w14:textId="77777777" w:rsidR="00EB43D5" w:rsidRPr="00505B68" w:rsidRDefault="00EB43D5">
            <w:pPr>
              <w:ind w:left="284" w:hanging="284"/>
              <w:rPr>
                <w:lang w:val="sv-SE"/>
              </w:rPr>
            </w:pPr>
            <w:r>
              <w:rPr>
                <w:szCs w:val="22"/>
                <w:lang w:val="is-IS" w:eastAsia="ko-KR"/>
              </w:rPr>
              <w:t>c</w:t>
            </w:r>
            <w:r>
              <w:rPr>
                <w:szCs w:val="22"/>
                <w:lang w:val="is-IS" w:eastAsia="ko-KR"/>
              </w:rPr>
              <w:tab/>
              <w:t>HAQ = Health Assessment Questionnaire; hærri tala gefur til kynna minni vanhæfni.</w:t>
            </w:r>
          </w:p>
          <w:p w14:paraId="59156218" w14:textId="77777777" w:rsidR="00EB43D5" w:rsidRPr="00505B68" w:rsidRDefault="00EB43D5">
            <w:pPr>
              <w:ind w:left="284" w:hanging="284"/>
              <w:rPr>
                <w:lang w:val="sv-SE"/>
              </w:rPr>
            </w:pPr>
            <w:r>
              <w:rPr>
                <w:szCs w:val="22"/>
                <w:lang w:val="is-IS" w:eastAsia="ko-KR"/>
              </w:rPr>
              <w:t>d</w:t>
            </w:r>
            <w:r>
              <w:rPr>
                <w:szCs w:val="22"/>
                <w:lang w:val="is-IS" w:eastAsia="ko-KR"/>
              </w:rPr>
              <w:tab/>
              <w:t>p = 0,030 og &lt; 0,001 fyrir 3 mg/kg og 6 mg/kg meðferðarhópa á móti lyfleysu + MTX.</w:t>
            </w:r>
          </w:p>
        </w:tc>
      </w:tr>
    </w:tbl>
    <w:p w14:paraId="3B2B701D" w14:textId="77777777" w:rsidR="00EB43D5" w:rsidRDefault="00EB43D5">
      <w:pPr>
        <w:rPr>
          <w:lang w:val="is-IS" w:eastAsia="ko-KR"/>
        </w:rPr>
      </w:pPr>
    </w:p>
    <w:p w14:paraId="0C78CC6C" w14:textId="77777777" w:rsidR="00EB43D5" w:rsidRPr="00183F39" w:rsidRDefault="00EB43D5">
      <w:pPr>
        <w:autoSpaceDE w:val="0"/>
        <w:rPr>
          <w:lang w:val="is-IS"/>
        </w:rPr>
      </w:pPr>
      <w:r>
        <w:rPr>
          <w:lang w:val="is-IS" w:eastAsia="ko-KR"/>
        </w:rPr>
        <w:t xml:space="preserve">Niðurstöður sem styðja skammtaaukningu við iktsýki eru fengnar úr ATTRACT, ASPIRE og START rannsókninni. START var slembuð, fjölsetra, tvíblind, þriggja-arma, samhliða rannsókn á öryggi. Í einum armi rannsóknarinnar (hópur 2, n = 329), var leyft að auka skammt hjá sjúklingum með ófullnægjandi svörun í þrepum, um 1,5 mg/kg úr 3 í 9 mg/kg. </w:t>
      </w:r>
      <w:bookmarkStart w:id="7" w:name="OLE_LINK2"/>
      <w:r>
        <w:rPr>
          <w:lang w:val="is-IS" w:eastAsia="ko-KR"/>
        </w:rPr>
        <w:t xml:space="preserve">Hjá flestum þessara sjúklinga (67%) var ekki nauðsynlegt að auka skammtinn. </w:t>
      </w:r>
      <w:bookmarkEnd w:id="7"/>
      <w:r>
        <w:rPr>
          <w:lang w:val="is-IS" w:eastAsia="ko-KR"/>
        </w:rPr>
        <w:t>Af þeim sjúklingum sem þurftu skammtaaukningu, sýndu 80% klíníska svörun og hjá flestum þeirra (64%) þurfti aðeins að auka skammtinn einu sinni um 1,5 mg/kg.</w:t>
      </w:r>
    </w:p>
    <w:p w14:paraId="11471471" w14:textId="77777777" w:rsidR="00EB43D5" w:rsidRDefault="00EB43D5">
      <w:pPr>
        <w:rPr>
          <w:u w:val="single"/>
          <w:lang w:val="is-IS" w:eastAsia="ko-KR"/>
        </w:rPr>
      </w:pPr>
    </w:p>
    <w:p w14:paraId="6EE7F848" w14:textId="77777777" w:rsidR="00EB43D5" w:rsidRPr="00183F39" w:rsidRDefault="00EB43D5">
      <w:pPr>
        <w:keepNext/>
        <w:keepLines/>
        <w:rPr>
          <w:lang w:val="is-IS"/>
        </w:rPr>
      </w:pPr>
      <w:r>
        <w:rPr>
          <w:i/>
          <w:u w:val="single"/>
          <w:lang w:val="is-IS" w:eastAsia="ko-KR"/>
        </w:rPr>
        <w:t>Crohns sjúkdómur hjá fullorðnum</w:t>
      </w:r>
    </w:p>
    <w:p w14:paraId="542CDC10" w14:textId="77777777" w:rsidR="00EB43D5" w:rsidRDefault="00EB43D5">
      <w:pPr>
        <w:keepNext/>
        <w:keepLines/>
        <w:rPr>
          <w:i/>
          <w:u w:val="single"/>
          <w:lang w:val="is-IS" w:eastAsia="ko-KR"/>
        </w:rPr>
      </w:pPr>
    </w:p>
    <w:p w14:paraId="58034008" w14:textId="77777777" w:rsidR="00EB43D5" w:rsidRPr="00183F39" w:rsidRDefault="00EB43D5">
      <w:pPr>
        <w:rPr>
          <w:lang w:val="is-IS"/>
        </w:rPr>
      </w:pPr>
      <w:r>
        <w:rPr>
          <w:i/>
          <w:lang w:val="is-IS" w:eastAsia="ko-KR"/>
        </w:rPr>
        <w:t>Upphafsmeðferð við miðlungs virkum eða mjög virkum Crohns sjúkdómi</w:t>
      </w:r>
    </w:p>
    <w:p w14:paraId="0FBC542B" w14:textId="77777777" w:rsidR="00EB43D5" w:rsidRPr="00183F39" w:rsidRDefault="00EB43D5">
      <w:pPr>
        <w:rPr>
          <w:lang w:val="is-IS"/>
        </w:rPr>
      </w:pPr>
      <w:r>
        <w:rPr>
          <w:lang w:val="is-IS" w:eastAsia="ko-KR"/>
        </w:rPr>
        <w:t>Verkun meðferðar með stökum skammti af infliximabi var metin hjá 108 sjúklingum með virkan Crohns sjúkdóm (Crohns sjúkdómsstuðull (CAID ≥ 220 ≤ 400), í slembiúrtaks, tvíblindri, lyfleysu, skammtaháðri rannsókn. Af þessum 108 sjúklingum, voru 27 meðhöndlaðir með ráðlögðum skammti af infliximabi 5 mg/kg. Allir sjúklingarnir höfðu sögu um ófullnægjandi árangur með hefðbundnum lyfjameðferðum. Heimilað var að nota samtímis stöðuga skammta úr hefðbundnum meðferðum og 92% sjúklinganna héldu áfram á þeirri meðferð.</w:t>
      </w:r>
    </w:p>
    <w:p w14:paraId="46F5A041" w14:textId="77777777" w:rsidR="00EB43D5" w:rsidRDefault="00EB43D5">
      <w:pPr>
        <w:rPr>
          <w:lang w:val="is-IS" w:eastAsia="ko-KR"/>
        </w:rPr>
      </w:pPr>
    </w:p>
    <w:p w14:paraId="5811C503" w14:textId="77777777" w:rsidR="00EB43D5" w:rsidRPr="00183F39" w:rsidRDefault="00EB43D5">
      <w:pPr>
        <w:rPr>
          <w:lang w:val="is-IS"/>
        </w:rPr>
      </w:pPr>
      <w:r>
        <w:rPr>
          <w:lang w:val="is-IS" w:eastAsia="ko-KR"/>
        </w:rPr>
        <w:t>Aðalendapunktur var hlutfall þeirra sjúklinga sem fengu klíníska svörun, skilgreind sem lækkun á CDAI um ≥ 70 stig frá upphafsgildum við mat eftir 4 vikur án aukinnar lyfjameðferðar við Crohns sjúkdómi eða skurðaðgerðar. Sjúklingum sem svöruðu í 4. viku var fylgt eftir að 12. viku. Auka endapunktar (secondary endpoints) voru m.a hlutfall þeirra sjúklinga sem voru í klínísku sjúkdómshléi í 4. viku (CDAI &lt; 150) og klínísk svörun á tímabilinu.</w:t>
      </w:r>
    </w:p>
    <w:p w14:paraId="3CBFF768" w14:textId="77777777" w:rsidR="00EB43D5" w:rsidRDefault="00EB43D5">
      <w:pPr>
        <w:rPr>
          <w:lang w:val="is-IS" w:eastAsia="ko-KR"/>
        </w:rPr>
      </w:pPr>
    </w:p>
    <w:p w14:paraId="2B83192A" w14:textId="4A686A62" w:rsidR="00EB43D5" w:rsidRPr="00183F39" w:rsidRDefault="00EB43D5">
      <w:pPr>
        <w:rPr>
          <w:lang w:val="is-IS"/>
        </w:rPr>
      </w:pPr>
      <w:r>
        <w:rPr>
          <w:lang w:val="is-IS"/>
        </w:rPr>
        <w:t>Eftir fjórar vikur</w:t>
      </w:r>
      <w:r>
        <w:rPr>
          <w:lang w:val="is-IS" w:eastAsia="ko-KR"/>
        </w:rPr>
        <w:t xml:space="preserve">, eftir gjöf </w:t>
      </w:r>
      <w:r>
        <w:rPr>
          <w:lang w:val="is-IS"/>
        </w:rPr>
        <w:t>staks</w:t>
      </w:r>
      <w:r>
        <w:rPr>
          <w:lang w:val="is-IS" w:eastAsia="ko-KR"/>
        </w:rPr>
        <w:t xml:space="preserve"> skammts, náðu 22/27 (81%) sjúklinga sem voru meðhöndlaðir með skammtinum 5 mg/kg infliximab, klínískri svörun miðað við 4/25 (16%) lyfleysusjúklinga (p &lt; 0,001). Eftir fjórar vikur, náðu </w:t>
      </w:r>
      <w:r>
        <w:rPr>
          <w:lang w:val="is-IS"/>
        </w:rPr>
        <w:t>einnig</w:t>
      </w:r>
      <w:r>
        <w:rPr>
          <w:lang w:val="is-IS" w:eastAsia="ko-KR"/>
        </w:rPr>
        <w:t xml:space="preserve"> 13/27 (48%) sjúklinga meðhöndlaðir með infliximabi, klínísku sjúkdómshléi (CDAI &lt; 150) miðað við 1/25 (4%) sjúklinga sem fengu lyfleysu. Svörun fékkst innan tveggja vikna, með hámarkssvörun í 4. viku. Í síðustu athugun í 12. viku svöruðu ennþá 13/27 (48%) þeirra sjúklinga sem fengu infliximab.</w:t>
      </w:r>
    </w:p>
    <w:p w14:paraId="5F692591" w14:textId="77777777" w:rsidR="00EB43D5" w:rsidRDefault="00EB43D5">
      <w:pPr>
        <w:rPr>
          <w:lang w:val="is-IS" w:eastAsia="ko-KR"/>
        </w:rPr>
      </w:pPr>
    </w:p>
    <w:p w14:paraId="5FD30630" w14:textId="77777777" w:rsidR="00EB43D5" w:rsidRPr="00183F39" w:rsidRDefault="00EB43D5">
      <w:pPr>
        <w:keepNext/>
        <w:rPr>
          <w:lang w:val="is-IS"/>
        </w:rPr>
      </w:pPr>
      <w:r>
        <w:rPr>
          <w:i/>
          <w:lang w:val="is-IS" w:eastAsia="ko-KR"/>
        </w:rPr>
        <w:t>Viðhaldsmeðferð við miðlungs virkum eða mjög virkum Crohns sjúkdómi hjá fullorðnum</w:t>
      </w:r>
    </w:p>
    <w:p w14:paraId="3DA14976" w14:textId="77777777" w:rsidR="00EB43D5" w:rsidRPr="00AA35C3" w:rsidRDefault="00EB43D5">
      <w:pPr>
        <w:rPr>
          <w:lang w:val="is-IS"/>
        </w:rPr>
      </w:pPr>
      <w:r>
        <w:rPr>
          <w:lang w:val="is-IS" w:eastAsia="ko-KR"/>
        </w:rPr>
        <w:t>Verkun endurtekinna innrennsla með infliximabi var rannsökuð í 1 árs klínískri rannsókn (ACCENT I).</w:t>
      </w:r>
    </w:p>
    <w:p w14:paraId="6F8C0E87" w14:textId="77777777" w:rsidR="00EB43D5" w:rsidRPr="00183F39" w:rsidRDefault="00EB43D5">
      <w:pPr>
        <w:rPr>
          <w:lang w:val="is-IS"/>
        </w:rPr>
      </w:pPr>
      <w:r>
        <w:rPr>
          <w:lang w:val="is-IS" w:eastAsia="ko-KR"/>
        </w:rPr>
        <w:t>Alls 573 sjúklingar með miðlungs alvarlegan/alvarlegan virkan Crohns sjúkdóm (CDAI ≥ 220 ≤</w:t>
      </w:r>
      <w:r>
        <w:rPr>
          <w:lang w:val="is-IS"/>
        </w:rPr>
        <w:t> </w:t>
      </w:r>
      <w:r>
        <w:rPr>
          <w:lang w:val="is-IS" w:eastAsia="ko-KR"/>
        </w:rPr>
        <w:t>400) fengu eitt innrennsli af skammtinum 5 mg/kg í viku 0. Hundrað sjötíu og átta sjúklingar af 580 skráðum sjúklingum (30,7%) voru skilgreindir með alvarlegan sjúkdóm (CDAI stig &gt; 300 og samtímis meðferð með barksterum og/eða með ónæmisbælandi lyfjum) í samræmi við ábendinguna (sjá kafla 4.1). Í 2. viku voru allir sjúklingar metnir m.t.t. klínískrar svörunar og með slembiröðun raðað í einn af 3 eftirtöldum meðferðarhópum; lyfleysu viðhaldshóp, viðhaldshóp sem fékk skammtinn 5 mg/kg og viðhaldshóp sem fékk 10 mg/kg. Hóparnir 3 fengu allir endurtekið innrennsli í 2. og 6. viku og svo 8. hverja viku eftir það.</w:t>
      </w:r>
    </w:p>
    <w:p w14:paraId="6B164900" w14:textId="77777777" w:rsidR="00EB43D5" w:rsidRDefault="00EB43D5">
      <w:pPr>
        <w:autoSpaceDE w:val="0"/>
        <w:rPr>
          <w:szCs w:val="22"/>
          <w:lang w:val="is-IS" w:eastAsia="ko-KR"/>
        </w:rPr>
      </w:pPr>
    </w:p>
    <w:p w14:paraId="50FB7DDC" w14:textId="77777777" w:rsidR="00EB43D5" w:rsidRPr="00183F39" w:rsidRDefault="00EB43D5">
      <w:pPr>
        <w:autoSpaceDE w:val="0"/>
        <w:rPr>
          <w:lang w:val="is-IS"/>
        </w:rPr>
      </w:pPr>
      <w:r>
        <w:rPr>
          <w:szCs w:val="22"/>
          <w:lang w:val="is-IS"/>
        </w:rPr>
        <w:t>Af þeim 573 sjúklingum sem var slembiraðað, höfðu 335 (58%) náð klínískri svörun í 2. viku. Þessir sjúklingar voru skilgreindir sérstaklega (Sjúklingar sem sýndu svörun í 2. viku) og voru teknir með í frumgreininguna (sjá töflu 5). Meðal sjúklinga sem ekki höfðu svarað í 2. viku og voru skilgreindir sem slíkir höfðu 32% (26/81) í viðhaldsmeðferðarhópnum sem fékk lyfleysu og 42% (68/163) í infliximab hópnum náð klínískri svörun í 6. viku. Eftir það var enginn munur á hópunum hvað varðar fjölda sjúklinga með síðkomna svörun.</w:t>
      </w:r>
    </w:p>
    <w:p w14:paraId="5B183A4F" w14:textId="77777777" w:rsidR="00EB43D5" w:rsidRDefault="00EB43D5">
      <w:pPr>
        <w:autoSpaceDE w:val="0"/>
        <w:rPr>
          <w:szCs w:val="22"/>
          <w:lang w:val="is-IS"/>
        </w:rPr>
      </w:pPr>
    </w:p>
    <w:p w14:paraId="4B81DD4A" w14:textId="77777777" w:rsidR="00EB43D5" w:rsidRPr="006F513C" w:rsidRDefault="00EB43D5">
      <w:pPr>
        <w:autoSpaceDE w:val="0"/>
        <w:rPr>
          <w:lang w:val="is-IS"/>
        </w:rPr>
      </w:pPr>
      <w:r>
        <w:rPr>
          <w:lang w:val="is-IS"/>
        </w:rPr>
        <w:t>Samsettu aðalendapunktarnir voru hlutfall sjúklinga í klínísku sjúkdómshléi (CDAI &lt; 150) í 30. viku og tímalengd fram að því að svörun féll niður, allt til loka 54. viku. Leyfilegt var að minnka skammta af barksterum smám saman eftir 6. viku.</w:t>
      </w:r>
    </w:p>
    <w:p w14:paraId="50132BA2" w14:textId="77777777" w:rsidR="00EB43D5" w:rsidRDefault="00EB43D5">
      <w:pPr>
        <w:autoSpaceDE w:val="0"/>
        <w:rPr>
          <w:lang w:val="is-IS"/>
        </w:rPr>
      </w:pPr>
    </w:p>
    <w:p w14:paraId="0A7DD832" w14:textId="77777777" w:rsidR="00EB43D5" w:rsidRPr="00183F39" w:rsidRDefault="00EB43D5">
      <w:pPr>
        <w:keepNext/>
        <w:keepLines/>
        <w:jc w:val="center"/>
        <w:rPr>
          <w:lang w:val="is-IS"/>
        </w:rPr>
      </w:pPr>
      <w:r>
        <w:rPr>
          <w:b/>
          <w:lang w:val="is-IS"/>
        </w:rPr>
        <w:t>Tafla 5</w:t>
      </w:r>
    </w:p>
    <w:p w14:paraId="18DBB0B0" w14:textId="77777777" w:rsidR="00EB43D5" w:rsidRPr="00183F39" w:rsidRDefault="00EB43D5">
      <w:pPr>
        <w:keepNext/>
        <w:keepLines/>
        <w:jc w:val="center"/>
        <w:rPr>
          <w:lang w:val="is-IS"/>
        </w:rPr>
      </w:pPr>
      <w:r>
        <w:rPr>
          <w:b/>
          <w:lang w:val="is-IS"/>
        </w:rPr>
        <w:t>Hlutfall sjúklinga sem sýndi svörun og hlutfall sjúklinga sem fengu sjúkdómshlé, niðurstöður úr ACCENT I rannsókninni (sjúklingar sem sýndu svörun í 2. viku).</w:t>
      </w:r>
    </w:p>
    <w:tbl>
      <w:tblPr>
        <w:tblW w:w="0" w:type="auto"/>
        <w:tblLayout w:type="fixed"/>
        <w:tblLook w:val="0000" w:firstRow="0" w:lastRow="0" w:firstColumn="0" w:lastColumn="0" w:noHBand="0" w:noVBand="0"/>
      </w:tblPr>
      <w:tblGrid>
        <w:gridCol w:w="3686"/>
        <w:gridCol w:w="1831"/>
        <w:gridCol w:w="1831"/>
        <w:gridCol w:w="1831"/>
      </w:tblGrid>
      <w:tr w:rsidR="00EB43D5" w:rsidRPr="0090072D" w14:paraId="2279DE47" w14:textId="77777777">
        <w:trPr>
          <w:cantSplit/>
          <w:tblHeader/>
        </w:trPr>
        <w:tc>
          <w:tcPr>
            <w:tcW w:w="3686" w:type="dxa"/>
            <w:tcBorders>
              <w:top w:val="single" w:sz="4" w:space="0" w:color="000000"/>
            </w:tcBorders>
          </w:tcPr>
          <w:p w14:paraId="3F15FE18" w14:textId="77777777" w:rsidR="00EB43D5" w:rsidRDefault="00EB43D5">
            <w:pPr>
              <w:keepNext/>
              <w:keepLines/>
              <w:snapToGrid w:val="0"/>
              <w:jc w:val="center"/>
              <w:rPr>
                <w:szCs w:val="22"/>
                <w:lang w:val="is-IS"/>
              </w:rPr>
            </w:pPr>
          </w:p>
        </w:tc>
        <w:tc>
          <w:tcPr>
            <w:tcW w:w="5493" w:type="dxa"/>
            <w:gridSpan w:val="3"/>
            <w:tcBorders>
              <w:top w:val="single" w:sz="4" w:space="0" w:color="000000"/>
              <w:bottom w:val="single" w:sz="4" w:space="0" w:color="000000"/>
            </w:tcBorders>
          </w:tcPr>
          <w:p w14:paraId="49C1B45D" w14:textId="77777777" w:rsidR="00EB43D5" w:rsidRPr="006F513C" w:rsidRDefault="00EB43D5">
            <w:pPr>
              <w:keepNext/>
              <w:keepLines/>
              <w:jc w:val="center"/>
              <w:rPr>
                <w:lang w:val="sv-SE"/>
              </w:rPr>
            </w:pPr>
            <w:r>
              <w:rPr>
                <w:szCs w:val="22"/>
                <w:lang w:val="is-IS"/>
              </w:rPr>
              <w:t>ACCENT I (sjúklingar sem sýndu svörun í 2. viku)</w:t>
            </w:r>
          </w:p>
          <w:p w14:paraId="27311EDD" w14:textId="77777777" w:rsidR="00EB43D5" w:rsidRPr="00F92040" w:rsidRDefault="00EB43D5">
            <w:pPr>
              <w:keepNext/>
              <w:keepLines/>
              <w:jc w:val="center"/>
              <w:rPr>
                <w:lang w:val="is-IS"/>
              </w:rPr>
            </w:pPr>
            <w:r>
              <w:rPr>
                <w:szCs w:val="22"/>
                <w:lang w:val="is-IS"/>
              </w:rPr>
              <w:t>% sjúklinga</w:t>
            </w:r>
          </w:p>
        </w:tc>
      </w:tr>
      <w:tr w:rsidR="00EB43D5" w14:paraId="6BCD0D07" w14:textId="77777777">
        <w:trPr>
          <w:cantSplit/>
          <w:tblHeader/>
        </w:trPr>
        <w:tc>
          <w:tcPr>
            <w:tcW w:w="3686" w:type="dxa"/>
            <w:tcBorders>
              <w:bottom w:val="single" w:sz="4" w:space="0" w:color="000000"/>
            </w:tcBorders>
          </w:tcPr>
          <w:p w14:paraId="3851030A" w14:textId="77777777" w:rsidR="00EB43D5" w:rsidRDefault="00EB43D5">
            <w:pPr>
              <w:keepNext/>
              <w:keepLines/>
              <w:snapToGrid w:val="0"/>
              <w:jc w:val="center"/>
              <w:rPr>
                <w:szCs w:val="22"/>
                <w:lang w:val="is-IS"/>
              </w:rPr>
            </w:pPr>
          </w:p>
        </w:tc>
        <w:tc>
          <w:tcPr>
            <w:tcW w:w="1831" w:type="dxa"/>
            <w:tcBorders>
              <w:top w:val="single" w:sz="4" w:space="0" w:color="000000"/>
              <w:bottom w:val="single" w:sz="4" w:space="0" w:color="000000"/>
            </w:tcBorders>
          </w:tcPr>
          <w:p w14:paraId="16EE67C8" w14:textId="77777777" w:rsidR="00EB43D5" w:rsidRPr="00183F39" w:rsidRDefault="00EB43D5">
            <w:pPr>
              <w:keepNext/>
              <w:keepLines/>
              <w:jc w:val="center"/>
              <w:rPr>
                <w:lang w:val="is-IS"/>
              </w:rPr>
            </w:pPr>
            <w:r>
              <w:rPr>
                <w:szCs w:val="22"/>
                <w:lang w:val="is-IS"/>
              </w:rPr>
              <w:t>Lyfleysa Viðhaldsmeðferð</w:t>
            </w:r>
          </w:p>
          <w:p w14:paraId="531032A1" w14:textId="77777777" w:rsidR="00EB43D5" w:rsidRDefault="00EB43D5">
            <w:pPr>
              <w:keepNext/>
              <w:keepLines/>
              <w:jc w:val="center"/>
            </w:pPr>
            <w:r>
              <w:rPr>
                <w:szCs w:val="22"/>
                <w:lang w:val="is-IS"/>
              </w:rPr>
              <w:t>(n = 110)</w:t>
            </w:r>
          </w:p>
        </w:tc>
        <w:tc>
          <w:tcPr>
            <w:tcW w:w="1831" w:type="dxa"/>
            <w:tcBorders>
              <w:top w:val="single" w:sz="4" w:space="0" w:color="000000"/>
              <w:bottom w:val="single" w:sz="4" w:space="0" w:color="000000"/>
            </w:tcBorders>
          </w:tcPr>
          <w:p w14:paraId="2F733590" w14:textId="77777777" w:rsidR="00EB43D5" w:rsidRDefault="00EB43D5">
            <w:pPr>
              <w:keepNext/>
              <w:keepLines/>
              <w:jc w:val="center"/>
            </w:pPr>
            <w:r>
              <w:rPr>
                <w:szCs w:val="22"/>
                <w:lang w:val="is-IS"/>
              </w:rPr>
              <w:t>Infliximab Viðhaldsmeðferð</w:t>
            </w:r>
          </w:p>
          <w:p w14:paraId="71DA9E71" w14:textId="77777777" w:rsidR="00EB43D5" w:rsidRDefault="00EB43D5">
            <w:pPr>
              <w:keepNext/>
              <w:keepLines/>
              <w:jc w:val="center"/>
            </w:pPr>
            <w:r>
              <w:rPr>
                <w:szCs w:val="22"/>
                <w:lang w:val="is-IS"/>
              </w:rPr>
              <w:t>5 mg/kg</w:t>
            </w:r>
          </w:p>
          <w:p w14:paraId="6AFD39AD" w14:textId="77777777" w:rsidR="00EB43D5" w:rsidRDefault="00EB43D5">
            <w:pPr>
              <w:keepNext/>
              <w:keepLines/>
              <w:jc w:val="center"/>
            </w:pPr>
            <w:r>
              <w:rPr>
                <w:szCs w:val="22"/>
                <w:lang w:val="is-IS"/>
              </w:rPr>
              <w:t>(n = 113)</w:t>
            </w:r>
          </w:p>
          <w:p w14:paraId="0F9A9FF5" w14:textId="77777777" w:rsidR="00EB43D5" w:rsidRDefault="00EB43D5">
            <w:pPr>
              <w:keepNext/>
              <w:keepLines/>
              <w:jc w:val="center"/>
            </w:pPr>
            <w:r>
              <w:rPr>
                <w:szCs w:val="22"/>
                <w:lang w:val="is-IS"/>
              </w:rPr>
              <w:t>(p gildi)</w:t>
            </w:r>
          </w:p>
        </w:tc>
        <w:tc>
          <w:tcPr>
            <w:tcW w:w="1831" w:type="dxa"/>
            <w:tcBorders>
              <w:top w:val="single" w:sz="4" w:space="0" w:color="000000"/>
              <w:bottom w:val="single" w:sz="4" w:space="0" w:color="000000"/>
            </w:tcBorders>
          </w:tcPr>
          <w:p w14:paraId="39F72217" w14:textId="77777777" w:rsidR="00EB43D5" w:rsidRDefault="00EB43D5">
            <w:pPr>
              <w:keepNext/>
              <w:keepLines/>
              <w:jc w:val="center"/>
            </w:pPr>
            <w:r>
              <w:rPr>
                <w:szCs w:val="22"/>
                <w:lang w:val="is-IS"/>
              </w:rPr>
              <w:t>Infliximab</w:t>
            </w:r>
          </w:p>
          <w:p w14:paraId="58E3AD03" w14:textId="77777777" w:rsidR="00EB43D5" w:rsidRDefault="00EB43D5">
            <w:pPr>
              <w:keepNext/>
              <w:keepLines/>
              <w:jc w:val="center"/>
            </w:pPr>
            <w:r>
              <w:rPr>
                <w:szCs w:val="22"/>
                <w:lang w:val="is-IS"/>
              </w:rPr>
              <w:t>Viðhaldsmeðferð 10 mg/kg</w:t>
            </w:r>
          </w:p>
          <w:p w14:paraId="31713212" w14:textId="77777777" w:rsidR="00EB43D5" w:rsidRDefault="00EB43D5">
            <w:pPr>
              <w:keepNext/>
              <w:keepLines/>
              <w:jc w:val="center"/>
            </w:pPr>
            <w:r>
              <w:rPr>
                <w:szCs w:val="22"/>
                <w:lang w:val="is-IS"/>
              </w:rPr>
              <w:t>(n = 112)</w:t>
            </w:r>
          </w:p>
          <w:p w14:paraId="5E9A982E" w14:textId="77777777" w:rsidR="00EB43D5" w:rsidRDefault="00EB43D5">
            <w:pPr>
              <w:keepNext/>
              <w:keepLines/>
              <w:jc w:val="center"/>
            </w:pPr>
            <w:r>
              <w:rPr>
                <w:szCs w:val="22"/>
                <w:lang w:val="is-IS"/>
              </w:rPr>
              <w:t>(p gildi)</w:t>
            </w:r>
          </w:p>
        </w:tc>
      </w:tr>
      <w:tr w:rsidR="00EB43D5" w14:paraId="548114CA" w14:textId="77777777">
        <w:tc>
          <w:tcPr>
            <w:tcW w:w="3686" w:type="dxa"/>
            <w:tcBorders>
              <w:top w:val="single" w:sz="4" w:space="0" w:color="000000"/>
            </w:tcBorders>
          </w:tcPr>
          <w:p w14:paraId="3479AA19" w14:textId="77777777" w:rsidR="00EB43D5" w:rsidRPr="00183F39" w:rsidRDefault="00EB43D5">
            <w:pPr>
              <w:keepNext/>
              <w:keepLines/>
              <w:rPr>
                <w:lang w:val="is-IS"/>
              </w:rPr>
            </w:pPr>
            <w:r>
              <w:rPr>
                <w:szCs w:val="22"/>
                <w:lang w:val="is-IS"/>
              </w:rPr>
              <w:t>Miðgildi tímalengdar þar til svörun féll niður, út 54. viku.</w:t>
            </w:r>
          </w:p>
        </w:tc>
        <w:tc>
          <w:tcPr>
            <w:tcW w:w="1831" w:type="dxa"/>
            <w:tcBorders>
              <w:top w:val="single" w:sz="4" w:space="0" w:color="000000"/>
            </w:tcBorders>
          </w:tcPr>
          <w:p w14:paraId="3A7F51EE" w14:textId="77777777" w:rsidR="00EB43D5" w:rsidRDefault="00EB43D5">
            <w:pPr>
              <w:keepNext/>
              <w:keepLines/>
              <w:jc w:val="center"/>
            </w:pPr>
            <w:r>
              <w:rPr>
                <w:szCs w:val="22"/>
                <w:lang w:val="is-IS"/>
              </w:rPr>
              <w:t>19 vikur</w:t>
            </w:r>
          </w:p>
        </w:tc>
        <w:tc>
          <w:tcPr>
            <w:tcW w:w="1831" w:type="dxa"/>
            <w:tcBorders>
              <w:top w:val="single" w:sz="4" w:space="0" w:color="000000"/>
            </w:tcBorders>
          </w:tcPr>
          <w:p w14:paraId="4176F0ED" w14:textId="77777777" w:rsidR="00EB43D5" w:rsidRDefault="00EB43D5">
            <w:pPr>
              <w:keepNext/>
              <w:keepLines/>
              <w:jc w:val="center"/>
            </w:pPr>
            <w:r>
              <w:rPr>
                <w:szCs w:val="22"/>
                <w:lang w:val="is-IS"/>
              </w:rPr>
              <w:t>38 vikur</w:t>
            </w:r>
          </w:p>
          <w:p w14:paraId="0B05894B" w14:textId="77777777" w:rsidR="00EB43D5" w:rsidRDefault="00EB43D5">
            <w:pPr>
              <w:keepNext/>
              <w:keepLines/>
              <w:jc w:val="center"/>
            </w:pPr>
            <w:r>
              <w:rPr>
                <w:szCs w:val="22"/>
                <w:lang w:val="is-IS"/>
              </w:rPr>
              <w:t>(0,002)</w:t>
            </w:r>
          </w:p>
        </w:tc>
        <w:tc>
          <w:tcPr>
            <w:tcW w:w="1831" w:type="dxa"/>
            <w:tcBorders>
              <w:top w:val="single" w:sz="4" w:space="0" w:color="000000"/>
            </w:tcBorders>
          </w:tcPr>
          <w:p w14:paraId="6E70C9E0" w14:textId="77777777" w:rsidR="00EB43D5" w:rsidRDefault="00EB43D5">
            <w:pPr>
              <w:keepNext/>
              <w:keepLines/>
              <w:jc w:val="center"/>
            </w:pPr>
            <w:r>
              <w:rPr>
                <w:szCs w:val="22"/>
                <w:lang w:val="is-IS"/>
              </w:rPr>
              <w:t>&gt; 54 vikur</w:t>
            </w:r>
          </w:p>
          <w:p w14:paraId="77FD8916" w14:textId="77777777" w:rsidR="00EB43D5" w:rsidRDefault="00EB43D5">
            <w:pPr>
              <w:keepNext/>
              <w:keepLines/>
              <w:jc w:val="center"/>
            </w:pPr>
            <w:r>
              <w:rPr>
                <w:szCs w:val="22"/>
                <w:lang w:val="is-IS"/>
              </w:rPr>
              <w:t>(&lt; 0,001)</w:t>
            </w:r>
          </w:p>
        </w:tc>
      </w:tr>
      <w:tr w:rsidR="00EB43D5" w14:paraId="39D2AED3" w14:textId="77777777">
        <w:tc>
          <w:tcPr>
            <w:tcW w:w="3686" w:type="dxa"/>
          </w:tcPr>
          <w:p w14:paraId="770776B3" w14:textId="77777777" w:rsidR="00EB43D5" w:rsidRDefault="00EB43D5">
            <w:pPr>
              <w:keepNext/>
              <w:keepLines/>
            </w:pPr>
            <w:r>
              <w:rPr>
                <w:b/>
                <w:bCs/>
                <w:szCs w:val="22"/>
                <w:lang w:val="is-IS"/>
              </w:rPr>
              <w:t>Vika 30</w:t>
            </w:r>
          </w:p>
        </w:tc>
        <w:tc>
          <w:tcPr>
            <w:tcW w:w="1831" w:type="dxa"/>
          </w:tcPr>
          <w:p w14:paraId="7461B1C0" w14:textId="77777777" w:rsidR="00EB43D5" w:rsidRDefault="00EB43D5">
            <w:pPr>
              <w:keepNext/>
              <w:keepLines/>
              <w:snapToGrid w:val="0"/>
              <w:jc w:val="center"/>
              <w:rPr>
                <w:b/>
                <w:bCs/>
                <w:szCs w:val="22"/>
                <w:lang w:val="is-IS"/>
              </w:rPr>
            </w:pPr>
          </w:p>
        </w:tc>
        <w:tc>
          <w:tcPr>
            <w:tcW w:w="1831" w:type="dxa"/>
          </w:tcPr>
          <w:p w14:paraId="62ED1559" w14:textId="77777777" w:rsidR="00EB43D5" w:rsidRDefault="00EB43D5">
            <w:pPr>
              <w:keepNext/>
              <w:keepLines/>
              <w:snapToGrid w:val="0"/>
              <w:jc w:val="center"/>
              <w:rPr>
                <w:b/>
                <w:bCs/>
                <w:szCs w:val="22"/>
                <w:lang w:val="is-IS"/>
              </w:rPr>
            </w:pPr>
          </w:p>
        </w:tc>
        <w:tc>
          <w:tcPr>
            <w:tcW w:w="1831" w:type="dxa"/>
          </w:tcPr>
          <w:p w14:paraId="3C58E840" w14:textId="77777777" w:rsidR="00EB43D5" w:rsidRDefault="00EB43D5">
            <w:pPr>
              <w:keepNext/>
              <w:keepLines/>
              <w:snapToGrid w:val="0"/>
              <w:jc w:val="center"/>
              <w:rPr>
                <w:b/>
                <w:bCs/>
                <w:szCs w:val="22"/>
                <w:lang w:val="is-IS"/>
              </w:rPr>
            </w:pPr>
          </w:p>
        </w:tc>
      </w:tr>
      <w:tr w:rsidR="00EB43D5" w14:paraId="0B00BE9D" w14:textId="77777777">
        <w:tc>
          <w:tcPr>
            <w:tcW w:w="3686" w:type="dxa"/>
          </w:tcPr>
          <w:p w14:paraId="6289AABE" w14:textId="77777777" w:rsidR="00EB43D5" w:rsidRDefault="00EB43D5">
            <w:pPr>
              <w:keepNext/>
              <w:keepLines/>
            </w:pPr>
            <w:r>
              <w:rPr>
                <w:szCs w:val="22"/>
                <w:lang w:val="is-IS"/>
              </w:rPr>
              <w:t>Klínísk svörun</w:t>
            </w:r>
            <w:r>
              <w:rPr>
                <w:szCs w:val="22"/>
                <w:vertAlign w:val="superscript"/>
                <w:lang w:val="is-IS"/>
              </w:rPr>
              <w:t>a</w:t>
            </w:r>
            <w:r>
              <w:rPr>
                <w:szCs w:val="22"/>
                <w:lang w:val="is-IS"/>
              </w:rPr>
              <w:t xml:space="preserve"> </w:t>
            </w:r>
          </w:p>
        </w:tc>
        <w:tc>
          <w:tcPr>
            <w:tcW w:w="1831" w:type="dxa"/>
          </w:tcPr>
          <w:p w14:paraId="56682FE9" w14:textId="77777777" w:rsidR="00EB43D5" w:rsidRDefault="00EB43D5">
            <w:pPr>
              <w:keepNext/>
              <w:keepLines/>
              <w:jc w:val="center"/>
            </w:pPr>
            <w:r>
              <w:rPr>
                <w:szCs w:val="22"/>
                <w:lang w:val="is-IS"/>
              </w:rPr>
              <w:t>27,3</w:t>
            </w:r>
          </w:p>
        </w:tc>
        <w:tc>
          <w:tcPr>
            <w:tcW w:w="1831" w:type="dxa"/>
          </w:tcPr>
          <w:p w14:paraId="7602E544" w14:textId="77777777" w:rsidR="00EB43D5" w:rsidRDefault="00EB43D5">
            <w:pPr>
              <w:keepNext/>
              <w:keepLines/>
              <w:jc w:val="center"/>
            </w:pPr>
            <w:r>
              <w:rPr>
                <w:szCs w:val="22"/>
                <w:lang w:val="is-IS"/>
              </w:rPr>
              <w:t>51,3</w:t>
            </w:r>
          </w:p>
          <w:p w14:paraId="682269EC" w14:textId="77777777" w:rsidR="00EB43D5" w:rsidRDefault="00EB43D5">
            <w:pPr>
              <w:keepNext/>
              <w:keepLines/>
              <w:jc w:val="center"/>
            </w:pPr>
            <w:r>
              <w:rPr>
                <w:szCs w:val="22"/>
                <w:lang w:val="is-IS"/>
              </w:rPr>
              <w:t>(&lt; 0,001)</w:t>
            </w:r>
          </w:p>
        </w:tc>
        <w:tc>
          <w:tcPr>
            <w:tcW w:w="1831" w:type="dxa"/>
          </w:tcPr>
          <w:p w14:paraId="0B466545" w14:textId="77777777" w:rsidR="00EB43D5" w:rsidRDefault="00EB43D5">
            <w:pPr>
              <w:keepNext/>
              <w:keepLines/>
              <w:jc w:val="center"/>
            </w:pPr>
            <w:r>
              <w:rPr>
                <w:szCs w:val="22"/>
                <w:lang w:val="is-IS"/>
              </w:rPr>
              <w:t>59,1</w:t>
            </w:r>
          </w:p>
          <w:p w14:paraId="26A7B613" w14:textId="77777777" w:rsidR="00EB43D5" w:rsidRDefault="00EB43D5">
            <w:pPr>
              <w:keepNext/>
              <w:keepLines/>
              <w:jc w:val="center"/>
            </w:pPr>
            <w:r>
              <w:rPr>
                <w:szCs w:val="22"/>
                <w:lang w:val="is-IS"/>
              </w:rPr>
              <w:t>(&lt; 0,001)</w:t>
            </w:r>
          </w:p>
        </w:tc>
      </w:tr>
      <w:tr w:rsidR="00EB43D5" w14:paraId="599A7799" w14:textId="77777777">
        <w:tc>
          <w:tcPr>
            <w:tcW w:w="3686" w:type="dxa"/>
          </w:tcPr>
          <w:p w14:paraId="369D39FE" w14:textId="77777777" w:rsidR="00EB43D5" w:rsidRPr="00183F39" w:rsidRDefault="00EB43D5">
            <w:pPr>
              <w:keepNext/>
              <w:keepLines/>
              <w:rPr>
                <w:lang w:val="is-IS"/>
              </w:rPr>
            </w:pPr>
            <w:r>
              <w:rPr>
                <w:szCs w:val="22"/>
                <w:lang w:val="is-IS"/>
              </w:rPr>
              <w:t>Klínískt sjúkdómshlé</w:t>
            </w:r>
          </w:p>
        </w:tc>
        <w:tc>
          <w:tcPr>
            <w:tcW w:w="1831" w:type="dxa"/>
          </w:tcPr>
          <w:p w14:paraId="48C69E83" w14:textId="77777777" w:rsidR="00EB43D5" w:rsidRDefault="00EB43D5">
            <w:pPr>
              <w:keepNext/>
              <w:keepLines/>
              <w:jc w:val="center"/>
            </w:pPr>
            <w:r>
              <w:rPr>
                <w:szCs w:val="22"/>
                <w:lang w:val="is-IS"/>
              </w:rPr>
              <w:t>20,9</w:t>
            </w:r>
          </w:p>
        </w:tc>
        <w:tc>
          <w:tcPr>
            <w:tcW w:w="1831" w:type="dxa"/>
          </w:tcPr>
          <w:p w14:paraId="06BBEE3F" w14:textId="77777777" w:rsidR="00EB43D5" w:rsidRDefault="00EB43D5">
            <w:pPr>
              <w:keepNext/>
              <w:keepLines/>
              <w:jc w:val="center"/>
            </w:pPr>
            <w:r>
              <w:rPr>
                <w:szCs w:val="22"/>
                <w:lang w:val="is-IS"/>
              </w:rPr>
              <w:t>38,9</w:t>
            </w:r>
          </w:p>
          <w:p w14:paraId="72AF9484" w14:textId="77777777" w:rsidR="00EB43D5" w:rsidRDefault="00EB43D5">
            <w:pPr>
              <w:keepNext/>
              <w:keepLines/>
              <w:jc w:val="center"/>
            </w:pPr>
            <w:r>
              <w:rPr>
                <w:szCs w:val="22"/>
                <w:lang w:val="is-IS"/>
              </w:rPr>
              <w:t>(0,003)</w:t>
            </w:r>
          </w:p>
        </w:tc>
        <w:tc>
          <w:tcPr>
            <w:tcW w:w="1831" w:type="dxa"/>
          </w:tcPr>
          <w:p w14:paraId="54E17D8B" w14:textId="77777777" w:rsidR="00EB43D5" w:rsidRDefault="00EB43D5">
            <w:pPr>
              <w:keepNext/>
              <w:keepLines/>
              <w:jc w:val="center"/>
            </w:pPr>
            <w:r>
              <w:rPr>
                <w:szCs w:val="22"/>
                <w:lang w:val="is-IS"/>
              </w:rPr>
              <w:t>45,5</w:t>
            </w:r>
          </w:p>
          <w:p w14:paraId="699A256B" w14:textId="77777777" w:rsidR="00EB43D5" w:rsidRDefault="00EB43D5">
            <w:pPr>
              <w:keepNext/>
              <w:keepLines/>
              <w:jc w:val="center"/>
            </w:pPr>
            <w:r>
              <w:rPr>
                <w:szCs w:val="22"/>
                <w:lang w:val="is-IS"/>
              </w:rPr>
              <w:t>(&lt; 0,001)</w:t>
            </w:r>
          </w:p>
        </w:tc>
      </w:tr>
      <w:tr w:rsidR="00EB43D5" w14:paraId="4A0F13B4" w14:textId="77777777">
        <w:tc>
          <w:tcPr>
            <w:tcW w:w="3686" w:type="dxa"/>
          </w:tcPr>
          <w:p w14:paraId="15EB20D8" w14:textId="77777777" w:rsidR="00EB43D5" w:rsidRPr="00183F39" w:rsidRDefault="00EB43D5">
            <w:pPr>
              <w:rPr>
                <w:lang w:val="is-IS"/>
              </w:rPr>
            </w:pPr>
            <w:r>
              <w:rPr>
                <w:szCs w:val="22"/>
                <w:lang w:val="is-IS"/>
              </w:rPr>
              <w:t>Sjúkdómshlé án sterameðferðar</w:t>
            </w:r>
          </w:p>
        </w:tc>
        <w:tc>
          <w:tcPr>
            <w:tcW w:w="1831" w:type="dxa"/>
          </w:tcPr>
          <w:p w14:paraId="7857C666" w14:textId="77777777" w:rsidR="00EB43D5" w:rsidRDefault="00EB43D5">
            <w:pPr>
              <w:jc w:val="center"/>
            </w:pPr>
            <w:r>
              <w:rPr>
                <w:szCs w:val="22"/>
                <w:lang w:val="is-IS"/>
              </w:rPr>
              <w:t>10,7 (6/56)</w:t>
            </w:r>
          </w:p>
        </w:tc>
        <w:tc>
          <w:tcPr>
            <w:tcW w:w="1831" w:type="dxa"/>
          </w:tcPr>
          <w:p w14:paraId="5A631F47" w14:textId="77777777" w:rsidR="00EB43D5" w:rsidRDefault="00EB43D5">
            <w:pPr>
              <w:jc w:val="center"/>
            </w:pPr>
            <w:r>
              <w:rPr>
                <w:szCs w:val="22"/>
                <w:lang w:val="is-IS"/>
              </w:rPr>
              <w:t>31,0 (18/58)</w:t>
            </w:r>
          </w:p>
          <w:p w14:paraId="27B3DA1C" w14:textId="77777777" w:rsidR="00EB43D5" w:rsidRDefault="00EB43D5">
            <w:pPr>
              <w:jc w:val="center"/>
            </w:pPr>
            <w:r>
              <w:rPr>
                <w:szCs w:val="22"/>
                <w:lang w:val="is-IS"/>
              </w:rPr>
              <w:t>(0,008)</w:t>
            </w:r>
          </w:p>
        </w:tc>
        <w:tc>
          <w:tcPr>
            <w:tcW w:w="1831" w:type="dxa"/>
          </w:tcPr>
          <w:p w14:paraId="39C32C8E" w14:textId="77777777" w:rsidR="00EB43D5" w:rsidRDefault="00EB43D5">
            <w:pPr>
              <w:jc w:val="center"/>
            </w:pPr>
            <w:r>
              <w:rPr>
                <w:szCs w:val="22"/>
                <w:lang w:val="is-IS"/>
              </w:rPr>
              <w:t>36,8 (21/57)</w:t>
            </w:r>
          </w:p>
          <w:p w14:paraId="0F9108E6" w14:textId="77777777" w:rsidR="00EB43D5" w:rsidRDefault="00EB43D5">
            <w:pPr>
              <w:jc w:val="center"/>
            </w:pPr>
            <w:r>
              <w:rPr>
                <w:szCs w:val="22"/>
                <w:lang w:val="is-IS"/>
              </w:rPr>
              <w:t>(0,001)</w:t>
            </w:r>
          </w:p>
        </w:tc>
      </w:tr>
      <w:tr w:rsidR="00EB43D5" w14:paraId="0252CD93" w14:textId="77777777">
        <w:tc>
          <w:tcPr>
            <w:tcW w:w="3686" w:type="dxa"/>
          </w:tcPr>
          <w:p w14:paraId="3F73CA6A" w14:textId="77777777" w:rsidR="00EB43D5" w:rsidRDefault="00EB43D5">
            <w:pPr>
              <w:keepNext/>
              <w:keepLines/>
            </w:pPr>
            <w:r>
              <w:rPr>
                <w:b/>
                <w:bCs/>
                <w:szCs w:val="22"/>
                <w:lang w:val="is-IS"/>
              </w:rPr>
              <w:t>Vika 54</w:t>
            </w:r>
          </w:p>
        </w:tc>
        <w:tc>
          <w:tcPr>
            <w:tcW w:w="1831" w:type="dxa"/>
          </w:tcPr>
          <w:p w14:paraId="58291F2B" w14:textId="77777777" w:rsidR="00EB43D5" w:rsidRDefault="00EB43D5">
            <w:pPr>
              <w:keepNext/>
              <w:keepLines/>
              <w:snapToGrid w:val="0"/>
              <w:jc w:val="center"/>
              <w:rPr>
                <w:b/>
                <w:bCs/>
                <w:szCs w:val="22"/>
                <w:lang w:val="is-IS"/>
              </w:rPr>
            </w:pPr>
          </w:p>
        </w:tc>
        <w:tc>
          <w:tcPr>
            <w:tcW w:w="1831" w:type="dxa"/>
          </w:tcPr>
          <w:p w14:paraId="3C9DAC95" w14:textId="77777777" w:rsidR="00EB43D5" w:rsidRDefault="00EB43D5">
            <w:pPr>
              <w:keepNext/>
              <w:keepLines/>
              <w:snapToGrid w:val="0"/>
              <w:jc w:val="center"/>
              <w:rPr>
                <w:b/>
                <w:bCs/>
                <w:szCs w:val="22"/>
                <w:lang w:val="is-IS"/>
              </w:rPr>
            </w:pPr>
          </w:p>
        </w:tc>
        <w:tc>
          <w:tcPr>
            <w:tcW w:w="1831" w:type="dxa"/>
          </w:tcPr>
          <w:p w14:paraId="07F2A28E" w14:textId="77777777" w:rsidR="00EB43D5" w:rsidRDefault="00EB43D5">
            <w:pPr>
              <w:keepNext/>
              <w:keepLines/>
              <w:snapToGrid w:val="0"/>
              <w:jc w:val="center"/>
              <w:rPr>
                <w:b/>
                <w:bCs/>
                <w:szCs w:val="22"/>
                <w:lang w:val="is-IS"/>
              </w:rPr>
            </w:pPr>
          </w:p>
        </w:tc>
      </w:tr>
      <w:tr w:rsidR="00EB43D5" w14:paraId="5341318F" w14:textId="77777777">
        <w:tc>
          <w:tcPr>
            <w:tcW w:w="3686" w:type="dxa"/>
          </w:tcPr>
          <w:p w14:paraId="3DA5256B" w14:textId="77777777" w:rsidR="00EB43D5" w:rsidRDefault="00EB43D5">
            <w:pPr>
              <w:keepNext/>
              <w:keepLines/>
            </w:pPr>
            <w:r>
              <w:rPr>
                <w:szCs w:val="22"/>
                <w:lang w:val="is-IS"/>
              </w:rPr>
              <w:t>Klínísk svörun</w:t>
            </w:r>
            <w:r>
              <w:rPr>
                <w:szCs w:val="22"/>
                <w:vertAlign w:val="superscript"/>
                <w:lang w:val="is-IS"/>
              </w:rPr>
              <w:t>a</w:t>
            </w:r>
          </w:p>
        </w:tc>
        <w:tc>
          <w:tcPr>
            <w:tcW w:w="1831" w:type="dxa"/>
          </w:tcPr>
          <w:p w14:paraId="03994960" w14:textId="77777777" w:rsidR="00EB43D5" w:rsidRDefault="00EB43D5">
            <w:pPr>
              <w:keepNext/>
              <w:keepLines/>
              <w:jc w:val="center"/>
            </w:pPr>
            <w:r>
              <w:rPr>
                <w:szCs w:val="22"/>
                <w:lang w:val="is-IS"/>
              </w:rPr>
              <w:t>15,5</w:t>
            </w:r>
          </w:p>
        </w:tc>
        <w:tc>
          <w:tcPr>
            <w:tcW w:w="1831" w:type="dxa"/>
          </w:tcPr>
          <w:p w14:paraId="2AA0A7A4" w14:textId="77777777" w:rsidR="00EB43D5" w:rsidRDefault="00EB43D5">
            <w:pPr>
              <w:keepNext/>
              <w:keepLines/>
              <w:jc w:val="center"/>
            </w:pPr>
            <w:r>
              <w:rPr>
                <w:szCs w:val="22"/>
                <w:lang w:val="is-IS"/>
              </w:rPr>
              <w:t>38,1</w:t>
            </w:r>
          </w:p>
          <w:p w14:paraId="704C0828" w14:textId="77777777" w:rsidR="00EB43D5" w:rsidRDefault="00EB43D5">
            <w:pPr>
              <w:keepNext/>
              <w:keepLines/>
              <w:jc w:val="center"/>
            </w:pPr>
            <w:r>
              <w:rPr>
                <w:szCs w:val="22"/>
                <w:lang w:val="is-IS"/>
              </w:rPr>
              <w:t>(&lt; 0,001)</w:t>
            </w:r>
          </w:p>
        </w:tc>
        <w:tc>
          <w:tcPr>
            <w:tcW w:w="1831" w:type="dxa"/>
          </w:tcPr>
          <w:p w14:paraId="2FE1CE9C" w14:textId="77777777" w:rsidR="00EB43D5" w:rsidRDefault="00EB43D5">
            <w:pPr>
              <w:keepNext/>
              <w:keepLines/>
              <w:jc w:val="center"/>
            </w:pPr>
            <w:r>
              <w:rPr>
                <w:szCs w:val="22"/>
                <w:lang w:val="is-IS"/>
              </w:rPr>
              <w:t>47,7</w:t>
            </w:r>
          </w:p>
          <w:p w14:paraId="04BFF5B1" w14:textId="77777777" w:rsidR="00EB43D5" w:rsidRDefault="00EB43D5">
            <w:pPr>
              <w:keepNext/>
              <w:keepLines/>
              <w:jc w:val="center"/>
            </w:pPr>
            <w:r>
              <w:rPr>
                <w:szCs w:val="22"/>
                <w:lang w:val="is-IS"/>
              </w:rPr>
              <w:t>(&lt; 0,001)</w:t>
            </w:r>
          </w:p>
        </w:tc>
      </w:tr>
      <w:tr w:rsidR="00EB43D5" w14:paraId="01655331" w14:textId="77777777">
        <w:tc>
          <w:tcPr>
            <w:tcW w:w="3686" w:type="dxa"/>
          </w:tcPr>
          <w:p w14:paraId="071725E0" w14:textId="77777777" w:rsidR="00EB43D5" w:rsidRPr="00183F39" w:rsidRDefault="00EB43D5">
            <w:pPr>
              <w:keepNext/>
              <w:keepLines/>
              <w:rPr>
                <w:lang w:val="is-IS"/>
              </w:rPr>
            </w:pPr>
            <w:r>
              <w:rPr>
                <w:szCs w:val="22"/>
                <w:lang w:val="is-IS"/>
              </w:rPr>
              <w:t>Klínískt sjúkdómshlé</w:t>
            </w:r>
          </w:p>
        </w:tc>
        <w:tc>
          <w:tcPr>
            <w:tcW w:w="1831" w:type="dxa"/>
          </w:tcPr>
          <w:p w14:paraId="1E14BD92" w14:textId="77777777" w:rsidR="00EB43D5" w:rsidRDefault="00EB43D5">
            <w:pPr>
              <w:keepNext/>
              <w:keepLines/>
              <w:jc w:val="center"/>
            </w:pPr>
            <w:r>
              <w:rPr>
                <w:szCs w:val="22"/>
                <w:lang w:val="is-IS"/>
              </w:rPr>
              <w:t>13,6</w:t>
            </w:r>
          </w:p>
        </w:tc>
        <w:tc>
          <w:tcPr>
            <w:tcW w:w="1831" w:type="dxa"/>
          </w:tcPr>
          <w:p w14:paraId="1CB9508D" w14:textId="77777777" w:rsidR="00EB43D5" w:rsidRDefault="00EB43D5">
            <w:pPr>
              <w:keepNext/>
              <w:keepLines/>
              <w:jc w:val="center"/>
            </w:pPr>
            <w:r>
              <w:rPr>
                <w:szCs w:val="22"/>
                <w:lang w:val="is-IS"/>
              </w:rPr>
              <w:t>28.3</w:t>
            </w:r>
          </w:p>
          <w:p w14:paraId="0C53E1C8" w14:textId="77777777" w:rsidR="00EB43D5" w:rsidRDefault="00EB43D5">
            <w:pPr>
              <w:keepNext/>
              <w:keepLines/>
              <w:jc w:val="center"/>
            </w:pPr>
            <w:r>
              <w:rPr>
                <w:szCs w:val="22"/>
                <w:lang w:val="is-IS"/>
              </w:rPr>
              <w:t>(0.007)</w:t>
            </w:r>
          </w:p>
        </w:tc>
        <w:tc>
          <w:tcPr>
            <w:tcW w:w="1831" w:type="dxa"/>
          </w:tcPr>
          <w:p w14:paraId="09095DBF" w14:textId="77777777" w:rsidR="00EB43D5" w:rsidRDefault="00EB43D5">
            <w:pPr>
              <w:keepNext/>
              <w:keepLines/>
              <w:jc w:val="center"/>
            </w:pPr>
            <w:r>
              <w:rPr>
                <w:szCs w:val="22"/>
                <w:lang w:val="is-IS"/>
              </w:rPr>
              <w:t>38,4</w:t>
            </w:r>
          </w:p>
          <w:p w14:paraId="475E22AE" w14:textId="77777777" w:rsidR="00EB43D5" w:rsidRDefault="00EB43D5">
            <w:pPr>
              <w:keepNext/>
              <w:keepLines/>
              <w:jc w:val="center"/>
            </w:pPr>
            <w:r>
              <w:rPr>
                <w:szCs w:val="22"/>
                <w:lang w:val="is-IS"/>
              </w:rPr>
              <w:t>(&lt; 0.001)</w:t>
            </w:r>
          </w:p>
        </w:tc>
      </w:tr>
      <w:tr w:rsidR="00EB43D5" w14:paraId="0B626D0F" w14:textId="77777777">
        <w:tc>
          <w:tcPr>
            <w:tcW w:w="3686" w:type="dxa"/>
            <w:tcBorders>
              <w:bottom w:val="single" w:sz="4" w:space="0" w:color="000000"/>
            </w:tcBorders>
          </w:tcPr>
          <w:p w14:paraId="27353A72" w14:textId="77777777" w:rsidR="00EB43D5" w:rsidRPr="00183F39" w:rsidRDefault="00EB43D5">
            <w:pPr>
              <w:keepNext/>
              <w:keepLines/>
              <w:rPr>
                <w:lang w:val="is-IS"/>
              </w:rPr>
            </w:pPr>
            <w:r>
              <w:rPr>
                <w:szCs w:val="22"/>
                <w:lang w:val="is-IS"/>
              </w:rPr>
              <w:t>Áframhaldandi sjúkdómshlé án sterameðferðar</w:t>
            </w:r>
            <w:r>
              <w:rPr>
                <w:szCs w:val="22"/>
                <w:vertAlign w:val="superscript"/>
                <w:lang w:val="is-IS"/>
              </w:rPr>
              <w:t>b</w:t>
            </w:r>
          </w:p>
        </w:tc>
        <w:tc>
          <w:tcPr>
            <w:tcW w:w="1831" w:type="dxa"/>
            <w:tcBorders>
              <w:bottom w:val="single" w:sz="4" w:space="0" w:color="000000"/>
            </w:tcBorders>
          </w:tcPr>
          <w:p w14:paraId="400FF15F" w14:textId="77777777" w:rsidR="00EB43D5" w:rsidRDefault="00EB43D5">
            <w:pPr>
              <w:jc w:val="center"/>
            </w:pPr>
            <w:r>
              <w:rPr>
                <w:szCs w:val="22"/>
                <w:lang w:val="is-IS"/>
              </w:rPr>
              <w:t>5,7 (3/53)</w:t>
            </w:r>
          </w:p>
        </w:tc>
        <w:tc>
          <w:tcPr>
            <w:tcW w:w="1831" w:type="dxa"/>
            <w:tcBorders>
              <w:bottom w:val="single" w:sz="4" w:space="0" w:color="000000"/>
            </w:tcBorders>
          </w:tcPr>
          <w:p w14:paraId="3EAB9334" w14:textId="77777777" w:rsidR="00EB43D5" w:rsidRDefault="00EB43D5">
            <w:pPr>
              <w:jc w:val="center"/>
            </w:pPr>
            <w:r>
              <w:rPr>
                <w:szCs w:val="22"/>
                <w:lang w:val="is-IS"/>
              </w:rPr>
              <w:t>17,9 (10/56)</w:t>
            </w:r>
          </w:p>
          <w:p w14:paraId="573B1133" w14:textId="77777777" w:rsidR="00EB43D5" w:rsidRDefault="00EB43D5">
            <w:pPr>
              <w:jc w:val="center"/>
            </w:pPr>
            <w:r>
              <w:rPr>
                <w:szCs w:val="22"/>
                <w:lang w:val="is-IS"/>
              </w:rPr>
              <w:t>(0,075)</w:t>
            </w:r>
          </w:p>
        </w:tc>
        <w:tc>
          <w:tcPr>
            <w:tcW w:w="1831" w:type="dxa"/>
            <w:tcBorders>
              <w:bottom w:val="single" w:sz="4" w:space="0" w:color="000000"/>
            </w:tcBorders>
          </w:tcPr>
          <w:p w14:paraId="100FAD2B" w14:textId="77777777" w:rsidR="00EB43D5" w:rsidRDefault="00EB43D5">
            <w:pPr>
              <w:jc w:val="center"/>
            </w:pPr>
            <w:r>
              <w:rPr>
                <w:szCs w:val="22"/>
                <w:lang w:val="is-IS"/>
              </w:rPr>
              <w:t>28,6 (16/56)</w:t>
            </w:r>
          </w:p>
          <w:p w14:paraId="447303B7" w14:textId="77777777" w:rsidR="00EB43D5" w:rsidRDefault="00EB43D5">
            <w:pPr>
              <w:jc w:val="center"/>
            </w:pPr>
            <w:r>
              <w:rPr>
                <w:szCs w:val="22"/>
                <w:lang w:val="is-IS"/>
              </w:rPr>
              <w:t>(0,002)</w:t>
            </w:r>
          </w:p>
        </w:tc>
      </w:tr>
      <w:tr w:rsidR="00EB43D5" w:rsidRPr="00445991" w14:paraId="5F30E8C8" w14:textId="77777777">
        <w:tc>
          <w:tcPr>
            <w:tcW w:w="9179" w:type="dxa"/>
            <w:gridSpan w:val="4"/>
            <w:tcBorders>
              <w:top w:val="single" w:sz="4" w:space="0" w:color="000000"/>
            </w:tcBorders>
          </w:tcPr>
          <w:p w14:paraId="59FE894D" w14:textId="77777777" w:rsidR="00EB43D5" w:rsidRPr="00505B68" w:rsidRDefault="00EB43D5">
            <w:pPr>
              <w:ind w:left="284" w:hanging="284"/>
              <w:rPr>
                <w:lang w:val="da-DK"/>
              </w:rPr>
            </w:pPr>
            <w:r>
              <w:rPr>
                <w:szCs w:val="22"/>
                <w:lang w:val="is-IS"/>
              </w:rPr>
              <w:t>a</w:t>
            </w:r>
            <w:r>
              <w:rPr>
                <w:szCs w:val="22"/>
                <w:lang w:val="is-IS"/>
              </w:rPr>
              <w:tab/>
              <w:t xml:space="preserve">Lækkun á CDAI </w:t>
            </w:r>
            <w:r>
              <w:rPr>
                <w:szCs w:val="22"/>
                <w:lang w:val="is-IS" w:eastAsia="ko-KR"/>
              </w:rPr>
              <w:t>≥</w:t>
            </w:r>
            <w:r>
              <w:rPr>
                <w:szCs w:val="22"/>
                <w:lang w:val="is-IS"/>
              </w:rPr>
              <w:t xml:space="preserve"> 25% og </w:t>
            </w:r>
            <w:r>
              <w:rPr>
                <w:szCs w:val="22"/>
                <w:lang w:val="is-IS" w:eastAsia="ko-KR"/>
              </w:rPr>
              <w:t>≥</w:t>
            </w:r>
            <w:r>
              <w:rPr>
                <w:szCs w:val="22"/>
                <w:lang w:val="is-IS"/>
              </w:rPr>
              <w:t> 70 stig.</w:t>
            </w:r>
          </w:p>
          <w:p w14:paraId="14E6394D" w14:textId="767D4D00" w:rsidR="00EB43D5" w:rsidRPr="00505B68" w:rsidRDefault="00EB43D5">
            <w:pPr>
              <w:ind w:left="284" w:hanging="284"/>
              <w:rPr>
                <w:lang w:val="da-DK"/>
              </w:rPr>
            </w:pPr>
            <w:r>
              <w:rPr>
                <w:szCs w:val="22"/>
                <w:lang w:val="is-IS"/>
              </w:rPr>
              <w:t>b</w:t>
            </w:r>
            <w:r>
              <w:rPr>
                <w:szCs w:val="22"/>
                <w:lang w:val="is-IS"/>
              </w:rPr>
              <w:tab/>
              <w:t xml:space="preserve">CDAI&lt; 150 bæði í 30. viku og 54. viku og án barksterameðferðar í 3 mánuði fyrir 54. viku hjá sjúklingum sem </w:t>
            </w:r>
            <w:del w:id="8" w:author="Lyfjastofnun/IMA-03" w:date="2026-04-08T14:17:00Z" w16du:dateUtc="2026-04-08T14:17:00Z">
              <w:r w:rsidDel="002B616F">
                <w:rPr>
                  <w:szCs w:val="22"/>
                  <w:lang w:val="is-IS"/>
                </w:rPr>
                <w:delText>voru</w:delText>
              </w:r>
            </w:del>
            <w:ins w:id="9" w:author="Lyfjastofnun/IMA-03" w:date="2026-04-08T14:17:00Z" w16du:dateUtc="2026-04-08T14:17:00Z">
              <w:r w:rsidR="002B616F">
                <w:rPr>
                  <w:szCs w:val="22"/>
                  <w:lang w:val="is-IS"/>
                </w:rPr>
                <w:t>fengu barkstera í upphafi</w:t>
              </w:r>
            </w:ins>
          </w:p>
        </w:tc>
      </w:tr>
    </w:tbl>
    <w:p w14:paraId="725F2821" w14:textId="77777777" w:rsidR="00EB43D5" w:rsidRDefault="00EB43D5">
      <w:pPr>
        <w:autoSpaceDE w:val="0"/>
        <w:rPr>
          <w:lang w:val="is-IS"/>
        </w:rPr>
      </w:pPr>
    </w:p>
    <w:p w14:paraId="47937445" w14:textId="77777777" w:rsidR="00EB43D5" w:rsidRPr="00183F39" w:rsidRDefault="00EB43D5">
      <w:pPr>
        <w:autoSpaceDE w:val="0"/>
        <w:rPr>
          <w:lang w:val="is-IS"/>
        </w:rPr>
      </w:pPr>
      <w:r>
        <w:rPr>
          <w:lang w:val="is-IS"/>
        </w:rPr>
        <w:t>Frá 14. viku fengu sjúklingar sem höfðu svarað meðferð, en síðan misst aftur klíníska svörun, að skipta yfir á infliximab skammt sem var 5 mg/kg stærri en skammturinn sem þeir fengu upphaflega samkvæmt slembiröðun. Áttatíu og níu prósent (50/56) sjúklinga sem misstu klíníska svörun á 5 mg/kg viðhaldsmeðferð eftir 14. viku svöruðu meðferð með 10 mg/kg af infliximabi.</w:t>
      </w:r>
    </w:p>
    <w:p w14:paraId="7EE065B0" w14:textId="77777777" w:rsidR="00EB43D5" w:rsidRDefault="00EB43D5">
      <w:pPr>
        <w:autoSpaceDE w:val="0"/>
        <w:rPr>
          <w:lang w:val="is-IS"/>
        </w:rPr>
      </w:pPr>
    </w:p>
    <w:p w14:paraId="01A9FCFD" w14:textId="77777777" w:rsidR="00EB43D5" w:rsidRPr="00183F39" w:rsidRDefault="00EB43D5">
      <w:pPr>
        <w:rPr>
          <w:lang w:val="is-IS"/>
        </w:rPr>
      </w:pPr>
      <w:r>
        <w:rPr>
          <w:lang w:val="is-IS"/>
        </w:rPr>
        <w:t>Lífsgæði jukust og fækkun varð á sjúkdómstengdum sjúkrahúsinnlögnum og barksteranotkun hjá hópunum sem voru á infliximab viðhaldsmeðferð, í samanburði við lyfleysu viðhaldsmeðferðarhópinn bæði í 30. og 54. viku.</w:t>
      </w:r>
    </w:p>
    <w:p w14:paraId="715B26B0" w14:textId="77777777" w:rsidR="00EB43D5" w:rsidRDefault="00EB43D5">
      <w:pPr>
        <w:rPr>
          <w:lang w:val="is-IS" w:eastAsia="ko-KR"/>
        </w:rPr>
      </w:pPr>
    </w:p>
    <w:p w14:paraId="50E8114B" w14:textId="77777777" w:rsidR="00EB43D5" w:rsidRPr="00183F39" w:rsidRDefault="00EB43D5">
      <w:pPr>
        <w:rPr>
          <w:lang w:val="is-IS"/>
        </w:rPr>
      </w:pPr>
      <w:r>
        <w:rPr>
          <w:lang w:val="is-IS" w:eastAsia="ko-KR"/>
        </w:rPr>
        <w:t>Infliximab með eða án AZA var metið í tvíblindri, slembiraðaðri virkri samanburðarrannsókn (SONIC) hjá 508 fullorðnum sjúklingum með miðlungs virkan eða mjög virkan Crohns sjúkdóm (CDAI ≥</w:t>
      </w:r>
      <w:r>
        <w:rPr>
          <w:szCs w:val="22"/>
          <w:lang w:val="is-IS"/>
        </w:rPr>
        <w:t> 220 </w:t>
      </w:r>
      <w:r>
        <w:rPr>
          <w:lang w:val="is-IS" w:eastAsia="ko-KR"/>
        </w:rPr>
        <w:t>≤</w:t>
      </w:r>
      <w:r>
        <w:rPr>
          <w:szCs w:val="22"/>
          <w:lang w:val="is-IS"/>
        </w:rPr>
        <w:t> 450</w:t>
      </w:r>
      <w:r>
        <w:rPr>
          <w:lang w:val="is-IS" w:eastAsia="ko-KR"/>
        </w:rPr>
        <w:t>) sem höfðu ekki fengið líffræðilega virk ónæmisbælandi lyf áður og höfðu haft sjúkdóminn í 2,3 ár að meðaltali. Í upphafi fengu 27,4% sjúklinga almenna barkstera, 14,2% sjúklinga fengu búdesóníð og 54,3% sjúklinga fengu 5</w:t>
      </w:r>
      <w:r>
        <w:rPr>
          <w:lang w:val="is-IS" w:eastAsia="ko-KR"/>
        </w:rPr>
        <w:noBreakHyphen/>
        <w:t>ASA lyf. Sjúklingar fengu samkvæmt slembivali AZA einlyfjameðferð, infliximab einlyfjameðferð eða samsetta meðferð með infliximab og AZA. Gefnir voru 5 mg/kg skammtar af Infliximab í viku 0, 2, 6 og síðan í 8. hverri viku. Gefinn var 2,5 mg/kg skammtur af AZA á sólarhring.</w:t>
      </w:r>
    </w:p>
    <w:p w14:paraId="71EC4A14" w14:textId="77777777" w:rsidR="00EB43D5" w:rsidRDefault="00EB43D5">
      <w:pPr>
        <w:rPr>
          <w:lang w:val="is-IS" w:eastAsia="ko-KR"/>
        </w:rPr>
      </w:pPr>
    </w:p>
    <w:p w14:paraId="10E2C752" w14:textId="77777777" w:rsidR="00EB43D5" w:rsidRPr="00183F39" w:rsidRDefault="00EB43D5">
      <w:pPr>
        <w:rPr>
          <w:lang w:val="is-IS"/>
        </w:rPr>
      </w:pPr>
      <w:r>
        <w:rPr>
          <w:lang w:val="is-IS" w:eastAsia="ko-KR"/>
        </w:rPr>
        <w:t>Aðalendapunktur rannsóknarinnar var klínískt sjúkdómshlé án barkstera í viku 26, skilgreint sem sjúklingar í klínísku sjúkdómshléi (CDAI &lt; 150) sem höfðu ekki tekið almenna barkstera til inntöku (prednison eða samsvarandi) eða búdesóníðskammt &gt; 6 mg/dag í a.m.k. 3 vikur. Sjá niðurstöður í töflu 6. Hlutfall sjúklinga með slímhúðargræðslu í viku 26 var marktækt hærra hjá hópunum sem fengu samsetta meðferð með infliximabi og AZA (43,9%, p &lt; 0,001) og infliximab einlyfjameðferð (30,1%, p = 0,023) borið saman við AZA einlyfjameðferðarhópinn (16,5%).</w:t>
      </w:r>
    </w:p>
    <w:p w14:paraId="6705578C" w14:textId="77777777" w:rsidR="00EB43D5" w:rsidRDefault="00EB43D5">
      <w:pPr>
        <w:rPr>
          <w:lang w:val="is-IS" w:eastAsia="ko-KR"/>
        </w:rPr>
      </w:pPr>
    </w:p>
    <w:p w14:paraId="52FC8FFE" w14:textId="77777777" w:rsidR="00EB43D5" w:rsidRPr="00183F39" w:rsidRDefault="00EB43D5">
      <w:pPr>
        <w:keepNext/>
        <w:keepLines/>
        <w:jc w:val="center"/>
        <w:rPr>
          <w:lang w:val="is-IS"/>
        </w:rPr>
      </w:pPr>
      <w:r>
        <w:rPr>
          <w:b/>
          <w:lang w:val="is-IS"/>
        </w:rPr>
        <w:t>Tafla 6</w:t>
      </w:r>
    </w:p>
    <w:p w14:paraId="3E2CDFF6" w14:textId="77777777" w:rsidR="00EB43D5" w:rsidRPr="00183F39" w:rsidRDefault="00EB43D5">
      <w:pPr>
        <w:keepNext/>
        <w:keepLines/>
        <w:jc w:val="center"/>
        <w:rPr>
          <w:lang w:val="is-IS"/>
        </w:rPr>
      </w:pPr>
      <w:r>
        <w:rPr>
          <w:b/>
          <w:lang w:val="is-IS"/>
        </w:rPr>
        <w:t>Hlutfall sjúklinga sem náðu klínísku sjúkdómshléi án barkstera í viku 26, SONIC</w:t>
      </w:r>
    </w:p>
    <w:tbl>
      <w:tblPr>
        <w:tblW w:w="0" w:type="auto"/>
        <w:tblLayout w:type="fixed"/>
        <w:tblLook w:val="0000" w:firstRow="0" w:lastRow="0" w:firstColumn="0" w:lastColumn="0" w:noHBand="0" w:noVBand="0"/>
      </w:tblPr>
      <w:tblGrid>
        <w:gridCol w:w="3085"/>
        <w:gridCol w:w="1985"/>
        <w:gridCol w:w="1984"/>
        <w:gridCol w:w="1946"/>
      </w:tblGrid>
      <w:tr w:rsidR="00EB43D5" w:rsidRPr="00040979" w14:paraId="62B16821" w14:textId="77777777">
        <w:tc>
          <w:tcPr>
            <w:tcW w:w="3085" w:type="dxa"/>
            <w:tcBorders>
              <w:top w:val="single" w:sz="4" w:space="0" w:color="000000"/>
              <w:bottom w:val="single" w:sz="4" w:space="0" w:color="000000"/>
            </w:tcBorders>
          </w:tcPr>
          <w:p w14:paraId="5A98AE4B" w14:textId="77777777" w:rsidR="00EB43D5" w:rsidRDefault="00EB43D5">
            <w:pPr>
              <w:keepNext/>
              <w:keepLines/>
              <w:snapToGrid w:val="0"/>
              <w:ind w:left="90" w:hanging="90"/>
              <w:rPr>
                <w:szCs w:val="22"/>
                <w:lang w:val="is-IS"/>
              </w:rPr>
            </w:pPr>
          </w:p>
        </w:tc>
        <w:tc>
          <w:tcPr>
            <w:tcW w:w="1985" w:type="dxa"/>
            <w:tcBorders>
              <w:top w:val="single" w:sz="4" w:space="0" w:color="000000"/>
              <w:bottom w:val="single" w:sz="4" w:space="0" w:color="000000"/>
            </w:tcBorders>
          </w:tcPr>
          <w:p w14:paraId="2E63497D" w14:textId="77777777" w:rsidR="00EB43D5" w:rsidRPr="00F92040" w:rsidRDefault="00EB43D5">
            <w:pPr>
              <w:keepNext/>
              <w:keepLines/>
              <w:jc w:val="center"/>
              <w:rPr>
                <w:lang w:val="is-IS"/>
              </w:rPr>
            </w:pPr>
            <w:r>
              <w:rPr>
                <w:szCs w:val="22"/>
                <w:lang w:val="is-IS"/>
              </w:rPr>
              <w:t>AZA</w:t>
            </w:r>
          </w:p>
          <w:p w14:paraId="32071CDF" w14:textId="77777777" w:rsidR="00EB43D5" w:rsidRPr="00F92040" w:rsidRDefault="00EB43D5">
            <w:pPr>
              <w:keepNext/>
              <w:keepLines/>
              <w:jc w:val="center"/>
              <w:rPr>
                <w:lang w:val="is-IS"/>
              </w:rPr>
            </w:pPr>
            <w:r>
              <w:rPr>
                <w:szCs w:val="22"/>
                <w:lang w:val="is-IS"/>
              </w:rPr>
              <w:t>einlyfjameðferð</w:t>
            </w:r>
          </w:p>
        </w:tc>
        <w:tc>
          <w:tcPr>
            <w:tcW w:w="1984" w:type="dxa"/>
            <w:tcBorders>
              <w:top w:val="single" w:sz="4" w:space="0" w:color="000000"/>
              <w:bottom w:val="single" w:sz="4" w:space="0" w:color="000000"/>
            </w:tcBorders>
          </w:tcPr>
          <w:p w14:paraId="55EB7665" w14:textId="77777777" w:rsidR="00EB43D5" w:rsidRPr="00D864ED" w:rsidRDefault="00EB43D5">
            <w:pPr>
              <w:keepNext/>
              <w:keepLines/>
              <w:jc w:val="center"/>
              <w:rPr>
                <w:lang w:val="is-IS"/>
              </w:rPr>
            </w:pPr>
            <w:r>
              <w:rPr>
                <w:szCs w:val="22"/>
                <w:lang w:val="is-IS"/>
              </w:rPr>
              <w:t>Infliximab</w:t>
            </w:r>
          </w:p>
          <w:p w14:paraId="4529E34C" w14:textId="77777777" w:rsidR="00EB43D5" w:rsidRPr="00D864ED" w:rsidRDefault="00EB43D5">
            <w:pPr>
              <w:keepNext/>
              <w:keepLines/>
              <w:jc w:val="center"/>
              <w:rPr>
                <w:lang w:val="is-IS"/>
              </w:rPr>
            </w:pPr>
            <w:r>
              <w:rPr>
                <w:szCs w:val="22"/>
                <w:lang w:val="is-IS"/>
              </w:rPr>
              <w:t>einlyfjameðferð</w:t>
            </w:r>
          </w:p>
        </w:tc>
        <w:tc>
          <w:tcPr>
            <w:tcW w:w="1946" w:type="dxa"/>
            <w:tcBorders>
              <w:top w:val="single" w:sz="4" w:space="0" w:color="000000"/>
              <w:bottom w:val="single" w:sz="4" w:space="0" w:color="000000"/>
            </w:tcBorders>
          </w:tcPr>
          <w:p w14:paraId="7301B5F2" w14:textId="77777777" w:rsidR="00EB43D5" w:rsidRPr="00040979" w:rsidRDefault="00EB43D5">
            <w:pPr>
              <w:keepNext/>
              <w:keepLines/>
              <w:jc w:val="center"/>
              <w:rPr>
                <w:lang w:val="sv-SE"/>
              </w:rPr>
            </w:pPr>
            <w:r>
              <w:rPr>
                <w:szCs w:val="22"/>
                <w:lang w:val="is-IS"/>
              </w:rPr>
              <w:t>Infliximab + AZA</w:t>
            </w:r>
          </w:p>
          <w:p w14:paraId="23ADEEDD" w14:textId="77777777" w:rsidR="00EB43D5" w:rsidRPr="00040979" w:rsidRDefault="00EB43D5">
            <w:pPr>
              <w:keepNext/>
              <w:keepLines/>
              <w:jc w:val="center"/>
              <w:rPr>
                <w:lang w:val="sv-SE"/>
              </w:rPr>
            </w:pPr>
            <w:r>
              <w:rPr>
                <w:szCs w:val="22"/>
                <w:lang w:val="is-IS"/>
              </w:rPr>
              <w:t>samsett meðferð</w:t>
            </w:r>
          </w:p>
        </w:tc>
      </w:tr>
      <w:tr w:rsidR="00EB43D5" w14:paraId="25508CBF" w14:textId="77777777">
        <w:tc>
          <w:tcPr>
            <w:tcW w:w="9000" w:type="dxa"/>
            <w:gridSpan w:val="4"/>
            <w:tcBorders>
              <w:top w:val="single" w:sz="4" w:space="0" w:color="000000"/>
            </w:tcBorders>
          </w:tcPr>
          <w:p w14:paraId="4AF49DA4" w14:textId="77777777" w:rsidR="00EB43D5" w:rsidRDefault="00EB43D5">
            <w:pPr>
              <w:keepNext/>
              <w:keepLines/>
            </w:pPr>
            <w:r>
              <w:rPr>
                <w:b/>
                <w:bCs/>
                <w:szCs w:val="22"/>
                <w:lang w:val="is-IS"/>
              </w:rPr>
              <w:t>Vika 26</w:t>
            </w:r>
          </w:p>
        </w:tc>
      </w:tr>
      <w:tr w:rsidR="00EB43D5" w14:paraId="76D43457" w14:textId="77777777">
        <w:trPr>
          <w:trHeight w:val="340"/>
        </w:trPr>
        <w:tc>
          <w:tcPr>
            <w:tcW w:w="3085" w:type="dxa"/>
            <w:tcBorders>
              <w:bottom w:val="single" w:sz="4" w:space="0" w:color="000000"/>
            </w:tcBorders>
          </w:tcPr>
          <w:p w14:paraId="1E345202" w14:textId="77777777" w:rsidR="00EB43D5" w:rsidRPr="00040979" w:rsidRDefault="00EB43D5">
            <w:pPr>
              <w:keepNext/>
              <w:keepLines/>
              <w:tabs>
                <w:tab w:val="left" w:pos="180"/>
              </w:tabs>
              <w:ind w:left="180" w:right="180"/>
              <w:rPr>
                <w:lang w:val="sv-SE"/>
              </w:rPr>
            </w:pPr>
            <w:r>
              <w:rPr>
                <w:bCs/>
                <w:szCs w:val="22"/>
                <w:lang w:val="is-IS"/>
              </w:rPr>
              <w:t>Allir slembiraðaðir sjúklingar</w:t>
            </w:r>
          </w:p>
        </w:tc>
        <w:tc>
          <w:tcPr>
            <w:tcW w:w="1985" w:type="dxa"/>
            <w:tcBorders>
              <w:bottom w:val="single" w:sz="4" w:space="0" w:color="000000"/>
            </w:tcBorders>
          </w:tcPr>
          <w:p w14:paraId="583AC94D" w14:textId="77777777" w:rsidR="00EB43D5" w:rsidRDefault="00EB43D5">
            <w:pPr>
              <w:keepNext/>
              <w:keepLines/>
              <w:jc w:val="center"/>
            </w:pPr>
            <w:r>
              <w:rPr>
                <w:szCs w:val="22"/>
                <w:lang w:val="is-IS"/>
              </w:rPr>
              <w:t>30,0% (51/170)</w:t>
            </w:r>
          </w:p>
        </w:tc>
        <w:tc>
          <w:tcPr>
            <w:tcW w:w="1984" w:type="dxa"/>
            <w:tcBorders>
              <w:bottom w:val="single" w:sz="4" w:space="0" w:color="000000"/>
            </w:tcBorders>
          </w:tcPr>
          <w:p w14:paraId="6249801D" w14:textId="77777777" w:rsidR="00EB43D5" w:rsidRDefault="00EB43D5">
            <w:pPr>
              <w:keepNext/>
              <w:keepLines/>
              <w:jc w:val="center"/>
            </w:pPr>
            <w:r>
              <w:rPr>
                <w:szCs w:val="22"/>
                <w:lang w:val="is-IS"/>
              </w:rPr>
              <w:t>44,4% (75/169)</w:t>
            </w:r>
          </w:p>
          <w:p w14:paraId="38C4BD04" w14:textId="77777777" w:rsidR="00EB43D5" w:rsidRDefault="00EB43D5">
            <w:pPr>
              <w:keepNext/>
              <w:keepLines/>
              <w:jc w:val="center"/>
            </w:pPr>
            <w:r>
              <w:rPr>
                <w:szCs w:val="22"/>
                <w:lang w:val="is-IS"/>
              </w:rPr>
              <w:t>(p = 0,006)</w:t>
            </w:r>
            <w:r>
              <w:rPr>
                <w:szCs w:val="22"/>
                <w:vertAlign w:val="superscript"/>
                <w:lang w:val="is-IS"/>
              </w:rPr>
              <w:t>*</w:t>
            </w:r>
          </w:p>
        </w:tc>
        <w:tc>
          <w:tcPr>
            <w:tcW w:w="1946" w:type="dxa"/>
            <w:tcBorders>
              <w:bottom w:val="single" w:sz="4" w:space="0" w:color="000000"/>
            </w:tcBorders>
          </w:tcPr>
          <w:p w14:paraId="6E940C2E" w14:textId="77777777" w:rsidR="00EB43D5" w:rsidRDefault="00EB43D5">
            <w:pPr>
              <w:keepNext/>
              <w:keepLines/>
              <w:jc w:val="center"/>
            </w:pPr>
            <w:r>
              <w:rPr>
                <w:szCs w:val="22"/>
                <w:lang w:val="is-IS"/>
              </w:rPr>
              <w:t>56,8% (96/169)</w:t>
            </w:r>
          </w:p>
          <w:p w14:paraId="40A436B9" w14:textId="77777777" w:rsidR="00EB43D5" w:rsidRDefault="00EB43D5">
            <w:pPr>
              <w:keepNext/>
              <w:keepLines/>
              <w:jc w:val="center"/>
            </w:pPr>
            <w:r>
              <w:rPr>
                <w:szCs w:val="22"/>
                <w:lang w:val="is-IS"/>
              </w:rPr>
              <w:t>(p &lt; 0,001)</w:t>
            </w:r>
            <w:r>
              <w:rPr>
                <w:szCs w:val="22"/>
                <w:vertAlign w:val="superscript"/>
                <w:lang w:val="is-IS"/>
              </w:rPr>
              <w:t>*</w:t>
            </w:r>
          </w:p>
        </w:tc>
      </w:tr>
      <w:tr w:rsidR="00EB43D5" w14:paraId="12B31EA3" w14:textId="77777777">
        <w:tc>
          <w:tcPr>
            <w:tcW w:w="9000" w:type="dxa"/>
            <w:gridSpan w:val="4"/>
            <w:tcBorders>
              <w:top w:val="single" w:sz="4" w:space="0" w:color="000000"/>
            </w:tcBorders>
          </w:tcPr>
          <w:p w14:paraId="45E8E557" w14:textId="77777777" w:rsidR="00EB43D5" w:rsidRPr="00183F39" w:rsidRDefault="00EB43D5">
            <w:pPr>
              <w:ind w:left="284" w:hanging="284"/>
              <w:jc w:val="both"/>
              <w:rPr>
                <w:lang w:val="is-IS"/>
              </w:rPr>
            </w:pPr>
            <w:r>
              <w:rPr>
                <w:szCs w:val="22"/>
                <w:lang w:val="is-IS"/>
              </w:rPr>
              <w:t>*</w:t>
            </w:r>
            <w:r>
              <w:rPr>
                <w:szCs w:val="22"/>
                <w:lang w:val="is-IS"/>
              </w:rPr>
              <w:tab/>
              <w:t>P-gildi er hver infliximab meðferðar hópur fyrir sig borinn saman við AZA einlyfjameðferð</w:t>
            </w:r>
            <w:r>
              <w:rPr>
                <w:rFonts w:hint="eastAsia"/>
                <w:szCs w:val="22"/>
                <w:lang w:val="is-IS" w:eastAsia="ko-KR"/>
              </w:rPr>
              <w:t>.</w:t>
            </w:r>
          </w:p>
        </w:tc>
      </w:tr>
    </w:tbl>
    <w:p w14:paraId="7CAB197F" w14:textId="77777777" w:rsidR="00EB43D5" w:rsidRDefault="00EB43D5">
      <w:pPr>
        <w:rPr>
          <w:szCs w:val="22"/>
          <w:lang w:val="is-IS"/>
        </w:rPr>
      </w:pPr>
    </w:p>
    <w:p w14:paraId="4AFE0583" w14:textId="77777777" w:rsidR="00EB43D5" w:rsidRPr="00183F39" w:rsidRDefault="00EB43D5">
      <w:pPr>
        <w:rPr>
          <w:lang w:val="is-IS"/>
        </w:rPr>
      </w:pPr>
      <w:r>
        <w:rPr>
          <w:szCs w:val="22"/>
          <w:lang w:val="is-IS"/>
        </w:rPr>
        <w:t xml:space="preserve">Tilhneiging til að ná klínísku sjúkdómshléi án barkstera var svipuð í viku 50. Enn fremur jukust </w:t>
      </w:r>
      <w:r>
        <w:rPr>
          <w:lang w:val="is-IS" w:eastAsia="ko-KR"/>
        </w:rPr>
        <w:t>lífsgæði með infliximabi metið samkvæmt IBDQ.</w:t>
      </w:r>
    </w:p>
    <w:p w14:paraId="0E264D7B" w14:textId="77777777" w:rsidR="00EB43D5" w:rsidRDefault="00EB43D5">
      <w:pPr>
        <w:rPr>
          <w:szCs w:val="22"/>
          <w:lang w:val="is-IS" w:eastAsia="ko-KR"/>
        </w:rPr>
      </w:pPr>
    </w:p>
    <w:p w14:paraId="6E7727D2" w14:textId="77777777" w:rsidR="00EB43D5" w:rsidRPr="00183F39" w:rsidRDefault="00EB43D5">
      <w:pPr>
        <w:keepNext/>
        <w:keepLines/>
        <w:rPr>
          <w:lang w:val="is-IS"/>
        </w:rPr>
      </w:pPr>
      <w:r>
        <w:rPr>
          <w:i/>
          <w:lang w:val="is-IS" w:eastAsia="ko-KR"/>
        </w:rPr>
        <w:t>Upphafsmeðferð við virkum fistilmyndandi Crohns sjúkdómi</w:t>
      </w:r>
    </w:p>
    <w:p w14:paraId="6C3F8FB5" w14:textId="4DFD47D9" w:rsidR="00EB43D5" w:rsidRPr="00183F39" w:rsidRDefault="00EB43D5">
      <w:pPr>
        <w:rPr>
          <w:lang w:val="is-IS"/>
        </w:rPr>
      </w:pPr>
      <w:r>
        <w:rPr>
          <w:lang w:val="is-IS" w:eastAsia="ko-KR"/>
        </w:rPr>
        <w:t xml:space="preserve">Verkun var metin í slembiúrtaks, tvíblindri, </w:t>
      </w:r>
      <w:r w:rsidR="004D1078" w:rsidRPr="000E57EB">
        <w:rPr>
          <w:lang w:val="is-IS" w:eastAsia="ko-KR"/>
        </w:rPr>
        <w:t xml:space="preserve">samanburðarrannsókn </w:t>
      </w:r>
      <w:r w:rsidR="002C5ED4">
        <w:rPr>
          <w:lang w:val="is-IS" w:eastAsia="ko-KR"/>
        </w:rPr>
        <w:t xml:space="preserve">með </w:t>
      </w:r>
      <w:r>
        <w:rPr>
          <w:lang w:val="is-IS" w:eastAsia="ko-KR"/>
        </w:rPr>
        <w:t>lyfleysu, hjá 94 sjúklingum með fistilmyndandi Crohns sjúkdóm, með fistla sem voru a.m.k. 3 mánaða gamlir. Þrjátíu og einn þessara sjúklinga voru meðhöndlaðir með infliximabi 5 mg/kg. U.þ.b. 93% þessara sjúklinga höfðu áður verið í sýkla- eða ónæmisbælandi lyfjameðferð.</w:t>
      </w:r>
    </w:p>
    <w:p w14:paraId="5D790CA9" w14:textId="77777777" w:rsidR="00EB43D5" w:rsidRDefault="00EB43D5">
      <w:pPr>
        <w:rPr>
          <w:lang w:val="is-IS" w:eastAsia="ko-KR"/>
        </w:rPr>
      </w:pPr>
    </w:p>
    <w:p w14:paraId="07E79D9E" w14:textId="77777777" w:rsidR="00EB43D5" w:rsidRPr="00183F39" w:rsidRDefault="00EB43D5">
      <w:pPr>
        <w:rPr>
          <w:lang w:val="is-IS"/>
        </w:rPr>
      </w:pPr>
      <w:r>
        <w:rPr>
          <w:lang w:val="is-IS" w:eastAsia="ko-KR"/>
        </w:rPr>
        <w:t>Samtímis notkun óbreyttra skammta úr hefðbundinni lyfjameðferð var leyfð og 83% sjúklinganna fengu að minnsta kosti eina af þessum meðferðum áfram. Sjúklingarnir fengu annaðhvort lyfleysu eða infliximab í viku 0, 2 og 6. Sjúklingunum var fylgt eftir í 26 vikur. Aðalendapunkturinn var hlutfall sjúklinga sem sýndu klíníska svörun, skilgreint sem ≥ 50% lækkun frá upphafsgildum á fjölda graftarfistla sem vilsaði úr við vægan þrýsting í að minnsta kosti tveimur skoðunum í röð (með fjögurra vikna millibili), án aukinnar lyfjameðferðar við Crohns sjúkdómi.eða skurðaðgerðar.</w:t>
      </w:r>
    </w:p>
    <w:p w14:paraId="5B96714A" w14:textId="77777777" w:rsidR="00EB43D5" w:rsidRDefault="00EB43D5">
      <w:pPr>
        <w:rPr>
          <w:b/>
          <w:lang w:val="is-IS" w:eastAsia="ko-KR"/>
        </w:rPr>
      </w:pPr>
    </w:p>
    <w:p w14:paraId="35851B3F" w14:textId="4A6B39B8" w:rsidR="00EB43D5" w:rsidRPr="00183F39" w:rsidRDefault="00EB43D5">
      <w:pPr>
        <w:rPr>
          <w:lang w:val="is-IS"/>
        </w:rPr>
      </w:pPr>
      <w:r>
        <w:rPr>
          <w:lang w:val="is-IS" w:eastAsia="ko-KR"/>
        </w:rPr>
        <w:t xml:space="preserve">Sextíu og átta af hundraði sjúklinga (21/31) meðhöndlaðir með 5 mg/kg af infliximabi fengu klíníska svörun miðað við 26% (8/31) lyfleysu sjúklinga (p = 0,002). </w:t>
      </w:r>
      <w:r w:rsidR="00B61D38">
        <w:rPr>
          <w:lang w:val="is-IS" w:eastAsia="ko-KR"/>
        </w:rPr>
        <w:t xml:space="preserve">Miðgildi </w:t>
      </w:r>
      <w:r>
        <w:rPr>
          <w:lang w:val="is-IS" w:eastAsia="ko-KR"/>
        </w:rPr>
        <w:t>tím</w:t>
      </w:r>
      <w:r w:rsidR="00B61D38">
        <w:rPr>
          <w:lang w:val="is-IS" w:eastAsia="ko-KR"/>
        </w:rPr>
        <w:t>a</w:t>
      </w:r>
      <w:r>
        <w:rPr>
          <w:lang w:val="is-IS" w:eastAsia="ko-KR"/>
        </w:rPr>
        <w:t xml:space="preserve"> þar til svörun kom fram hjá sjúklingum sem fengu infliximab var 2 vikur. </w:t>
      </w:r>
      <w:r>
        <w:rPr>
          <w:lang w:val="is-IS"/>
        </w:rPr>
        <w:t>Miðgildistímalengd svörunar var</w:t>
      </w:r>
      <w:r>
        <w:rPr>
          <w:lang w:val="is-IS" w:eastAsia="ko-KR"/>
        </w:rPr>
        <w:t xml:space="preserve"> 12 vikur. Auk þess náðist að loka öllum fistlum hjá 55% sjúklinga sem voru meðhöndlaðir með infliximabi miðað við 13% sjúklinga sem fengu lyfleysu (p = 0,001).</w:t>
      </w:r>
    </w:p>
    <w:p w14:paraId="4E7300ED" w14:textId="77777777" w:rsidR="00EB43D5" w:rsidRDefault="00EB43D5">
      <w:pPr>
        <w:rPr>
          <w:lang w:val="is-IS" w:eastAsia="ko-KR"/>
        </w:rPr>
      </w:pPr>
    </w:p>
    <w:p w14:paraId="2CF7510D" w14:textId="77777777" w:rsidR="00EB43D5" w:rsidRPr="00183F39" w:rsidRDefault="00EB43D5">
      <w:pPr>
        <w:keepNext/>
        <w:keepLines/>
        <w:rPr>
          <w:lang w:val="is-IS"/>
        </w:rPr>
      </w:pPr>
      <w:r>
        <w:rPr>
          <w:i/>
          <w:lang w:val="is-IS" w:eastAsia="ko-KR"/>
        </w:rPr>
        <w:t>Viðhaldsmeðferð við virkum fistilmyndandi Crohns sjúkdómi</w:t>
      </w:r>
    </w:p>
    <w:p w14:paraId="26ED281B" w14:textId="77777777" w:rsidR="00EB43D5" w:rsidRPr="00183F39" w:rsidRDefault="00EB43D5">
      <w:pPr>
        <w:rPr>
          <w:lang w:val="is-IS"/>
        </w:rPr>
      </w:pPr>
      <w:r>
        <w:rPr>
          <w:lang w:val="is-IS" w:eastAsia="ko-KR"/>
        </w:rPr>
        <w:t>Verkun endurtekinna innrennsla með infliximabi hjá sjúklingum með fistilmyndandi Crohns sjúkdóm var rannsökuð í eins árs klínískri rannsókn (ACCENT II). Samtals 306 sjúklingar fengu 3 skammta af 5 mg/kg infliximab í viku 0, 2 og 6. Í upphafi voru 87% sjúklinganna með fistla umhverfis endaþarm, 14% voru með fistla í kviðarholi og 9% voru með endaþarms- og leggangafistla. Miðgildi CDAI stiga var 180. Í 14. viku voru 282 sjúklingar metnir m.t.t. klínískrar svörunar og þeim slembiraðað, og fengu þeir annaðhvort lyfleysu eða 5 mg/kg infliximab 8. hverja viku til loka 46. viku.</w:t>
      </w:r>
    </w:p>
    <w:p w14:paraId="7328591D" w14:textId="77777777" w:rsidR="00EB43D5" w:rsidRDefault="00EB43D5">
      <w:pPr>
        <w:rPr>
          <w:lang w:val="is-IS" w:eastAsia="ko-KR"/>
        </w:rPr>
      </w:pPr>
    </w:p>
    <w:p w14:paraId="6DEFAE69" w14:textId="77777777" w:rsidR="00EB43D5" w:rsidRPr="006F513C" w:rsidRDefault="00EB43D5">
      <w:pPr>
        <w:rPr>
          <w:lang w:val="is-IS"/>
        </w:rPr>
      </w:pPr>
      <w:r>
        <w:rPr>
          <w:lang w:val="is-IS"/>
        </w:rPr>
        <w:t>Þeir sem sýndu svörun í 14. viku (195/282) voru greindir m.t.t. aðalendapunktsins, sem var tíminn frá slembiröðun þar til svörunin féll niður (sjá töflu 7). Leyfilegt var að minnka barksteraskammta smám saman eftir 6. viku.</w:t>
      </w:r>
    </w:p>
    <w:p w14:paraId="1F02DC2C" w14:textId="77777777" w:rsidR="00EB43D5" w:rsidRDefault="00EB43D5">
      <w:pPr>
        <w:rPr>
          <w:lang w:val="is-IS"/>
        </w:rPr>
      </w:pPr>
    </w:p>
    <w:p w14:paraId="4BC5385C" w14:textId="77777777" w:rsidR="00EB43D5" w:rsidRPr="00183F39" w:rsidRDefault="00EB43D5">
      <w:pPr>
        <w:keepNext/>
        <w:keepLines/>
        <w:jc w:val="center"/>
        <w:rPr>
          <w:lang w:val="is-IS"/>
        </w:rPr>
      </w:pPr>
      <w:r>
        <w:rPr>
          <w:b/>
          <w:lang w:val="is-IS"/>
        </w:rPr>
        <w:t>Tafla 7</w:t>
      </w:r>
    </w:p>
    <w:p w14:paraId="680FF9FC" w14:textId="77777777" w:rsidR="00EB43D5" w:rsidRPr="00183F39" w:rsidRDefault="00EB43D5">
      <w:pPr>
        <w:keepNext/>
        <w:keepLines/>
        <w:jc w:val="center"/>
        <w:rPr>
          <w:lang w:val="is-IS"/>
        </w:rPr>
      </w:pPr>
      <w:r>
        <w:rPr>
          <w:b/>
          <w:lang w:val="is-IS"/>
        </w:rPr>
        <w:t>Hlutfall þeirra sem svöruðu meðferð, niðurstöður úr ACCENT II (sjúklingar sem sýndu svörun í 14. viku)</w:t>
      </w:r>
    </w:p>
    <w:tbl>
      <w:tblPr>
        <w:tblW w:w="0" w:type="auto"/>
        <w:tblLayout w:type="fixed"/>
        <w:tblLook w:val="0000" w:firstRow="0" w:lastRow="0" w:firstColumn="0" w:lastColumn="0" w:noHBand="0" w:noVBand="0"/>
      </w:tblPr>
      <w:tblGrid>
        <w:gridCol w:w="3686"/>
        <w:gridCol w:w="1843"/>
        <w:gridCol w:w="1851"/>
        <w:gridCol w:w="1494"/>
      </w:tblGrid>
      <w:tr w:rsidR="00EB43D5" w:rsidRPr="005D06C6" w14:paraId="5EF12876" w14:textId="77777777">
        <w:tc>
          <w:tcPr>
            <w:tcW w:w="3686" w:type="dxa"/>
            <w:tcBorders>
              <w:top w:val="single" w:sz="4" w:space="0" w:color="000000"/>
              <w:bottom w:val="single" w:sz="4" w:space="0" w:color="000000"/>
            </w:tcBorders>
          </w:tcPr>
          <w:p w14:paraId="47F62D36" w14:textId="77777777" w:rsidR="00EB43D5" w:rsidRDefault="00EB43D5">
            <w:pPr>
              <w:keepNext/>
              <w:keepLines/>
              <w:snapToGrid w:val="0"/>
              <w:rPr>
                <w:szCs w:val="22"/>
                <w:lang w:val="is-IS"/>
              </w:rPr>
            </w:pPr>
          </w:p>
        </w:tc>
        <w:tc>
          <w:tcPr>
            <w:tcW w:w="5188" w:type="dxa"/>
            <w:gridSpan w:val="3"/>
            <w:tcBorders>
              <w:top w:val="single" w:sz="4" w:space="0" w:color="000000"/>
              <w:bottom w:val="single" w:sz="4" w:space="0" w:color="000000"/>
            </w:tcBorders>
          </w:tcPr>
          <w:p w14:paraId="4A314356" w14:textId="77777777" w:rsidR="00EB43D5" w:rsidRPr="00AA35C3" w:rsidRDefault="00EB43D5">
            <w:pPr>
              <w:keepNext/>
              <w:keepLines/>
              <w:rPr>
                <w:lang w:val="is-IS"/>
              </w:rPr>
            </w:pPr>
            <w:r>
              <w:rPr>
                <w:szCs w:val="22"/>
                <w:lang w:val="is-IS"/>
              </w:rPr>
              <w:t>ACCENT II (Sjúklingar sem sýndu svörun í 14. viku)</w:t>
            </w:r>
          </w:p>
        </w:tc>
      </w:tr>
      <w:tr w:rsidR="00EB43D5" w14:paraId="60F1DC3D" w14:textId="77777777">
        <w:trPr>
          <w:trHeight w:val="1040"/>
        </w:trPr>
        <w:tc>
          <w:tcPr>
            <w:tcW w:w="3686" w:type="dxa"/>
            <w:tcBorders>
              <w:top w:val="single" w:sz="4" w:space="0" w:color="000000"/>
              <w:bottom w:val="single" w:sz="4" w:space="0" w:color="000000"/>
            </w:tcBorders>
          </w:tcPr>
          <w:p w14:paraId="64AA181F" w14:textId="77777777" w:rsidR="00EB43D5" w:rsidRDefault="00EB43D5">
            <w:pPr>
              <w:keepNext/>
              <w:keepLines/>
              <w:snapToGrid w:val="0"/>
              <w:jc w:val="center"/>
              <w:rPr>
                <w:b/>
                <w:bCs/>
                <w:szCs w:val="22"/>
                <w:lang w:val="is-IS"/>
              </w:rPr>
            </w:pPr>
          </w:p>
        </w:tc>
        <w:tc>
          <w:tcPr>
            <w:tcW w:w="1843" w:type="dxa"/>
            <w:tcBorders>
              <w:top w:val="single" w:sz="4" w:space="0" w:color="000000"/>
              <w:bottom w:val="single" w:sz="4" w:space="0" w:color="000000"/>
            </w:tcBorders>
          </w:tcPr>
          <w:p w14:paraId="6C6C549F" w14:textId="77777777" w:rsidR="00EB43D5" w:rsidRPr="00183F39" w:rsidRDefault="00EB43D5">
            <w:pPr>
              <w:keepNext/>
              <w:keepLines/>
              <w:jc w:val="center"/>
              <w:rPr>
                <w:lang w:val="is-IS"/>
              </w:rPr>
            </w:pPr>
            <w:r>
              <w:rPr>
                <w:bCs/>
                <w:szCs w:val="22"/>
                <w:lang w:val="is-IS"/>
              </w:rPr>
              <w:t>Lyfleysa</w:t>
            </w:r>
          </w:p>
          <w:p w14:paraId="12F73F2A" w14:textId="77777777" w:rsidR="00EB43D5" w:rsidRPr="00183F39" w:rsidRDefault="00EB43D5">
            <w:pPr>
              <w:keepNext/>
              <w:keepLines/>
              <w:jc w:val="center"/>
              <w:rPr>
                <w:lang w:val="is-IS"/>
              </w:rPr>
            </w:pPr>
            <w:r>
              <w:rPr>
                <w:szCs w:val="22"/>
                <w:lang w:val="is-IS"/>
              </w:rPr>
              <w:t>Viðhaldsmeðferð</w:t>
            </w:r>
          </w:p>
          <w:p w14:paraId="323EFB36" w14:textId="77777777" w:rsidR="00EB43D5" w:rsidRDefault="00EB43D5">
            <w:pPr>
              <w:keepNext/>
              <w:keepLines/>
              <w:jc w:val="center"/>
            </w:pPr>
            <w:r>
              <w:rPr>
                <w:bCs/>
                <w:szCs w:val="22"/>
                <w:lang w:val="is-IS"/>
              </w:rPr>
              <w:t>(n = 99)</w:t>
            </w:r>
          </w:p>
        </w:tc>
        <w:tc>
          <w:tcPr>
            <w:tcW w:w="1851" w:type="dxa"/>
            <w:tcBorders>
              <w:top w:val="single" w:sz="4" w:space="0" w:color="000000"/>
              <w:bottom w:val="single" w:sz="4" w:space="0" w:color="000000"/>
            </w:tcBorders>
          </w:tcPr>
          <w:p w14:paraId="35380F00" w14:textId="77777777" w:rsidR="00EB43D5" w:rsidRDefault="00EB43D5">
            <w:pPr>
              <w:keepNext/>
              <w:keepLines/>
              <w:jc w:val="center"/>
            </w:pPr>
            <w:r>
              <w:rPr>
                <w:bCs/>
                <w:szCs w:val="22"/>
                <w:lang w:val="is-IS"/>
              </w:rPr>
              <w:t>Infliximab</w:t>
            </w:r>
            <w:r>
              <w:rPr>
                <w:bCs/>
                <w:szCs w:val="22"/>
                <w:lang w:val="is-IS"/>
              </w:rPr>
              <w:br/>
            </w:r>
            <w:r>
              <w:rPr>
                <w:szCs w:val="22"/>
                <w:lang w:val="is-IS"/>
              </w:rPr>
              <w:t>Viðhaldsmeðferð</w:t>
            </w:r>
          </w:p>
          <w:p w14:paraId="42A4384F" w14:textId="77777777" w:rsidR="00EB43D5" w:rsidRDefault="00EB43D5">
            <w:pPr>
              <w:keepNext/>
              <w:keepLines/>
              <w:jc w:val="center"/>
            </w:pPr>
            <w:r>
              <w:rPr>
                <w:bCs/>
                <w:szCs w:val="22"/>
                <w:lang w:val="is-IS"/>
              </w:rPr>
              <w:t>(5 mg/kg)</w:t>
            </w:r>
          </w:p>
          <w:p w14:paraId="31110937" w14:textId="77777777" w:rsidR="00EB43D5" w:rsidRDefault="00EB43D5">
            <w:pPr>
              <w:keepNext/>
              <w:keepLines/>
              <w:jc w:val="center"/>
            </w:pPr>
            <w:r>
              <w:rPr>
                <w:bCs/>
                <w:szCs w:val="22"/>
                <w:lang w:val="is-IS"/>
              </w:rPr>
              <w:t>(n = 96)</w:t>
            </w:r>
          </w:p>
        </w:tc>
        <w:tc>
          <w:tcPr>
            <w:tcW w:w="1494" w:type="dxa"/>
            <w:tcBorders>
              <w:top w:val="single" w:sz="4" w:space="0" w:color="000000"/>
              <w:bottom w:val="single" w:sz="4" w:space="0" w:color="000000"/>
            </w:tcBorders>
          </w:tcPr>
          <w:p w14:paraId="759B46A3" w14:textId="77777777" w:rsidR="00EB43D5" w:rsidRDefault="00EB43D5">
            <w:pPr>
              <w:keepNext/>
              <w:keepLines/>
              <w:jc w:val="center"/>
            </w:pPr>
            <w:r>
              <w:rPr>
                <w:bCs/>
                <w:szCs w:val="22"/>
                <w:lang w:val="is-IS"/>
              </w:rPr>
              <w:t>p-gildi</w:t>
            </w:r>
          </w:p>
        </w:tc>
      </w:tr>
      <w:tr w:rsidR="00EB43D5" w14:paraId="31C739C6" w14:textId="77777777">
        <w:tc>
          <w:tcPr>
            <w:tcW w:w="3686" w:type="dxa"/>
            <w:tcBorders>
              <w:top w:val="single" w:sz="4" w:space="0" w:color="000000"/>
            </w:tcBorders>
          </w:tcPr>
          <w:p w14:paraId="399B0845" w14:textId="77777777" w:rsidR="00EB43D5" w:rsidRPr="00183F39" w:rsidRDefault="00EB43D5">
            <w:pPr>
              <w:keepNext/>
              <w:keepLines/>
              <w:rPr>
                <w:lang w:val="is-IS"/>
              </w:rPr>
            </w:pPr>
            <w:r>
              <w:rPr>
                <w:szCs w:val="22"/>
                <w:lang w:val="is-IS"/>
              </w:rPr>
              <w:t>Miðgildi tímalengdar þar til svörun féll niður, út 54. viku.</w:t>
            </w:r>
          </w:p>
        </w:tc>
        <w:tc>
          <w:tcPr>
            <w:tcW w:w="1843" w:type="dxa"/>
            <w:tcBorders>
              <w:top w:val="single" w:sz="4" w:space="0" w:color="000000"/>
            </w:tcBorders>
          </w:tcPr>
          <w:p w14:paraId="0B991F6D" w14:textId="77777777" w:rsidR="00EB43D5" w:rsidRDefault="00EB43D5">
            <w:pPr>
              <w:keepNext/>
              <w:keepLines/>
              <w:jc w:val="center"/>
            </w:pPr>
            <w:r>
              <w:rPr>
                <w:szCs w:val="22"/>
                <w:lang w:val="is-IS"/>
              </w:rPr>
              <w:t>14 vikur</w:t>
            </w:r>
          </w:p>
        </w:tc>
        <w:tc>
          <w:tcPr>
            <w:tcW w:w="1851" w:type="dxa"/>
            <w:tcBorders>
              <w:top w:val="single" w:sz="4" w:space="0" w:color="000000"/>
            </w:tcBorders>
          </w:tcPr>
          <w:p w14:paraId="0C5762B5" w14:textId="77777777" w:rsidR="00EB43D5" w:rsidRDefault="00EB43D5">
            <w:pPr>
              <w:keepNext/>
              <w:keepLines/>
              <w:jc w:val="center"/>
            </w:pPr>
            <w:r>
              <w:rPr>
                <w:szCs w:val="22"/>
                <w:lang w:val="is-IS"/>
              </w:rPr>
              <w:t>&gt; 40 vikur</w:t>
            </w:r>
          </w:p>
        </w:tc>
        <w:tc>
          <w:tcPr>
            <w:tcW w:w="1494" w:type="dxa"/>
            <w:tcBorders>
              <w:top w:val="single" w:sz="4" w:space="0" w:color="000000"/>
            </w:tcBorders>
          </w:tcPr>
          <w:p w14:paraId="0F725F85" w14:textId="77777777" w:rsidR="00EB43D5" w:rsidRDefault="00EB43D5">
            <w:pPr>
              <w:keepNext/>
              <w:keepLines/>
              <w:jc w:val="center"/>
            </w:pPr>
            <w:r>
              <w:rPr>
                <w:szCs w:val="22"/>
                <w:lang w:val="is-IS"/>
              </w:rPr>
              <w:t>&lt; 0,001</w:t>
            </w:r>
          </w:p>
        </w:tc>
      </w:tr>
      <w:tr w:rsidR="00EB43D5" w14:paraId="6E9146BD" w14:textId="77777777">
        <w:tc>
          <w:tcPr>
            <w:tcW w:w="3686" w:type="dxa"/>
          </w:tcPr>
          <w:p w14:paraId="43002D35" w14:textId="77777777" w:rsidR="00EB43D5" w:rsidRDefault="00EB43D5">
            <w:pPr>
              <w:keepNext/>
              <w:keepLines/>
            </w:pPr>
            <w:r>
              <w:rPr>
                <w:b/>
                <w:bCs/>
                <w:szCs w:val="22"/>
                <w:lang w:val="is-IS"/>
              </w:rPr>
              <w:t>Vika 54</w:t>
            </w:r>
          </w:p>
        </w:tc>
        <w:tc>
          <w:tcPr>
            <w:tcW w:w="1843" w:type="dxa"/>
          </w:tcPr>
          <w:p w14:paraId="78D320A5" w14:textId="77777777" w:rsidR="00EB43D5" w:rsidRDefault="00EB43D5">
            <w:pPr>
              <w:keepNext/>
              <w:keepLines/>
              <w:snapToGrid w:val="0"/>
              <w:rPr>
                <w:b/>
                <w:bCs/>
                <w:szCs w:val="22"/>
                <w:lang w:val="is-IS"/>
              </w:rPr>
            </w:pPr>
          </w:p>
        </w:tc>
        <w:tc>
          <w:tcPr>
            <w:tcW w:w="1851" w:type="dxa"/>
          </w:tcPr>
          <w:p w14:paraId="56984457" w14:textId="77777777" w:rsidR="00EB43D5" w:rsidRDefault="00EB43D5">
            <w:pPr>
              <w:keepNext/>
              <w:keepLines/>
              <w:snapToGrid w:val="0"/>
              <w:rPr>
                <w:b/>
                <w:bCs/>
                <w:szCs w:val="22"/>
                <w:lang w:val="is-IS"/>
              </w:rPr>
            </w:pPr>
          </w:p>
        </w:tc>
        <w:tc>
          <w:tcPr>
            <w:tcW w:w="1494" w:type="dxa"/>
          </w:tcPr>
          <w:p w14:paraId="2A8294C0" w14:textId="77777777" w:rsidR="00EB43D5" w:rsidRDefault="00EB43D5">
            <w:pPr>
              <w:keepNext/>
              <w:keepLines/>
              <w:snapToGrid w:val="0"/>
              <w:rPr>
                <w:b/>
                <w:bCs/>
                <w:szCs w:val="22"/>
                <w:lang w:val="is-IS"/>
              </w:rPr>
            </w:pPr>
          </w:p>
        </w:tc>
      </w:tr>
      <w:tr w:rsidR="00EB43D5" w14:paraId="283BBD06" w14:textId="77777777">
        <w:tc>
          <w:tcPr>
            <w:tcW w:w="3686" w:type="dxa"/>
          </w:tcPr>
          <w:p w14:paraId="5653BB51" w14:textId="77777777" w:rsidR="00EB43D5" w:rsidRDefault="00EB43D5">
            <w:pPr>
              <w:keepNext/>
              <w:keepLines/>
            </w:pPr>
            <w:r>
              <w:rPr>
                <w:szCs w:val="22"/>
                <w:lang w:val="is-IS"/>
              </w:rPr>
              <w:t>Svörun við fistlum (%)</w:t>
            </w:r>
            <w:r>
              <w:rPr>
                <w:szCs w:val="22"/>
                <w:vertAlign w:val="superscript"/>
                <w:lang w:val="is-IS"/>
              </w:rPr>
              <w:t>a</w:t>
            </w:r>
          </w:p>
        </w:tc>
        <w:tc>
          <w:tcPr>
            <w:tcW w:w="1843" w:type="dxa"/>
          </w:tcPr>
          <w:p w14:paraId="6545F99A" w14:textId="77777777" w:rsidR="00EB43D5" w:rsidRDefault="00EB43D5">
            <w:pPr>
              <w:keepNext/>
              <w:keepLines/>
              <w:jc w:val="center"/>
            </w:pPr>
            <w:r>
              <w:rPr>
                <w:szCs w:val="22"/>
                <w:lang w:val="is-IS"/>
              </w:rPr>
              <w:t>23,5</w:t>
            </w:r>
          </w:p>
        </w:tc>
        <w:tc>
          <w:tcPr>
            <w:tcW w:w="1851" w:type="dxa"/>
          </w:tcPr>
          <w:p w14:paraId="4885675B" w14:textId="77777777" w:rsidR="00EB43D5" w:rsidRDefault="00EB43D5">
            <w:pPr>
              <w:keepNext/>
              <w:keepLines/>
              <w:jc w:val="center"/>
            </w:pPr>
            <w:r>
              <w:rPr>
                <w:szCs w:val="22"/>
                <w:lang w:val="is-IS"/>
              </w:rPr>
              <w:t>46,2</w:t>
            </w:r>
          </w:p>
        </w:tc>
        <w:tc>
          <w:tcPr>
            <w:tcW w:w="1494" w:type="dxa"/>
          </w:tcPr>
          <w:p w14:paraId="40DAE2CE" w14:textId="77777777" w:rsidR="00EB43D5" w:rsidRDefault="00EB43D5">
            <w:pPr>
              <w:keepNext/>
              <w:keepLines/>
              <w:jc w:val="center"/>
            </w:pPr>
            <w:r>
              <w:rPr>
                <w:szCs w:val="22"/>
                <w:lang w:val="is-IS"/>
              </w:rPr>
              <w:t>0,001</w:t>
            </w:r>
          </w:p>
        </w:tc>
      </w:tr>
      <w:tr w:rsidR="00EB43D5" w14:paraId="6E998333" w14:textId="77777777">
        <w:tc>
          <w:tcPr>
            <w:tcW w:w="3686" w:type="dxa"/>
            <w:tcBorders>
              <w:bottom w:val="single" w:sz="4" w:space="0" w:color="000000"/>
            </w:tcBorders>
          </w:tcPr>
          <w:p w14:paraId="16CF4DE6" w14:textId="77777777" w:rsidR="00EB43D5" w:rsidRPr="00183F39" w:rsidRDefault="00EB43D5">
            <w:pPr>
              <w:keepNext/>
              <w:keepLines/>
              <w:rPr>
                <w:lang w:val="is-IS"/>
              </w:rPr>
            </w:pPr>
            <w:r>
              <w:rPr>
                <w:szCs w:val="22"/>
                <w:lang w:val="is-IS"/>
              </w:rPr>
              <w:t>Algjör svörun við fistlum (%)</w:t>
            </w:r>
            <w:r>
              <w:rPr>
                <w:szCs w:val="22"/>
                <w:vertAlign w:val="superscript"/>
                <w:lang w:val="is-IS"/>
              </w:rPr>
              <w:t>b</w:t>
            </w:r>
          </w:p>
        </w:tc>
        <w:tc>
          <w:tcPr>
            <w:tcW w:w="1843" w:type="dxa"/>
            <w:tcBorders>
              <w:bottom w:val="single" w:sz="4" w:space="0" w:color="000000"/>
            </w:tcBorders>
          </w:tcPr>
          <w:p w14:paraId="29EC254E" w14:textId="77777777" w:rsidR="00EB43D5" w:rsidRDefault="00EB43D5">
            <w:pPr>
              <w:keepNext/>
              <w:keepLines/>
              <w:jc w:val="center"/>
            </w:pPr>
            <w:r>
              <w:rPr>
                <w:szCs w:val="22"/>
                <w:lang w:val="is-IS"/>
              </w:rPr>
              <w:t>19,4</w:t>
            </w:r>
          </w:p>
        </w:tc>
        <w:tc>
          <w:tcPr>
            <w:tcW w:w="1851" w:type="dxa"/>
            <w:tcBorders>
              <w:bottom w:val="single" w:sz="4" w:space="0" w:color="000000"/>
            </w:tcBorders>
          </w:tcPr>
          <w:p w14:paraId="635FF661" w14:textId="77777777" w:rsidR="00EB43D5" w:rsidRDefault="00EB43D5">
            <w:pPr>
              <w:keepNext/>
              <w:keepLines/>
              <w:jc w:val="center"/>
            </w:pPr>
            <w:r>
              <w:rPr>
                <w:szCs w:val="22"/>
                <w:lang w:val="is-IS"/>
              </w:rPr>
              <w:t>36,3</w:t>
            </w:r>
          </w:p>
        </w:tc>
        <w:tc>
          <w:tcPr>
            <w:tcW w:w="1494" w:type="dxa"/>
            <w:tcBorders>
              <w:bottom w:val="single" w:sz="4" w:space="0" w:color="000000"/>
            </w:tcBorders>
          </w:tcPr>
          <w:p w14:paraId="737BC74B" w14:textId="77777777" w:rsidR="00EB43D5" w:rsidRDefault="00EB43D5">
            <w:pPr>
              <w:keepNext/>
              <w:keepLines/>
              <w:jc w:val="center"/>
            </w:pPr>
            <w:r>
              <w:rPr>
                <w:szCs w:val="22"/>
                <w:lang w:val="is-IS"/>
              </w:rPr>
              <w:t>0,009</w:t>
            </w:r>
          </w:p>
        </w:tc>
      </w:tr>
      <w:tr w:rsidR="00EB43D5" w14:paraId="53FB196A" w14:textId="77777777">
        <w:tc>
          <w:tcPr>
            <w:tcW w:w="8874" w:type="dxa"/>
            <w:gridSpan w:val="4"/>
            <w:tcBorders>
              <w:top w:val="single" w:sz="4" w:space="0" w:color="000000"/>
            </w:tcBorders>
          </w:tcPr>
          <w:p w14:paraId="124B3E94" w14:textId="77777777" w:rsidR="00EB43D5" w:rsidRPr="00183F39" w:rsidRDefault="00EB43D5">
            <w:pPr>
              <w:ind w:left="284" w:hanging="284"/>
              <w:rPr>
                <w:lang w:val="is-IS"/>
              </w:rPr>
            </w:pPr>
            <w:r>
              <w:rPr>
                <w:szCs w:val="22"/>
                <w:lang w:val="is-IS"/>
              </w:rPr>
              <w:t>a</w:t>
            </w:r>
            <w:r>
              <w:rPr>
                <w:szCs w:val="22"/>
                <w:lang w:val="is-IS"/>
              </w:rPr>
              <w:tab/>
              <w:t xml:space="preserve">A </w:t>
            </w:r>
            <w:r>
              <w:rPr>
                <w:szCs w:val="22"/>
                <w:lang w:val="is-IS" w:eastAsia="ko-KR"/>
              </w:rPr>
              <w:t>≥ </w:t>
            </w:r>
            <w:r>
              <w:rPr>
                <w:szCs w:val="22"/>
                <w:lang w:val="is-IS"/>
              </w:rPr>
              <w:t xml:space="preserve">50% fækkun vilsandi fistla miðað við upphafsgildi á </w:t>
            </w:r>
            <w:r>
              <w:rPr>
                <w:szCs w:val="22"/>
                <w:lang w:val="is-IS" w:eastAsia="ko-KR"/>
              </w:rPr>
              <w:t>≥ </w:t>
            </w:r>
            <w:r>
              <w:rPr>
                <w:szCs w:val="22"/>
                <w:lang w:val="is-IS"/>
              </w:rPr>
              <w:t>4 vikna tímabili</w:t>
            </w:r>
            <w:r>
              <w:rPr>
                <w:rFonts w:hint="eastAsia"/>
                <w:szCs w:val="22"/>
                <w:lang w:val="is-IS" w:eastAsia="ko-KR"/>
              </w:rPr>
              <w:t>.</w:t>
            </w:r>
          </w:p>
          <w:p w14:paraId="6BAC81C3" w14:textId="77777777" w:rsidR="00EB43D5" w:rsidRDefault="00EB43D5">
            <w:pPr>
              <w:ind w:left="284" w:hanging="284"/>
            </w:pPr>
            <w:r>
              <w:rPr>
                <w:szCs w:val="22"/>
                <w:lang w:val="is-IS"/>
              </w:rPr>
              <w:t>b</w:t>
            </w:r>
            <w:r>
              <w:rPr>
                <w:szCs w:val="22"/>
                <w:lang w:val="is-IS"/>
              </w:rPr>
              <w:tab/>
              <w:t>Engir vilsandi fistlar</w:t>
            </w:r>
            <w:r>
              <w:rPr>
                <w:rFonts w:hint="eastAsia"/>
                <w:szCs w:val="22"/>
                <w:lang w:val="is-IS" w:eastAsia="ko-KR"/>
              </w:rPr>
              <w:t>.</w:t>
            </w:r>
          </w:p>
        </w:tc>
      </w:tr>
    </w:tbl>
    <w:p w14:paraId="630ACFD9" w14:textId="77777777" w:rsidR="00EB43D5" w:rsidRDefault="00EB43D5">
      <w:pPr>
        <w:rPr>
          <w:lang w:val="is-IS"/>
        </w:rPr>
      </w:pPr>
    </w:p>
    <w:p w14:paraId="30D49797" w14:textId="77777777" w:rsidR="00EB43D5" w:rsidRPr="00183F39" w:rsidRDefault="00EB43D5">
      <w:pPr>
        <w:rPr>
          <w:lang w:val="is-IS"/>
        </w:rPr>
      </w:pPr>
      <w:r>
        <w:rPr>
          <w:lang w:val="is-IS"/>
        </w:rPr>
        <w:t>Sjúklingar sem svöruðu meðferð í upphafi og svörun féll síðan niður voru hæfir til að skipta yfir í virka endurmeðferð 8. hverja viku með byrjun í 22. viku með skammt sem var 5 mg/kg infliximab stærri en sá skammtur sem þeir fengu í upphafi samkvæmt slembivali. Á meðal sjúklinga sem voru í infliximab 5 mg/kg hópnum og skiptu yfir vegna skorts á svörun við fistlum eftir viku 22, svöruðu 57% (12/21) endurmeðferð með 10 mg/kg infliximab 8. hverja viku.</w:t>
      </w:r>
    </w:p>
    <w:p w14:paraId="66C85AF0" w14:textId="77777777" w:rsidR="00EB43D5" w:rsidRDefault="00EB43D5">
      <w:pPr>
        <w:rPr>
          <w:lang w:val="is-IS" w:eastAsia="ko-KR"/>
        </w:rPr>
      </w:pPr>
    </w:p>
    <w:p w14:paraId="2F559649" w14:textId="77777777" w:rsidR="00EB43D5" w:rsidRPr="00183F39" w:rsidRDefault="00EB43D5">
      <w:pPr>
        <w:rPr>
          <w:lang w:val="is-IS"/>
        </w:rPr>
      </w:pPr>
      <w:r>
        <w:rPr>
          <w:lang w:val="is-IS" w:eastAsia="ko-KR"/>
        </w:rPr>
        <w:t xml:space="preserve">Enginn marktækur munur var á milli lyfleysuhópsins og </w:t>
      </w:r>
      <w:bookmarkStart w:id="10" w:name="OLE_LINK10"/>
      <w:bookmarkStart w:id="11" w:name="OLE_LINK9"/>
      <w:r>
        <w:rPr>
          <w:lang w:val="is-IS" w:eastAsia="ko-KR"/>
        </w:rPr>
        <w:t>infliximab</w:t>
      </w:r>
      <w:bookmarkEnd w:id="10"/>
      <w:bookmarkEnd w:id="11"/>
      <w:r>
        <w:rPr>
          <w:lang w:val="is-IS" w:eastAsia="ko-KR"/>
        </w:rPr>
        <w:t>hópsins á hlutfalli þeirra sjúklinga sem voru með varanlega lokun allra fistla til loka 54. viku, varðandi einkenni eins og endaþarmsverki, ígerð og þvagfærasýkingar eða fjölda nýmyndaðra fistla meðan á meðferð stóð.</w:t>
      </w:r>
    </w:p>
    <w:p w14:paraId="017333FB" w14:textId="77777777" w:rsidR="00EB43D5" w:rsidRDefault="00EB43D5">
      <w:pPr>
        <w:rPr>
          <w:lang w:val="is-IS" w:eastAsia="ko-KR"/>
        </w:rPr>
      </w:pPr>
    </w:p>
    <w:p w14:paraId="3B9DE645" w14:textId="77777777" w:rsidR="00EB43D5" w:rsidRPr="00183F39" w:rsidRDefault="00EB43D5">
      <w:pPr>
        <w:rPr>
          <w:lang w:val="is-IS"/>
        </w:rPr>
      </w:pPr>
      <w:r>
        <w:rPr>
          <w:lang w:val="is-IS" w:eastAsia="ko-KR"/>
        </w:rPr>
        <w:t xml:space="preserve">Viðhaldsmeðferð með infliximab 8. hverja viku dró marktækt úr </w:t>
      </w:r>
      <w:r>
        <w:rPr>
          <w:lang w:val="is-IS"/>
        </w:rPr>
        <w:t xml:space="preserve">sjúkdómstengdum sjúkrahúsinnlögnum </w:t>
      </w:r>
      <w:r>
        <w:rPr>
          <w:lang w:val="is-IS" w:eastAsia="ko-KR"/>
        </w:rPr>
        <w:t>og skurðaðgerðum í samanburði við lyfleysu. Enn fremur dró úr notkun barkstera og lífsgæði jukust.</w:t>
      </w:r>
    </w:p>
    <w:p w14:paraId="3397C6DA" w14:textId="77777777" w:rsidR="00EB43D5" w:rsidRDefault="00EB43D5">
      <w:pPr>
        <w:rPr>
          <w:lang w:val="is-IS" w:eastAsia="ko-KR"/>
        </w:rPr>
      </w:pPr>
    </w:p>
    <w:p w14:paraId="60B459B5" w14:textId="77777777" w:rsidR="00EB43D5" w:rsidRPr="00183F39" w:rsidRDefault="00EB43D5">
      <w:pPr>
        <w:keepNext/>
        <w:keepLines/>
        <w:rPr>
          <w:lang w:val="is-IS"/>
        </w:rPr>
      </w:pPr>
      <w:r>
        <w:rPr>
          <w:i/>
          <w:u w:val="single"/>
          <w:lang w:val="is-IS" w:eastAsia="ko-KR"/>
        </w:rPr>
        <w:t>Sáraristilbólga hjá fullorðnum</w:t>
      </w:r>
    </w:p>
    <w:p w14:paraId="01E25DA8" w14:textId="77777777" w:rsidR="00EB43D5" w:rsidRDefault="00EB43D5">
      <w:pPr>
        <w:keepNext/>
        <w:keepLines/>
        <w:rPr>
          <w:i/>
          <w:u w:val="single"/>
          <w:lang w:val="is-IS" w:eastAsia="ko-KR"/>
        </w:rPr>
      </w:pPr>
    </w:p>
    <w:p w14:paraId="642FB4E5" w14:textId="1C59705C" w:rsidR="00EB43D5" w:rsidRPr="006F513C" w:rsidRDefault="00EB43D5">
      <w:pPr>
        <w:rPr>
          <w:lang w:val="sv-SE"/>
        </w:rPr>
      </w:pPr>
      <w:r>
        <w:rPr>
          <w:lang w:val="is-IS" w:eastAsia="ko-KR"/>
        </w:rPr>
        <w:t xml:space="preserve">Öryggi og verkun </w:t>
      </w:r>
      <w:r>
        <w:rPr>
          <w:szCs w:val="22"/>
          <w:lang w:val="is-IS" w:eastAsia="ko-KR"/>
        </w:rPr>
        <w:t xml:space="preserve">infliximabs </w:t>
      </w:r>
      <w:r>
        <w:rPr>
          <w:lang w:val="is-IS" w:eastAsia="ko-KR"/>
        </w:rPr>
        <w:t xml:space="preserve">voru metin í tveimur (ACT 1 og ACT 2), slembiröðuðum, tvíblindum, lyfleysu, klínískum samanburðarrannsóknum </w:t>
      </w:r>
      <w:r w:rsidR="00B61D38">
        <w:rPr>
          <w:lang w:val="is-IS" w:eastAsia="ko-KR"/>
        </w:rPr>
        <w:t xml:space="preserve">með lyfleysu </w:t>
      </w:r>
      <w:r>
        <w:rPr>
          <w:lang w:val="is-IS" w:eastAsia="ko-KR"/>
        </w:rPr>
        <w:t>á fullorðnum sjúklingum með miðlungs virka eða mjög virka sáraristilbólgu (6 til 12 Mayo stig; undirstig í holspeglun ≥ 2) og ófullnægjandi svörun við hefðbundinni meðferð [barksterum, amínósalicýlötum og/eða ónæmistemprandi lyfjum (6</w:t>
      </w:r>
      <w:r>
        <w:rPr>
          <w:lang w:val="is-IS" w:eastAsia="ko-KR"/>
        </w:rPr>
        <w:noBreakHyphen/>
        <w:t xml:space="preserve">MP, AZA) til inntöku]. Samtímis stöðugir skammtar af amíónsalicýlötum, barksterum og/eða ónæmistemprandi lyfjum til inntöku voru leyfðir. Í báðum rannsóknunum var sjúklingum gefið af handahófi ýmist lyfleysa, 5 mg/kg </w:t>
      </w:r>
      <w:r>
        <w:rPr>
          <w:szCs w:val="22"/>
          <w:lang w:val="is-IS" w:eastAsia="ko-KR"/>
        </w:rPr>
        <w:t xml:space="preserve">infliximab </w:t>
      </w:r>
      <w:r>
        <w:rPr>
          <w:lang w:val="is-IS" w:eastAsia="ko-KR"/>
        </w:rPr>
        <w:t xml:space="preserve">eða 10 mg/kg </w:t>
      </w:r>
      <w:r>
        <w:rPr>
          <w:szCs w:val="22"/>
          <w:lang w:val="is-IS" w:eastAsia="ko-KR"/>
        </w:rPr>
        <w:t xml:space="preserve">infliximab </w:t>
      </w:r>
      <w:r>
        <w:rPr>
          <w:lang w:val="is-IS" w:eastAsia="ko-KR"/>
        </w:rPr>
        <w:t>í viku 0, 2, 6, 14 og 22 og í ACT 1 í viku 30, 38 og 46. Leyft var að draga úr barkstera skömmtum eftir 8. viku.</w:t>
      </w:r>
    </w:p>
    <w:p w14:paraId="153B9E3F" w14:textId="77777777" w:rsidR="00EB43D5" w:rsidRDefault="00EB43D5">
      <w:pPr>
        <w:rPr>
          <w:lang w:val="is-IS" w:eastAsia="ko-KR"/>
        </w:rPr>
      </w:pPr>
    </w:p>
    <w:p w14:paraId="2B329454" w14:textId="77777777" w:rsidR="00EB43D5" w:rsidRPr="00183F39" w:rsidRDefault="00EB43D5">
      <w:pPr>
        <w:keepNext/>
        <w:keepLines/>
        <w:jc w:val="center"/>
        <w:rPr>
          <w:lang w:val="is-IS"/>
        </w:rPr>
      </w:pPr>
      <w:r>
        <w:rPr>
          <w:b/>
          <w:bCs/>
          <w:lang w:val="is-IS" w:eastAsia="ko-KR"/>
        </w:rPr>
        <w:t>Tafla 8</w:t>
      </w:r>
    </w:p>
    <w:p w14:paraId="4E713242" w14:textId="77777777" w:rsidR="00EB43D5" w:rsidRPr="00183F39" w:rsidRDefault="00EB43D5">
      <w:pPr>
        <w:keepNext/>
        <w:keepLines/>
        <w:jc w:val="center"/>
        <w:rPr>
          <w:lang w:val="is-IS"/>
        </w:rPr>
      </w:pPr>
      <w:r>
        <w:rPr>
          <w:b/>
          <w:lang w:val="is-IS" w:eastAsia="ko-KR"/>
        </w:rPr>
        <w:t>Áhrif á klíníska svörun, klínískt sjúkdómshlé og græðslu slímhúðar í 8. og 30. viku.</w:t>
      </w:r>
    </w:p>
    <w:p w14:paraId="67A1DC59" w14:textId="77777777" w:rsidR="00EB43D5" w:rsidRPr="00A761D8" w:rsidRDefault="00EB43D5">
      <w:pPr>
        <w:keepNext/>
        <w:keepLines/>
        <w:jc w:val="center"/>
        <w:rPr>
          <w:lang w:val="is-IS"/>
        </w:rPr>
      </w:pPr>
      <w:r>
        <w:rPr>
          <w:b/>
          <w:lang w:val="is-IS" w:eastAsia="ko-KR"/>
        </w:rPr>
        <w:t>Sameinaðar upplýsingar úr ACT 1 og 2.</w:t>
      </w:r>
    </w:p>
    <w:tbl>
      <w:tblPr>
        <w:tblW w:w="0" w:type="auto"/>
        <w:tblLayout w:type="fixed"/>
        <w:tblCellMar>
          <w:left w:w="0" w:type="dxa"/>
          <w:right w:w="0" w:type="dxa"/>
        </w:tblCellMar>
        <w:tblLook w:val="0000" w:firstRow="0" w:lastRow="0" w:firstColumn="0" w:lastColumn="0" w:noHBand="0" w:noVBand="0"/>
      </w:tblPr>
      <w:tblGrid>
        <w:gridCol w:w="2977"/>
        <w:gridCol w:w="1283"/>
        <w:gridCol w:w="1417"/>
        <w:gridCol w:w="1560"/>
        <w:gridCol w:w="1410"/>
      </w:tblGrid>
      <w:tr w:rsidR="00EB43D5" w14:paraId="3E191BA9" w14:textId="77777777">
        <w:trPr>
          <w:cantSplit/>
          <w:tblHeader/>
        </w:trPr>
        <w:tc>
          <w:tcPr>
            <w:tcW w:w="4260" w:type="dxa"/>
            <w:gridSpan w:val="2"/>
            <w:tcBorders>
              <w:top w:val="single" w:sz="4" w:space="0" w:color="000000"/>
            </w:tcBorders>
          </w:tcPr>
          <w:p w14:paraId="478F4262" w14:textId="77777777" w:rsidR="00EB43D5" w:rsidRDefault="00EB43D5">
            <w:pPr>
              <w:keepNext/>
              <w:keepLines/>
              <w:snapToGrid w:val="0"/>
              <w:jc w:val="center"/>
              <w:rPr>
                <w:szCs w:val="22"/>
                <w:lang w:val="is-IS" w:eastAsia="ko-KR"/>
              </w:rPr>
            </w:pPr>
          </w:p>
        </w:tc>
        <w:tc>
          <w:tcPr>
            <w:tcW w:w="4380" w:type="dxa"/>
            <w:gridSpan w:val="3"/>
            <w:tcBorders>
              <w:top w:val="single" w:sz="4" w:space="0" w:color="000000"/>
              <w:bottom w:val="single" w:sz="4" w:space="0" w:color="000000"/>
            </w:tcBorders>
          </w:tcPr>
          <w:p w14:paraId="5DF293B3" w14:textId="77777777" w:rsidR="00EB43D5" w:rsidRDefault="00EB43D5">
            <w:pPr>
              <w:keepNext/>
              <w:keepLines/>
              <w:jc w:val="center"/>
            </w:pPr>
            <w:r>
              <w:rPr>
                <w:szCs w:val="22"/>
                <w:lang w:val="is-IS" w:eastAsia="ko-KR"/>
              </w:rPr>
              <w:t>Infliximab</w:t>
            </w:r>
          </w:p>
        </w:tc>
      </w:tr>
      <w:tr w:rsidR="00EB43D5" w14:paraId="572E68FD" w14:textId="77777777">
        <w:trPr>
          <w:cantSplit/>
          <w:tblHeader/>
        </w:trPr>
        <w:tc>
          <w:tcPr>
            <w:tcW w:w="2977" w:type="dxa"/>
          </w:tcPr>
          <w:p w14:paraId="6446EFDE" w14:textId="77777777" w:rsidR="00EB43D5" w:rsidRDefault="00EB43D5">
            <w:pPr>
              <w:keepNext/>
              <w:keepLines/>
              <w:snapToGrid w:val="0"/>
              <w:rPr>
                <w:szCs w:val="22"/>
                <w:lang w:val="is-IS" w:eastAsia="ko-KR"/>
              </w:rPr>
            </w:pPr>
          </w:p>
        </w:tc>
        <w:tc>
          <w:tcPr>
            <w:tcW w:w="1283" w:type="dxa"/>
            <w:tcBorders>
              <w:bottom w:val="single" w:sz="4" w:space="0" w:color="000000"/>
            </w:tcBorders>
            <w:vAlign w:val="bottom"/>
          </w:tcPr>
          <w:p w14:paraId="106D10D0" w14:textId="77777777" w:rsidR="00EB43D5" w:rsidRDefault="00EB43D5">
            <w:pPr>
              <w:keepNext/>
              <w:keepLines/>
              <w:jc w:val="center"/>
            </w:pPr>
            <w:r>
              <w:rPr>
                <w:szCs w:val="22"/>
                <w:lang w:val="is-IS" w:eastAsia="ko-KR"/>
              </w:rPr>
              <w:t>Lyfleysa</w:t>
            </w:r>
          </w:p>
        </w:tc>
        <w:tc>
          <w:tcPr>
            <w:tcW w:w="1410" w:type="dxa"/>
            <w:tcBorders>
              <w:top w:val="single" w:sz="4" w:space="0" w:color="000000"/>
              <w:bottom w:val="single" w:sz="4" w:space="0" w:color="000000"/>
            </w:tcBorders>
          </w:tcPr>
          <w:p w14:paraId="432AA406" w14:textId="77777777" w:rsidR="00EB43D5" w:rsidRDefault="00EB43D5">
            <w:pPr>
              <w:keepNext/>
              <w:keepLines/>
              <w:jc w:val="center"/>
            </w:pPr>
            <w:r>
              <w:rPr>
                <w:szCs w:val="22"/>
                <w:lang w:val="is-IS" w:eastAsia="ko-KR"/>
              </w:rPr>
              <w:t>5 mg/kg</w:t>
            </w:r>
          </w:p>
        </w:tc>
        <w:tc>
          <w:tcPr>
            <w:tcW w:w="1560" w:type="dxa"/>
            <w:tcBorders>
              <w:top w:val="single" w:sz="4" w:space="0" w:color="000000"/>
              <w:bottom w:val="single" w:sz="4" w:space="0" w:color="000000"/>
            </w:tcBorders>
          </w:tcPr>
          <w:p w14:paraId="55E35751" w14:textId="77777777" w:rsidR="00EB43D5" w:rsidRDefault="00EB43D5">
            <w:pPr>
              <w:keepNext/>
              <w:keepLines/>
              <w:jc w:val="center"/>
            </w:pPr>
            <w:r>
              <w:rPr>
                <w:szCs w:val="22"/>
                <w:lang w:val="is-IS" w:eastAsia="ko-KR"/>
              </w:rPr>
              <w:t>10 mg/kg</w:t>
            </w:r>
          </w:p>
        </w:tc>
        <w:tc>
          <w:tcPr>
            <w:tcW w:w="1410" w:type="dxa"/>
            <w:tcBorders>
              <w:top w:val="single" w:sz="4" w:space="0" w:color="000000"/>
              <w:bottom w:val="single" w:sz="4" w:space="0" w:color="000000"/>
            </w:tcBorders>
          </w:tcPr>
          <w:p w14:paraId="0D998FCD" w14:textId="77777777" w:rsidR="00EB43D5" w:rsidRDefault="00EB43D5">
            <w:pPr>
              <w:keepNext/>
              <w:keepLines/>
              <w:jc w:val="center"/>
            </w:pPr>
            <w:r>
              <w:rPr>
                <w:szCs w:val="22"/>
                <w:lang w:val="is-IS" w:eastAsia="ko-KR"/>
              </w:rPr>
              <w:t>Tekið saman</w:t>
            </w:r>
          </w:p>
        </w:tc>
      </w:tr>
      <w:tr w:rsidR="00EB43D5" w14:paraId="419B52AC" w14:textId="77777777">
        <w:trPr>
          <w:cantSplit/>
        </w:trPr>
        <w:tc>
          <w:tcPr>
            <w:tcW w:w="2977" w:type="dxa"/>
            <w:vAlign w:val="bottom"/>
          </w:tcPr>
          <w:p w14:paraId="2A7E909F" w14:textId="77777777" w:rsidR="00EB43D5" w:rsidRDefault="00EB43D5">
            <w:pPr>
              <w:keepNext/>
              <w:keepLines/>
            </w:pPr>
            <w:r>
              <w:rPr>
                <w:szCs w:val="22"/>
                <w:lang w:val="is-IS" w:eastAsia="ko-KR"/>
              </w:rPr>
              <w:t>Einstaklingum skipt af handahófi</w:t>
            </w:r>
          </w:p>
        </w:tc>
        <w:tc>
          <w:tcPr>
            <w:tcW w:w="1276" w:type="dxa"/>
            <w:tcBorders>
              <w:top w:val="single" w:sz="4" w:space="0" w:color="000000"/>
            </w:tcBorders>
            <w:vAlign w:val="bottom"/>
          </w:tcPr>
          <w:p w14:paraId="547EEE04" w14:textId="77777777" w:rsidR="00EB43D5" w:rsidRDefault="00EB43D5">
            <w:pPr>
              <w:keepNext/>
              <w:keepLines/>
              <w:jc w:val="center"/>
            </w:pPr>
            <w:r>
              <w:rPr>
                <w:szCs w:val="22"/>
                <w:lang w:val="is-IS" w:eastAsia="ko-KR"/>
              </w:rPr>
              <w:t>244</w:t>
            </w:r>
          </w:p>
        </w:tc>
        <w:tc>
          <w:tcPr>
            <w:tcW w:w="1417" w:type="dxa"/>
            <w:tcBorders>
              <w:top w:val="single" w:sz="4" w:space="0" w:color="000000"/>
            </w:tcBorders>
            <w:vAlign w:val="bottom"/>
          </w:tcPr>
          <w:p w14:paraId="247DE985" w14:textId="77777777" w:rsidR="00EB43D5" w:rsidRDefault="00EB43D5">
            <w:pPr>
              <w:keepNext/>
              <w:keepLines/>
              <w:jc w:val="center"/>
            </w:pPr>
            <w:r>
              <w:rPr>
                <w:szCs w:val="22"/>
                <w:lang w:val="is-IS" w:eastAsia="ko-KR"/>
              </w:rPr>
              <w:t>242</w:t>
            </w:r>
          </w:p>
        </w:tc>
        <w:tc>
          <w:tcPr>
            <w:tcW w:w="1560" w:type="dxa"/>
            <w:tcBorders>
              <w:top w:val="single" w:sz="4" w:space="0" w:color="000000"/>
            </w:tcBorders>
            <w:vAlign w:val="bottom"/>
          </w:tcPr>
          <w:p w14:paraId="0D745389" w14:textId="77777777" w:rsidR="00EB43D5" w:rsidRDefault="00EB43D5">
            <w:pPr>
              <w:keepNext/>
              <w:keepLines/>
              <w:jc w:val="center"/>
            </w:pPr>
            <w:r>
              <w:rPr>
                <w:szCs w:val="22"/>
                <w:lang w:val="is-IS" w:eastAsia="ko-KR"/>
              </w:rPr>
              <w:t>242</w:t>
            </w:r>
          </w:p>
        </w:tc>
        <w:tc>
          <w:tcPr>
            <w:tcW w:w="1410" w:type="dxa"/>
            <w:tcBorders>
              <w:top w:val="single" w:sz="4" w:space="0" w:color="000000"/>
            </w:tcBorders>
            <w:vAlign w:val="bottom"/>
          </w:tcPr>
          <w:p w14:paraId="42B5556F" w14:textId="77777777" w:rsidR="00EB43D5" w:rsidRDefault="00EB43D5">
            <w:pPr>
              <w:keepNext/>
              <w:keepLines/>
              <w:jc w:val="center"/>
            </w:pPr>
            <w:r>
              <w:rPr>
                <w:szCs w:val="22"/>
                <w:lang w:val="is-IS" w:eastAsia="ko-KR"/>
              </w:rPr>
              <w:t>484</w:t>
            </w:r>
          </w:p>
        </w:tc>
      </w:tr>
      <w:tr w:rsidR="00EB43D5" w:rsidRPr="000D30BF" w14:paraId="126CCC29" w14:textId="77777777">
        <w:trPr>
          <w:cantSplit/>
        </w:trPr>
        <w:tc>
          <w:tcPr>
            <w:tcW w:w="8640" w:type="dxa"/>
            <w:gridSpan w:val="5"/>
            <w:vAlign w:val="bottom"/>
          </w:tcPr>
          <w:p w14:paraId="7EBF7808" w14:textId="77777777" w:rsidR="00EB43D5" w:rsidRPr="00183F39" w:rsidRDefault="00EB43D5">
            <w:pPr>
              <w:keepNext/>
              <w:keepLines/>
              <w:rPr>
                <w:lang w:val="is-IS"/>
              </w:rPr>
            </w:pPr>
            <w:r>
              <w:rPr>
                <w:b/>
                <w:bCs/>
                <w:szCs w:val="22"/>
                <w:lang w:val="is-IS" w:eastAsia="ko-KR"/>
              </w:rPr>
              <w:t>Hundraðshluti sjúklinga með klíníska svörun og varanlega klíníska svörun</w:t>
            </w:r>
          </w:p>
        </w:tc>
      </w:tr>
      <w:tr w:rsidR="00EB43D5" w14:paraId="368E630D" w14:textId="77777777">
        <w:trPr>
          <w:cantSplit/>
        </w:trPr>
        <w:tc>
          <w:tcPr>
            <w:tcW w:w="2977" w:type="dxa"/>
            <w:vAlign w:val="bottom"/>
          </w:tcPr>
          <w:p w14:paraId="72E1011B" w14:textId="77777777" w:rsidR="00EB43D5" w:rsidRPr="00183F39" w:rsidRDefault="00EB43D5">
            <w:pPr>
              <w:keepNext/>
              <w:keepLines/>
              <w:rPr>
                <w:lang w:val="is-IS"/>
              </w:rPr>
            </w:pPr>
            <w:r>
              <w:rPr>
                <w:szCs w:val="22"/>
                <w:lang w:val="is-IS" w:eastAsia="ko-KR"/>
              </w:rPr>
              <w:t>Klínísk svörun í 8. viku</w:t>
            </w:r>
            <w:r>
              <w:rPr>
                <w:szCs w:val="22"/>
                <w:vertAlign w:val="superscript"/>
                <w:lang w:val="is-IS" w:eastAsia="ko-KR"/>
              </w:rPr>
              <w:t>a</w:t>
            </w:r>
          </w:p>
        </w:tc>
        <w:tc>
          <w:tcPr>
            <w:tcW w:w="1276" w:type="dxa"/>
            <w:vAlign w:val="bottom"/>
          </w:tcPr>
          <w:p w14:paraId="3CF45C33" w14:textId="77777777" w:rsidR="00EB43D5" w:rsidRDefault="00EB43D5">
            <w:pPr>
              <w:keepNext/>
              <w:keepLines/>
              <w:jc w:val="center"/>
            </w:pPr>
            <w:r>
              <w:rPr>
                <w:szCs w:val="22"/>
                <w:lang w:val="is-IS" w:eastAsia="ko-KR"/>
              </w:rPr>
              <w:t>33,2%</w:t>
            </w:r>
          </w:p>
        </w:tc>
        <w:tc>
          <w:tcPr>
            <w:tcW w:w="1417" w:type="dxa"/>
            <w:vAlign w:val="bottom"/>
          </w:tcPr>
          <w:p w14:paraId="0581DFE1" w14:textId="77777777" w:rsidR="00EB43D5" w:rsidRDefault="00EB43D5">
            <w:pPr>
              <w:keepNext/>
              <w:keepLines/>
              <w:jc w:val="center"/>
            </w:pPr>
            <w:r>
              <w:rPr>
                <w:szCs w:val="22"/>
                <w:lang w:val="is-IS" w:eastAsia="ko-KR"/>
              </w:rPr>
              <w:t>66,9%</w:t>
            </w:r>
          </w:p>
        </w:tc>
        <w:tc>
          <w:tcPr>
            <w:tcW w:w="1560" w:type="dxa"/>
            <w:vAlign w:val="bottom"/>
          </w:tcPr>
          <w:p w14:paraId="62767BED" w14:textId="77777777" w:rsidR="00EB43D5" w:rsidRDefault="00EB43D5">
            <w:pPr>
              <w:keepNext/>
              <w:keepLines/>
              <w:jc w:val="center"/>
            </w:pPr>
            <w:r>
              <w:rPr>
                <w:szCs w:val="22"/>
                <w:lang w:val="is-IS" w:eastAsia="ko-KR"/>
              </w:rPr>
              <w:t>65,3%</w:t>
            </w:r>
          </w:p>
        </w:tc>
        <w:tc>
          <w:tcPr>
            <w:tcW w:w="1410" w:type="dxa"/>
            <w:vAlign w:val="bottom"/>
          </w:tcPr>
          <w:p w14:paraId="767D0DFC" w14:textId="77777777" w:rsidR="00EB43D5" w:rsidRDefault="00EB43D5">
            <w:pPr>
              <w:keepNext/>
              <w:keepLines/>
              <w:jc w:val="center"/>
            </w:pPr>
            <w:r>
              <w:rPr>
                <w:szCs w:val="22"/>
                <w:lang w:val="is-IS" w:eastAsia="ko-KR"/>
              </w:rPr>
              <w:t>66,1%</w:t>
            </w:r>
          </w:p>
        </w:tc>
      </w:tr>
      <w:tr w:rsidR="00EB43D5" w14:paraId="1A522BE9" w14:textId="77777777">
        <w:trPr>
          <w:cantSplit/>
        </w:trPr>
        <w:tc>
          <w:tcPr>
            <w:tcW w:w="2977" w:type="dxa"/>
            <w:vAlign w:val="bottom"/>
          </w:tcPr>
          <w:p w14:paraId="0F7AAFC9" w14:textId="77777777" w:rsidR="00EB43D5" w:rsidRPr="00183F39" w:rsidRDefault="00EB43D5">
            <w:pPr>
              <w:keepNext/>
              <w:keepLines/>
              <w:rPr>
                <w:lang w:val="is-IS"/>
              </w:rPr>
            </w:pPr>
            <w:r>
              <w:rPr>
                <w:szCs w:val="22"/>
                <w:lang w:val="is-IS" w:eastAsia="ko-KR"/>
              </w:rPr>
              <w:t>Klínísk svörun í 30. viku</w:t>
            </w:r>
            <w:r>
              <w:rPr>
                <w:szCs w:val="22"/>
                <w:vertAlign w:val="superscript"/>
                <w:lang w:val="is-IS" w:eastAsia="ko-KR"/>
              </w:rPr>
              <w:t>a</w:t>
            </w:r>
          </w:p>
        </w:tc>
        <w:tc>
          <w:tcPr>
            <w:tcW w:w="1276" w:type="dxa"/>
            <w:vAlign w:val="bottom"/>
          </w:tcPr>
          <w:p w14:paraId="70B65F20" w14:textId="77777777" w:rsidR="00EB43D5" w:rsidRDefault="00EB43D5">
            <w:pPr>
              <w:keepNext/>
              <w:keepLines/>
              <w:jc w:val="center"/>
            </w:pPr>
            <w:r>
              <w:rPr>
                <w:szCs w:val="22"/>
                <w:lang w:val="is-IS" w:eastAsia="ko-KR"/>
              </w:rPr>
              <w:t>27,9%</w:t>
            </w:r>
          </w:p>
        </w:tc>
        <w:tc>
          <w:tcPr>
            <w:tcW w:w="1417" w:type="dxa"/>
            <w:vAlign w:val="bottom"/>
          </w:tcPr>
          <w:p w14:paraId="1F6C35CE" w14:textId="77777777" w:rsidR="00EB43D5" w:rsidRDefault="00EB43D5">
            <w:pPr>
              <w:keepNext/>
              <w:keepLines/>
              <w:jc w:val="center"/>
            </w:pPr>
            <w:r>
              <w:rPr>
                <w:szCs w:val="22"/>
                <w:lang w:val="is-IS" w:eastAsia="ko-KR"/>
              </w:rPr>
              <w:t>49,6%</w:t>
            </w:r>
          </w:p>
        </w:tc>
        <w:tc>
          <w:tcPr>
            <w:tcW w:w="1560" w:type="dxa"/>
            <w:vAlign w:val="bottom"/>
          </w:tcPr>
          <w:p w14:paraId="1558D7F6" w14:textId="77777777" w:rsidR="00EB43D5" w:rsidRDefault="00EB43D5">
            <w:pPr>
              <w:keepNext/>
              <w:keepLines/>
              <w:jc w:val="center"/>
            </w:pPr>
            <w:r>
              <w:rPr>
                <w:szCs w:val="22"/>
                <w:lang w:val="is-IS" w:eastAsia="ko-KR"/>
              </w:rPr>
              <w:t>55,4%</w:t>
            </w:r>
          </w:p>
        </w:tc>
        <w:tc>
          <w:tcPr>
            <w:tcW w:w="1410" w:type="dxa"/>
            <w:vAlign w:val="bottom"/>
          </w:tcPr>
          <w:p w14:paraId="0C61ADB8" w14:textId="77777777" w:rsidR="00EB43D5" w:rsidRDefault="00EB43D5">
            <w:pPr>
              <w:keepNext/>
              <w:keepLines/>
              <w:jc w:val="center"/>
            </w:pPr>
            <w:r>
              <w:rPr>
                <w:szCs w:val="22"/>
                <w:lang w:val="is-IS" w:eastAsia="ko-KR"/>
              </w:rPr>
              <w:t>52,5%</w:t>
            </w:r>
          </w:p>
        </w:tc>
      </w:tr>
      <w:tr w:rsidR="00EB43D5" w14:paraId="67A08836" w14:textId="77777777">
        <w:trPr>
          <w:cantSplit/>
        </w:trPr>
        <w:tc>
          <w:tcPr>
            <w:tcW w:w="2977" w:type="dxa"/>
            <w:tcBorders>
              <w:bottom w:val="single" w:sz="4" w:space="0" w:color="000000"/>
            </w:tcBorders>
            <w:vAlign w:val="bottom"/>
          </w:tcPr>
          <w:p w14:paraId="5D6B48BC" w14:textId="77777777" w:rsidR="00EB43D5" w:rsidRPr="00183F39" w:rsidRDefault="00EB43D5">
            <w:pPr>
              <w:rPr>
                <w:lang w:val="is-IS"/>
              </w:rPr>
            </w:pPr>
            <w:r>
              <w:rPr>
                <w:szCs w:val="22"/>
                <w:lang w:val="is-IS" w:eastAsia="ko-KR"/>
              </w:rPr>
              <w:t>Varanleg svörun</w:t>
            </w:r>
          </w:p>
          <w:p w14:paraId="77D22BE3" w14:textId="77777777" w:rsidR="00EB43D5" w:rsidRPr="00183F39" w:rsidRDefault="00EB43D5">
            <w:pPr>
              <w:rPr>
                <w:lang w:val="is-IS"/>
              </w:rPr>
            </w:pPr>
            <w:r>
              <w:rPr>
                <w:szCs w:val="22"/>
                <w:lang w:val="is-IS" w:eastAsia="ko-KR"/>
              </w:rPr>
              <w:t>(klínísk svörun bæði í 8. og 30. viku)</w:t>
            </w:r>
            <w:r>
              <w:rPr>
                <w:szCs w:val="22"/>
                <w:vertAlign w:val="superscript"/>
                <w:lang w:val="is-IS" w:eastAsia="ko-KR"/>
              </w:rPr>
              <w:t>a</w:t>
            </w:r>
          </w:p>
        </w:tc>
        <w:tc>
          <w:tcPr>
            <w:tcW w:w="1276" w:type="dxa"/>
            <w:tcBorders>
              <w:bottom w:val="single" w:sz="4" w:space="0" w:color="000000"/>
            </w:tcBorders>
            <w:vAlign w:val="bottom"/>
          </w:tcPr>
          <w:p w14:paraId="54EA8A44" w14:textId="77777777" w:rsidR="00EB43D5" w:rsidRDefault="00EB43D5">
            <w:pPr>
              <w:jc w:val="center"/>
            </w:pPr>
            <w:r>
              <w:rPr>
                <w:szCs w:val="22"/>
                <w:lang w:val="is-IS" w:eastAsia="ko-KR"/>
              </w:rPr>
              <w:t>19,3%</w:t>
            </w:r>
          </w:p>
        </w:tc>
        <w:tc>
          <w:tcPr>
            <w:tcW w:w="1417" w:type="dxa"/>
            <w:tcBorders>
              <w:bottom w:val="single" w:sz="4" w:space="0" w:color="000000"/>
            </w:tcBorders>
            <w:vAlign w:val="bottom"/>
          </w:tcPr>
          <w:p w14:paraId="44C734A2" w14:textId="77777777" w:rsidR="00EB43D5" w:rsidRDefault="00EB43D5">
            <w:pPr>
              <w:jc w:val="center"/>
            </w:pPr>
            <w:r>
              <w:rPr>
                <w:szCs w:val="22"/>
                <w:lang w:val="is-IS" w:eastAsia="ko-KR"/>
              </w:rPr>
              <w:t>45,0%</w:t>
            </w:r>
          </w:p>
        </w:tc>
        <w:tc>
          <w:tcPr>
            <w:tcW w:w="1560" w:type="dxa"/>
            <w:tcBorders>
              <w:bottom w:val="single" w:sz="4" w:space="0" w:color="000000"/>
            </w:tcBorders>
            <w:vAlign w:val="bottom"/>
          </w:tcPr>
          <w:p w14:paraId="293B1434" w14:textId="77777777" w:rsidR="00EB43D5" w:rsidRDefault="00EB43D5">
            <w:pPr>
              <w:jc w:val="center"/>
            </w:pPr>
            <w:r>
              <w:rPr>
                <w:szCs w:val="22"/>
                <w:lang w:val="is-IS" w:eastAsia="ko-KR"/>
              </w:rPr>
              <w:t>49,6%</w:t>
            </w:r>
          </w:p>
        </w:tc>
        <w:tc>
          <w:tcPr>
            <w:tcW w:w="1410" w:type="dxa"/>
            <w:tcBorders>
              <w:bottom w:val="single" w:sz="4" w:space="0" w:color="000000"/>
            </w:tcBorders>
            <w:vAlign w:val="bottom"/>
          </w:tcPr>
          <w:p w14:paraId="5A82D133" w14:textId="77777777" w:rsidR="00EB43D5" w:rsidRDefault="00EB43D5">
            <w:pPr>
              <w:jc w:val="center"/>
            </w:pPr>
            <w:r>
              <w:rPr>
                <w:szCs w:val="22"/>
                <w:lang w:val="is-IS" w:eastAsia="ko-KR"/>
              </w:rPr>
              <w:t>47,3%</w:t>
            </w:r>
          </w:p>
        </w:tc>
      </w:tr>
      <w:tr w:rsidR="00EB43D5" w14:paraId="6B147F95" w14:textId="77777777">
        <w:trPr>
          <w:cantSplit/>
        </w:trPr>
        <w:tc>
          <w:tcPr>
            <w:tcW w:w="8640" w:type="dxa"/>
            <w:gridSpan w:val="5"/>
            <w:tcBorders>
              <w:top w:val="single" w:sz="4" w:space="0" w:color="000000"/>
            </w:tcBorders>
            <w:vAlign w:val="bottom"/>
          </w:tcPr>
          <w:p w14:paraId="14967508" w14:textId="77777777" w:rsidR="00EB43D5" w:rsidRPr="00183F39" w:rsidRDefault="00EB43D5">
            <w:pPr>
              <w:keepNext/>
              <w:keepLines/>
              <w:rPr>
                <w:lang w:val="is-IS"/>
              </w:rPr>
            </w:pPr>
            <w:r>
              <w:rPr>
                <w:b/>
                <w:szCs w:val="22"/>
                <w:lang w:val="is-IS" w:eastAsia="ko-KR"/>
              </w:rPr>
              <w:t>Hundraðshluti sjúklinga með klínískt sjúkdómshlé og varanlegt sjúkdómshlé</w:t>
            </w:r>
          </w:p>
        </w:tc>
      </w:tr>
      <w:tr w:rsidR="00EB43D5" w14:paraId="548A0A13" w14:textId="77777777">
        <w:trPr>
          <w:cantSplit/>
        </w:trPr>
        <w:tc>
          <w:tcPr>
            <w:tcW w:w="2977" w:type="dxa"/>
            <w:vAlign w:val="bottom"/>
          </w:tcPr>
          <w:p w14:paraId="0C6F6281" w14:textId="77777777" w:rsidR="00EB43D5" w:rsidRPr="00183F39" w:rsidRDefault="00EB43D5">
            <w:pPr>
              <w:keepNext/>
              <w:keepLines/>
              <w:rPr>
                <w:lang w:val="is-IS"/>
              </w:rPr>
            </w:pPr>
            <w:r>
              <w:rPr>
                <w:szCs w:val="22"/>
                <w:lang w:val="is-IS" w:eastAsia="ko-KR"/>
              </w:rPr>
              <w:t>Klínískt sjúkdómshlé í 8. viku</w:t>
            </w:r>
            <w:r>
              <w:rPr>
                <w:szCs w:val="22"/>
                <w:vertAlign w:val="superscript"/>
                <w:lang w:val="is-IS" w:eastAsia="ko-KR"/>
              </w:rPr>
              <w:t>a</w:t>
            </w:r>
          </w:p>
        </w:tc>
        <w:tc>
          <w:tcPr>
            <w:tcW w:w="1276" w:type="dxa"/>
            <w:vAlign w:val="bottom"/>
          </w:tcPr>
          <w:p w14:paraId="2822AD94" w14:textId="77777777" w:rsidR="00EB43D5" w:rsidRDefault="00EB43D5">
            <w:pPr>
              <w:jc w:val="center"/>
            </w:pPr>
            <w:r>
              <w:rPr>
                <w:szCs w:val="22"/>
                <w:lang w:val="is-IS" w:eastAsia="ko-KR"/>
              </w:rPr>
              <w:t>10,2%</w:t>
            </w:r>
          </w:p>
        </w:tc>
        <w:tc>
          <w:tcPr>
            <w:tcW w:w="1417" w:type="dxa"/>
            <w:vAlign w:val="bottom"/>
          </w:tcPr>
          <w:p w14:paraId="5569E1E1" w14:textId="77777777" w:rsidR="00EB43D5" w:rsidRDefault="00EB43D5">
            <w:pPr>
              <w:jc w:val="center"/>
            </w:pPr>
            <w:r>
              <w:rPr>
                <w:szCs w:val="22"/>
                <w:lang w:val="is-IS" w:eastAsia="ko-KR"/>
              </w:rPr>
              <w:t>36,4%</w:t>
            </w:r>
          </w:p>
        </w:tc>
        <w:tc>
          <w:tcPr>
            <w:tcW w:w="1560" w:type="dxa"/>
            <w:vAlign w:val="bottom"/>
          </w:tcPr>
          <w:p w14:paraId="5A0B49C8" w14:textId="77777777" w:rsidR="00EB43D5" w:rsidRDefault="00EB43D5">
            <w:pPr>
              <w:jc w:val="center"/>
            </w:pPr>
            <w:r>
              <w:rPr>
                <w:szCs w:val="22"/>
                <w:lang w:val="is-IS" w:eastAsia="ko-KR"/>
              </w:rPr>
              <w:t>29,8%</w:t>
            </w:r>
          </w:p>
        </w:tc>
        <w:tc>
          <w:tcPr>
            <w:tcW w:w="1410" w:type="dxa"/>
            <w:vAlign w:val="bottom"/>
          </w:tcPr>
          <w:p w14:paraId="7E1A5DB6" w14:textId="77777777" w:rsidR="00EB43D5" w:rsidRDefault="00EB43D5">
            <w:pPr>
              <w:jc w:val="center"/>
            </w:pPr>
            <w:r>
              <w:rPr>
                <w:szCs w:val="22"/>
                <w:lang w:val="is-IS" w:eastAsia="ko-KR"/>
              </w:rPr>
              <w:t>33,1%</w:t>
            </w:r>
          </w:p>
        </w:tc>
      </w:tr>
      <w:tr w:rsidR="00EB43D5" w14:paraId="0814DF5A" w14:textId="77777777">
        <w:trPr>
          <w:cantSplit/>
        </w:trPr>
        <w:tc>
          <w:tcPr>
            <w:tcW w:w="2977" w:type="dxa"/>
            <w:vAlign w:val="bottom"/>
          </w:tcPr>
          <w:p w14:paraId="4EB15797" w14:textId="77777777" w:rsidR="00EB43D5" w:rsidRPr="00183F39" w:rsidRDefault="00EB43D5">
            <w:pPr>
              <w:keepNext/>
              <w:keepLines/>
              <w:rPr>
                <w:lang w:val="is-IS"/>
              </w:rPr>
            </w:pPr>
            <w:r>
              <w:rPr>
                <w:szCs w:val="22"/>
                <w:lang w:val="is-IS" w:eastAsia="ko-KR"/>
              </w:rPr>
              <w:t>Klínískt sjúkdómshlé í 30. viku</w:t>
            </w:r>
            <w:r>
              <w:rPr>
                <w:szCs w:val="22"/>
                <w:vertAlign w:val="superscript"/>
                <w:lang w:val="is-IS" w:eastAsia="ko-KR"/>
              </w:rPr>
              <w:t>a</w:t>
            </w:r>
          </w:p>
        </w:tc>
        <w:tc>
          <w:tcPr>
            <w:tcW w:w="1276" w:type="dxa"/>
            <w:vAlign w:val="bottom"/>
          </w:tcPr>
          <w:p w14:paraId="047A09C9" w14:textId="77777777" w:rsidR="00EB43D5" w:rsidRDefault="00EB43D5">
            <w:pPr>
              <w:jc w:val="center"/>
            </w:pPr>
            <w:r>
              <w:rPr>
                <w:szCs w:val="22"/>
                <w:lang w:val="is-IS" w:eastAsia="ko-KR"/>
              </w:rPr>
              <w:t>13,1%</w:t>
            </w:r>
          </w:p>
        </w:tc>
        <w:tc>
          <w:tcPr>
            <w:tcW w:w="1417" w:type="dxa"/>
            <w:vAlign w:val="bottom"/>
          </w:tcPr>
          <w:p w14:paraId="58D613E6" w14:textId="77777777" w:rsidR="00EB43D5" w:rsidRDefault="00EB43D5">
            <w:pPr>
              <w:jc w:val="center"/>
            </w:pPr>
            <w:r>
              <w:rPr>
                <w:szCs w:val="22"/>
                <w:lang w:val="is-IS" w:eastAsia="ko-KR"/>
              </w:rPr>
              <w:t>29,8%</w:t>
            </w:r>
          </w:p>
        </w:tc>
        <w:tc>
          <w:tcPr>
            <w:tcW w:w="1560" w:type="dxa"/>
            <w:vAlign w:val="bottom"/>
          </w:tcPr>
          <w:p w14:paraId="27C63B05" w14:textId="77777777" w:rsidR="00EB43D5" w:rsidRDefault="00EB43D5">
            <w:pPr>
              <w:jc w:val="center"/>
            </w:pPr>
            <w:r>
              <w:rPr>
                <w:szCs w:val="22"/>
                <w:lang w:val="is-IS" w:eastAsia="ko-KR"/>
              </w:rPr>
              <w:t>36,4%</w:t>
            </w:r>
          </w:p>
        </w:tc>
        <w:tc>
          <w:tcPr>
            <w:tcW w:w="1410" w:type="dxa"/>
            <w:vAlign w:val="bottom"/>
          </w:tcPr>
          <w:p w14:paraId="7AD2E7D5" w14:textId="77777777" w:rsidR="00EB43D5" w:rsidRDefault="00EB43D5">
            <w:pPr>
              <w:jc w:val="center"/>
            </w:pPr>
            <w:r>
              <w:rPr>
                <w:szCs w:val="22"/>
                <w:lang w:val="is-IS" w:eastAsia="ko-KR"/>
              </w:rPr>
              <w:t>33,1%</w:t>
            </w:r>
          </w:p>
        </w:tc>
      </w:tr>
      <w:tr w:rsidR="00EB43D5" w14:paraId="4A6048C2" w14:textId="77777777">
        <w:trPr>
          <w:cantSplit/>
        </w:trPr>
        <w:tc>
          <w:tcPr>
            <w:tcW w:w="2977" w:type="dxa"/>
            <w:tcBorders>
              <w:bottom w:val="single" w:sz="4" w:space="0" w:color="000000"/>
            </w:tcBorders>
            <w:vAlign w:val="bottom"/>
          </w:tcPr>
          <w:p w14:paraId="23C934AC" w14:textId="77777777" w:rsidR="00EB43D5" w:rsidRPr="00183F39" w:rsidRDefault="00EB43D5">
            <w:pPr>
              <w:rPr>
                <w:lang w:val="is-IS"/>
              </w:rPr>
            </w:pPr>
            <w:r>
              <w:rPr>
                <w:szCs w:val="22"/>
                <w:lang w:val="is-IS" w:eastAsia="ko-KR"/>
              </w:rPr>
              <w:t>Varanlegt sjúkdómshlé (sjúkdómshlé bæði í 8. og 30. viku)</w:t>
            </w:r>
            <w:r>
              <w:rPr>
                <w:szCs w:val="22"/>
                <w:vertAlign w:val="superscript"/>
                <w:lang w:val="is-IS" w:eastAsia="ko-KR"/>
              </w:rPr>
              <w:t>a</w:t>
            </w:r>
          </w:p>
        </w:tc>
        <w:tc>
          <w:tcPr>
            <w:tcW w:w="1276" w:type="dxa"/>
            <w:tcBorders>
              <w:bottom w:val="single" w:sz="4" w:space="0" w:color="000000"/>
            </w:tcBorders>
            <w:vAlign w:val="bottom"/>
          </w:tcPr>
          <w:p w14:paraId="78F66E11" w14:textId="77777777" w:rsidR="00EB43D5" w:rsidRDefault="00EB43D5">
            <w:pPr>
              <w:jc w:val="center"/>
            </w:pPr>
            <w:r>
              <w:rPr>
                <w:szCs w:val="22"/>
                <w:lang w:val="is-IS" w:eastAsia="ko-KR"/>
              </w:rPr>
              <w:t>5,3%</w:t>
            </w:r>
          </w:p>
        </w:tc>
        <w:tc>
          <w:tcPr>
            <w:tcW w:w="1417" w:type="dxa"/>
            <w:tcBorders>
              <w:bottom w:val="single" w:sz="4" w:space="0" w:color="000000"/>
            </w:tcBorders>
            <w:vAlign w:val="bottom"/>
          </w:tcPr>
          <w:p w14:paraId="20E97C3C" w14:textId="77777777" w:rsidR="00EB43D5" w:rsidRDefault="00EB43D5">
            <w:pPr>
              <w:jc w:val="center"/>
            </w:pPr>
            <w:r>
              <w:rPr>
                <w:szCs w:val="22"/>
                <w:lang w:val="is-IS" w:eastAsia="ko-KR"/>
              </w:rPr>
              <w:t>19,0%</w:t>
            </w:r>
          </w:p>
        </w:tc>
        <w:tc>
          <w:tcPr>
            <w:tcW w:w="1560" w:type="dxa"/>
            <w:tcBorders>
              <w:bottom w:val="single" w:sz="4" w:space="0" w:color="000000"/>
            </w:tcBorders>
            <w:vAlign w:val="bottom"/>
          </w:tcPr>
          <w:p w14:paraId="384FDF97" w14:textId="77777777" w:rsidR="00EB43D5" w:rsidRDefault="00EB43D5">
            <w:pPr>
              <w:jc w:val="center"/>
            </w:pPr>
            <w:r>
              <w:rPr>
                <w:szCs w:val="22"/>
                <w:lang w:val="is-IS" w:eastAsia="ko-KR"/>
              </w:rPr>
              <w:t>24,4%</w:t>
            </w:r>
          </w:p>
        </w:tc>
        <w:tc>
          <w:tcPr>
            <w:tcW w:w="1410" w:type="dxa"/>
            <w:tcBorders>
              <w:bottom w:val="single" w:sz="4" w:space="0" w:color="000000"/>
            </w:tcBorders>
            <w:vAlign w:val="bottom"/>
          </w:tcPr>
          <w:p w14:paraId="6B417CDE" w14:textId="77777777" w:rsidR="00EB43D5" w:rsidRDefault="00EB43D5">
            <w:pPr>
              <w:jc w:val="center"/>
            </w:pPr>
            <w:r>
              <w:rPr>
                <w:szCs w:val="22"/>
                <w:lang w:val="is-IS" w:eastAsia="ko-KR"/>
              </w:rPr>
              <w:t>21,7%</w:t>
            </w:r>
          </w:p>
        </w:tc>
      </w:tr>
      <w:tr w:rsidR="00EB43D5" w14:paraId="66192DB7" w14:textId="77777777">
        <w:trPr>
          <w:cantSplit/>
        </w:trPr>
        <w:tc>
          <w:tcPr>
            <w:tcW w:w="8640" w:type="dxa"/>
            <w:gridSpan w:val="5"/>
            <w:tcBorders>
              <w:top w:val="single" w:sz="4" w:space="0" w:color="000000"/>
            </w:tcBorders>
            <w:vAlign w:val="bottom"/>
          </w:tcPr>
          <w:p w14:paraId="6AD41AE8" w14:textId="77777777" w:rsidR="00EB43D5" w:rsidRPr="00183F39" w:rsidRDefault="00EB43D5">
            <w:pPr>
              <w:keepNext/>
              <w:keepLines/>
              <w:rPr>
                <w:lang w:val="is-IS"/>
              </w:rPr>
            </w:pPr>
            <w:r>
              <w:rPr>
                <w:b/>
                <w:szCs w:val="22"/>
                <w:lang w:val="is-IS" w:eastAsia="ko-KR"/>
              </w:rPr>
              <w:t>Hundraðshluti sjúklinga með slímhúðargræðslu</w:t>
            </w:r>
          </w:p>
        </w:tc>
      </w:tr>
      <w:tr w:rsidR="00EB43D5" w14:paraId="15E36E81" w14:textId="77777777">
        <w:trPr>
          <w:cantSplit/>
        </w:trPr>
        <w:tc>
          <w:tcPr>
            <w:tcW w:w="2977" w:type="dxa"/>
            <w:vAlign w:val="bottom"/>
          </w:tcPr>
          <w:p w14:paraId="6EFBB3FF" w14:textId="77777777" w:rsidR="00EB43D5" w:rsidRPr="00183F39" w:rsidRDefault="00EB43D5">
            <w:pPr>
              <w:keepNext/>
              <w:keepLines/>
              <w:rPr>
                <w:lang w:val="is-IS"/>
              </w:rPr>
            </w:pPr>
            <w:r>
              <w:rPr>
                <w:szCs w:val="22"/>
                <w:lang w:val="is-IS" w:eastAsia="ko-KR"/>
              </w:rPr>
              <w:t>Slímhúðargræðsla í 8. viku</w:t>
            </w:r>
            <w:r>
              <w:rPr>
                <w:szCs w:val="22"/>
                <w:vertAlign w:val="superscript"/>
                <w:lang w:val="is-IS" w:eastAsia="ko-KR"/>
              </w:rPr>
              <w:t>a</w:t>
            </w:r>
          </w:p>
        </w:tc>
        <w:tc>
          <w:tcPr>
            <w:tcW w:w="1276" w:type="dxa"/>
            <w:vAlign w:val="bottom"/>
          </w:tcPr>
          <w:p w14:paraId="49353AC4" w14:textId="77777777" w:rsidR="00EB43D5" w:rsidRDefault="00EB43D5">
            <w:pPr>
              <w:jc w:val="center"/>
            </w:pPr>
            <w:r>
              <w:rPr>
                <w:szCs w:val="22"/>
                <w:lang w:val="is-IS" w:eastAsia="ko-KR"/>
              </w:rPr>
              <w:t>32,4%</w:t>
            </w:r>
          </w:p>
        </w:tc>
        <w:tc>
          <w:tcPr>
            <w:tcW w:w="1417" w:type="dxa"/>
            <w:vAlign w:val="bottom"/>
          </w:tcPr>
          <w:p w14:paraId="1A1C583B" w14:textId="77777777" w:rsidR="00EB43D5" w:rsidRDefault="00EB43D5">
            <w:pPr>
              <w:jc w:val="center"/>
            </w:pPr>
            <w:r>
              <w:rPr>
                <w:szCs w:val="22"/>
                <w:lang w:val="is-IS" w:eastAsia="ko-KR"/>
              </w:rPr>
              <w:t>61,2%</w:t>
            </w:r>
          </w:p>
        </w:tc>
        <w:tc>
          <w:tcPr>
            <w:tcW w:w="1560" w:type="dxa"/>
            <w:vAlign w:val="bottom"/>
          </w:tcPr>
          <w:p w14:paraId="4C719FE8" w14:textId="77777777" w:rsidR="00EB43D5" w:rsidRDefault="00EB43D5">
            <w:pPr>
              <w:jc w:val="center"/>
            </w:pPr>
            <w:r>
              <w:rPr>
                <w:szCs w:val="22"/>
                <w:lang w:val="is-IS" w:eastAsia="ko-KR"/>
              </w:rPr>
              <w:t>60,3%</w:t>
            </w:r>
          </w:p>
        </w:tc>
        <w:tc>
          <w:tcPr>
            <w:tcW w:w="1410" w:type="dxa"/>
            <w:vAlign w:val="bottom"/>
          </w:tcPr>
          <w:p w14:paraId="3E106445" w14:textId="77777777" w:rsidR="00EB43D5" w:rsidRDefault="00EB43D5">
            <w:pPr>
              <w:jc w:val="center"/>
            </w:pPr>
            <w:r>
              <w:rPr>
                <w:szCs w:val="22"/>
                <w:lang w:val="is-IS" w:eastAsia="ko-KR"/>
              </w:rPr>
              <w:t>60,7%</w:t>
            </w:r>
          </w:p>
        </w:tc>
      </w:tr>
      <w:tr w:rsidR="00EB43D5" w14:paraId="565314B8" w14:textId="77777777">
        <w:trPr>
          <w:cantSplit/>
        </w:trPr>
        <w:tc>
          <w:tcPr>
            <w:tcW w:w="2977" w:type="dxa"/>
            <w:tcBorders>
              <w:bottom w:val="single" w:sz="4" w:space="0" w:color="000000"/>
            </w:tcBorders>
            <w:vAlign w:val="bottom"/>
          </w:tcPr>
          <w:p w14:paraId="5113109F" w14:textId="77777777" w:rsidR="00EB43D5" w:rsidRPr="00183F39" w:rsidRDefault="00EB43D5">
            <w:pPr>
              <w:keepNext/>
              <w:keepLines/>
              <w:rPr>
                <w:lang w:val="is-IS"/>
              </w:rPr>
            </w:pPr>
            <w:r>
              <w:rPr>
                <w:szCs w:val="22"/>
                <w:lang w:val="is-IS" w:eastAsia="ko-KR"/>
              </w:rPr>
              <w:t>Slímhúðargræðsla í 30. viku</w:t>
            </w:r>
            <w:r>
              <w:rPr>
                <w:szCs w:val="22"/>
                <w:vertAlign w:val="superscript"/>
                <w:lang w:val="is-IS" w:eastAsia="ko-KR"/>
              </w:rPr>
              <w:t>a</w:t>
            </w:r>
          </w:p>
        </w:tc>
        <w:tc>
          <w:tcPr>
            <w:tcW w:w="1276" w:type="dxa"/>
            <w:tcBorders>
              <w:bottom w:val="single" w:sz="4" w:space="0" w:color="000000"/>
            </w:tcBorders>
            <w:vAlign w:val="bottom"/>
          </w:tcPr>
          <w:p w14:paraId="637181B8" w14:textId="77777777" w:rsidR="00EB43D5" w:rsidRDefault="00EB43D5">
            <w:pPr>
              <w:jc w:val="center"/>
            </w:pPr>
            <w:r>
              <w:rPr>
                <w:szCs w:val="22"/>
                <w:lang w:val="is-IS" w:eastAsia="ko-KR"/>
              </w:rPr>
              <w:t>27,5%</w:t>
            </w:r>
          </w:p>
        </w:tc>
        <w:tc>
          <w:tcPr>
            <w:tcW w:w="1417" w:type="dxa"/>
            <w:tcBorders>
              <w:bottom w:val="single" w:sz="4" w:space="0" w:color="000000"/>
            </w:tcBorders>
            <w:vAlign w:val="bottom"/>
          </w:tcPr>
          <w:p w14:paraId="148A6782" w14:textId="77777777" w:rsidR="00EB43D5" w:rsidRDefault="00EB43D5">
            <w:pPr>
              <w:jc w:val="center"/>
            </w:pPr>
            <w:r>
              <w:rPr>
                <w:szCs w:val="22"/>
                <w:lang w:val="is-IS" w:eastAsia="ko-KR"/>
              </w:rPr>
              <w:t>48,3%</w:t>
            </w:r>
          </w:p>
        </w:tc>
        <w:tc>
          <w:tcPr>
            <w:tcW w:w="1560" w:type="dxa"/>
            <w:tcBorders>
              <w:bottom w:val="single" w:sz="4" w:space="0" w:color="000000"/>
            </w:tcBorders>
            <w:vAlign w:val="bottom"/>
          </w:tcPr>
          <w:p w14:paraId="1CB19CC7" w14:textId="77777777" w:rsidR="00EB43D5" w:rsidRDefault="00EB43D5">
            <w:pPr>
              <w:jc w:val="center"/>
            </w:pPr>
            <w:r>
              <w:rPr>
                <w:szCs w:val="22"/>
                <w:lang w:val="is-IS" w:eastAsia="ko-KR"/>
              </w:rPr>
              <w:t>52,9%</w:t>
            </w:r>
          </w:p>
        </w:tc>
        <w:tc>
          <w:tcPr>
            <w:tcW w:w="1410" w:type="dxa"/>
            <w:tcBorders>
              <w:bottom w:val="single" w:sz="4" w:space="0" w:color="000000"/>
            </w:tcBorders>
            <w:vAlign w:val="bottom"/>
          </w:tcPr>
          <w:p w14:paraId="64D83AC2" w14:textId="77777777" w:rsidR="00EB43D5" w:rsidRDefault="00EB43D5">
            <w:pPr>
              <w:jc w:val="center"/>
            </w:pPr>
            <w:r>
              <w:rPr>
                <w:szCs w:val="22"/>
                <w:lang w:val="is-IS" w:eastAsia="ko-KR"/>
              </w:rPr>
              <w:t>50,6%</w:t>
            </w:r>
          </w:p>
        </w:tc>
      </w:tr>
      <w:tr w:rsidR="00EB43D5" w14:paraId="026CB4C9" w14:textId="77777777">
        <w:trPr>
          <w:cantSplit/>
        </w:trPr>
        <w:tc>
          <w:tcPr>
            <w:tcW w:w="8640" w:type="dxa"/>
            <w:gridSpan w:val="5"/>
            <w:tcBorders>
              <w:top w:val="single" w:sz="4" w:space="0" w:color="000000"/>
            </w:tcBorders>
          </w:tcPr>
          <w:p w14:paraId="4C4EB46E" w14:textId="77777777" w:rsidR="00EB43D5" w:rsidRPr="00183F39" w:rsidRDefault="00EB43D5">
            <w:pPr>
              <w:ind w:left="284" w:hanging="284"/>
              <w:rPr>
                <w:lang w:val="is-IS"/>
              </w:rPr>
            </w:pPr>
            <w:r>
              <w:rPr>
                <w:szCs w:val="22"/>
                <w:lang w:val="is-IS" w:eastAsia="ko-KR"/>
              </w:rPr>
              <w:t>a</w:t>
            </w:r>
            <w:r>
              <w:rPr>
                <w:szCs w:val="22"/>
                <w:lang w:val="is-IS"/>
              </w:rPr>
              <w:tab/>
            </w:r>
            <w:r>
              <w:rPr>
                <w:szCs w:val="22"/>
                <w:lang w:val="is-IS" w:eastAsia="ko-KR"/>
              </w:rPr>
              <w:t>p &lt; 0,001, fyrir hvorn infliximab meðferðarhóp miðað við lyfleysu</w:t>
            </w:r>
            <w:r>
              <w:rPr>
                <w:rFonts w:hint="eastAsia"/>
                <w:szCs w:val="22"/>
                <w:lang w:val="is-IS" w:eastAsia="ko-KR"/>
              </w:rPr>
              <w:t>.</w:t>
            </w:r>
          </w:p>
        </w:tc>
      </w:tr>
    </w:tbl>
    <w:p w14:paraId="1F6027D0" w14:textId="77777777" w:rsidR="00EB43D5" w:rsidRDefault="00EB43D5">
      <w:pPr>
        <w:rPr>
          <w:lang w:val="is-IS" w:eastAsia="ko-KR"/>
        </w:rPr>
      </w:pPr>
    </w:p>
    <w:p w14:paraId="46E41129" w14:textId="77777777" w:rsidR="00EB43D5" w:rsidRPr="00AA35C3" w:rsidRDefault="00EB43D5">
      <w:pPr>
        <w:rPr>
          <w:lang w:val="is-IS"/>
        </w:rPr>
      </w:pPr>
      <w:r>
        <w:rPr>
          <w:lang w:val="is-IS" w:eastAsia="ko-KR"/>
        </w:rPr>
        <w:t xml:space="preserve">Verkun </w:t>
      </w:r>
      <w:r>
        <w:rPr>
          <w:szCs w:val="22"/>
          <w:lang w:val="is-IS" w:eastAsia="ko-KR"/>
        </w:rPr>
        <w:t xml:space="preserve">infliximabs </w:t>
      </w:r>
      <w:r>
        <w:rPr>
          <w:lang w:val="is-IS" w:eastAsia="ko-KR"/>
        </w:rPr>
        <w:t>út 54. viku var metin í ACT 1 rannsókninni.</w:t>
      </w:r>
    </w:p>
    <w:p w14:paraId="36731E06" w14:textId="77777777" w:rsidR="00EB43D5" w:rsidRPr="00183F39" w:rsidRDefault="00EB43D5">
      <w:pPr>
        <w:tabs>
          <w:tab w:val="left" w:pos="284"/>
        </w:tabs>
        <w:rPr>
          <w:lang w:val="is-IS"/>
        </w:rPr>
      </w:pPr>
      <w:r>
        <w:rPr>
          <w:lang w:val="is-IS" w:eastAsia="ko-KR"/>
        </w:rPr>
        <w:t>Eftir 54 vikur var um að ræða klíníska svörun hjá 44,9% sjúklinga í sameinaða infliximab meðferðarhópnum samanborið við 19,8% í hópnum á lyfleysumeðferð (p &lt; 0,001). Klínískt sjúkdómshlé og slímhúðargræðsla komu fyrir hjá hærra hlutfalli sjúklinga í sameinaða infliximab meðferðarhópnum samanborið við lyfleysumeðferðarhópinn í 54 viku (34,6% á móti 16,5%, p &lt; 0,001 og 46,1% á móti 18,2%, p &lt; 0,001, fyrir hvort atriði um sig). Hlutfall sjúklinga með varanlega svörun og varanlegt sjúkdómshlé í 54. viku var hærra hjá sameinaða infliximab meðferðarhópnum, en hjá lyfleysumeðferðarhópnum (37,9% á móti 14,0%, p &lt; 0,001, og 20,2% á móti 6,6%, p &lt; 0,001, fyrir hvort atriði um sig).</w:t>
      </w:r>
    </w:p>
    <w:p w14:paraId="795394A2" w14:textId="77777777" w:rsidR="00EB43D5" w:rsidRDefault="00EB43D5">
      <w:pPr>
        <w:autoSpaceDE w:val="0"/>
        <w:rPr>
          <w:lang w:val="is-IS" w:eastAsia="ko-KR"/>
        </w:rPr>
      </w:pPr>
    </w:p>
    <w:p w14:paraId="1679FD7F" w14:textId="77777777" w:rsidR="00EB43D5" w:rsidRPr="00183F39" w:rsidRDefault="00EB43D5">
      <w:pPr>
        <w:rPr>
          <w:lang w:val="is-IS"/>
        </w:rPr>
      </w:pPr>
      <w:r>
        <w:rPr>
          <w:lang w:val="is-IS" w:eastAsia="ko-KR"/>
        </w:rPr>
        <w:t>Hærra hlutfall sjúklinga í sameinaða infliximab meðferðarhópnum gat hætt að nota barkstera og verið samt í klínísku sjúkdómshléi samanborið við lyfleysumeðferðarhópinn, bæði í 30. viku (22,3% á móti 7,2%, p &lt; 0,001), sameinaðar niðurstöður úr ACT 1 og ACT 2) og í 54. viku (21,0% á móti 8,9%, p = 0,022, niðurstöður úr ACT 1).</w:t>
      </w:r>
    </w:p>
    <w:p w14:paraId="60FEA150" w14:textId="77777777" w:rsidR="00EB43D5" w:rsidRDefault="00EB43D5">
      <w:pPr>
        <w:rPr>
          <w:lang w:val="is-IS" w:eastAsia="ko-KR"/>
        </w:rPr>
      </w:pPr>
    </w:p>
    <w:p w14:paraId="237F7266" w14:textId="77777777" w:rsidR="00EB43D5" w:rsidRPr="00183F39" w:rsidRDefault="00EB43D5">
      <w:pPr>
        <w:rPr>
          <w:lang w:val="is-IS"/>
        </w:rPr>
      </w:pPr>
      <w:r>
        <w:rPr>
          <w:lang w:val="is-IS" w:eastAsia="ko-KR"/>
        </w:rPr>
        <w:t>Heildargreining á niðurstöðum úr ACT 1 og ACT 2 rannsóknunum og framhaldsrannsóknum þeirra, sem er greining frá upphafi og í 54 vikur, sýndi fækkun sjúkrahússinnlagna og skurðaðgerða sem tengdust sáraristilbólgu eftir infliximab meðferð. Marktækt færri sjúkrahússinnlagnir sem tengdust sáraristilbólgu voru hjá infliximab hópunum sem fengu 5 og 10 mg/kg en hjá lyfleysuhópnum (meðalfjöldi sjúkrahússinnlagna á hver 100 sjúklingaár: 21 og 19; p = 0,019 á móti 40, p = 0,007 í lyfleysuhópnum). Skurðaðgerðir sem tengdust sáraristilbólgu voru einnig færri hjá þeim sem fengu 5 og 10 mg/kg infliximab en hjá þeim sem fengu lyfleysu (meðalfjöldi skurðaðgerða á hver 100 sjúklingaár: 22 og 19, p = 0,145 á móti 34; p = 0,022).</w:t>
      </w:r>
    </w:p>
    <w:p w14:paraId="6B5481F4" w14:textId="77777777" w:rsidR="00EB43D5" w:rsidRDefault="00EB43D5">
      <w:pPr>
        <w:rPr>
          <w:lang w:val="is-IS" w:eastAsia="ko-KR"/>
        </w:rPr>
      </w:pPr>
    </w:p>
    <w:p w14:paraId="240A51BF" w14:textId="77777777" w:rsidR="00EB43D5" w:rsidRPr="00183F39" w:rsidRDefault="00EB43D5">
      <w:pPr>
        <w:autoSpaceDE w:val="0"/>
        <w:rPr>
          <w:lang w:val="is-IS"/>
        </w:rPr>
      </w:pPr>
      <w:r>
        <w:rPr>
          <w:lang w:val="is-IS" w:eastAsia="ko-KR"/>
        </w:rPr>
        <w:t xml:space="preserve">Upplýsingar um hlutfall þátttakenda sem gengust undir ristilnám, á einhverjum tímapunkti á 54 vikna tímabili eftir fyrsta innrennsli rannsóknarlyfsins voru fengnar úr ACT 1 og ACT 2 rannsóknunum og framhaldsrannsóknum þeirra. Færri einstaklingar gengust undir ristilnám í hópnum sem fékk 5 mg/kg infliximab (28/242 eða 11,6% </w:t>
      </w:r>
      <w:r>
        <w:rPr>
          <w:lang w:val="is-IS"/>
        </w:rPr>
        <w:t xml:space="preserve">[ótilgreint]) </w:t>
      </w:r>
      <w:r>
        <w:rPr>
          <w:lang w:val="is-IS" w:eastAsia="ko-KR"/>
        </w:rPr>
        <w:t>og í hópnum sem fékk 10 mg/kg infliximab</w:t>
      </w:r>
      <w:r>
        <w:rPr>
          <w:lang w:val="is-IS"/>
        </w:rPr>
        <w:t xml:space="preserve"> (18/242 eða 7,4% [p = 0,011])</w:t>
      </w:r>
      <w:r>
        <w:rPr>
          <w:lang w:val="is-IS" w:eastAsia="ko-KR"/>
        </w:rPr>
        <w:t xml:space="preserve"> heldur en í lyfleysuhópnum </w:t>
      </w:r>
      <w:r>
        <w:rPr>
          <w:lang w:val="is-IS"/>
        </w:rPr>
        <w:t>(36/244; 14,8%).</w:t>
      </w:r>
    </w:p>
    <w:p w14:paraId="3AEED9A3" w14:textId="77777777" w:rsidR="00EB43D5" w:rsidRDefault="00EB43D5">
      <w:pPr>
        <w:autoSpaceDE w:val="0"/>
        <w:rPr>
          <w:lang w:val="is-IS"/>
        </w:rPr>
      </w:pPr>
    </w:p>
    <w:p w14:paraId="78202677" w14:textId="08BA27A7" w:rsidR="00EB43D5" w:rsidRPr="00183F39" w:rsidRDefault="00EB43D5">
      <w:pPr>
        <w:autoSpaceDE w:val="0"/>
        <w:rPr>
          <w:lang w:val="is-IS"/>
        </w:rPr>
      </w:pPr>
      <w:r>
        <w:rPr>
          <w:lang w:val="is-IS" w:eastAsia="ko-KR"/>
        </w:rPr>
        <w:t xml:space="preserve">Lækkun á tíðni ristilnáms var einnig rannsökuð í annarri slembaðri, tvíblindri rannsókn </w:t>
      </w:r>
      <w:r>
        <w:rPr>
          <w:lang w:val="is-IS"/>
        </w:rPr>
        <w:t xml:space="preserve">(C0168Y06) </w:t>
      </w:r>
      <w:r>
        <w:rPr>
          <w:lang w:val="is-IS" w:eastAsia="ko-KR"/>
        </w:rPr>
        <w:t xml:space="preserve">á inniliggjandi sjúklingum (n = 45) með miðlungs virka eða mjög virka sáraristilbólgu sem svöruðu ekki meðferð með barksterum sem gefnir voru í bláæð og voru því í aukinni hættu á ristilnámi. Marktækt færri ristilnám voru framkvæmd á þriggja mánaða </w:t>
      </w:r>
      <w:r w:rsidR="004D1078" w:rsidRPr="000E57EB">
        <w:rPr>
          <w:lang w:val="is-IS" w:eastAsia="ko-KR"/>
        </w:rPr>
        <w:t>tímabili</w:t>
      </w:r>
      <w:r>
        <w:rPr>
          <w:lang w:val="is-IS" w:eastAsia="ko-KR"/>
        </w:rPr>
        <w:t xml:space="preserve"> meðan á rannsókn á innrennslislyfinu stóð hjá sjúklingum sem fengu stakan skammt af infliximabi 5 mg/kg samanborið við sjúklinga sem fengu lyfleysu </w:t>
      </w:r>
      <w:r>
        <w:rPr>
          <w:lang w:val="is-IS"/>
        </w:rPr>
        <w:t>(29,2% á móti 66,7%, p = 0,017).</w:t>
      </w:r>
    </w:p>
    <w:p w14:paraId="0470A4C9" w14:textId="77777777" w:rsidR="00EB43D5" w:rsidRDefault="00EB43D5">
      <w:pPr>
        <w:rPr>
          <w:lang w:val="is-IS" w:eastAsia="ko-KR"/>
        </w:rPr>
      </w:pPr>
    </w:p>
    <w:p w14:paraId="706E68BE" w14:textId="77777777" w:rsidR="00EB43D5" w:rsidRPr="00183F39" w:rsidRDefault="00EB43D5">
      <w:pPr>
        <w:rPr>
          <w:lang w:val="is-IS"/>
        </w:rPr>
      </w:pPr>
      <w:r>
        <w:rPr>
          <w:lang w:val="is-IS" w:eastAsia="ko-KR"/>
        </w:rPr>
        <w:t>Samkvæmt ACT 1 og ACT 2 bætti infliximab lífsgæði, staðfest með tölfræðilega marktækum bata, bæði með mælingu, IBDQ (Inflammatory Bowel Disease Questionnaire), sem var sértæk fyrir sjúkdóminn og með betri frammistöðu í almennu 36</w:t>
      </w:r>
      <w:r>
        <w:rPr>
          <w:lang w:val="is-IS" w:eastAsia="ko-KR"/>
        </w:rPr>
        <w:noBreakHyphen/>
        <w:t>atriða stuttkönnuninni SF</w:t>
      </w:r>
      <w:r>
        <w:rPr>
          <w:lang w:val="is-IS" w:eastAsia="ko-KR"/>
        </w:rPr>
        <w:noBreakHyphen/>
        <w:t>36.</w:t>
      </w:r>
    </w:p>
    <w:p w14:paraId="56B523ED" w14:textId="77777777" w:rsidR="00EB43D5" w:rsidRDefault="00EB43D5">
      <w:pPr>
        <w:autoSpaceDE w:val="0"/>
        <w:rPr>
          <w:lang w:val="is-IS" w:eastAsia="ko-KR"/>
        </w:rPr>
      </w:pPr>
    </w:p>
    <w:p w14:paraId="7E30324E" w14:textId="77777777" w:rsidR="00EB43D5" w:rsidRPr="00183F39" w:rsidRDefault="00EB43D5">
      <w:pPr>
        <w:keepNext/>
        <w:keepLines/>
        <w:rPr>
          <w:lang w:val="is-IS"/>
        </w:rPr>
      </w:pPr>
      <w:r>
        <w:rPr>
          <w:i/>
          <w:u w:val="single"/>
          <w:lang w:val="is-IS" w:eastAsia="ko-KR"/>
        </w:rPr>
        <w:t>Hryggikt hjá fullorðnum</w:t>
      </w:r>
    </w:p>
    <w:p w14:paraId="1A06DA2B" w14:textId="77777777" w:rsidR="00EB43D5" w:rsidRDefault="00EB43D5">
      <w:pPr>
        <w:keepNext/>
        <w:keepLines/>
        <w:rPr>
          <w:i/>
          <w:u w:val="single"/>
          <w:lang w:val="is-IS" w:eastAsia="ko-KR"/>
        </w:rPr>
      </w:pPr>
    </w:p>
    <w:p w14:paraId="13EC529B" w14:textId="77777777" w:rsidR="00EB43D5" w:rsidRPr="00183F39" w:rsidRDefault="00EB43D5">
      <w:pPr>
        <w:rPr>
          <w:lang w:val="is-IS"/>
        </w:rPr>
      </w:pPr>
      <w:r>
        <w:rPr>
          <w:lang w:val="is-IS" w:eastAsia="ko-KR"/>
        </w:rPr>
        <w:t>Verkun og öryggi infliximabs var metið í tveimur fjölsetra, tvíblindum, samanburðarrannsóknum með lyfleysu hjá sjúklingum með virka hryggikt (Bath Ankylosing Spondylitis Disease Activity Index [BASDAI] stig ≥ 4 og verkir í hrygg ≥ 4 á skalanum 1</w:t>
      </w:r>
      <w:r>
        <w:rPr>
          <w:lang w:val="is-IS" w:eastAsia="ko-KR"/>
        </w:rPr>
        <w:noBreakHyphen/>
        <w:t>10).</w:t>
      </w:r>
    </w:p>
    <w:p w14:paraId="6C29B383" w14:textId="77777777" w:rsidR="00EB43D5" w:rsidRDefault="00EB43D5">
      <w:pPr>
        <w:rPr>
          <w:lang w:val="is-IS" w:eastAsia="ko-KR"/>
        </w:rPr>
      </w:pPr>
    </w:p>
    <w:p w14:paraId="16D89311" w14:textId="77777777" w:rsidR="00EB43D5" w:rsidRPr="00183F39" w:rsidRDefault="00EB43D5">
      <w:pPr>
        <w:rPr>
          <w:lang w:val="is-IS"/>
        </w:rPr>
      </w:pPr>
      <w:r>
        <w:rPr>
          <w:lang w:val="is-IS" w:eastAsia="ko-KR"/>
        </w:rPr>
        <w:t xml:space="preserve">Í fyrri rannsókninni </w:t>
      </w:r>
      <w:r>
        <w:rPr>
          <w:bCs/>
          <w:lang w:val="is-IS" w:eastAsia="ko-KR"/>
        </w:rPr>
        <w:t xml:space="preserve">(P01522), sem var með </w:t>
      </w:r>
      <w:r>
        <w:rPr>
          <w:lang w:val="is-IS" w:eastAsia="ko-KR"/>
        </w:rPr>
        <w:t xml:space="preserve">3 mánaða tvíblindum fasa, fengu 70 sjúklingar annaðhvort 5 mg/kg af </w:t>
      </w:r>
      <w:bookmarkStart w:id="12" w:name="OLE_LINK7"/>
      <w:bookmarkStart w:id="13" w:name="OLE_LINK6"/>
      <w:r>
        <w:rPr>
          <w:lang w:val="is-IS" w:eastAsia="ko-KR"/>
        </w:rPr>
        <w:t>infliximab</w:t>
      </w:r>
      <w:bookmarkEnd w:id="12"/>
      <w:bookmarkEnd w:id="13"/>
      <w:r>
        <w:rPr>
          <w:lang w:val="is-IS" w:eastAsia="ko-KR"/>
        </w:rPr>
        <w:t>i eða lyfleysu í viku 0, 2 og 6 (35 sjúklingar í hvorum hópi). Hjá lyfleysusjúklingunum var í 12. viku skipt yfir í infliximab 5 mg/kg á 6 vikna fresti fram að viku 54. Að loknu fyrsta ári rannsóknarinnar héldu 53 sjúklingar áfram í opinni framhaldsrannsókn til og með viku 102.</w:t>
      </w:r>
    </w:p>
    <w:p w14:paraId="0D8EAB00" w14:textId="77777777" w:rsidR="00EB43D5" w:rsidRDefault="00EB43D5">
      <w:pPr>
        <w:rPr>
          <w:lang w:val="is-IS" w:eastAsia="ko-KR"/>
        </w:rPr>
      </w:pPr>
    </w:p>
    <w:p w14:paraId="3542DED7" w14:textId="77777777" w:rsidR="00EB43D5" w:rsidRPr="00183F39" w:rsidRDefault="00EB43D5">
      <w:pPr>
        <w:rPr>
          <w:lang w:val="is-IS"/>
        </w:rPr>
      </w:pPr>
      <w:r>
        <w:rPr>
          <w:lang w:val="is-IS" w:eastAsia="ko-KR"/>
        </w:rPr>
        <w:t>Í seinni rannsókninni (ASSERT) fengu 279 sjúklingar samkvæmt slembivali annaðhvort lyfleysu (hópur 1, n = 78) eða 5 mg/kg infliximab (hópur 2, n = 201) í viku 0, 2 og 6 og síðan á 6 vikna fresti til 24. viku. Síðan héldu allir áfram með infliximab á 6 vikna fresti til 96. viku. Hópur 1 fékk 5 mg/kg af infliximabi. Frá og með lyfjagjöfinni í viku 36 fengu þeir sjúklingar í hópi 2 sem voru með BASDAI ≥ 3 í tveimur heimsóknum í röð, 7,5 mg/kg infliximab á 6 vikna fresti út 96. viku.</w:t>
      </w:r>
    </w:p>
    <w:p w14:paraId="616BAEA7" w14:textId="77777777" w:rsidR="00EB43D5" w:rsidRDefault="00EB43D5">
      <w:pPr>
        <w:rPr>
          <w:lang w:val="is-IS" w:eastAsia="ko-KR"/>
        </w:rPr>
      </w:pPr>
    </w:p>
    <w:p w14:paraId="7B18209E" w14:textId="77777777" w:rsidR="00EB43D5" w:rsidRPr="00183F39" w:rsidRDefault="00EB43D5">
      <w:pPr>
        <w:rPr>
          <w:lang w:val="is-IS"/>
        </w:rPr>
      </w:pPr>
      <w:r>
        <w:rPr>
          <w:lang w:val="is-IS" w:eastAsia="ko-KR"/>
        </w:rPr>
        <w:t>Í ASSERT dró úr einkennum sjúkdómsins þegar í viku 2</w:t>
      </w:r>
      <w:r>
        <w:rPr>
          <w:bCs/>
          <w:lang w:val="is-IS" w:eastAsia="ko-KR"/>
        </w:rPr>
        <w:t>.</w:t>
      </w:r>
      <w:r>
        <w:rPr>
          <w:lang w:val="is-IS" w:eastAsia="ko-KR"/>
        </w:rPr>
        <w:t xml:space="preserve"> Í 24. viku var fjöldi þeirra sem náði ASAS 20 (Assessment in Ankylosing Spondylitis 20) 15/78 (19%) í lyfleysuhópnum og 123/201 (61%) í hópnum sem fékk 5 mg/kg infliximab (p &lt; 0,001). 95 einstaklingar úr hópi 2 héldu áfram á 5 mg/kg á 6 vikna fresti. Eftir 102 vikur voru 80 einstaklingar enn á infliximab meðferð og á meðal þeirra voru 71 (89%) </w:t>
      </w:r>
      <w:bookmarkStart w:id="14" w:name="OLE_LINK5"/>
      <w:bookmarkStart w:id="15" w:name="OLE_LINK4"/>
      <w:r>
        <w:rPr>
          <w:lang w:val="is-IS" w:eastAsia="ko-KR"/>
        </w:rPr>
        <w:t xml:space="preserve">sem náði </w:t>
      </w:r>
      <w:bookmarkEnd w:id="14"/>
      <w:bookmarkEnd w:id="15"/>
      <w:r>
        <w:rPr>
          <w:lang w:val="is-IS" w:eastAsia="ko-KR"/>
        </w:rPr>
        <w:t>ASAS 20.</w:t>
      </w:r>
    </w:p>
    <w:p w14:paraId="67A85970" w14:textId="77777777" w:rsidR="00EB43D5" w:rsidRDefault="00EB43D5">
      <w:pPr>
        <w:rPr>
          <w:lang w:val="is-IS" w:eastAsia="ko-KR"/>
        </w:rPr>
      </w:pPr>
    </w:p>
    <w:p w14:paraId="407C0A42" w14:textId="77777777" w:rsidR="00EB43D5" w:rsidRPr="00183F39" w:rsidRDefault="00EB43D5">
      <w:pPr>
        <w:rPr>
          <w:lang w:val="is-IS"/>
        </w:rPr>
      </w:pPr>
      <w:r>
        <w:rPr>
          <w:lang w:val="is-IS" w:eastAsia="ko-KR"/>
        </w:rPr>
        <w:t>Í P01522 dró einnig úr einkennum sjúkdómsins þegar í viku 2</w:t>
      </w:r>
      <w:r>
        <w:rPr>
          <w:bCs/>
          <w:lang w:val="is-IS" w:eastAsia="ko-KR"/>
        </w:rPr>
        <w:t xml:space="preserve">. Í 12. viku var fjöldi þeirra sem náði </w:t>
      </w:r>
      <w:r>
        <w:rPr>
          <w:lang w:val="is-IS" w:eastAsia="ko-KR"/>
        </w:rPr>
        <w:t>BASDAI 50 3/35 (9%) í lyfleysuhópnum og 20/35 (57%) í 5 mg/kg hópnum (p &lt; 0,01). 53 einstaklingar héldu áfram á 5 mg/kg á 6 vikna fresti. Eftir 102 vikur voru 49 einstaklingar enn á infliximab meðferð og á meðal þeirra voru 30 (61%) sem náðu BASDAI 50.</w:t>
      </w:r>
    </w:p>
    <w:p w14:paraId="71A26761" w14:textId="77777777" w:rsidR="00EB43D5" w:rsidRDefault="00EB43D5">
      <w:pPr>
        <w:rPr>
          <w:lang w:val="is-IS" w:eastAsia="ko-KR"/>
        </w:rPr>
      </w:pPr>
    </w:p>
    <w:p w14:paraId="7E64F988" w14:textId="0E92237C" w:rsidR="00EB43D5" w:rsidRPr="00183F39" w:rsidRDefault="00EB43D5">
      <w:pPr>
        <w:rPr>
          <w:lang w:val="is-IS"/>
        </w:rPr>
      </w:pPr>
      <w:r>
        <w:rPr>
          <w:lang w:val="is-IS" w:eastAsia="ko-KR"/>
        </w:rPr>
        <w:t xml:space="preserve">Í báðum rannsóknunum kom einnig fram </w:t>
      </w:r>
      <w:r w:rsidR="00B61D38">
        <w:rPr>
          <w:lang w:val="is-IS" w:eastAsia="ko-KR"/>
        </w:rPr>
        <w:t>marktækur</w:t>
      </w:r>
      <w:r>
        <w:rPr>
          <w:lang w:val="is-IS" w:eastAsia="ko-KR"/>
        </w:rPr>
        <w:t xml:space="preserve"> bati á líkamlegri færni og lífsgæðum metið samkvæmt BASFI og líkamlegum þáttum samkvæmt SF</w:t>
      </w:r>
      <w:r>
        <w:rPr>
          <w:lang w:val="is-IS" w:eastAsia="ko-KR"/>
        </w:rPr>
        <w:noBreakHyphen/>
        <w:t>36.</w:t>
      </w:r>
    </w:p>
    <w:p w14:paraId="02C5DC02" w14:textId="77777777" w:rsidR="00EB43D5" w:rsidRDefault="00EB43D5">
      <w:pPr>
        <w:rPr>
          <w:lang w:val="is-IS" w:eastAsia="ko-KR"/>
        </w:rPr>
      </w:pPr>
    </w:p>
    <w:p w14:paraId="7B95E71B" w14:textId="77777777" w:rsidR="00EB43D5" w:rsidRPr="00183F39" w:rsidRDefault="00EB43D5">
      <w:pPr>
        <w:keepNext/>
        <w:keepLines/>
        <w:rPr>
          <w:lang w:val="is-IS"/>
        </w:rPr>
      </w:pPr>
      <w:r>
        <w:rPr>
          <w:i/>
          <w:u w:val="single"/>
          <w:lang w:val="is-IS" w:eastAsia="ko-KR"/>
        </w:rPr>
        <w:t>Sóraliðagigt hjá fullorðnum</w:t>
      </w:r>
    </w:p>
    <w:p w14:paraId="40CFE15C" w14:textId="77777777" w:rsidR="00EB43D5" w:rsidRDefault="00EB43D5">
      <w:pPr>
        <w:keepNext/>
        <w:keepLines/>
        <w:rPr>
          <w:i/>
          <w:u w:val="single"/>
          <w:lang w:val="is-IS" w:eastAsia="ko-KR"/>
        </w:rPr>
      </w:pPr>
    </w:p>
    <w:p w14:paraId="02055C38" w14:textId="77777777" w:rsidR="00EB43D5" w:rsidRPr="00183F39" w:rsidRDefault="00EB43D5">
      <w:pPr>
        <w:rPr>
          <w:lang w:val="is-IS"/>
        </w:rPr>
      </w:pPr>
      <w:r>
        <w:rPr>
          <w:lang w:val="is-IS" w:eastAsia="ko-KR"/>
        </w:rPr>
        <w:t>Verkun og öryggi var metið í tveimur fjölsetra, tvíblindum samanburðarrannsóknum við lyfleysu hjá sjúklingum með virka sóraliðagigt.</w:t>
      </w:r>
    </w:p>
    <w:p w14:paraId="22AF82FF" w14:textId="77777777" w:rsidR="00EB43D5" w:rsidRDefault="00EB43D5">
      <w:pPr>
        <w:rPr>
          <w:lang w:val="is-IS" w:eastAsia="ko-KR"/>
        </w:rPr>
      </w:pPr>
    </w:p>
    <w:p w14:paraId="42414263" w14:textId="2E77F225" w:rsidR="00EB43D5" w:rsidRPr="00183F39" w:rsidRDefault="00EB43D5">
      <w:pPr>
        <w:rPr>
          <w:lang w:val="is-IS"/>
        </w:rPr>
      </w:pPr>
      <w:r>
        <w:rPr>
          <w:lang w:val="is-IS" w:eastAsia="ko-KR"/>
        </w:rPr>
        <w:t>Í fyrstu</w:t>
      </w:r>
      <w:r w:rsidR="00B61D38">
        <w:rPr>
          <w:lang w:val="is-IS" w:eastAsia="ko-KR"/>
        </w:rPr>
        <w:t xml:space="preserve"> klínísku</w:t>
      </w:r>
      <w:r>
        <w:rPr>
          <w:lang w:val="is-IS" w:eastAsia="ko-KR"/>
        </w:rPr>
        <w:t xml:space="preserve"> rannsókninni (IMPACT) var verkun og öryggi infliximabs rannsakað hjá 104 sjúklingum með virka fjölliða sóraliðagigt. Á 16 vikna tvíblinda tímabilinu fengu sjúklingar annaðhvort 5 mg/kg af infliximabi eða lyfleysu í upphafi, og á 2., 6. og 14. viku (52 sjúklingar í hvorum hópi). Frá og með 16. viku var skipt yfir í infliximab hjá lyfleysusjúklingum og allir sjúklingarnir fengu eftir það 5 mg/kg af infliximabi á 8 vikna fresti fram að 46. viku. Eftir fyrsta ár rannsóknarinnar, héldu 78 sjúklingar áfram í opinni framlengingu á rannsókninni að viku 98.</w:t>
      </w:r>
    </w:p>
    <w:p w14:paraId="5C9CA0F6" w14:textId="77777777" w:rsidR="00EB43D5" w:rsidRDefault="00EB43D5">
      <w:pPr>
        <w:rPr>
          <w:lang w:val="is-IS" w:eastAsia="ko-KR"/>
        </w:rPr>
      </w:pPr>
    </w:p>
    <w:p w14:paraId="7FD7E4C4" w14:textId="77777777" w:rsidR="00EB43D5" w:rsidRPr="00183F39" w:rsidRDefault="00EB43D5">
      <w:pPr>
        <w:rPr>
          <w:lang w:val="is-IS"/>
        </w:rPr>
      </w:pPr>
      <w:r>
        <w:rPr>
          <w:lang w:val="is-IS" w:eastAsia="ko-KR"/>
        </w:rPr>
        <w:t>Í annarri rannsókninni (IMPACT 2) var verkun og öryggi infliximabs rannsakað hjá 200 sjúklingum með virka fjölliða sóraliðagigt (≥ 5 bólgin liðamót og ≥ 5 viðkvæm liðamót). Fjörutíu og sex prósent sjúklinganna héldu áfram á stöðugum skammti af metotrexati (≤ 25 mg/viku). Meðan á 24 vikna tvíblindu tímabili stóð, fengu sjúklingarnir annaðhvort 5 mg/kg af infliximabi eða lyfleysu, í viku 0, 2, 6, 14 og 22 (100 sjúklingar í hvorum hóp). Í viku 16 var 47 sjúklingum sem fengu lyfleysu og voru með &lt; 10% bata miðað við upphafsgildi bæði varðandi bólgin liðamót og viðkvæm skipt yfir í meðferð með infliximabi (early escape). Í viku 24 var skipt yfir í infliximab meðferð hjá öllum sjúklingunum í lyfleysuhópnum. Skömmtun var haldið áfram hjá öllum sjúklingunum út viku 46.</w:t>
      </w:r>
    </w:p>
    <w:p w14:paraId="18702685" w14:textId="77777777" w:rsidR="00EB43D5" w:rsidRDefault="00EB43D5">
      <w:pPr>
        <w:rPr>
          <w:lang w:val="is-IS" w:eastAsia="ko-KR"/>
        </w:rPr>
      </w:pPr>
    </w:p>
    <w:p w14:paraId="218284C6" w14:textId="77777777" w:rsidR="00EB43D5" w:rsidRPr="00CB7E1C" w:rsidRDefault="00EB43D5" w:rsidP="007007E7">
      <w:pPr>
        <w:widowControl w:val="0"/>
        <w:rPr>
          <w:lang w:val="is-IS"/>
        </w:rPr>
      </w:pPr>
      <w:r>
        <w:rPr>
          <w:lang w:val="is-IS" w:eastAsia="ko-KR"/>
        </w:rPr>
        <w:t>Lykilniðurstöður verkunar fyrir IMPACT og IMPACT 2 eru sýndar í töflu 9:</w:t>
      </w:r>
    </w:p>
    <w:p w14:paraId="272C6C35" w14:textId="77777777" w:rsidR="00EB43D5" w:rsidRDefault="00EB43D5" w:rsidP="007007E7">
      <w:pPr>
        <w:widowControl w:val="0"/>
        <w:rPr>
          <w:lang w:val="is-IS" w:eastAsia="ko-KR"/>
        </w:rPr>
      </w:pPr>
    </w:p>
    <w:p w14:paraId="6E4003A5" w14:textId="77777777" w:rsidR="00EB43D5" w:rsidRPr="00AA35C3" w:rsidRDefault="00EB43D5">
      <w:pPr>
        <w:keepNext/>
        <w:keepLines/>
        <w:jc w:val="center"/>
        <w:rPr>
          <w:lang w:val="da-DK"/>
        </w:rPr>
      </w:pPr>
      <w:r>
        <w:rPr>
          <w:b/>
          <w:lang w:val="is-IS" w:eastAsia="ko-KR"/>
        </w:rPr>
        <w:t>Tafla 9</w:t>
      </w:r>
    </w:p>
    <w:p w14:paraId="28D8BB57" w14:textId="77777777" w:rsidR="00EB43D5" w:rsidRPr="00AA35C3" w:rsidRDefault="00EB43D5">
      <w:pPr>
        <w:keepNext/>
        <w:keepLines/>
        <w:jc w:val="center"/>
        <w:rPr>
          <w:lang w:val="da-DK"/>
        </w:rPr>
      </w:pPr>
      <w:r>
        <w:rPr>
          <w:b/>
          <w:lang w:val="is-IS" w:eastAsia="ko-KR"/>
        </w:rPr>
        <w:t>Verkun á ACR og PASI í IMPACT og IMPACT 2</w:t>
      </w:r>
    </w:p>
    <w:tbl>
      <w:tblPr>
        <w:tblW w:w="4950" w:type="pct"/>
        <w:tblLayout w:type="fixed"/>
        <w:tblLook w:val="0000" w:firstRow="0" w:lastRow="0" w:firstColumn="0" w:lastColumn="0" w:noHBand="0" w:noVBand="0"/>
      </w:tblPr>
      <w:tblGrid>
        <w:gridCol w:w="2019"/>
        <w:gridCol w:w="1043"/>
        <w:gridCol w:w="1167"/>
        <w:gridCol w:w="1179"/>
        <w:gridCol w:w="1162"/>
        <w:gridCol w:w="1225"/>
        <w:gridCol w:w="1184"/>
      </w:tblGrid>
      <w:tr w:rsidR="00EB43D5" w14:paraId="5BC82087" w14:textId="77777777" w:rsidTr="00A74DCD">
        <w:trPr>
          <w:cantSplit/>
          <w:tblHeader/>
        </w:trPr>
        <w:tc>
          <w:tcPr>
            <w:tcW w:w="2072" w:type="dxa"/>
            <w:tcBorders>
              <w:top w:val="single" w:sz="4" w:space="0" w:color="000000"/>
            </w:tcBorders>
          </w:tcPr>
          <w:p w14:paraId="1D97CFC0" w14:textId="77777777" w:rsidR="00EB43D5" w:rsidRDefault="00EB43D5">
            <w:pPr>
              <w:keepNext/>
              <w:keepLines/>
              <w:snapToGrid w:val="0"/>
              <w:rPr>
                <w:szCs w:val="22"/>
                <w:lang w:val="is-IS" w:eastAsia="ko-KR"/>
              </w:rPr>
            </w:pPr>
          </w:p>
        </w:tc>
        <w:tc>
          <w:tcPr>
            <w:tcW w:w="3468" w:type="dxa"/>
            <w:gridSpan w:val="3"/>
            <w:tcBorders>
              <w:top w:val="single" w:sz="4" w:space="0" w:color="000000"/>
              <w:bottom w:val="single" w:sz="4" w:space="0" w:color="000000"/>
            </w:tcBorders>
          </w:tcPr>
          <w:p w14:paraId="6409B5BD" w14:textId="77777777" w:rsidR="00EB43D5" w:rsidRDefault="00EB43D5">
            <w:pPr>
              <w:keepNext/>
              <w:keepLines/>
              <w:jc w:val="center"/>
            </w:pPr>
            <w:r>
              <w:rPr>
                <w:szCs w:val="22"/>
                <w:lang w:val="is-IS" w:eastAsia="ko-KR"/>
              </w:rPr>
              <w:t>IMPACT</w:t>
            </w:r>
          </w:p>
        </w:tc>
        <w:tc>
          <w:tcPr>
            <w:tcW w:w="3655" w:type="dxa"/>
            <w:gridSpan w:val="3"/>
            <w:tcBorders>
              <w:top w:val="single" w:sz="4" w:space="0" w:color="000000"/>
              <w:bottom w:val="single" w:sz="4" w:space="0" w:color="000000"/>
            </w:tcBorders>
          </w:tcPr>
          <w:p w14:paraId="638E0E51" w14:textId="77777777" w:rsidR="00EB43D5" w:rsidRDefault="00EB43D5">
            <w:pPr>
              <w:keepNext/>
              <w:keepLines/>
              <w:jc w:val="center"/>
            </w:pPr>
            <w:r>
              <w:rPr>
                <w:szCs w:val="22"/>
                <w:lang w:val="is-IS" w:eastAsia="ko-KR"/>
              </w:rPr>
              <w:t>IMPACT 2*</w:t>
            </w:r>
          </w:p>
        </w:tc>
      </w:tr>
      <w:tr w:rsidR="00EB43D5" w14:paraId="322A599B" w14:textId="77777777" w:rsidTr="00A74DCD">
        <w:trPr>
          <w:cantSplit/>
          <w:tblHeader/>
        </w:trPr>
        <w:tc>
          <w:tcPr>
            <w:tcW w:w="2072" w:type="dxa"/>
            <w:tcBorders>
              <w:bottom w:val="single" w:sz="4" w:space="0" w:color="000000"/>
            </w:tcBorders>
          </w:tcPr>
          <w:p w14:paraId="2794B27C" w14:textId="77777777" w:rsidR="00EB43D5" w:rsidRDefault="00EB43D5">
            <w:pPr>
              <w:pStyle w:val="ae"/>
              <w:keepNext/>
              <w:keepLines/>
              <w:snapToGrid w:val="0"/>
              <w:rPr>
                <w:szCs w:val="22"/>
                <w:lang w:val="is-IS" w:eastAsia="ko-KR"/>
              </w:rPr>
            </w:pPr>
          </w:p>
        </w:tc>
        <w:tc>
          <w:tcPr>
            <w:tcW w:w="1067" w:type="dxa"/>
            <w:tcBorders>
              <w:top w:val="single" w:sz="4" w:space="0" w:color="000000"/>
              <w:bottom w:val="single" w:sz="4" w:space="0" w:color="000000"/>
            </w:tcBorders>
          </w:tcPr>
          <w:p w14:paraId="48F22FD1" w14:textId="51CE7DC2" w:rsidR="00EB43D5" w:rsidRPr="00A74DCD" w:rsidRDefault="00EB43D5" w:rsidP="00787601">
            <w:pPr>
              <w:keepNext/>
              <w:keepLines/>
              <w:jc w:val="center"/>
              <w:rPr>
                <w:szCs w:val="22"/>
                <w:lang w:val="is-IS" w:eastAsia="ko-KR"/>
              </w:rPr>
            </w:pPr>
            <w:r>
              <w:rPr>
                <w:szCs w:val="22"/>
                <w:lang w:val="is-IS" w:eastAsia="ko-KR"/>
              </w:rPr>
              <w:t>Lyfleysa (vika 16)</w:t>
            </w:r>
          </w:p>
        </w:tc>
        <w:tc>
          <w:tcPr>
            <w:tcW w:w="1194" w:type="dxa"/>
            <w:tcBorders>
              <w:top w:val="single" w:sz="4" w:space="0" w:color="000000"/>
              <w:bottom w:val="single" w:sz="4" w:space="0" w:color="000000"/>
            </w:tcBorders>
          </w:tcPr>
          <w:p w14:paraId="0E214D87" w14:textId="77777777" w:rsidR="00EB43D5" w:rsidRDefault="00EB43D5">
            <w:pPr>
              <w:keepNext/>
              <w:keepLines/>
            </w:pPr>
            <w:r>
              <w:rPr>
                <w:szCs w:val="22"/>
                <w:lang w:val="is-IS" w:eastAsia="ko-KR"/>
              </w:rPr>
              <w:t>Infliximab (vika 16)</w:t>
            </w:r>
          </w:p>
        </w:tc>
        <w:tc>
          <w:tcPr>
            <w:tcW w:w="1207" w:type="dxa"/>
            <w:tcBorders>
              <w:top w:val="single" w:sz="4" w:space="0" w:color="000000"/>
              <w:bottom w:val="single" w:sz="4" w:space="0" w:color="000000"/>
            </w:tcBorders>
          </w:tcPr>
          <w:p w14:paraId="2EA7FD66" w14:textId="77777777" w:rsidR="00EB43D5" w:rsidRDefault="00EB43D5">
            <w:pPr>
              <w:keepNext/>
              <w:keepLines/>
              <w:jc w:val="center"/>
            </w:pPr>
            <w:r>
              <w:rPr>
                <w:szCs w:val="22"/>
                <w:lang w:val="is-IS" w:eastAsia="ko-KR"/>
              </w:rPr>
              <w:t>Infliximab</w:t>
            </w:r>
          </w:p>
          <w:p w14:paraId="7DB10539" w14:textId="77777777" w:rsidR="00EB43D5" w:rsidRDefault="00EB43D5">
            <w:pPr>
              <w:keepNext/>
              <w:keepLines/>
              <w:jc w:val="center"/>
            </w:pPr>
            <w:r>
              <w:rPr>
                <w:szCs w:val="22"/>
                <w:lang w:val="is-IS" w:eastAsia="ko-KR"/>
              </w:rPr>
              <w:t>(vika 98)</w:t>
            </w:r>
          </w:p>
        </w:tc>
        <w:tc>
          <w:tcPr>
            <w:tcW w:w="1189" w:type="dxa"/>
            <w:tcBorders>
              <w:top w:val="single" w:sz="4" w:space="0" w:color="000000"/>
              <w:bottom w:val="single" w:sz="4" w:space="0" w:color="000000"/>
            </w:tcBorders>
          </w:tcPr>
          <w:p w14:paraId="0B224D60" w14:textId="77777777" w:rsidR="00EB43D5" w:rsidRDefault="00EB43D5">
            <w:pPr>
              <w:keepNext/>
              <w:keepLines/>
              <w:jc w:val="center"/>
            </w:pPr>
            <w:r>
              <w:rPr>
                <w:szCs w:val="22"/>
                <w:lang w:val="is-IS" w:eastAsia="ko-KR"/>
              </w:rPr>
              <w:t>Lyfleysa</w:t>
            </w:r>
          </w:p>
          <w:p w14:paraId="3DFF247B" w14:textId="77777777" w:rsidR="00EB43D5" w:rsidRDefault="00EB43D5">
            <w:pPr>
              <w:keepNext/>
              <w:keepLines/>
              <w:jc w:val="center"/>
            </w:pPr>
            <w:r>
              <w:rPr>
                <w:szCs w:val="22"/>
                <w:lang w:val="is-IS" w:eastAsia="ko-KR"/>
              </w:rPr>
              <w:t>(vika 24)</w:t>
            </w:r>
          </w:p>
        </w:tc>
        <w:tc>
          <w:tcPr>
            <w:tcW w:w="1254" w:type="dxa"/>
            <w:tcBorders>
              <w:top w:val="single" w:sz="4" w:space="0" w:color="000000"/>
              <w:bottom w:val="single" w:sz="4" w:space="0" w:color="000000"/>
            </w:tcBorders>
          </w:tcPr>
          <w:p w14:paraId="00275CE7" w14:textId="77777777" w:rsidR="00EB43D5" w:rsidRDefault="00EB43D5">
            <w:pPr>
              <w:keepNext/>
              <w:keepLines/>
              <w:jc w:val="center"/>
            </w:pPr>
            <w:r>
              <w:rPr>
                <w:szCs w:val="22"/>
                <w:lang w:val="is-IS" w:eastAsia="ko-KR"/>
              </w:rPr>
              <w:t>Infliximab (vika 24)</w:t>
            </w:r>
          </w:p>
        </w:tc>
        <w:tc>
          <w:tcPr>
            <w:tcW w:w="1212" w:type="dxa"/>
            <w:tcBorders>
              <w:top w:val="single" w:sz="4" w:space="0" w:color="000000"/>
              <w:bottom w:val="single" w:sz="4" w:space="0" w:color="000000"/>
            </w:tcBorders>
          </w:tcPr>
          <w:p w14:paraId="0123B1B6" w14:textId="77777777" w:rsidR="00EB43D5" w:rsidRDefault="00EB43D5">
            <w:pPr>
              <w:keepNext/>
              <w:keepLines/>
              <w:jc w:val="center"/>
            </w:pPr>
            <w:r>
              <w:rPr>
                <w:szCs w:val="22"/>
                <w:lang w:val="is-IS" w:eastAsia="ko-KR"/>
              </w:rPr>
              <w:t>Infliximab</w:t>
            </w:r>
          </w:p>
          <w:p w14:paraId="5165318A" w14:textId="77777777" w:rsidR="00EB43D5" w:rsidRDefault="00EB43D5">
            <w:pPr>
              <w:keepNext/>
              <w:keepLines/>
              <w:jc w:val="center"/>
            </w:pPr>
            <w:r>
              <w:rPr>
                <w:szCs w:val="22"/>
                <w:lang w:val="is-IS" w:eastAsia="ko-KR"/>
              </w:rPr>
              <w:t>(vika 54)</w:t>
            </w:r>
          </w:p>
        </w:tc>
      </w:tr>
      <w:tr w:rsidR="00EB43D5" w14:paraId="5B10BE70" w14:textId="77777777" w:rsidTr="00A74DCD">
        <w:trPr>
          <w:cantSplit/>
        </w:trPr>
        <w:tc>
          <w:tcPr>
            <w:tcW w:w="2072" w:type="dxa"/>
            <w:tcBorders>
              <w:top w:val="single" w:sz="4" w:space="0" w:color="000000"/>
            </w:tcBorders>
          </w:tcPr>
          <w:p w14:paraId="1DBC5FA2" w14:textId="77777777" w:rsidR="00EB43D5" w:rsidRDefault="00EB43D5">
            <w:r>
              <w:rPr>
                <w:szCs w:val="22"/>
                <w:lang w:val="is-IS" w:eastAsia="ko-KR"/>
              </w:rPr>
              <w:t>Sjúklingar slembaðir</w:t>
            </w:r>
          </w:p>
        </w:tc>
        <w:tc>
          <w:tcPr>
            <w:tcW w:w="1067" w:type="dxa"/>
            <w:tcBorders>
              <w:top w:val="single" w:sz="4" w:space="0" w:color="000000"/>
            </w:tcBorders>
          </w:tcPr>
          <w:p w14:paraId="5EAD98E6" w14:textId="77777777" w:rsidR="00EB43D5" w:rsidRDefault="00EB43D5">
            <w:pPr>
              <w:jc w:val="center"/>
            </w:pPr>
            <w:r>
              <w:rPr>
                <w:szCs w:val="22"/>
                <w:lang w:val="is-IS" w:eastAsia="ko-KR"/>
              </w:rPr>
              <w:t>52</w:t>
            </w:r>
          </w:p>
        </w:tc>
        <w:tc>
          <w:tcPr>
            <w:tcW w:w="1194" w:type="dxa"/>
            <w:tcBorders>
              <w:top w:val="single" w:sz="4" w:space="0" w:color="000000"/>
            </w:tcBorders>
          </w:tcPr>
          <w:p w14:paraId="44CFA198" w14:textId="77777777" w:rsidR="00EB43D5" w:rsidRDefault="00EB43D5">
            <w:pPr>
              <w:jc w:val="center"/>
            </w:pPr>
            <w:r>
              <w:rPr>
                <w:szCs w:val="22"/>
                <w:lang w:val="is-IS" w:eastAsia="ko-KR"/>
              </w:rPr>
              <w:t>52</w:t>
            </w:r>
          </w:p>
        </w:tc>
        <w:tc>
          <w:tcPr>
            <w:tcW w:w="1207" w:type="dxa"/>
            <w:tcBorders>
              <w:top w:val="single" w:sz="4" w:space="0" w:color="000000"/>
            </w:tcBorders>
          </w:tcPr>
          <w:p w14:paraId="6C772F97" w14:textId="77777777" w:rsidR="00EB43D5" w:rsidRDefault="00EB43D5">
            <w:pPr>
              <w:jc w:val="center"/>
            </w:pPr>
            <w:r>
              <w:rPr>
                <w:szCs w:val="22"/>
                <w:lang w:val="is-IS" w:eastAsia="ko-KR"/>
              </w:rPr>
              <w:t>N/A</w:t>
            </w:r>
            <w:r>
              <w:rPr>
                <w:szCs w:val="22"/>
                <w:vertAlign w:val="superscript"/>
                <w:lang w:val="is-IS" w:eastAsia="ko-KR"/>
              </w:rPr>
              <w:t>a</w:t>
            </w:r>
          </w:p>
        </w:tc>
        <w:tc>
          <w:tcPr>
            <w:tcW w:w="1189" w:type="dxa"/>
            <w:tcBorders>
              <w:top w:val="single" w:sz="4" w:space="0" w:color="000000"/>
            </w:tcBorders>
          </w:tcPr>
          <w:p w14:paraId="336998DC" w14:textId="77777777" w:rsidR="00EB43D5" w:rsidRDefault="00EB43D5">
            <w:pPr>
              <w:jc w:val="center"/>
            </w:pPr>
            <w:r>
              <w:rPr>
                <w:szCs w:val="22"/>
                <w:lang w:val="is-IS" w:eastAsia="ko-KR"/>
              </w:rPr>
              <w:t>100</w:t>
            </w:r>
          </w:p>
        </w:tc>
        <w:tc>
          <w:tcPr>
            <w:tcW w:w="1254" w:type="dxa"/>
            <w:tcBorders>
              <w:top w:val="single" w:sz="4" w:space="0" w:color="000000"/>
            </w:tcBorders>
          </w:tcPr>
          <w:p w14:paraId="751A0410" w14:textId="77777777" w:rsidR="00EB43D5" w:rsidRDefault="00EB43D5">
            <w:pPr>
              <w:jc w:val="center"/>
            </w:pPr>
            <w:r>
              <w:rPr>
                <w:szCs w:val="22"/>
                <w:lang w:val="is-IS" w:eastAsia="ko-KR"/>
              </w:rPr>
              <w:t>100</w:t>
            </w:r>
          </w:p>
        </w:tc>
        <w:tc>
          <w:tcPr>
            <w:tcW w:w="1212" w:type="dxa"/>
            <w:tcBorders>
              <w:top w:val="single" w:sz="4" w:space="0" w:color="000000"/>
            </w:tcBorders>
          </w:tcPr>
          <w:p w14:paraId="021AD958" w14:textId="77777777" w:rsidR="00EB43D5" w:rsidRDefault="00EB43D5">
            <w:pPr>
              <w:jc w:val="center"/>
            </w:pPr>
            <w:r>
              <w:rPr>
                <w:szCs w:val="22"/>
                <w:lang w:val="is-IS" w:eastAsia="ko-KR"/>
              </w:rPr>
              <w:t>100</w:t>
            </w:r>
          </w:p>
        </w:tc>
      </w:tr>
      <w:tr w:rsidR="00EB43D5" w14:paraId="3EAD3D14" w14:textId="77777777" w:rsidTr="00A74DCD">
        <w:trPr>
          <w:cantSplit/>
        </w:trPr>
        <w:tc>
          <w:tcPr>
            <w:tcW w:w="2072" w:type="dxa"/>
          </w:tcPr>
          <w:p w14:paraId="2C66B4BE" w14:textId="77777777" w:rsidR="00EB43D5" w:rsidRDefault="00EB43D5">
            <w:r>
              <w:rPr>
                <w:szCs w:val="22"/>
                <w:lang w:val="is-IS" w:eastAsia="ko-KR"/>
              </w:rPr>
              <w:t>ACR svörun</w:t>
            </w:r>
          </w:p>
          <w:p w14:paraId="7B30B6A2" w14:textId="77777777" w:rsidR="00EB43D5" w:rsidRDefault="00EB43D5">
            <w:r>
              <w:rPr>
                <w:szCs w:val="22"/>
                <w:lang w:val="is-IS" w:eastAsia="ko-KR"/>
              </w:rPr>
              <w:t>(% sjúklinga)</w:t>
            </w:r>
          </w:p>
        </w:tc>
        <w:tc>
          <w:tcPr>
            <w:tcW w:w="1067" w:type="dxa"/>
          </w:tcPr>
          <w:p w14:paraId="16DB6E59" w14:textId="77777777" w:rsidR="00EB43D5" w:rsidRDefault="00EB43D5">
            <w:pPr>
              <w:snapToGrid w:val="0"/>
              <w:jc w:val="center"/>
              <w:rPr>
                <w:szCs w:val="22"/>
                <w:lang w:val="is-IS" w:eastAsia="ko-KR"/>
              </w:rPr>
            </w:pPr>
          </w:p>
        </w:tc>
        <w:tc>
          <w:tcPr>
            <w:tcW w:w="1194" w:type="dxa"/>
          </w:tcPr>
          <w:p w14:paraId="7B250BCB" w14:textId="77777777" w:rsidR="00EB43D5" w:rsidRDefault="00EB43D5">
            <w:pPr>
              <w:snapToGrid w:val="0"/>
              <w:jc w:val="center"/>
              <w:rPr>
                <w:szCs w:val="22"/>
                <w:lang w:val="is-IS" w:eastAsia="ko-KR"/>
              </w:rPr>
            </w:pPr>
          </w:p>
        </w:tc>
        <w:tc>
          <w:tcPr>
            <w:tcW w:w="1207" w:type="dxa"/>
          </w:tcPr>
          <w:p w14:paraId="5742652E" w14:textId="77777777" w:rsidR="00EB43D5" w:rsidRDefault="00EB43D5">
            <w:pPr>
              <w:snapToGrid w:val="0"/>
              <w:rPr>
                <w:szCs w:val="22"/>
                <w:lang w:val="is-IS" w:eastAsia="ko-KR"/>
              </w:rPr>
            </w:pPr>
          </w:p>
        </w:tc>
        <w:tc>
          <w:tcPr>
            <w:tcW w:w="1189" w:type="dxa"/>
          </w:tcPr>
          <w:p w14:paraId="2930680F" w14:textId="77777777" w:rsidR="00EB43D5" w:rsidRDefault="00EB43D5">
            <w:pPr>
              <w:snapToGrid w:val="0"/>
              <w:rPr>
                <w:szCs w:val="22"/>
                <w:lang w:val="is-IS" w:eastAsia="ko-KR"/>
              </w:rPr>
            </w:pPr>
          </w:p>
        </w:tc>
        <w:tc>
          <w:tcPr>
            <w:tcW w:w="1254" w:type="dxa"/>
          </w:tcPr>
          <w:p w14:paraId="4114D2D4" w14:textId="77777777" w:rsidR="00EB43D5" w:rsidRDefault="00EB43D5">
            <w:pPr>
              <w:snapToGrid w:val="0"/>
              <w:rPr>
                <w:szCs w:val="22"/>
                <w:lang w:val="is-IS" w:eastAsia="ko-KR"/>
              </w:rPr>
            </w:pPr>
          </w:p>
        </w:tc>
        <w:tc>
          <w:tcPr>
            <w:tcW w:w="1212" w:type="dxa"/>
          </w:tcPr>
          <w:p w14:paraId="56E8DE83" w14:textId="77777777" w:rsidR="00EB43D5" w:rsidRDefault="00EB43D5">
            <w:pPr>
              <w:snapToGrid w:val="0"/>
              <w:rPr>
                <w:szCs w:val="22"/>
                <w:lang w:val="is-IS" w:eastAsia="ko-KR"/>
              </w:rPr>
            </w:pPr>
          </w:p>
        </w:tc>
      </w:tr>
      <w:tr w:rsidR="00EB43D5" w14:paraId="7C46D600" w14:textId="77777777" w:rsidTr="00A74DCD">
        <w:trPr>
          <w:cantSplit/>
        </w:trPr>
        <w:tc>
          <w:tcPr>
            <w:tcW w:w="2072" w:type="dxa"/>
          </w:tcPr>
          <w:p w14:paraId="170CFAEA" w14:textId="77777777" w:rsidR="00EB43D5" w:rsidRDefault="00EB43D5">
            <w:pPr>
              <w:ind w:left="180"/>
            </w:pPr>
            <w:r>
              <w:rPr>
                <w:szCs w:val="22"/>
                <w:lang w:val="is-IS" w:eastAsia="ko-KR"/>
              </w:rPr>
              <w:t>N</w:t>
            </w:r>
          </w:p>
        </w:tc>
        <w:tc>
          <w:tcPr>
            <w:tcW w:w="1067" w:type="dxa"/>
          </w:tcPr>
          <w:p w14:paraId="6802A3E5" w14:textId="77777777" w:rsidR="00EB43D5" w:rsidRDefault="00EB43D5">
            <w:pPr>
              <w:jc w:val="center"/>
            </w:pPr>
            <w:r>
              <w:rPr>
                <w:szCs w:val="22"/>
                <w:lang w:val="is-IS" w:eastAsia="ko-KR"/>
              </w:rPr>
              <w:t>52</w:t>
            </w:r>
          </w:p>
        </w:tc>
        <w:tc>
          <w:tcPr>
            <w:tcW w:w="1194" w:type="dxa"/>
          </w:tcPr>
          <w:p w14:paraId="48566D92" w14:textId="77777777" w:rsidR="00EB43D5" w:rsidRDefault="00EB43D5">
            <w:pPr>
              <w:jc w:val="center"/>
            </w:pPr>
            <w:r>
              <w:rPr>
                <w:szCs w:val="22"/>
                <w:lang w:val="is-IS" w:eastAsia="ko-KR"/>
              </w:rPr>
              <w:t>52</w:t>
            </w:r>
          </w:p>
        </w:tc>
        <w:tc>
          <w:tcPr>
            <w:tcW w:w="1207" w:type="dxa"/>
          </w:tcPr>
          <w:p w14:paraId="36B64AAA" w14:textId="77777777" w:rsidR="00EB43D5" w:rsidRDefault="00EB43D5">
            <w:pPr>
              <w:jc w:val="center"/>
            </w:pPr>
            <w:r>
              <w:rPr>
                <w:szCs w:val="22"/>
                <w:lang w:val="is-IS" w:eastAsia="ko-KR"/>
              </w:rPr>
              <w:t>78</w:t>
            </w:r>
          </w:p>
        </w:tc>
        <w:tc>
          <w:tcPr>
            <w:tcW w:w="1189" w:type="dxa"/>
          </w:tcPr>
          <w:p w14:paraId="0A5B2052" w14:textId="77777777" w:rsidR="00EB43D5" w:rsidRDefault="00EB43D5">
            <w:pPr>
              <w:jc w:val="center"/>
            </w:pPr>
            <w:r>
              <w:rPr>
                <w:szCs w:val="22"/>
                <w:lang w:val="is-IS" w:eastAsia="ko-KR"/>
              </w:rPr>
              <w:t>100</w:t>
            </w:r>
          </w:p>
        </w:tc>
        <w:tc>
          <w:tcPr>
            <w:tcW w:w="1254" w:type="dxa"/>
          </w:tcPr>
          <w:p w14:paraId="64F3A4FB" w14:textId="77777777" w:rsidR="00EB43D5" w:rsidRDefault="00EB43D5">
            <w:pPr>
              <w:jc w:val="center"/>
            </w:pPr>
            <w:r>
              <w:rPr>
                <w:szCs w:val="22"/>
                <w:lang w:val="is-IS" w:eastAsia="ko-KR"/>
              </w:rPr>
              <w:t>100</w:t>
            </w:r>
          </w:p>
        </w:tc>
        <w:tc>
          <w:tcPr>
            <w:tcW w:w="1212" w:type="dxa"/>
          </w:tcPr>
          <w:p w14:paraId="720D1E0D" w14:textId="77777777" w:rsidR="00EB43D5" w:rsidRDefault="00EB43D5">
            <w:pPr>
              <w:jc w:val="center"/>
            </w:pPr>
            <w:r>
              <w:rPr>
                <w:szCs w:val="22"/>
                <w:lang w:val="is-IS" w:eastAsia="ko-KR"/>
              </w:rPr>
              <w:t>100</w:t>
            </w:r>
          </w:p>
        </w:tc>
      </w:tr>
      <w:tr w:rsidR="00EB43D5" w14:paraId="3FF3E784" w14:textId="77777777" w:rsidTr="00A74DCD">
        <w:trPr>
          <w:cantSplit/>
        </w:trPr>
        <w:tc>
          <w:tcPr>
            <w:tcW w:w="2072" w:type="dxa"/>
            <w:vAlign w:val="bottom"/>
          </w:tcPr>
          <w:p w14:paraId="448CB2D0" w14:textId="77777777" w:rsidR="00EB43D5" w:rsidRDefault="00EB43D5">
            <w:pPr>
              <w:ind w:firstLine="360"/>
            </w:pPr>
            <w:r>
              <w:rPr>
                <w:szCs w:val="22"/>
                <w:lang w:val="is-IS" w:eastAsia="ko-KR"/>
              </w:rPr>
              <w:t>ACR 20 svörun*</w:t>
            </w:r>
          </w:p>
        </w:tc>
        <w:tc>
          <w:tcPr>
            <w:tcW w:w="1067" w:type="dxa"/>
          </w:tcPr>
          <w:p w14:paraId="64B4B64B" w14:textId="77777777" w:rsidR="00EB43D5" w:rsidRDefault="00EB43D5">
            <w:pPr>
              <w:jc w:val="center"/>
            </w:pPr>
            <w:r>
              <w:rPr>
                <w:szCs w:val="22"/>
                <w:lang w:val="is-IS" w:eastAsia="ko-KR"/>
              </w:rPr>
              <w:t>5(10%)</w:t>
            </w:r>
          </w:p>
        </w:tc>
        <w:tc>
          <w:tcPr>
            <w:tcW w:w="1194" w:type="dxa"/>
          </w:tcPr>
          <w:p w14:paraId="03C24832" w14:textId="77777777" w:rsidR="00EB43D5" w:rsidRDefault="00EB43D5">
            <w:pPr>
              <w:jc w:val="center"/>
            </w:pPr>
            <w:r>
              <w:rPr>
                <w:szCs w:val="22"/>
                <w:lang w:val="is-IS" w:eastAsia="ko-KR"/>
              </w:rPr>
              <w:t>34 (65%)</w:t>
            </w:r>
          </w:p>
        </w:tc>
        <w:tc>
          <w:tcPr>
            <w:tcW w:w="1207" w:type="dxa"/>
          </w:tcPr>
          <w:p w14:paraId="4F585DAF" w14:textId="77777777" w:rsidR="00EB43D5" w:rsidRDefault="00EB43D5">
            <w:pPr>
              <w:jc w:val="center"/>
            </w:pPr>
            <w:r>
              <w:rPr>
                <w:szCs w:val="22"/>
                <w:lang w:val="is-IS" w:eastAsia="ko-KR"/>
              </w:rPr>
              <w:t>48 (62%)</w:t>
            </w:r>
          </w:p>
        </w:tc>
        <w:tc>
          <w:tcPr>
            <w:tcW w:w="1189" w:type="dxa"/>
          </w:tcPr>
          <w:p w14:paraId="0C0EF345" w14:textId="77777777" w:rsidR="00EB43D5" w:rsidRDefault="00EB43D5">
            <w:pPr>
              <w:jc w:val="center"/>
            </w:pPr>
            <w:r>
              <w:rPr>
                <w:szCs w:val="22"/>
                <w:lang w:val="is-IS" w:eastAsia="ko-KR"/>
              </w:rPr>
              <w:t>16 (16%)</w:t>
            </w:r>
          </w:p>
        </w:tc>
        <w:tc>
          <w:tcPr>
            <w:tcW w:w="1254" w:type="dxa"/>
          </w:tcPr>
          <w:p w14:paraId="349758BC" w14:textId="77777777" w:rsidR="00EB43D5" w:rsidRDefault="00EB43D5">
            <w:pPr>
              <w:jc w:val="center"/>
            </w:pPr>
            <w:r>
              <w:rPr>
                <w:szCs w:val="22"/>
                <w:lang w:val="is-IS" w:eastAsia="ko-KR"/>
              </w:rPr>
              <w:t>54 (54%)</w:t>
            </w:r>
          </w:p>
        </w:tc>
        <w:tc>
          <w:tcPr>
            <w:tcW w:w="1212" w:type="dxa"/>
          </w:tcPr>
          <w:p w14:paraId="2D3406C1" w14:textId="77777777" w:rsidR="00EB43D5" w:rsidRDefault="00EB43D5">
            <w:pPr>
              <w:jc w:val="center"/>
            </w:pPr>
            <w:r>
              <w:rPr>
                <w:szCs w:val="22"/>
                <w:lang w:val="is-IS" w:eastAsia="ko-KR"/>
              </w:rPr>
              <w:t>53 (53%)</w:t>
            </w:r>
          </w:p>
        </w:tc>
      </w:tr>
      <w:tr w:rsidR="00EB43D5" w14:paraId="1925BD2E" w14:textId="77777777" w:rsidTr="00A74DCD">
        <w:trPr>
          <w:cantSplit/>
        </w:trPr>
        <w:tc>
          <w:tcPr>
            <w:tcW w:w="2072" w:type="dxa"/>
            <w:vAlign w:val="bottom"/>
          </w:tcPr>
          <w:p w14:paraId="0B057EC9" w14:textId="77777777" w:rsidR="00EB43D5" w:rsidRDefault="00EB43D5">
            <w:pPr>
              <w:ind w:firstLine="360"/>
            </w:pPr>
            <w:r>
              <w:rPr>
                <w:szCs w:val="22"/>
                <w:lang w:val="is-IS" w:eastAsia="ko-KR"/>
              </w:rPr>
              <w:t>ACR 50 svörun*</w:t>
            </w:r>
          </w:p>
        </w:tc>
        <w:tc>
          <w:tcPr>
            <w:tcW w:w="1067" w:type="dxa"/>
          </w:tcPr>
          <w:p w14:paraId="6CDD9199" w14:textId="77777777" w:rsidR="00EB43D5" w:rsidRDefault="00EB43D5">
            <w:pPr>
              <w:jc w:val="center"/>
            </w:pPr>
            <w:r>
              <w:rPr>
                <w:szCs w:val="22"/>
                <w:lang w:val="is-IS" w:eastAsia="ko-KR"/>
              </w:rPr>
              <w:t>0(0%)</w:t>
            </w:r>
          </w:p>
        </w:tc>
        <w:tc>
          <w:tcPr>
            <w:tcW w:w="1194" w:type="dxa"/>
          </w:tcPr>
          <w:p w14:paraId="0B279DB6" w14:textId="77777777" w:rsidR="00EB43D5" w:rsidRDefault="00EB43D5">
            <w:pPr>
              <w:jc w:val="center"/>
            </w:pPr>
            <w:r>
              <w:rPr>
                <w:szCs w:val="22"/>
                <w:lang w:val="is-IS" w:eastAsia="ko-KR"/>
              </w:rPr>
              <w:t>24 (46%)</w:t>
            </w:r>
          </w:p>
        </w:tc>
        <w:tc>
          <w:tcPr>
            <w:tcW w:w="1207" w:type="dxa"/>
          </w:tcPr>
          <w:p w14:paraId="09D9FDCD" w14:textId="77777777" w:rsidR="00EB43D5" w:rsidRDefault="00EB43D5">
            <w:pPr>
              <w:jc w:val="center"/>
            </w:pPr>
            <w:r>
              <w:rPr>
                <w:szCs w:val="22"/>
                <w:lang w:val="is-IS" w:eastAsia="ko-KR"/>
              </w:rPr>
              <w:t>35 (45%)</w:t>
            </w:r>
          </w:p>
        </w:tc>
        <w:tc>
          <w:tcPr>
            <w:tcW w:w="1189" w:type="dxa"/>
          </w:tcPr>
          <w:p w14:paraId="0AEA5B2C" w14:textId="77777777" w:rsidR="00EB43D5" w:rsidRDefault="00EB43D5">
            <w:pPr>
              <w:jc w:val="center"/>
            </w:pPr>
            <w:r>
              <w:rPr>
                <w:szCs w:val="22"/>
                <w:lang w:val="is-IS" w:eastAsia="ko-KR"/>
              </w:rPr>
              <w:t>4 (4%)</w:t>
            </w:r>
          </w:p>
        </w:tc>
        <w:tc>
          <w:tcPr>
            <w:tcW w:w="1254" w:type="dxa"/>
          </w:tcPr>
          <w:p w14:paraId="5BB85537" w14:textId="77777777" w:rsidR="00EB43D5" w:rsidRDefault="00EB43D5">
            <w:pPr>
              <w:jc w:val="center"/>
            </w:pPr>
            <w:r>
              <w:rPr>
                <w:szCs w:val="22"/>
                <w:lang w:val="is-IS" w:eastAsia="ko-KR"/>
              </w:rPr>
              <w:t>41(41%)</w:t>
            </w:r>
          </w:p>
        </w:tc>
        <w:tc>
          <w:tcPr>
            <w:tcW w:w="1212" w:type="dxa"/>
          </w:tcPr>
          <w:p w14:paraId="49A9FB97" w14:textId="77777777" w:rsidR="00EB43D5" w:rsidRDefault="00EB43D5">
            <w:pPr>
              <w:jc w:val="center"/>
            </w:pPr>
            <w:r>
              <w:rPr>
                <w:szCs w:val="22"/>
                <w:lang w:val="is-IS" w:eastAsia="ko-KR"/>
              </w:rPr>
              <w:t>33 (33%)</w:t>
            </w:r>
          </w:p>
        </w:tc>
      </w:tr>
      <w:tr w:rsidR="00EB43D5" w14:paraId="512410CE" w14:textId="77777777" w:rsidTr="00A74DCD">
        <w:trPr>
          <w:cantSplit/>
        </w:trPr>
        <w:tc>
          <w:tcPr>
            <w:tcW w:w="2072" w:type="dxa"/>
            <w:vAlign w:val="bottom"/>
          </w:tcPr>
          <w:p w14:paraId="57D741B6" w14:textId="77777777" w:rsidR="00EB43D5" w:rsidRDefault="00EB43D5">
            <w:pPr>
              <w:ind w:firstLine="360"/>
            </w:pPr>
            <w:r>
              <w:rPr>
                <w:szCs w:val="22"/>
                <w:lang w:val="is-IS" w:eastAsia="ko-KR"/>
              </w:rPr>
              <w:t>ACR 70 svörun*</w:t>
            </w:r>
          </w:p>
        </w:tc>
        <w:tc>
          <w:tcPr>
            <w:tcW w:w="1067" w:type="dxa"/>
          </w:tcPr>
          <w:p w14:paraId="7800BF33" w14:textId="77777777" w:rsidR="00EB43D5" w:rsidRDefault="00EB43D5">
            <w:pPr>
              <w:jc w:val="center"/>
            </w:pPr>
            <w:r>
              <w:rPr>
                <w:szCs w:val="22"/>
                <w:lang w:val="is-IS" w:eastAsia="ko-KR"/>
              </w:rPr>
              <w:t>0(0%)</w:t>
            </w:r>
          </w:p>
        </w:tc>
        <w:tc>
          <w:tcPr>
            <w:tcW w:w="1194" w:type="dxa"/>
          </w:tcPr>
          <w:p w14:paraId="4FB410CC" w14:textId="77777777" w:rsidR="00EB43D5" w:rsidRDefault="00EB43D5">
            <w:pPr>
              <w:jc w:val="center"/>
            </w:pPr>
            <w:r>
              <w:rPr>
                <w:szCs w:val="22"/>
                <w:lang w:val="is-IS" w:eastAsia="ko-KR"/>
              </w:rPr>
              <w:t>15 (29%)</w:t>
            </w:r>
          </w:p>
        </w:tc>
        <w:tc>
          <w:tcPr>
            <w:tcW w:w="1207" w:type="dxa"/>
          </w:tcPr>
          <w:p w14:paraId="49F532F5" w14:textId="77777777" w:rsidR="00EB43D5" w:rsidRDefault="00EB43D5">
            <w:pPr>
              <w:jc w:val="center"/>
            </w:pPr>
            <w:r>
              <w:rPr>
                <w:szCs w:val="22"/>
                <w:lang w:val="is-IS" w:eastAsia="ko-KR"/>
              </w:rPr>
              <w:t>27 (35%)</w:t>
            </w:r>
          </w:p>
        </w:tc>
        <w:tc>
          <w:tcPr>
            <w:tcW w:w="1189" w:type="dxa"/>
          </w:tcPr>
          <w:p w14:paraId="5EB0BA77" w14:textId="77777777" w:rsidR="00EB43D5" w:rsidRDefault="00EB43D5">
            <w:pPr>
              <w:jc w:val="center"/>
            </w:pPr>
            <w:r>
              <w:rPr>
                <w:szCs w:val="22"/>
                <w:lang w:val="is-IS" w:eastAsia="ko-KR"/>
              </w:rPr>
              <w:t>2 (2%)</w:t>
            </w:r>
          </w:p>
        </w:tc>
        <w:tc>
          <w:tcPr>
            <w:tcW w:w="1254" w:type="dxa"/>
          </w:tcPr>
          <w:p w14:paraId="3CEE62CA" w14:textId="77777777" w:rsidR="00EB43D5" w:rsidRDefault="00EB43D5">
            <w:pPr>
              <w:jc w:val="center"/>
            </w:pPr>
            <w:r>
              <w:rPr>
                <w:szCs w:val="22"/>
                <w:lang w:val="is-IS" w:eastAsia="ko-KR"/>
              </w:rPr>
              <w:t>27 (27%)</w:t>
            </w:r>
          </w:p>
        </w:tc>
        <w:tc>
          <w:tcPr>
            <w:tcW w:w="1212" w:type="dxa"/>
          </w:tcPr>
          <w:p w14:paraId="2050A704" w14:textId="77777777" w:rsidR="00EB43D5" w:rsidRDefault="00EB43D5">
            <w:pPr>
              <w:jc w:val="center"/>
            </w:pPr>
            <w:r>
              <w:rPr>
                <w:szCs w:val="22"/>
                <w:lang w:val="is-IS" w:eastAsia="ko-KR"/>
              </w:rPr>
              <w:t>20 (20%)</w:t>
            </w:r>
          </w:p>
        </w:tc>
      </w:tr>
      <w:tr w:rsidR="00EB43D5" w14:paraId="3BBFA1E1" w14:textId="77777777" w:rsidTr="00A74DCD">
        <w:trPr>
          <w:cantSplit/>
        </w:trPr>
        <w:tc>
          <w:tcPr>
            <w:tcW w:w="2072" w:type="dxa"/>
          </w:tcPr>
          <w:p w14:paraId="6FA58C32" w14:textId="77777777" w:rsidR="00EB43D5" w:rsidRDefault="00EB43D5">
            <w:r>
              <w:rPr>
                <w:szCs w:val="22"/>
                <w:lang w:val="is-IS" w:eastAsia="ko-KR"/>
              </w:rPr>
              <w:t>PASI svörun</w:t>
            </w:r>
          </w:p>
          <w:p w14:paraId="3D004071" w14:textId="77777777" w:rsidR="00EB43D5" w:rsidRDefault="00EB43D5">
            <w:r>
              <w:rPr>
                <w:szCs w:val="22"/>
                <w:lang w:val="is-IS" w:eastAsia="ko-KR"/>
              </w:rPr>
              <w:t>(% sjúklinga)</w:t>
            </w:r>
            <w:r>
              <w:rPr>
                <w:szCs w:val="22"/>
                <w:vertAlign w:val="superscript"/>
                <w:lang w:val="is-IS" w:eastAsia="ko-KR"/>
              </w:rPr>
              <w:t>b</w:t>
            </w:r>
          </w:p>
        </w:tc>
        <w:tc>
          <w:tcPr>
            <w:tcW w:w="1067" w:type="dxa"/>
          </w:tcPr>
          <w:p w14:paraId="4DB506A4" w14:textId="77777777" w:rsidR="00EB43D5" w:rsidRDefault="00EB43D5">
            <w:pPr>
              <w:snapToGrid w:val="0"/>
              <w:rPr>
                <w:szCs w:val="22"/>
                <w:vertAlign w:val="superscript"/>
                <w:lang w:val="is-IS" w:eastAsia="ko-KR"/>
              </w:rPr>
            </w:pPr>
          </w:p>
        </w:tc>
        <w:tc>
          <w:tcPr>
            <w:tcW w:w="1194" w:type="dxa"/>
          </w:tcPr>
          <w:p w14:paraId="34CCA861" w14:textId="77777777" w:rsidR="00EB43D5" w:rsidRDefault="00EB43D5">
            <w:pPr>
              <w:snapToGrid w:val="0"/>
              <w:rPr>
                <w:szCs w:val="22"/>
                <w:vertAlign w:val="superscript"/>
                <w:lang w:val="is-IS" w:eastAsia="ko-KR"/>
              </w:rPr>
            </w:pPr>
          </w:p>
        </w:tc>
        <w:tc>
          <w:tcPr>
            <w:tcW w:w="1207" w:type="dxa"/>
          </w:tcPr>
          <w:p w14:paraId="2A64732C" w14:textId="77777777" w:rsidR="00EB43D5" w:rsidRDefault="00EB43D5">
            <w:pPr>
              <w:snapToGrid w:val="0"/>
              <w:rPr>
                <w:szCs w:val="22"/>
                <w:vertAlign w:val="superscript"/>
                <w:lang w:val="is-IS" w:eastAsia="ko-KR"/>
              </w:rPr>
            </w:pPr>
          </w:p>
        </w:tc>
        <w:tc>
          <w:tcPr>
            <w:tcW w:w="1189" w:type="dxa"/>
          </w:tcPr>
          <w:p w14:paraId="6AA321F8" w14:textId="77777777" w:rsidR="00EB43D5" w:rsidRDefault="00EB43D5">
            <w:pPr>
              <w:snapToGrid w:val="0"/>
              <w:rPr>
                <w:szCs w:val="22"/>
                <w:lang w:val="is-IS" w:eastAsia="ko-KR"/>
              </w:rPr>
            </w:pPr>
          </w:p>
        </w:tc>
        <w:tc>
          <w:tcPr>
            <w:tcW w:w="1254" w:type="dxa"/>
          </w:tcPr>
          <w:p w14:paraId="0F5B0FC6" w14:textId="77777777" w:rsidR="00EB43D5" w:rsidRDefault="00EB43D5">
            <w:pPr>
              <w:snapToGrid w:val="0"/>
              <w:rPr>
                <w:szCs w:val="22"/>
                <w:lang w:val="is-IS" w:eastAsia="ko-KR"/>
              </w:rPr>
            </w:pPr>
          </w:p>
        </w:tc>
        <w:tc>
          <w:tcPr>
            <w:tcW w:w="1212" w:type="dxa"/>
          </w:tcPr>
          <w:p w14:paraId="3378C8E4" w14:textId="77777777" w:rsidR="00EB43D5" w:rsidRDefault="00EB43D5">
            <w:pPr>
              <w:snapToGrid w:val="0"/>
              <w:rPr>
                <w:szCs w:val="22"/>
                <w:lang w:val="is-IS" w:eastAsia="ko-KR"/>
              </w:rPr>
            </w:pPr>
          </w:p>
        </w:tc>
      </w:tr>
      <w:tr w:rsidR="00EB43D5" w14:paraId="437B4107" w14:textId="77777777" w:rsidTr="00A74DCD">
        <w:trPr>
          <w:cantSplit/>
        </w:trPr>
        <w:tc>
          <w:tcPr>
            <w:tcW w:w="2072" w:type="dxa"/>
          </w:tcPr>
          <w:p w14:paraId="41B2006B" w14:textId="77777777" w:rsidR="00EB43D5" w:rsidRDefault="00EB43D5">
            <w:pPr>
              <w:ind w:left="180"/>
            </w:pPr>
            <w:r>
              <w:rPr>
                <w:szCs w:val="22"/>
                <w:lang w:val="is-IS" w:eastAsia="ko-KR"/>
              </w:rPr>
              <w:t>N</w:t>
            </w:r>
          </w:p>
        </w:tc>
        <w:tc>
          <w:tcPr>
            <w:tcW w:w="1067" w:type="dxa"/>
          </w:tcPr>
          <w:p w14:paraId="64C6CDE1" w14:textId="77777777" w:rsidR="00EB43D5" w:rsidRDefault="00EB43D5">
            <w:pPr>
              <w:snapToGrid w:val="0"/>
              <w:rPr>
                <w:szCs w:val="22"/>
                <w:lang w:val="is-IS" w:eastAsia="ko-KR"/>
              </w:rPr>
            </w:pPr>
          </w:p>
        </w:tc>
        <w:tc>
          <w:tcPr>
            <w:tcW w:w="1194" w:type="dxa"/>
          </w:tcPr>
          <w:p w14:paraId="39D515BE" w14:textId="77777777" w:rsidR="00EB43D5" w:rsidRDefault="00EB43D5">
            <w:pPr>
              <w:snapToGrid w:val="0"/>
              <w:rPr>
                <w:szCs w:val="22"/>
                <w:lang w:val="is-IS" w:eastAsia="ko-KR"/>
              </w:rPr>
            </w:pPr>
          </w:p>
        </w:tc>
        <w:tc>
          <w:tcPr>
            <w:tcW w:w="1207" w:type="dxa"/>
          </w:tcPr>
          <w:p w14:paraId="3EAFEE2B" w14:textId="77777777" w:rsidR="00EB43D5" w:rsidRDefault="00EB43D5">
            <w:pPr>
              <w:snapToGrid w:val="0"/>
              <w:rPr>
                <w:szCs w:val="22"/>
                <w:lang w:val="is-IS" w:eastAsia="ko-KR"/>
              </w:rPr>
            </w:pPr>
          </w:p>
        </w:tc>
        <w:tc>
          <w:tcPr>
            <w:tcW w:w="1189" w:type="dxa"/>
          </w:tcPr>
          <w:p w14:paraId="7E50C0C8" w14:textId="77777777" w:rsidR="00EB43D5" w:rsidRDefault="00EB43D5">
            <w:pPr>
              <w:jc w:val="center"/>
            </w:pPr>
            <w:r>
              <w:rPr>
                <w:szCs w:val="22"/>
                <w:lang w:val="is-IS" w:eastAsia="ko-KR"/>
              </w:rPr>
              <w:t>87</w:t>
            </w:r>
          </w:p>
        </w:tc>
        <w:tc>
          <w:tcPr>
            <w:tcW w:w="1254" w:type="dxa"/>
          </w:tcPr>
          <w:p w14:paraId="7B00BEB3" w14:textId="77777777" w:rsidR="00EB43D5" w:rsidRDefault="00EB43D5">
            <w:pPr>
              <w:jc w:val="center"/>
            </w:pPr>
            <w:r>
              <w:rPr>
                <w:szCs w:val="22"/>
                <w:lang w:val="is-IS" w:eastAsia="ko-KR"/>
              </w:rPr>
              <w:t>83</w:t>
            </w:r>
          </w:p>
        </w:tc>
        <w:tc>
          <w:tcPr>
            <w:tcW w:w="1212" w:type="dxa"/>
          </w:tcPr>
          <w:p w14:paraId="66A0D794" w14:textId="77777777" w:rsidR="00EB43D5" w:rsidRDefault="00EB43D5">
            <w:pPr>
              <w:jc w:val="center"/>
            </w:pPr>
            <w:r>
              <w:rPr>
                <w:szCs w:val="22"/>
                <w:lang w:val="is-IS" w:eastAsia="ko-KR"/>
              </w:rPr>
              <w:t>82</w:t>
            </w:r>
          </w:p>
        </w:tc>
      </w:tr>
      <w:tr w:rsidR="00EB43D5" w14:paraId="1DB72437" w14:textId="77777777" w:rsidTr="00A74DCD">
        <w:trPr>
          <w:cantSplit/>
        </w:trPr>
        <w:tc>
          <w:tcPr>
            <w:tcW w:w="2072" w:type="dxa"/>
            <w:vAlign w:val="bottom"/>
          </w:tcPr>
          <w:p w14:paraId="6A7A7179" w14:textId="77777777" w:rsidR="00EB43D5" w:rsidRDefault="00EB43D5">
            <w:r>
              <w:rPr>
                <w:szCs w:val="22"/>
                <w:lang w:val="is-IS" w:eastAsia="ko-KR"/>
              </w:rPr>
              <w:t>PASI 75 svörun**</w:t>
            </w:r>
          </w:p>
        </w:tc>
        <w:tc>
          <w:tcPr>
            <w:tcW w:w="1067" w:type="dxa"/>
          </w:tcPr>
          <w:p w14:paraId="7660172E" w14:textId="77777777" w:rsidR="00EB43D5" w:rsidRDefault="00EB43D5">
            <w:pPr>
              <w:pStyle w:val="af3"/>
              <w:snapToGrid w:val="0"/>
              <w:rPr>
                <w:sz w:val="22"/>
                <w:szCs w:val="22"/>
                <w:lang w:val="is-IS" w:eastAsia="ko-KR"/>
              </w:rPr>
            </w:pPr>
          </w:p>
        </w:tc>
        <w:tc>
          <w:tcPr>
            <w:tcW w:w="1194" w:type="dxa"/>
          </w:tcPr>
          <w:p w14:paraId="5F6632F3" w14:textId="77777777" w:rsidR="00EB43D5" w:rsidRDefault="00EB43D5">
            <w:pPr>
              <w:snapToGrid w:val="0"/>
              <w:jc w:val="center"/>
              <w:rPr>
                <w:szCs w:val="22"/>
                <w:lang w:val="is-IS" w:eastAsia="ko-KR"/>
              </w:rPr>
            </w:pPr>
          </w:p>
        </w:tc>
        <w:tc>
          <w:tcPr>
            <w:tcW w:w="1207" w:type="dxa"/>
          </w:tcPr>
          <w:p w14:paraId="6EBD7C33" w14:textId="77777777" w:rsidR="00EB43D5" w:rsidRDefault="00EB43D5">
            <w:pPr>
              <w:snapToGrid w:val="0"/>
              <w:jc w:val="center"/>
              <w:rPr>
                <w:szCs w:val="22"/>
                <w:lang w:val="is-IS" w:eastAsia="ko-KR"/>
              </w:rPr>
            </w:pPr>
          </w:p>
        </w:tc>
        <w:tc>
          <w:tcPr>
            <w:tcW w:w="1189" w:type="dxa"/>
          </w:tcPr>
          <w:p w14:paraId="7652AE41" w14:textId="77777777" w:rsidR="00EB43D5" w:rsidRDefault="00EB43D5">
            <w:pPr>
              <w:jc w:val="center"/>
            </w:pPr>
            <w:r>
              <w:rPr>
                <w:szCs w:val="22"/>
                <w:lang w:val="is-IS" w:eastAsia="ko-KR"/>
              </w:rPr>
              <w:t>1 (1%)</w:t>
            </w:r>
          </w:p>
        </w:tc>
        <w:tc>
          <w:tcPr>
            <w:tcW w:w="1254" w:type="dxa"/>
          </w:tcPr>
          <w:p w14:paraId="5CF3EC06" w14:textId="77777777" w:rsidR="00EB43D5" w:rsidRDefault="00EB43D5">
            <w:pPr>
              <w:jc w:val="center"/>
            </w:pPr>
            <w:r>
              <w:rPr>
                <w:szCs w:val="22"/>
                <w:lang w:val="is-IS" w:eastAsia="ko-KR"/>
              </w:rPr>
              <w:t>50 (60%)</w:t>
            </w:r>
          </w:p>
        </w:tc>
        <w:tc>
          <w:tcPr>
            <w:tcW w:w="1212" w:type="dxa"/>
          </w:tcPr>
          <w:p w14:paraId="14B27820" w14:textId="77777777" w:rsidR="00EB43D5" w:rsidRDefault="00EB43D5">
            <w:pPr>
              <w:jc w:val="center"/>
            </w:pPr>
            <w:r>
              <w:rPr>
                <w:szCs w:val="22"/>
                <w:lang w:val="is-IS" w:eastAsia="ko-KR"/>
              </w:rPr>
              <w:t>40 (48,8%)</w:t>
            </w:r>
          </w:p>
        </w:tc>
      </w:tr>
      <w:tr w:rsidR="00EB43D5" w:rsidRPr="00445991" w14:paraId="206A0CA6" w14:textId="77777777" w:rsidTr="00A74DCD">
        <w:trPr>
          <w:cantSplit/>
        </w:trPr>
        <w:tc>
          <w:tcPr>
            <w:tcW w:w="9195" w:type="dxa"/>
            <w:gridSpan w:val="7"/>
            <w:tcBorders>
              <w:top w:val="single" w:sz="4" w:space="0" w:color="000000"/>
            </w:tcBorders>
          </w:tcPr>
          <w:p w14:paraId="15F51B7D" w14:textId="77777777" w:rsidR="00EB43D5" w:rsidRPr="00183F39" w:rsidRDefault="00EB43D5">
            <w:pPr>
              <w:ind w:left="284" w:hanging="284"/>
              <w:rPr>
                <w:lang w:val="is-IS"/>
              </w:rPr>
            </w:pPr>
            <w:r>
              <w:rPr>
                <w:szCs w:val="22"/>
                <w:lang w:val="is-IS" w:eastAsia="ko-KR"/>
              </w:rPr>
              <w:t xml:space="preserve">* </w:t>
            </w:r>
            <w:r>
              <w:rPr>
                <w:szCs w:val="22"/>
                <w:lang w:val="is-IS" w:eastAsia="ko-KR"/>
              </w:rPr>
              <w:tab/>
              <w:t>ITT-greining, einstaklingar, þar sem niðurstöður vantaði voru flokkaðir eins og einstaklingar sem svöruðu ekki meðferðinni</w:t>
            </w:r>
            <w:r>
              <w:rPr>
                <w:rFonts w:hint="eastAsia"/>
                <w:szCs w:val="22"/>
                <w:lang w:val="is-IS" w:eastAsia="ko-KR"/>
              </w:rPr>
              <w:t>.</w:t>
            </w:r>
          </w:p>
          <w:p w14:paraId="772C4527" w14:textId="77777777" w:rsidR="00EB43D5" w:rsidRPr="00183F39" w:rsidRDefault="00EB43D5">
            <w:pPr>
              <w:ind w:left="284" w:hanging="284"/>
              <w:rPr>
                <w:lang w:val="is-IS"/>
              </w:rPr>
            </w:pPr>
            <w:r>
              <w:rPr>
                <w:szCs w:val="22"/>
                <w:lang w:val="is-IS" w:eastAsia="ko-KR"/>
              </w:rPr>
              <w:t>a</w:t>
            </w:r>
            <w:r>
              <w:rPr>
                <w:szCs w:val="22"/>
                <w:lang w:val="is-IS" w:eastAsia="ko-KR"/>
              </w:rPr>
              <w:tab/>
              <w:t>Niðurstöður úr viku 98 í IMPACT fela í sér samanlögð skipti yfir í lyfleysu (combined placebo crossover) og sjúklinga sem fengu infliximab og héldu áfram í opnu framlengdu rannsókninni</w:t>
            </w:r>
            <w:r>
              <w:rPr>
                <w:rFonts w:hint="eastAsia"/>
                <w:szCs w:val="22"/>
                <w:lang w:val="is-IS" w:eastAsia="ko-KR"/>
              </w:rPr>
              <w:t>.</w:t>
            </w:r>
          </w:p>
          <w:p w14:paraId="7865D297" w14:textId="4C294F2D" w:rsidR="00EB43D5" w:rsidRPr="00183F39" w:rsidRDefault="00EB43D5">
            <w:pPr>
              <w:ind w:left="284" w:hanging="284"/>
              <w:rPr>
                <w:lang w:val="is-IS"/>
              </w:rPr>
            </w:pPr>
            <w:r>
              <w:rPr>
                <w:szCs w:val="22"/>
                <w:lang w:val="is-IS" w:eastAsia="ko-KR"/>
              </w:rPr>
              <w:t>b</w:t>
            </w:r>
            <w:r>
              <w:rPr>
                <w:szCs w:val="22"/>
                <w:lang w:val="is-IS" w:eastAsia="ko-KR"/>
              </w:rPr>
              <w:tab/>
              <w:t xml:space="preserve">Byggt á sjúklingum með PASI </w:t>
            </w:r>
            <w:r w:rsidR="00723365">
              <w:rPr>
                <w:szCs w:val="22"/>
                <w:lang w:val="is-IS" w:eastAsia="ko-KR"/>
              </w:rPr>
              <w:t>&gt;</w:t>
            </w:r>
            <w:r w:rsidR="00723365" w:rsidRPr="00A74DCD">
              <w:rPr>
                <w:szCs w:val="22"/>
                <w:lang w:val="is-IS" w:eastAsia="ko-KR"/>
              </w:rPr>
              <w:t> </w:t>
            </w:r>
            <w:r>
              <w:rPr>
                <w:szCs w:val="22"/>
                <w:lang w:val="is-IS" w:eastAsia="ko-KR"/>
              </w:rPr>
              <w:t xml:space="preserve">2,5 sem upphafsgildi fyrir IMPACT og sjúklingum með </w:t>
            </w:r>
            <w:r w:rsidR="00723365">
              <w:rPr>
                <w:szCs w:val="22"/>
                <w:lang w:val="is-IS" w:eastAsia="ko-KR"/>
              </w:rPr>
              <w:t>&gt;</w:t>
            </w:r>
            <w:r w:rsidR="00723365" w:rsidRPr="00A74DCD">
              <w:rPr>
                <w:szCs w:val="22"/>
                <w:lang w:val="is-IS" w:eastAsia="ko-KR"/>
              </w:rPr>
              <w:t> </w:t>
            </w:r>
            <w:r>
              <w:rPr>
                <w:szCs w:val="22"/>
                <w:lang w:val="is-IS" w:eastAsia="ko-KR"/>
              </w:rPr>
              <w:t>3% BSA sóra í upphafi í IMPACT 2</w:t>
            </w:r>
            <w:r>
              <w:rPr>
                <w:rFonts w:hint="eastAsia"/>
                <w:szCs w:val="22"/>
                <w:lang w:val="is-IS" w:eastAsia="ko-KR"/>
              </w:rPr>
              <w:t>.</w:t>
            </w:r>
          </w:p>
          <w:p w14:paraId="754CDA92" w14:textId="67CF591F" w:rsidR="00EB43D5" w:rsidRPr="00183F39" w:rsidRDefault="00EB43D5">
            <w:pPr>
              <w:ind w:left="284" w:hanging="284"/>
              <w:rPr>
                <w:lang w:val="is-IS"/>
              </w:rPr>
            </w:pPr>
            <w:r>
              <w:rPr>
                <w:szCs w:val="22"/>
                <w:lang w:val="is-IS" w:eastAsia="ko-KR"/>
              </w:rPr>
              <w:t>**</w:t>
            </w:r>
            <w:r w:rsidR="00787601">
              <w:rPr>
                <w:szCs w:val="22"/>
                <w:lang w:val="is-IS" w:eastAsia="ko-KR"/>
              </w:rPr>
              <w:tab/>
            </w:r>
            <w:r>
              <w:rPr>
                <w:szCs w:val="22"/>
                <w:lang w:val="is-IS" w:eastAsia="ko-KR"/>
              </w:rPr>
              <w:t>PASI 75 svörun fyrir IMPACT ekki innifalið vegna lágs N; p &lt; 0,001 fyrir infliximab á móti lyfleysu í viku 24 í IMPACT 2</w:t>
            </w:r>
            <w:r>
              <w:rPr>
                <w:rFonts w:hint="eastAsia"/>
                <w:szCs w:val="22"/>
                <w:lang w:val="is-IS" w:eastAsia="ko-KR"/>
              </w:rPr>
              <w:t>.</w:t>
            </w:r>
          </w:p>
        </w:tc>
      </w:tr>
    </w:tbl>
    <w:p w14:paraId="1F740EA7" w14:textId="77777777" w:rsidR="00EB43D5" w:rsidRDefault="00EB43D5">
      <w:pPr>
        <w:rPr>
          <w:lang w:val="is-IS" w:eastAsia="ko-KR"/>
        </w:rPr>
      </w:pPr>
    </w:p>
    <w:p w14:paraId="4262E80C" w14:textId="77777777" w:rsidR="00EB43D5" w:rsidRPr="00183F39" w:rsidRDefault="00EB43D5">
      <w:pPr>
        <w:rPr>
          <w:lang w:val="is-IS"/>
        </w:rPr>
      </w:pPr>
      <w:r>
        <w:rPr>
          <w:lang w:val="is-IS" w:eastAsia="ko-KR"/>
        </w:rPr>
        <w:t>Í IMPACT og IMPACT 2, kom klínísk svörun í ljós strax í viku 2 og viðhélst út 98. viku í IMPACT og og í 54 vikur í IMPACT 2. Sýnt hefur verið fram á verkun með eða án samhliða notkunar metotrexats. Lækkun á viðmiðunargildum um útlimavirkni sem er einkennandi fyrir sóraliðagigt (svo sem fjöldi bólginna liða, fjöldi liða með verkjum/eymslum, fingurbólga og útlimakvilli sást hjá sjúklingum sem fengu infliximab.</w:t>
      </w:r>
    </w:p>
    <w:p w14:paraId="676CE3DB" w14:textId="77777777" w:rsidR="00EB43D5" w:rsidRDefault="00EB43D5">
      <w:pPr>
        <w:rPr>
          <w:lang w:val="is-IS" w:eastAsia="ko-KR"/>
        </w:rPr>
      </w:pPr>
    </w:p>
    <w:p w14:paraId="576E3E0C" w14:textId="77777777" w:rsidR="00EB43D5" w:rsidRPr="00183F39" w:rsidRDefault="00EB43D5">
      <w:pPr>
        <w:rPr>
          <w:lang w:val="is-IS"/>
        </w:rPr>
      </w:pPr>
      <w:r>
        <w:rPr>
          <w:lang w:val="is-IS"/>
        </w:rPr>
        <w:t>Breytingar á röntgenmyndum voru metnar í IMPACT 2. Röntgenmynd af höndum og fótum við upphaf rannsóknar, í viku 24 og 54 var safnað saman hjá öllum sjúklingum í IMPACT 2. Infliximab meðferð dró úr framgangi skemmda í útlægum liðum í samanburði við lyfleysu, við aðalendapunkt viku 24, mælt sem breyting frá upphafi til heildar breytingar á vdH-S (van der Heijde-Sharp) stigi (meðaltal ± staðalfrávik var 0,82 ± 2,62 í lyfleysu hópnum samanborið við -0,70 ± 2,53 í infliximab hópnum; p &lt; 0,001). Í infliximab hópnum, hélst meðaltal breytingar á heildar vdH-S stigi undir 0 við mælingar í 54. viku.</w:t>
      </w:r>
    </w:p>
    <w:p w14:paraId="3B4F2502" w14:textId="77777777" w:rsidR="00EB43D5" w:rsidRDefault="00EB43D5">
      <w:pPr>
        <w:rPr>
          <w:lang w:val="is-IS" w:eastAsia="ko-KR"/>
        </w:rPr>
      </w:pPr>
    </w:p>
    <w:p w14:paraId="664B7E9D" w14:textId="77777777" w:rsidR="00EB43D5" w:rsidRPr="00183F39" w:rsidRDefault="00EB43D5">
      <w:pPr>
        <w:rPr>
          <w:lang w:val="is-IS"/>
        </w:rPr>
      </w:pPr>
      <w:r>
        <w:rPr>
          <w:lang w:val="is-IS" w:eastAsia="ko-KR"/>
        </w:rPr>
        <w:t>Sjúklingar á infliximab meðferð tóku marktækum framförum í líkamlegri færni eins og hún er metin með HAQ. Einnig var sýnt fram á marktæka hækkun á heilsutengdum lífsgæðum, metið út frá heildarstigum á líkamlegum og andlegum þáttum í spurningalistanum SF</w:t>
      </w:r>
      <w:r>
        <w:rPr>
          <w:lang w:val="is-IS" w:eastAsia="ko-KR"/>
        </w:rPr>
        <w:noBreakHyphen/>
        <w:t>36 í IMPACT 2.</w:t>
      </w:r>
    </w:p>
    <w:p w14:paraId="79453269" w14:textId="77777777" w:rsidR="00EB43D5" w:rsidRDefault="00EB43D5">
      <w:pPr>
        <w:rPr>
          <w:lang w:val="is-IS" w:eastAsia="ko-KR"/>
        </w:rPr>
      </w:pPr>
    </w:p>
    <w:p w14:paraId="6EABDD21" w14:textId="77777777" w:rsidR="00EB43D5" w:rsidRPr="00AA35C3" w:rsidRDefault="00EB43D5">
      <w:pPr>
        <w:keepNext/>
        <w:keepLines/>
        <w:rPr>
          <w:lang w:val="is-IS"/>
        </w:rPr>
      </w:pPr>
      <w:r>
        <w:rPr>
          <w:i/>
          <w:u w:val="single"/>
          <w:lang w:val="is-IS" w:eastAsia="ko-KR"/>
        </w:rPr>
        <w:t>Sóri hjá fullorðnum</w:t>
      </w:r>
    </w:p>
    <w:p w14:paraId="524F25E9" w14:textId="77777777" w:rsidR="00EB43D5" w:rsidRDefault="00EB43D5">
      <w:pPr>
        <w:keepNext/>
        <w:keepLines/>
        <w:rPr>
          <w:b/>
          <w:bCs/>
          <w:i/>
          <w:u w:val="single"/>
          <w:lang w:val="is-IS" w:eastAsia="ko-KR"/>
        </w:rPr>
      </w:pPr>
    </w:p>
    <w:p w14:paraId="416E3D47" w14:textId="17680525" w:rsidR="00EB43D5" w:rsidRPr="00183F39" w:rsidRDefault="00EB43D5">
      <w:pPr>
        <w:autoSpaceDE w:val="0"/>
        <w:rPr>
          <w:lang w:val="is-IS"/>
        </w:rPr>
      </w:pPr>
      <w:r>
        <w:rPr>
          <w:lang w:val="is-IS" w:eastAsia="ko-KR"/>
        </w:rPr>
        <w:t>Verkun infliximabs var metin í tveimur fjölsetra, slembuðum, tvíblindum rannsóknum: SPIRIT og EXPRESS. Sjúklingar í báðum rannsóknum voru með skellu</w:t>
      </w:r>
      <w:r w:rsidR="00B61D38">
        <w:rPr>
          <w:lang w:val="is-IS" w:eastAsia="ko-KR"/>
        </w:rPr>
        <w:t xml:space="preserve">sóra </w:t>
      </w:r>
      <w:r>
        <w:rPr>
          <w:lang w:val="is-IS" w:eastAsia="ko-KR"/>
        </w:rPr>
        <w:t xml:space="preserve">(yfirborðsflatarmál líkama [BSA] ≥ 10% og </w:t>
      </w:r>
      <w:r>
        <w:rPr>
          <w:lang w:val="is-IS"/>
        </w:rPr>
        <w:t>sóra</w:t>
      </w:r>
      <w:r>
        <w:rPr>
          <w:lang w:val="is-IS" w:eastAsia="ko-KR"/>
        </w:rPr>
        <w:t>svæðis og alvarleikastuðuls [PASI] skor ≥ 12). Aðalendapunkturinn í báðum rannsóknum var hlutfall sjúklinga sem náði ≥ 75% framförum á PASI í 10. viku miðað við upphafsgildi.</w:t>
      </w:r>
    </w:p>
    <w:p w14:paraId="3D319A45" w14:textId="77777777" w:rsidR="00EB43D5" w:rsidRDefault="00EB43D5">
      <w:pPr>
        <w:autoSpaceDE w:val="0"/>
        <w:rPr>
          <w:lang w:val="is-IS" w:eastAsia="ko-KR"/>
        </w:rPr>
      </w:pPr>
    </w:p>
    <w:p w14:paraId="32F81BDD" w14:textId="0C9A1FA8" w:rsidR="00EB43D5" w:rsidRPr="00183F39" w:rsidRDefault="00EB43D5">
      <w:pPr>
        <w:autoSpaceDE w:val="0"/>
        <w:rPr>
          <w:lang w:val="is-IS"/>
        </w:rPr>
      </w:pPr>
      <w:r>
        <w:rPr>
          <w:lang w:val="is-IS" w:eastAsia="ko-KR"/>
        </w:rPr>
        <w:t>Í SPIRIT var metin verkun á upphafsmeðferð með infliximabi hjá 249 sjúklingum með skellu</w:t>
      </w:r>
      <w:r w:rsidR="00B61D38">
        <w:rPr>
          <w:lang w:val="is-IS" w:eastAsia="ko-KR"/>
        </w:rPr>
        <w:t>sóra</w:t>
      </w:r>
      <w:r>
        <w:rPr>
          <w:lang w:val="is-IS" w:eastAsia="ko-KR"/>
        </w:rPr>
        <w:t xml:space="preserve"> sem höfðu áður fengið PUVA eða almenna (systemic) meðferð. Sjúklingar fengu annaðhvort 3 eða 5 mg/kg af infliximab eða lyfleysu innrennsli í viku 0, 2 og 6. Sjúklingar með PGA (physician’s global assessment) skor ≥ 3 gátu fengið viðbótar innrennsli af sama skammti í 26. viku.</w:t>
      </w:r>
    </w:p>
    <w:p w14:paraId="7351BC1B" w14:textId="77777777" w:rsidR="00EB43D5" w:rsidRPr="00183F39" w:rsidRDefault="00EB43D5">
      <w:pPr>
        <w:autoSpaceDE w:val="0"/>
        <w:rPr>
          <w:lang w:val="is-IS"/>
        </w:rPr>
      </w:pPr>
      <w:r>
        <w:rPr>
          <w:lang w:val="is-IS" w:eastAsia="ko-KR"/>
        </w:rPr>
        <w:t>Í SPIRIT var hlutfall sjúklinga sem náðu PASI 75 í 10. viku 71,7% í hópnum sem fékk 3 mg/kg af infliximabi, 87,9% í hópnum sem fékk 5 mg/kg af infliximabi og 5,9% í lyfleysuhópnum (p &lt; 0,001). Eftir 26 vikur, tuttugu vikum frá síðasta innleiðingarskammti, var 30% sjúklinga í hópnum sem fékk 5 mg/kg og 13,8% í hópnum sem fékk 3 mg/kg PASI 75 svarendur. Á milli 6. og 26. viku, komu einkenni sóra smám saman fram aftur með miðgildistíma að sjúkdómsbakslagi sem nam &gt; 20 vikum. Engin snögg versnun kom fram.</w:t>
      </w:r>
    </w:p>
    <w:p w14:paraId="21AA5B4F" w14:textId="0FBD20E3" w:rsidR="00EB43D5" w:rsidRPr="00183F39" w:rsidRDefault="00EB43D5">
      <w:pPr>
        <w:rPr>
          <w:lang w:val="is-IS"/>
        </w:rPr>
      </w:pPr>
      <w:r>
        <w:rPr>
          <w:lang w:val="is-IS" w:eastAsia="ko-KR"/>
        </w:rPr>
        <w:t>Í EXPRESS var metin verkun upphafs- og viðhaldsmeðferðar með infliximabi hjá 378 sjúklingum með skellu</w:t>
      </w:r>
      <w:r w:rsidR="00B61D38">
        <w:rPr>
          <w:lang w:val="is-IS" w:eastAsia="ko-KR"/>
        </w:rPr>
        <w:t>sóra</w:t>
      </w:r>
      <w:r>
        <w:rPr>
          <w:lang w:val="is-IS" w:eastAsia="ko-KR"/>
        </w:rPr>
        <w:t>. Sjúklingar fengu 5 mg/kg af infliximab eða lyfleysu innrennsli í viku 0, 2 og 6 sem fylgt var eftir með viðhaldsmeðferð á 8 vikna fresti út 22. viku í lyfleysuhópnum og út 46. viku í infliximabhópnum. Í 24.</w:t>
      </w:r>
      <w:r>
        <w:rPr>
          <w:b/>
          <w:lang w:val="is-IS" w:eastAsia="ko-KR"/>
        </w:rPr>
        <w:t> </w:t>
      </w:r>
      <w:r>
        <w:rPr>
          <w:lang w:val="is-IS" w:eastAsia="ko-KR"/>
        </w:rPr>
        <w:t xml:space="preserve">viku skipti lyfleysuhópurinn yfir á infliximab upphafsmeðferð (5 mg/kg) sem fylgt var eftir með infliximab viðhaldsmeðferð (5 mg/kg). </w:t>
      </w:r>
      <w:r>
        <w:rPr>
          <w:lang w:val="is-IS"/>
        </w:rPr>
        <w:t>Sóri</w:t>
      </w:r>
      <w:r>
        <w:rPr>
          <w:lang w:val="is-IS" w:eastAsia="ko-KR"/>
        </w:rPr>
        <w:t xml:space="preserve"> í nöglum var metinn með Nail Psoriasis Severity Index (NAPSI).71,4% sjúklinga höfðu áður fengið meðferðir með PUVA, metotrexati, ciklósporíni eða acitretíni, jafnvel þótt þeir væru ekki endilega ónæmir fyrir meðferð. Helstu niðurstöður er að finna í töflu 10. Hjá einstaklingum sem fengu infliximab meðferð, var greinanleg marktæk PASI 50 svörun við fyrstu komu (2. vika) og PASI 75 svörun í annarri komu (6. vika). Verkun var svipuð í undirhópi sjúklinga sem höfðu áður fengið almenna (systemic) meðferð samanborið við allt rannsóknarþýðið.</w:t>
      </w:r>
    </w:p>
    <w:p w14:paraId="1F7DB726" w14:textId="77777777" w:rsidR="00EB43D5" w:rsidRDefault="00EB43D5">
      <w:pPr>
        <w:rPr>
          <w:lang w:val="is-IS" w:eastAsia="ko-KR"/>
        </w:rPr>
      </w:pPr>
    </w:p>
    <w:p w14:paraId="34E7F14A" w14:textId="77777777" w:rsidR="00EB43D5" w:rsidRPr="00183F39" w:rsidRDefault="00EB43D5">
      <w:pPr>
        <w:keepNext/>
        <w:keepLines/>
        <w:jc w:val="center"/>
        <w:rPr>
          <w:lang w:val="is-IS"/>
        </w:rPr>
      </w:pPr>
      <w:r>
        <w:rPr>
          <w:b/>
          <w:bCs/>
          <w:lang w:val="is-IS" w:eastAsia="ko-KR"/>
        </w:rPr>
        <w:t>Tafla </w:t>
      </w:r>
      <w:r>
        <w:rPr>
          <w:b/>
          <w:bCs/>
          <w:szCs w:val="22"/>
          <w:lang w:val="is-IS" w:eastAsia="ko-KR"/>
        </w:rPr>
        <w:t>10</w:t>
      </w:r>
    </w:p>
    <w:p w14:paraId="41207E79" w14:textId="77777777" w:rsidR="00EB43D5" w:rsidRDefault="00EB43D5">
      <w:pPr>
        <w:keepNext/>
        <w:keepLines/>
        <w:jc w:val="center"/>
      </w:pPr>
      <w:r>
        <w:rPr>
          <w:b/>
          <w:bCs/>
          <w:lang w:val="is-IS" w:eastAsia="ko-KR"/>
        </w:rPr>
        <w:t>Samantekt á PASI svörun og PGA (physician’s global assessment) svörun og hlutfall sjúklinga með algjöran bata í nöglum í 10., 24. og 50. viku. EXPRESS.</w:t>
      </w:r>
    </w:p>
    <w:tbl>
      <w:tblPr>
        <w:tblW w:w="0" w:type="auto"/>
        <w:jc w:val="center"/>
        <w:tblLayout w:type="fixed"/>
        <w:tblCellMar>
          <w:left w:w="0" w:type="dxa"/>
          <w:right w:w="0" w:type="dxa"/>
        </w:tblCellMar>
        <w:tblLook w:val="0000" w:firstRow="0" w:lastRow="0" w:firstColumn="0" w:lastColumn="0" w:noHBand="0" w:noVBand="0"/>
      </w:tblPr>
      <w:tblGrid>
        <w:gridCol w:w="5488"/>
        <w:gridCol w:w="1800"/>
        <w:gridCol w:w="1680"/>
      </w:tblGrid>
      <w:tr w:rsidR="00EB43D5" w14:paraId="5D7FE7E6" w14:textId="77777777">
        <w:trPr>
          <w:cantSplit/>
          <w:trHeight w:val="320"/>
          <w:tblHeader/>
          <w:jc w:val="center"/>
        </w:trPr>
        <w:tc>
          <w:tcPr>
            <w:tcW w:w="5488" w:type="dxa"/>
            <w:tcBorders>
              <w:top w:val="single" w:sz="4" w:space="0" w:color="000000"/>
              <w:bottom w:val="single" w:sz="4" w:space="0" w:color="000000"/>
            </w:tcBorders>
            <w:vAlign w:val="bottom"/>
          </w:tcPr>
          <w:p w14:paraId="16A0B297" w14:textId="77777777" w:rsidR="00EB43D5" w:rsidRDefault="00EB43D5">
            <w:pPr>
              <w:keepNext/>
              <w:keepLines/>
              <w:snapToGrid w:val="0"/>
              <w:rPr>
                <w:szCs w:val="22"/>
                <w:lang w:val="is-IS" w:eastAsia="ko-KR"/>
              </w:rPr>
            </w:pPr>
          </w:p>
          <w:p w14:paraId="2DEFFB09" w14:textId="77777777" w:rsidR="00EB43D5" w:rsidRDefault="00EB43D5">
            <w:pPr>
              <w:keepNext/>
              <w:keepLines/>
              <w:ind w:left="90" w:hanging="90"/>
              <w:rPr>
                <w:szCs w:val="22"/>
                <w:lang w:val="is-IS" w:eastAsia="ko-KR"/>
              </w:rPr>
            </w:pPr>
          </w:p>
          <w:p w14:paraId="6A7E5A3D" w14:textId="77777777" w:rsidR="00EB43D5" w:rsidRDefault="00EB43D5">
            <w:pPr>
              <w:keepNext/>
              <w:keepLines/>
              <w:ind w:left="90" w:hanging="90"/>
              <w:rPr>
                <w:szCs w:val="22"/>
                <w:lang w:val="is-IS" w:eastAsia="ko-KR"/>
              </w:rPr>
            </w:pPr>
          </w:p>
        </w:tc>
        <w:tc>
          <w:tcPr>
            <w:tcW w:w="1800" w:type="dxa"/>
            <w:tcBorders>
              <w:top w:val="single" w:sz="4" w:space="0" w:color="000000"/>
              <w:bottom w:val="single" w:sz="4" w:space="0" w:color="000000"/>
            </w:tcBorders>
            <w:vAlign w:val="bottom"/>
          </w:tcPr>
          <w:p w14:paraId="0C58CB6D" w14:textId="77777777" w:rsidR="00EB43D5" w:rsidRPr="00AA35C3" w:rsidRDefault="00EB43D5">
            <w:pPr>
              <w:keepNext/>
              <w:keepLines/>
              <w:jc w:val="center"/>
              <w:rPr>
                <w:lang w:val="is-IS"/>
              </w:rPr>
            </w:pPr>
            <w:r>
              <w:rPr>
                <w:szCs w:val="22"/>
                <w:lang w:val="is-IS" w:eastAsia="ko-KR"/>
              </w:rPr>
              <w:t>Lyfleysa → Infliximab</w:t>
            </w:r>
          </w:p>
          <w:p w14:paraId="4580D257" w14:textId="77777777" w:rsidR="00EB43D5" w:rsidRPr="00AA35C3" w:rsidRDefault="00EB43D5">
            <w:pPr>
              <w:keepNext/>
              <w:keepLines/>
              <w:jc w:val="center"/>
              <w:rPr>
                <w:lang w:val="is-IS"/>
              </w:rPr>
            </w:pPr>
            <w:r>
              <w:rPr>
                <w:szCs w:val="22"/>
                <w:lang w:val="is-IS" w:eastAsia="ko-KR"/>
              </w:rPr>
              <w:t>5 mg/kg (í 24. viku)</w:t>
            </w:r>
          </w:p>
        </w:tc>
        <w:tc>
          <w:tcPr>
            <w:tcW w:w="1680" w:type="dxa"/>
            <w:tcBorders>
              <w:top w:val="single" w:sz="4" w:space="0" w:color="000000"/>
              <w:bottom w:val="single" w:sz="4" w:space="0" w:color="000000"/>
            </w:tcBorders>
          </w:tcPr>
          <w:p w14:paraId="7A1220DA" w14:textId="77777777" w:rsidR="00EB43D5" w:rsidRDefault="00EB43D5">
            <w:pPr>
              <w:keepNext/>
              <w:keepLines/>
              <w:ind w:left="-20" w:firstLine="20"/>
              <w:jc w:val="center"/>
            </w:pPr>
            <w:r>
              <w:rPr>
                <w:szCs w:val="22"/>
                <w:lang w:val="is-IS" w:eastAsia="ko-KR"/>
              </w:rPr>
              <w:t>Infliximab</w:t>
            </w:r>
          </w:p>
          <w:p w14:paraId="248355D1" w14:textId="77777777" w:rsidR="00EB43D5" w:rsidRDefault="00EB43D5">
            <w:pPr>
              <w:keepNext/>
              <w:keepLines/>
              <w:jc w:val="center"/>
            </w:pPr>
            <w:r>
              <w:rPr>
                <w:szCs w:val="22"/>
                <w:lang w:val="is-IS" w:eastAsia="ko-KR"/>
              </w:rPr>
              <w:t>5 mg/kg</w:t>
            </w:r>
          </w:p>
        </w:tc>
      </w:tr>
      <w:tr w:rsidR="00EB43D5" w14:paraId="1863AD2C" w14:textId="77777777">
        <w:trPr>
          <w:cantSplit/>
          <w:trHeight w:val="320"/>
          <w:jc w:val="center"/>
        </w:trPr>
        <w:tc>
          <w:tcPr>
            <w:tcW w:w="5488" w:type="dxa"/>
            <w:tcBorders>
              <w:top w:val="single" w:sz="4" w:space="0" w:color="000000"/>
            </w:tcBorders>
            <w:vAlign w:val="bottom"/>
          </w:tcPr>
          <w:p w14:paraId="0EF04C82" w14:textId="77777777" w:rsidR="00EB43D5" w:rsidRDefault="00EB43D5">
            <w:pPr>
              <w:keepNext/>
              <w:keepLines/>
            </w:pPr>
            <w:r>
              <w:rPr>
                <w:b/>
                <w:szCs w:val="22"/>
                <w:lang w:val="is-IS" w:eastAsia="ko-KR"/>
              </w:rPr>
              <w:t>10. vika</w:t>
            </w:r>
          </w:p>
        </w:tc>
        <w:tc>
          <w:tcPr>
            <w:tcW w:w="1800" w:type="dxa"/>
            <w:tcBorders>
              <w:top w:val="single" w:sz="4" w:space="0" w:color="000000"/>
            </w:tcBorders>
            <w:vAlign w:val="bottom"/>
          </w:tcPr>
          <w:p w14:paraId="33B3C48F" w14:textId="77777777" w:rsidR="00EB43D5" w:rsidRDefault="00EB43D5">
            <w:pPr>
              <w:keepNext/>
              <w:keepLines/>
              <w:snapToGrid w:val="0"/>
              <w:jc w:val="center"/>
              <w:rPr>
                <w:b/>
                <w:szCs w:val="22"/>
                <w:lang w:val="is-IS" w:eastAsia="ko-KR"/>
              </w:rPr>
            </w:pPr>
          </w:p>
        </w:tc>
        <w:tc>
          <w:tcPr>
            <w:tcW w:w="1680" w:type="dxa"/>
            <w:tcBorders>
              <w:top w:val="single" w:sz="4" w:space="0" w:color="000000"/>
            </w:tcBorders>
            <w:vAlign w:val="bottom"/>
          </w:tcPr>
          <w:p w14:paraId="128877AC" w14:textId="77777777" w:rsidR="00EB43D5" w:rsidRDefault="00EB43D5">
            <w:pPr>
              <w:keepNext/>
              <w:keepLines/>
              <w:snapToGrid w:val="0"/>
              <w:jc w:val="center"/>
              <w:rPr>
                <w:b/>
                <w:szCs w:val="22"/>
                <w:lang w:val="is-IS" w:eastAsia="ko-KR"/>
              </w:rPr>
            </w:pPr>
          </w:p>
        </w:tc>
      </w:tr>
      <w:tr w:rsidR="00EB43D5" w14:paraId="1FF28729" w14:textId="77777777">
        <w:trPr>
          <w:cantSplit/>
          <w:trHeight w:val="320"/>
          <w:jc w:val="center"/>
        </w:trPr>
        <w:tc>
          <w:tcPr>
            <w:tcW w:w="5488" w:type="dxa"/>
            <w:vAlign w:val="bottom"/>
          </w:tcPr>
          <w:p w14:paraId="42F7207D" w14:textId="77777777" w:rsidR="00EB43D5" w:rsidRDefault="00EB43D5">
            <w:pPr>
              <w:keepNext/>
              <w:keepLines/>
              <w:ind w:left="270" w:hanging="90"/>
            </w:pPr>
            <w:r>
              <w:rPr>
                <w:szCs w:val="22"/>
                <w:lang w:val="is-IS" w:eastAsia="ko-KR"/>
              </w:rPr>
              <w:t>n</w:t>
            </w:r>
          </w:p>
        </w:tc>
        <w:tc>
          <w:tcPr>
            <w:tcW w:w="1800" w:type="dxa"/>
            <w:vAlign w:val="bottom"/>
          </w:tcPr>
          <w:p w14:paraId="1DA63B65" w14:textId="77777777" w:rsidR="00EB43D5" w:rsidRDefault="00EB43D5">
            <w:pPr>
              <w:keepNext/>
              <w:keepLines/>
              <w:jc w:val="center"/>
            </w:pPr>
            <w:r>
              <w:rPr>
                <w:szCs w:val="22"/>
                <w:lang w:val="is-IS" w:eastAsia="ko-KR"/>
              </w:rPr>
              <w:t>77</w:t>
            </w:r>
          </w:p>
        </w:tc>
        <w:tc>
          <w:tcPr>
            <w:tcW w:w="1680" w:type="dxa"/>
            <w:vAlign w:val="bottom"/>
          </w:tcPr>
          <w:p w14:paraId="0D415F52" w14:textId="77777777" w:rsidR="00EB43D5" w:rsidRDefault="00EB43D5">
            <w:pPr>
              <w:keepNext/>
              <w:keepLines/>
              <w:jc w:val="center"/>
            </w:pPr>
            <w:r>
              <w:rPr>
                <w:szCs w:val="22"/>
                <w:lang w:val="is-IS" w:eastAsia="ko-KR"/>
              </w:rPr>
              <w:t>301</w:t>
            </w:r>
          </w:p>
        </w:tc>
      </w:tr>
      <w:tr w:rsidR="00EB43D5" w14:paraId="3337C82A" w14:textId="77777777">
        <w:trPr>
          <w:cantSplit/>
          <w:trHeight w:val="320"/>
          <w:jc w:val="center"/>
        </w:trPr>
        <w:tc>
          <w:tcPr>
            <w:tcW w:w="5488" w:type="dxa"/>
            <w:vAlign w:val="bottom"/>
          </w:tcPr>
          <w:p w14:paraId="3637F67A" w14:textId="77777777" w:rsidR="00EB43D5" w:rsidRDefault="00EB43D5">
            <w:pPr>
              <w:keepNext/>
              <w:keepLines/>
              <w:ind w:left="25"/>
            </w:pPr>
            <w:r>
              <w:rPr>
                <w:szCs w:val="22"/>
                <w:lang w:val="is-IS" w:eastAsia="ko-KR"/>
              </w:rPr>
              <w:t>≥ 90% framfarir</w:t>
            </w:r>
          </w:p>
        </w:tc>
        <w:tc>
          <w:tcPr>
            <w:tcW w:w="1800" w:type="dxa"/>
            <w:vAlign w:val="bottom"/>
          </w:tcPr>
          <w:p w14:paraId="1BF78435" w14:textId="77777777" w:rsidR="00EB43D5" w:rsidRDefault="00EB43D5">
            <w:pPr>
              <w:keepNext/>
              <w:keepLines/>
              <w:jc w:val="center"/>
            </w:pPr>
            <w:r>
              <w:rPr>
                <w:szCs w:val="22"/>
                <w:lang w:val="is-IS" w:eastAsia="ko-KR"/>
              </w:rPr>
              <w:t>1 (1,3%)</w:t>
            </w:r>
          </w:p>
        </w:tc>
        <w:tc>
          <w:tcPr>
            <w:tcW w:w="1680" w:type="dxa"/>
            <w:vAlign w:val="bottom"/>
          </w:tcPr>
          <w:p w14:paraId="0197AF96" w14:textId="77777777" w:rsidR="00EB43D5" w:rsidRDefault="00EB43D5">
            <w:pPr>
              <w:keepNext/>
              <w:keepLines/>
              <w:jc w:val="center"/>
            </w:pPr>
            <w:r>
              <w:rPr>
                <w:szCs w:val="22"/>
                <w:lang w:val="is-IS" w:eastAsia="ko-KR"/>
              </w:rPr>
              <w:t>172 (57,1%)</w:t>
            </w:r>
            <w:r>
              <w:rPr>
                <w:szCs w:val="22"/>
                <w:vertAlign w:val="superscript"/>
                <w:lang w:val="is-IS" w:eastAsia="ko-KR"/>
              </w:rPr>
              <w:t>a</w:t>
            </w:r>
          </w:p>
        </w:tc>
      </w:tr>
      <w:tr w:rsidR="00EB43D5" w14:paraId="560A329D" w14:textId="77777777">
        <w:trPr>
          <w:cantSplit/>
          <w:trHeight w:val="320"/>
          <w:jc w:val="center"/>
        </w:trPr>
        <w:tc>
          <w:tcPr>
            <w:tcW w:w="5488" w:type="dxa"/>
            <w:vAlign w:val="bottom"/>
          </w:tcPr>
          <w:p w14:paraId="7E06AF59" w14:textId="77777777" w:rsidR="00EB43D5" w:rsidRDefault="00EB43D5">
            <w:pPr>
              <w:keepNext/>
              <w:keepLines/>
              <w:ind w:left="25"/>
            </w:pPr>
            <w:r>
              <w:rPr>
                <w:szCs w:val="22"/>
                <w:lang w:val="is-IS" w:eastAsia="ko-KR"/>
              </w:rPr>
              <w:t>≥ 75% framfarir</w:t>
            </w:r>
          </w:p>
        </w:tc>
        <w:tc>
          <w:tcPr>
            <w:tcW w:w="1800" w:type="dxa"/>
            <w:vAlign w:val="bottom"/>
          </w:tcPr>
          <w:p w14:paraId="6181E899" w14:textId="77777777" w:rsidR="00EB43D5" w:rsidRDefault="00EB43D5">
            <w:pPr>
              <w:keepNext/>
              <w:keepLines/>
              <w:jc w:val="center"/>
            </w:pPr>
            <w:r>
              <w:rPr>
                <w:szCs w:val="22"/>
                <w:lang w:val="is-IS" w:eastAsia="ko-KR"/>
              </w:rPr>
              <w:t>2 (2,6%)</w:t>
            </w:r>
          </w:p>
        </w:tc>
        <w:tc>
          <w:tcPr>
            <w:tcW w:w="1680" w:type="dxa"/>
            <w:vAlign w:val="bottom"/>
          </w:tcPr>
          <w:p w14:paraId="4FC5102B" w14:textId="77777777" w:rsidR="00EB43D5" w:rsidRDefault="00EB43D5">
            <w:pPr>
              <w:keepNext/>
              <w:keepLines/>
              <w:jc w:val="center"/>
            </w:pPr>
            <w:r>
              <w:rPr>
                <w:szCs w:val="22"/>
                <w:lang w:val="is-IS" w:eastAsia="ko-KR"/>
              </w:rPr>
              <w:t>242 (80,4%)</w:t>
            </w:r>
            <w:r>
              <w:rPr>
                <w:szCs w:val="22"/>
                <w:vertAlign w:val="superscript"/>
                <w:lang w:val="is-IS" w:eastAsia="ko-KR"/>
              </w:rPr>
              <w:t>a</w:t>
            </w:r>
          </w:p>
        </w:tc>
      </w:tr>
      <w:tr w:rsidR="00EB43D5" w14:paraId="2985290E" w14:textId="77777777">
        <w:trPr>
          <w:cantSplit/>
          <w:trHeight w:val="320"/>
          <w:jc w:val="center"/>
        </w:trPr>
        <w:tc>
          <w:tcPr>
            <w:tcW w:w="5488" w:type="dxa"/>
            <w:vAlign w:val="bottom"/>
          </w:tcPr>
          <w:p w14:paraId="60448793" w14:textId="77777777" w:rsidR="00EB43D5" w:rsidRDefault="00EB43D5">
            <w:pPr>
              <w:keepNext/>
              <w:keepLines/>
              <w:ind w:left="25"/>
            </w:pPr>
            <w:r>
              <w:rPr>
                <w:szCs w:val="22"/>
                <w:lang w:val="is-IS" w:eastAsia="ko-KR"/>
              </w:rPr>
              <w:t>≥ 50% framfarir</w:t>
            </w:r>
          </w:p>
        </w:tc>
        <w:tc>
          <w:tcPr>
            <w:tcW w:w="1800" w:type="dxa"/>
            <w:vAlign w:val="bottom"/>
          </w:tcPr>
          <w:p w14:paraId="40120ABD" w14:textId="77777777" w:rsidR="00EB43D5" w:rsidRDefault="00EB43D5">
            <w:pPr>
              <w:keepNext/>
              <w:keepLines/>
              <w:jc w:val="center"/>
            </w:pPr>
            <w:r>
              <w:rPr>
                <w:szCs w:val="22"/>
                <w:lang w:val="is-IS" w:eastAsia="ko-KR"/>
              </w:rPr>
              <w:t>6 (7,8%)</w:t>
            </w:r>
          </w:p>
        </w:tc>
        <w:tc>
          <w:tcPr>
            <w:tcW w:w="1680" w:type="dxa"/>
            <w:vAlign w:val="bottom"/>
          </w:tcPr>
          <w:p w14:paraId="0F32C390" w14:textId="77777777" w:rsidR="00EB43D5" w:rsidRDefault="00EB43D5">
            <w:pPr>
              <w:keepNext/>
              <w:keepLines/>
              <w:jc w:val="center"/>
            </w:pPr>
            <w:r>
              <w:rPr>
                <w:szCs w:val="22"/>
                <w:lang w:val="is-IS" w:eastAsia="ko-KR"/>
              </w:rPr>
              <w:t>274 (91,0%)</w:t>
            </w:r>
          </w:p>
        </w:tc>
      </w:tr>
      <w:tr w:rsidR="00EB43D5" w14:paraId="4FBEB8E8" w14:textId="77777777">
        <w:trPr>
          <w:cantSplit/>
          <w:trHeight w:val="320"/>
          <w:jc w:val="center"/>
        </w:trPr>
        <w:tc>
          <w:tcPr>
            <w:tcW w:w="5488" w:type="dxa"/>
            <w:vAlign w:val="bottom"/>
          </w:tcPr>
          <w:p w14:paraId="7484CB56" w14:textId="77777777" w:rsidR="00EB43D5" w:rsidRPr="00A761D8" w:rsidRDefault="00EB43D5">
            <w:pPr>
              <w:keepNext/>
              <w:keepLines/>
              <w:ind w:firstLine="25"/>
              <w:rPr>
                <w:lang w:val="pt-BR"/>
              </w:rPr>
            </w:pPr>
            <w:r>
              <w:rPr>
                <w:szCs w:val="22"/>
                <w:lang w:val="is-IS" w:eastAsia="ko-KR"/>
              </w:rPr>
              <w:t>PGA metið sem horfið (0) eða lágmarks (1)</w:t>
            </w:r>
          </w:p>
        </w:tc>
        <w:tc>
          <w:tcPr>
            <w:tcW w:w="1800" w:type="dxa"/>
            <w:vAlign w:val="bottom"/>
          </w:tcPr>
          <w:p w14:paraId="25798680" w14:textId="77777777" w:rsidR="00EB43D5" w:rsidRDefault="00EB43D5">
            <w:pPr>
              <w:keepNext/>
              <w:keepLines/>
              <w:jc w:val="center"/>
            </w:pPr>
            <w:r>
              <w:rPr>
                <w:szCs w:val="22"/>
                <w:lang w:val="is-IS" w:eastAsia="ko-KR"/>
              </w:rPr>
              <w:t>3 (3,9%)</w:t>
            </w:r>
          </w:p>
        </w:tc>
        <w:tc>
          <w:tcPr>
            <w:tcW w:w="1680" w:type="dxa"/>
            <w:vAlign w:val="bottom"/>
          </w:tcPr>
          <w:p w14:paraId="42299179" w14:textId="77777777" w:rsidR="00EB43D5" w:rsidRDefault="00EB43D5">
            <w:pPr>
              <w:keepNext/>
              <w:keepLines/>
              <w:jc w:val="center"/>
            </w:pPr>
            <w:r>
              <w:rPr>
                <w:szCs w:val="22"/>
                <w:lang w:val="is-IS" w:eastAsia="ko-KR"/>
              </w:rPr>
              <w:t>242 (82,9%)</w:t>
            </w:r>
            <w:r>
              <w:rPr>
                <w:szCs w:val="22"/>
                <w:vertAlign w:val="superscript"/>
                <w:lang w:val="is-IS" w:eastAsia="ko-KR"/>
              </w:rPr>
              <w:t>ab</w:t>
            </w:r>
          </w:p>
        </w:tc>
      </w:tr>
      <w:tr w:rsidR="00EB43D5" w14:paraId="217B1195" w14:textId="77777777">
        <w:trPr>
          <w:cantSplit/>
          <w:trHeight w:val="320"/>
          <w:jc w:val="center"/>
        </w:trPr>
        <w:tc>
          <w:tcPr>
            <w:tcW w:w="5488" w:type="dxa"/>
            <w:vAlign w:val="bottom"/>
          </w:tcPr>
          <w:p w14:paraId="62C86FF9" w14:textId="77777777" w:rsidR="00EB43D5" w:rsidRPr="00505B68" w:rsidRDefault="00EB43D5">
            <w:pPr>
              <w:rPr>
                <w:lang w:val="da-DK"/>
              </w:rPr>
            </w:pPr>
            <w:r>
              <w:rPr>
                <w:szCs w:val="22"/>
                <w:lang w:val="is-IS" w:eastAsia="ko-KR"/>
              </w:rPr>
              <w:t>PGA metið sem horfið (0), lágmarks (1), eða vægt (2)</w:t>
            </w:r>
          </w:p>
        </w:tc>
        <w:tc>
          <w:tcPr>
            <w:tcW w:w="1800" w:type="dxa"/>
            <w:vAlign w:val="bottom"/>
          </w:tcPr>
          <w:p w14:paraId="3E7C9F8A" w14:textId="77777777" w:rsidR="00EB43D5" w:rsidRDefault="00EB43D5">
            <w:pPr>
              <w:jc w:val="center"/>
            </w:pPr>
            <w:r>
              <w:rPr>
                <w:szCs w:val="22"/>
                <w:lang w:val="is-IS" w:eastAsia="ko-KR"/>
              </w:rPr>
              <w:t>14 (18,2%)</w:t>
            </w:r>
          </w:p>
        </w:tc>
        <w:tc>
          <w:tcPr>
            <w:tcW w:w="1680" w:type="dxa"/>
            <w:vAlign w:val="bottom"/>
          </w:tcPr>
          <w:p w14:paraId="4E01432E" w14:textId="77777777" w:rsidR="00EB43D5" w:rsidRDefault="00EB43D5">
            <w:pPr>
              <w:jc w:val="center"/>
            </w:pPr>
            <w:r>
              <w:rPr>
                <w:szCs w:val="22"/>
                <w:lang w:val="is-IS" w:eastAsia="ko-KR"/>
              </w:rPr>
              <w:t>275 (94,2%)</w:t>
            </w:r>
            <w:r>
              <w:rPr>
                <w:szCs w:val="22"/>
                <w:vertAlign w:val="superscript"/>
                <w:lang w:val="is-IS" w:eastAsia="ko-KR"/>
              </w:rPr>
              <w:t>ab</w:t>
            </w:r>
          </w:p>
        </w:tc>
      </w:tr>
      <w:tr w:rsidR="00EB43D5" w14:paraId="4C500B54" w14:textId="77777777">
        <w:trPr>
          <w:cantSplit/>
          <w:trHeight w:val="320"/>
          <w:jc w:val="center"/>
        </w:trPr>
        <w:tc>
          <w:tcPr>
            <w:tcW w:w="5488" w:type="dxa"/>
            <w:vAlign w:val="bottom"/>
          </w:tcPr>
          <w:p w14:paraId="095E3AC1" w14:textId="77777777" w:rsidR="00EB43D5" w:rsidRDefault="00EB43D5">
            <w:pPr>
              <w:keepNext/>
              <w:keepLines/>
              <w:ind w:left="90" w:hanging="90"/>
            </w:pPr>
            <w:r>
              <w:rPr>
                <w:b/>
                <w:bCs/>
                <w:szCs w:val="22"/>
                <w:lang w:val="is-IS" w:eastAsia="ko-KR"/>
              </w:rPr>
              <w:t>24. vika</w:t>
            </w:r>
          </w:p>
        </w:tc>
        <w:tc>
          <w:tcPr>
            <w:tcW w:w="1800" w:type="dxa"/>
            <w:vAlign w:val="bottom"/>
          </w:tcPr>
          <w:p w14:paraId="7F00A55F" w14:textId="77777777" w:rsidR="00EB43D5" w:rsidRDefault="00EB43D5">
            <w:pPr>
              <w:keepNext/>
              <w:keepLines/>
              <w:snapToGrid w:val="0"/>
              <w:jc w:val="center"/>
              <w:rPr>
                <w:b/>
                <w:bCs/>
                <w:szCs w:val="22"/>
                <w:lang w:val="is-IS" w:eastAsia="ko-KR"/>
              </w:rPr>
            </w:pPr>
          </w:p>
        </w:tc>
        <w:tc>
          <w:tcPr>
            <w:tcW w:w="1680" w:type="dxa"/>
            <w:vAlign w:val="bottom"/>
          </w:tcPr>
          <w:p w14:paraId="56D5349B" w14:textId="77777777" w:rsidR="00EB43D5" w:rsidRDefault="00EB43D5">
            <w:pPr>
              <w:keepNext/>
              <w:keepLines/>
              <w:snapToGrid w:val="0"/>
              <w:jc w:val="center"/>
              <w:rPr>
                <w:b/>
                <w:bCs/>
                <w:szCs w:val="22"/>
                <w:lang w:val="is-IS" w:eastAsia="ko-KR"/>
              </w:rPr>
            </w:pPr>
          </w:p>
        </w:tc>
      </w:tr>
      <w:tr w:rsidR="00EB43D5" w14:paraId="630C8E2F" w14:textId="77777777">
        <w:trPr>
          <w:cantSplit/>
          <w:trHeight w:val="320"/>
          <w:jc w:val="center"/>
        </w:trPr>
        <w:tc>
          <w:tcPr>
            <w:tcW w:w="5488" w:type="dxa"/>
            <w:vAlign w:val="bottom"/>
          </w:tcPr>
          <w:p w14:paraId="35CF7A5F" w14:textId="77777777" w:rsidR="00EB43D5" w:rsidRDefault="00EB43D5">
            <w:pPr>
              <w:keepNext/>
              <w:keepLines/>
              <w:ind w:left="270" w:hanging="90"/>
            </w:pPr>
            <w:r>
              <w:rPr>
                <w:szCs w:val="22"/>
                <w:lang w:val="is-IS" w:eastAsia="ko-KR"/>
              </w:rPr>
              <w:t>n</w:t>
            </w:r>
          </w:p>
        </w:tc>
        <w:tc>
          <w:tcPr>
            <w:tcW w:w="1800" w:type="dxa"/>
            <w:vAlign w:val="bottom"/>
          </w:tcPr>
          <w:p w14:paraId="739654B7" w14:textId="77777777" w:rsidR="00EB43D5" w:rsidRDefault="00EB43D5">
            <w:pPr>
              <w:keepNext/>
              <w:keepLines/>
              <w:jc w:val="center"/>
            </w:pPr>
            <w:r>
              <w:rPr>
                <w:szCs w:val="22"/>
                <w:lang w:val="is-IS" w:eastAsia="ko-KR"/>
              </w:rPr>
              <w:t>77</w:t>
            </w:r>
          </w:p>
        </w:tc>
        <w:tc>
          <w:tcPr>
            <w:tcW w:w="1680" w:type="dxa"/>
            <w:vAlign w:val="bottom"/>
          </w:tcPr>
          <w:p w14:paraId="693CF840" w14:textId="77777777" w:rsidR="00EB43D5" w:rsidRDefault="00EB43D5">
            <w:pPr>
              <w:keepNext/>
              <w:keepLines/>
              <w:jc w:val="center"/>
            </w:pPr>
            <w:r>
              <w:rPr>
                <w:szCs w:val="22"/>
                <w:lang w:val="is-IS" w:eastAsia="ko-KR"/>
              </w:rPr>
              <w:t>276</w:t>
            </w:r>
          </w:p>
        </w:tc>
      </w:tr>
      <w:tr w:rsidR="00EB43D5" w14:paraId="21D49071" w14:textId="77777777">
        <w:trPr>
          <w:cantSplit/>
          <w:trHeight w:val="320"/>
          <w:jc w:val="center"/>
        </w:trPr>
        <w:tc>
          <w:tcPr>
            <w:tcW w:w="5488" w:type="dxa"/>
            <w:vAlign w:val="bottom"/>
          </w:tcPr>
          <w:p w14:paraId="73B7803B" w14:textId="77777777" w:rsidR="00EB43D5" w:rsidRDefault="00EB43D5">
            <w:pPr>
              <w:keepNext/>
              <w:keepLines/>
            </w:pPr>
            <w:r>
              <w:rPr>
                <w:szCs w:val="22"/>
                <w:lang w:val="is-IS" w:eastAsia="ko-KR"/>
              </w:rPr>
              <w:t>≥ 90% framfarir</w:t>
            </w:r>
          </w:p>
        </w:tc>
        <w:tc>
          <w:tcPr>
            <w:tcW w:w="1800" w:type="dxa"/>
            <w:vAlign w:val="bottom"/>
          </w:tcPr>
          <w:p w14:paraId="61BF4B7F" w14:textId="77777777" w:rsidR="00EB43D5" w:rsidRDefault="00EB43D5">
            <w:pPr>
              <w:keepNext/>
              <w:keepLines/>
              <w:jc w:val="center"/>
            </w:pPr>
            <w:r>
              <w:rPr>
                <w:szCs w:val="22"/>
                <w:lang w:val="is-IS" w:eastAsia="ko-KR"/>
              </w:rPr>
              <w:t>1 (1,3%)</w:t>
            </w:r>
          </w:p>
        </w:tc>
        <w:tc>
          <w:tcPr>
            <w:tcW w:w="1680" w:type="dxa"/>
            <w:vAlign w:val="bottom"/>
          </w:tcPr>
          <w:p w14:paraId="02C02EEB" w14:textId="77777777" w:rsidR="00EB43D5" w:rsidRDefault="00EB43D5">
            <w:pPr>
              <w:keepNext/>
              <w:keepLines/>
              <w:jc w:val="center"/>
            </w:pPr>
            <w:r>
              <w:rPr>
                <w:szCs w:val="22"/>
                <w:lang w:val="is-IS" w:eastAsia="ko-KR"/>
              </w:rPr>
              <w:t>161 (58,3%)</w:t>
            </w:r>
            <w:r>
              <w:rPr>
                <w:szCs w:val="22"/>
                <w:vertAlign w:val="superscript"/>
                <w:lang w:val="is-IS" w:eastAsia="ko-KR"/>
              </w:rPr>
              <w:t>a</w:t>
            </w:r>
          </w:p>
        </w:tc>
      </w:tr>
      <w:tr w:rsidR="00EB43D5" w14:paraId="3E1E8D5A" w14:textId="77777777">
        <w:trPr>
          <w:cantSplit/>
          <w:trHeight w:val="320"/>
          <w:jc w:val="center"/>
        </w:trPr>
        <w:tc>
          <w:tcPr>
            <w:tcW w:w="5488" w:type="dxa"/>
            <w:vAlign w:val="bottom"/>
          </w:tcPr>
          <w:p w14:paraId="72B5F2D3" w14:textId="77777777" w:rsidR="00EB43D5" w:rsidRDefault="00EB43D5">
            <w:pPr>
              <w:keepNext/>
              <w:keepLines/>
            </w:pPr>
            <w:r>
              <w:rPr>
                <w:szCs w:val="22"/>
                <w:lang w:val="is-IS" w:eastAsia="ko-KR"/>
              </w:rPr>
              <w:t>≥ 75% framfarir</w:t>
            </w:r>
          </w:p>
        </w:tc>
        <w:tc>
          <w:tcPr>
            <w:tcW w:w="1800" w:type="dxa"/>
            <w:vAlign w:val="bottom"/>
          </w:tcPr>
          <w:p w14:paraId="49318D33" w14:textId="77777777" w:rsidR="00EB43D5" w:rsidRDefault="00EB43D5">
            <w:pPr>
              <w:keepNext/>
              <w:keepLines/>
              <w:jc w:val="center"/>
            </w:pPr>
            <w:r>
              <w:rPr>
                <w:szCs w:val="22"/>
                <w:lang w:val="is-IS" w:eastAsia="ko-KR"/>
              </w:rPr>
              <w:t>3 (3,9%)</w:t>
            </w:r>
          </w:p>
        </w:tc>
        <w:tc>
          <w:tcPr>
            <w:tcW w:w="1680" w:type="dxa"/>
            <w:vAlign w:val="bottom"/>
          </w:tcPr>
          <w:p w14:paraId="0D02C3CF" w14:textId="77777777" w:rsidR="00EB43D5" w:rsidRDefault="00EB43D5">
            <w:pPr>
              <w:keepNext/>
              <w:keepLines/>
              <w:jc w:val="center"/>
            </w:pPr>
            <w:r>
              <w:rPr>
                <w:szCs w:val="22"/>
                <w:lang w:val="is-IS" w:eastAsia="ko-KR"/>
              </w:rPr>
              <w:t>227 (82,2%)</w:t>
            </w:r>
            <w:r>
              <w:rPr>
                <w:szCs w:val="22"/>
                <w:vertAlign w:val="superscript"/>
                <w:lang w:val="is-IS" w:eastAsia="ko-KR"/>
              </w:rPr>
              <w:t>a</w:t>
            </w:r>
          </w:p>
        </w:tc>
      </w:tr>
      <w:tr w:rsidR="00EB43D5" w14:paraId="59BC217F" w14:textId="77777777">
        <w:trPr>
          <w:cantSplit/>
          <w:trHeight w:val="320"/>
          <w:jc w:val="center"/>
        </w:trPr>
        <w:tc>
          <w:tcPr>
            <w:tcW w:w="5488" w:type="dxa"/>
            <w:vAlign w:val="bottom"/>
          </w:tcPr>
          <w:p w14:paraId="35219588" w14:textId="77777777" w:rsidR="00EB43D5" w:rsidRDefault="00EB43D5">
            <w:pPr>
              <w:keepNext/>
              <w:keepLines/>
            </w:pPr>
            <w:r>
              <w:rPr>
                <w:szCs w:val="22"/>
                <w:lang w:val="is-IS" w:eastAsia="ko-KR"/>
              </w:rPr>
              <w:t>≥ 50% framfarir</w:t>
            </w:r>
          </w:p>
        </w:tc>
        <w:tc>
          <w:tcPr>
            <w:tcW w:w="1800" w:type="dxa"/>
            <w:vAlign w:val="bottom"/>
          </w:tcPr>
          <w:p w14:paraId="64724218" w14:textId="77777777" w:rsidR="00EB43D5" w:rsidRDefault="00EB43D5">
            <w:pPr>
              <w:keepNext/>
              <w:keepLines/>
              <w:jc w:val="center"/>
            </w:pPr>
            <w:r>
              <w:rPr>
                <w:szCs w:val="22"/>
                <w:lang w:val="is-IS" w:eastAsia="ko-KR"/>
              </w:rPr>
              <w:t>5 (6,5%)</w:t>
            </w:r>
          </w:p>
        </w:tc>
        <w:tc>
          <w:tcPr>
            <w:tcW w:w="1680" w:type="dxa"/>
            <w:vAlign w:val="bottom"/>
          </w:tcPr>
          <w:p w14:paraId="0E5E7BB2" w14:textId="77777777" w:rsidR="00EB43D5" w:rsidRDefault="00EB43D5">
            <w:pPr>
              <w:keepNext/>
              <w:keepLines/>
              <w:jc w:val="center"/>
            </w:pPr>
            <w:r>
              <w:rPr>
                <w:szCs w:val="22"/>
                <w:lang w:val="is-IS" w:eastAsia="ko-KR"/>
              </w:rPr>
              <w:t>248 (89,9%)</w:t>
            </w:r>
          </w:p>
        </w:tc>
      </w:tr>
      <w:tr w:rsidR="00EB43D5" w14:paraId="3B62447E" w14:textId="77777777">
        <w:trPr>
          <w:cantSplit/>
          <w:trHeight w:val="320"/>
          <w:jc w:val="center"/>
        </w:trPr>
        <w:tc>
          <w:tcPr>
            <w:tcW w:w="5488" w:type="dxa"/>
            <w:vAlign w:val="bottom"/>
          </w:tcPr>
          <w:p w14:paraId="215DEA11" w14:textId="77777777" w:rsidR="00EB43D5" w:rsidRPr="00A761D8" w:rsidRDefault="00EB43D5">
            <w:pPr>
              <w:keepNext/>
              <w:keepLines/>
              <w:rPr>
                <w:lang w:val="pt-BR"/>
              </w:rPr>
            </w:pPr>
            <w:r>
              <w:rPr>
                <w:szCs w:val="22"/>
                <w:lang w:val="is-IS" w:eastAsia="ko-KR"/>
              </w:rPr>
              <w:t>PGA metið sem horfið (0) eða lágmarks (1)</w:t>
            </w:r>
          </w:p>
        </w:tc>
        <w:tc>
          <w:tcPr>
            <w:tcW w:w="1800" w:type="dxa"/>
            <w:vAlign w:val="bottom"/>
          </w:tcPr>
          <w:p w14:paraId="2AE95B5B" w14:textId="77777777" w:rsidR="00EB43D5" w:rsidRDefault="00EB43D5">
            <w:pPr>
              <w:keepNext/>
              <w:keepLines/>
              <w:jc w:val="center"/>
            </w:pPr>
            <w:r>
              <w:rPr>
                <w:szCs w:val="22"/>
                <w:lang w:val="is-IS" w:eastAsia="ko-KR"/>
              </w:rPr>
              <w:t>2 (2,6%)</w:t>
            </w:r>
          </w:p>
        </w:tc>
        <w:tc>
          <w:tcPr>
            <w:tcW w:w="1680" w:type="dxa"/>
            <w:vAlign w:val="bottom"/>
          </w:tcPr>
          <w:p w14:paraId="556268FB" w14:textId="77777777" w:rsidR="00EB43D5" w:rsidRDefault="00EB43D5">
            <w:pPr>
              <w:keepNext/>
              <w:keepLines/>
              <w:jc w:val="center"/>
            </w:pPr>
            <w:r>
              <w:rPr>
                <w:szCs w:val="22"/>
                <w:lang w:val="is-IS" w:eastAsia="ko-KR"/>
              </w:rPr>
              <w:t>203 (73,6%)</w:t>
            </w:r>
            <w:r>
              <w:rPr>
                <w:szCs w:val="22"/>
                <w:vertAlign w:val="superscript"/>
                <w:lang w:val="is-IS" w:eastAsia="ko-KR"/>
              </w:rPr>
              <w:t>a</w:t>
            </w:r>
          </w:p>
        </w:tc>
      </w:tr>
      <w:tr w:rsidR="00EB43D5" w14:paraId="7A829688" w14:textId="77777777">
        <w:trPr>
          <w:cantSplit/>
          <w:trHeight w:val="320"/>
          <w:jc w:val="center"/>
        </w:trPr>
        <w:tc>
          <w:tcPr>
            <w:tcW w:w="5488" w:type="dxa"/>
            <w:vAlign w:val="bottom"/>
          </w:tcPr>
          <w:p w14:paraId="43EA7169" w14:textId="77777777" w:rsidR="00EB43D5" w:rsidRPr="00505B68" w:rsidRDefault="00EB43D5">
            <w:pPr>
              <w:rPr>
                <w:lang w:val="da-DK"/>
              </w:rPr>
            </w:pPr>
            <w:r>
              <w:rPr>
                <w:szCs w:val="22"/>
                <w:lang w:val="is-IS" w:eastAsia="ko-KR"/>
              </w:rPr>
              <w:t>PGA metið sem horfið (0), lágmarks (1), eða vægt (2)</w:t>
            </w:r>
          </w:p>
        </w:tc>
        <w:tc>
          <w:tcPr>
            <w:tcW w:w="1800" w:type="dxa"/>
            <w:vAlign w:val="bottom"/>
          </w:tcPr>
          <w:p w14:paraId="140DA89B" w14:textId="77777777" w:rsidR="00EB43D5" w:rsidRDefault="00EB43D5">
            <w:pPr>
              <w:jc w:val="center"/>
            </w:pPr>
            <w:r>
              <w:rPr>
                <w:szCs w:val="22"/>
                <w:lang w:val="is-IS" w:eastAsia="ko-KR"/>
              </w:rPr>
              <w:t>15 (19,5%)</w:t>
            </w:r>
          </w:p>
        </w:tc>
        <w:tc>
          <w:tcPr>
            <w:tcW w:w="1680" w:type="dxa"/>
            <w:vAlign w:val="bottom"/>
          </w:tcPr>
          <w:p w14:paraId="6B0A0584" w14:textId="77777777" w:rsidR="00EB43D5" w:rsidRDefault="00EB43D5">
            <w:pPr>
              <w:jc w:val="center"/>
            </w:pPr>
            <w:r>
              <w:rPr>
                <w:szCs w:val="22"/>
                <w:lang w:val="is-IS" w:eastAsia="ko-KR"/>
              </w:rPr>
              <w:t>246 (89,1%)</w:t>
            </w:r>
            <w:r>
              <w:rPr>
                <w:szCs w:val="22"/>
                <w:vertAlign w:val="superscript"/>
                <w:lang w:val="is-IS" w:eastAsia="ko-KR"/>
              </w:rPr>
              <w:t>a</w:t>
            </w:r>
          </w:p>
        </w:tc>
      </w:tr>
      <w:tr w:rsidR="00EB43D5" w14:paraId="2FDE4834" w14:textId="77777777">
        <w:trPr>
          <w:cantSplit/>
          <w:trHeight w:val="320"/>
          <w:jc w:val="center"/>
        </w:trPr>
        <w:tc>
          <w:tcPr>
            <w:tcW w:w="5488" w:type="dxa"/>
            <w:vAlign w:val="bottom"/>
          </w:tcPr>
          <w:p w14:paraId="7ED5C9BA" w14:textId="77777777" w:rsidR="00EB43D5" w:rsidRDefault="00EB43D5">
            <w:pPr>
              <w:keepNext/>
              <w:keepLines/>
              <w:ind w:left="90" w:hanging="90"/>
            </w:pPr>
            <w:r>
              <w:rPr>
                <w:b/>
                <w:bCs/>
                <w:szCs w:val="22"/>
                <w:lang w:val="is-IS" w:eastAsia="ko-KR"/>
              </w:rPr>
              <w:t>50. vika</w:t>
            </w:r>
          </w:p>
        </w:tc>
        <w:tc>
          <w:tcPr>
            <w:tcW w:w="1800" w:type="dxa"/>
            <w:vAlign w:val="bottom"/>
          </w:tcPr>
          <w:p w14:paraId="6AA8DB2E" w14:textId="77777777" w:rsidR="00EB43D5" w:rsidRDefault="00EB43D5">
            <w:pPr>
              <w:snapToGrid w:val="0"/>
              <w:jc w:val="center"/>
              <w:rPr>
                <w:b/>
                <w:bCs/>
                <w:szCs w:val="22"/>
                <w:lang w:val="is-IS" w:eastAsia="ko-KR"/>
              </w:rPr>
            </w:pPr>
          </w:p>
        </w:tc>
        <w:tc>
          <w:tcPr>
            <w:tcW w:w="1680" w:type="dxa"/>
            <w:vAlign w:val="bottom"/>
          </w:tcPr>
          <w:p w14:paraId="6AED623A" w14:textId="77777777" w:rsidR="00EB43D5" w:rsidRDefault="00EB43D5">
            <w:pPr>
              <w:snapToGrid w:val="0"/>
              <w:jc w:val="center"/>
              <w:rPr>
                <w:b/>
                <w:bCs/>
                <w:szCs w:val="22"/>
                <w:lang w:val="is-IS" w:eastAsia="ko-KR"/>
              </w:rPr>
            </w:pPr>
          </w:p>
        </w:tc>
      </w:tr>
      <w:tr w:rsidR="00EB43D5" w14:paraId="37B4CEDD" w14:textId="77777777">
        <w:trPr>
          <w:cantSplit/>
          <w:trHeight w:val="320"/>
          <w:jc w:val="center"/>
        </w:trPr>
        <w:tc>
          <w:tcPr>
            <w:tcW w:w="5488" w:type="dxa"/>
            <w:vAlign w:val="bottom"/>
          </w:tcPr>
          <w:p w14:paraId="7D84B38D" w14:textId="77777777" w:rsidR="00EB43D5" w:rsidRDefault="00EB43D5">
            <w:pPr>
              <w:keepNext/>
              <w:keepLines/>
              <w:ind w:left="270" w:hanging="90"/>
            </w:pPr>
            <w:r>
              <w:rPr>
                <w:szCs w:val="22"/>
                <w:lang w:val="is-IS" w:eastAsia="ko-KR"/>
              </w:rPr>
              <w:t xml:space="preserve">n </w:t>
            </w:r>
          </w:p>
        </w:tc>
        <w:tc>
          <w:tcPr>
            <w:tcW w:w="1800" w:type="dxa"/>
            <w:vAlign w:val="bottom"/>
          </w:tcPr>
          <w:p w14:paraId="66E91F0F" w14:textId="77777777" w:rsidR="00EB43D5" w:rsidRDefault="00EB43D5">
            <w:pPr>
              <w:jc w:val="center"/>
            </w:pPr>
            <w:r>
              <w:rPr>
                <w:szCs w:val="22"/>
                <w:lang w:val="is-IS" w:eastAsia="ko-KR"/>
              </w:rPr>
              <w:t>68</w:t>
            </w:r>
          </w:p>
        </w:tc>
        <w:tc>
          <w:tcPr>
            <w:tcW w:w="1680" w:type="dxa"/>
            <w:vAlign w:val="bottom"/>
          </w:tcPr>
          <w:p w14:paraId="18595F96" w14:textId="77777777" w:rsidR="00EB43D5" w:rsidRDefault="00EB43D5">
            <w:pPr>
              <w:jc w:val="center"/>
            </w:pPr>
            <w:r>
              <w:rPr>
                <w:szCs w:val="22"/>
                <w:lang w:val="is-IS" w:eastAsia="ko-KR"/>
              </w:rPr>
              <w:t>281</w:t>
            </w:r>
          </w:p>
        </w:tc>
      </w:tr>
      <w:tr w:rsidR="00EB43D5" w14:paraId="7DBC3D64" w14:textId="77777777">
        <w:trPr>
          <w:cantSplit/>
          <w:trHeight w:val="320"/>
          <w:jc w:val="center"/>
        </w:trPr>
        <w:tc>
          <w:tcPr>
            <w:tcW w:w="5488" w:type="dxa"/>
            <w:vAlign w:val="bottom"/>
          </w:tcPr>
          <w:p w14:paraId="2E70D82A" w14:textId="77777777" w:rsidR="00EB43D5" w:rsidRDefault="00EB43D5">
            <w:pPr>
              <w:keepNext/>
              <w:keepLines/>
            </w:pPr>
            <w:r>
              <w:rPr>
                <w:szCs w:val="22"/>
                <w:lang w:val="is-IS" w:eastAsia="ko-KR"/>
              </w:rPr>
              <w:t>≥ 90% framfarir</w:t>
            </w:r>
          </w:p>
        </w:tc>
        <w:tc>
          <w:tcPr>
            <w:tcW w:w="1800" w:type="dxa"/>
            <w:vAlign w:val="bottom"/>
          </w:tcPr>
          <w:p w14:paraId="3A21A1F8" w14:textId="77777777" w:rsidR="00EB43D5" w:rsidRDefault="00EB43D5">
            <w:pPr>
              <w:jc w:val="center"/>
            </w:pPr>
            <w:r>
              <w:rPr>
                <w:szCs w:val="22"/>
                <w:lang w:val="is-IS" w:eastAsia="ko-KR"/>
              </w:rPr>
              <w:t>34 (50,0%)</w:t>
            </w:r>
          </w:p>
        </w:tc>
        <w:tc>
          <w:tcPr>
            <w:tcW w:w="1680" w:type="dxa"/>
            <w:vAlign w:val="bottom"/>
          </w:tcPr>
          <w:p w14:paraId="374F7159" w14:textId="77777777" w:rsidR="00EB43D5" w:rsidRDefault="00EB43D5">
            <w:pPr>
              <w:jc w:val="center"/>
            </w:pPr>
            <w:r>
              <w:rPr>
                <w:szCs w:val="22"/>
                <w:lang w:val="is-IS" w:eastAsia="ko-KR"/>
              </w:rPr>
              <w:t>127 (45,2%)</w:t>
            </w:r>
          </w:p>
        </w:tc>
      </w:tr>
      <w:tr w:rsidR="00EB43D5" w14:paraId="6147E39E" w14:textId="77777777">
        <w:trPr>
          <w:cantSplit/>
          <w:trHeight w:val="320"/>
          <w:jc w:val="center"/>
        </w:trPr>
        <w:tc>
          <w:tcPr>
            <w:tcW w:w="5488" w:type="dxa"/>
            <w:vAlign w:val="bottom"/>
          </w:tcPr>
          <w:p w14:paraId="398C3245" w14:textId="77777777" w:rsidR="00EB43D5" w:rsidRDefault="00EB43D5">
            <w:pPr>
              <w:keepNext/>
              <w:keepLines/>
            </w:pPr>
            <w:r>
              <w:rPr>
                <w:szCs w:val="22"/>
                <w:lang w:val="is-IS" w:eastAsia="ko-KR"/>
              </w:rPr>
              <w:t>≥ 75% framfarir</w:t>
            </w:r>
          </w:p>
        </w:tc>
        <w:tc>
          <w:tcPr>
            <w:tcW w:w="1800" w:type="dxa"/>
            <w:vAlign w:val="bottom"/>
          </w:tcPr>
          <w:p w14:paraId="52714E2B" w14:textId="77777777" w:rsidR="00EB43D5" w:rsidRDefault="00EB43D5">
            <w:pPr>
              <w:jc w:val="center"/>
            </w:pPr>
            <w:r>
              <w:rPr>
                <w:szCs w:val="22"/>
                <w:lang w:val="is-IS" w:eastAsia="ko-KR"/>
              </w:rPr>
              <w:t>52 (76,5%)</w:t>
            </w:r>
          </w:p>
        </w:tc>
        <w:tc>
          <w:tcPr>
            <w:tcW w:w="1680" w:type="dxa"/>
            <w:vAlign w:val="bottom"/>
          </w:tcPr>
          <w:p w14:paraId="5FD09DF0" w14:textId="77777777" w:rsidR="00EB43D5" w:rsidRDefault="00EB43D5">
            <w:pPr>
              <w:jc w:val="center"/>
            </w:pPr>
            <w:r>
              <w:rPr>
                <w:szCs w:val="22"/>
                <w:lang w:val="is-IS" w:eastAsia="ko-KR"/>
              </w:rPr>
              <w:t>170 (60,5%)</w:t>
            </w:r>
          </w:p>
        </w:tc>
      </w:tr>
      <w:tr w:rsidR="00EB43D5" w14:paraId="3181CEA5" w14:textId="77777777">
        <w:trPr>
          <w:cantSplit/>
          <w:trHeight w:val="320"/>
          <w:jc w:val="center"/>
        </w:trPr>
        <w:tc>
          <w:tcPr>
            <w:tcW w:w="5488" w:type="dxa"/>
            <w:vAlign w:val="bottom"/>
          </w:tcPr>
          <w:p w14:paraId="1DF3FFAA" w14:textId="77777777" w:rsidR="00EB43D5" w:rsidRDefault="00EB43D5">
            <w:pPr>
              <w:keepNext/>
              <w:keepLines/>
            </w:pPr>
            <w:r>
              <w:rPr>
                <w:szCs w:val="22"/>
                <w:lang w:val="is-IS" w:eastAsia="ko-KR"/>
              </w:rPr>
              <w:t>≥ 50% framfarir</w:t>
            </w:r>
          </w:p>
        </w:tc>
        <w:tc>
          <w:tcPr>
            <w:tcW w:w="1800" w:type="dxa"/>
            <w:vAlign w:val="bottom"/>
          </w:tcPr>
          <w:p w14:paraId="34A3D960" w14:textId="77777777" w:rsidR="00EB43D5" w:rsidRDefault="00EB43D5">
            <w:pPr>
              <w:jc w:val="center"/>
            </w:pPr>
            <w:r>
              <w:rPr>
                <w:szCs w:val="22"/>
                <w:lang w:val="is-IS" w:eastAsia="ko-KR"/>
              </w:rPr>
              <w:t>61 (89,7%)</w:t>
            </w:r>
          </w:p>
        </w:tc>
        <w:tc>
          <w:tcPr>
            <w:tcW w:w="1680" w:type="dxa"/>
            <w:vAlign w:val="bottom"/>
          </w:tcPr>
          <w:p w14:paraId="0CD70FB2" w14:textId="77777777" w:rsidR="00EB43D5" w:rsidRDefault="00EB43D5">
            <w:pPr>
              <w:jc w:val="center"/>
            </w:pPr>
            <w:r>
              <w:rPr>
                <w:szCs w:val="22"/>
                <w:lang w:val="is-IS" w:eastAsia="ko-KR"/>
              </w:rPr>
              <w:t>193 (68,7%)</w:t>
            </w:r>
          </w:p>
        </w:tc>
      </w:tr>
      <w:tr w:rsidR="00EB43D5" w14:paraId="1012B0F4" w14:textId="77777777">
        <w:trPr>
          <w:cantSplit/>
          <w:trHeight w:val="320"/>
          <w:jc w:val="center"/>
        </w:trPr>
        <w:tc>
          <w:tcPr>
            <w:tcW w:w="5488" w:type="dxa"/>
            <w:vAlign w:val="bottom"/>
          </w:tcPr>
          <w:p w14:paraId="5BE16582" w14:textId="77777777" w:rsidR="00EB43D5" w:rsidRPr="00A761D8" w:rsidRDefault="00EB43D5">
            <w:pPr>
              <w:keepNext/>
              <w:keepLines/>
              <w:rPr>
                <w:lang w:val="pt-BR"/>
              </w:rPr>
            </w:pPr>
            <w:r>
              <w:rPr>
                <w:szCs w:val="22"/>
                <w:lang w:val="is-IS" w:eastAsia="ko-KR"/>
              </w:rPr>
              <w:t>PGA metið sem horfið (0) eða lágmarks (1)</w:t>
            </w:r>
          </w:p>
        </w:tc>
        <w:tc>
          <w:tcPr>
            <w:tcW w:w="1800" w:type="dxa"/>
            <w:vAlign w:val="bottom"/>
          </w:tcPr>
          <w:p w14:paraId="710016B2" w14:textId="77777777" w:rsidR="00EB43D5" w:rsidRDefault="00EB43D5">
            <w:pPr>
              <w:jc w:val="center"/>
            </w:pPr>
            <w:r>
              <w:rPr>
                <w:szCs w:val="22"/>
                <w:lang w:val="is-IS" w:eastAsia="ko-KR"/>
              </w:rPr>
              <w:t>46 (67,6%)</w:t>
            </w:r>
          </w:p>
        </w:tc>
        <w:tc>
          <w:tcPr>
            <w:tcW w:w="1680" w:type="dxa"/>
            <w:vAlign w:val="bottom"/>
          </w:tcPr>
          <w:p w14:paraId="2B73AF24" w14:textId="77777777" w:rsidR="00EB43D5" w:rsidRDefault="00EB43D5">
            <w:pPr>
              <w:jc w:val="center"/>
            </w:pPr>
            <w:r>
              <w:rPr>
                <w:szCs w:val="22"/>
                <w:lang w:val="is-IS" w:eastAsia="ko-KR"/>
              </w:rPr>
              <w:t>149 (53,0%)</w:t>
            </w:r>
          </w:p>
        </w:tc>
      </w:tr>
      <w:tr w:rsidR="00EB43D5" w14:paraId="28951232" w14:textId="77777777">
        <w:trPr>
          <w:cantSplit/>
          <w:trHeight w:val="320"/>
          <w:jc w:val="center"/>
        </w:trPr>
        <w:tc>
          <w:tcPr>
            <w:tcW w:w="5488" w:type="dxa"/>
            <w:vAlign w:val="bottom"/>
          </w:tcPr>
          <w:p w14:paraId="381B2EF2" w14:textId="77777777" w:rsidR="00EB43D5" w:rsidRPr="00505B68" w:rsidRDefault="00EB43D5">
            <w:pPr>
              <w:rPr>
                <w:lang w:val="da-DK"/>
              </w:rPr>
            </w:pPr>
            <w:r>
              <w:rPr>
                <w:szCs w:val="22"/>
                <w:lang w:val="is-IS" w:eastAsia="ko-KR"/>
              </w:rPr>
              <w:t>PGA metið sem horfið (0), lágmarks (1), eða vægt (2)</w:t>
            </w:r>
          </w:p>
        </w:tc>
        <w:tc>
          <w:tcPr>
            <w:tcW w:w="1800" w:type="dxa"/>
            <w:vAlign w:val="bottom"/>
          </w:tcPr>
          <w:p w14:paraId="05E4DD7F" w14:textId="77777777" w:rsidR="00EB43D5" w:rsidRDefault="00EB43D5">
            <w:pPr>
              <w:jc w:val="center"/>
            </w:pPr>
            <w:r>
              <w:rPr>
                <w:szCs w:val="22"/>
                <w:lang w:val="is-IS" w:eastAsia="ko-KR"/>
              </w:rPr>
              <w:t>59 (86,8%)</w:t>
            </w:r>
          </w:p>
        </w:tc>
        <w:tc>
          <w:tcPr>
            <w:tcW w:w="1680" w:type="dxa"/>
            <w:vAlign w:val="bottom"/>
          </w:tcPr>
          <w:p w14:paraId="381213F9" w14:textId="77777777" w:rsidR="00EB43D5" w:rsidRDefault="00EB43D5">
            <w:pPr>
              <w:jc w:val="center"/>
            </w:pPr>
            <w:r>
              <w:rPr>
                <w:szCs w:val="22"/>
                <w:lang w:val="is-IS" w:eastAsia="ko-KR"/>
              </w:rPr>
              <w:t>189 (67,3%)</w:t>
            </w:r>
          </w:p>
        </w:tc>
      </w:tr>
      <w:tr w:rsidR="00EB43D5" w:rsidRPr="005D06C6" w14:paraId="7B09FA0A" w14:textId="77777777">
        <w:trPr>
          <w:cantSplit/>
          <w:trHeight w:val="320"/>
          <w:jc w:val="center"/>
        </w:trPr>
        <w:tc>
          <w:tcPr>
            <w:tcW w:w="5488" w:type="dxa"/>
            <w:vAlign w:val="bottom"/>
          </w:tcPr>
          <w:p w14:paraId="79E7E0BA" w14:textId="77777777" w:rsidR="00EB43D5" w:rsidRPr="00A761D8" w:rsidRDefault="00EB43D5">
            <w:pPr>
              <w:keepNext/>
              <w:keepLines/>
              <w:rPr>
                <w:lang w:val="pt-BR"/>
              </w:rPr>
            </w:pPr>
            <w:r>
              <w:rPr>
                <w:b/>
                <w:bCs/>
                <w:szCs w:val="22"/>
                <w:lang w:val="is-IS" w:eastAsia="ko-KR"/>
              </w:rPr>
              <w:t xml:space="preserve">Algjör bati í nöglum </w:t>
            </w:r>
            <w:r>
              <w:rPr>
                <w:b/>
                <w:bCs/>
                <w:szCs w:val="22"/>
                <w:vertAlign w:val="superscript"/>
                <w:lang w:val="is-IS" w:eastAsia="ko-KR"/>
              </w:rPr>
              <w:t>c</w:t>
            </w:r>
          </w:p>
        </w:tc>
        <w:tc>
          <w:tcPr>
            <w:tcW w:w="1800" w:type="dxa"/>
            <w:vAlign w:val="bottom"/>
          </w:tcPr>
          <w:p w14:paraId="4FA5343C" w14:textId="77777777" w:rsidR="00EB43D5" w:rsidRDefault="00EB43D5">
            <w:pPr>
              <w:snapToGrid w:val="0"/>
              <w:jc w:val="center"/>
              <w:rPr>
                <w:b/>
                <w:bCs/>
                <w:szCs w:val="22"/>
                <w:lang w:val="is-IS" w:eastAsia="ko-KR"/>
              </w:rPr>
            </w:pPr>
          </w:p>
        </w:tc>
        <w:tc>
          <w:tcPr>
            <w:tcW w:w="1680" w:type="dxa"/>
            <w:vAlign w:val="bottom"/>
          </w:tcPr>
          <w:p w14:paraId="0FD1B499" w14:textId="77777777" w:rsidR="00EB43D5" w:rsidRDefault="00EB43D5">
            <w:pPr>
              <w:snapToGrid w:val="0"/>
              <w:jc w:val="center"/>
              <w:rPr>
                <w:b/>
                <w:bCs/>
                <w:szCs w:val="22"/>
                <w:lang w:val="is-IS" w:eastAsia="ko-KR"/>
              </w:rPr>
            </w:pPr>
          </w:p>
        </w:tc>
      </w:tr>
      <w:tr w:rsidR="00EB43D5" w14:paraId="4CD63797" w14:textId="77777777">
        <w:trPr>
          <w:cantSplit/>
          <w:trHeight w:val="320"/>
          <w:jc w:val="center"/>
        </w:trPr>
        <w:tc>
          <w:tcPr>
            <w:tcW w:w="5488" w:type="dxa"/>
            <w:vAlign w:val="bottom"/>
          </w:tcPr>
          <w:p w14:paraId="48CA5522" w14:textId="77777777" w:rsidR="00EB43D5" w:rsidRDefault="00EB43D5">
            <w:pPr>
              <w:keepNext/>
              <w:keepLines/>
            </w:pPr>
            <w:r>
              <w:rPr>
                <w:szCs w:val="22"/>
                <w:lang w:val="is-IS" w:eastAsia="ko-KR"/>
              </w:rPr>
              <w:t>10. vika</w:t>
            </w:r>
          </w:p>
        </w:tc>
        <w:tc>
          <w:tcPr>
            <w:tcW w:w="1800" w:type="dxa"/>
            <w:vAlign w:val="bottom"/>
          </w:tcPr>
          <w:p w14:paraId="1530CACD" w14:textId="77777777" w:rsidR="00EB43D5" w:rsidRDefault="00EB43D5">
            <w:pPr>
              <w:jc w:val="center"/>
            </w:pPr>
            <w:r>
              <w:rPr>
                <w:szCs w:val="22"/>
                <w:lang w:val="is-IS" w:eastAsia="ko-KR"/>
              </w:rPr>
              <w:t>1/65</w:t>
            </w:r>
            <w:r>
              <w:rPr>
                <w:rFonts w:hint="eastAsia"/>
                <w:szCs w:val="22"/>
                <w:lang w:val="is-IS" w:eastAsia="ko-KR"/>
              </w:rPr>
              <w:t xml:space="preserve"> </w:t>
            </w:r>
            <w:r>
              <w:rPr>
                <w:szCs w:val="22"/>
                <w:lang w:val="is-IS" w:eastAsia="ko-KR"/>
              </w:rPr>
              <w:t>(1,5%)</w:t>
            </w:r>
          </w:p>
        </w:tc>
        <w:tc>
          <w:tcPr>
            <w:tcW w:w="1680" w:type="dxa"/>
            <w:vAlign w:val="bottom"/>
          </w:tcPr>
          <w:p w14:paraId="0BE0DEF6" w14:textId="77777777" w:rsidR="00EB43D5" w:rsidRDefault="00EB43D5">
            <w:pPr>
              <w:jc w:val="center"/>
            </w:pPr>
            <w:r>
              <w:rPr>
                <w:szCs w:val="22"/>
                <w:lang w:val="is-IS" w:eastAsia="ko-KR"/>
              </w:rPr>
              <w:t>16/235 (6,8%)</w:t>
            </w:r>
          </w:p>
        </w:tc>
      </w:tr>
      <w:tr w:rsidR="00EB43D5" w14:paraId="549066BB" w14:textId="77777777">
        <w:trPr>
          <w:cantSplit/>
          <w:trHeight w:val="320"/>
          <w:jc w:val="center"/>
        </w:trPr>
        <w:tc>
          <w:tcPr>
            <w:tcW w:w="5488" w:type="dxa"/>
            <w:vAlign w:val="bottom"/>
          </w:tcPr>
          <w:p w14:paraId="511F8CD9" w14:textId="77777777" w:rsidR="00EB43D5" w:rsidRDefault="00EB43D5">
            <w:pPr>
              <w:keepNext/>
              <w:keepLines/>
            </w:pPr>
            <w:r>
              <w:rPr>
                <w:szCs w:val="22"/>
                <w:lang w:val="is-IS" w:eastAsia="ko-KR"/>
              </w:rPr>
              <w:t>24. vika</w:t>
            </w:r>
          </w:p>
        </w:tc>
        <w:tc>
          <w:tcPr>
            <w:tcW w:w="1800" w:type="dxa"/>
            <w:vAlign w:val="bottom"/>
          </w:tcPr>
          <w:p w14:paraId="426B3760" w14:textId="77777777" w:rsidR="00EB43D5" w:rsidRDefault="00EB43D5">
            <w:pPr>
              <w:jc w:val="center"/>
            </w:pPr>
            <w:r>
              <w:rPr>
                <w:szCs w:val="22"/>
                <w:lang w:val="is-IS" w:eastAsia="ko-KR"/>
              </w:rPr>
              <w:t>3/65 (4,6%)</w:t>
            </w:r>
          </w:p>
        </w:tc>
        <w:tc>
          <w:tcPr>
            <w:tcW w:w="1680" w:type="dxa"/>
            <w:vAlign w:val="bottom"/>
          </w:tcPr>
          <w:p w14:paraId="26382FD9" w14:textId="77777777" w:rsidR="00EB43D5" w:rsidRDefault="00EB43D5">
            <w:pPr>
              <w:jc w:val="center"/>
            </w:pPr>
            <w:r>
              <w:rPr>
                <w:szCs w:val="22"/>
                <w:lang w:val="is-IS" w:eastAsia="ko-KR"/>
              </w:rPr>
              <w:t>58/223 (26,0%)</w:t>
            </w:r>
            <w:r>
              <w:rPr>
                <w:szCs w:val="22"/>
                <w:vertAlign w:val="superscript"/>
                <w:lang w:val="is-IS" w:eastAsia="ko-KR"/>
              </w:rPr>
              <w:t>a</w:t>
            </w:r>
          </w:p>
        </w:tc>
      </w:tr>
      <w:tr w:rsidR="00EB43D5" w14:paraId="2BC27C3F" w14:textId="77777777">
        <w:trPr>
          <w:cantSplit/>
          <w:trHeight w:val="320"/>
          <w:jc w:val="center"/>
        </w:trPr>
        <w:tc>
          <w:tcPr>
            <w:tcW w:w="5488" w:type="dxa"/>
            <w:tcBorders>
              <w:bottom w:val="single" w:sz="4" w:space="0" w:color="000000"/>
            </w:tcBorders>
            <w:vAlign w:val="bottom"/>
          </w:tcPr>
          <w:p w14:paraId="42C1F80A" w14:textId="77777777" w:rsidR="00EB43D5" w:rsidRDefault="00EB43D5">
            <w:pPr>
              <w:keepNext/>
              <w:keepLines/>
            </w:pPr>
            <w:r>
              <w:rPr>
                <w:szCs w:val="22"/>
                <w:lang w:val="is-IS" w:eastAsia="ko-KR"/>
              </w:rPr>
              <w:t>50. vika</w:t>
            </w:r>
          </w:p>
        </w:tc>
        <w:tc>
          <w:tcPr>
            <w:tcW w:w="1800" w:type="dxa"/>
            <w:tcBorders>
              <w:bottom w:val="single" w:sz="4" w:space="0" w:color="000000"/>
            </w:tcBorders>
            <w:vAlign w:val="bottom"/>
          </w:tcPr>
          <w:p w14:paraId="265564E3" w14:textId="77777777" w:rsidR="00EB43D5" w:rsidRDefault="00EB43D5">
            <w:pPr>
              <w:jc w:val="center"/>
            </w:pPr>
            <w:r>
              <w:rPr>
                <w:szCs w:val="22"/>
                <w:lang w:val="is-IS" w:eastAsia="ko-KR"/>
              </w:rPr>
              <w:t>27/64 (42,2%)</w:t>
            </w:r>
          </w:p>
        </w:tc>
        <w:tc>
          <w:tcPr>
            <w:tcW w:w="1680" w:type="dxa"/>
            <w:tcBorders>
              <w:bottom w:val="single" w:sz="4" w:space="0" w:color="000000"/>
            </w:tcBorders>
            <w:vAlign w:val="bottom"/>
          </w:tcPr>
          <w:p w14:paraId="350C165B" w14:textId="77777777" w:rsidR="00EB43D5" w:rsidRDefault="00EB43D5">
            <w:pPr>
              <w:jc w:val="center"/>
            </w:pPr>
            <w:r>
              <w:rPr>
                <w:szCs w:val="22"/>
                <w:lang w:val="is-IS" w:eastAsia="ko-KR"/>
              </w:rPr>
              <w:t>92/226 (40,7%)</w:t>
            </w:r>
          </w:p>
        </w:tc>
      </w:tr>
      <w:tr w:rsidR="00EB43D5" w:rsidRPr="00445991" w14:paraId="709C531C" w14:textId="77777777">
        <w:trPr>
          <w:cantSplit/>
          <w:trHeight w:val="320"/>
          <w:jc w:val="center"/>
        </w:trPr>
        <w:tc>
          <w:tcPr>
            <w:tcW w:w="8968" w:type="dxa"/>
            <w:gridSpan w:val="3"/>
            <w:tcBorders>
              <w:top w:val="single" w:sz="4" w:space="0" w:color="000000"/>
            </w:tcBorders>
            <w:vAlign w:val="bottom"/>
          </w:tcPr>
          <w:p w14:paraId="5F2558E6" w14:textId="77777777" w:rsidR="00EB43D5" w:rsidRPr="00183F39" w:rsidRDefault="00EB43D5">
            <w:pPr>
              <w:tabs>
                <w:tab w:val="left" w:pos="375"/>
              </w:tabs>
              <w:ind w:left="375" w:hanging="375"/>
              <w:rPr>
                <w:lang w:val="is-IS"/>
              </w:rPr>
            </w:pPr>
            <w:r>
              <w:rPr>
                <w:szCs w:val="22"/>
                <w:lang w:val="is-IS" w:eastAsia="ko-KR"/>
              </w:rPr>
              <w:t>a</w:t>
            </w:r>
            <w:r>
              <w:rPr>
                <w:szCs w:val="22"/>
                <w:lang w:val="is-IS" w:eastAsia="ko-KR"/>
              </w:rPr>
              <w:tab/>
              <w:t>p &lt; 0,001, fyrir hvern infliximab meðferðarhóp miðað við samanburðarhóp</w:t>
            </w:r>
            <w:r>
              <w:rPr>
                <w:rFonts w:hint="eastAsia"/>
                <w:szCs w:val="22"/>
                <w:lang w:val="is-IS" w:eastAsia="ko-KR"/>
              </w:rPr>
              <w:t>.</w:t>
            </w:r>
          </w:p>
          <w:p w14:paraId="36D04B7E" w14:textId="77777777" w:rsidR="00EB43D5" w:rsidRPr="00183F39" w:rsidRDefault="00EB43D5">
            <w:pPr>
              <w:tabs>
                <w:tab w:val="left" w:pos="375"/>
              </w:tabs>
              <w:ind w:left="375" w:hanging="375"/>
              <w:rPr>
                <w:lang w:val="is-IS"/>
              </w:rPr>
            </w:pPr>
            <w:r>
              <w:rPr>
                <w:szCs w:val="22"/>
                <w:lang w:val="is-IS" w:eastAsia="ko-KR"/>
              </w:rPr>
              <w:t>b</w:t>
            </w:r>
            <w:r>
              <w:rPr>
                <w:szCs w:val="22"/>
                <w:lang w:val="is-IS" w:eastAsia="ko-KR"/>
              </w:rPr>
              <w:tab/>
              <w:t>n = 292</w:t>
            </w:r>
            <w:r>
              <w:rPr>
                <w:rFonts w:hint="eastAsia"/>
                <w:szCs w:val="22"/>
                <w:lang w:val="is-IS" w:eastAsia="ko-KR"/>
              </w:rPr>
              <w:t>.</w:t>
            </w:r>
          </w:p>
          <w:p w14:paraId="6FECF5BD" w14:textId="77777777" w:rsidR="00EB43D5" w:rsidRPr="00183F39" w:rsidRDefault="00EB43D5">
            <w:pPr>
              <w:tabs>
                <w:tab w:val="left" w:pos="375"/>
              </w:tabs>
              <w:ind w:left="375" w:hanging="375"/>
              <w:rPr>
                <w:lang w:val="is-IS"/>
              </w:rPr>
            </w:pPr>
            <w:r>
              <w:rPr>
                <w:szCs w:val="22"/>
                <w:lang w:val="is-IS" w:eastAsia="ko-KR"/>
              </w:rPr>
              <w:t>c</w:t>
            </w:r>
            <w:r>
              <w:rPr>
                <w:szCs w:val="22"/>
                <w:lang w:val="is-IS" w:eastAsia="ko-KR"/>
              </w:rPr>
              <w:tab/>
              <w:t>Greining var byggð á sjúklingum með sóra í nöglum við upphaf (81,8% þátttakenda). Miðgildi NAPSI skorar við upphaf var 4,6 í infliximabhópnum og 4,3 í lyfleysuhópnum.</w:t>
            </w:r>
          </w:p>
        </w:tc>
      </w:tr>
    </w:tbl>
    <w:p w14:paraId="382D5853" w14:textId="77777777" w:rsidR="00EB43D5" w:rsidRDefault="00EB43D5">
      <w:pPr>
        <w:ind w:left="567" w:hanging="567"/>
        <w:rPr>
          <w:lang w:val="is-IS" w:eastAsia="ko-KR"/>
        </w:rPr>
      </w:pPr>
    </w:p>
    <w:p w14:paraId="3EA24B6F" w14:textId="77777777" w:rsidR="00EB43D5" w:rsidRPr="00183F39" w:rsidRDefault="00EB43D5">
      <w:pPr>
        <w:rPr>
          <w:lang w:val="is-IS"/>
        </w:rPr>
      </w:pPr>
      <w:r>
        <w:rPr>
          <w:lang w:val="is-IS" w:eastAsia="ko-KR"/>
        </w:rPr>
        <w:t>Sýnt var fram á marktækan bata miðað við upphafsgildi í DLQI (Dermatology Life Quality Index) (p &lt; 0,001) og varðandi líkamlegt og andlegt ástand samkvæmt SF 36 (Health Survey) (p &lt; 0,001 fyrir hvorn þátt).</w:t>
      </w:r>
    </w:p>
    <w:p w14:paraId="7334AEA6" w14:textId="77777777" w:rsidR="00EB43D5" w:rsidRDefault="00EB43D5">
      <w:pPr>
        <w:ind w:left="567" w:hanging="567"/>
        <w:rPr>
          <w:b/>
          <w:lang w:val="is-IS" w:eastAsia="ko-KR"/>
        </w:rPr>
      </w:pPr>
    </w:p>
    <w:p w14:paraId="471D0187" w14:textId="77777777" w:rsidR="00EB43D5" w:rsidRPr="00183F39" w:rsidRDefault="00EB43D5">
      <w:pPr>
        <w:keepNext/>
        <w:keepLines/>
        <w:rPr>
          <w:lang w:val="is-IS"/>
        </w:rPr>
      </w:pPr>
      <w:r>
        <w:rPr>
          <w:u w:val="single"/>
          <w:lang w:val="is-IS" w:eastAsia="ko-KR"/>
        </w:rPr>
        <w:t>Börn</w:t>
      </w:r>
    </w:p>
    <w:p w14:paraId="3ED06F2F" w14:textId="77777777" w:rsidR="00EB43D5" w:rsidRDefault="00EB43D5">
      <w:pPr>
        <w:keepNext/>
        <w:keepLines/>
        <w:rPr>
          <w:u w:val="single"/>
          <w:lang w:val="is-IS" w:eastAsia="ko-KR"/>
        </w:rPr>
      </w:pPr>
    </w:p>
    <w:p w14:paraId="5D46416D" w14:textId="77777777" w:rsidR="00EB43D5" w:rsidRPr="00183F39" w:rsidRDefault="00EB43D5">
      <w:pPr>
        <w:keepNext/>
        <w:keepLines/>
        <w:rPr>
          <w:lang w:val="is-IS"/>
        </w:rPr>
      </w:pPr>
      <w:r>
        <w:rPr>
          <w:i/>
          <w:u w:val="single"/>
          <w:lang w:val="is-IS" w:eastAsia="ko-KR"/>
        </w:rPr>
        <w:t>Crohns sjúkdómur hjá börnum (6</w:t>
      </w:r>
      <w:r>
        <w:rPr>
          <w:i/>
          <w:u w:val="single"/>
          <w:lang w:val="is-IS" w:eastAsia="ko-KR"/>
        </w:rPr>
        <w:noBreakHyphen/>
        <w:t>17 ára)</w:t>
      </w:r>
    </w:p>
    <w:p w14:paraId="6B48ED41" w14:textId="77777777" w:rsidR="00EB43D5" w:rsidRDefault="00EB43D5">
      <w:pPr>
        <w:keepNext/>
        <w:keepLines/>
        <w:rPr>
          <w:i/>
          <w:u w:val="single"/>
          <w:lang w:val="is-IS" w:eastAsia="ko-KR"/>
        </w:rPr>
      </w:pPr>
    </w:p>
    <w:p w14:paraId="67C2BDB6" w14:textId="77777777" w:rsidR="00EB43D5" w:rsidRPr="00183F39" w:rsidRDefault="00EB43D5">
      <w:pPr>
        <w:rPr>
          <w:lang w:val="is-IS"/>
        </w:rPr>
      </w:pPr>
      <w:r>
        <w:rPr>
          <w:lang w:val="is-IS" w:eastAsia="ko-KR"/>
        </w:rPr>
        <w:t>112 sjúklingar (6</w:t>
      </w:r>
      <w:r>
        <w:rPr>
          <w:lang w:val="is-IS" w:eastAsia="ko-KR"/>
        </w:rPr>
        <w:noBreakHyphen/>
        <w:t>17 ára; miðgildi 13,0 ára) í REACH rannsókninni með miðlungs alvarlegan eða alvarlegan virkan Crohns sjúkdóm (miðgildi CDAI hjá börnum var 40) og með ófullnægjandi svörun við hefðbundinni meðferð fengu infliximab 5 mg/kg í viku 0, 2, og 6. Þess var krafist að sjúklingarnir væru á stöðugum skammti af 6</w:t>
      </w:r>
      <w:r>
        <w:rPr>
          <w:lang w:val="is-IS" w:eastAsia="ko-KR"/>
        </w:rPr>
        <w:noBreakHyphen/>
        <w:t>MP, AZA eða MTX (35% voru einnig á barksterum við upphaf rannsóknarinnar). Sjúklingar sem sýndu klíníska svörun í viku 10 samkvæmt rannsóknaraðilanum voru valdir með slembivali og fengu 5 mg/kg af infliximabi sem viðhaldsmeðferð annaðhvort á 8 eða 12 vikna fresti. Ef áframhaldandi svörun fékkst ekki meðan á viðhaldsmeðferðinni stóð mátti auka skammtinn (10 mg/kg) og/eða hafa styttra á milli lyfjagjafa (8 vikna fresti). Hjá 32 börnum, sem unnt var að meta var skammturinn aukinn (9 börn sem fengu viðhaldsmeðferð á 8 vikna fresti og 23 sem fengu viðhaldsmeðferð á 12 vikna fresti). Tuttugu og fjórir (75%) þessara sjúklinga sýndu aftur klíníska svörun eftir að skammturinn hafði verið aukinn.</w:t>
      </w:r>
    </w:p>
    <w:p w14:paraId="34F4ECEC" w14:textId="77777777" w:rsidR="00EB43D5" w:rsidRPr="00183F39" w:rsidRDefault="00EB43D5">
      <w:pPr>
        <w:rPr>
          <w:lang w:val="is-IS"/>
        </w:rPr>
      </w:pPr>
      <w:r>
        <w:rPr>
          <w:lang w:val="is-IS" w:eastAsia="ko-KR"/>
        </w:rPr>
        <w:t>Hlutfall þeirra sem sýndu klíníska svörun í viku 10 var 88,4% (99/112). Hlutfall þeirra sem sýndu klínískt sjúkdómshlé í viku 10 var 58,9% (66/112).</w:t>
      </w:r>
    </w:p>
    <w:p w14:paraId="3331F29A" w14:textId="77777777" w:rsidR="00EB43D5" w:rsidRPr="00183F39" w:rsidRDefault="00EB43D5">
      <w:pPr>
        <w:rPr>
          <w:lang w:val="is-IS"/>
        </w:rPr>
      </w:pPr>
      <w:r>
        <w:rPr>
          <w:lang w:val="is-IS" w:eastAsia="ko-KR"/>
        </w:rPr>
        <w:t>Í viku 30 var hlutfall sjúklinga sem sýndu klínískt sjúkdómshlé hærra hjá þeim sem fengu viðhaldsmeðferð á 8 vikna fresti (59,6%, 31/52) en hjá þeim sem fengu viðhaldsmeðferð á 12 vikna fresti (35,3%, 18/51; p = 0,013). Í viku 54 voru tölurnar 55,8% (29/52) hjá þeim sem fengu viðhaldsmeðferð á 8 vikna fresti og 23,5% (12/51) hjá þeim sem fengu viðhaldsmeðferð á 12 vikna fresti (p &lt; 0,001).</w:t>
      </w:r>
    </w:p>
    <w:p w14:paraId="1E34C1C2" w14:textId="77777777" w:rsidR="00EB43D5" w:rsidRPr="00183F39" w:rsidRDefault="00EB43D5">
      <w:pPr>
        <w:rPr>
          <w:lang w:val="is-IS"/>
        </w:rPr>
      </w:pPr>
      <w:r>
        <w:rPr>
          <w:lang w:val="is-IS" w:eastAsia="ko-KR"/>
        </w:rPr>
        <w:t>Upplýsingar um fistla voru fengnar úr PCDAI skori. Hjá þeim 22 sem voru með fistla við upphaf rannsóknarinnar sýndu 63,6% (14/22) algjöra svörun við fistlum í viku 10; 59,1% (13/22) í viku 30 og 68,2% (15/22) í viku 54 í sameinuðum hópum þeirra sem fengu viðhaldsmeðferð á 8 vikna og 12 vikna fresti.</w:t>
      </w:r>
    </w:p>
    <w:p w14:paraId="68F9F1B6" w14:textId="77777777" w:rsidR="00EB43D5" w:rsidRDefault="00EB43D5">
      <w:pPr>
        <w:rPr>
          <w:lang w:val="is-IS" w:eastAsia="ko-KR"/>
        </w:rPr>
      </w:pPr>
    </w:p>
    <w:p w14:paraId="57BAC2D6" w14:textId="77777777" w:rsidR="00EB43D5" w:rsidRPr="00183F39" w:rsidRDefault="00EB43D5">
      <w:pPr>
        <w:rPr>
          <w:lang w:val="is-IS"/>
        </w:rPr>
      </w:pPr>
      <w:r>
        <w:rPr>
          <w:lang w:val="is-IS" w:eastAsia="ko-KR"/>
        </w:rPr>
        <w:t>Auk þess komu fram tölfræðilega og klínískt marktækt bætt lífsgæði og aukin hæð, sem og marktækt minni notkun barkstera miðað við það sem sást við upphaf rannsóknarinnar.</w:t>
      </w:r>
    </w:p>
    <w:p w14:paraId="32D15EEA" w14:textId="77777777" w:rsidR="00EB43D5" w:rsidRDefault="00EB43D5">
      <w:pPr>
        <w:rPr>
          <w:lang w:val="is-IS" w:eastAsia="ko-KR"/>
        </w:rPr>
      </w:pPr>
    </w:p>
    <w:p w14:paraId="25330250" w14:textId="77777777" w:rsidR="00EB43D5" w:rsidRPr="006F513C" w:rsidRDefault="00EB43D5">
      <w:pPr>
        <w:keepNext/>
        <w:keepLines/>
        <w:rPr>
          <w:lang w:val="is-IS"/>
        </w:rPr>
      </w:pPr>
      <w:r>
        <w:rPr>
          <w:i/>
          <w:u w:val="single"/>
          <w:lang w:val="is-IS" w:eastAsia="ko-KR"/>
        </w:rPr>
        <w:t>Sáraristilbólga hjá börnum (6 til 17 ára)</w:t>
      </w:r>
    </w:p>
    <w:p w14:paraId="30EC7F98" w14:textId="77777777" w:rsidR="00EB43D5" w:rsidRDefault="00EB43D5">
      <w:pPr>
        <w:keepNext/>
        <w:keepLines/>
        <w:rPr>
          <w:i/>
          <w:u w:val="single"/>
          <w:lang w:val="is-IS" w:eastAsia="ko-KR"/>
        </w:rPr>
      </w:pPr>
    </w:p>
    <w:p w14:paraId="7BE7BD76" w14:textId="77777777" w:rsidR="00EB43D5" w:rsidRPr="00183F39" w:rsidRDefault="00EB43D5">
      <w:pPr>
        <w:rPr>
          <w:lang w:val="is-IS"/>
        </w:rPr>
      </w:pPr>
      <w:r>
        <w:rPr>
          <w:lang w:val="is-IS" w:eastAsia="ko-KR"/>
        </w:rPr>
        <w:t xml:space="preserve">Öryggi og verkun infliximabs var metin í fjölsetra, slembaðri, opinni, klínískri rannsókn með samhliða hópum (rannsókn </w:t>
      </w:r>
      <w:r>
        <w:rPr>
          <w:szCs w:val="22"/>
          <w:lang w:val="is-IS" w:eastAsia="ko-KR"/>
        </w:rPr>
        <w:t>C0168T72</w:t>
      </w:r>
      <w:r>
        <w:rPr>
          <w:lang w:val="is-IS" w:eastAsia="ko-KR"/>
        </w:rPr>
        <w:t>) sem tók til 60 sjúklinga á aldrinum 6 til 17 ára (miðgildi aldurs 14,5 ára) með miðlungsvirka til mjög virka sáraristilbólgu (6 til 12 Mayo stig; undirstig í holspeglun ≥ 2) og ófullnægjandi svörun við hefðbundinni meðferð. Í upphafi fengu 53% sjúklinga ónæmismótandi lyfjameðferð (6</w:t>
      </w:r>
      <w:r>
        <w:rPr>
          <w:lang w:val="is-IS" w:eastAsia="ko-KR"/>
        </w:rPr>
        <w:noBreakHyphen/>
        <w:t>MP, AZA og/eða MTX) og 62% sjúklinga fengu barkstera. Heimilað var að hætta meðferð með ónæmismótandi lyfjum og barksterum eftir viku 0.</w:t>
      </w:r>
    </w:p>
    <w:p w14:paraId="045C5081" w14:textId="77777777" w:rsidR="00EB43D5" w:rsidRDefault="00EB43D5">
      <w:pPr>
        <w:rPr>
          <w:lang w:val="is-IS" w:eastAsia="ko-KR"/>
        </w:rPr>
      </w:pPr>
    </w:p>
    <w:p w14:paraId="6489296C" w14:textId="77777777" w:rsidR="00EB43D5" w:rsidRPr="00183F39" w:rsidRDefault="00EB43D5">
      <w:pPr>
        <w:tabs>
          <w:tab w:val="left" w:pos="6480"/>
        </w:tabs>
        <w:rPr>
          <w:lang w:val="is-IS"/>
        </w:rPr>
      </w:pPr>
      <w:r>
        <w:rPr>
          <w:lang w:val="is-IS" w:eastAsia="ko-KR"/>
        </w:rPr>
        <w:t>Allir sjúklingar fengu byrjunarmeðferð með 5 mg/kg af infliximabi í viku 0, 2 og 6. Sjúklingar sem svöruðu ekki meðferð með infliximabi í 8. viku (n = 15) fengu ekki frekari meðferð með lyfinu en var fylgt eftir með tilliti til öryggis. Í 8. viku var 45 sjúklingum slembiraðað og fengu þeir 5 mg/kg af infliximabi til viðhaldsmeðferðar. annaðhvort á 8 eða 12 vikna fresti.</w:t>
      </w:r>
    </w:p>
    <w:p w14:paraId="7D06F5CA" w14:textId="77777777" w:rsidR="00EB43D5" w:rsidRDefault="00EB43D5">
      <w:pPr>
        <w:rPr>
          <w:lang w:val="is-IS" w:eastAsia="ko-KR"/>
        </w:rPr>
      </w:pPr>
    </w:p>
    <w:p w14:paraId="0F103342" w14:textId="77777777" w:rsidR="00EB43D5" w:rsidRPr="00183F39" w:rsidRDefault="00EB43D5">
      <w:pPr>
        <w:rPr>
          <w:lang w:val="is-IS"/>
        </w:rPr>
      </w:pPr>
      <w:r>
        <w:rPr>
          <w:lang w:val="is-IS" w:eastAsia="ko-KR"/>
        </w:rPr>
        <w:t>Hlutfall sjúklinga sem sýndu klíníska svörun í 8. viku var 73,3% (44/60). Klínísk svörun í 8. viku var svipuð hjá þeim sem fengu samhliða meðferð með ónæmismótandi lyfjum í upphafi og þeim sem fengu ekki samhliða meðferð með ónæmismótandi lyfjum í upphafi. Í viku 8 náðu 33,3% (17/51) sjúklinga klínísku sjúkdómshléi samkvæmt staðli fyrir sáraristilbólgu hjá börnum (</w:t>
      </w:r>
      <w:r>
        <w:rPr>
          <w:iCs/>
          <w:lang w:val="is-IS" w:eastAsia="ko-KR"/>
        </w:rPr>
        <w:t>Paediatric Ulcerative Colitis Activity Index (PUCAI)</w:t>
      </w:r>
      <w:r>
        <w:rPr>
          <w:lang w:val="is-IS" w:eastAsia="ko-KR"/>
        </w:rPr>
        <w:t>).</w:t>
      </w:r>
    </w:p>
    <w:p w14:paraId="7B8B1B9A" w14:textId="77777777" w:rsidR="00EB43D5" w:rsidRDefault="00EB43D5">
      <w:pPr>
        <w:tabs>
          <w:tab w:val="left" w:pos="2625"/>
        </w:tabs>
        <w:rPr>
          <w:lang w:val="is-IS" w:eastAsia="ko-KR"/>
        </w:rPr>
      </w:pPr>
    </w:p>
    <w:p w14:paraId="22AEDEBB" w14:textId="77777777" w:rsidR="00EB43D5" w:rsidRPr="00183F39" w:rsidRDefault="00EB43D5">
      <w:pPr>
        <w:tabs>
          <w:tab w:val="left" w:pos="2625"/>
        </w:tabs>
        <w:rPr>
          <w:lang w:val="is-IS"/>
        </w:rPr>
      </w:pPr>
      <w:r>
        <w:rPr>
          <w:lang w:val="is-IS" w:eastAsia="ko-KR"/>
        </w:rPr>
        <w:t>Hlutfall sjúklinga í klínísku sjúkdómshléi í 54. viku samkvæmt PUCAI stigum var 38% (8/21) hjá hópnum sem sem fékk viðhaldsmeðferð á 8 vikna fresti og 18% (4/22) hjá hópnum sem fékk viðhaldsmeðferð á 12 vikna fresti. Hjá sjúklingum sem fengu barkstera í upphafi og fengu ekki barkstera í 54. viku var hlutfall sjúklinga í klínísku sjúkdómshléi 38,5% (5/13) hjá hópnum sem fékk viðhaldsmeðferð á 8 vikna fresti og 0% (0/13) hjá hópnum sem fékk viðhaldsmeðferð á 12. vikna fresti.</w:t>
      </w:r>
    </w:p>
    <w:p w14:paraId="29A3621C" w14:textId="77777777" w:rsidR="00EB43D5" w:rsidRDefault="00EB43D5">
      <w:pPr>
        <w:tabs>
          <w:tab w:val="left" w:pos="2625"/>
        </w:tabs>
        <w:rPr>
          <w:lang w:val="is-IS" w:eastAsia="ko-KR"/>
        </w:rPr>
      </w:pPr>
    </w:p>
    <w:p w14:paraId="7BF78C28" w14:textId="77777777" w:rsidR="00EB43D5" w:rsidRPr="00183F39" w:rsidRDefault="00EB43D5">
      <w:pPr>
        <w:rPr>
          <w:lang w:val="is-IS"/>
        </w:rPr>
      </w:pPr>
      <w:r>
        <w:rPr>
          <w:lang w:val="is-IS" w:eastAsia="ko-KR"/>
        </w:rPr>
        <w:t>Í þessari rannsókn voru fleiri sjúklingar í 12 til 17 ára hópnum (45/60) en í 6 til 11 ára hópnum (15/60). Enda þótt of fáir sjúklingar séu í hvorum undirhóp til að hægt sé að draga óyggjandi ályktanir varðandi áhrif aldurs, var hlutfall sjúklinga sem fengu stærri skammta eða hættu meðferð vegna ófullnægjandi verkunar hærra hjá yngri aldurshópnum.</w:t>
      </w:r>
    </w:p>
    <w:p w14:paraId="62C8DF61" w14:textId="77777777" w:rsidR="00EB43D5" w:rsidRDefault="00EB43D5">
      <w:pPr>
        <w:rPr>
          <w:lang w:val="is-IS" w:eastAsia="ko-KR"/>
        </w:rPr>
      </w:pPr>
    </w:p>
    <w:p w14:paraId="4F2E6806" w14:textId="77777777" w:rsidR="00EB43D5" w:rsidRPr="00183F39" w:rsidRDefault="00EB43D5">
      <w:pPr>
        <w:keepNext/>
        <w:keepLines/>
        <w:rPr>
          <w:lang w:val="is-IS"/>
        </w:rPr>
      </w:pPr>
      <w:r>
        <w:rPr>
          <w:i/>
          <w:u w:val="single"/>
          <w:lang w:val="is-IS" w:eastAsia="ko-KR"/>
        </w:rPr>
        <w:t>Aðrar ábendingar handa börnum</w:t>
      </w:r>
    </w:p>
    <w:p w14:paraId="42599B93" w14:textId="77777777" w:rsidR="00EB43D5" w:rsidRDefault="00EB43D5">
      <w:pPr>
        <w:keepNext/>
        <w:keepLines/>
        <w:rPr>
          <w:i/>
          <w:u w:val="single"/>
          <w:lang w:val="is-IS" w:eastAsia="ko-KR"/>
        </w:rPr>
      </w:pPr>
    </w:p>
    <w:p w14:paraId="02B237BD" w14:textId="77777777" w:rsidR="00EB43D5" w:rsidRPr="00183F39" w:rsidRDefault="00EB43D5">
      <w:pPr>
        <w:rPr>
          <w:lang w:val="is-IS"/>
        </w:rPr>
      </w:pPr>
      <w:r>
        <w:rPr>
          <w:rFonts w:eastAsia="SimSun"/>
          <w:szCs w:val="22"/>
          <w:lang w:val="is-IS"/>
        </w:rPr>
        <w:t xml:space="preserve">Lyfjastofnun Evrópu hefur fallið frá kröfu um að lagðar verði fram niðurstöður úr rannsóknum á viðmiðunarlyfinu sem inniheldur </w:t>
      </w:r>
      <w:r>
        <w:rPr>
          <w:szCs w:val="22"/>
          <w:lang w:val="is-IS" w:eastAsia="ko-KR"/>
        </w:rPr>
        <w:t xml:space="preserve">infliximab </w:t>
      </w:r>
      <w:r>
        <w:rPr>
          <w:rFonts w:eastAsia="SimSun"/>
          <w:szCs w:val="22"/>
          <w:lang w:val="is-IS"/>
        </w:rPr>
        <w:t>hjá öllum undirhópum barna</w:t>
      </w:r>
      <w:r>
        <w:rPr>
          <w:rFonts w:eastAsia="SimSun"/>
          <w:i/>
          <w:szCs w:val="22"/>
          <w:lang w:val="is-IS"/>
        </w:rPr>
        <w:t xml:space="preserve"> </w:t>
      </w:r>
      <w:r>
        <w:rPr>
          <w:rFonts w:eastAsia="SimSun"/>
          <w:szCs w:val="22"/>
          <w:lang w:val="is-IS"/>
        </w:rPr>
        <w:t>við iktsýki, liðagigt hjá börnum (</w:t>
      </w:r>
      <w:r>
        <w:rPr>
          <w:rFonts w:eastAsia="Arial Unicode MS"/>
          <w:lang w:val="is-IS"/>
        </w:rPr>
        <w:t xml:space="preserve">juvenile idiopathic arthritis), sóraliðagigt, hryggikt, sóra og </w:t>
      </w:r>
      <w:r>
        <w:rPr>
          <w:lang w:val="is-IS" w:eastAsia="ko-KR"/>
        </w:rPr>
        <w:t>Crohns sjúkdómi</w:t>
      </w:r>
      <w:r>
        <w:rPr>
          <w:rFonts w:eastAsia="SimSun"/>
          <w:szCs w:val="22"/>
          <w:lang w:val="is-IS"/>
        </w:rPr>
        <w:t xml:space="preserve"> (sjá upplýsingar í kafla 4.2 um notkun handa börnum).</w:t>
      </w:r>
    </w:p>
    <w:p w14:paraId="0A10FF44" w14:textId="77777777" w:rsidR="00EB43D5" w:rsidRDefault="00EB43D5">
      <w:pPr>
        <w:ind w:left="567" w:hanging="567"/>
        <w:rPr>
          <w:rFonts w:eastAsia="SimSun"/>
          <w:b/>
          <w:i/>
          <w:szCs w:val="22"/>
          <w:lang w:val="is-IS" w:eastAsia="ko-KR"/>
        </w:rPr>
      </w:pPr>
    </w:p>
    <w:p w14:paraId="491D909F" w14:textId="77777777" w:rsidR="00EB43D5" w:rsidRPr="00183F39" w:rsidRDefault="00EB43D5">
      <w:pPr>
        <w:keepNext/>
        <w:keepLines/>
        <w:tabs>
          <w:tab w:val="left" w:pos="567"/>
        </w:tabs>
        <w:rPr>
          <w:lang w:val="is-IS"/>
        </w:rPr>
      </w:pPr>
      <w:r>
        <w:rPr>
          <w:b/>
          <w:lang w:val="is-IS" w:eastAsia="ko-KR"/>
        </w:rPr>
        <w:t>5.2</w:t>
      </w:r>
      <w:r>
        <w:rPr>
          <w:b/>
          <w:lang w:val="is-IS" w:eastAsia="ko-KR"/>
        </w:rPr>
        <w:tab/>
        <w:t>Lyfjahvörf</w:t>
      </w:r>
    </w:p>
    <w:p w14:paraId="0E420816" w14:textId="77777777" w:rsidR="00EB43D5" w:rsidRDefault="00EB43D5">
      <w:pPr>
        <w:keepNext/>
        <w:keepLines/>
        <w:rPr>
          <w:b/>
          <w:lang w:val="is-IS" w:eastAsia="ko-KR"/>
        </w:rPr>
      </w:pPr>
    </w:p>
    <w:p w14:paraId="163CE081" w14:textId="65A3686C" w:rsidR="00EB43D5" w:rsidRPr="00183F39" w:rsidRDefault="00EB43D5">
      <w:pPr>
        <w:rPr>
          <w:lang w:val="is-IS"/>
        </w:rPr>
      </w:pPr>
      <w:r>
        <w:rPr>
          <w:lang w:val="is-IS" w:eastAsia="ko-KR"/>
        </w:rPr>
        <w:t>Eitt innrennsli í æð af 1, 3, 5, 10 eða 20 mg/kg af infliximabi gaf skammtaháða hækkun á hámarksstyrk í sermi (C</w:t>
      </w:r>
      <w:r>
        <w:rPr>
          <w:vertAlign w:val="subscript"/>
          <w:lang w:val="is-IS" w:eastAsia="ko-KR"/>
        </w:rPr>
        <w:t>max</w:t>
      </w:r>
      <w:r>
        <w:rPr>
          <w:lang w:val="is-IS" w:eastAsia="ko-KR"/>
        </w:rPr>
        <w:t>) og flatarmáli undir blóðþéttniferli (AUC). Dreifingarrúmmál við jafnvægi (miðgildi V</w:t>
      </w:r>
      <w:r>
        <w:rPr>
          <w:vertAlign w:val="subscript"/>
          <w:lang w:val="is-IS" w:eastAsia="ko-KR"/>
        </w:rPr>
        <w:t xml:space="preserve">d </w:t>
      </w:r>
      <w:r>
        <w:rPr>
          <w:lang w:val="is-IS" w:eastAsia="ko-KR"/>
        </w:rPr>
        <w:t>3,0</w:t>
      </w:r>
      <w:r>
        <w:rPr>
          <w:lang w:val="is-IS" w:eastAsia="ko-KR"/>
        </w:rPr>
        <w:noBreakHyphen/>
        <w:t xml:space="preserve">4,1 lítrar) var óháð skammti og sýndi að infliximab dreifist aðallega um æðakerfið. Engin tímaháð lyfjahvörf sáust. Ekki er vitað hvernig brotthvarfi infliximabs er háttað. Ekki fannst óbreytt infliximab í þvagi. Enginn meiriháttar mismunur sem tengdist aldri eða líkamsþyngd kom fram á úthreinsun eða dreifingarrúmmáli lyfsins hjá sjúklingum með iktsýki. Lyfjahvörf infliximabs hafa ekki verið rannsökuð hjá eldri sjúklingum. Engar rannsóknir hafa farið fram </w:t>
      </w:r>
      <w:r w:rsidR="00212CB5">
        <w:rPr>
          <w:lang w:val="is-IS" w:eastAsia="ko-KR"/>
        </w:rPr>
        <w:t>hj</w:t>
      </w:r>
      <w:r>
        <w:rPr>
          <w:lang w:val="is-IS" w:eastAsia="ko-KR"/>
        </w:rPr>
        <w:t>á sjúklingum með nýrna– eða lifrarsjúkdóma.</w:t>
      </w:r>
    </w:p>
    <w:p w14:paraId="387D644B" w14:textId="77777777" w:rsidR="00EB43D5" w:rsidRDefault="00EB43D5">
      <w:pPr>
        <w:rPr>
          <w:lang w:val="is-IS" w:eastAsia="ko-KR"/>
        </w:rPr>
      </w:pPr>
    </w:p>
    <w:p w14:paraId="3D7D6A43" w14:textId="77777777" w:rsidR="00EB43D5" w:rsidRPr="00183F39" w:rsidRDefault="00EB43D5">
      <w:pPr>
        <w:rPr>
          <w:lang w:val="is-IS"/>
        </w:rPr>
      </w:pPr>
      <w:r>
        <w:rPr>
          <w:lang w:val="is-IS" w:eastAsia="ko-KR"/>
        </w:rPr>
        <w:t>Eftir staka skammta 3, 5 eða 10 mg/kg, var miðgildi C</w:t>
      </w:r>
      <w:r>
        <w:rPr>
          <w:vertAlign w:val="subscript"/>
          <w:lang w:val="is-IS" w:eastAsia="ko-KR"/>
        </w:rPr>
        <w:t>max</w:t>
      </w:r>
      <w:r>
        <w:rPr>
          <w:lang w:val="is-IS" w:eastAsia="ko-KR"/>
        </w:rPr>
        <w:t xml:space="preserve"> 77, 118 og 277 míkrógrömm/ml. Miðgildi helmingunartíma þessara skammta var á bilinu 8 til 9,5 dagar. Hjá flestum sjúklinganna var infliximab mælanlegt í sermi í að minnsta kosti 8 vikur eftir einn ráðlagðan </w:t>
      </w:r>
      <w:r>
        <w:rPr>
          <w:lang w:val="is-IS"/>
        </w:rPr>
        <w:t>stakan</w:t>
      </w:r>
      <w:r>
        <w:rPr>
          <w:lang w:val="is-IS" w:eastAsia="ko-KR"/>
        </w:rPr>
        <w:t xml:space="preserve"> 5 mg/kg skammt við Crohns sjúkdómi og </w:t>
      </w:r>
      <w:r>
        <w:rPr>
          <w:lang w:val="is-IS"/>
        </w:rPr>
        <w:t>eftir</w:t>
      </w:r>
      <w:r>
        <w:rPr>
          <w:lang w:val="is-IS" w:eastAsia="ko-KR"/>
        </w:rPr>
        <w:t xml:space="preserve"> </w:t>
      </w:r>
      <w:r>
        <w:rPr>
          <w:lang w:val="is-IS"/>
        </w:rPr>
        <w:t>viðhaldsskammtinn við iktsýki</w:t>
      </w:r>
      <w:r>
        <w:rPr>
          <w:lang w:val="is-IS" w:eastAsia="ko-KR"/>
        </w:rPr>
        <w:t xml:space="preserve"> 3 mg/kg </w:t>
      </w:r>
      <w:r>
        <w:rPr>
          <w:lang w:val="is-IS"/>
        </w:rPr>
        <w:t>gefinn</w:t>
      </w:r>
      <w:r>
        <w:rPr>
          <w:lang w:val="is-IS" w:eastAsia="ko-KR"/>
        </w:rPr>
        <w:t xml:space="preserve"> 8. hverja viku.</w:t>
      </w:r>
    </w:p>
    <w:p w14:paraId="0F625E17" w14:textId="77777777" w:rsidR="00EB43D5" w:rsidRDefault="00EB43D5">
      <w:pPr>
        <w:rPr>
          <w:lang w:val="is-IS" w:eastAsia="ko-KR"/>
        </w:rPr>
      </w:pPr>
    </w:p>
    <w:p w14:paraId="4BC05259" w14:textId="688FE0A5" w:rsidR="00EB43D5" w:rsidRPr="00183F39" w:rsidRDefault="00EB43D5">
      <w:pPr>
        <w:rPr>
          <w:lang w:val="is-IS"/>
        </w:rPr>
      </w:pPr>
      <w:r>
        <w:rPr>
          <w:lang w:val="is-IS" w:eastAsia="ko-KR"/>
        </w:rPr>
        <w:t>Endurtekin meðferð með infliximabi (5 mg/kg í viku 0, 2 og 6 við fistilmyndandi Crohns</w:t>
      </w:r>
      <w:r w:rsidR="004D1078">
        <w:rPr>
          <w:lang w:val="is-IS" w:eastAsia="ko-KR"/>
        </w:rPr>
        <w:t xml:space="preserve"> </w:t>
      </w:r>
      <w:r w:rsidR="004D1078" w:rsidRPr="000E57EB">
        <w:rPr>
          <w:lang w:val="is-IS" w:eastAsia="ko-KR"/>
        </w:rPr>
        <w:t>sjúkdómi</w:t>
      </w:r>
      <w:r>
        <w:rPr>
          <w:lang w:val="is-IS" w:eastAsia="ko-KR"/>
        </w:rPr>
        <w:t>, 3 eða 10 mg/kg fjórðu eða 8. hverja viku við iktsýki) hafði í för með sér svolitla uppsöfnun infliximabs í sermi eftir annan skammtinn. Ekki sást frekari uppsöfnun sem var klínískt mikilvæg. Hjá flestum sjúklinganna með fistilmyndandi Crohns sjúkdóm var hægt að finna infliximab í sermi í 12 vikur (á bilinu 4</w:t>
      </w:r>
      <w:r>
        <w:rPr>
          <w:lang w:val="is-IS" w:eastAsia="ko-KR"/>
        </w:rPr>
        <w:noBreakHyphen/>
        <w:t>28 vikur).</w:t>
      </w:r>
    </w:p>
    <w:p w14:paraId="2C2410CD" w14:textId="77777777" w:rsidR="00EB43D5" w:rsidRDefault="00EB43D5">
      <w:pPr>
        <w:rPr>
          <w:lang w:val="is-IS" w:eastAsia="ko-KR"/>
        </w:rPr>
      </w:pPr>
    </w:p>
    <w:p w14:paraId="7EA55499" w14:textId="77777777" w:rsidR="00EB43D5" w:rsidRPr="00183F39" w:rsidRDefault="00EB43D5">
      <w:pPr>
        <w:keepNext/>
        <w:keepLines/>
        <w:rPr>
          <w:lang w:val="is-IS"/>
        </w:rPr>
      </w:pPr>
      <w:r>
        <w:rPr>
          <w:u w:val="single"/>
          <w:lang w:val="is-IS" w:eastAsia="ko-KR"/>
        </w:rPr>
        <w:t>Börn</w:t>
      </w:r>
    </w:p>
    <w:p w14:paraId="27AB6067" w14:textId="77777777" w:rsidR="00EB43D5" w:rsidRDefault="00EB43D5">
      <w:pPr>
        <w:keepNext/>
        <w:keepLines/>
        <w:rPr>
          <w:i/>
          <w:u w:val="single"/>
          <w:lang w:val="is-IS" w:eastAsia="ko-KR"/>
        </w:rPr>
      </w:pPr>
    </w:p>
    <w:p w14:paraId="749E1BC4" w14:textId="77777777" w:rsidR="00EB43D5" w:rsidRPr="00183F39" w:rsidRDefault="00EB43D5">
      <w:pPr>
        <w:ind w:hanging="27"/>
        <w:rPr>
          <w:lang w:val="is-IS"/>
        </w:rPr>
      </w:pPr>
      <w:r>
        <w:rPr>
          <w:lang w:val="is-IS" w:eastAsia="ko-KR"/>
        </w:rPr>
        <w:t>Þýðisgreiningar á lyfjahvörfum, þar sem notaðar voru niðurstöður mælinga hjá sjúklingum á aldrinum 2 mánaða til 17 ára með sáraristilbólgu (n = 60), Crohns sjúkdóm (n = 112), barnaiktsýki (n = 117) og Kawasaki sjúkdóm (n = 16), bentu til þess að útsetning fyrir infliximabi væri ekki í línulegu samhengi við líkamsþyngd. Eftir gjöf infliximabs 5 mg/kg á 8 vikna fresti var áætlað miðgildi útsetningar fyrir infliximabi við jafnvægi (flatarmál undir blóðþéttniferli við jafnvægi, AUC</w:t>
      </w:r>
      <w:r>
        <w:rPr>
          <w:vertAlign w:val="subscript"/>
          <w:lang w:val="is-IS" w:eastAsia="ko-KR"/>
        </w:rPr>
        <w:t>ss</w:t>
      </w:r>
      <w:r>
        <w:rPr>
          <w:lang w:val="is-IS" w:eastAsia="ko-KR"/>
        </w:rPr>
        <w:t>) hjá 6 ára til 17 ára börnum u.þ.b. 20% lægra en áætlað miðgildi útsetningar við jafnvægi hjá fullorðnum. Miðgildi AUC</w:t>
      </w:r>
      <w:r>
        <w:rPr>
          <w:vertAlign w:val="subscript"/>
          <w:lang w:val="is-IS" w:eastAsia="ko-KR"/>
        </w:rPr>
        <w:t>ss</w:t>
      </w:r>
      <w:r>
        <w:rPr>
          <w:lang w:val="is-IS" w:eastAsia="ko-KR"/>
        </w:rPr>
        <w:t xml:space="preserve"> hjá 2 ára til yngri en 6 ára börnum var áætlað u.þ.b. 40% lægra en hjá fullorðnum, enda þótt áætlað sé út frá takmörkuðum fjölda sjúklinga.</w:t>
      </w:r>
    </w:p>
    <w:p w14:paraId="709C31ED" w14:textId="77777777" w:rsidR="00EB43D5" w:rsidRDefault="00EB43D5">
      <w:pPr>
        <w:ind w:left="567" w:hanging="567"/>
        <w:rPr>
          <w:b/>
          <w:lang w:val="is-IS" w:eastAsia="ko-KR"/>
        </w:rPr>
      </w:pPr>
    </w:p>
    <w:p w14:paraId="33343787" w14:textId="77777777" w:rsidR="00EB43D5" w:rsidRPr="00183F39" w:rsidRDefault="00EB43D5">
      <w:pPr>
        <w:keepNext/>
        <w:keepLines/>
        <w:ind w:left="567" w:hanging="567"/>
        <w:rPr>
          <w:lang w:val="is-IS"/>
        </w:rPr>
      </w:pPr>
      <w:r>
        <w:rPr>
          <w:b/>
          <w:lang w:val="is-IS" w:eastAsia="ko-KR"/>
        </w:rPr>
        <w:t>5.3</w:t>
      </w:r>
      <w:r>
        <w:rPr>
          <w:b/>
          <w:lang w:val="is-IS" w:eastAsia="ko-KR"/>
        </w:rPr>
        <w:tab/>
        <w:t>Forklínískar upplýsingar</w:t>
      </w:r>
    </w:p>
    <w:p w14:paraId="7542F534" w14:textId="77777777" w:rsidR="00EB43D5" w:rsidRDefault="00EB43D5">
      <w:pPr>
        <w:keepNext/>
        <w:keepLines/>
        <w:rPr>
          <w:b/>
          <w:lang w:val="is-IS" w:eastAsia="ko-KR"/>
        </w:rPr>
      </w:pPr>
    </w:p>
    <w:p w14:paraId="24C5D0D1" w14:textId="77777777" w:rsidR="00EB43D5" w:rsidRPr="00183F39" w:rsidRDefault="00EB43D5">
      <w:pPr>
        <w:rPr>
          <w:lang w:val="is-IS"/>
        </w:rPr>
      </w:pPr>
      <w:r>
        <w:rPr>
          <w:lang w:val="is-IS" w:eastAsia="ko-KR"/>
        </w:rPr>
        <w:t>Infliximab krossverkar ekki við TNF</w:t>
      </w:r>
      <w:r>
        <w:rPr>
          <w:vertAlign w:val="subscript"/>
          <w:lang w:val="is-IS" w:eastAsia="ko-KR"/>
        </w:rPr>
        <w:t>α</w:t>
      </w:r>
      <w:r>
        <w:rPr>
          <w:lang w:val="is-IS" w:eastAsia="ko-KR"/>
        </w:rPr>
        <w:t xml:space="preserve"> í öðrum tegundum en mönnum og simpönsum. Þess vegna eru venjulegar forklínískar upplýsingar fyrir infliximab takmarkaðar. Eitrunarrannsóknir sem gerðar voru á músum með því að nota samsvarandi mótefni sem blokkar sérhæft virkni TNF</w:t>
      </w:r>
      <w:r>
        <w:rPr>
          <w:vertAlign w:val="subscript"/>
          <w:lang w:val="is-IS" w:eastAsia="ko-KR"/>
        </w:rPr>
        <w:t>α</w:t>
      </w:r>
      <w:r>
        <w:rPr>
          <w:lang w:val="is-IS" w:eastAsia="ko-KR"/>
        </w:rPr>
        <w:t xml:space="preserve"> hjá músum, sýndi ekki fram á eiturverkun á móðurdýr, fóstureitranir eða </w:t>
      </w:r>
      <w:r>
        <w:rPr>
          <w:lang w:val="is-IS"/>
        </w:rPr>
        <w:t>vansköpunarvaldandi áhrif</w:t>
      </w:r>
      <w:r>
        <w:rPr>
          <w:lang w:val="is-IS" w:eastAsia="ko-KR"/>
        </w:rPr>
        <w:t>. Í rannsókn á frjósemi og almennri æxlunarstarfsemi fækkaði ungafullum músum eftir gjöf sambærilegs mótefnis. Ekki er vitað hvort það var vegna áhrifa á karlkyns og/eða kvenkyns mýs. Í 6 mánaða eitrunarrannsóknum á músum með endurteknum skömmtum, þar sem notað var sama mótefnis hliðstæða gegn TNF</w:t>
      </w:r>
      <w:r>
        <w:rPr>
          <w:vertAlign w:val="subscript"/>
          <w:lang w:val="is-IS" w:eastAsia="ko-KR"/>
        </w:rPr>
        <w:t>α</w:t>
      </w:r>
      <w:r>
        <w:rPr>
          <w:lang w:val="is-IS" w:eastAsia="ko-KR"/>
        </w:rPr>
        <w:t xml:space="preserve"> í músum, sáust kristalsútfellingar á augasteinshjúpnum hjá nokkrum karlkyns rottum. Engar sértækar augnrannsóknir hafa farið fram hjá sjúklingum til að komast að mikilvægi þessarar uppgötvunar fyrir menn.</w:t>
      </w:r>
    </w:p>
    <w:p w14:paraId="53E89E64" w14:textId="77777777" w:rsidR="00EB43D5" w:rsidRPr="00183F39" w:rsidRDefault="00EB43D5">
      <w:pPr>
        <w:rPr>
          <w:lang w:val="is-IS"/>
        </w:rPr>
      </w:pPr>
      <w:r>
        <w:rPr>
          <w:lang w:val="is-IS" w:eastAsia="ko-KR"/>
        </w:rPr>
        <w:t>Langtíma rannsóknir hafa ekki farið fram til að meta hugsanleg krabbameinsvaldandi áhrif infliximabs. Ekki kom fram nein aukning æxla við rannsóknir á músum sem skorti TNF</w:t>
      </w:r>
      <w:r>
        <w:rPr>
          <w:vertAlign w:val="subscript"/>
          <w:lang w:val="is-IS" w:eastAsia="ko-KR"/>
        </w:rPr>
        <w:t>α</w:t>
      </w:r>
      <w:r>
        <w:rPr>
          <w:lang w:val="is-IS" w:eastAsia="ko-KR"/>
        </w:rPr>
        <w:t>, þegar þær voru útsettar fyrir þekktum æxlismyndandi efnum og/eða æxlisörvandi efnum (promotors).</w:t>
      </w:r>
    </w:p>
    <w:p w14:paraId="1E115293" w14:textId="77777777" w:rsidR="00EB43D5" w:rsidRDefault="00EB43D5">
      <w:pPr>
        <w:rPr>
          <w:lang w:val="is-IS" w:eastAsia="ko-KR"/>
        </w:rPr>
      </w:pPr>
    </w:p>
    <w:p w14:paraId="199988A1" w14:textId="77777777" w:rsidR="00EB43D5" w:rsidRDefault="00EB43D5">
      <w:pPr>
        <w:rPr>
          <w:lang w:val="is-IS" w:eastAsia="ko-KR"/>
        </w:rPr>
      </w:pPr>
    </w:p>
    <w:p w14:paraId="321B36F2" w14:textId="77777777" w:rsidR="00EB43D5" w:rsidRPr="00183F39" w:rsidRDefault="00EB43D5">
      <w:pPr>
        <w:keepNext/>
        <w:keepLines/>
        <w:ind w:left="567" w:hanging="567"/>
        <w:rPr>
          <w:lang w:val="is-IS"/>
        </w:rPr>
      </w:pPr>
      <w:r>
        <w:rPr>
          <w:b/>
          <w:lang w:val="is-IS" w:eastAsia="ko-KR"/>
        </w:rPr>
        <w:t>6.</w:t>
      </w:r>
      <w:r>
        <w:rPr>
          <w:b/>
          <w:lang w:val="is-IS" w:eastAsia="ko-KR"/>
        </w:rPr>
        <w:tab/>
        <w:t>LYFJAGERÐARFRÆÐILEGAR UPPLÝSINGAR</w:t>
      </w:r>
    </w:p>
    <w:p w14:paraId="5917AD11" w14:textId="77777777" w:rsidR="00EB43D5" w:rsidRDefault="00EB43D5">
      <w:pPr>
        <w:keepNext/>
        <w:keepLines/>
        <w:rPr>
          <w:b/>
          <w:lang w:val="is-IS" w:eastAsia="ko-KR"/>
        </w:rPr>
      </w:pPr>
    </w:p>
    <w:p w14:paraId="7C574621" w14:textId="77777777" w:rsidR="00EB43D5" w:rsidRPr="00183F39" w:rsidRDefault="00EB43D5">
      <w:pPr>
        <w:keepNext/>
        <w:keepLines/>
        <w:ind w:left="567" w:hanging="567"/>
        <w:rPr>
          <w:lang w:val="is-IS"/>
        </w:rPr>
      </w:pPr>
      <w:r>
        <w:rPr>
          <w:b/>
          <w:lang w:val="is-IS" w:eastAsia="ko-KR"/>
        </w:rPr>
        <w:t>6.1</w:t>
      </w:r>
      <w:r>
        <w:rPr>
          <w:b/>
          <w:lang w:val="is-IS" w:eastAsia="ko-KR"/>
        </w:rPr>
        <w:tab/>
        <w:t>Hjálparefni</w:t>
      </w:r>
    </w:p>
    <w:p w14:paraId="3B2A61D7" w14:textId="77777777" w:rsidR="00EB43D5" w:rsidRDefault="00EB43D5">
      <w:pPr>
        <w:keepNext/>
        <w:keepLines/>
        <w:rPr>
          <w:b/>
          <w:lang w:val="is-IS" w:eastAsia="ko-KR"/>
        </w:rPr>
      </w:pPr>
    </w:p>
    <w:p w14:paraId="63F846B3" w14:textId="77777777" w:rsidR="00EB43D5" w:rsidRPr="00183F39" w:rsidRDefault="00EB43D5">
      <w:pPr>
        <w:keepNext/>
        <w:keepLines/>
        <w:rPr>
          <w:lang w:val="is-IS"/>
        </w:rPr>
      </w:pPr>
      <w:r>
        <w:rPr>
          <w:lang w:val="is-IS" w:eastAsia="ko-KR"/>
        </w:rPr>
        <w:t>Súkrósi</w:t>
      </w:r>
    </w:p>
    <w:p w14:paraId="46BD39D0" w14:textId="6F4EFAC1" w:rsidR="00EB43D5" w:rsidRPr="00183F39" w:rsidRDefault="00EB43D5">
      <w:pPr>
        <w:keepNext/>
        <w:keepLines/>
        <w:rPr>
          <w:lang w:val="is-IS"/>
        </w:rPr>
      </w:pPr>
      <w:r>
        <w:rPr>
          <w:lang w:val="is-IS" w:eastAsia="ko-KR"/>
        </w:rPr>
        <w:t>Pólýsorbat 80</w:t>
      </w:r>
      <w:r w:rsidR="00723365">
        <w:rPr>
          <w:lang w:val="is-IS" w:eastAsia="ko-KR"/>
        </w:rPr>
        <w:t xml:space="preserve"> (E433)</w:t>
      </w:r>
    </w:p>
    <w:p w14:paraId="645FB2E8" w14:textId="77777777" w:rsidR="00EB43D5" w:rsidRPr="00183F39" w:rsidRDefault="00EB43D5">
      <w:pPr>
        <w:keepNext/>
        <w:keepLines/>
        <w:rPr>
          <w:lang w:val="is-IS"/>
        </w:rPr>
      </w:pPr>
      <w:r>
        <w:rPr>
          <w:lang w:val="is-IS" w:eastAsia="ko-KR"/>
        </w:rPr>
        <w:t>Natríumdíhýdrógenfosfat mónóhýdrat</w:t>
      </w:r>
    </w:p>
    <w:p w14:paraId="465F6006" w14:textId="77777777" w:rsidR="00EB43D5" w:rsidRPr="00183F39" w:rsidRDefault="00EB43D5">
      <w:pPr>
        <w:rPr>
          <w:lang w:val="is-IS"/>
        </w:rPr>
      </w:pPr>
      <w:r>
        <w:rPr>
          <w:lang w:val="is-IS" w:eastAsia="ko-KR"/>
        </w:rPr>
        <w:t>Dínatríumfosfat díhýdrat</w:t>
      </w:r>
    </w:p>
    <w:p w14:paraId="53F395AD" w14:textId="77777777" w:rsidR="00EB43D5" w:rsidRDefault="00EB43D5">
      <w:pPr>
        <w:rPr>
          <w:lang w:val="is-IS" w:eastAsia="ko-KR"/>
        </w:rPr>
      </w:pPr>
    </w:p>
    <w:p w14:paraId="42C20356" w14:textId="77777777" w:rsidR="00EB43D5" w:rsidRPr="00183F39" w:rsidRDefault="00EB43D5">
      <w:pPr>
        <w:keepNext/>
        <w:keepLines/>
        <w:ind w:left="567" w:hanging="567"/>
        <w:rPr>
          <w:lang w:val="is-IS"/>
        </w:rPr>
      </w:pPr>
      <w:r>
        <w:rPr>
          <w:b/>
          <w:lang w:val="is-IS" w:eastAsia="ko-KR"/>
        </w:rPr>
        <w:t>6.2</w:t>
      </w:r>
      <w:r>
        <w:rPr>
          <w:b/>
          <w:lang w:val="is-IS" w:eastAsia="ko-KR"/>
        </w:rPr>
        <w:tab/>
        <w:t>Ósamrýmanleiki</w:t>
      </w:r>
    </w:p>
    <w:p w14:paraId="2806CCE4" w14:textId="77777777" w:rsidR="00EB43D5" w:rsidRDefault="00EB43D5">
      <w:pPr>
        <w:keepNext/>
        <w:keepLines/>
        <w:rPr>
          <w:b/>
          <w:lang w:val="is-IS" w:eastAsia="ko-KR"/>
        </w:rPr>
      </w:pPr>
    </w:p>
    <w:p w14:paraId="27EF07B8" w14:textId="77777777" w:rsidR="00EB43D5" w:rsidRPr="00183F39" w:rsidRDefault="00EB43D5">
      <w:pPr>
        <w:rPr>
          <w:lang w:val="is-IS"/>
        </w:rPr>
      </w:pPr>
      <w:r>
        <w:rPr>
          <w:lang w:val="is-IS" w:eastAsia="ko-KR"/>
        </w:rPr>
        <w:t>Ekki má blanda þessu lyfi saman við önnur lyf, því rannsóknir á samrýmanleika hafa ekki verið gerðar.</w:t>
      </w:r>
    </w:p>
    <w:p w14:paraId="1807DCDC" w14:textId="77777777" w:rsidR="00EB43D5" w:rsidRDefault="00EB43D5">
      <w:pPr>
        <w:rPr>
          <w:lang w:val="is-IS" w:eastAsia="ko-KR"/>
        </w:rPr>
      </w:pPr>
    </w:p>
    <w:p w14:paraId="00B0B48D" w14:textId="77777777" w:rsidR="00EB43D5" w:rsidRPr="00183F39" w:rsidRDefault="00EB43D5">
      <w:pPr>
        <w:keepNext/>
        <w:keepLines/>
        <w:ind w:left="567" w:hanging="567"/>
        <w:rPr>
          <w:lang w:val="is-IS"/>
        </w:rPr>
      </w:pPr>
      <w:r>
        <w:rPr>
          <w:b/>
          <w:lang w:val="is-IS" w:eastAsia="ko-KR"/>
        </w:rPr>
        <w:t>6.3</w:t>
      </w:r>
      <w:r>
        <w:rPr>
          <w:b/>
          <w:lang w:val="is-IS" w:eastAsia="ko-KR"/>
        </w:rPr>
        <w:tab/>
        <w:t>Geymsluþol</w:t>
      </w:r>
    </w:p>
    <w:p w14:paraId="160B236C" w14:textId="77777777" w:rsidR="00EB43D5" w:rsidRDefault="00EB43D5">
      <w:pPr>
        <w:keepNext/>
        <w:keepLines/>
        <w:rPr>
          <w:b/>
          <w:lang w:val="is-IS" w:eastAsia="ko-KR"/>
        </w:rPr>
      </w:pPr>
    </w:p>
    <w:p w14:paraId="445AA16E" w14:textId="77777777" w:rsidR="00EB43D5" w:rsidRPr="00183F39" w:rsidRDefault="00EB43D5">
      <w:pPr>
        <w:keepNext/>
        <w:keepLines/>
        <w:rPr>
          <w:lang w:val="is-IS"/>
        </w:rPr>
      </w:pPr>
      <w:r>
        <w:rPr>
          <w:szCs w:val="22"/>
          <w:u w:val="single"/>
          <w:lang w:val="is-IS" w:eastAsia="ko-KR"/>
        </w:rPr>
        <w:t>Fyrir blöndun:</w:t>
      </w:r>
    </w:p>
    <w:p w14:paraId="63EFCAF8" w14:textId="77777777" w:rsidR="00EB43D5" w:rsidRDefault="00EB43D5">
      <w:pPr>
        <w:keepNext/>
        <w:keepLines/>
        <w:rPr>
          <w:szCs w:val="22"/>
          <w:u w:val="single"/>
          <w:lang w:val="is-IS" w:eastAsia="ko-KR"/>
        </w:rPr>
      </w:pPr>
    </w:p>
    <w:p w14:paraId="014A71B3" w14:textId="77777777" w:rsidR="00EB43D5" w:rsidRPr="00183F39" w:rsidRDefault="00EB43D5">
      <w:pPr>
        <w:rPr>
          <w:lang w:val="is-IS"/>
        </w:rPr>
      </w:pPr>
      <w:r>
        <w:rPr>
          <w:rFonts w:hint="eastAsia"/>
          <w:lang w:val="is-IS" w:eastAsia="ko-KR"/>
        </w:rPr>
        <w:t>5</w:t>
      </w:r>
      <w:r>
        <w:rPr>
          <w:lang w:val="is-IS" w:eastAsia="ko-KR"/>
        </w:rPr>
        <w:t> </w:t>
      </w:r>
      <w:r>
        <w:rPr>
          <w:rFonts w:hint="eastAsia"/>
          <w:szCs w:val="22"/>
          <w:lang w:val="is-IS" w:eastAsia="ko-KR"/>
        </w:rPr>
        <w:t>á</w:t>
      </w:r>
      <w:r>
        <w:rPr>
          <w:szCs w:val="22"/>
          <w:lang w:val="is-IS" w:eastAsia="ko-KR"/>
        </w:rPr>
        <w:t>r.</w:t>
      </w:r>
      <w:r>
        <w:rPr>
          <w:rFonts w:hint="eastAsia"/>
          <w:szCs w:val="22"/>
          <w:lang w:val="is-IS" w:eastAsia="ko-KR"/>
        </w:rPr>
        <w:t xml:space="preserve"> </w:t>
      </w:r>
      <w:r>
        <w:rPr>
          <w:szCs w:val="22"/>
          <w:lang w:val="is-IS" w:eastAsia="ko-KR"/>
        </w:rPr>
        <w:t>við 2°C – 8°C</w:t>
      </w:r>
      <w:r>
        <w:rPr>
          <w:lang w:val="is-IS" w:eastAsia="ko-KR"/>
        </w:rPr>
        <w:t>.</w:t>
      </w:r>
    </w:p>
    <w:p w14:paraId="1FF89F32" w14:textId="77777777" w:rsidR="00EB43D5" w:rsidRDefault="00EB43D5">
      <w:pPr>
        <w:rPr>
          <w:szCs w:val="22"/>
          <w:lang w:val="is-IS" w:eastAsia="ko-KR"/>
        </w:rPr>
      </w:pPr>
    </w:p>
    <w:p w14:paraId="1FFFF95D" w14:textId="77777777" w:rsidR="00EB43D5" w:rsidRPr="00183F39" w:rsidRDefault="00EB43D5">
      <w:pPr>
        <w:rPr>
          <w:lang w:val="is-IS"/>
        </w:rPr>
      </w:pPr>
      <w:r>
        <w:rPr>
          <w:szCs w:val="22"/>
          <w:lang w:val="is-IS" w:eastAsia="ko-KR"/>
        </w:rPr>
        <w:t>Remsima má geyma við hitastig sem er að hámarki 25°C í eitt tímabil sem varir allt að 6 mánuði en ekki umfram upprunalega fyrningardagsetningu. Nýja fyrningardagsetningu skal rita á öskjuna. Eftir að Remsima hefur verið tekið úr kæli má ekki setja það aftur í kæli.</w:t>
      </w:r>
    </w:p>
    <w:p w14:paraId="3A0E2C9B" w14:textId="77777777" w:rsidR="00EB43D5" w:rsidRDefault="00EB43D5">
      <w:pPr>
        <w:rPr>
          <w:szCs w:val="22"/>
          <w:lang w:val="is-IS" w:eastAsia="ko-KR"/>
        </w:rPr>
      </w:pPr>
    </w:p>
    <w:p w14:paraId="4CD200E6" w14:textId="77777777" w:rsidR="00EB43D5" w:rsidRPr="00183F39" w:rsidRDefault="00EB43D5">
      <w:pPr>
        <w:keepNext/>
        <w:keepLines/>
        <w:rPr>
          <w:lang w:val="is-IS"/>
        </w:rPr>
      </w:pPr>
      <w:r>
        <w:rPr>
          <w:szCs w:val="22"/>
          <w:u w:val="single"/>
          <w:lang w:val="is-IS" w:eastAsia="ko-KR"/>
        </w:rPr>
        <w:t>Eftir blöndun</w:t>
      </w:r>
      <w:r>
        <w:rPr>
          <w:szCs w:val="22"/>
          <w:u w:val="single"/>
          <w:lang w:val="is-IS"/>
        </w:rPr>
        <w:t xml:space="preserve"> og þynningu</w:t>
      </w:r>
      <w:r>
        <w:rPr>
          <w:szCs w:val="22"/>
          <w:u w:val="single"/>
          <w:lang w:val="is-IS" w:eastAsia="ko-KR"/>
        </w:rPr>
        <w:t>:</w:t>
      </w:r>
    </w:p>
    <w:p w14:paraId="2F795DC2" w14:textId="77777777" w:rsidR="00EB43D5" w:rsidRDefault="00EB43D5">
      <w:pPr>
        <w:keepNext/>
        <w:keepLines/>
        <w:rPr>
          <w:szCs w:val="22"/>
          <w:u w:val="single"/>
          <w:lang w:val="is-IS" w:eastAsia="ko-KR"/>
        </w:rPr>
      </w:pPr>
    </w:p>
    <w:p w14:paraId="5E0EAC06" w14:textId="7E326062" w:rsidR="00EB43D5" w:rsidRPr="00183F39" w:rsidRDefault="00EB43D5">
      <w:pPr>
        <w:rPr>
          <w:lang w:val="is-IS"/>
        </w:rPr>
      </w:pPr>
      <w:r>
        <w:rPr>
          <w:szCs w:val="22"/>
          <w:lang w:val="is-IS" w:eastAsia="ko-KR"/>
        </w:rPr>
        <w:t xml:space="preserve">Sýnt hefur verið fram á að efna- og eðlisfræðilegur notkunarstöðugleiki þynntrar lausnar sé allt að </w:t>
      </w:r>
      <w:r w:rsidR="00C86DC1">
        <w:rPr>
          <w:szCs w:val="22"/>
          <w:lang w:val="is-IS" w:eastAsia="ko-KR"/>
        </w:rPr>
        <w:t>60</w:t>
      </w:r>
      <w:r>
        <w:rPr>
          <w:szCs w:val="22"/>
          <w:lang w:val="is-IS" w:eastAsia="ko-KR"/>
        </w:rPr>
        <w:t xml:space="preserve"> dagar við 2°C-8°C og í 24 klukkustundir til viðbótar við 25°C eftir að hún er tekin úr kæli. Frá örverufræðilegu sjónarmiði skal </w:t>
      </w:r>
      <w:r>
        <w:rPr>
          <w:szCs w:val="22"/>
          <w:lang w:val="is-IS"/>
        </w:rPr>
        <w:t xml:space="preserve">gefa innrennslislausnina </w:t>
      </w:r>
      <w:r>
        <w:rPr>
          <w:szCs w:val="22"/>
          <w:lang w:val="is-IS" w:eastAsia="ko-KR"/>
        </w:rPr>
        <w:t xml:space="preserve">strax, geymslutími og ástand fyrir notkun er á ábyrgð notandans og </w:t>
      </w:r>
      <w:r>
        <w:rPr>
          <w:szCs w:val="22"/>
          <w:lang w:val="is-IS"/>
        </w:rPr>
        <w:t>myndi venjulega</w:t>
      </w:r>
      <w:r>
        <w:rPr>
          <w:szCs w:val="22"/>
          <w:lang w:val="is-IS" w:eastAsia="ko-KR"/>
        </w:rPr>
        <w:t xml:space="preserve"> ekki </w:t>
      </w:r>
      <w:r>
        <w:rPr>
          <w:szCs w:val="22"/>
          <w:lang w:val="is-IS"/>
        </w:rPr>
        <w:t xml:space="preserve">vera </w:t>
      </w:r>
      <w:r>
        <w:rPr>
          <w:szCs w:val="22"/>
          <w:lang w:val="is-IS" w:eastAsia="ko-KR"/>
        </w:rPr>
        <w:t>lengri en 24 klukkustundir við 2°C – 8°C</w:t>
      </w:r>
      <w:r>
        <w:rPr>
          <w:szCs w:val="22"/>
          <w:lang w:val="is-IS"/>
        </w:rPr>
        <w:t>, nema blöndun/þynning hafi farið fram við stýrðar og gildaðar aðstæður við smitgát</w:t>
      </w:r>
      <w:r>
        <w:rPr>
          <w:szCs w:val="22"/>
          <w:lang w:val="is-IS" w:eastAsia="ko-KR"/>
        </w:rPr>
        <w:t>.</w:t>
      </w:r>
    </w:p>
    <w:p w14:paraId="73EA4622" w14:textId="77777777" w:rsidR="00EB43D5" w:rsidRDefault="00EB43D5">
      <w:pPr>
        <w:rPr>
          <w:szCs w:val="22"/>
          <w:lang w:val="is-IS" w:eastAsia="ko-KR"/>
        </w:rPr>
      </w:pPr>
    </w:p>
    <w:p w14:paraId="7D916C07" w14:textId="77777777" w:rsidR="00EB43D5" w:rsidRPr="00183F39" w:rsidRDefault="00EB43D5" w:rsidP="00787601">
      <w:pPr>
        <w:keepNext/>
        <w:keepLines/>
        <w:ind w:left="567" w:hanging="567"/>
        <w:rPr>
          <w:lang w:val="is-IS"/>
        </w:rPr>
      </w:pPr>
      <w:r>
        <w:rPr>
          <w:b/>
          <w:lang w:val="is-IS" w:eastAsia="ko-KR"/>
        </w:rPr>
        <w:t>6.4</w:t>
      </w:r>
      <w:r>
        <w:rPr>
          <w:b/>
          <w:lang w:val="is-IS" w:eastAsia="ko-KR"/>
        </w:rPr>
        <w:tab/>
        <w:t>Sérstakar varúðarreglur við geymslu</w:t>
      </w:r>
    </w:p>
    <w:p w14:paraId="4EEA351D" w14:textId="77777777" w:rsidR="00EB43D5" w:rsidRDefault="00EB43D5" w:rsidP="00787601">
      <w:pPr>
        <w:keepNext/>
        <w:keepLines/>
        <w:rPr>
          <w:b/>
          <w:lang w:val="is-IS" w:eastAsia="ko-KR"/>
        </w:rPr>
      </w:pPr>
    </w:p>
    <w:p w14:paraId="0A047B05" w14:textId="77777777" w:rsidR="00EB43D5" w:rsidRPr="00183F39" w:rsidRDefault="00EB43D5" w:rsidP="00A74DCD">
      <w:pPr>
        <w:keepNext/>
        <w:rPr>
          <w:lang w:val="is-IS"/>
        </w:rPr>
      </w:pPr>
      <w:r>
        <w:rPr>
          <w:lang w:val="is-IS" w:eastAsia="ko-KR"/>
        </w:rPr>
        <w:t>Geymið í kæli (2°C – 8°C).</w:t>
      </w:r>
    </w:p>
    <w:p w14:paraId="68F02E5A" w14:textId="77777777" w:rsidR="00EB43D5" w:rsidRDefault="00EB43D5" w:rsidP="00A74DCD">
      <w:pPr>
        <w:keepNext/>
        <w:rPr>
          <w:lang w:val="is-IS" w:eastAsia="ko-KR"/>
        </w:rPr>
      </w:pPr>
    </w:p>
    <w:p w14:paraId="612F3418" w14:textId="77777777" w:rsidR="00EB43D5" w:rsidRPr="00183F39" w:rsidRDefault="00EB43D5" w:rsidP="00A74DCD">
      <w:pPr>
        <w:keepNext/>
        <w:rPr>
          <w:lang w:val="is-IS"/>
        </w:rPr>
      </w:pPr>
      <w:r>
        <w:rPr>
          <w:szCs w:val="22"/>
          <w:lang w:val="is-IS" w:eastAsia="ko-KR"/>
        </w:rPr>
        <w:t>Geymsluskilyrði við allt að 25°C fyrir blöndun lyfsins, sjá kafla 6.3.</w:t>
      </w:r>
    </w:p>
    <w:p w14:paraId="6AEE7128" w14:textId="77777777" w:rsidR="00EB43D5" w:rsidRDefault="00EB43D5">
      <w:pPr>
        <w:rPr>
          <w:szCs w:val="22"/>
          <w:lang w:val="is-IS" w:eastAsia="ko-KR"/>
        </w:rPr>
      </w:pPr>
    </w:p>
    <w:p w14:paraId="5877EFB6" w14:textId="77777777" w:rsidR="00EB43D5" w:rsidRPr="00183F39" w:rsidRDefault="00EB43D5">
      <w:pPr>
        <w:rPr>
          <w:lang w:val="is-IS"/>
        </w:rPr>
      </w:pPr>
      <w:r>
        <w:rPr>
          <w:lang w:val="is-IS" w:eastAsia="ko-KR"/>
        </w:rPr>
        <w:t>Geymsluskilyrði eftir blöndun lyfsins, sjá kafla 6.3.</w:t>
      </w:r>
    </w:p>
    <w:p w14:paraId="0C33ED6A" w14:textId="77777777" w:rsidR="00EB43D5" w:rsidRDefault="00EB43D5">
      <w:pPr>
        <w:rPr>
          <w:lang w:val="is-IS" w:eastAsia="ko-KR"/>
        </w:rPr>
      </w:pPr>
    </w:p>
    <w:p w14:paraId="3F27BC3F" w14:textId="77777777" w:rsidR="00EB43D5" w:rsidRPr="00183F39" w:rsidRDefault="00EB43D5">
      <w:pPr>
        <w:keepNext/>
        <w:keepLines/>
        <w:ind w:left="567" w:hanging="567"/>
        <w:rPr>
          <w:lang w:val="is-IS"/>
        </w:rPr>
      </w:pPr>
      <w:r>
        <w:rPr>
          <w:b/>
          <w:lang w:val="is-IS" w:eastAsia="ko-KR"/>
        </w:rPr>
        <w:t>6.5</w:t>
      </w:r>
      <w:r>
        <w:rPr>
          <w:b/>
          <w:lang w:val="is-IS" w:eastAsia="ko-KR"/>
        </w:rPr>
        <w:tab/>
        <w:t>Gerð íláts og innihald</w:t>
      </w:r>
    </w:p>
    <w:p w14:paraId="726D9453" w14:textId="77777777" w:rsidR="00EB43D5" w:rsidRDefault="00EB43D5">
      <w:pPr>
        <w:keepNext/>
        <w:keepLines/>
        <w:rPr>
          <w:b/>
          <w:lang w:val="is-IS" w:eastAsia="ko-KR"/>
        </w:rPr>
      </w:pPr>
    </w:p>
    <w:p w14:paraId="70E03361" w14:textId="0C4A27EB" w:rsidR="00EB43D5" w:rsidRPr="00183F39" w:rsidRDefault="00EB43D5">
      <w:pPr>
        <w:rPr>
          <w:lang w:val="is-IS"/>
        </w:rPr>
      </w:pPr>
      <w:r>
        <w:rPr>
          <w:lang w:val="is-IS" w:eastAsia="ko-KR"/>
        </w:rPr>
        <w:t xml:space="preserve">Tegund I </w:t>
      </w:r>
      <w:r>
        <w:rPr>
          <w:lang w:val="is-IS"/>
        </w:rPr>
        <w:t>hettuglas</w:t>
      </w:r>
      <w:r>
        <w:rPr>
          <w:lang w:val="is-IS" w:eastAsia="ko-KR"/>
        </w:rPr>
        <w:t xml:space="preserve"> </w:t>
      </w:r>
      <w:r>
        <w:rPr>
          <w:lang w:val="is-IS"/>
        </w:rPr>
        <w:t xml:space="preserve">úr gleri með </w:t>
      </w:r>
      <w:r w:rsidR="00212CB5">
        <w:rPr>
          <w:lang w:val="is-IS"/>
        </w:rPr>
        <w:t xml:space="preserve">(bútýl) </w:t>
      </w:r>
      <w:r>
        <w:rPr>
          <w:lang w:val="is-IS"/>
        </w:rPr>
        <w:t>gúmmítappa og ál</w:t>
      </w:r>
      <w:r w:rsidR="00212CB5">
        <w:rPr>
          <w:lang w:val="is-IS"/>
        </w:rPr>
        <w:t>innsigli</w:t>
      </w:r>
      <w:r>
        <w:rPr>
          <w:lang w:val="is-IS"/>
        </w:rPr>
        <w:t xml:space="preserve"> </w:t>
      </w:r>
      <w:r w:rsidR="00204881">
        <w:rPr>
          <w:lang w:val="is-IS"/>
        </w:rPr>
        <w:t>sem rífa má af</w:t>
      </w:r>
      <w:r>
        <w:rPr>
          <w:lang w:val="is-IS" w:eastAsia="ko-KR"/>
        </w:rPr>
        <w:t>.</w:t>
      </w:r>
    </w:p>
    <w:p w14:paraId="641FFA8F" w14:textId="77777777" w:rsidR="00EB43D5" w:rsidRDefault="00EB43D5">
      <w:pPr>
        <w:rPr>
          <w:lang w:val="is-IS" w:eastAsia="ko-KR"/>
        </w:rPr>
      </w:pPr>
    </w:p>
    <w:p w14:paraId="39DC3690" w14:textId="0A11F53A" w:rsidR="00EB43D5" w:rsidRPr="00183F39" w:rsidRDefault="00EB43D5">
      <w:pPr>
        <w:rPr>
          <w:lang w:val="is-IS"/>
        </w:rPr>
      </w:pPr>
      <w:r>
        <w:rPr>
          <w:lang w:val="is-IS" w:eastAsia="ko-KR"/>
        </w:rPr>
        <w:t>Rem</w:t>
      </w:r>
      <w:r>
        <w:rPr>
          <w:rFonts w:hint="eastAsia"/>
          <w:lang w:val="is-IS" w:eastAsia="ko-KR"/>
        </w:rPr>
        <w:t xml:space="preserve">sima </w:t>
      </w:r>
      <w:r>
        <w:rPr>
          <w:lang w:val="is-IS" w:eastAsia="ko-KR"/>
        </w:rPr>
        <w:t>fæst í pakkningum með 1, 2, 3, 4</w:t>
      </w:r>
      <w:r w:rsidR="00552E0F">
        <w:rPr>
          <w:lang w:val="is-IS" w:eastAsia="ko-KR"/>
        </w:rPr>
        <w:t>,</w:t>
      </w:r>
      <w:r w:rsidR="006F6D45">
        <w:rPr>
          <w:lang w:val="is-IS" w:eastAsia="ko-KR"/>
        </w:rPr>
        <w:t xml:space="preserve"> </w:t>
      </w:r>
      <w:r>
        <w:rPr>
          <w:lang w:val="is-IS" w:eastAsia="ko-KR"/>
        </w:rPr>
        <w:t xml:space="preserve">5 hettuglösum. </w:t>
      </w:r>
    </w:p>
    <w:p w14:paraId="5025FA65" w14:textId="77777777" w:rsidR="00EB43D5" w:rsidRDefault="00EB43D5">
      <w:pPr>
        <w:rPr>
          <w:lang w:val="is-IS" w:eastAsia="ko-KR"/>
        </w:rPr>
      </w:pPr>
    </w:p>
    <w:p w14:paraId="5C03C47D" w14:textId="72AA15DF" w:rsidR="00EB43D5" w:rsidRPr="00AA35C3" w:rsidRDefault="00EB43D5">
      <w:pPr>
        <w:rPr>
          <w:lang w:val="is-IS"/>
        </w:rPr>
      </w:pPr>
      <w:r>
        <w:rPr>
          <w:lang w:val="is-IS" w:eastAsia="ko-KR"/>
        </w:rPr>
        <w:t xml:space="preserve">Ekki er víst að allar pakkningarstærðir séu </w:t>
      </w:r>
      <w:r w:rsidR="004D1078" w:rsidRPr="000E57EB">
        <w:rPr>
          <w:lang w:val="is-IS" w:eastAsia="ko-KR"/>
        </w:rPr>
        <w:t>markaðssettar</w:t>
      </w:r>
      <w:r>
        <w:rPr>
          <w:lang w:val="is-IS" w:eastAsia="ko-KR"/>
        </w:rPr>
        <w:t>.</w:t>
      </w:r>
    </w:p>
    <w:p w14:paraId="1795DA69" w14:textId="77777777" w:rsidR="00EB43D5" w:rsidRPr="00AA35C3" w:rsidRDefault="00EB43D5">
      <w:pPr>
        <w:rPr>
          <w:lang w:val="is-IS" w:eastAsia="ko-KR"/>
        </w:rPr>
      </w:pPr>
    </w:p>
    <w:p w14:paraId="6AE8B04E" w14:textId="77777777" w:rsidR="00EB43D5" w:rsidRPr="00AA35C3" w:rsidRDefault="00EB43D5">
      <w:pPr>
        <w:keepNext/>
        <w:keepLines/>
        <w:ind w:left="567" w:hanging="567"/>
        <w:rPr>
          <w:lang w:val="is-IS"/>
        </w:rPr>
      </w:pPr>
      <w:r>
        <w:rPr>
          <w:b/>
          <w:lang w:val="is-IS" w:eastAsia="ko-KR"/>
        </w:rPr>
        <w:t>6.6</w:t>
      </w:r>
      <w:r>
        <w:rPr>
          <w:b/>
          <w:lang w:val="is-IS" w:eastAsia="ko-KR"/>
        </w:rPr>
        <w:tab/>
      </w:r>
      <w:r>
        <w:rPr>
          <w:b/>
          <w:bCs/>
          <w:lang w:val="is-IS" w:eastAsia="ko-KR"/>
        </w:rPr>
        <w:t>Sérstakar varúðarráðstafanir við förgun og önnur meðhöndlun</w:t>
      </w:r>
    </w:p>
    <w:p w14:paraId="7BC08915" w14:textId="77777777" w:rsidR="00EB43D5" w:rsidRDefault="00EB43D5">
      <w:pPr>
        <w:keepNext/>
        <w:keepLines/>
        <w:rPr>
          <w:b/>
          <w:lang w:val="is-IS" w:eastAsia="ko-KR"/>
        </w:rPr>
      </w:pPr>
    </w:p>
    <w:p w14:paraId="2457E86F" w14:textId="77777777" w:rsidR="00EB43D5" w:rsidRPr="00183F39" w:rsidRDefault="00EB43D5">
      <w:pPr>
        <w:ind w:left="540" w:hanging="540"/>
        <w:rPr>
          <w:lang w:val="is-IS"/>
        </w:rPr>
      </w:pPr>
      <w:r>
        <w:rPr>
          <w:lang w:val="is-IS" w:eastAsia="ko-KR"/>
        </w:rPr>
        <w:t>1.</w:t>
      </w:r>
      <w:r>
        <w:rPr>
          <w:lang w:val="is-IS" w:eastAsia="ko-KR"/>
        </w:rPr>
        <w:tab/>
        <w:t>Reikna þarf út skammtinn og fjölda Remsima hettuglasa. Hvert Remsima hettuglas inniheldur 100 mg af infliximabi. Reikna þarf út heildarrúmmál af Remsima lausn sem þarf til.</w:t>
      </w:r>
    </w:p>
    <w:p w14:paraId="5B7CC343" w14:textId="77777777" w:rsidR="00EB43D5" w:rsidRDefault="00EB43D5">
      <w:pPr>
        <w:ind w:left="540" w:hanging="540"/>
        <w:rPr>
          <w:lang w:val="is-IS" w:eastAsia="ko-KR"/>
        </w:rPr>
      </w:pPr>
    </w:p>
    <w:p w14:paraId="5C5BD27B" w14:textId="77777777" w:rsidR="00EB43D5" w:rsidRPr="00183F39" w:rsidRDefault="00EB43D5">
      <w:pPr>
        <w:ind w:left="540" w:hanging="540"/>
        <w:rPr>
          <w:lang w:val="is-IS"/>
        </w:rPr>
      </w:pPr>
      <w:r>
        <w:rPr>
          <w:lang w:val="is-IS" w:eastAsia="ko-KR"/>
        </w:rPr>
        <w:t>2.</w:t>
      </w:r>
      <w:r>
        <w:rPr>
          <w:lang w:val="is-IS" w:eastAsia="ko-KR"/>
        </w:rPr>
        <w:tab/>
        <w:t xml:space="preserve">Að viðhafðri smitgát skal blanda 10 ml af vatni fyrir stungulyf í hvert Remsima hettuglas með sprautu sem er með 21 gauge (0,8 mm) eða minni nál. Hettuna þarf að fjarlægja af hettuglasinu og þurrka þarf stútinn með þurrku vættri í 70% alkóhóli. Sprautunálinni skal stinga í miðju gúmmítappa hettuglassins og beina skal vatninu meðfram hliðum þess. Hettuglasinu skal hringsnúa varlega til að koma örlítilli hreyfingu á lausnina til að duftið leysist upp. Forðast skal langvarandi og kraftmikinn hristing. EKKI MÁ HRISTA HETTUGLASIÐ. Froða getur myndast í lausninni við blöndun. Lausnin skal standa í 5 mínútur eftir blöndun. Lausnin á að vera litlaus eða ljósgul og </w:t>
      </w:r>
      <w:r>
        <w:rPr>
          <w:rFonts w:hint="eastAsia"/>
          <w:lang w:val="is-IS" w:eastAsia="ko-KR"/>
        </w:rPr>
        <w:t>ó</w:t>
      </w:r>
      <w:r>
        <w:rPr>
          <w:lang w:val="is-IS" w:eastAsia="ko-KR"/>
        </w:rPr>
        <w:t>pallýsandi. Lausnin getur innihaldið hálfgegnsæjar agnir þar sem infliximab er prótein. Ekki má nota lausnina ef til staðar eru ógegnsæjar agnir, mislitun eða aðrar framandi agnir.</w:t>
      </w:r>
    </w:p>
    <w:p w14:paraId="49A69D2A" w14:textId="77777777" w:rsidR="00EB43D5" w:rsidRDefault="00EB43D5">
      <w:pPr>
        <w:ind w:left="540" w:hanging="540"/>
        <w:rPr>
          <w:lang w:val="is-IS" w:eastAsia="ko-KR"/>
        </w:rPr>
      </w:pPr>
    </w:p>
    <w:p w14:paraId="17E81DFD" w14:textId="77777777" w:rsidR="00EB43D5" w:rsidRPr="00AA35C3" w:rsidRDefault="00EB43D5">
      <w:pPr>
        <w:ind w:left="540" w:hanging="540"/>
        <w:rPr>
          <w:lang w:val="is-IS"/>
        </w:rPr>
      </w:pPr>
      <w:r>
        <w:rPr>
          <w:lang w:val="is-IS" w:eastAsia="ko-KR"/>
        </w:rPr>
        <w:t>3.</w:t>
      </w:r>
      <w:r>
        <w:rPr>
          <w:lang w:val="is-IS" w:eastAsia="ko-KR"/>
        </w:rPr>
        <w:tab/>
        <w:t>Þynna skal uppleysta Remsima skammtinn sem á þarf að halda í 250 ml með 9 mg/ml (0,9%) natríumklóríð innrennslislyfi, lausn</w:t>
      </w:r>
      <w:r>
        <w:rPr>
          <w:rFonts w:hint="eastAsia"/>
          <w:lang w:val="is-IS" w:eastAsia="ko-KR"/>
        </w:rPr>
        <w:t>.</w:t>
      </w:r>
      <w:r>
        <w:rPr>
          <w:lang w:val="is-IS" w:eastAsia="ko-KR"/>
        </w:rPr>
        <w:t xml:space="preserve"> Ekki þynna blandað Remsima með öðru þynningarefni.</w:t>
      </w:r>
      <w:r>
        <w:rPr>
          <w:rFonts w:hint="eastAsia"/>
          <w:lang w:val="is-IS" w:eastAsia="ko-KR"/>
        </w:rPr>
        <w:t xml:space="preserve"> </w:t>
      </w:r>
      <w:r>
        <w:rPr>
          <w:lang w:val="is-IS" w:eastAsia="ko-KR"/>
        </w:rPr>
        <w:t>Þetta má gera með því að fjarlægja samsvarandi rúmmál af 9 mg/ml (0,9%) natríumklóríð innrennslislyfi, lausn og rúmmál hins uppleysta Remsima skammts úr 250 ml flöskunni eða pokanum. Uppleysta Remsima skammtinum sem á þarf að halda skal svo bæta hægt út í 250 ml flöskuna eða pokann og blanda varlega. Þegar rúmmál er meira en 250 ml, notið annaðhvort stærri innrennslispoka (t.d. 500 ml, 1.000 ml) eða marga 250 ml innrennslispoka til að tryggja að styrkur innrennslislausnarinnar verði ekki hærri en 4 mg/ml. Ef innrennslislausnin er geymd í kæli eftir blöndun og þynningu þarf að leyfa henni að ná jafnvægi við stofuhita að 25°C í 3 klst. áður en skref 4 (innrennsli) er hafið. Geymsla lengur en 24 klst. við 2°C-8°C á aðeins við um Remsima í pokanum.</w:t>
      </w:r>
    </w:p>
    <w:p w14:paraId="3ED3428F" w14:textId="77777777" w:rsidR="00EB43D5" w:rsidRDefault="00EB43D5">
      <w:pPr>
        <w:ind w:left="540" w:hanging="540"/>
        <w:rPr>
          <w:lang w:val="is-IS" w:eastAsia="ko-KR"/>
        </w:rPr>
      </w:pPr>
    </w:p>
    <w:p w14:paraId="49AD4503" w14:textId="13EA26A2" w:rsidR="00EB43D5" w:rsidRPr="00183F39" w:rsidRDefault="00EB43D5">
      <w:pPr>
        <w:ind w:left="540" w:hanging="540"/>
        <w:rPr>
          <w:lang w:val="is-IS"/>
        </w:rPr>
      </w:pPr>
      <w:r>
        <w:rPr>
          <w:lang w:val="is-IS" w:eastAsia="ko-KR"/>
        </w:rPr>
        <w:t>4.</w:t>
      </w:r>
      <w:r>
        <w:rPr>
          <w:lang w:val="is-IS" w:eastAsia="ko-KR"/>
        </w:rPr>
        <w:tab/>
        <w:t xml:space="preserve">Innrennslið skal gefa á tíma sem er ekki styttri en ráðlagður innrennslistími (sjá kafla 4.2). Eingöngu skal nota innrennslissett með dauðhreinsaðri síu sem bindur prótein lítið (gatastærð 1,2 míkrómetri eða minni). Þar sem ekkert rotvarnarefni er til staðar verður að byrja gjöf lyfsins eins fljótt og unnt er og innan þriggja klukkustunda frá blöndun. </w:t>
      </w:r>
      <w:r>
        <w:rPr>
          <w:lang w:val="is-IS"/>
        </w:rPr>
        <w:t xml:space="preserve">Ef það er ekki notað strax er geymslutími og ástand fyrir notkun á ábyrgð notandans og myndi venjulega ekki vera lengri en 24 klukkustundir við 2°C </w:t>
      </w:r>
      <w:r>
        <w:rPr>
          <w:szCs w:val="22"/>
          <w:lang w:val="is-IS" w:eastAsia="ko-KR"/>
        </w:rPr>
        <w:t>–</w:t>
      </w:r>
      <w:r>
        <w:rPr>
          <w:lang w:val="is-IS"/>
        </w:rPr>
        <w:t xml:space="preserve"> 8°C, nema blöndun/þynning hafi farið fram við stýrðar og gildaðar aðstæður við smitgát, (sjá kafla 6.3 hér fyrir ofan). </w:t>
      </w:r>
      <w:r>
        <w:rPr>
          <w:lang w:val="is-IS" w:eastAsia="ko-KR"/>
        </w:rPr>
        <w:t>Afgangslausn skal ekki geyma til endurnota.</w:t>
      </w:r>
    </w:p>
    <w:p w14:paraId="173D4E7F" w14:textId="77777777" w:rsidR="00EB43D5" w:rsidRDefault="00EB43D5">
      <w:pPr>
        <w:ind w:left="540" w:hanging="540"/>
        <w:rPr>
          <w:lang w:val="is-IS" w:eastAsia="ko-KR"/>
        </w:rPr>
      </w:pPr>
    </w:p>
    <w:p w14:paraId="25F91FC7" w14:textId="77777777" w:rsidR="00EB43D5" w:rsidRPr="00183F39" w:rsidRDefault="00EB43D5">
      <w:pPr>
        <w:ind w:left="540" w:hanging="540"/>
        <w:rPr>
          <w:lang w:val="is-IS"/>
        </w:rPr>
      </w:pPr>
      <w:r>
        <w:rPr>
          <w:lang w:val="is-IS" w:eastAsia="ko-KR"/>
        </w:rPr>
        <w:t>5.</w:t>
      </w:r>
      <w:r>
        <w:rPr>
          <w:lang w:val="is-IS" w:eastAsia="ko-KR"/>
        </w:rPr>
        <w:tab/>
        <w:t xml:space="preserve">Skoða skal Remsima með tilliti til agna eða mislitunar áður en það eru gefið. </w:t>
      </w:r>
      <w:r>
        <w:rPr>
          <w:lang w:val="is-IS"/>
        </w:rPr>
        <w:t>Ekki má nota lausnina ef</w:t>
      </w:r>
      <w:r>
        <w:rPr>
          <w:lang w:val="is-IS" w:eastAsia="ko-KR"/>
        </w:rPr>
        <w:t xml:space="preserve"> ógagnsæjar agnir, mislitun eða aðrar agnir </w:t>
      </w:r>
      <w:r>
        <w:rPr>
          <w:lang w:val="is-IS"/>
        </w:rPr>
        <w:t>sjást</w:t>
      </w:r>
      <w:r>
        <w:rPr>
          <w:lang w:val="is-IS" w:eastAsia="ko-KR"/>
        </w:rPr>
        <w:t>.</w:t>
      </w:r>
    </w:p>
    <w:p w14:paraId="6144CD43" w14:textId="77777777" w:rsidR="00EB43D5" w:rsidRDefault="00EB43D5">
      <w:pPr>
        <w:ind w:left="540" w:hanging="540"/>
        <w:rPr>
          <w:lang w:val="is-IS" w:eastAsia="ko-KR"/>
        </w:rPr>
      </w:pPr>
    </w:p>
    <w:p w14:paraId="2783777B" w14:textId="77777777" w:rsidR="00EB43D5" w:rsidRPr="00183F39" w:rsidRDefault="00EB43D5">
      <w:pPr>
        <w:ind w:left="540" w:hanging="540"/>
        <w:rPr>
          <w:lang w:val="is-IS"/>
        </w:rPr>
      </w:pPr>
      <w:r>
        <w:rPr>
          <w:lang w:val="is-IS" w:eastAsia="ko-KR"/>
        </w:rPr>
        <w:t>6.</w:t>
      </w:r>
      <w:r>
        <w:rPr>
          <w:lang w:val="is-IS" w:eastAsia="ko-KR"/>
        </w:rPr>
        <w:tab/>
        <w:t>Farga skal öllum lyfjaleifum og/eða úrgangi í samræmi við gildandi reglur.</w:t>
      </w:r>
    </w:p>
    <w:p w14:paraId="798B71FC" w14:textId="77777777" w:rsidR="00EB43D5" w:rsidRDefault="00EB43D5">
      <w:pPr>
        <w:rPr>
          <w:lang w:val="is-IS" w:eastAsia="ko-KR"/>
        </w:rPr>
      </w:pPr>
    </w:p>
    <w:p w14:paraId="75A0DB9C" w14:textId="77777777" w:rsidR="00EB43D5" w:rsidRDefault="00EB43D5">
      <w:pPr>
        <w:rPr>
          <w:lang w:val="is-IS" w:eastAsia="ko-KR"/>
        </w:rPr>
      </w:pPr>
    </w:p>
    <w:p w14:paraId="3715F4AC" w14:textId="77777777" w:rsidR="00EB43D5" w:rsidRDefault="00EB43D5">
      <w:pPr>
        <w:keepNext/>
        <w:keepLines/>
      </w:pPr>
      <w:r>
        <w:rPr>
          <w:b/>
          <w:lang w:val="is-IS" w:eastAsia="ko-KR"/>
        </w:rPr>
        <w:t>7.</w:t>
      </w:r>
      <w:r>
        <w:rPr>
          <w:b/>
          <w:lang w:val="is-IS" w:eastAsia="ko-KR"/>
        </w:rPr>
        <w:tab/>
        <w:t>MARKAÐSLEYFISHAFI</w:t>
      </w:r>
    </w:p>
    <w:p w14:paraId="60582DD8" w14:textId="77777777" w:rsidR="00EB43D5" w:rsidRDefault="00EB43D5">
      <w:pPr>
        <w:keepNext/>
        <w:keepLines/>
        <w:rPr>
          <w:b/>
          <w:lang w:val="is-IS" w:eastAsia="ko-KR"/>
        </w:rPr>
      </w:pPr>
    </w:p>
    <w:p w14:paraId="31E39CA0" w14:textId="77777777" w:rsidR="00EB43D5" w:rsidRDefault="00EB43D5">
      <w:pPr>
        <w:keepNext/>
        <w:keepLines/>
        <w:autoSpaceDE w:val="0"/>
        <w:snapToGrid w:val="0"/>
      </w:pPr>
      <w:r>
        <w:rPr>
          <w:szCs w:val="22"/>
          <w:lang w:val="is-IS" w:eastAsia="ko-KR"/>
        </w:rPr>
        <w:t>Celltrion Healthcare Hungary Kft.</w:t>
      </w:r>
    </w:p>
    <w:p w14:paraId="03FC61D9" w14:textId="77777777" w:rsidR="00EB43D5" w:rsidRDefault="00EB43D5">
      <w:pPr>
        <w:keepNext/>
        <w:keepLines/>
        <w:autoSpaceDE w:val="0"/>
        <w:snapToGrid w:val="0"/>
      </w:pPr>
      <w:r>
        <w:rPr>
          <w:szCs w:val="22"/>
          <w:lang w:val="is-IS"/>
        </w:rPr>
        <w:t>1062 Budapest</w:t>
      </w:r>
    </w:p>
    <w:p w14:paraId="04426C65" w14:textId="77777777" w:rsidR="00EB43D5" w:rsidRDefault="00EB43D5">
      <w:pPr>
        <w:keepNext/>
        <w:keepLines/>
      </w:pPr>
      <w:r>
        <w:rPr>
          <w:szCs w:val="22"/>
          <w:lang w:val="is-IS"/>
        </w:rPr>
        <w:t>Váci út 1-3. WestEnd Office Building B torony</w:t>
      </w:r>
    </w:p>
    <w:p w14:paraId="034518C4" w14:textId="77777777" w:rsidR="00EB43D5" w:rsidRPr="006F513C" w:rsidRDefault="00EB43D5">
      <w:pPr>
        <w:keepNext/>
        <w:keepLines/>
        <w:rPr>
          <w:lang w:val="sv-SE"/>
        </w:rPr>
      </w:pPr>
      <w:r>
        <w:rPr>
          <w:szCs w:val="22"/>
          <w:lang w:val="is-IS"/>
        </w:rPr>
        <w:t>Ungverjaland</w:t>
      </w:r>
    </w:p>
    <w:p w14:paraId="0CD3C1EA" w14:textId="77777777" w:rsidR="00EB43D5" w:rsidRPr="006F513C" w:rsidRDefault="00EB43D5">
      <w:pPr>
        <w:rPr>
          <w:szCs w:val="20"/>
          <w:lang w:val="sv-SE" w:eastAsia="ko-KR"/>
        </w:rPr>
      </w:pPr>
    </w:p>
    <w:p w14:paraId="32C2F604" w14:textId="77777777" w:rsidR="00EB43D5" w:rsidRDefault="00EB43D5">
      <w:pPr>
        <w:rPr>
          <w:szCs w:val="20"/>
          <w:lang w:val="is-IS" w:eastAsia="ko-KR"/>
        </w:rPr>
      </w:pPr>
    </w:p>
    <w:p w14:paraId="7C64D746" w14:textId="77777777" w:rsidR="00EB43D5" w:rsidRPr="006F513C" w:rsidRDefault="00EB43D5">
      <w:pPr>
        <w:keepNext/>
        <w:keepLines/>
        <w:ind w:left="567" w:hanging="567"/>
        <w:rPr>
          <w:lang w:val="sv-SE"/>
        </w:rPr>
      </w:pPr>
      <w:r>
        <w:rPr>
          <w:b/>
          <w:lang w:val="is-IS" w:eastAsia="ko-KR"/>
        </w:rPr>
        <w:t>8.</w:t>
      </w:r>
      <w:r>
        <w:rPr>
          <w:b/>
          <w:lang w:val="is-IS" w:eastAsia="ko-KR"/>
        </w:rPr>
        <w:tab/>
        <w:t>MARKAÐSLEYFISNÚMER</w:t>
      </w:r>
    </w:p>
    <w:p w14:paraId="43A39599" w14:textId="77777777" w:rsidR="00EB43D5" w:rsidRDefault="00EB43D5">
      <w:pPr>
        <w:keepNext/>
        <w:keepLines/>
        <w:rPr>
          <w:b/>
          <w:lang w:val="is-IS" w:eastAsia="ko-KR"/>
        </w:rPr>
      </w:pPr>
    </w:p>
    <w:p w14:paraId="75AEE5DF" w14:textId="77777777" w:rsidR="00EB43D5" w:rsidRPr="006F513C" w:rsidRDefault="00EB43D5">
      <w:pPr>
        <w:tabs>
          <w:tab w:val="left" w:pos="567"/>
        </w:tabs>
        <w:rPr>
          <w:lang w:val="sv-SE"/>
        </w:rPr>
      </w:pPr>
      <w:r>
        <w:rPr>
          <w:szCs w:val="22"/>
          <w:lang w:val="is-IS"/>
        </w:rPr>
        <w:t>EU/1/13/853/001</w:t>
      </w:r>
    </w:p>
    <w:p w14:paraId="51B58D4D" w14:textId="77777777" w:rsidR="00EB43D5" w:rsidRPr="006F513C" w:rsidRDefault="00EB43D5">
      <w:pPr>
        <w:tabs>
          <w:tab w:val="left" w:pos="567"/>
        </w:tabs>
        <w:rPr>
          <w:lang w:val="sv-SE"/>
        </w:rPr>
      </w:pPr>
      <w:r>
        <w:rPr>
          <w:szCs w:val="22"/>
          <w:lang w:val="is-IS"/>
        </w:rPr>
        <w:t>EU/1/13/853/00</w:t>
      </w:r>
      <w:r>
        <w:rPr>
          <w:rFonts w:hint="eastAsia"/>
          <w:szCs w:val="22"/>
          <w:lang w:val="is-IS" w:eastAsia="ko-KR"/>
        </w:rPr>
        <w:t>2</w:t>
      </w:r>
    </w:p>
    <w:p w14:paraId="3CFAB563" w14:textId="77777777" w:rsidR="00EB43D5" w:rsidRPr="006F513C" w:rsidRDefault="00EB43D5">
      <w:pPr>
        <w:tabs>
          <w:tab w:val="left" w:pos="567"/>
        </w:tabs>
        <w:rPr>
          <w:lang w:val="sv-SE"/>
        </w:rPr>
      </w:pPr>
      <w:r>
        <w:rPr>
          <w:szCs w:val="22"/>
          <w:lang w:val="is-IS"/>
        </w:rPr>
        <w:t>EU/1/13/853/00</w:t>
      </w:r>
      <w:r>
        <w:rPr>
          <w:rFonts w:hint="eastAsia"/>
          <w:szCs w:val="22"/>
          <w:lang w:val="is-IS" w:eastAsia="ko-KR"/>
        </w:rPr>
        <w:t>3</w:t>
      </w:r>
    </w:p>
    <w:p w14:paraId="790D7ED0" w14:textId="77777777" w:rsidR="00EB43D5" w:rsidRPr="006F513C" w:rsidRDefault="00EB43D5">
      <w:pPr>
        <w:tabs>
          <w:tab w:val="left" w:pos="567"/>
        </w:tabs>
        <w:rPr>
          <w:lang w:val="sv-SE"/>
        </w:rPr>
      </w:pPr>
      <w:r>
        <w:rPr>
          <w:szCs w:val="22"/>
          <w:lang w:val="is-IS"/>
        </w:rPr>
        <w:t>EU/1/13/853/00</w:t>
      </w:r>
      <w:r>
        <w:rPr>
          <w:rFonts w:hint="eastAsia"/>
          <w:szCs w:val="22"/>
          <w:lang w:val="is-IS" w:eastAsia="ko-KR"/>
        </w:rPr>
        <w:t>4</w:t>
      </w:r>
    </w:p>
    <w:p w14:paraId="15C6E854" w14:textId="77777777" w:rsidR="00EB43D5" w:rsidRPr="006F513C" w:rsidRDefault="00EB43D5">
      <w:pPr>
        <w:tabs>
          <w:tab w:val="left" w:pos="567"/>
        </w:tabs>
        <w:rPr>
          <w:lang w:val="sv-SE"/>
        </w:rPr>
      </w:pPr>
      <w:r>
        <w:rPr>
          <w:szCs w:val="22"/>
          <w:lang w:val="is-IS"/>
        </w:rPr>
        <w:t>EU/1/13/853/00</w:t>
      </w:r>
      <w:r>
        <w:rPr>
          <w:rFonts w:hint="eastAsia"/>
          <w:szCs w:val="22"/>
          <w:lang w:val="is-IS" w:eastAsia="ko-KR"/>
        </w:rPr>
        <w:t>5</w:t>
      </w:r>
    </w:p>
    <w:p w14:paraId="0ACB8E40" w14:textId="77777777" w:rsidR="00EB43D5" w:rsidRDefault="00EB43D5">
      <w:pPr>
        <w:rPr>
          <w:szCs w:val="22"/>
          <w:lang w:val="is-IS" w:eastAsia="ko-KR"/>
        </w:rPr>
      </w:pPr>
    </w:p>
    <w:p w14:paraId="3E1CD569" w14:textId="77777777" w:rsidR="00EB43D5" w:rsidRDefault="00EB43D5">
      <w:pPr>
        <w:rPr>
          <w:szCs w:val="22"/>
          <w:lang w:val="is-IS" w:eastAsia="ko-KR"/>
        </w:rPr>
      </w:pPr>
    </w:p>
    <w:p w14:paraId="733404C4" w14:textId="77777777" w:rsidR="00EB43D5" w:rsidRPr="006F513C" w:rsidRDefault="00EB43D5">
      <w:pPr>
        <w:keepNext/>
        <w:keepLines/>
        <w:ind w:left="567" w:hanging="567"/>
        <w:rPr>
          <w:lang w:val="is-IS"/>
        </w:rPr>
      </w:pPr>
      <w:r>
        <w:rPr>
          <w:b/>
          <w:lang w:val="is-IS" w:eastAsia="ko-KR"/>
        </w:rPr>
        <w:t>9.</w:t>
      </w:r>
      <w:r>
        <w:rPr>
          <w:b/>
          <w:lang w:val="is-IS" w:eastAsia="ko-KR"/>
        </w:rPr>
        <w:tab/>
        <w:t>DAGSETNING FYRSTU ÚTGÁFU MARKAÐSLEYFIS / ENDURNÝJUNAR MARKAÐSLEYFIS</w:t>
      </w:r>
    </w:p>
    <w:p w14:paraId="2DA7DB6D" w14:textId="77777777" w:rsidR="00EB43D5" w:rsidRDefault="00EB43D5">
      <w:pPr>
        <w:keepNext/>
        <w:keepLines/>
        <w:rPr>
          <w:b/>
          <w:lang w:val="is-IS" w:eastAsia="ko-KR"/>
        </w:rPr>
      </w:pPr>
    </w:p>
    <w:p w14:paraId="1B99A0C5" w14:textId="77777777" w:rsidR="00EB43D5" w:rsidRPr="00AA35C3" w:rsidRDefault="00EB43D5">
      <w:pPr>
        <w:keepNext/>
        <w:keepLines/>
        <w:rPr>
          <w:lang w:val="da-DK"/>
        </w:rPr>
      </w:pPr>
      <w:r>
        <w:rPr>
          <w:bCs/>
          <w:lang w:val="is-IS" w:eastAsia="ko-KR"/>
        </w:rPr>
        <w:t>Dagsetning fyrstu útgáfu markaðsleyfis: 10 </w:t>
      </w:r>
      <w:r>
        <w:rPr>
          <w:lang w:val="is-IS"/>
        </w:rPr>
        <w:t>september 2013</w:t>
      </w:r>
    </w:p>
    <w:p w14:paraId="6FB95392" w14:textId="77777777" w:rsidR="00EB43D5" w:rsidRPr="006F513C" w:rsidRDefault="00EB43D5">
      <w:pPr>
        <w:keepNext/>
        <w:keepLines/>
        <w:widowControl w:val="0"/>
        <w:rPr>
          <w:lang w:val="sv-SE"/>
        </w:rPr>
      </w:pPr>
      <w:r w:rsidRPr="006F513C">
        <w:rPr>
          <w:bCs/>
          <w:szCs w:val="22"/>
          <w:lang w:val="sv-SE" w:eastAsia="ko-KR"/>
        </w:rPr>
        <w:t>Nýjasta dagsetning endurnýjunar markaðsleyfis</w:t>
      </w:r>
      <w:r>
        <w:rPr>
          <w:bCs/>
          <w:szCs w:val="22"/>
          <w:lang w:val="is-IS" w:eastAsia="ko-KR"/>
        </w:rPr>
        <w:t>: 21 júní 2018</w:t>
      </w:r>
    </w:p>
    <w:p w14:paraId="33C7F61C" w14:textId="77777777" w:rsidR="00EB43D5" w:rsidRPr="00A74DCD" w:rsidRDefault="00EB43D5">
      <w:pPr>
        <w:rPr>
          <w:lang w:val="sv-SE" w:eastAsia="ko-KR"/>
        </w:rPr>
      </w:pPr>
    </w:p>
    <w:p w14:paraId="19396392" w14:textId="77777777" w:rsidR="00EB43D5" w:rsidRPr="00A74DCD" w:rsidRDefault="00EB43D5">
      <w:pPr>
        <w:rPr>
          <w:lang w:val="is-IS" w:eastAsia="ko-KR"/>
        </w:rPr>
      </w:pPr>
    </w:p>
    <w:p w14:paraId="49AD91E2" w14:textId="77777777" w:rsidR="00EB43D5" w:rsidRPr="00183F39" w:rsidRDefault="00EB43D5">
      <w:pPr>
        <w:keepNext/>
        <w:keepLines/>
        <w:ind w:left="567" w:hanging="567"/>
        <w:rPr>
          <w:lang w:val="is-IS"/>
        </w:rPr>
      </w:pPr>
      <w:r>
        <w:rPr>
          <w:b/>
          <w:lang w:val="is-IS" w:eastAsia="ko-KR"/>
        </w:rPr>
        <w:t>10.</w:t>
      </w:r>
      <w:r>
        <w:rPr>
          <w:b/>
          <w:lang w:val="is-IS" w:eastAsia="ko-KR"/>
        </w:rPr>
        <w:tab/>
        <w:t>DAGSETNING ENDURSKOÐUNAR TEXTANS</w:t>
      </w:r>
    </w:p>
    <w:p w14:paraId="22C26DA2" w14:textId="77777777" w:rsidR="00EB43D5" w:rsidRDefault="00EB43D5">
      <w:pPr>
        <w:keepNext/>
        <w:keepLines/>
        <w:rPr>
          <w:b/>
          <w:lang w:val="is-IS" w:eastAsia="ko-KR"/>
        </w:rPr>
      </w:pPr>
    </w:p>
    <w:p w14:paraId="7D0B1C9A" w14:textId="21986D32" w:rsidR="00F97746" w:rsidRPr="00183F39" w:rsidRDefault="00F97746" w:rsidP="00F97746">
      <w:pPr>
        <w:keepNext/>
        <w:keepLines/>
        <w:rPr>
          <w:lang w:val="is-IS"/>
        </w:rPr>
      </w:pPr>
      <w:r>
        <w:rPr>
          <w:bCs/>
          <w:lang w:val="is-IS" w:eastAsia="ko-KR"/>
        </w:rPr>
        <w:t xml:space="preserve">Ítarlegar upplýsingar um lyfið eru birtar á vef Lyfjastofnunar Evrópu </w:t>
      </w:r>
      <w:r>
        <w:fldChar w:fldCharType="begin"/>
      </w:r>
      <w:r w:rsidRPr="005F129E">
        <w:rPr>
          <w:lang w:val="is-IS"/>
          <w:rPrChange w:id="16" w:author="만든 이">
            <w:rPr/>
          </w:rPrChange>
        </w:rPr>
        <w:instrText>HYPERLINK "https://www.ema.europa.eu"</w:instrText>
      </w:r>
      <w:r>
        <w:fldChar w:fldCharType="separate"/>
      </w:r>
      <w:r w:rsidRPr="005B0F31">
        <w:rPr>
          <w:rStyle w:val="a7"/>
          <w:lang w:val="is-IS" w:eastAsia="ko-KR"/>
        </w:rPr>
        <w:t>http</w:t>
      </w:r>
      <w:r w:rsidR="00C27CA8" w:rsidRPr="005B0F31">
        <w:rPr>
          <w:rStyle w:val="a7"/>
          <w:rFonts w:hint="eastAsia"/>
          <w:lang w:val="is-IS" w:eastAsia="ko-KR"/>
        </w:rPr>
        <w:t>s</w:t>
      </w:r>
      <w:r w:rsidRPr="005B0F31">
        <w:rPr>
          <w:rStyle w:val="a7"/>
          <w:lang w:val="is-IS" w:eastAsia="ko-KR"/>
        </w:rPr>
        <w:t>://www.ema.europa.eu</w:t>
      </w:r>
      <w:r>
        <w:fldChar w:fldCharType="end"/>
      </w:r>
      <w:r>
        <w:rPr>
          <w:lang w:val="is-IS" w:eastAsia="ko-KR"/>
        </w:rPr>
        <w:t>.</w:t>
      </w:r>
    </w:p>
    <w:p w14:paraId="2E55459F" w14:textId="030E7DE1" w:rsidR="00F97746" w:rsidRPr="00AA35C3" w:rsidRDefault="00F97746" w:rsidP="00F97746">
      <w:pPr>
        <w:rPr>
          <w:lang w:val="is-IS"/>
        </w:rPr>
      </w:pPr>
      <w:r>
        <w:rPr>
          <w:lang w:val="is-IS" w:eastAsia="ko-KR"/>
        </w:rPr>
        <w:t xml:space="preserve">Upplýsingar á íslensku eru á </w:t>
      </w:r>
      <w:hyperlink r:id="rId12" w:history="1">
        <w:r w:rsidRPr="005B0F31">
          <w:rPr>
            <w:rStyle w:val="a7"/>
            <w:lang w:val="is-IS" w:eastAsia="ko-KR"/>
          </w:rPr>
          <w:t>http://www.serlyfjaskra.is</w:t>
        </w:r>
      </w:hyperlink>
    </w:p>
    <w:p w14:paraId="67274541" w14:textId="3F00F141" w:rsidR="00EB43D5" w:rsidRDefault="00EB43D5">
      <w:pPr>
        <w:keepNext/>
        <w:keepLines/>
        <w:pageBreakBefore/>
        <w:rPr>
          <w:b/>
          <w:lang w:val="is-IS" w:eastAsia="ko-KR"/>
        </w:rPr>
      </w:pPr>
      <w:r>
        <w:rPr>
          <w:b/>
          <w:lang w:val="is-IS" w:eastAsia="ko-KR"/>
        </w:rPr>
        <w:t>1.</w:t>
      </w:r>
      <w:r>
        <w:rPr>
          <w:b/>
          <w:lang w:val="is-IS" w:eastAsia="ko-KR"/>
        </w:rPr>
        <w:tab/>
        <w:t>HEITI LYFS</w:t>
      </w:r>
    </w:p>
    <w:p w14:paraId="6898B543" w14:textId="77777777" w:rsidR="00EB43D5" w:rsidRDefault="00EB43D5">
      <w:pPr>
        <w:keepNext/>
        <w:keepLines/>
        <w:rPr>
          <w:b/>
          <w:lang w:val="is-IS" w:eastAsia="ko-KR"/>
        </w:rPr>
      </w:pPr>
    </w:p>
    <w:p w14:paraId="456EC5B3" w14:textId="77777777" w:rsidR="00EB43D5" w:rsidRPr="00AA35C3" w:rsidRDefault="00EB43D5">
      <w:pPr>
        <w:rPr>
          <w:lang w:val="is-IS"/>
        </w:rPr>
      </w:pPr>
      <w:r>
        <w:rPr>
          <w:lang w:val="is-IS" w:eastAsia="ko-KR"/>
        </w:rPr>
        <w:t>Remsima 120 mg stungulyf, lausn í áfylltri sprautu.</w:t>
      </w:r>
    </w:p>
    <w:p w14:paraId="45A32F41" w14:textId="77777777" w:rsidR="00EB43D5" w:rsidRPr="00AA35C3" w:rsidRDefault="00EB43D5">
      <w:pPr>
        <w:rPr>
          <w:lang w:val="is-IS"/>
        </w:rPr>
      </w:pPr>
      <w:r>
        <w:rPr>
          <w:lang w:val="is-IS" w:eastAsia="ko-KR"/>
        </w:rPr>
        <w:t>Remsima 120 mg stungulyf, lausn í áfylltum lyfjapenna.</w:t>
      </w:r>
    </w:p>
    <w:p w14:paraId="2058B88B" w14:textId="77777777" w:rsidR="00EB43D5" w:rsidRDefault="00EB43D5" w:rsidP="00183F39">
      <w:pPr>
        <w:ind w:firstLine="562"/>
        <w:rPr>
          <w:b/>
          <w:lang w:val="is-IS" w:eastAsia="ko-KR"/>
        </w:rPr>
      </w:pPr>
    </w:p>
    <w:p w14:paraId="06AC5D81" w14:textId="77777777" w:rsidR="00EB43D5" w:rsidRDefault="00EB43D5">
      <w:pPr>
        <w:rPr>
          <w:b/>
          <w:lang w:val="is-IS" w:eastAsia="ko-KR"/>
        </w:rPr>
      </w:pPr>
    </w:p>
    <w:p w14:paraId="1D8BC966" w14:textId="77777777" w:rsidR="00EB43D5" w:rsidRPr="00AA35C3" w:rsidRDefault="00EB43D5">
      <w:pPr>
        <w:keepNext/>
        <w:keepLines/>
        <w:rPr>
          <w:lang w:val="is-IS"/>
        </w:rPr>
      </w:pPr>
      <w:r>
        <w:rPr>
          <w:b/>
          <w:lang w:val="is-IS" w:eastAsia="ko-KR"/>
        </w:rPr>
        <w:t>2.</w:t>
      </w:r>
      <w:r>
        <w:rPr>
          <w:b/>
          <w:lang w:val="is-IS" w:eastAsia="ko-KR"/>
        </w:rPr>
        <w:tab/>
        <w:t>INNIHALDSLÝSING</w:t>
      </w:r>
    </w:p>
    <w:p w14:paraId="16BA15FD" w14:textId="77777777" w:rsidR="00EB43D5" w:rsidRPr="00AA35C3" w:rsidRDefault="00EB43D5">
      <w:pPr>
        <w:keepNext/>
        <w:keepLines/>
        <w:rPr>
          <w:lang w:val="is-IS"/>
        </w:rPr>
      </w:pPr>
    </w:p>
    <w:p w14:paraId="7BEA4CC5" w14:textId="77777777" w:rsidR="00EB43D5" w:rsidRPr="00AA35C3" w:rsidRDefault="00EB43D5">
      <w:pPr>
        <w:rPr>
          <w:lang w:val="is-IS"/>
        </w:rPr>
      </w:pPr>
      <w:r>
        <w:rPr>
          <w:u w:val="single"/>
          <w:lang w:val="is-IS" w:eastAsia="ko-KR"/>
        </w:rPr>
        <w:t xml:space="preserve">Remsima </w:t>
      </w:r>
      <w:r w:rsidRPr="00AA35C3">
        <w:rPr>
          <w:szCs w:val="22"/>
          <w:u w:val="single"/>
          <w:lang w:val="is-IS" w:eastAsia="ko-KR"/>
        </w:rPr>
        <w:t xml:space="preserve">120 mg stungulyf, lausn </w:t>
      </w:r>
      <w:r>
        <w:rPr>
          <w:szCs w:val="22"/>
          <w:u w:val="single"/>
          <w:lang w:val="is-IS" w:eastAsia="ko-KR"/>
        </w:rPr>
        <w:t>í á</w:t>
      </w:r>
      <w:r w:rsidRPr="00AA35C3">
        <w:rPr>
          <w:szCs w:val="22"/>
          <w:u w:val="single"/>
          <w:lang w:val="is-IS" w:eastAsia="ko-KR"/>
        </w:rPr>
        <w:t>fylltri sprautu</w:t>
      </w:r>
    </w:p>
    <w:p w14:paraId="669014CE" w14:textId="77777777" w:rsidR="00EB43D5" w:rsidRPr="006F513C" w:rsidRDefault="00EB43D5">
      <w:pPr>
        <w:rPr>
          <w:lang w:val="is-IS"/>
        </w:rPr>
      </w:pPr>
      <w:r w:rsidRPr="006F513C">
        <w:rPr>
          <w:szCs w:val="22"/>
          <w:lang w:val="is-IS" w:eastAsia="ko-KR"/>
        </w:rPr>
        <w:t>Hver 1 ml stakskammta áfyllt sprauta</w:t>
      </w:r>
      <w:r>
        <w:rPr>
          <w:lang w:val="is-IS" w:eastAsia="ko-KR"/>
        </w:rPr>
        <w:t xml:space="preserve"> inniheldur 120 mg af infliximabi*.</w:t>
      </w:r>
    </w:p>
    <w:p w14:paraId="407B0AC3" w14:textId="77777777" w:rsidR="00EB43D5" w:rsidRDefault="00EB43D5">
      <w:pPr>
        <w:rPr>
          <w:lang w:val="is-IS" w:eastAsia="ko-KR"/>
        </w:rPr>
      </w:pPr>
    </w:p>
    <w:p w14:paraId="4B58B235" w14:textId="77777777" w:rsidR="00EB43D5" w:rsidRPr="00AA35C3" w:rsidRDefault="00EB43D5">
      <w:pPr>
        <w:rPr>
          <w:lang w:val="is-IS"/>
        </w:rPr>
      </w:pPr>
      <w:r>
        <w:rPr>
          <w:u w:val="single"/>
          <w:lang w:val="is-IS"/>
        </w:rPr>
        <w:t xml:space="preserve">Remsima </w:t>
      </w:r>
      <w:r>
        <w:rPr>
          <w:u w:val="single"/>
          <w:lang w:val="is-IS" w:eastAsia="ko-KR"/>
        </w:rPr>
        <w:t>120 mg stungulyf, lausn í áfylltum lyfjapenna</w:t>
      </w:r>
    </w:p>
    <w:p w14:paraId="24B96D27" w14:textId="77777777" w:rsidR="00EB43D5" w:rsidRPr="006F513C" w:rsidRDefault="00EB43D5">
      <w:pPr>
        <w:rPr>
          <w:lang w:val="sv-SE"/>
        </w:rPr>
      </w:pPr>
      <w:r>
        <w:rPr>
          <w:lang w:val="is-IS" w:eastAsia="ko-KR"/>
        </w:rPr>
        <w:t>Hver 1 ml stakskammta áfylltur lyfjapenni inniheldur 120 mg af infliximabi*.</w:t>
      </w:r>
    </w:p>
    <w:p w14:paraId="789D3919" w14:textId="77777777" w:rsidR="00EB43D5" w:rsidRDefault="00EB43D5">
      <w:pPr>
        <w:rPr>
          <w:lang w:val="is-IS" w:eastAsia="ko-KR"/>
        </w:rPr>
      </w:pPr>
    </w:p>
    <w:p w14:paraId="42A45C4F" w14:textId="77777777" w:rsidR="00EB43D5" w:rsidRPr="00183F39" w:rsidRDefault="00EB43D5">
      <w:pPr>
        <w:rPr>
          <w:lang w:val="is-IS"/>
        </w:rPr>
      </w:pPr>
      <w:r>
        <w:rPr>
          <w:lang w:val="is-IS"/>
        </w:rPr>
        <w:t>* Infliximab er blendings manna</w:t>
      </w:r>
      <w:r>
        <w:rPr>
          <w:lang w:val="is-IS"/>
        </w:rPr>
        <w:noBreakHyphen/>
        <w:t>músa</w:t>
      </w:r>
      <w:r>
        <w:rPr>
          <w:lang w:val="is-IS" w:eastAsia="ko-KR"/>
        </w:rPr>
        <w:t xml:space="preserve"> IgGl einstofna mótefni sem er myndað í músa blendingsæxlisfrumum með DNA samrunaerfðatækni.</w:t>
      </w:r>
    </w:p>
    <w:p w14:paraId="36760FA7" w14:textId="77777777" w:rsidR="00EB43D5" w:rsidRPr="00183F39" w:rsidRDefault="00EB43D5">
      <w:pPr>
        <w:rPr>
          <w:lang w:val="is-IS"/>
        </w:rPr>
      </w:pPr>
    </w:p>
    <w:p w14:paraId="6A43420C" w14:textId="77777777" w:rsidR="00EB43D5" w:rsidRPr="00183F39" w:rsidRDefault="00EB43D5">
      <w:pPr>
        <w:rPr>
          <w:lang w:val="is-IS"/>
        </w:rPr>
      </w:pPr>
      <w:r w:rsidRPr="001F280B">
        <w:rPr>
          <w:szCs w:val="22"/>
          <w:u w:val="single"/>
          <w:lang w:val="is-IS" w:eastAsia="ko-KR"/>
        </w:rPr>
        <w:t>Hjálparefni með þekkta verkun</w:t>
      </w:r>
    </w:p>
    <w:p w14:paraId="60E1E228" w14:textId="77777777" w:rsidR="00552E0F" w:rsidRDefault="00552E0F" w:rsidP="006F6D45">
      <w:pPr>
        <w:rPr>
          <w:lang w:val="is-IS"/>
        </w:rPr>
      </w:pPr>
    </w:p>
    <w:p w14:paraId="5FE99050" w14:textId="1297B405" w:rsidR="006F6D45" w:rsidRDefault="006F6D45" w:rsidP="006F6D45">
      <w:pPr>
        <w:rPr>
          <w:lang w:val="is-IS"/>
        </w:rPr>
      </w:pPr>
      <w:r>
        <w:rPr>
          <w:lang w:val="is-IS"/>
        </w:rPr>
        <w:t>Lyfið inniheldur 45</w:t>
      </w:r>
      <w:r w:rsidR="001C6E86">
        <w:rPr>
          <w:lang w:val="is-IS"/>
        </w:rPr>
        <w:t> </w:t>
      </w:r>
      <w:r>
        <w:rPr>
          <w:lang w:val="is-IS"/>
        </w:rPr>
        <w:t xml:space="preserve">mg </w:t>
      </w:r>
      <w:r w:rsidR="00B322BE">
        <w:rPr>
          <w:lang w:val="is-IS"/>
        </w:rPr>
        <w:t xml:space="preserve">af </w:t>
      </w:r>
      <w:r>
        <w:rPr>
          <w:lang w:val="is-IS"/>
        </w:rPr>
        <w:t>sorbítól</w:t>
      </w:r>
      <w:r w:rsidR="00B322BE">
        <w:rPr>
          <w:lang w:val="is-IS"/>
        </w:rPr>
        <w:t>i</w:t>
      </w:r>
      <w:r>
        <w:rPr>
          <w:lang w:val="is-IS"/>
        </w:rPr>
        <w:t xml:space="preserve"> (E420) og 0,5</w:t>
      </w:r>
      <w:r w:rsidR="001C6E86">
        <w:rPr>
          <w:lang w:val="is-IS"/>
        </w:rPr>
        <w:t> </w:t>
      </w:r>
      <w:r>
        <w:rPr>
          <w:lang w:val="is-IS"/>
        </w:rPr>
        <w:t xml:space="preserve">mg </w:t>
      </w:r>
      <w:r w:rsidR="00B322BE">
        <w:rPr>
          <w:lang w:val="is-IS"/>
        </w:rPr>
        <w:t xml:space="preserve">af </w:t>
      </w:r>
      <w:r>
        <w:rPr>
          <w:lang w:val="is-IS"/>
        </w:rPr>
        <w:t>pólýsorbat</w:t>
      </w:r>
      <w:r w:rsidR="00B322BE">
        <w:rPr>
          <w:lang w:val="is-IS"/>
        </w:rPr>
        <w:t>i</w:t>
      </w:r>
      <w:r>
        <w:rPr>
          <w:lang w:val="is-IS"/>
        </w:rPr>
        <w:t xml:space="preserve"> 80 (E 433) í hverjum ml lausnar.</w:t>
      </w:r>
    </w:p>
    <w:p w14:paraId="733FB76B" w14:textId="77777777" w:rsidR="00EB43D5" w:rsidRDefault="00EB43D5">
      <w:pPr>
        <w:rPr>
          <w:szCs w:val="22"/>
          <w:lang w:val="is-IS" w:eastAsia="ko-KR"/>
        </w:rPr>
      </w:pPr>
    </w:p>
    <w:p w14:paraId="6E6C6DE4" w14:textId="77777777" w:rsidR="00EB43D5" w:rsidRPr="00183F39" w:rsidRDefault="00EB43D5">
      <w:pPr>
        <w:rPr>
          <w:lang w:val="is-IS"/>
        </w:rPr>
      </w:pPr>
      <w:r>
        <w:rPr>
          <w:lang w:val="is-IS"/>
        </w:rPr>
        <w:t xml:space="preserve">Sjá lista yfir öll </w:t>
      </w:r>
      <w:r>
        <w:rPr>
          <w:lang w:val="is-IS" w:eastAsia="ko-KR"/>
        </w:rPr>
        <w:t>hjálparefni í kafla 6.1.</w:t>
      </w:r>
    </w:p>
    <w:p w14:paraId="50C0C4EE" w14:textId="77777777" w:rsidR="00EB43D5" w:rsidRDefault="00EB43D5">
      <w:pPr>
        <w:rPr>
          <w:lang w:val="is-IS" w:eastAsia="ko-KR"/>
        </w:rPr>
      </w:pPr>
    </w:p>
    <w:p w14:paraId="0E4FB71B" w14:textId="77777777" w:rsidR="00EB43D5" w:rsidRDefault="00EB43D5">
      <w:pPr>
        <w:rPr>
          <w:lang w:val="is-IS" w:eastAsia="ko-KR"/>
        </w:rPr>
      </w:pPr>
    </w:p>
    <w:p w14:paraId="233035B7" w14:textId="77777777" w:rsidR="00EB43D5" w:rsidRPr="00183F39" w:rsidRDefault="00EB43D5">
      <w:pPr>
        <w:keepNext/>
        <w:keepLines/>
        <w:rPr>
          <w:lang w:val="is-IS"/>
        </w:rPr>
      </w:pPr>
      <w:r>
        <w:rPr>
          <w:b/>
          <w:lang w:val="is-IS" w:eastAsia="ko-KR"/>
        </w:rPr>
        <w:t>3.</w:t>
      </w:r>
      <w:r>
        <w:rPr>
          <w:b/>
          <w:lang w:val="is-IS" w:eastAsia="ko-KR"/>
        </w:rPr>
        <w:tab/>
        <w:t>LYFJAFORM</w:t>
      </w:r>
    </w:p>
    <w:p w14:paraId="0B897C15" w14:textId="77777777" w:rsidR="00EB43D5" w:rsidRPr="00183F39" w:rsidRDefault="00EB43D5">
      <w:pPr>
        <w:keepNext/>
        <w:keepLines/>
        <w:rPr>
          <w:lang w:val="is-IS"/>
        </w:rPr>
      </w:pPr>
    </w:p>
    <w:p w14:paraId="3469F9DC" w14:textId="77777777" w:rsidR="00EB43D5" w:rsidRPr="00183F39" w:rsidRDefault="00EB43D5">
      <w:pPr>
        <w:rPr>
          <w:lang w:val="is-IS"/>
        </w:rPr>
      </w:pPr>
      <w:r>
        <w:rPr>
          <w:lang w:val="is-IS" w:eastAsia="ko-KR"/>
        </w:rPr>
        <w:t>Stungulyf, lausn (inndæling)</w:t>
      </w:r>
    </w:p>
    <w:p w14:paraId="60A34AA8" w14:textId="77777777" w:rsidR="00EB43D5" w:rsidRPr="00183F39" w:rsidRDefault="00EB43D5">
      <w:pPr>
        <w:rPr>
          <w:lang w:val="is-IS"/>
        </w:rPr>
      </w:pPr>
      <w:r>
        <w:rPr>
          <w:lang w:val="is-IS" w:eastAsia="ko-KR"/>
        </w:rPr>
        <w:t>Tær til ópallýsandi, litlaus til ljósbrún lausn.</w:t>
      </w:r>
    </w:p>
    <w:p w14:paraId="7373F1C9" w14:textId="77777777" w:rsidR="00EB43D5" w:rsidRDefault="00EB43D5">
      <w:pPr>
        <w:rPr>
          <w:lang w:val="is-IS" w:eastAsia="ko-KR"/>
        </w:rPr>
      </w:pPr>
    </w:p>
    <w:p w14:paraId="420F954B" w14:textId="77777777" w:rsidR="00EB43D5" w:rsidRDefault="00EB43D5">
      <w:pPr>
        <w:rPr>
          <w:lang w:val="is-IS" w:eastAsia="ko-KR"/>
        </w:rPr>
      </w:pPr>
    </w:p>
    <w:p w14:paraId="6ADF4006" w14:textId="77777777" w:rsidR="00EB43D5" w:rsidRPr="00183F39" w:rsidRDefault="00EB43D5">
      <w:pPr>
        <w:keepNext/>
        <w:keepLines/>
        <w:rPr>
          <w:lang w:val="is-IS"/>
        </w:rPr>
      </w:pPr>
      <w:r>
        <w:rPr>
          <w:b/>
          <w:lang w:val="is-IS" w:eastAsia="ko-KR"/>
        </w:rPr>
        <w:t>4.</w:t>
      </w:r>
      <w:r>
        <w:rPr>
          <w:b/>
          <w:lang w:val="is-IS" w:eastAsia="ko-KR"/>
        </w:rPr>
        <w:tab/>
        <w:t>KLÍNÍSKAR UPPLÝSINGAR</w:t>
      </w:r>
    </w:p>
    <w:p w14:paraId="11A827F5" w14:textId="77777777" w:rsidR="00EB43D5" w:rsidRDefault="00EB43D5">
      <w:pPr>
        <w:keepNext/>
        <w:keepLines/>
        <w:rPr>
          <w:b/>
          <w:lang w:val="is-IS" w:eastAsia="ko-KR"/>
        </w:rPr>
      </w:pPr>
    </w:p>
    <w:p w14:paraId="7B11AC8E" w14:textId="77777777" w:rsidR="00EB43D5" w:rsidRPr="00183F39" w:rsidRDefault="00EB43D5">
      <w:pPr>
        <w:keepNext/>
        <w:keepLines/>
        <w:rPr>
          <w:lang w:val="is-IS"/>
        </w:rPr>
      </w:pPr>
      <w:r>
        <w:rPr>
          <w:b/>
          <w:lang w:val="is-IS" w:eastAsia="ko-KR"/>
        </w:rPr>
        <w:t>4.1</w:t>
      </w:r>
      <w:r>
        <w:rPr>
          <w:b/>
          <w:lang w:val="is-IS" w:eastAsia="ko-KR"/>
        </w:rPr>
        <w:tab/>
        <w:t>Ábendingar</w:t>
      </w:r>
    </w:p>
    <w:p w14:paraId="7015B985" w14:textId="77777777" w:rsidR="00EB43D5" w:rsidRDefault="00EB43D5">
      <w:pPr>
        <w:keepNext/>
        <w:keepLines/>
        <w:rPr>
          <w:b/>
          <w:lang w:val="is-IS" w:eastAsia="ko-KR"/>
        </w:rPr>
      </w:pPr>
    </w:p>
    <w:p w14:paraId="0C7B1FED" w14:textId="77777777" w:rsidR="00EB43D5" w:rsidRPr="00183F39" w:rsidRDefault="00EB43D5">
      <w:pPr>
        <w:keepNext/>
        <w:keepLines/>
        <w:rPr>
          <w:lang w:val="is-IS"/>
        </w:rPr>
      </w:pPr>
      <w:r>
        <w:rPr>
          <w:u w:val="single"/>
          <w:lang w:val="is-IS" w:eastAsia="ko-KR"/>
        </w:rPr>
        <w:t>Iktsýki</w:t>
      </w:r>
    </w:p>
    <w:p w14:paraId="6A847D45" w14:textId="77777777" w:rsidR="00EB43D5" w:rsidRDefault="00EB43D5">
      <w:pPr>
        <w:keepNext/>
        <w:keepLines/>
        <w:rPr>
          <w:u w:val="single"/>
          <w:lang w:val="is-IS" w:eastAsia="ko-KR"/>
        </w:rPr>
      </w:pPr>
    </w:p>
    <w:p w14:paraId="77C6A66A" w14:textId="77777777" w:rsidR="00EB43D5" w:rsidRPr="00183F39" w:rsidRDefault="00EB43D5">
      <w:pPr>
        <w:keepNext/>
        <w:keepLines/>
        <w:rPr>
          <w:lang w:val="is-IS"/>
        </w:rPr>
      </w:pPr>
      <w:r>
        <w:rPr>
          <w:lang w:val="is-IS" w:eastAsia="ko-KR"/>
        </w:rPr>
        <w:t>Ábendingar fyrir Remsima gefið samhliða metotrexati eru að draga úr einkennum og bæta jafnframt líkamlegt ástand hjá:</w:t>
      </w:r>
    </w:p>
    <w:p w14:paraId="1AEB355C" w14:textId="77777777" w:rsidR="00EB43D5" w:rsidRPr="00183F39" w:rsidRDefault="00EB43D5">
      <w:pPr>
        <w:numPr>
          <w:ilvl w:val="0"/>
          <w:numId w:val="14"/>
        </w:numPr>
        <w:ind w:left="540" w:hanging="540"/>
        <w:rPr>
          <w:lang w:val="is-IS"/>
        </w:rPr>
      </w:pPr>
      <w:r>
        <w:rPr>
          <w:lang w:val="is-IS" w:eastAsia="ko-KR"/>
        </w:rPr>
        <w:t xml:space="preserve">fullorðnum sjúklingum með virkan sjúkdóm þegar svörun við öðrum gigtarlyfjum sem draga úr sjúkdómseinkennum </w:t>
      </w:r>
      <w:r>
        <w:rPr>
          <w:lang w:val="is-IS"/>
        </w:rPr>
        <w:t>(sjúkdómstemprandi gigtarlyfjum - DMARDs)</w:t>
      </w:r>
      <w:r>
        <w:rPr>
          <w:lang w:val="is-IS" w:eastAsia="ko-KR"/>
        </w:rPr>
        <w:t>, þar með talið metotrexat, hefur ekki verið fullnægjandi.</w:t>
      </w:r>
    </w:p>
    <w:p w14:paraId="4C6ABFD8" w14:textId="77777777" w:rsidR="00EB43D5" w:rsidRPr="00183F39" w:rsidRDefault="00EB43D5">
      <w:pPr>
        <w:numPr>
          <w:ilvl w:val="0"/>
          <w:numId w:val="14"/>
        </w:numPr>
        <w:ind w:left="540" w:hanging="540"/>
        <w:rPr>
          <w:lang w:val="is-IS"/>
        </w:rPr>
      </w:pPr>
      <w:r>
        <w:rPr>
          <w:lang w:val="is-IS" w:eastAsia="ko-KR"/>
        </w:rPr>
        <w:t>fullorðnum sjúklingum með alvarlegan, virkan og versnandi sjúkdóm sem hafa ekki áður verið meðhöndlaðir með metotrexati eða öðrum gigtarlyfjum (sjúkdómstemprandi gigtarlyfjum).</w:t>
      </w:r>
    </w:p>
    <w:p w14:paraId="364EAEDD" w14:textId="3266F38A" w:rsidR="00EB43D5" w:rsidRDefault="00EB43D5">
      <w:pPr>
        <w:rPr>
          <w:lang w:val="is-IS" w:eastAsia="ko-KR"/>
        </w:rPr>
      </w:pPr>
      <w:r>
        <w:rPr>
          <w:lang w:val="is-IS" w:eastAsia="ko-KR"/>
        </w:rPr>
        <w:t>Hjá þessum hópi sjúklinga hefur verið sýnt fram á með röntgenmyndum að það hægist á framvindu liðskemmda (sjá kafla 5.1).</w:t>
      </w:r>
    </w:p>
    <w:p w14:paraId="3299C395" w14:textId="53C66116" w:rsidR="00CA1C61" w:rsidRDefault="00CA1C61">
      <w:pPr>
        <w:rPr>
          <w:lang w:val="is-IS" w:eastAsia="ko-KR"/>
        </w:rPr>
      </w:pPr>
    </w:p>
    <w:p w14:paraId="7A11BBD3" w14:textId="003EAD8C" w:rsidR="00CA1C61" w:rsidRPr="00183F39" w:rsidRDefault="00CA1C61" w:rsidP="00CA1C61">
      <w:pPr>
        <w:keepNext/>
        <w:keepLines/>
        <w:rPr>
          <w:lang w:val="is-IS"/>
        </w:rPr>
      </w:pPr>
      <w:r>
        <w:rPr>
          <w:u w:val="single"/>
          <w:lang w:val="is-IS" w:eastAsia="ko-KR"/>
        </w:rPr>
        <w:t>Crohns sjúkdómur</w:t>
      </w:r>
    </w:p>
    <w:p w14:paraId="155F74AF" w14:textId="77777777" w:rsidR="00CA1C61" w:rsidRDefault="00CA1C61" w:rsidP="00CA1C61">
      <w:pPr>
        <w:keepNext/>
        <w:keepLines/>
        <w:rPr>
          <w:u w:val="single"/>
          <w:lang w:val="is-IS" w:eastAsia="ko-KR"/>
        </w:rPr>
      </w:pPr>
    </w:p>
    <w:p w14:paraId="0A0C07C3" w14:textId="77777777" w:rsidR="00CA1C61" w:rsidRPr="00CB7E1C" w:rsidRDefault="00CA1C61" w:rsidP="00CA1C61">
      <w:pPr>
        <w:keepNext/>
        <w:keepLines/>
        <w:rPr>
          <w:lang w:val="is-IS"/>
        </w:rPr>
      </w:pPr>
      <w:r>
        <w:rPr>
          <w:lang w:val="is-IS" w:eastAsia="ko-KR"/>
        </w:rPr>
        <w:t>Ábendingar fyrir Remsima eru:</w:t>
      </w:r>
    </w:p>
    <w:p w14:paraId="0A92816F" w14:textId="77777777" w:rsidR="00CA1C61" w:rsidRPr="00CB7E1C" w:rsidRDefault="00CA1C61" w:rsidP="00CA1C61">
      <w:pPr>
        <w:numPr>
          <w:ilvl w:val="0"/>
          <w:numId w:val="16"/>
        </w:numPr>
        <w:ind w:left="540" w:hanging="540"/>
        <w:rPr>
          <w:lang w:val="is-IS"/>
        </w:rPr>
      </w:pPr>
      <w:r>
        <w:rPr>
          <w:lang w:val="is-IS" w:eastAsia="ko-KR"/>
        </w:rPr>
        <w:t>meðferð við miðlungs virkum eða mjög virkum Crohns sjúkdómi hjá fullorðnum sjúklingum sem hafa ekki svarað þrátt fyrir fullnægjandi barkstera- og/eða ónæmisbælandi lyfjameðferð; eða hjá sjúklingum sem ekki þola þá meðferð eða slík meðferð er ekki viðeigandi af læknisfræðilegum ástæðum.</w:t>
      </w:r>
    </w:p>
    <w:p w14:paraId="317C3EA4" w14:textId="77777777" w:rsidR="00CA1C61" w:rsidRPr="00CB7E1C" w:rsidRDefault="00CA1C61" w:rsidP="00CA1C61">
      <w:pPr>
        <w:numPr>
          <w:ilvl w:val="0"/>
          <w:numId w:val="16"/>
        </w:numPr>
        <w:ind w:left="540" w:hanging="540"/>
        <w:rPr>
          <w:lang w:val="is-IS"/>
        </w:rPr>
      </w:pPr>
      <w:r>
        <w:rPr>
          <w:lang w:val="is-IS" w:eastAsia="ko-KR"/>
        </w:rPr>
        <w:t>meðferð við fistilmyndandi, virkum Crohns sjúkdómi hjá fullorðnum sjúklingum sem hafa ekki svarað þrátt fyrir fullnægjandi hefðbundna lyfjameðferð (þar með talið sýklalyf, afrennsli (drainage) og ónæmisbælandi lyfjameðferð).</w:t>
      </w:r>
    </w:p>
    <w:p w14:paraId="067BDFB7" w14:textId="77777777" w:rsidR="00CA1C61" w:rsidRDefault="00CA1C61" w:rsidP="00CA1C61">
      <w:pPr>
        <w:rPr>
          <w:lang w:val="is-IS" w:eastAsia="ko-KR"/>
        </w:rPr>
      </w:pPr>
    </w:p>
    <w:p w14:paraId="2618D402" w14:textId="77777777" w:rsidR="00CA1C61" w:rsidRDefault="00CA1C61" w:rsidP="00CA1C61">
      <w:pPr>
        <w:rPr>
          <w:lang w:val="is-IS" w:eastAsia="ko-KR"/>
        </w:rPr>
      </w:pPr>
    </w:p>
    <w:p w14:paraId="218A26AC" w14:textId="77777777" w:rsidR="00CA1C61" w:rsidRPr="00183F39" w:rsidRDefault="00CA1C61" w:rsidP="00CA1C61">
      <w:pPr>
        <w:keepNext/>
        <w:keepLines/>
        <w:rPr>
          <w:lang w:val="is-IS"/>
        </w:rPr>
      </w:pPr>
      <w:r>
        <w:rPr>
          <w:u w:val="single"/>
          <w:lang w:val="is-IS" w:eastAsia="ko-KR"/>
        </w:rPr>
        <w:t>Sáraristilbólga</w:t>
      </w:r>
    </w:p>
    <w:p w14:paraId="4BFA5512" w14:textId="77777777" w:rsidR="00CA1C61" w:rsidRDefault="00CA1C61" w:rsidP="00CA1C61">
      <w:pPr>
        <w:keepNext/>
        <w:keepLines/>
        <w:rPr>
          <w:u w:val="single"/>
          <w:lang w:val="is-IS" w:eastAsia="ko-KR"/>
        </w:rPr>
      </w:pPr>
    </w:p>
    <w:p w14:paraId="5D9E8368" w14:textId="77777777" w:rsidR="00CA1C61" w:rsidRPr="00183F39" w:rsidRDefault="00CA1C61" w:rsidP="00CA1C61">
      <w:pPr>
        <w:rPr>
          <w:lang w:val="is-IS"/>
        </w:rPr>
      </w:pPr>
      <w:r>
        <w:rPr>
          <w:lang w:val="is-IS" w:eastAsia="ko-KR"/>
        </w:rPr>
        <w:t xml:space="preserve">Remsima er ætlað til meðferðar við miðlungs virkri eða mjög virkri sáraristilbólgu (ulcerative colitis) hjá fullorðnum sjúklingum sem hafa ekki fengið nægilega góða svörun við hefðbundinni meðferð (að meðtöldum barksterum og </w:t>
      </w:r>
      <w:r>
        <w:rPr>
          <w:lang w:val="is-IS"/>
        </w:rPr>
        <w:t>6</w:t>
      </w:r>
      <w:r>
        <w:rPr>
          <w:lang w:val="is-IS"/>
        </w:rPr>
        <w:noBreakHyphen/>
        <w:t>merkaptópúríni</w:t>
      </w:r>
      <w:r>
        <w:rPr>
          <w:lang w:val="is-IS" w:eastAsia="ko-KR"/>
        </w:rPr>
        <w:t xml:space="preserve"> (6</w:t>
      </w:r>
      <w:r>
        <w:rPr>
          <w:lang w:val="is-IS" w:eastAsia="ko-KR"/>
        </w:rPr>
        <w:noBreakHyphen/>
        <w:t>MP) eða azatíópríni (AZA) og hjá sjúklingum sem ekki þola þá meðferð eða slík meðferð er ekki viðeigandi af læknisfræðilegum ástæðum.</w:t>
      </w:r>
    </w:p>
    <w:p w14:paraId="25240DE4" w14:textId="77777777" w:rsidR="00CA1C61" w:rsidRDefault="00CA1C61" w:rsidP="00CA1C61">
      <w:pPr>
        <w:rPr>
          <w:u w:val="single"/>
          <w:lang w:val="is-IS" w:eastAsia="ko-KR"/>
        </w:rPr>
      </w:pPr>
    </w:p>
    <w:p w14:paraId="5EF3E7C7" w14:textId="77777777" w:rsidR="00CA1C61" w:rsidRPr="00183F39" w:rsidRDefault="00CA1C61" w:rsidP="00CA1C61">
      <w:pPr>
        <w:keepNext/>
        <w:keepLines/>
        <w:rPr>
          <w:lang w:val="is-IS"/>
        </w:rPr>
      </w:pPr>
      <w:r>
        <w:rPr>
          <w:u w:val="single"/>
          <w:lang w:val="is-IS" w:eastAsia="ko-KR"/>
        </w:rPr>
        <w:t>Hryggikt</w:t>
      </w:r>
    </w:p>
    <w:p w14:paraId="4E0FB733" w14:textId="77777777" w:rsidR="00CA1C61" w:rsidRDefault="00CA1C61" w:rsidP="00CA1C61">
      <w:pPr>
        <w:keepNext/>
        <w:keepLines/>
        <w:rPr>
          <w:u w:val="single"/>
          <w:lang w:val="is-IS" w:eastAsia="ko-KR"/>
        </w:rPr>
      </w:pPr>
    </w:p>
    <w:p w14:paraId="4BF40DAC" w14:textId="77777777" w:rsidR="00CA1C61" w:rsidRPr="00183F39" w:rsidRDefault="00CA1C61" w:rsidP="00CA1C61">
      <w:pPr>
        <w:rPr>
          <w:lang w:val="is-IS"/>
        </w:rPr>
      </w:pPr>
      <w:r>
        <w:rPr>
          <w:lang w:val="is-IS" w:eastAsia="ko-KR"/>
        </w:rPr>
        <w:t>Ábending fyrir Remsima er meðferð við alvarlegri, virkri hryggikt hjá fullorðnum sjúklingum sem hafa ekki svarað hefðbundinni meðferð á fullnægjandi hátt.</w:t>
      </w:r>
    </w:p>
    <w:p w14:paraId="6CBD59C5" w14:textId="77777777" w:rsidR="00CA1C61" w:rsidRDefault="00CA1C61" w:rsidP="00CA1C61">
      <w:pPr>
        <w:rPr>
          <w:lang w:val="is-IS" w:eastAsia="ko-KR"/>
        </w:rPr>
      </w:pPr>
    </w:p>
    <w:p w14:paraId="3729D60D" w14:textId="77777777" w:rsidR="00CA1C61" w:rsidRPr="00183F39" w:rsidRDefault="00CA1C61" w:rsidP="00CA1C61">
      <w:pPr>
        <w:keepNext/>
        <w:keepLines/>
        <w:rPr>
          <w:lang w:val="is-IS"/>
        </w:rPr>
      </w:pPr>
      <w:r>
        <w:rPr>
          <w:u w:val="single"/>
          <w:lang w:val="is-IS" w:eastAsia="ko-KR"/>
        </w:rPr>
        <w:t>Sóraliðagigt</w:t>
      </w:r>
    </w:p>
    <w:p w14:paraId="5B057162" w14:textId="77777777" w:rsidR="00CA1C61" w:rsidRDefault="00CA1C61" w:rsidP="00CA1C61">
      <w:pPr>
        <w:keepNext/>
        <w:keepLines/>
        <w:rPr>
          <w:u w:val="single"/>
          <w:lang w:val="is-IS" w:eastAsia="ko-KR"/>
        </w:rPr>
      </w:pPr>
    </w:p>
    <w:p w14:paraId="7ADBB36F" w14:textId="502AE336" w:rsidR="00CA1C61" w:rsidRPr="00183F39" w:rsidRDefault="00CA1C61" w:rsidP="00CA1C61">
      <w:pPr>
        <w:keepNext/>
        <w:keepLines/>
        <w:rPr>
          <w:lang w:val="is-IS"/>
        </w:rPr>
      </w:pPr>
      <w:r>
        <w:rPr>
          <w:lang w:val="is-IS" w:eastAsia="ko-KR"/>
        </w:rPr>
        <w:t>Ábending fyrir Remsima er meðferð við virkri og framsækinni sóraliðagigt hjá fullorðnum sjúklingum, þegar ekki hefur fengist fullnægjandi svörun við fyrri sjúkdómstemprandi gigtarlyfjameðferð.</w:t>
      </w:r>
    </w:p>
    <w:p w14:paraId="597FACAC" w14:textId="185B7127" w:rsidR="00CA1C61" w:rsidRPr="00505B68" w:rsidRDefault="00CA1C61" w:rsidP="00CA1C61">
      <w:pPr>
        <w:keepNext/>
        <w:keepLines/>
        <w:rPr>
          <w:lang w:val="is-IS"/>
        </w:rPr>
      </w:pPr>
      <w:r>
        <w:rPr>
          <w:lang w:val="is-IS" w:eastAsia="ko-KR"/>
        </w:rPr>
        <w:t>Remsima á að gefa</w:t>
      </w:r>
      <w:r w:rsidR="009360B0">
        <w:rPr>
          <w:lang w:val="is-IS" w:eastAsia="ko-KR"/>
        </w:rPr>
        <w:t>:</w:t>
      </w:r>
    </w:p>
    <w:p w14:paraId="12102C5C" w14:textId="77777777" w:rsidR="00CA1C61" w:rsidRPr="00505B68" w:rsidRDefault="00CA1C61" w:rsidP="00CA1C61">
      <w:pPr>
        <w:numPr>
          <w:ilvl w:val="0"/>
          <w:numId w:val="32"/>
        </w:numPr>
        <w:tabs>
          <w:tab w:val="left" w:pos="540"/>
        </w:tabs>
        <w:ind w:left="540" w:hanging="540"/>
        <w:rPr>
          <w:lang w:val="is-IS"/>
        </w:rPr>
      </w:pPr>
      <w:r>
        <w:rPr>
          <w:lang w:val="is-IS" w:eastAsia="ko-KR"/>
        </w:rPr>
        <w:t>í samsettri meðferð með metotrexati</w:t>
      </w:r>
    </w:p>
    <w:p w14:paraId="11829227" w14:textId="77777777" w:rsidR="00CA1C61" w:rsidRPr="00505B68" w:rsidRDefault="00CA1C61" w:rsidP="00CA1C61">
      <w:pPr>
        <w:numPr>
          <w:ilvl w:val="0"/>
          <w:numId w:val="32"/>
        </w:numPr>
        <w:tabs>
          <w:tab w:val="left" w:pos="540"/>
        </w:tabs>
        <w:ind w:left="540" w:hanging="540"/>
        <w:rPr>
          <w:lang w:val="is-IS"/>
        </w:rPr>
      </w:pPr>
      <w:r>
        <w:rPr>
          <w:lang w:val="is-IS" w:eastAsia="ko-KR"/>
        </w:rPr>
        <w:t>eða eitt og sér hjá sjúklingum sem þola ekki metotrexat eða hjá sjúklingum sem eiga ekki að nota metotrexat vegna frábendinga.</w:t>
      </w:r>
    </w:p>
    <w:p w14:paraId="592D95A4" w14:textId="77777777" w:rsidR="00CA1C61" w:rsidRPr="00505B68" w:rsidRDefault="00CA1C61" w:rsidP="00CA1C61">
      <w:pPr>
        <w:rPr>
          <w:lang w:val="is-IS"/>
        </w:rPr>
      </w:pPr>
      <w:r>
        <w:rPr>
          <w:lang w:val="is-IS"/>
        </w:rPr>
        <w:t xml:space="preserve">Sýnt hefur verið fram á að </w:t>
      </w:r>
      <w:r>
        <w:rPr>
          <w:lang w:val="is-IS" w:eastAsia="ko-KR"/>
        </w:rPr>
        <w:t xml:space="preserve">infliximab </w:t>
      </w:r>
      <w:r>
        <w:rPr>
          <w:lang w:val="is-IS"/>
        </w:rPr>
        <w:t>eykur hreyfigetu sjúklinga með sóraliðagigt og dregur úr framgangi skemmda í útlægum liðum samkvæmt röntgenmyndum af sjúklingum sem hafa samhverfa fjölliðagigt sem er undirtegund af sjúkdómnum (sjá kafla 5.1).</w:t>
      </w:r>
    </w:p>
    <w:p w14:paraId="44D2AC9D" w14:textId="77777777" w:rsidR="00CA1C61" w:rsidRDefault="00CA1C61" w:rsidP="00CA1C61">
      <w:pPr>
        <w:ind w:left="720" w:hanging="720"/>
        <w:rPr>
          <w:lang w:val="is-IS" w:eastAsia="ko-KR"/>
        </w:rPr>
      </w:pPr>
    </w:p>
    <w:p w14:paraId="6134DC6C" w14:textId="77777777" w:rsidR="00CA1C61" w:rsidRPr="00183F39" w:rsidRDefault="00CA1C61" w:rsidP="00CA1C61">
      <w:pPr>
        <w:keepNext/>
        <w:keepLines/>
        <w:rPr>
          <w:lang w:val="is-IS"/>
        </w:rPr>
      </w:pPr>
      <w:r>
        <w:rPr>
          <w:u w:val="single"/>
          <w:lang w:val="is-IS" w:eastAsia="ko-KR"/>
        </w:rPr>
        <w:t>Sóri</w:t>
      </w:r>
    </w:p>
    <w:p w14:paraId="43F90FD3" w14:textId="77777777" w:rsidR="00CA1C61" w:rsidRDefault="00CA1C61" w:rsidP="00CA1C61">
      <w:pPr>
        <w:keepNext/>
        <w:keepLines/>
        <w:rPr>
          <w:u w:val="single"/>
          <w:lang w:val="is-IS" w:eastAsia="ko-KR"/>
        </w:rPr>
      </w:pPr>
    </w:p>
    <w:p w14:paraId="44E0DD68" w14:textId="77777777" w:rsidR="00CA1C61" w:rsidRPr="00183F39" w:rsidRDefault="00CA1C61" w:rsidP="00CA1C61">
      <w:pPr>
        <w:rPr>
          <w:lang w:val="is-IS"/>
        </w:rPr>
      </w:pPr>
      <w:r>
        <w:rPr>
          <w:lang w:val="is-IS" w:eastAsia="ko-KR"/>
        </w:rPr>
        <w:t xml:space="preserve">Ábending fyrir Remsima er meðferð við miðlungs </w:t>
      </w:r>
      <w:r>
        <w:rPr>
          <w:lang w:val="is-IS"/>
        </w:rPr>
        <w:t>miklum</w:t>
      </w:r>
      <w:r>
        <w:rPr>
          <w:lang w:val="is-IS" w:eastAsia="ko-KR"/>
        </w:rPr>
        <w:t xml:space="preserve"> </w:t>
      </w:r>
      <w:r>
        <w:rPr>
          <w:lang w:val="is-IS"/>
        </w:rPr>
        <w:t>eða</w:t>
      </w:r>
      <w:r>
        <w:rPr>
          <w:lang w:val="is-IS" w:eastAsia="ko-KR"/>
        </w:rPr>
        <w:t xml:space="preserve"> alvarlegum </w:t>
      </w:r>
      <w:r>
        <w:rPr>
          <w:lang w:val="is-IS"/>
        </w:rPr>
        <w:t>skellusóra</w:t>
      </w:r>
      <w:r>
        <w:rPr>
          <w:lang w:val="is-IS" w:eastAsia="ko-KR"/>
        </w:rPr>
        <w:t xml:space="preserve"> hjá fullorðnum sjúklingum sem svara ekki, mega ekki fá eða þola ekki aðra meðferð sem tekur til alls líkamans, þar með talið ciklósporín, metotrexat og PUVA (sjá kafla 5.1).</w:t>
      </w:r>
    </w:p>
    <w:p w14:paraId="7C876A52" w14:textId="77777777" w:rsidR="00CA1C61" w:rsidRPr="00183F39" w:rsidRDefault="00CA1C61">
      <w:pPr>
        <w:rPr>
          <w:lang w:val="is-IS"/>
        </w:rPr>
      </w:pPr>
    </w:p>
    <w:p w14:paraId="5AF0C65D" w14:textId="77777777" w:rsidR="00EB43D5" w:rsidRPr="00183F39" w:rsidRDefault="00EB43D5">
      <w:pPr>
        <w:keepNext/>
        <w:keepLines/>
        <w:rPr>
          <w:lang w:val="is-IS"/>
        </w:rPr>
      </w:pPr>
      <w:r>
        <w:rPr>
          <w:b/>
          <w:lang w:val="is-IS" w:eastAsia="ko-KR"/>
        </w:rPr>
        <w:t>4.2</w:t>
      </w:r>
      <w:r>
        <w:rPr>
          <w:b/>
          <w:lang w:val="is-IS" w:eastAsia="ko-KR"/>
        </w:rPr>
        <w:tab/>
        <w:t>Skammtar og lyfjagjöf</w:t>
      </w:r>
    </w:p>
    <w:p w14:paraId="61F6C110" w14:textId="77777777" w:rsidR="00EB43D5" w:rsidRDefault="00EB43D5">
      <w:pPr>
        <w:rPr>
          <w:b/>
          <w:lang w:val="is-IS" w:eastAsia="ko-KR"/>
        </w:rPr>
      </w:pPr>
    </w:p>
    <w:p w14:paraId="52597680" w14:textId="2234165E" w:rsidR="00EB43D5" w:rsidRPr="00012A97" w:rsidRDefault="00EB43D5" w:rsidP="00430D7B">
      <w:pPr>
        <w:pStyle w:val="Default"/>
        <w:rPr>
          <w:szCs w:val="22"/>
          <w:lang w:val="is-IS"/>
        </w:rPr>
      </w:pPr>
      <w:r w:rsidRPr="00430D7B">
        <w:rPr>
          <w:sz w:val="22"/>
          <w:szCs w:val="22"/>
          <w:lang w:val="is-IS"/>
        </w:rPr>
        <w:t xml:space="preserve">Remsima meðferð á að hefja og vera undir eftirliti sérhæfðs læknis sem hefur reynslu í greiningu og meðferð sjúkdóma sem Remsima er ætlað til meðferðar við. Afhenda skal sjúklingum sem eru í meðferð með Remsima, fylgiseðil og </w:t>
      </w:r>
      <w:r w:rsidR="0032106B">
        <w:rPr>
          <w:lang w:val="is-IS"/>
        </w:rPr>
        <w:t>á</w:t>
      </w:r>
      <w:r w:rsidRPr="00430D7B">
        <w:rPr>
          <w:sz w:val="22"/>
          <w:szCs w:val="22"/>
          <w:lang w:val="is-IS"/>
        </w:rPr>
        <w:t>minningarkort sjúkling</w:t>
      </w:r>
      <w:r w:rsidR="0032106B">
        <w:rPr>
          <w:sz w:val="22"/>
          <w:szCs w:val="22"/>
          <w:lang w:val="is-IS"/>
        </w:rPr>
        <w:t>s</w:t>
      </w:r>
      <w:r w:rsidRPr="00430D7B">
        <w:rPr>
          <w:sz w:val="22"/>
          <w:szCs w:val="22"/>
          <w:lang w:val="is-IS"/>
        </w:rPr>
        <w:t>. Leiðbeiningar um notkun fylgja í fylgiseðlinum.</w:t>
      </w:r>
    </w:p>
    <w:p w14:paraId="4D23F7B9" w14:textId="77777777" w:rsidR="00EB43D5" w:rsidRPr="00430D7B" w:rsidRDefault="00EB43D5" w:rsidP="00430D7B">
      <w:pPr>
        <w:pStyle w:val="Default"/>
        <w:rPr>
          <w:szCs w:val="22"/>
          <w:lang w:val="is-IS"/>
        </w:rPr>
      </w:pPr>
    </w:p>
    <w:p w14:paraId="77E34B45" w14:textId="2A850C82" w:rsidR="00EB43D5" w:rsidRPr="00183F39" w:rsidRDefault="00EB43D5">
      <w:pPr>
        <w:pStyle w:val="Default"/>
        <w:rPr>
          <w:lang w:val="is-IS"/>
        </w:rPr>
      </w:pPr>
      <w:r w:rsidRPr="00183F39">
        <w:rPr>
          <w:sz w:val="22"/>
          <w:szCs w:val="22"/>
          <w:lang w:val="is-IS"/>
        </w:rPr>
        <w:t>Fyrir síðari inndælingar geta sjúklingar sem hafa fengið viðeigandi þjálfun í því að gefa inndælingu undir húð sprautað sig sjálfir með Remsima ef læknirinn telur það vera viðeigandi og haft er eftirlit með því eins og þarf. Meta skal hvort sjúklingur</w:t>
      </w:r>
      <w:r w:rsidR="00712E82">
        <w:rPr>
          <w:sz w:val="22"/>
          <w:szCs w:val="22"/>
          <w:lang w:val="is-IS"/>
        </w:rPr>
        <w:t>inn sé hæfur til að</w:t>
      </w:r>
      <w:r w:rsidRPr="00183F39">
        <w:rPr>
          <w:sz w:val="22"/>
          <w:szCs w:val="22"/>
          <w:lang w:val="is-IS"/>
        </w:rPr>
        <w:t xml:space="preserve"> not</w:t>
      </w:r>
      <w:r w:rsidR="00712E82">
        <w:rPr>
          <w:sz w:val="22"/>
          <w:szCs w:val="22"/>
          <w:lang w:val="is-IS"/>
        </w:rPr>
        <w:t>a</w:t>
      </w:r>
      <w:r w:rsidRPr="00183F39">
        <w:rPr>
          <w:sz w:val="22"/>
          <w:szCs w:val="22"/>
          <w:lang w:val="is-IS"/>
        </w:rPr>
        <w:t xml:space="preserve"> lyfið undir húð heima fyrir og ráðleggja skal sjúklingum að láta heilbrigðisstarfsmann vita ef þeir finna fyrir ofnæmiseinkennum áður en næsti skammtur er notaður. Sjúklingar skulu leita tafarlaust til læknis ef fram koma einkenni um alvarleg ofnæmisviðbrögð (sjá kafla 4.4).</w:t>
      </w:r>
    </w:p>
    <w:p w14:paraId="65CB98D0" w14:textId="77777777" w:rsidR="00EB43D5" w:rsidRPr="00183F39" w:rsidRDefault="00EB43D5">
      <w:pPr>
        <w:rPr>
          <w:szCs w:val="22"/>
          <w:lang w:val="is-IS" w:eastAsia="ko-KR"/>
        </w:rPr>
      </w:pPr>
    </w:p>
    <w:p w14:paraId="4EB2626A" w14:textId="77777777" w:rsidR="00EB43D5" w:rsidRPr="00183F39" w:rsidRDefault="00EB43D5">
      <w:pPr>
        <w:rPr>
          <w:lang w:val="is-IS"/>
        </w:rPr>
      </w:pPr>
      <w:r>
        <w:rPr>
          <w:lang w:val="is-IS" w:eastAsia="ko-KR"/>
        </w:rPr>
        <w:t>Meðan á meðferð með Remsima stendur, ætti að vanda sérstaklega skömmtun annarra lyfja sem notuð eru samtímis t.d. barkstera og ónæmisbælandi lyfja.</w:t>
      </w:r>
    </w:p>
    <w:p w14:paraId="2C766A34" w14:textId="77777777" w:rsidR="00EB43D5" w:rsidRPr="00183F39" w:rsidRDefault="00EB43D5">
      <w:pPr>
        <w:rPr>
          <w:lang w:val="is-IS"/>
        </w:rPr>
      </w:pPr>
    </w:p>
    <w:p w14:paraId="681EA153" w14:textId="55214A26" w:rsidR="00380705" w:rsidRDefault="00380705" w:rsidP="00380705">
      <w:pPr>
        <w:pStyle w:val="Default"/>
        <w:rPr>
          <w:lang w:val="is-IS"/>
        </w:rPr>
      </w:pPr>
      <w:r>
        <w:rPr>
          <w:sz w:val="22"/>
          <w:szCs w:val="22"/>
          <w:lang w:val="is-IS"/>
        </w:rPr>
        <w:t>Það er mikilvægt að athuga merkingar lyfsins til að tryggja að rétt lyfjaform (í bláæð eða undir húð) sé gefið sjúklingi, eins og ávísað var. Remsima undir húð samsetningin er ekki ætluð til lyfjagjafar í bláæð og það má aðeins gefa hana með inndælingu undir húð.</w:t>
      </w:r>
    </w:p>
    <w:p w14:paraId="6CC8AAC7" w14:textId="77777777" w:rsidR="00EB43D5" w:rsidRPr="00380705" w:rsidRDefault="00EB43D5">
      <w:pPr>
        <w:rPr>
          <w:szCs w:val="22"/>
          <w:lang w:val="is-IS" w:eastAsia="ko-KR"/>
        </w:rPr>
      </w:pPr>
    </w:p>
    <w:p w14:paraId="694C7912" w14:textId="77777777" w:rsidR="00EB43D5" w:rsidRPr="00183F39" w:rsidRDefault="00EB43D5" w:rsidP="007007E7">
      <w:pPr>
        <w:keepNext/>
        <w:widowControl w:val="0"/>
        <w:rPr>
          <w:lang w:val="is-IS"/>
        </w:rPr>
      </w:pPr>
      <w:r>
        <w:rPr>
          <w:u w:val="single"/>
          <w:lang w:val="is-IS" w:eastAsia="ko-KR"/>
        </w:rPr>
        <w:t>Skammtar</w:t>
      </w:r>
    </w:p>
    <w:p w14:paraId="35CD8D38" w14:textId="77777777" w:rsidR="00EB43D5" w:rsidRDefault="00EB43D5" w:rsidP="007007E7">
      <w:pPr>
        <w:keepNext/>
        <w:widowControl w:val="0"/>
        <w:rPr>
          <w:b/>
          <w:u w:val="single"/>
          <w:lang w:val="is-IS" w:eastAsia="ko-KR"/>
        </w:rPr>
      </w:pPr>
    </w:p>
    <w:p w14:paraId="29AF637A" w14:textId="77777777" w:rsidR="00EB43D5" w:rsidRPr="00183F39" w:rsidRDefault="00EB43D5" w:rsidP="007007E7">
      <w:pPr>
        <w:keepNext/>
        <w:widowControl w:val="0"/>
        <w:rPr>
          <w:lang w:val="is-IS"/>
        </w:rPr>
      </w:pPr>
      <w:r>
        <w:rPr>
          <w:i/>
          <w:u w:val="single"/>
          <w:lang w:val="is-IS" w:eastAsia="ko-KR"/>
        </w:rPr>
        <w:t>Fullorðnir (≥ 18 ára)</w:t>
      </w:r>
    </w:p>
    <w:p w14:paraId="488819C2" w14:textId="77777777" w:rsidR="00EB43D5" w:rsidRPr="00183F39" w:rsidRDefault="00EB43D5" w:rsidP="007007E7">
      <w:pPr>
        <w:keepNext/>
        <w:widowControl w:val="0"/>
        <w:rPr>
          <w:lang w:val="is-IS"/>
        </w:rPr>
      </w:pPr>
    </w:p>
    <w:p w14:paraId="3741DAE4" w14:textId="77777777" w:rsidR="00CA1C61" w:rsidRPr="00183F39" w:rsidRDefault="00CA1C61" w:rsidP="007007E7">
      <w:pPr>
        <w:keepNext/>
        <w:widowControl w:val="0"/>
        <w:rPr>
          <w:lang w:val="is-IS"/>
        </w:rPr>
      </w:pPr>
      <w:r>
        <w:rPr>
          <w:i/>
          <w:lang w:val="is-IS" w:eastAsia="ko-KR"/>
        </w:rPr>
        <w:t>Iktsýki</w:t>
      </w:r>
    </w:p>
    <w:p w14:paraId="480DE231" w14:textId="0215F67D" w:rsidR="00EB43D5" w:rsidRPr="003B66BA" w:rsidRDefault="00380705" w:rsidP="007007E7">
      <w:pPr>
        <w:keepNext/>
        <w:widowControl w:val="0"/>
        <w:rPr>
          <w:szCs w:val="22"/>
          <w:lang w:val="is-IS" w:eastAsia="ko-KR"/>
        </w:rPr>
      </w:pPr>
      <w:r>
        <w:rPr>
          <w:szCs w:val="22"/>
          <w:lang w:val="is-IS" w:eastAsia="ko-KR"/>
        </w:rPr>
        <w:t xml:space="preserve">Hefja skal </w:t>
      </w:r>
      <w:r w:rsidR="004D1078" w:rsidRPr="000E57EB">
        <w:rPr>
          <w:szCs w:val="22"/>
          <w:lang w:val="is-IS" w:eastAsia="ko-KR"/>
        </w:rPr>
        <w:t>meðferð með Remsima lyfjaformi til notkunar undir húð með infliximab hleðsluskammta</w:t>
      </w:r>
      <w:r w:rsidR="004D1078">
        <w:rPr>
          <w:szCs w:val="22"/>
          <w:lang w:val="is-IS" w:eastAsia="ko-KR"/>
        </w:rPr>
        <w:t xml:space="preserve"> sem geta verið</w:t>
      </w:r>
      <w:r w:rsidR="004D1078" w:rsidRPr="000E57EB">
        <w:rPr>
          <w:szCs w:val="22"/>
          <w:lang w:val="is-IS" w:eastAsia="ko-KR"/>
        </w:rPr>
        <w:t xml:space="preserve"> í bláæð </w:t>
      </w:r>
      <w:r w:rsidR="004D1078">
        <w:rPr>
          <w:szCs w:val="22"/>
          <w:lang w:val="is-IS" w:eastAsia="ko-KR"/>
        </w:rPr>
        <w:t xml:space="preserve">eða undir húð. Þegar notaðir eru hleðsluskammtar undir húð </w:t>
      </w:r>
      <w:r w:rsidR="004D1078" w:rsidRPr="000E57EB">
        <w:rPr>
          <w:szCs w:val="22"/>
          <w:lang w:val="is-IS" w:eastAsia="ko-KR"/>
        </w:rPr>
        <w:t xml:space="preserve">skal gefa Remsima 120 mg með inndælingu undir húð fylgt eftir með viðbótar inndælingu undir húð, 1, 2, 3 og 4 vikum eftir fyrstu inndælinguna, síðan 2. hverja viku þar á eftir. Ef gefnir eru infliximab hleðsluskammtar til að hefja meðferð </w:t>
      </w:r>
      <w:r w:rsidR="004D1078">
        <w:rPr>
          <w:szCs w:val="22"/>
          <w:lang w:val="is-IS" w:eastAsia="ko-KR"/>
        </w:rPr>
        <w:t>skal gefa tvo 3 mg/kg innrennslis</w:t>
      </w:r>
      <w:r w:rsidR="004D1078" w:rsidRPr="000E57EB">
        <w:rPr>
          <w:szCs w:val="22"/>
          <w:lang w:val="is-IS" w:eastAsia="ko-KR"/>
        </w:rPr>
        <w:t>skammt</w:t>
      </w:r>
      <w:r w:rsidR="004D1078">
        <w:rPr>
          <w:szCs w:val="22"/>
          <w:lang w:val="is-IS" w:eastAsia="ko-KR"/>
        </w:rPr>
        <w:t>a</w:t>
      </w:r>
      <w:r w:rsidR="004D1078" w:rsidRPr="000E57EB">
        <w:rPr>
          <w:szCs w:val="22"/>
          <w:lang w:val="is-IS" w:eastAsia="ko-KR"/>
        </w:rPr>
        <w:t xml:space="preserve"> í bláæð </w:t>
      </w:r>
      <w:r w:rsidR="004D1078">
        <w:rPr>
          <w:szCs w:val="22"/>
          <w:lang w:val="is-IS" w:eastAsia="ko-KR"/>
        </w:rPr>
        <w:t>með 2 vikna millibili.</w:t>
      </w:r>
      <w:r w:rsidR="004D1078" w:rsidRPr="000E57EB">
        <w:rPr>
          <w:szCs w:val="22"/>
          <w:lang w:val="is-IS" w:eastAsia="ko-KR"/>
        </w:rPr>
        <w:t xml:space="preserve"> </w:t>
      </w:r>
      <w:r w:rsidR="004D1078">
        <w:rPr>
          <w:szCs w:val="22"/>
          <w:lang w:val="is-IS" w:eastAsia="ko-KR"/>
        </w:rPr>
        <w:t xml:space="preserve">Hefja </w:t>
      </w:r>
      <w:r w:rsidR="004D1078" w:rsidRPr="000E57EB">
        <w:rPr>
          <w:szCs w:val="22"/>
          <w:lang w:val="is-IS" w:eastAsia="ko-KR"/>
        </w:rPr>
        <w:t xml:space="preserve">skal fyrstu gjöf Remsima undir húð sem viðhaldsmeðferð 4 vikum eftir seinni </w:t>
      </w:r>
      <w:r w:rsidR="004D1078">
        <w:rPr>
          <w:szCs w:val="22"/>
          <w:lang w:val="is-IS" w:eastAsia="ko-KR"/>
        </w:rPr>
        <w:t>innrennslis</w:t>
      </w:r>
      <w:r w:rsidR="004D1078" w:rsidRPr="000E57EB">
        <w:rPr>
          <w:szCs w:val="22"/>
          <w:lang w:val="is-IS" w:eastAsia="ko-KR"/>
        </w:rPr>
        <w:t xml:space="preserve">gjöf. Ráðlagður viðhaldsskammtur </w:t>
      </w:r>
      <w:r>
        <w:rPr>
          <w:szCs w:val="22"/>
          <w:lang w:val="is-IS" w:eastAsia="ko-KR"/>
        </w:rPr>
        <w:t>af Remsima lyfjaformi til notkunar undir húð er 120 mg einu sinni á 2 vikna fresti.</w:t>
      </w:r>
    </w:p>
    <w:p w14:paraId="0B8883E4" w14:textId="77777777" w:rsidR="00380705" w:rsidRDefault="00380705">
      <w:pPr>
        <w:rPr>
          <w:lang w:val="is-IS" w:eastAsia="ko-KR"/>
        </w:rPr>
      </w:pPr>
    </w:p>
    <w:p w14:paraId="57AB4306" w14:textId="637E9E37" w:rsidR="00EB43D5" w:rsidRPr="00AA35C3" w:rsidRDefault="00EB43D5">
      <w:pPr>
        <w:rPr>
          <w:lang w:val="is-IS"/>
        </w:rPr>
      </w:pPr>
      <w:r>
        <w:rPr>
          <w:lang w:val="is-IS" w:eastAsia="ko-KR"/>
        </w:rPr>
        <w:t>Gefa verður Remsima með metotrexati.</w:t>
      </w:r>
    </w:p>
    <w:p w14:paraId="6037131F" w14:textId="77777777" w:rsidR="00EB43D5" w:rsidRDefault="00EB43D5">
      <w:pPr>
        <w:rPr>
          <w:lang w:val="is-IS" w:eastAsia="ko-KR"/>
        </w:rPr>
      </w:pPr>
    </w:p>
    <w:p w14:paraId="3BE57337" w14:textId="77777777" w:rsidR="00EB43D5" w:rsidRPr="00430D7B" w:rsidRDefault="00EB43D5">
      <w:pPr>
        <w:rPr>
          <w:szCs w:val="22"/>
          <w:lang w:val="is-IS" w:eastAsia="ko-KR"/>
        </w:rPr>
      </w:pPr>
      <w:r>
        <w:rPr>
          <w:lang w:val="is-IS" w:eastAsia="ko-KR"/>
        </w:rPr>
        <w:t xml:space="preserve">Fyrirliggjandi upplýsingar benda til að klínísk svörun náist yfirleitt innan 12 vikna meðferðar. </w:t>
      </w:r>
      <w:r w:rsidRPr="00012A97">
        <w:rPr>
          <w:szCs w:val="22"/>
          <w:lang w:val="is-IS" w:eastAsia="ko-KR"/>
        </w:rPr>
        <w:t>Endurskoða ætti vandlega hvort meðferð skuli haldið áfram hjá sjúklingum sem ekki sýna ávinning af meðferð fyrstu 12 vikur meðferðar (sjá kafla 5.1).</w:t>
      </w:r>
    </w:p>
    <w:p w14:paraId="6C81CE7C" w14:textId="37B8533E" w:rsidR="00EB43D5" w:rsidRDefault="00EB43D5">
      <w:pPr>
        <w:rPr>
          <w:szCs w:val="22"/>
          <w:lang w:val="is-IS" w:eastAsia="ko-KR"/>
        </w:rPr>
      </w:pPr>
    </w:p>
    <w:p w14:paraId="6030C8E1" w14:textId="77777777" w:rsidR="00380705" w:rsidRDefault="00380705" w:rsidP="00380705">
      <w:pPr>
        <w:keepNext/>
        <w:keepLines/>
        <w:rPr>
          <w:lang w:val="is-IS"/>
        </w:rPr>
      </w:pPr>
      <w:r>
        <w:rPr>
          <w:i/>
          <w:lang w:val="is-IS" w:eastAsia="ko-KR"/>
        </w:rPr>
        <w:t>Miðlungs virkur eða mjög virkur Crohns sjúkdómur</w:t>
      </w:r>
    </w:p>
    <w:p w14:paraId="1C03B633" w14:textId="08E4D3B0" w:rsidR="00AE005F" w:rsidRPr="004D5BC7" w:rsidRDefault="00AE005F" w:rsidP="00AE005F">
      <w:pPr>
        <w:rPr>
          <w:szCs w:val="22"/>
          <w:lang w:val="is-IS"/>
        </w:rPr>
      </w:pPr>
      <w:r w:rsidRPr="00892E2B">
        <w:rPr>
          <w:szCs w:val="22"/>
          <w:lang w:val="is-IS" w:eastAsia="ko-KR"/>
        </w:rPr>
        <w:t xml:space="preserve">Hefja skal fyrstu gjöf Remsima undir húð sem viðhaldsmeðferð 4 vikum eftir seinni gjöf innrennslis í bláæð. Áður en meðferð með Remsima undir húð er hafin skal gefa 2 innrennsli í bláæð af infliximab 5 mg/kg með 2 vikna millibili, og gefa má viðbótarinnrennsli í bláæð með infliximabi 5 mg/kg 4 vikum eftir seinna innrennslið. Ráðlagður viðhaldsskammtur af Remsima lyfjaformi til notkunar undir húð er 120 mg einu sinni á 2 vikna fresti. </w:t>
      </w:r>
      <w:r w:rsidRPr="004D5BC7">
        <w:rPr>
          <w:szCs w:val="22"/>
          <w:lang w:val="is-IS"/>
        </w:rPr>
        <w:t>Ef sjúklingur sýnir ekki svörun eftir hleðsluskammta af inflixumab í bláæð, á ekki að gefa áframhaldandi meðferð með infliximabi.</w:t>
      </w:r>
      <w:r w:rsidRPr="004D5BC7">
        <w:rPr>
          <w:szCs w:val="22"/>
          <w:lang w:val="is-IS" w:eastAsia="ko-KR"/>
        </w:rPr>
        <w:t xml:space="preserve"> Fyrirliggjandi upplýsingar styðja ekki frekari meðferð með infliximabi hjá þeim sjúklingum sem svara ekki meðferð innan 6 vikna frá fyrsta innrennsli.</w:t>
      </w:r>
    </w:p>
    <w:p w14:paraId="55719373" w14:textId="77777777" w:rsidR="00AE005F" w:rsidRPr="004D5BC7" w:rsidRDefault="00AE005F" w:rsidP="00AE005F">
      <w:pPr>
        <w:rPr>
          <w:szCs w:val="22"/>
          <w:lang w:val="is-IS" w:eastAsia="ko-KR"/>
        </w:rPr>
      </w:pPr>
    </w:p>
    <w:p w14:paraId="01328337" w14:textId="77777777" w:rsidR="00AE005F" w:rsidRPr="004D5BC7" w:rsidRDefault="00AE005F" w:rsidP="00AE005F">
      <w:pPr>
        <w:rPr>
          <w:szCs w:val="22"/>
          <w:lang w:val="is-IS"/>
        </w:rPr>
      </w:pPr>
      <w:r w:rsidRPr="004D5BC7">
        <w:rPr>
          <w:szCs w:val="22"/>
          <w:lang w:val="is-IS" w:eastAsia="ko-KR"/>
        </w:rPr>
        <w:t xml:space="preserve">Takmarkaðar upplýsingar hjá sjúklingum </w:t>
      </w:r>
      <w:r w:rsidRPr="004D5BC7">
        <w:rPr>
          <w:szCs w:val="22"/>
          <w:lang w:val="is-IS"/>
        </w:rPr>
        <w:t>sem svöruðu fyrst upphafsmeðferð með infliximabi en hættu svo að sýna svörun benda til þess að sumir sjúklingar geti fengið svörun á ný í kjölfar skammtaaukningar (sjá kafla 5.1). Íhuga skal vandlega áframhaldandi meðferð hjá sjúklingum sem sýna engan meðferðarávinning eftir skammtaaðlögun.</w:t>
      </w:r>
    </w:p>
    <w:p w14:paraId="29E70DA4" w14:textId="77777777" w:rsidR="00380705" w:rsidRPr="00AE005F" w:rsidRDefault="00380705" w:rsidP="00380705">
      <w:pPr>
        <w:rPr>
          <w:lang w:val="is-IS" w:eastAsia="ko-KR"/>
        </w:rPr>
      </w:pPr>
    </w:p>
    <w:p w14:paraId="20031D47" w14:textId="77777777" w:rsidR="00380705" w:rsidRDefault="00380705" w:rsidP="00380705">
      <w:pPr>
        <w:keepNext/>
        <w:keepLines/>
        <w:rPr>
          <w:lang w:val="is-IS"/>
        </w:rPr>
      </w:pPr>
      <w:r>
        <w:rPr>
          <w:i/>
          <w:lang w:val="is-IS" w:eastAsia="ko-KR"/>
        </w:rPr>
        <w:t>Fistilmyndandi, virkur Crohns sjúkdómur</w:t>
      </w:r>
    </w:p>
    <w:p w14:paraId="0CA81F45" w14:textId="3C53D0C6" w:rsidR="00357495" w:rsidRPr="00892E2B" w:rsidRDefault="00357495" w:rsidP="00357495">
      <w:pPr>
        <w:rPr>
          <w:lang w:val="is-IS" w:eastAsia="ko-KR"/>
        </w:rPr>
      </w:pPr>
      <w:r w:rsidRPr="004D5BC7">
        <w:rPr>
          <w:szCs w:val="22"/>
          <w:lang w:val="is-IS" w:eastAsia="ko-KR"/>
        </w:rPr>
        <w:t>Hefja skal fyrstu gjöf Remsima undir húð sem viðhaldsmeðferð 4 vikum eftir seinni lyfjagjöf með innrennslisgjöfum</w:t>
      </w:r>
      <w:r>
        <w:rPr>
          <w:rFonts w:hint="eastAsia"/>
          <w:szCs w:val="22"/>
          <w:lang w:val="is-IS" w:eastAsia="ko-KR"/>
        </w:rPr>
        <w:t xml:space="preserve"> </w:t>
      </w:r>
      <w:r w:rsidRPr="00892E2B">
        <w:rPr>
          <w:szCs w:val="22"/>
          <w:lang w:val="is-IS" w:eastAsia="ko-KR"/>
        </w:rPr>
        <w:t xml:space="preserve">í bláæð </w:t>
      </w:r>
      <w:r w:rsidRPr="004D5BC7">
        <w:rPr>
          <w:szCs w:val="22"/>
          <w:lang w:val="is-IS" w:eastAsia="ko-KR"/>
        </w:rPr>
        <w:t>. Áður en meðferð með Remsima lyfjaforms til notkunar undir húð er hafin skal gefa 2 innrennsli af infliximabi 5 mg/kg í bláæð, með 2 vikna millibili og gefa má viðbótar</w:t>
      </w:r>
      <w:r>
        <w:rPr>
          <w:szCs w:val="22"/>
          <w:lang w:val="is-IS" w:eastAsia="ko-KR"/>
        </w:rPr>
        <w:t xml:space="preserve"> </w:t>
      </w:r>
      <w:r w:rsidRPr="004D5BC7">
        <w:rPr>
          <w:szCs w:val="22"/>
          <w:lang w:val="is-IS" w:eastAsia="ko-KR"/>
        </w:rPr>
        <w:t xml:space="preserve">innrennsli í bláæð af infliximabi 5 mg/kg í bláæð 4 vikum eftir seinna innrennslið. </w:t>
      </w:r>
      <w:r w:rsidRPr="00892E2B">
        <w:rPr>
          <w:szCs w:val="22"/>
          <w:lang w:val="is-IS" w:eastAsia="ko-KR"/>
        </w:rPr>
        <w:t xml:space="preserve">Ráðlagður viðhaldsskammtur af Remsima lyfjaformi til notkunar undir húð er 120 mg einu sinni á 2 vikna fresti. </w:t>
      </w:r>
      <w:r w:rsidRPr="004D5BC7">
        <w:rPr>
          <w:szCs w:val="22"/>
          <w:lang w:val="is-IS" w:eastAsia="ko-KR"/>
        </w:rPr>
        <w:t>Ef sjúklingur svarar ekki meðferðinni eftir hleðsluskammta af infliximabi</w:t>
      </w:r>
      <w:r>
        <w:rPr>
          <w:szCs w:val="22"/>
          <w:lang w:val="is-IS" w:eastAsia="ko-KR"/>
        </w:rPr>
        <w:t xml:space="preserve"> innrennsli í bláæð</w:t>
      </w:r>
      <w:r w:rsidRPr="004D5BC7">
        <w:rPr>
          <w:szCs w:val="22"/>
          <w:lang w:val="is-IS" w:eastAsia="ko-KR"/>
        </w:rPr>
        <w:t>, á ekki að gefa viðbótar meðferð með infliximabi.</w:t>
      </w:r>
      <w:r w:rsidRPr="00892E2B">
        <w:rPr>
          <w:lang w:val="is-IS" w:eastAsia="ko-KR"/>
        </w:rPr>
        <w:t xml:space="preserve"> Fyrirliggjandi upplýsingar styðja ekki frekari meðferð með infliximabi hjá þeim sjúklingum sem svara ekki meðferð innan 14 vikna frá fyrsta innrennsli.</w:t>
      </w:r>
    </w:p>
    <w:p w14:paraId="28C44D8B" w14:textId="77777777" w:rsidR="00357495" w:rsidRPr="004D5BC7" w:rsidRDefault="00357495" w:rsidP="00357495">
      <w:pPr>
        <w:rPr>
          <w:szCs w:val="22"/>
          <w:lang w:val="is-IS" w:eastAsia="ko-KR"/>
        </w:rPr>
      </w:pPr>
    </w:p>
    <w:p w14:paraId="0DDF9F2C" w14:textId="77777777" w:rsidR="00357495" w:rsidRPr="004D5BC7" w:rsidRDefault="00357495" w:rsidP="00357495">
      <w:pPr>
        <w:rPr>
          <w:szCs w:val="22"/>
          <w:lang w:val="is-IS" w:eastAsia="ko-KR"/>
        </w:rPr>
      </w:pPr>
      <w:r w:rsidRPr="004D5BC7">
        <w:rPr>
          <w:szCs w:val="22"/>
          <w:lang w:val="is-IS" w:eastAsia="ko-KR"/>
        </w:rPr>
        <w:t xml:space="preserve">Takmarkaðar upplýsingar hjá sjúklingum </w:t>
      </w:r>
      <w:r w:rsidRPr="004D5BC7">
        <w:rPr>
          <w:szCs w:val="22"/>
          <w:lang w:val="is-IS"/>
        </w:rPr>
        <w:t>sem svöruðu fyrst upphafsmeðferð með infliximabi en hættu svo að sýna svörun benda til þess að sumir sjúklingar geti fengið svörun á ný í kjölfar skammtaaukningar (sjá kafla 5.1). Íhuga skal vandlega áframhaldandi meðferð hjá sjúklingum sem sýna engan meðferðarávinning eftir skammtaaðlögun.</w:t>
      </w:r>
    </w:p>
    <w:p w14:paraId="7EF13F39" w14:textId="77777777" w:rsidR="00380705" w:rsidRPr="00357495" w:rsidRDefault="00380705" w:rsidP="00380705">
      <w:pPr>
        <w:rPr>
          <w:lang w:val="is-IS" w:eastAsia="ko-KR"/>
        </w:rPr>
      </w:pPr>
    </w:p>
    <w:p w14:paraId="08135AF5" w14:textId="77777777" w:rsidR="00380705" w:rsidRDefault="00380705" w:rsidP="00380705">
      <w:pPr>
        <w:rPr>
          <w:lang w:val="is-IS"/>
        </w:rPr>
      </w:pPr>
      <w:r>
        <w:rPr>
          <w:lang w:val="is-IS" w:eastAsia="ko-KR"/>
        </w:rPr>
        <w:t>Varðandi Crohns sjúkdóm, er takmörkuð reynsla af endurtekinni gjöf ef einkenni sjúkdómsins taka sig upp og samanburðargögn vantar um hag/áhættu á þessum valkostum á áframhaldandi meðferð.</w:t>
      </w:r>
    </w:p>
    <w:p w14:paraId="6995162F" w14:textId="77777777" w:rsidR="00380705" w:rsidRDefault="00380705" w:rsidP="00380705">
      <w:pPr>
        <w:rPr>
          <w:lang w:val="is-IS" w:eastAsia="ko-KR"/>
        </w:rPr>
      </w:pPr>
    </w:p>
    <w:p w14:paraId="1780F739" w14:textId="77777777" w:rsidR="00380705" w:rsidRDefault="00380705" w:rsidP="00380705">
      <w:pPr>
        <w:keepNext/>
        <w:keepLines/>
        <w:rPr>
          <w:lang w:val="is-IS"/>
        </w:rPr>
      </w:pPr>
      <w:r>
        <w:rPr>
          <w:i/>
          <w:lang w:val="is-IS" w:eastAsia="ko-KR"/>
        </w:rPr>
        <w:t>Sáraristilbólga</w:t>
      </w:r>
    </w:p>
    <w:p w14:paraId="6AA4E02F" w14:textId="5771FC80" w:rsidR="001B480F" w:rsidRPr="00892E2B" w:rsidRDefault="001B480F" w:rsidP="001B480F">
      <w:pPr>
        <w:rPr>
          <w:szCs w:val="22"/>
          <w:lang w:val="is-IS" w:eastAsia="ko-KR"/>
        </w:rPr>
      </w:pPr>
      <w:r w:rsidRPr="00892E2B">
        <w:rPr>
          <w:szCs w:val="22"/>
          <w:lang w:val="is-IS" w:eastAsia="ko-KR"/>
        </w:rPr>
        <w:t xml:space="preserve">Hefja skal fyrstu gjöf Remsima </w:t>
      </w:r>
      <w:bookmarkStart w:id="17" w:name="_Hlk45180424"/>
      <w:r w:rsidRPr="00892E2B">
        <w:rPr>
          <w:szCs w:val="22"/>
          <w:lang w:val="is-IS" w:eastAsia="ko-KR"/>
        </w:rPr>
        <w:t>lyfjaforms til notkunar</w:t>
      </w:r>
      <w:bookmarkEnd w:id="17"/>
      <w:r w:rsidRPr="00892E2B">
        <w:rPr>
          <w:szCs w:val="22"/>
          <w:lang w:val="is-IS" w:eastAsia="ko-KR"/>
        </w:rPr>
        <w:t xml:space="preserve"> undir húð sem viðhaldsmeðferð 4 vikum eftir seinni gjöf innrennslis í bláæð. Áður en meðferð er hafin með Remsima lyfjaformi til notkunar undir húð skal gefa 2 innrennsli í bláæð af infliximab 5 mg/kg sem gefin eru með 2 vikna millibili </w:t>
      </w:r>
      <w:r w:rsidRPr="004D5BC7">
        <w:rPr>
          <w:szCs w:val="22"/>
          <w:lang w:val="is-IS" w:eastAsia="ko-KR"/>
        </w:rPr>
        <w:t>og gefa má viðbótar</w:t>
      </w:r>
      <w:r>
        <w:rPr>
          <w:szCs w:val="22"/>
          <w:lang w:val="is-IS" w:eastAsia="ko-KR"/>
        </w:rPr>
        <w:t xml:space="preserve"> </w:t>
      </w:r>
      <w:r w:rsidRPr="004D5BC7">
        <w:rPr>
          <w:szCs w:val="22"/>
          <w:lang w:val="is-IS" w:eastAsia="ko-KR"/>
        </w:rPr>
        <w:t>innrennsli í bláæð af infliximabi 5 mg/kg 4 vikum eftir seinna innrennslið</w:t>
      </w:r>
      <w:r w:rsidRPr="00892E2B">
        <w:rPr>
          <w:szCs w:val="22"/>
          <w:lang w:val="is-IS" w:eastAsia="ko-KR"/>
        </w:rPr>
        <w:t>. Ráðlagður viðhaldsskammtur af Remsima lyfjaformi til notkunar undir húð er 120 mg einu sinni á 2 vikna fresti.</w:t>
      </w:r>
    </w:p>
    <w:p w14:paraId="523957CB" w14:textId="77777777" w:rsidR="001B480F" w:rsidRPr="00892E2B" w:rsidRDefault="001B480F" w:rsidP="001B480F">
      <w:pPr>
        <w:rPr>
          <w:lang w:val="is-IS" w:eastAsia="ko-KR"/>
        </w:rPr>
      </w:pPr>
    </w:p>
    <w:p w14:paraId="7CE9F616" w14:textId="4AF0B1B6" w:rsidR="001B480F" w:rsidRPr="00892E2B" w:rsidRDefault="001B480F" w:rsidP="001B480F">
      <w:pPr>
        <w:rPr>
          <w:lang w:val="is-IS"/>
        </w:rPr>
      </w:pPr>
      <w:r w:rsidRPr="00892E2B">
        <w:rPr>
          <w:lang w:val="is-IS" w:eastAsia="ko-KR"/>
        </w:rPr>
        <w:t>Fyrirliggjandi upplýsingar benda til þess að klínísk svörun náist yfirleitt innan 14 vikna frá upphafi meðferðar (sjá kafla 5.1). Taka á áframhaldandi meðferð til rækilegrar endurskoðunar hjá sjúklingum þar sem engar vísbendingar um meðferðarávinning koma fram innan þess tíma.</w:t>
      </w:r>
    </w:p>
    <w:p w14:paraId="725DB2BB" w14:textId="77777777" w:rsidR="00380705" w:rsidRPr="001B480F" w:rsidRDefault="00380705" w:rsidP="00380705">
      <w:pPr>
        <w:rPr>
          <w:lang w:val="is-IS" w:eastAsia="ko-KR"/>
        </w:rPr>
      </w:pPr>
    </w:p>
    <w:p w14:paraId="0F9EB370" w14:textId="77777777" w:rsidR="00380705" w:rsidRDefault="00380705" w:rsidP="00380705">
      <w:pPr>
        <w:keepNext/>
        <w:keepLines/>
        <w:rPr>
          <w:lang w:val="is-IS"/>
        </w:rPr>
      </w:pPr>
      <w:r>
        <w:rPr>
          <w:i/>
          <w:lang w:val="is-IS" w:eastAsia="ko-KR"/>
        </w:rPr>
        <w:t>Hryggikt</w:t>
      </w:r>
    </w:p>
    <w:p w14:paraId="56567AC5" w14:textId="5549475E" w:rsidR="00380705" w:rsidRDefault="00380705" w:rsidP="00380705">
      <w:pPr>
        <w:rPr>
          <w:lang w:val="is-IS"/>
        </w:rPr>
      </w:pPr>
      <w:r>
        <w:rPr>
          <w:szCs w:val="22"/>
          <w:lang w:val="is-IS" w:eastAsia="ko-KR"/>
        </w:rPr>
        <w:t>Hefja skal gjöf Remsima lyfjaforms til notkunar undir húð sem viðhaldsmeðferð 4 vikum eftir seinni gjöf tveggja innrennsla í bláæð af infliximab 5 mg/kg sem gefin eru með 2 vikna millibili.</w:t>
      </w:r>
      <w:r w:rsidR="004D1078" w:rsidRPr="004D1078">
        <w:rPr>
          <w:szCs w:val="22"/>
          <w:lang w:val="is-IS" w:eastAsia="ko-KR"/>
        </w:rPr>
        <w:t xml:space="preserve"> </w:t>
      </w:r>
      <w:r w:rsidR="004D1078" w:rsidRPr="000E57EB">
        <w:rPr>
          <w:szCs w:val="22"/>
          <w:lang w:val="is-IS" w:eastAsia="ko-KR"/>
        </w:rPr>
        <w:t>Ráðlagður skammtur af Remsima lyfjaformi til notkunar undir húð er 120 mg einu sinni á 2 vikna fresti</w:t>
      </w:r>
      <w:r w:rsidR="004D1078" w:rsidRPr="000E57EB">
        <w:rPr>
          <w:lang w:val="is-IS" w:eastAsia="ko-KR"/>
        </w:rPr>
        <w:t xml:space="preserve">. </w:t>
      </w:r>
      <w:r>
        <w:rPr>
          <w:szCs w:val="22"/>
          <w:lang w:val="is-IS" w:eastAsia="ko-KR"/>
        </w:rPr>
        <w:t xml:space="preserve"> </w:t>
      </w:r>
      <w:r>
        <w:rPr>
          <w:lang w:val="is-IS" w:eastAsia="ko-KR"/>
        </w:rPr>
        <w:t>Ef sjúklingur svarar ekki meðferðinni eftir 6 vikur (þ.e. eftir 2 innrennsli í bláæð), skal ekki gefa viðbótarmeðferð með infliximabi.</w:t>
      </w:r>
    </w:p>
    <w:p w14:paraId="4EB0C26A" w14:textId="77777777" w:rsidR="00380705" w:rsidRDefault="00380705" w:rsidP="00380705">
      <w:pPr>
        <w:rPr>
          <w:lang w:val="is-IS" w:eastAsia="ko-KR"/>
        </w:rPr>
      </w:pPr>
    </w:p>
    <w:p w14:paraId="6E1F3718" w14:textId="77777777" w:rsidR="00380705" w:rsidRDefault="00380705" w:rsidP="00380705">
      <w:pPr>
        <w:keepNext/>
        <w:keepLines/>
        <w:rPr>
          <w:lang w:val="is-IS"/>
        </w:rPr>
      </w:pPr>
      <w:r>
        <w:rPr>
          <w:i/>
          <w:lang w:val="is-IS" w:eastAsia="ko-KR"/>
        </w:rPr>
        <w:t>Sóraliðagigt</w:t>
      </w:r>
    </w:p>
    <w:p w14:paraId="3E9184B6" w14:textId="3456A0E7" w:rsidR="00380705" w:rsidRDefault="00380705" w:rsidP="00380705">
      <w:pPr>
        <w:rPr>
          <w:szCs w:val="22"/>
          <w:lang w:val="is-IS" w:eastAsia="ko-KR"/>
        </w:rPr>
      </w:pPr>
      <w:r>
        <w:rPr>
          <w:szCs w:val="22"/>
          <w:lang w:val="is-IS" w:eastAsia="ko-KR"/>
        </w:rPr>
        <w:t>Hefja skal gjöf Remsima lyfjaforms til notkunar undir húð sem viðhaldsmeðferð 4 vikum eftir seinni gjöf tveggja innrennsla í bláæð af infliximab 5 mg/kg sem gefin eru með 2 vikna millibili.</w:t>
      </w:r>
      <w:r w:rsidR="004D1078" w:rsidRPr="004D1078">
        <w:rPr>
          <w:szCs w:val="22"/>
          <w:lang w:val="is-IS" w:eastAsia="ko-KR"/>
        </w:rPr>
        <w:t xml:space="preserve"> </w:t>
      </w:r>
      <w:r w:rsidR="004D1078" w:rsidRPr="000E57EB">
        <w:rPr>
          <w:szCs w:val="22"/>
          <w:lang w:val="is-IS" w:eastAsia="ko-KR"/>
        </w:rPr>
        <w:t>Ráðlagður skammtur af Remsima lyfjaformi til notkunar undir húð er 120 mg einu sinni á 2 vikna fresti.</w:t>
      </w:r>
    </w:p>
    <w:p w14:paraId="6F9D10A8" w14:textId="77777777" w:rsidR="00380705" w:rsidRDefault="00380705" w:rsidP="00380705">
      <w:pPr>
        <w:rPr>
          <w:u w:val="single"/>
          <w:lang w:val="is-IS" w:eastAsia="ko-KR"/>
        </w:rPr>
      </w:pPr>
    </w:p>
    <w:p w14:paraId="7794F55D" w14:textId="77777777" w:rsidR="00380705" w:rsidRDefault="00380705" w:rsidP="00380705">
      <w:pPr>
        <w:keepNext/>
        <w:keepLines/>
        <w:rPr>
          <w:lang w:val="is-IS"/>
        </w:rPr>
      </w:pPr>
      <w:r>
        <w:rPr>
          <w:i/>
          <w:lang w:val="is-IS" w:eastAsia="ko-KR"/>
        </w:rPr>
        <w:t>Sóri</w:t>
      </w:r>
    </w:p>
    <w:p w14:paraId="2895E633" w14:textId="44E6AB4D" w:rsidR="00380705" w:rsidRDefault="00380705" w:rsidP="00380705">
      <w:pPr>
        <w:rPr>
          <w:lang w:val="is-IS"/>
        </w:rPr>
      </w:pPr>
      <w:r>
        <w:rPr>
          <w:szCs w:val="22"/>
          <w:lang w:val="is-IS" w:eastAsia="ko-KR"/>
        </w:rPr>
        <w:t>Hefja skal gjöf Remsima lyfjaforms til notkunar undir húð sem viðhaldsmeðferð 4 vikum eftir seinni gjöf tveggja innrennsla í bláæð af infliximab 5 mg/kg sem gefin eru með 2 vikna millibili.</w:t>
      </w:r>
      <w:r>
        <w:rPr>
          <w:lang w:val="is-IS" w:eastAsia="ko-KR"/>
        </w:rPr>
        <w:t xml:space="preserve"> </w:t>
      </w:r>
      <w:r w:rsidR="004D1078" w:rsidRPr="000E57EB">
        <w:rPr>
          <w:szCs w:val="22"/>
          <w:lang w:val="is-IS" w:eastAsia="ko-KR"/>
        </w:rPr>
        <w:t>Ráðlagður skammtur af Remsima lyfjaformi til notkunar undir húð er 120 mg einu sinni á 2 vikna fresti</w:t>
      </w:r>
      <w:r w:rsidR="004D1078" w:rsidRPr="000E57EB">
        <w:rPr>
          <w:lang w:val="is-IS" w:eastAsia="ko-KR"/>
        </w:rPr>
        <w:t xml:space="preserve">. </w:t>
      </w:r>
      <w:r>
        <w:rPr>
          <w:lang w:val="is-IS" w:eastAsia="ko-KR"/>
        </w:rPr>
        <w:t>Ef sjúklingur sýnir enga svörun eftir 14 vikur (þ.e. 2 innrennsli í bláæð og 5 inndælingar undir húð), skal ekki gefa viðbótarmeðferð með infliximabi.</w:t>
      </w:r>
    </w:p>
    <w:p w14:paraId="14FAC916" w14:textId="77777777" w:rsidR="00EB43D5" w:rsidRDefault="00EB43D5">
      <w:pPr>
        <w:rPr>
          <w:u w:val="single"/>
          <w:lang w:val="is-IS" w:eastAsia="ko-KR"/>
        </w:rPr>
      </w:pPr>
    </w:p>
    <w:p w14:paraId="74010165" w14:textId="46A3C5C5" w:rsidR="00EB43D5" w:rsidRPr="00183F39" w:rsidRDefault="00EB43D5">
      <w:pPr>
        <w:keepNext/>
        <w:keepLines/>
        <w:rPr>
          <w:lang w:val="is-IS"/>
        </w:rPr>
      </w:pPr>
      <w:r>
        <w:rPr>
          <w:i/>
          <w:lang w:val="is-IS" w:eastAsia="ko-KR"/>
        </w:rPr>
        <w:t>Endurtekin gjöf við</w:t>
      </w:r>
      <w:r w:rsidR="00CA1C61">
        <w:rPr>
          <w:i/>
          <w:lang w:val="is-IS" w:eastAsia="ko-KR"/>
        </w:rPr>
        <w:t xml:space="preserve"> Crohns sjúkdómi og</w:t>
      </w:r>
      <w:r>
        <w:rPr>
          <w:i/>
          <w:lang w:val="is-IS" w:eastAsia="ko-KR"/>
        </w:rPr>
        <w:t xml:space="preserve"> iktsýki</w:t>
      </w:r>
    </w:p>
    <w:p w14:paraId="659F6691" w14:textId="35A5C8D6" w:rsidR="00EB43D5" w:rsidRPr="00AA35C3" w:rsidRDefault="00EB43D5">
      <w:pPr>
        <w:rPr>
          <w:rFonts w:eastAsia="DengXian"/>
          <w:lang w:val="is-IS"/>
        </w:rPr>
      </w:pPr>
      <w:r>
        <w:rPr>
          <w:lang w:val="is-IS" w:eastAsia="ko-KR"/>
        </w:rPr>
        <w:t>Af fenginni reynslu með gjöf infliximab í bláæð, ef einkenni sjúkdómsins taka sig upp að nýju, má gefa infliximab aftur innan 16 vikna frá síðustu lyfjagjöf. Í klínískum rannsóknum á gjöf infliximab</w:t>
      </w:r>
      <w:r w:rsidR="00A421E3">
        <w:rPr>
          <w:lang w:val="is-IS" w:eastAsia="ko-KR"/>
        </w:rPr>
        <w:t>s</w:t>
      </w:r>
      <w:r>
        <w:rPr>
          <w:lang w:val="is-IS" w:eastAsia="ko-KR"/>
        </w:rPr>
        <w:t xml:space="preserve"> í bláæð hafa síðkomin ofnæmisviðbrögð verið sjaldgæf og hafa komið fram eftir styttra en 1 árs infliximab meðferðarhlé (sjá kafla 4.4 og 4.8). Öryggi og verkun við endurtekna gjöf eftir meira en 16 vikna infliximab meðferðarhlé hefur ekki verið staðfest.</w:t>
      </w:r>
      <w:r w:rsidR="00CA1C61">
        <w:rPr>
          <w:lang w:val="is-IS" w:eastAsia="ko-KR"/>
        </w:rPr>
        <w:t xml:space="preserve"> Þetta á bæði við um sjúklinga með Crohns sjúkdóm og iktsýki.</w:t>
      </w:r>
    </w:p>
    <w:p w14:paraId="2F2EB1A7" w14:textId="77581EC8" w:rsidR="00EB43D5" w:rsidRDefault="00EB43D5">
      <w:pPr>
        <w:rPr>
          <w:rFonts w:eastAsia="DengXian"/>
          <w:lang w:val="is-IS"/>
        </w:rPr>
      </w:pPr>
    </w:p>
    <w:p w14:paraId="47402DC4" w14:textId="77777777" w:rsidR="00380705" w:rsidRDefault="00380705" w:rsidP="00380705">
      <w:pPr>
        <w:keepNext/>
        <w:keepLines/>
        <w:rPr>
          <w:lang w:val="is-IS"/>
        </w:rPr>
      </w:pPr>
      <w:r>
        <w:rPr>
          <w:i/>
          <w:lang w:val="is-IS" w:eastAsia="ko-KR"/>
        </w:rPr>
        <w:t>Endurtekin gjöf við sáraristilbólgu</w:t>
      </w:r>
    </w:p>
    <w:p w14:paraId="0428871B" w14:textId="77777777" w:rsidR="00380705" w:rsidRDefault="00380705" w:rsidP="00380705">
      <w:pPr>
        <w:rPr>
          <w:lang w:val="is-IS"/>
        </w:rPr>
      </w:pPr>
      <w:r>
        <w:rPr>
          <w:lang w:val="is-IS" w:eastAsia="ko-KR"/>
        </w:rPr>
        <w:t>Að fenginni reynslu af gjöf infliximab í bláæð hefur ekki verið sýnt fram á öryggi og verkun endurtekinna meðferða annarra en 8. hverja viku (sjá kafla 4.4 og 4.8).</w:t>
      </w:r>
    </w:p>
    <w:p w14:paraId="21D3D48D" w14:textId="77777777" w:rsidR="00380705" w:rsidRDefault="00380705" w:rsidP="00380705">
      <w:pPr>
        <w:rPr>
          <w:u w:val="single"/>
          <w:lang w:val="is-IS" w:eastAsia="ko-KR"/>
        </w:rPr>
      </w:pPr>
    </w:p>
    <w:p w14:paraId="568DF279" w14:textId="77777777" w:rsidR="00380705" w:rsidRDefault="00380705" w:rsidP="00380705">
      <w:pPr>
        <w:keepNext/>
        <w:keepLines/>
        <w:rPr>
          <w:lang w:val="is-IS"/>
        </w:rPr>
      </w:pPr>
      <w:r>
        <w:rPr>
          <w:i/>
          <w:lang w:val="is-IS" w:eastAsia="ko-KR"/>
        </w:rPr>
        <w:t>Endurtekin gjöf við hryggikt</w:t>
      </w:r>
    </w:p>
    <w:p w14:paraId="1E9BF037" w14:textId="77777777" w:rsidR="00380705" w:rsidRDefault="00380705" w:rsidP="00380705">
      <w:pPr>
        <w:rPr>
          <w:lang w:val="is-IS"/>
        </w:rPr>
      </w:pPr>
      <w:r>
        <w:rPr>
          <w:lang w:val="is-IS" w:eastAsia="ko-KR"/>
        </w:rPr>
        <w:t>Að fenginni reynslu af gjöf infliximab í bláæð hefur ekki verið sýnt fram á öryggi og verkun endurtekinna meðferða annarra en 6. til 8. hverja viku (sjá kafla 4.4 og 4.8).</w:t>
      </w:r>
    </w:p>
    <w:p w14:paraId="5F5B22CE" w14:textId="77777777" w:rsidR="00380705" w:rsidRDefault="00380705" w:rsidP="00380705">
      <w:pPr>
        <w:rPr>
          <w:lang w:val="is-IS" w:eastAsia="ko-KR"/>
        </w:rPr>
      </w:pPr>
    </w:p>
    <w:p w14:paraId="465314D9" w14:textId="77777777" w:rsidR="00380705" w:rsidRDefault="00380705" w:rsidP="00380705">
      <w:pPr>
        <w:keepNext/>
        <w:keepLines/>
        <w:rPr>
          <w:lang w:val="is-IS"/>
        </w:rPr>
      </w:pPr>
      <w:r>
        <w:rPr>
          <w:i/>
          <w:lang w:val="is-IS" w:eastAsia="ko-KR"/>
        </w:rPr>
        <w:t>Endurtekin gjöf við sóraliðagigt</w:t>
      </w:r>
    </w:p>
    <w:p w14:paraId="7C53A4C4" w14:textId="77777777" w:rsidR="00380705" w:rsidRDefault="00380705" w:rsidP="00380705">
      <w:pPr>
        <w:rPr>
          <w:lang w:val="is-IS"/>
        </w:rPr>
      </w:pPr>
      <w:r>
        <w:rPr>
          <w:lang w:val="is-IS" w:eastAsia="ko-KR"/>
        </w:rPr>
        <w:t>Að fenginni reynslu af gjöf infliximab í bláæð hefur ekki verið sýnt fram á öryggi og verkun endurtekinna meðferða annarra en 8. hverja viku (sjá kafla 4.4 og 4.8).</w:t>
      </w:r>
    </w:p>
    <w:p w14:paraId="2FE4EE89" w14:textId="77777777" w:rsidR="00380705" w:rsidRDefault="00380705" w:rsidP="00380705">
      <w:pPr>
        <w:rPr>
          <w:lang w:val="is-IS" w:eastAsia="ko-KR"/>
        </w:rPr>
      </w:pPr>
    </w:p>
    <w:p w14:paraId="7C9FD701" w14:textId="77777777" w:rsidR="00380705" w:rsidRDefault="00380705" w:rsidP="00380705">
      <w:pPr>
        <w:keepNext/>
        <w:keepLines/>
        <w:rPr>
          <w:lang w:val="is-IS"/>
        </w:rPr>
      </w:pPr>
      <w:r>
        <w:rPr>
          <w:i/>
          <w:lang w:val="is-IS" w:eastAsia="ko-KR"/>
        </w:rPr>
        <w:t>Endurtekin gjöf við sóra</w:t>
      </w:r>
    </w:p>
    <w:p w14:paraId="1B084E62" w14:textId="77777777" w:rsidR="00380705" w:rsidRDefault="00380705" w:rsidP="00380705">
      <w:pPr>
        <w:rPr>
          <w:lang w:val="is-IS"/>
        </w:rPr>
      </w:pPr>
      <w:r>
        <w:rPr>
          <w:lang w:val="is-IS" w:eastAsia="ko-KR"/>
        </w:rPr>
        <w:t xml:space="preserve">Takmörkuð reynsla af endurmeðferð með einum stökum skammti af infliximab </w:t>
      </w:r>
      <w:r>
        <w:rPr>
          <w:rFonts w:hint="eastAsia"/>
          <w:lang w:val="is-IS" w:eastAsia="ko-KR"/>
        </w:rPr>
        <w:t>í</w:t>
      </w:r>
      <w:r>
        <w:rPr>
          <w:lang w:val="is-IS" w:eastAsia="ko-KR"/>
        </w:rPr>
        <w:t xml:space="preserve"> bláæð við </w:t>
      </w:r>
      <w:r>
        <w:rPr>
          <w:lang w:val="is-IS"/>
        </w:rPr>
        <w:t>sóra</w:t>
      </w:r>
      <w:r>
        <w:rPr>
          <w:lang w:val="is-IS" w:eastAsia="ko-KR"/>
        </w:rPr>
        <w:t xml:space="preserve"> eftir 20 vikna hlé bendir til minnkaðrar verkunar og hærri tíðni vægra eða miðlungs mikilla innrennslisviðbragða samanborið við byrjunarmeðferð (sjá kafla 5.1).</w:t>
      </w:r>
    </w:p>
    <w:p w14:paraId="28B3B362" w14:textId="77777777" w:rsidR="00380705" w:rsidRDefault="00380705" w:rsidP="00380705">
      <w:pPr>
        <w:rPr>
          <w:lang w:val="is-IS" w:eastAsia="ko-KR"/>
        </w:rPr>
      </w:pPr>
    </w:p>
    <w:p w14:paraId="10F58FC5" w14:textId="77777777" w:rsidR="00380705" w:rsidRDefault="00380705" w:rsidP="00380705">
      <w:pPr>
        <w:rPr>
          <w:lang w:val="is-IS"/>
        </w:rPr>
      </w:pPr>
      <w:r>
        <w:rPr>
          <w:lang w:val="is-IS"/>
        </w:rPr>
        <w:t>Takmörkuð reynsla á endurmeðferð af infliximabi í bláæð, eftir að sjúkdómurinn blossar upp aftur og meðferð er hafin á ný með innleiðsluskömmtum, bendir til hærri tíðni innrennslistengdra viðbragða, m.a. alvarlegra, samanborið við viðhaldsmeðferð á átta vikna fresti af infliximabi í bláæð (sjá kafla 4.8).</w:t>
      </w:r>
    </w:p>
    <w:p w14:paraId="379931E3" w14:textId="77777777" w:rsidR="00380705" w:rsidRDefault="00380705" w:rsidP="00380705">
      <w:pPr>
        <w:rPr>
          <w:lang w:val="is-IS" w:eastAsia="ko-KR"/>
        </w:rPr>
      </w:pPr>
      <w:r>
        <w:rPr>
          <w:rFonts w:hint="eastAsia"/>
          <w:lang w:val="is-IS" w:eastAsia="ko-KR"/>
        </w:rPr>
        <w:t xml:space="preserve"> </w:t>
      </w:r>
    </w:p>
    <w:p w14:paraId="0B1BA996" w14:textId="77777777" w:rsidR="00380705" w:rsidRDefault="00380705" w:rsidP="00380705">
      <w:pPr>
        <w:keepNext/>
        <w:keepLines/>
        <w:rPr>
          <w:lang w:val="is-IS"/>
        </w:rPr>
      </w:pPr>
      <w:r>
        <w:rPr>
          <w:i/>
          <w:lang w:val="is-IS"/>
        </w:rPr>
        <w:t>Endurtekin gjöf (allar ábendingar)</w:t>
      </w:r>
    </w:p>
    <w:p w14:paraId="3F4583FC" w14:textId="77777777" w:rsidR="00380705" w:rsidRDefault="00380705" w:rsidP="00380705">
      <w:pPr>
        <w:rPr>
          <w:szCs w:val="22"/>
          <w:lang w:val="is-IS"/>
        </w:rPr>
      </w:pPr>
      <w:r>
        <w:rPr>
          <w:lang w:val="is-IS"/>
        </w:rPr>
        <w:t xml:space="preserve">Ef truflun hefur orðið á viðhaldsmeðferð, þannig að nauðsynlegt er að hefja aftur meðferð með infliximabi í bláæð, eru innleiðsluskammtar ekki ráðlagðir (sjá kafla 4.8). Í þeim tilvikum er ráðlagt að byrja með stakan skammt af </w:t>
      </w:r>
      <w:r>
        <w:rPr>
          <w:szCs w:val="22"/>
          <w:lang w:val="is-IS"/>
        </w:rPr>
        <w:t>infliximabi sem gjöf í bláæð og fylgja í kjölfarið ráðleggingum um viðhaldsskammta af infliximabi undir húð eins og lýst er fyrir ofan þar sem byrjað er 4 vikum eftir síðustu gjöf af infliximab í bláæð.</w:t>
      </w:r>
    </w:p>
    <w:p w14:paraId="16C94639" w14:textId="77777777" w:rsidR="00124406" w:rsidRPr="00A66333" w:rsidRDefault="00124406" w:rsidP="002A1706">
      <w:pPr>
        <w:rPr>
          <w:rFonts w:eastAsia="DengXian"/>
          <w:lang w:val="is-IS"/>
        </w:rPr>
      </w:pPr>
    </w:p>
    <w:p w14:paraId="67B3F382" w14:textId="2D52B648" w:rsidR="00B748DE" w:rsidRPr="00176BC1" w:rsidRDefault="00B748DE" w:rsidP="00B748DE">
      <w:pPr>
        <w:keepNext/>
        <w:rPr>
          <w:i/>
          <w:u w:val="single"/>
          <w:lang w:val="is-IS" w:eastAsia="ko-KR"/>
        </w:rPr>
      </w:pPr>
      <w:r w:rsidRPr="00176BC1">
        <w:rPr>
          <w:i/>
          <w:iCs/>
          <w:szCs w:val="22"/>
          <w:u w:val="single"/>
          <w:lang w:val="is-IS" w:eastAsia="ko-KR"/>
        </w:rPr>
        <w:t xml:space="preserve">Skipta úr og yfir í </w:t>
      </w:r>
      <w:r w:rsidRPr="00742202">
        <w:rPr>
          <w:i/>
          <w:iCs/>
          <w:szCs w:val="22"/>
          <w:u w:val="single"/>
          <w:lang w:val="is-IS" w:eastAsia="ko-KR"/>
        </w:rPr>
        <w:t xml:space="preserve">Remsima </w:t>
      </w:r>
      <w:r w:rsidR="00380705">
        <w:rPr>
          <w:i/>
          <w:iCs/>
          <w:szCs w:val="22"/>
          <w:u w:val="single"/>
          <w:lang w:val="is-IS" w:eastAsia="ko-KR"/>
        </w:rPr>
        <w:t xml:space="preserve">lyfjaform til notkunar </w:t>
      </w:r>
      <w:r w:rsidRPr="00176BC1">
        <w:rPr>
          <w:i/>
          <w:iCs/>
          <w:szCs w:val="22"/>
          <w:u w:val="single"/>
          <w:lang w:val="is-IS" w:eastAsia="ko-KR"/>
        </w:rPr>
        <w:t>undir húð fyrir allar ábendingar</w:t>
      </w:r>
    </w:p>
    <w:p w14:paraId="76F4C640" w14:textId="05F86554" w:rsidR="00D6366B" w:rsidRPr="00892E2B" w:rsidRDefault="00D6366B" w:rsidP="00D6366B">
      <w:pPr>
        <w:rPr>
          <w:szCs w:val="22"/>
          <w:lang w:val="is-IS" w:eastAsia="ko-KR"/>
        </w:rPr>
      </w:pPr>
      <w:r w:rsidRPr="00892E2B" w:rsidDel="002A1706">
        <w:rPr>
          <w:szCs w:val="22"/>
          <w:lang w:val="is-IS" w:eastAsia="ko-KR"/>
        </w:rPr>
        <w:t>Þegar skipt er úr viðhaldsmeðferð með infliximabi í bláæð yfir í Remsima</w:t>
      </w:r>
      <w:r w:rsidRPr="00892E2B">
        <w:rPr>
          <w:szCs w:val="22"/>
          <w:lang w:val="is-IS" w:eastAsia="ko-KR"/>
        </w:rPr>
        <w:t xml:space="preserve"> lyfjaform til notkunar</w:t>
      </w:r>
      <w:r w:rsidRPr="00892E2B" w:rsidDel="002A1706">
        <w:rPr>
          <w:szCs w:val="22"/>
          <w:lang w:val="is-IS" w:eastAsia="ko-KR"/>
        </w:rPr>
        <w:t xml:space="preserve"> undir húð má gefa lyfið undir húð </w:t>
      </w:r>
      <w:r w:rsidRPr="00892E2B">
        <w:rPr>
          <w:szCs w:val="22"/>
          <w:lang w:val="is-IS" w:eastAsia="ko-KR"/>
        </w:rPr>
        <w:t>á næsta áætlaða tíma fyrir</w:t>
      </w:r>
      <w:r w:rsidRPr="00892E2B" w:rsidDel="002A1706">
        <w:rPr>
          <w:szCs w:val="22"/>
          <w:lang w:val="is-IS" w:eastAsia="ko-KR"/>
        </w:rPr>
        <w:t xml:space="preserve"> gjöf infliximab innrennsli</w:t>
      </w:r>
      <w:r w:rsidRPr="00892E2B">
        <w:rPr>
          <w:szCs w:val="22"/>
          <w:lang w:val="is-IS" w:eastAsia="ko-KR"/>
        </w:rPr>
        <w:t>s</w:t>
      </w:r>
      <w:r w:rsidRPr="00892E2B" w:rsidDel="002A1706">
        <w:rPr>
          <w:szCs w:val="22"/>
          <w:lang w:val="is-IS" w:eastAsia="ko-KR"/>
        </w:rPr>
        <w:t xml:space="preserve"> í bláæð.</w:t>
      </w:r>
    </w:p>
    <w:p w14:paraId="087F1665" w14:textId="77777777" w:rsidR="00124406" w:rsidRPr="00D6366B" w:rsidRDefault="00124406" w:rsidP="00124406">
      <w:pPr>
        <w:rPr>
          <w:szCs w:val="22"/>
          <w:lang w:val="is-IS" w:eastAsia="ko-KR"/>
        </w:rPr>
      </w:pPr>
    </w:p>
    <w:p w14:paraId="0E8AC5C9" w14:textId="73799FBC" w:rsidR="00124406" w:rsidRPr="00430D7B" w:rsidDel="002A1706" w:rsidRDefault="00124406" w:rsidP="00124406">
      <w:pPr>
        <w:rPr>
          <w:szCs w:val="22"/>
          <w:lang w:val="is-IS" w:eastAsia="ko-KR"/>
        </w:rPr>
      </w:pPr>
      <w:r w:rsidDel="002A1706">
        <w:rPr>
          <w:szCs w:val="22"/>
          <w:lang w:val="is-IS" w:eastAsia="ko-KR"/>
        </w:rPr>
        <w:t>Ekki liggja n</w:t>
      </w:r>
      <w:r w:rsidRPr="00183F39" w:rsidDel="002A1706">
        <w:rPr>
          <w:szCs w:val="22"/>
          <w:lang w:val="is-IS" w:eastAsia="ko-KR"/>
        </w:rPr>
        <w:t xml:space="preserve">ægilegar upplýsingar fyrir um skipti sjúklinga sem fengu stærri skammta af infliximab innrennsli í bláæð en 3 mg/kg </w:t>
      </w:r>
      <w:r>
        <w:rPr>
          <w:szCs w:val="22"/>
          <w:lang w:val="is-IS" w:eastAsia="ko-KR"/>
        </w:rPr>
        <w:t>við iktsýki eða 5 mg/</w:t>
      </w:r>
      <w:r w:rsidRPr="00124406">
        <w:rPr>
          <w:szCs w:val="22"/>
          <w:lang w:val="is-IS" w:eastAsia="ko-KR"/>
        </w:rPr>
        <w:t xml:space="preserve">kg </w:t>
      </w:r>
      <w:r w:rsidR="00380705">
        <w:rPr>
          <w:szCs w:val="22"/>
          <w:lang w:val="is-IS" w:eastAsia="ko-KR"/>
        </w:rPr>
        <w:t xml:space="preserve">við </w:t>
      </w:r>
      <w:r w:rsidRPr="00124406">
        <w:rPr>
          <w:szCs w:val="22"/>
          <w:lang w:val="is-IS" w:eastAsia="ko-KR"/>
        </w:rPr>
        <w:t>Crohns</w:t>
      </w:r>
      <w:r w:rsidR="00380705">
        <w:rPr>
          <w:szCs w:val="22"/>
          <w:lang w:val="is-IS" w:eastAsia="ko-KR"/>
        </w:rPr>
        <w:t xml:space="preserve"> sjúkdómi</w:t>
      </w:r>
      <w:r w:rsidRPr="00124406">
        <w:rPr>
          <w:szCs w:val="22"/>
          <w:lang w:val="is-IS" w:eastAsia="ko-KR"/>
        </w:rPr>
        <w:t xml:space="preserve"> </w:t>
      </w:r>
      <w:r w:rsidRPr="00183F39" w:rsidDel="002A1706">
        <w:rPr>
          <w:szCs w:val="22"/>
          <w:lang w:val="is-IS" w:eastAsia="ko-KR"/>
        </w:rPr>
        <w:t xml:space="preserve">á 8 vikna fresti </w:t>
      </w:r>
      <w:r w:rsidR="00380705">
        <w:rPr>
          <w:szCs w:val="22"/>
          <w:lang w:val="is-IS" w:eastAsia="ko-KR"/>
        </w:rPr>
        <w:t>yfir</w:t>
      </w:r>
      <w:r w:rsidR="00380705" w:rsidRPr="00183F39" w:rsidDel="002A1706">
        <w:rPr>
          <w:szCs w:val="22"/>
          <w:lang w:val="is-IS" w:eastAsia="ko-KR"/>
        </w:rPr>
        <w:t xml:space="preserve"> </w:t>
      </w:r>
      <w:r w:rsidRPr="00183F39" w:rsidDel="002A1706">
        <w:rPr>
          <w:szCs w:val="22"/>
          <w:lang w:val="is-IS" w:eastAsia="ko-KR"/>
        </w:rPr>
        <w:t>í</w:t>
      </w:r>
      <w:r>
        <w:rPr>
          <w:szCs w:val="22"/>
          <w:lang w:val="is-IS" w:eastAsia="ko-KR"/>
        </w:rPr>
        <w:t xml:space="preserve"> </w:t>
      </w:r>
      <w:r w:rsidRPr="00183F39" w:rsidDel="002A1706">
        <w:rPr>
          <w:szCs w:val="22"/>
          <w:lang w:val="is-IS" w:eastAsia="ko-KR"/>
        </w:rPr>
        <w:t xml:space="preserve">Remsima </w:t>
      </w:r>
      <w:r w:rsidR="00380705">
        <w:rPr>
          <w:szCs w:val="22"/>
          <w:lang w:val="is-IS" w:eastAsia="ko-KR"/>
        </w:rPr>
        <w:t xml:space="preserve">lyfjaform til notkunar </w:t>
      </w:r>
      <w:r w:rsidRPr="00183F39" w:rsidDel="002A1706">
        <w:rPr>
          <w:szCs w:val="22"/>
          <w:lang w:val="is-IS" w:eastAsia="ko-KR"/>
        </w:rPr>
        <w:t>undir húð.</w:t>
      </w:r>
    </w:p>
    <w:p w14:paraId="7CD2601F" w14:textId="77777777" w:rsidR="00124406" w:rsidRPr="00183F39" w:rsidDel="002A1706" w:rsidRDefault="00124406" w:rsidP="00124406">
      <w:pPr>
        <w:rPr>
          <w:szCs w:val="22"/>
          <w:lang w:val="is-IS" w:eastAsia="ko-KR"/>
        </w:rPr>
      </w:pPr>
    </w:p>
    <w:p w14:paraId="2DBE76A1" w14:textId="2C29D55E" w:rsidR="00124406" w:rsidRPr="00430D7B" w:rsidDel="002A1706" w:rsidRDefault="00124406" w:rsidP="00124406">
      <w:pPr>
        <w:rPr>
          <w:szCs w:val="22"/>
          <w:lang w:val="is-IS" w:eastAsia="ko-KR"/>
        </w:rPr>
      </w:pPr>
      <w:r w:rsidRPr="00183F39" w:rsidDel="002A1706">
        <w:rPr>
          <w:szCs w:val="22"/>
          <w:lang w:val="is-IS" w:eastAsia="ko-KR"/>
        </w:rPr>
        <w:t xml:space="preserve">Upplýsingar um </w:t>
      </w:r>
      <w:r w:rsidDel="002A1706">
        <w:rPr>
          <w:szCs w:val="22"/>
          <w:lang w:val="is-IS" w:eastAsia="ko-KR"/>
        </w:rPr>
        <w:t>skipti</w:t>
      </w:r>
      <w:r w:rsidRPr="00183F39" w:rsidDel="002A1706">
        <w:rPr>
          <w:szCs w:val="22"/>
          <w:lang w:val="is-IS" w:eastAsia="ko-KR"/>
        </w:rPr>
        <w:t xml:space="preserve"> sjúklinga úr meðferð með Remsima </w:t>
      </w:r>
      <w:r w:rsidR="00380705">
        <w:rPr>
          <w:szCs w:val="22"/>
          <w:lang w:val="is-IS" w:eastAsia="ko-KR"/>
        </w:rPr>
        <w:t xml:space="preserve">lyfjaformi til notkunar </w:t>
      </w:r>
      <w:r w:rsidRPr="00183F39" w:rsidDel="002A1706">
        <w:rPr>
          <w:szCs w:val="22"/>
          <w:lang w:val="is-IS" w:eastAsia="ko-KR"/>
        </w:rPr>
        <w:t>undir húð yfir í meðferð í bláæð liggja ekki fyrir.</w:t>
      </w:r>
    </w:p>
    <w:p w14:paraId="7ED9D195" w14:textId="77777777" w:rsidR="00124406" w:rsidRPr="00183F39" w:rsidDel="002A1706" w:rsidRDefault="00124406" w:rsidP="00124406">
      <w:pPr>
        <w:rPr>
          <w:szCs w:val="22"/>
          <w:lang w:val="is-IS" w:eastAsia="ko-KR"/>
        </w:rPr>
      </w:pPr>
    </w:p>
    <w:p w14:paraId="747A6BAF" w14:textId="77777777" w:rsidR="00124406" w:rsidRPr="00A761D8" w:rsidRDefault="00124406" w:rsidP="00124406">
      <w:pPr>
        <w:rPr>
          <w:i/>
          <w:u w:val="single"/>
          <w:lang w:val="is-IS"/>
        </w:rPr>
      </w:pPr>
      <w:r w:rsidRPr="00742202">
        <w:rPr>
          <w:i/>
          <w:iCs/>
          <w:szCs w:val="22"/>
          <w:u w:val="single"/>
          <w:lang w:val="is-IS"/>
        </w:rPr>
        <w:t>Gleymdir skammtar</w:t>
      </w:r>
    </w:p>
    <w:p w14:paraId="054A2BD5" w14:textId="02293818" w:rsidR="00124406" w:rsidRPr="00183F39" w:rsidDel="002A1706" w:rsidRDefault="00124406" w:rsidP="00124406">
      <w:pPr>
        <w:rPr>
          <w:lang w:val="is-IS"/>
        </w:rPr>
      </w:pPr>
      <w:r w:rsidRPr="00183F39" w:rsidDel="002A1706">
        <w:rPr>
          <w:szCs w:val="22"/>
          <w:lang w:val="is-IS" w:eastAsia="ko-KR"/>
        </w:rPr>
        <w:t xml:space="preserve">Ef sjúklingar gleyma inndælingu </w:t>
      </w:r>
      <w:r w:rsidR="00380705">
        <w:rPr>
          <w:szCs w:val="22"/>
          <w:lang w:val="is-IS" w:eastAsia="ko-KR"/>
        </w:rPr>
        <w:t>með</w:t>
      </w:r>
      <w:r w:rsidR="00380705" w:rsidRPr="00183F39" w:rsidDel="002A1706">
        <w:rPr>
          <w:szCs w:val="22"/>
          <w:lang w:val="is-IS" w:eastAsia="ko-KR"/>
        </w:rPr>
        <w:t xml:space="preserve"> </w:t>
      </w:r>
      <w:r w:rsidRPr="00183F39" w:rsidDel="002A1706">
        <w:rPr>
          <w:szCs w:val="22"/>
          <w:lang w:val="is-IS" w:eastAsia="ko-KR"/>
        </w:rPr>
        <w:t xml:space="preserve">Remsima </w:t>
      </w:r>
      <w:r w:rsidR="00380705">
        <w:rPr>
          <w:szCs w:val="22"/>
          <w:lang w:val="is-IS" w:eastAsia="ko-KR"/>
        </w:rPr>
        <w:t xml:space="preserve">lyfjaformi til notkunar </w:t>
      </w:r>
      <w:r w:rsidRPr="00183F39" w:rsidDel="002A1706">
        <w:rPr>
          <w:szCs w:val="22"/>
          <w:lang w:val="is-IS" w:eastAsia="ko-KR"/>
        </w:rPr>
        <w:t xml:space="preserve">undir húð skal leiðbeina þeim að nota strax skammtinn sem gleymst hefur ef það gerist innan 7 daga frá því að skammturinn gleymdist og halda svo áfram með upphaflega skammtaáætlun. Ef liðnir eru 8 dagar eða </w:t>
      </w:r>
      <w:r w:rsidR="004D1078" w:rsidRPr="000E57EB">
        <w:rPr>
          <w:szCs w:val="22"/>
          <w:lang w:val="is-IS" w:eastAsia="ko-KR"/>
        </w:rPr>
        <w:t>fleiri</w:t>
      </w:r>
      <w:r w:rsidR="004D1078">
        <w:rPr>
          <w:szCs w:val="22"/>
          <w:lang w:val="is-IS" w:eastAsia="ko-KR"/>
        </w:rPr>
        <w:t xml:space="preserve"> </w:t>
      </w:r>
      <w:r w:rsidRPr="00183F39" w:rsidDel="002A1706">
        <w:rPr>
          <w:szCs w:val="22"/>
          <w:lang w:val="is-IS" w:eastAsia="ko-KR"/>
        </w:rPr>
        <w:t>skal leiðbeina sjúklingnum að sleppa skammtinum sem gleymst hefur, bíða fram að næsta áætlaða skammti og halda síðan áfram með upphaflegu skammtaáætlunina</w:t>
      </w:r>
      <w:r w:rsidR="004D1078">
        <w:rPr>
          <w:szCs w:val="22"/>
          <w:lang w:val="is-IS" w:eastAsia="ko-KR"/>
        </w:rPr>
        <w:t>.</w:t>
      </w:r>
    </w:p>
    <w:p w14:paraId="48A7E1DC" w14:textId="77777777" w:rsidR="00124406" w:rsidRDefault="00124406" w:rsidP="00124406">
      <w:pPr>
        <w:keepNext/>
        <w:rPr>
          <w:i/>
          <w:iCs/>
          <w:szCs w:val="22"/>
          <w:u w:val="single"/>
          <w:lang w:val="is-IS" w:eastAsia="ko-KR"/>
        </w:rPr>
      </w:pPr>
    </w:p>
    <w:p w14:paraId="2D621981" w14:textId="77777777" w:rsidR="00EB43D5" w:rsidRPr="00183F39" w:rsidRDefault="00EB43D5">
      <w:pPr>
        <w:keepNext/>
        <w:keepLines/>
        <w:rPr>
          <w:lang w:val="is-IS"/>
        </w:rPr>
      </w:pPr>
      <w:r>
        <w:rPr>
          <w:u w:val="single"/>
          <w:lang w:val="is-IS"/>
        </w:rPr>
        <w:t>Sérstakir sjúklingahópar</w:t>
      </w:r>
    </w:p>
    <w:p w14:paraId="2779286E" w14:textId="77777777" w:rsidR="00EB43D5" w:rsidRDefault="00EB43D5">
      <w:pPr>
        <w:keepNext/>
        <w:keepLines/>
        <w:rPr>
          <w:i/>
          <w:u w:val="single"/>
          <w:lang w:val="is-IS"/>
        </w:rPr>
      </w:pPr>
    </w:p>
    <w:p w14:paraId="6E10D122" w14:textId="0259B0F0" w:rsidR="00EB43D5" w:rsidRPr="00183F39" w:rsidRDefault="00EB43D5">
      <w:pPr>
        <w:keepNext/>
        <w:keepLines/>
        <w:rPr>
          <w:lang w:val="is-IS"/>
        </w:rPr>
      </w:pPr>
      <w:r>
        <w:rPr>
          <w:i/>
          <w:u w:val="single"/>
          <w:lang w:val="is-IS"/>
        </w:rPr>
        <w:t>Aldraðir</w:t>
      </w:r>
    </w:p>
    <w:p w14:paraId="16340901" w14:textId="77777777" w:rsidR="00EB43D5" w:rsidRDefault="00EB43D5">
      <w:pPr>
        <w:keepNext/>
        <w:keepLines/>
        <w:rPr>
          <w:i/>
          <w:lang w:val="is-IS"/>
        </w:rPr>
      </w:pPr>
    </w:p>
    <w:p w14:paraId="2C15052C" w14:textId="4C2EBEC4" w:rsidR="00CF1877" w:rsidRDefault="00CF1877" w:rsidP="00CF1877">
      <w:pPr>
        <w:rPr>
          <w:lang w:val="is-IS"/>
        </w:rPr>
      </w:pPr>
      <w:r>
        <w:rPr>
          <w:lang w:val="is-IS" w:eastAsia="ko-KR"/>
        </w:rPr>
        <w:t>Sértækar rannsóknir á infliximab hjá öldruðum hafa ekki farið fram. Í klínískum rannsóknum á gjöf infliximab í bláæð kom hvorki fram verulegur aldurstengdur munur á úthreinsun né dreifingu og gert er ráð fyrir sömu niðurstöðu við gjöf lyfjaforms til notkunar undir húð. Ekki er þörf á að breyta skömmtum (sjá kafla 5.2). Fyrir frekari upplýsingar um öryggi infliximab hjá öldruðum (sjá kafla 4.4 og 4.8).</w:t>
      </w:r>
    </w:p>
    <w:p w14:paraId="6862A634" w14:textId="77777777" w:rsidR="00EB43D5" w:rsidRPr="00CF1877" w:rsidRDefault="00EB43D5">
      <w:pPr>
        <w:rPr>
          <w:lang w:val="is-IS" w:eastAsia="ko-KR"/>
        </w:rPr>
      </w:pPr>
    </w:p>
    <w:p w14:paraId="2B8F1A98" w14:textId="77777777" w:rsidR="00EB43D5" w:rsidRPr="00183F39" w:rsidRDefault="00EB43D5">
      <w:pPr>
        <w:keepNext/>
        <w:keepLines/>
        <w:rPr>
          <w:lang w:val="is-IS"/>
        </w:rPr>
      </w:pPr>
      <w:r>
        <w:rPr>
          <w:i/>
          <w:szCs w:val="22"/>
          <w:u w:val="single"/>
          <w:lang w:val="is-IS" w:eastAsia="ko-KR"/>
        </w:rPr>
        <w:t>Nýrna- og/eða lifrarskerðing</w:t>
      </w:r>
    </w:p>
    <w:p w14:paraId="2BFBFCCE" w14:textId="77777777" w:rsidR="00EB43D5" w:rsidRDefault="00EB43D5">
      <w:pPr>
        <w:keepNext/>
        <w:keepLines/>
        <w:rPr>
          <w:i/>
          <w:szCs w:val="22"/>
          <w:u w:val="single"/>
          <w:lang w:val="is-IS" w:eastAsia="ko-KR"/>
        </w:rPr>
      </w:pPr>
    </w:p>
    <w:p w14:paraId="7D1E3E87" w14:textId="29CDDD22" w:rsidR="00EB43D5" w:rsidRPr="00183F39" w:rsidRDefault="00C143D5">
      <w:pPr>
        <w:rPr>
          <w:lang w:val="is-IS"/>
        </w:rPr>
      </w:pPr>
      <w:r>
        <w:rPr>
          <w:lang w:val="is-IS" w:eastAsia="ko-KR"/>
        </w:rPr>
        <w:t>Infliximab</w:t>
      </w:r>
      <w:r w:rsidR="00EB43D5">
        <w:rPr>
          <w:lang w:val="is-IS" w:eastAsia="ko-KR"/>
        </w:rPr>
        <w:t xml:space="preserve"> hefur ekki verið rannsakað hjá þessum sjúklingahópum. Ekki er hægt að ráðleggja skammta (sjá kafla 5.2).</w:t>
      </w:r>
    </w:p>
    <w:p w14:paraId="0C51BD21" w14:textId="77777777" w:rsidR="00EB43D5" w:rsidRPr="006B00F1" w:rsidRDefault="00EB43D5">
      <w:pPr>
        <w:rPr>
          <w:lang w:val="is-IS" w:eastAsia="ko-KR"/>
        </w:rPr>
      </w:pPr>
    </w:p>
    <w:p w14:paraId="36D146AC" w14:textId="77777777" w:rsidR="00EB43D5" w:rsidRPr="00183F39" w:rsidRDefault="00EB43D5">
      <w:pPr>
        <w:keepNext/>
        <w:keepLines/>
        <w:rPr>
          <w:lang w:val="is-IS"/>
        </w:rPr>
      </w:pPr>
      <w:r>
        <w:rPr>
          <w:i/>
          <w:u w:val="single"/>
          <w:lang w:val="is-IS" w:eastAsia="ko-KR"/>
        </w:rPr>
        <w:t>Börn</w:t>
      </w:r>
    </w:p>
    <w:p w14:paraId="15910A5B" w14:textId="2B41145F" w:rsidR="00EB43D5" w:rsidRPr="00183F39" w:rsidRDefault="00EB43D5">
      <w:pPr>
        <w:rPr>
          <w:lang w:val="is-IS"/>
        </w:rPr>
      </w:pPr>
      <w:r>
        <w:rPr>
          <w:lang w:val="is-IS" w:eastAsia="ko-KR"/>
        </w:rPr>
        <w:t>Ekki hefur verið sýnt fram á öryggi og verkun Remsima meðferðar undir húð hjá börnum yngri en 18 ára</w:t>
      </w:r>
      <w:r w:rsidR="00C143D5">
        <w:rPr>
          <w:lang w:val="is-IS" w:eastAsia="ko-KR"/>
        </w:rPr>
        <w:t>.</w:t>
      </w:r>
      <w:r w:rsidR="00FA534E">
        <w:rPr>
          <w:lang w:val="is-IS" w:eastAsia="ko-KR"/>
        </w:rPr>
        <w:t xml:space="preserve"> </w:t>
      </w:r>
      <w:r>
        <w:rPr>
          <w:lang w:val="is-IS" w:eastAsia="ko-KR"/>
        </w:rPr>
        <w:t>Engin gögn liggja fyrir. Því er notkun Remsima undir húð aðeins ráðlögð hjá fullorðnum.</w:t>
      </w:r>
    </w:p>
    <w:p w14:paraId="7846FEAD" w14:textId="77777777" w:rsidR="00EB43D5" w:rsidRDefault="00EB43D5">
      <w:pPr>
        <w:rPr>
          <w:lang w:val="is-IS" w:eastAsia="ko-KR"/>
        </w:rPr>
      </w:pPr>
    </w:p>
    <w:p w14:paraId="56A526D6" w14:textId="77777777" w:rsidR="00EB43D5" w:rsidRPr="00183F39" w:rsidRDefault="00EB43D5">
      <w:pPr>
        <w:keepNext/>
        <w:keepLines/>
        <w:rPr>
          <w:lang w:val="is-IS"/>
        </w:rPr>
      </w:pPr>
      <w:r>
        <w:rPr>
          <w:u w:val="single"/>
          <w:lang w:val="is-IS" w:eastAsia="ko-KR"/>
        </w:rPr>
        <w:t>Lyfjagjöf</w:t>
      </w:r>
    </w:p>
    <w:p w14:paraId="18CFC07A" w14:textId="77777777" w:rsidR="00EB43D5" w:rsidRPr="00183F39" w:rsidRDefault="00EB43D5">
      <w:pPr>
        <w:keepNext/>
        <w:keepLines/>
        <w:rPr>
          <w:lang w:val="is-IS"/>
        </w:rPr>
      </w:pPr>
    </w:p>
    <w:p w14:paraId="7517CEE6" w14:textId="45E58DDA" w:rsidR="00EB43D5" w:rsidRPr="00183F39" w:rsidRDefault="00EB43D5">
      <w:pPr>
        <w:rPr>
          <w:lang w:val="is-IS"/>
        </w:rPr>
      </w:pPr>
      <w:r>
        <w:rPr>
          <w:lang w:val="is-IS" w:eastAsia="ko-KR"/>
        </w:rPr>
        <w:t xml:space="preserve">Remsima 120 mg stungulyf, lausn í áfylltri sprautu eða í áfylltum lyfjapenna er aðeins gefið með inndælingu undir húð. Tæmandi leiðbeiningar um notkun er að finna í fylgiseðli. Fyrir tvö fyrstu innrennslin í bláæð má veita forlyfjagjöf, t.d. með andhistamíni, hýdrókortisóni og/eða parasetamóli og hægja má á innrennslishraðanum til að draga úr hættu á innrennslistengdum viðbrögðum, einkum ef innrennslistengd viðbrögð hafa komið fyrir áður (sjá kafla 4.4). Læknirinn skal gæta þess að viðeigandi eftirlit sé haft með sjúklingum vegna altækra </w:t>
      </w:r>
      <w:r w:rsidR="004D1078" w:rsidRPr="000E57EB">
        <w:rPr>
          <w:lang w:val="is-IS" w:eastAsia="ko-KR"/>
        </w:rPr>
        <w:t xml:space="preserve">viðbragða </w:t>
      </w:r>
      <w:r>
        <w:rPr>
          <w:lang w:val="is-IS" w:eastAsia="ko-KR"/>
        </w:rPr>
        <w:t>í kjölfar inndælingar og staðbundinna viðbragða á stungustað eftir að fyrsta inndælingin er gefin undir húð.</w:t>
      </w:r>
    </w:p>
    <w:p w14:paraId="2D6951CE" w14:textId="77777777" w:rsidR="00EB43D5" w:rsidRPr="00183F39" w:rsidRDefault="00EB43D5">
      <w:pPr>
        <w:rPr>
          <w:lang w:val="is-IS"/>
        </w:rPr>
      </w:pPr>
    </w:p>
    <w:p w14:paraId="3C74163E" w14:textId="77777777" w:rsidR="00EB43D5" w:rsidRPr="00183F39" w:rsidRDefault="00EB43D5">
      <w:pPr>
        <w:keepNext/>
        <w:keepLines/>
        <w:rPr>
          <w:lang w:val="is-IS"/>
        </w:rPr>
      </w:pPr>
      <w:r>
        <w:rPr>
          <w:b/>
          <w:lang w:val="is-IS" w:eastAsia="ko-KR"/>
        </w:rPr>
        <w:t>4.3</w:t>
      </w:r>
      <w:r>
        <w:rPr>
          <w:b/>
          <w:lang w:val="is-IS" w:eastAsia="ko-KR"/>
        </w:rPr>
        <w:tab/>
        <w:t>Frábendingar</w:t>
      </w:r>
    </w:p>
    <w:p w14:paraId="4C860A29" w14:textId="77777777" w:rsidR="00EB43D5" w:rsidRDefault="00EB43D5">
      <w:pPr>
        <w:keepNext/>
        <w:keepLines/>
        <w:rPr>
          <w:b/>
          <w:lang w:val="is-IS" w:eastAsia="ko-KR"/>
        </w:rPr>
      </w:pPr>
    </w:p>
    <w:p w14:paraId="4D40A53B" w14:textId="77777777" w:rsidR="00EB43D5" w:rsidRPr="00183F39" w:rsidRDefault="00EB43D5">
      <w:pPr>
        <w:rPr>
          <w:lang w:val="is-IS"/>
        </w:rPr>
      </w:pPr>
      <w:r>
        <w:rPr>
          <w:lang w:val="is-IS" w:eastAsia="ko-KR"/>
        </w:rPr>
        <w:t xml:space="preserve">Ofnæmi fyrir </w:t>
      </w:r>
      <w:r>
        <w:rPr>
          <w:lang w:val="is-IS"/>
        </w:rPr>
        <w:t>virka efninu</w:t>
      </w:r>
      <w:r>
        <w:rPr>
          <w:lang w:val="is-IS" w:eastAsia="ko-KR"/>
        </w:rPr>
        <w:t xml:space="preserve"> öðrum músapróteinum eða einhverju hjálparefnanna sem talin eru upp í kafla 6.1.</w:t>
      </w:r>
    </w:p>
    <w:p w14:paraId="440F9636" w14:textId="77777777" w:rsidR="00EB43D5" w:rsidRDefault="00EB43D5">
      <w:pPr>
        <w:rPr>
          <w:lang w:val="is-IS" w:eastAsia="ko-KR"/>
        </w:rPr>
      </w:pPr>
    </w:p>
    <w:p w14:paraId="25025DED" w14:textId="77777777" w:rsidR="00EB43D5" w:rsidRPr="00183F39" w:rsidRDefault="00EB43D5">
      <w:pPr>
        <w:rPr>
          <w:lang w:val="is-IS"/>
        </w:rPr>
      </w:pPr>
      <w:r>
        <w:rPr>
          <w:lang w:val="is-IS" w:eastAsia="ko-KR"/>
        </w:rPr>
        <w:t>Sjúklingar með berkla eða aðrar alvarlegar sýkingar eins og blóðsýkingu, ígerð og tækifærissýkingar (sjá kafla 4.4).</w:t>
      </w:r>
    </w:p>
    <w:p w14:paraId="66DA0B70" w14:textId="77777777" w:rsidR="00EB43D5" w:rsidRDefault="00EB43D5">
      <w:pPr>
        <w:rPr>
          <w:lang w:val="is-IS" w:eastAsia="ko-KR"/>
        </w:rPr>
      </w:pPr>
    </w:p>
    <w:p w14:paraId="55F5A652" w14:textId="16AD7B85" w:rsidR="00EB43D5" w:rsidRPr="00183F39" w:rsidRDefault="00EB43D5">
      <w:pPr>
        <w:rPr>
          <w:lang w:val="is-IS"/>
        </w:rPr>
      </w:pPr>
      <w:r>
        <w:rPr>
          <w:lang w:val="is-IS" w:eastAsia="ko-KR"/>
        </w:rPr>
        <w:t>Sjúklingar með miðlungs alvarlega til alvarlega hjartabilun (NYHA flokkur III/IV) (sjá kafla 4.4 og 4.8).</w:t>
      </w:r>
    </w:p>
    <w:p w14:paraId="4BFA8170" w14:textId="77777777" w:rsidR="00EB43D5" w:rsidRDefault="00EB43D5">
      <w:pPr>
        <w:rPr>
          <w:lang w:val="is-IS" w:eastAsia="ko-KR"/>
        </w:rPr>
      </w:pPr>
    </w:p>
    <w:p w14:paraId="644483DF" w14:textId="77777777" w:rsidR="00EB43D5" w:rsidRPr="00183F39" w:rsidRDefault="00EB43D5">
      <w:pPr>
        <w:keepNext/>
        <w:keepLines/>
        <w:rPr>
          <w:lang w:val="is-IS"/>
        </w:rPr>
      </w:pPr>
      <w:r>
        <w:rPr>
          <w:b/>
          <w:lang w:val="is-IS" w:eastAsia="ko-KR"/>
        </w:rPr>
        <w:t>4.4</w:t>
      </w:r>
      <w:r>
        <w:rPr>
          <w:b/>
          <w:lang w:val="is-IS" w:eastAsia="ko-KR"/>
        </w:rPr>
        <w:tab/>
        <w:t>Sérstök varnaðarorð og varúðarreglur við notkun</w:t>
      </w:r>
    </w:p>
    <w:p w14:paraId="3383E837" w14:textId="77777777" w:rsidR="00EB43D5" w:rsidRDefault="00EB43D5">
      <w:pPr>
        <w:keepNext/>
        <w:keepLines/>
        <w:rPr>
          <w:b/>
          <w:lang w:val="is-IS" w:eastAsia="ko-KR"/>
        </w:rPr>
      </w:pPr>
    </w:p>
    <w:p w14:paraId="66705687" w14:textId="77777777" w:rsidR="00EB43D5" w:rsidRPr="00183F39" w:rsidRDefault="00EB43D5">
      <w:pPr>
        <w:keepNext/>
        <w:keepLines/>
        <w:rPr>
          <w:lang w:val="is-IS"/>
        </w:rPr>
      </w:pPr>
      <w:r>
        <w:rPr>
          <w:szCs w:val="22"/>
          <w:u w:val="single"/>
          <w:lang w:val="is-IS" w:eastAsia="ko-KR"/>
        </w:rPr>
        <w:t>Rekjanleiki</w:t>
      </w:r>
    </w:p>
    <w:p w14:paraId="7EB45CFE" w14:textId="77777777" w:rsidR="00EB43D5" w:rsidRDefault="00EB43D5">
      <w:pPr>
        <w:keepNext/>
        <w:keepLines/>
        <w:rPr>
          <w:lang w:val="is-IS" w:eastAsia="ko-KR"/>
        </w:rPr>
      </w:pPr>
    </w:p>
    <w:p w14:paraId="68608850" w14:textId="77777777" w:rsidR="00AC532E" w:rsidRDefault="00AC532E">
      <w:pPr>
        <w:rPr>
          <w:lang w:val="is-IS" w:eastAsia="ko-KR"/>
        </w:rPr>
      </w:pPr>
      <w:r w:rsidRPr="00AC532E">
        <w:rPr>
          <w:lang w:val="is-IS" w:eastAsia="ko-KR"/>
        </w:rPr>
        <w:t>Til þess að bæta rekjanleika líffræðilegra lyfja skal heiti og lotunúmer lyfsins sem gefið er vera skráð með skýrum hætti</w:t>
      </w:r>
      <w:r>
        <w:rPr>
          <w:lang w:val="is-IS" w:eastAsia="ko-KR"/>
        </w:rPr>
        <w:t>.</w:t>
      </w:r>
    </w:p>
    <w:p w14:paraId="5A5A51A2" w14:textId="77777777" w:rsidR="00EB43D5" w:rsidRPr="00183F39" w:rsidRDefault="00EB43D5">
      <w:pPr>
        <w:rPr>
          <w:lang w:val="is-IS"/>
        </w:rPr>
      </w:pPr>
    </w:p>
    <w:p w14:paraId="55FA9542" w14:textId="77777777" w:rsidR="00EB43D5" w:rsidRPr="00183F39" w:rsidRDefault="00EB43D5">
      <w:pPr>
        <w:keepNext/>
        <w:keepLines/>
        <w:rPr>
          <w:lang w:val="is-IS"/>
        </w:rPr>
      </w:pPr>
      <w:r>
        <w:rPr>
          <w:u w:val="single"/>
          <w:lang w:val="is-IS" w:eastAsia="ko-KR"/>
        </w:rPr>
        <w:t>Altæk viðbrögð við inndælingu / staðbundin viðbrögð á stungustað / ofnæmi</w:t>
      </w:r>
    </w:p>
    <w:p w14:paraId="093CE3EA" w14:textId="77777777" w:rsidR="00EB43D5" w:rsidRPr="00183F39" w:rsidRDefault="00EB43D5">
      <w:pPr>
        <w:keepNext/>
        <w:keepLines/>
        <w:rPr>
          <w:lang w:val="is-IS"/>
        </w:rPr>
      </w:pPr>
    </w:p>
    <w:p w14:paraId="000040CF" w14:textId="77777777" w:rsidR="00EB43D5" w:rsidRPr="00183F39" w:rsidRDefault="00EB43D5">
      <w:pPr>
        <w:rPr>
          <w:lang w:val="is-IS"/>
        </w:rPr>
      </w:pPr>
      <w:r>
        <w:rPr>
          <w:lang w:val="is-IS" w:eastAsia="ko-KR"/>
        </w:rPr>
        <w:t>Altæk viðbrögð við inndælingu, þ. á m. ofnæmislost, og síðkomin ofnæmisviðbrögð hafa tengst gjöf infliximabs (sjá kafla 4.8).</w:t>
      </w:r>
    </w:p>
    <w:p w14:paraId="24C2EC8A" w14:textId="77777777" w:rsidR="00EB43D5" w:rsidRDefault="00EB43D5">
      <w:pPr>
        <w:rPr>
          <w:lang w:val="is-IS" w:eastAsia="ko-KR"/>
        </w:rPr>
      </w:pPr>
    </w:p>
    <w:p w14:paraId="64F92B78" w14:textId="77777777" w:rsidR="00EB43D5" w:rsidRPr="00183F39" w:rsidRDefault="00EB43D5">
      <w:pPr>
        <w:rPr>
          <w:lang w:val="is-IS"/>
        </w:rPr>
      </w:pPr>
      <w:r>
        <w:rPr>
          <w:lang w:val="is-IS" w:eastAsia="ko-KR"/>
        </w:rPr>
        <w:t>Bráð viðbrögð þar með talið bráðaofnæmi geta komið fram meðan á gjöf infliximab stendur (innan sekúndna) eða innan nokkurra klukkustunda. Ef bráð viðbrögð koma fram verður að leita læknishjálpar strax. Þess vegna skulu fyrstu lyfjagjafir í bláæð fara fram þar sem greiður aðgangur að neyðarútbúnaði eins og adrenalíni, andhistamíni, barksterum og barkarennu er til staðar. Veita má sjúklingum lyfjaforgjöf með t.d. andhistamíni, hýdrókortisóni og/eða parasetamóli til að koma í veg fyrir vægar og skammvinnar aukaverkanir.</w:t>
      </w:r>
    </w:p>
    <w:p w14:paraId="46059135" w14:textId="77777777" w:rsidR="00EB43D5" w:rsidRDefault="00EB43D5">
      <w:pPr>
        <w:autoSpaceDE w:val="0"/>
        <w:rPr>
          <w:rFonts w:eastAsia="SimSun"/>
          <w:szCs w:val="22"/>
          <w:lang w:val="is-IS" w:eastAsia="ja-JP"/>
        </w:rPr>
      </w:pPr>
    </w:p>
    <w:p w14:paraId="75A9FCB1" w14:textId="06674E6C" w:rsidR="00473BD0" w:rsidRPr="00183F39" w:rsidRDefault="00473BD0" w:rsidP="00473BD0">
      <w:pPr>
        <w:rPr>
          <w:lang w:val="is-IS"/>
        </w:rPr>
      </w:pPr>
      <w:r>
        <w:rPr>
          <w:rFonts w:eastAsia="SimSun"/>
          <w:szCs w:val="22"/>
          <w:lang w:val="is-IS" w:eastAsia="ja-JP"/>
        </w:rPr>
        <w:t xml:space="preserve">Staðbundin viðbrögð á stungustað, að mestu væg til miðlungs alvarleg, sem greint var frá í tengslum við meðferð með infliximab undir húð voru eftirfarandi: roði, verkur, kláði, bólga, hersli, mar, margúll, bjúgur, kuldi, náladofi, </w:t>
      </w:r>
      <w:r w:rsidRPr="00E021D5">
        <w:rPr>
          <w:rFonts w:eastAsia="SimSun"/>
          <w:szCs w:val="22"/>
          <w:lang w:val="is-IS" w:eastAsia="ja-JP"/>
        </w:rPr>
        <w:t xml:space="preserve">blæðing, </w:t>
      </w:r>
      <w:r>
        <w:rPr>
          <w:rFonts w:eastAsia="SimSun"/>
          <w:szCs w:val="22"/>
          <w:lang w:val="is-IS" w:eastAsia="ja-JP"/>
        </w:rPr>
        <w:t xml:space="preserve">erting, </w:t>
      </w:r>
      <w:r w:rsidRPr="00E021D5">
        <w:rPr>
          <w:rFonts w:eastAsia="SimSun" w:hint="eastAsia"/>
          <w:szCs w:val="22"/>
          <w:lang w:val="is-IS" w:eastAsia="ja-JP"/>
        </w:rPr>
        <w:t>ú</w:t>
      </w:r>
      <w:r w:rsidRPr="00E021D5">
        <w:rPr>
          <w:rFonts w:eastAsia="SimSun"/>
          <w:szCs w:val="22"/>
          <w:lang w:val="is-IS" w:eastAsia="ja-JP"/>
        </w:rPr>
        <w:t xml:space="preserve">tbrot, </w:t>
      </w:r>
      <w:r>
        <w:rPr>
          <w:rFonts w:eastAsia="SimSun"/>
          <w:szCs w:val="22"/>
          <w:lang w:val="is-IS" w:eastAsia="ja-JP"/>
        </w:rPr>
        <w:t>sár, ofsakláði, blöðrur á meðferðarsvæði og hrúður. Flestar þessar aukaverkanir geta komið fram strax eða innan sólarhrings frá inndælingu undir húð. Flestar aukaverkanirnar gengu sjálfkrafa til baka án meðhöndlunar.</w:t>
      </w:r>
    </w:p>
    <w:p w14:paraId="4A82C10A" w14:textId="77777777" w:rsidR="00EB43D5" w:rsidRDefault="00EB43D5">
      <w:pPr>
        <w:rPr>
          <w:rFonts w:eastAsia="SimSun"/>
          <w:szCs w:val="22"/>
          <w:lang w:val="is-IS" w:eastAsia="ko-KR"/>
        </w:rPr>
      </w:pPr>
    </w:p>
    <w:p w14:paraId="153487A2" w14:textId="115DF518" w:rsidR="00EB43D5" w:rsidRPr="00183F39" w:rsidRDefault="00EB43D5">
      <w:pPr>
        <w:rPr>
          <w:lang w:val="is-IS"/>
        </w:rPr>
      </w:pPr>
      <w:r>
        <w:rPr>
          <w:lang w:val="is-IS" w:eastAsia="ko-KR"/>
        </w:rPr>
        <w:t xml:space="preserve">Mótefni gegn infliximabi geta myndast og hafa verið tengd við aukna tíðni innrennslistengdra viðbragða þegar það er gefið með innrennsli í bláæð. Lítill hluti innrennslistengdu </w:t>
      </w:r>
      <w:r>
        <w:rPr>
          <w:lang w:val="is-IS"/>
        </w:rPr>
        <w:t>viðbragðanna voru alvarleg ofnæmisviðbrögð</w:t>
      </w:r>
      <w:r>
        <w:rPr>
          <w:lang w:val="is-IS" w:eastAsia="ko-KR"/>
        </w:rPr>
        <w:t>. Einnig hafa sést tengsl á milli myndunar mótefna gegn infliximabi og styttingar tímans sem svörun varði þegar infliximab var gefið í bláæð. Tengsl eru á milli samtímis gjafar ónæmis</w:t>
      </w:r>
      <w:r w:rsidR="00BA5118">
        <w:rPr>
          <w:lang w:val="is-IS" w:eastAsia="ko-KR"/>
        </w:rPr>
        <w:t>mótandi</w:t>
      </w:r>
      <w:r>
        <w:rPr>
          <w:lang w:val="is-IS" w:eastAsia="ko-KR"/>
        </w:rPr>
        <w:t xml:space="preserve"> lyfja og minni myndunar mótefna gegn infliximabi ef infliximab er gefið í bláæð og lækkunar á tíðni innrennslistengdra viðbragða. Áhrif sem samtímis ónæmis</w:t>
      </w:r>
      <w:r w:rsidR="00BA5118">
        <w:rPr>
          <w:lang w:val="is-IS" w:eastAsia="ko-KR"/>
        </w:rPr>
        <w:t>mótandi</w:t>
      </w:r>
      <w:r>
        <w:rPr>
          <w:lang w:val="is-IS" w:eastAsia="ko-KR"/>
        </w:rPr>
        <w:t xml:space="preserve"> meðferð hafði var skilvirkari hjá sjúklingum sem voru í tímabundinni meðferð en hjá sjúklingum í viðhaldsmeðferð. Sjúklingar sem hætta á ónæmisbælandi lyfjameðferð fyrir eða meðan á meðferð með infliximabi stendur eru í meiri hættu að mynda þessi mótefni. Ekki er alltaf hægt að finna þessi mótefni í sermi. Ef til alvarlegra viðbragða kemur, ætti að grípa til meðferðar eftir einkennum og stöðva frekari gjöf infliximabs (sjá kafla 4.8).</w:t>
      </w:r>
    </w:p>
    <w:p w14:paraId="1B441404" w14:textId="77777777" w:rsidR="00EB43D5" w:rsidRDefault="00EB43D5">
      <w:pPr>
        <w:rPr>
          <w:lang w:val="is-IS" w:eastAsia="ko-KR"/>
        </w:rPr>
      </w:pPr>
    </w:p>
    <w:p w14:paraId="1DC09FD8" w14:textId="77777777" w:rsidR="00EB43D5" w:rsidRPr="00183F39" w:rsidRDefault="00EB43D5">
      <w:pPr>
        <w:rPr>
          <w:lang w:val="is-IS"/>
        </w:rPr>
      </w:pPr>
      <w:r>
        <w:rPr>
          <w:lang w:val="is-IS" w:eastAsia="ko-KR"/>
        </w:rPr>
        <w:t>Í klínískum rannsóknum hefur verið tilkynnt um síðkomin ofnæmisviðbrögð. Fyrirliggjandi upplýsingar benda til þess að hætta á síðkomnu ofnæmi aukist eftir því sem infliximab meðferðarhlé er lengra. Ráðleggja skal sjúklingum að leita sér læknishjálpar strax ef þeir verða fyrir síðkomnum aukaverkunum (sjá kafla 4.8). Ef meðferð er endurtekin eftir langan tíma, er nauðsynlegt að fylgjast vel með einkennum síðkomins ofnæmis.</w:t>
      </w:r>
    </w:p>
    <w:p w14:paraId="01C0D267" w14:textId="77777777" w:rsidR="00EB43D5" w:rsidRDefault="00EB43D5">
      <w:pPr>
        <w:rPr>
          <w:lang w:val="is-IS" w:eastAsia="ko-KR"/>
        </w:rPr>
      </w:pPr>
    </w:p>
    <w:p w14:paraId="5D545DFB" w14:textId="77777777" w:rsidR="00EB43D5" w:rsidRPr="00183F39" w:rsidRDefault="00EB43D5">
      <w:pPr>
        <w:keepNext/>
        <w:keepLines/>
        <w:rPr>
          <w:lang w:val="is-IS"/>
        </w:rPr>
      </w:pPr>
      <w:r>
        <w:rPr>
          <w:u w:val="single"/>
          <w:lang w:val="is-IS" w:eastAsia="ko-KR"/>
        </w:rPr>
        <w:t>Sýkingar</w:t>
      </w:r>
    </w:p>
    <w:p w14:paraId="08A6589B" w14:textId="77777777" w:rsidR="00EB43D5" w:rsidRDefault="00EB43D5">
      <w:pPr>
        <w:keepNext/>
        <w:keepLines/>
        <w:rPr>
          <w:u w:val="single"/>
          <w:lang w:val="is-IS" w:eastAsia="ko-KR"/>
        </w:rPr>
      </w:pPr>
    </w:p>
    <w:p w14:paraId="70A1E46F" w14:textId="77777777" w:rsidR="00EB43D5" w:rsidRPr="00183F39" w:rsidRDefault="00EB43D5">
      <w:pPr>
        <w:rPr>
          <w:lang w:val="is-IS"/>
        </w:rPr>
      </w:pPr>
      <w:r>
        <w:rPr>
          <w:lang w:val="is-IS" w:eastAsia="ko-KR"/>
        </w:rPr>
        <w:t>Fylgjast skal náið með sjúklingum m.t.t. sýkinga að berklum meðtöldum fyrir, á meðan og eftir meðferð með infliximabi. Þar sem brotthvarf infliximabs getur tekið allt að sex mánuði, ætti að fylgjast með sjúklingunum í þann tíma. Frekari meðferð með infliximabi má ekki fara fram ef sjúklingur fær alvarlega sýkingu eða blóðsýkingu.</w:t>
      </w:r>
    </w:p>
    <w:p w14:paraId="0DC56406" w14:textId="77777777" w:rsidR="00EB43D5" w:rsidRPr="006B00F1" w:rsidRDefault="00EB43D5">
      <w:pPr>
        <w:rPr>
          <w:lang w:val="is-IS" w:eastAsia="ko-KR"/>
        </w:rPr>
      </w:pPr>
    </w:p>
    <w:p w14:paraId="689AEAA8" w14:textId="77777777" w:rsidR="00EB43D5" w:rsidRPr="00183F39" w:rsidRDefault="00EB43D5">
      <w:pPr>
        <w:rPr>
          <w:lang w:val="is-IS"/>
        </w:rPr>
      </w:pPr>
      <w:r>
        <w:rPr>
          <w:lang w:val="is-IS" w:eastAsia="ko-KR"/>
        </w:rPr>
        <w:t xml:space="preserve">Gæta skal varúðar þegar meðferð með infliximabi </w:t>
      </w:r>
      <w:r>
        <w:rPr>
          <w:lang w:val="is-IS"/>
        </w:rPr>
        <w:t xml:space="preserve">er íhuguð </w:t>
      </w:r>
      <w:r>
        <w:rPr>
          <w:lang w:val="is-IS" w:eastAsia="ko-KR"/>
        </w:rPr>
        <w:t>hjá sjúklingum með langvinna sýkingu eða sögu um endurteknar sýkingar, m.a. samhliða ónæmisbælandi meðferð. Upplýsa á sjúklinga um mögulega áhættuþætti sýkinga og þeir ættu að forðast þá eins og við á.</w:t>
      </w:r>
    </w:p>
    <w:p w14:paraId="1A291CE1" w14:textId="77777777" w:rsidR="00EB43D5" w:rsidRDefault="00EB43D5">
      <w:pPr>
        <w:rPr>
          <w:lang w:val="is-IS" w:eastAsia="ko-KR"/>
        </w:rPr>
      </w:pPr>
    </w:p>
    <w:p w14:paraId="3645A228" w14:textId="77777777" w:rsidR="00EB43D5" w:rsidRPr="00183F39" w:rsidRDefault="00EB43D5">
      <w:pPr>
        <w:rPr>
          <w:lang w:val="is-IS"/>
        </w:rPr>
      </w:pPr>
      <w:r>
        <w:rPr>
          <w:lang w:val="is-IS" w:eastAsia="ko-KR"/>
        </w:rPr>
        <w:t>TNF</w:t>
      </w:r>
      <w:r>
        <w:rPr>
          <w:vertAlign w:val="subscript"/>
          <w:lang w:val="is-IS" w:eastAsia="ko-KR"/>
        </w:rPr>
        <w:t>α</w:t>
      </w:r>
      <w:r>
        <w:rPr>
          <w:lang w:val="is-IS" w:eastAsia="ko-KR"/>
        </w:rPr>
        <w:t xml:space="preserve"> veldur bólgum og temprar ónæmissvörun frumnanna. Rannsóknargögn hafa sýnt að TNF</w:t>
      </w:r>
      <w:r>
        <w:rPr>
          <w:vertAlign w:val="subscript"/>
          <w:lang w:val="is-IS" w:eastAsia="ko-KR"/>
        </w:rPr>
        <w:t>α</w:t>
      </w:r>
      <w:r>
        <w:rPr>
          <w:lang w:val="is-IS" w:eastAsia="ko-KR"/>
        </w:rPr>
        <w:t xml:space="preserve"> er nauðsynlegt til að halda innanfrumusýkingum í skefjum. Klínísk reynsla sýnir að varnir einstakra sjúklinga gegn sýkingum sem meðhöndlaðir eru með infliximabi skerðast.</w:t>
      </w:r>
    </w:p>
    <w:p w14:paraId="286A97C6" w14:textId="77777777" w:rsidR="00EB43D5" w:rsidRDefault="00EB43D5">
      <w:pPr>
        <w:rPr>
          <w:lang w:val="is-IS" w:eastAsia="ko-KR"/>
        </w:rPr>
      </w:pPr>
    </w:p>
    <w:p w14:paraId="1C4D4619" w14:textId="77777777" w:rsidR="00EB43D5" w:rsidRPr="00183F39" w:rsidRDefault="00EB43D5">
      <w:pPr>
        <w:rPr>
          <w:lang w:val="is-IS"/>
        </w:rPr>
      </w:pPr>
      <w:r>
        <w:rPr>
          <w:lang w:val="is-IS" w:eastAsia="ko-KR"/>
        </w:rPr>
        <w:t>Tekið skal fram að bæling á TNF</w:t>
      </w:r>
      <w:r>
        <w:rPr>
          <w:vertAlign w:val="subscript"/>
          <w:lang w:val="is-IS" w:eastAsia="ko-KR"/>
        </w:rPr>
        <w:t>α</w:t>
      </w:r>
      <w:r>
        <w:rPr>
          <w:lang w:val="is-IS" w:eastAsia="ko-KR"/>
        </w:rPr>
        <w:t xml:space="preserve"> getur dulið einkenni sýkingar eins og hita. Það hefur úrslitaþýðingu að bera snemma kennsl á klínísk einkenni um ódæmigerðar (atypical) alvarlegar sýkingar og á klínísk einkenni um dæmigerðar mjög sjaldgæfar og óvenjulegar sýkingar svo að sem minnstar tafir verði á greiningu og meðferð.</w:t>
      </w:r>
    </w:p>
    <w:p w14:paraId="5B86E547" w14:textId="77777777" w:rsidR="00EB43D5" w:rsidRDefault="00EB43D5">
      <w:pPr>
        <w:rPr>
          <w:lang w:val="is-IS" w:eastAsia="ko-KR"/>
        </w:rPr>
      </w:pPr>
    </w:p>
    <w:p w14:paraId="6116B779" w14:textId="77777777" w:rsidR="00EB43D5" w:rsidRPr="00183F39" w:rsidRDefault="00EB43D5">
      <w:pPr>
        <w:rPr>
          <w:lang w:val="is-IS"/>
        </w:rPr>
      </w:pPr>
      <w:r>
        <w:rPr>
          <w:lang w:val="is-IS" w:eastAsia="ko-KR"/>
        </w:rPr>
        <w:t>Sjúklingar sem fá TNF-hemla eru næmari fyrir alvarlegum sýkingum.</w:t>
      </w:r>
    </w:p>
    <w:p w14:paraId="3F897F43" w14:textId="77777777" w:rsidR="00EB43D5" w:rsidRDefault="00EB43D5">
      <w:pPr>
        <w:rPr>
          <w:lang w:val="is-IS" w:eastAsia="ko-KR"/>
        </w:rPr>
      </w:pPr>
    </w:p>
    <w:p w14:paraId="18E4132C" w14:textId="77777777" w:rsidR="00EB43D5" w:rsidRPr="00183F39" w:rsidRDefault="00EB43D5">
      <w:pPr>
        <w:rPr>
          <w:lang w:val="is-IS"/>
        </w:rPr>
      </w:pPr>
      <w:r>
        <w:rPr>
          <w:lang w:val="is-IS" w:eastAsia="ko-KR"/>
        </w:rPr>
        <w:t xml:space="preserve">Berklar, bakteríusýkingar, m.a. blóðsýking og lungnabólga, ífarandi sveppa-, veiru- og aðrar tækifærissýkingar hafa sést hjá sjúklingum meðhöndluðum með infliximabi. Sumar þessar sýkingar hafa leitt til dauða. Algengustu tækifærissýkingarnar sem greint hefur verið frá þar sem dánartíðni er &gt; 5% eru m.a. lungnabólga af völdum </w:t>
      </w:r>
      <w:r>
        <w:rPr>
          <w:i/>
          <w:iCs/>
          <w:lang w:val="is-IS" w:eastAsia="ko-KR"/>
        </w:rPr>
        <w:t>Pneumocystis jiroveci</w:t>
      </w:r>
      <w:r>
        <w:rPr>
          <w:lang w:val="is-IS" w:eastAsia="ko-KR"/>
        </w:rPr>
        <w:t>, hvítsveppasýking, súrheysveiki (listeriosis) og ýrumygla (aspergillosis).</w:t>
      </w:r>
    </w:p>
    <w:p w14:paraId="00C02CB2" w14:textId="77777777" w:rsidR="00EB43D5" w:rsidRDefault="00EB43D5">
      <w:pPr>
        <w:rPr>
          <w:lang w:val="is-IS" w:eastAsia="ko-KR"/>
        </w:rPr>
      </w:pPr>
    </w:p>
    <w:p w14:paraId="677F547F" w14:textId="77777777" w:rsidR="00EB43D5" w:rsidRPr="00183F39" w:rsidRDefault="00EB43D5">
      <w:pPr>
        <w:rPr>
          <w:lang w:val="is-IS"/>
        </w:rPr>
      </w:pPr>
      <w:r>
        <w:rPr>
          <w:lang w:val="is-IS" w:eastAsia="ko-KR"/>
        </w:rPr>
        <w:t>Fylgjast skal náið með sjúklingum sem fá nýja sýkingu meðan á meðferð með infliximabi stendur og gera þarf nákvæmt greiningarmat á þeim. Ef sjúklingur fær nýja alvarlega sýkingu eða blóðsýkingu skal hætta gjöf infliximabs og hefja viðeigandi sýkla- eða sveppalyfjameðferð þar til náðst hefur stjórn á sýkingunni.</w:t>
      </w:r>
    </w:p>
    <w:p w14:paraId="1AD96FF2" w14:textId="77777777" w:rsidR="00EB43D5" w:rsidRDefault="00EB43D5">
      <w:pPr>
        <w:rPr>
          <w:lang w:val="is-IS" w:eastAsia="ko-KR"/>
        </w:rPr>
      </w:pPr>
    </w:p>
    <w:p w14:paraId="22A853C2" w14:textId="77777777" w:rsidR="00EB43D5" w:rsidRPr="00AA35C3" w:rsidRDefault="00EB43D5">
      <w:pPr>
        <w:keepNext/>
        <w:keepLines/>
        <w:rPr>
          <w:lang w:val="is-IS"/>
        </w:rPr>
      </w:pPr>
      <w:r>
        <w:rPr>
          <w:i/>
          <w:u w:val="single"/>
          <w:lang w:val="is-IS" w:eastAsia="ko-KR"/>
        </w:rPr>
        <w:t>Berklar</w:t>
      </w:r>
    </w:p>
    <w:p w14:paraId="2EA1FFD6" w14:textId="77777777" w:rsidR="00EB43D5" w:rsidRDefault="00EB43D5">
      <w:pPr>
        <w:keepNext/>
        <w:keepLines/>
        <w:rPr>
          <w:i/>
          <w:u w:val="single"/>
          <w:lang w:val="is-IS" w:eastAsia="ko-KR"/>
        </w:rPr>
      </w:pPr>
    </w:p>
    <w:p w14:paraId="17E07DBA" w14:textId="77777777" w:rsidR="00EB43D5" w:rsidRPr="00183F39" w:rsidRDefault="00EB43D5">
      <w:pPr>
        <w:rPr>
          <w:lang w:val="is-IS"/>
        </w:rPr>
      </w:pPr>
      <w:r>
        <w:rPr>
          <w:lang w:val="is-IS" w:eastAsia="ko-KR"/>
        </w:rPr>
        <w:t>Greint hefur verið frá virkum berklum hjá sjúklingum sem fengu infliximab. Í flestum tilvikum var þó um berkla utan lungna að ræða, sem voru annaðhvort staðbundnir eða dreifðir.</w:t>
      </w:r>
    </w:p>
    <w:p w14:paraId="1A43F8E7" w14:textId="77777777" w:rsidR="00EB43D5" w:rsidRDefault="00EB43D5">
      <w:pPr>
        <w:rPr>
          <w:lang w:val="is-IS" w:eastAsia="ko-KR"/>
        </w:rPr>
      </w:pPr>
    </w:p>
    <w:p w14:paraId="3CB06F77" w14:textId="77777777" w:rsidR="00EB43D5" w:rsidRPr="00183F39" w:rsidRDefault="00EB43D5">
      <w:pPr>
        <w:rPr>
          <w:lang w:val="is-IS"/>
        </w:rPr>
      </w:pPr>
      <w:r>
        <w:rPr>
          <w:lang w:val="is-IS" w:eastAsia="ko-KR"/>
        </w:rPr>
        <w:t xml:space="preserve">Áður en meðferð með infliximabi hefst, verður að meta alla sjúklinga m.t.t. virkra og óvirkra („duldra“) berkla. Matið ætti að fela í sér nákvæma sjúkrasögu þar sem fram kemur hvort sjúklingur hefur haft berkla eða umgengist fólk með berkla og fyrri og/eða yfirstandandi ónæmisbælandi lyfjameðferð. Framkvæma ætti viðeigandi rannsókn hjá öllum sjúklingum (t.d. húðberklapróf, röntgenmynd af lungum </w:t>
      </w:r>
      <w:r>
        <w:rPr>
          <w:lang w:val="is-IS"/>
        </w:rPr>
        <w:t>og/eða IGRA (Interferon Gamma Release Assay))</w:t>
      </w:r>
      <w:r>
        <w:rPr>
          <w:lang w:val="is-IS" w:eastAsia="ko-KR"/>
        </w:rPr>
        <w:t xml:space="preserve"> (samkvæmt ráðleggingum á hverjum stað). Mælt er með að niðurstaða þessara prófa sé skráð á </w:t>
      </w:r>
      <w:r>
        <w:rPr>
          <w:rFonts w:hint="eastAsia"/>
          <w:lang w:val="is-IS" w:eastAsia="ko-KR"/>
        </w:rPr>
        <w:t>á</w:t>
      </w:r>
      <w:r>
        <w:rPr>
          <w:lang w:val="is-IS" w:eastAsia="ko-KR"/>
        </w:rPr>
        <w:t>minningarkort sjúklings. Þeir læknar sem ávísa lyfinu eru minntir á hættu á fölskum neikvæðum niðurstöðum berklahúðprófs sérstaklega hjá þeim sjúklingum sem eru alvarlega veikir eða ónæmisbældir.</w:t>
      </w:r>
    </w:p>
    <w:p w14:paraId="57B0EEE3" w14:textId="77777777" w:rsidR="00EB43D5" w:rsidRDefault="00EB43D5">
      <w:pPr>
        <w:rPr>
          <w:lang w:val="is-IS" w:eastAsia="ko-KR"/>
        </w:rPr>
      </w:pPr>
    </w:p>
    <w:p w14:paraId="39C95F52" w14:textId="77777777" w:rsidR="00EB43D5" w:rsidRPr="00183F39" w:rsidRDefault="00EB43D5">
      <w:pPr>
        <w:rPr>
          <w:lang w:val="is-IS"/>
        </w:rPr>
      </w:pPr>
      <w:r>
        <w:rPr>
          <w:lang w:val="is-IS" w:eastAsia="ko-KR"/>
        </w:rPr>
        <w:t xml:space="preserve">Ef virkir berklar eru greindir á ekki að byrja meðferð </w:t>
      </w:r>
      <w:r>
        <w:rPr>
          <w:lang w:val="is-IS"/>
        </w:rPr>
        <w:t xml:space="preserve">með infliximabi </w:t>
      </w:r>
      <w:r>
        <w:rPr>
          <w:lang w:val="is-IS" w:eastAsia="ko-KR"/>
        </w:rPr>
        <w:t>(sjá kafla 4.3).</w:t>
      </w:r>
    </w:p>
    <w:p w14:paraId="7D5A92FE" w14:textId="77777777" w:rsidR="00EB43D5" w:rsidRDefault="00EB43D5">
      <w:pPr>
        <w:rPr>
          <w:lang w:val="is-IS" w:eastAsia="ko-KR"/>
        </w:rPr>
      </w:pPr>
    </w:p>
    <w:p w14:paraId="16C6220C" w14:textId="77777777" w:rsidR="00EB43D5" w:rsidRPr="00183F39" w:rsidRDefault="00EB43D5">
      <w:pPr>
        <w:rPr>
          <w:lang w:val="is-IS"/>
        </w:rPr>
      </w:pPr>
      <w:r>
        <w:rPr>
          <w:lang w:val="is-IS" w:eastAsia="ko-KR"/>
        </w:rPr>
        <w:t xml:space="preserve">Ef grunur leikur á duldum (latent) berklum, skal leita álits læknis með sérþekkingu á berklameðferð. Í eftirtöldum tilvikum skal íhuga mjög vandlega ávinning/áhættu sjúklings af meðferð </w:t>
      </w:r>
      <w:r>
        <w:rPr>
          <w:lang w:val="is-IS"/>
        </w:rPr>
        <w:t>með infliximabi</w:t>
      </w:r>
      <w:r>
        <w:rPr>
          <w:lang w:val="is-IS" w:eastAsia="ko-KR"/>
        </w:rPr>
        <w:t>.</w:t>
      </w:r>
    </w:p>
    <w:p w14:paraId="4A14DEEE" w14:textId="77777777" w:rsidR="00EB43D5" w:rsidRDefault="00EB43D5">
      <w:pPr>
        <w:rPr>
          <w:lang w:val="is-IS" w:eastAsia="ko-KR"/>
        </w:rPr>
      </w:pPr>
    </w:p>
    <w:p w14:paraId="1DB92F9F" w14:textId="77777777" w:rsidR="00EB43D5" w:rsidRPr="00183F39" w:rsidRDefault="00EB43D5">
      <w:pPr>
        <w:rPr>
          <w:lang w:val="is-IS"/>
        </w:rPr>
      </w:pPr>
      <w:r>
        <w:rPr>
          <w:lang w:val="is-IS" w:eastAsia="ko-KR"/>
        </w:rPr>
        <w:t>Ef óvirkir („duldir”) berklar eru greindir ætti að hefja meðferð við þeim, berklameðferð, áður en meðferð með infliximabi er hafin og í samræmi við ráðleggingar á hverjum stað.</w:t>
      </w:r>
    </w:p>
    <w:p w14:paraId="6464B476" w14:textId="77777777" w:rsidR="00EB43D5" w:rsidRDefault="00EB43D5">
      <w:pPr>
        <w:rPr>
          <w:lang w:val="is-IS" w:eastAsia="ko-KR"/>
        </w:rPr>
      </w:pPr>
    </w:p>
    <w:p w14:paraId="066BFA92" w14:textId="77777777" w:rsidR="00EB43D5" w:rsidRPr="00183F39" w:rsidRDefault="00EB43D5">
      <w:pPr>
        <w:rPr>
          <w:lang w:val="is-IS"/>
        </w:rPr>
      </w:pPr>
      <w:r>
        <w:rPr>
          <w:lang w:val="is-IS" w:eastAsia="ko-KR"/>
        </w:rPr>
        <w:t>Hjá sjúklingum sem hafa marga eða mikilvæga áhættuþætti berkla og neikvætt próf fyrir duldum berklum, skal íhuga berklameðferð áður en meðferð með infliximabi er hafin.</w:t>
      </w:r>
    </w:p>
    <w:p w14:paraId="7778757F" w14:textId="77777777" w:rsidR="00EB43D5" w:rsidRDefault="00EB43D5">
      <w:pPr>
        <w:rPr>
          <w:lang w:val="is-IS" w:eastAsia="ko-KR"/>
        </w:rPr>
      </w:pPr>
    </w:p>
    <w:p w14:paraId="63408DC2" w14:textId="77777777" w:rsidR="00EB43D5" w:rsidRPr="00183F39" w:rsidRDefault="00EB43D5">
      <w:pPr>
        <w:rPr>
          <w:lang w:val="is-IS"/>
        </w:rPr>
      </w:pPr>
      <w:r>
        <w:rPr>
          <w:lang w:val="is-IS" w:eastAsia="ko-KR"/>
        </w:rPr>
        <w:t>Notkun meðferðar gegn berklum skal einnig íhuga áður en meðferð með infliximabi er hafin hjá sjúklingum sem hafa sögu um dulda eða virka berkla þegar ekki er hægt að staðfesta að þeir hafi fengið fullnægjandi meðferð.</w:t>
      </w:r>
    </w:p>
    <w:p w14:paraId="3E8B38CC" w14:textId="77777777" w:rsidR="00EB43D5" w:rsidRDefault="00EB43D5">
      <w:pPr>
        <w:rPr>
          <w:lang w:val="is-IS" w:eastAsia="ko-KR"/>
        </w:rPr>
      </w:pPr>
    </w:p>
    <w:p w14:paraId="7E0EC478" w14:textId="77777777" w:rsidR="00EB43D5" w:rsidRPr="00183F39" w:rsidRDefault="00EB43D5">
      <w:pPr>
        <w:rPr>
          <w:lang w:val="is-IS"/>
        </w:rPr>
      </w:pPr>
      <w:r>
        <w:rPr>
          <w:lang w:val="is-IS"/>
        </w:rPr>
        <w:t>Greint hefur verið frá nokkrum tilvikum virkra berkla hjá sjúklingum á meðferð með infliximabi meðan á meðferð við duldum berklum stóð og eftir að henni lauk.</w:t>
      </w:r>
    </w:p>
    <w:p w14:paraId="1794320C" w14:textId="77777777" w:rsidR="00EB43D5" w:rsidRDefault="00EB43D5">
      <w:pPr>
        <w:rPr>
          <w:lang w:val="is-IS" w:eastAsia="ko-KR"/>
        </w:rPr>
      </w:pPr>
    </w:p>
    <w:p w14:paraId="2B50B2FA" w14:textId="77777777" w:rsidR="00EB43D5" w:rsidRPr="00183F39" w:rsidRDefault="00EB43D5">
      <w:pPr>
        <w:rPr>
          <w:lang w:val="is-IS"/>
        </w:rPr>
      </w:pPr>
      <w:r>
        <w:rPr>
          <w:lang w:val="is-IS" w:eastAsia="ko-KR"/>
        </w:rPr>
        <w:t xml:space="preserve">Ráðleggja skal öllum sjúklingum að leita ráða hjá lækni ef merki/einkenni sem minna á berkla koma í ljós (t.d. stöðugur hósti, rýrnun/þyngdartap, hitavella) meðan á meðferð </w:t>
      </w:r>
      <w:r>
        <w:rPr>
          <w:lang w:val="is-IS"/>
        </w:rPr>
        <w:t xml:space="preserve">með infliximabi </w:t>
      </w:r>
      <w:r>
        <w:rPr>
          <w:lang w:val="is-IS" w:eastAsia="ko-KR"/>
        </w:rPr>
        <w:t>stendur og eftir að henni lýkur.</w:t>
      </w:r>
    </w:p>
    <w:p w14:paraId="51EEF8A3" w14:textId="77777777" w:rsidR="00EB43D5" w:rsidRDefault="00EB43D5">
      <w:pPr>
        <w:rPr>
          <w:lang w:val="is-IS" w:eastAsia="ko-KR"/>
        </w:rPr>
      </w:pPr>
    </w:p>
    <w:p w14:paraId="57C55A8F" w14:textId="77777777" w:rsidR="00EB43D5" w:rsidRPr="00183F39" w:rsidRDefault="00EB43D5">
      <w:pPr>
        <w:keepNext/>
        <w:keepLines/>
        <w:rPr>
          <w:lang w:val="is-IS"/>
        </w:rPr>
      </w:pPr>
      <w:r>
        <w:rPr>
          <w:i/>
          <w:u w:val="single"/>
          <w:lang w:val="is-IS" w:eastAsia="ko-KR"/>
        </w:rPr>
        <w:t>Ífarandi sveppasýkingar</w:t>
      </w:r>
    </w:p>
    <w:p w14:paraId="492FF584" w14:textId="77777777" w:rsidR="00EB43D5" w:rsidRDefault="00EB43D5">
      <w:pPr>
        <w:keepNext/>
        <w:keepLines/>
        <w:rPr>
          <w:i/>
          <w:u w:val="single"/>
          <w:lang w:val="is-IS" w:eastAsia="ko-KR"/>
        </w:rPr>
      </w:pPr>
    </w:p>
    <w:p w14:paraId="4FEAB36D" w14:textId="77777777" w:rsidR="00EB43D5" w:rsidRPr="00183F39" w:rsidRDefault="00EB43D5">
      <w:pPr>
        <w:rPr>
          <w:lang w:val="is-IS"/>
        </w:rPr>
      </w:pPr>
      <w:r>
        <w:rPr>
          <w:lang w:val="is-IS" w:eastAsia="ko-KR"/>
        </w:rPr>
        <w:t xml:space="preserve">Hjá sjúklingum sem fá infliximab skal íhuga að um ífarandi sveppasýkingar gæti verið að ræða, svo sem ýrumyglu (aspergillosis), hvítsveppasýkingu, lungnabólgu af völdum </w:t>
      </w:r>
      <w:r>
        <w:rPr>
          <w:i/>
          <w:iCs/>
          <w:lang w:val="is-IS" w:eastAsia="ko-KR"/>
        </w:rPr>
        <w:t>Pneumocystis jiroveci</w:t>
      </w:r>
      <w:r>
        <w:rPr>
          <w:iCs/>
          <w:lang w:val="is-IS" w:eastAsia="ko-KR"/>
        </w:rPr>
        <w:t xml:space="preserve">, </w:t>
      </w:r>
      <w:r>
        <w:rPr>
          <w:lang w:val="is-IS" w:eastAsia="ko-KR"/>
        </w:rPr>
        <w:t>váfumyglu (histoplasmosis), þekjumyglu (coccidioidomycosis) eða sprotamyglu (blastomycosis), ef þeir verða alvarlega veikir og leita skal álits hjá lækni með sérfræðiþekkingu á greiningu og meðferð ífarandi sveppasýkinga strax á fyrstu stigum rannsókna á þessum sjúklingum.</w:t>
      </w:r>
    </w:p>
    <w:p w14:paraId="79F23AB4" w14:textId="77777777" w:rsidR="00EB43D5" w:rsidRDefault="00EB43D5">
      <w:pPr>
        <w:rPr>
          <w:lang w:val="is-IS" w:eastAsia="ko-KR"/>
        </w:rPr>
      </w:pPr>
    </w:p>
    <w:p w14:paraId="5CC310FD" w14:textId="77777777" w:rsidR="00EB43D5" w:rsidRPr="00183F39" w:rsidRDefault="00EB43D5">
      <w:pPr>
        <w:rPr>
          <w:lang w:val="is-IS"/>
        </w:rPr>
      </w:pPr>
      <w:r>
        <w:rPr>
          <w:lang w:val="is-IS" w:eastAsia="ko-KR"/>
        </w:rPr>
        <w:t>Ífarandi sveppasýkingar geta komið fram sem dreifður frekar en staðbundinn sjúkdómur og mótefnavaka- og mótefnapróf geta reynst neikvæð hjá sumum sjúklingum með virka sýkingu. Íhuga skal viðeigandi sveppalyfjameðferð til reynslu meðan á greiningu stendur og taka skal tillit bæði til hættu á alvarlegri sveppasýkingu og áhættu sveppalyfjameðferðar.</w:t>
      </w:r>
    </w:p>
    <w:p w14:paraId="426F8EA7" w14:textId="77777777" w:rsidR="00EB43D5" w:rsidRDefault="00EB43D5">
      <w:pPr>
        <w:rPr>
          <w:lang w:val="is-IS" w:eastAsia="ko-KR"/>
        </w:rPr>
      </w:pPr>
    </w:p>
    <w:p w14:paraId="4CC08737" w14:textId="77777777" w:rsidR="00EB43D5" w:rsidRPr="00183F39" w:rsidRDefault="00EB43D5">
      <w:pPr>
        <w:rPr>
          <w:lang w:val="is-IS"/>
        </w:rPr>
      </w:pPr>
      <w:r>
        <w:rPr>
          <w:lang w:val="is-IS" w:eastAsia="ko-KR"/>
        </w:rPr>
        <w:t>Hjá sjúklingum sem hafa búið á eða ferðast til svæða þar sem ífarandi sveppasýkingar svo sem váfumygla (histoplasmosis), þekjumygla (coccidioidomycosis) eða sprotamygla (blastomycosis) eru landlægar, ætti að íhuga vandlega ávinning og áhættu meðferðar með infliximabi áður en meðferð með infliximabi er hafin.</w:t>
      </w:r>
    </w:p>
    <w:p w14:paraId="11102E10" w14:textId="42F4B394" w:rsidR="00EB43D5" w:rsidRDefault="00EB43D5">
      <w:pPr>
        <w:rPr>
          <w:rFonts w:eastAsia="DengXian"/>
          <w:lang w:val="is-IS"/>
        </w:rPr>
      </w:pPr>
    </w:p>
    <w:p w14:paraId="283B3919" w14:textId="77777777" w:rsidR="00CA1C61" w:rsidRPr="00183F39" w:rsidRDefault="00CA1C61" w:rsidP="00CA1C61">
      <w:pPr>
        <w:keepNext/>
        <w:keepLines/>
        <w:rPr>
          <w:lang w:val="is-IS"/>
        </w:rPr>
      </w:pPr>
      <w:r>
        <w:rPr>
          <w:i/>
          <w:lang w:val="is-IS" w:eastAsia="ko-KR"/>
        </w:rPr>
        <w:t>Fistilmyndandi Crohns sjúkdómur</w:t>
      </w:r>
    </w:p>
    <w:p w14:paraId="030A331A" w14:textId="0A3A0C25" w:rsidR="00CA1C61" w:rsidRPr="00183F39" w:rsidRDefault="00CA1C61" w:rsidP="00CA1C61">
      <w:pPr>
        <w:rPr>
          <w:lang w:val="is-IS"/>
        </w:rPr>
      </w:pPr>
      <w:r>
        <w:rPr>
          <w:lang w:val="is-IS" w:eastAsia="ko-KR"/>
        </w:rPr>
        <w:t xml:space="preserve">Sjúklingar með fistilmyndandi Crohns sjúkdóm með bráða graftarfistla </w:t>
      </w:r>
      <w:r w:rsidR="006617FB" w:rsidRPr="003B025B">
        <w:rPr>
          <w:lang w:val="is-IS"/>
        </w:rPr>
        <w:t xml:space="preserve">mega </w:t>
      </w:r>
      <w:r w:rsidR="00CF1877">
        <w:rPr>
          <w:lang w:val="is-IS" w:eastAsia="ko-KR"/>
        </w:rPr>
        <w:t xml:space="preserve">ekki byrja á meðferð </w:t>
      </w:r>
      <w:r w:rsidR="00CF1877">
        <w:rPr>
          <w:lang w:val="is-IS"/>
        </w:rPr>
        <w:t xml:space="preserve">með infliximabi </w:t>
      </w:r>
      <w:r w:rsidR="00CF1877">
        <w:rPr>
          <w:lang w:val="is-IS" w:eastAsia="ko-KR"/>
        </w:rPr>
        <w:t>fyrr en uppspretta hugsanlegrar sýkingar, einkum ígerðar,</w:t>
      </w:r>
      <w:r>
        <w:rPr>
          <w:lang w:val="is-IS" w:eastAsia="ko-KR"/>
        </w:rPr>
        <w:t xml:space="preserve"> hefur verið útilokuð (sjá kafla 4.3).</w:t>
      </w:r>
    </w:p>
    <w:p w14:paraId="02A88868" w14:textId="77777777" w:rsidR="00CA1C61" w:rsidRPr="00AA35C3" w:rsidRDefault="00CA1C61">
      <w:pPr>
        <w:rPr>
          <w:rFonts w:eastAsia="DengXian"/>
          <w:lang w:val="is-IS"/>
        </w:rPr>
      </w:pPr>
    </w:p>
    <w:p w14:paraId="34C3D090" w14:textId="77777777" w:rsidR="00EB43D5" w:rsidRPr="00183F39" w:rsidRDefault="00EB43D5">
      <w:pPr>
        <w:rPr>
          <w:lang w:val="is-IS"/>
        </w:rPr>
      </w:pPr>
      <w:r>
        <w:rPr>
          <w:szCs w:val="22"/>
          <w:u w:val="single"/>
          <w:lang w:val="is-IS" w:eastAsia="ko-KR"/>
        </w:rPr>
        <w:t>Endurvirkjun lifrarbólgu B (HBV)</w:t>
      </w:r>
    </w:p>
    <w:p w14:paraId="5724F95B" w14:textId="77777777" w:rsidR="00EB43D5" w:rsidRDefault="00EB43D5">
      <w:pPr>
        <w:keepNext/>
        <w:keepLines/>
        <w:rPr>
          <w:szCs w:val="22"/>
          <w:u w:val="single"/>
          <w:lang w:val="is-IS" w:eastAsia="ko-KR"/>
        </w:rPr>
      </w:pPr>
    </w:p>
    <w:p w14:paraId="407EF81E" w14:textId="77777777" w:rsidR="00EB43D5" w:rsidRPr="00183F39" w:rsidRDefault="00EB43D5">
      <w:pPr>
        <w:rPr>
          <w:lang w:val="is-IS"/>
        </w:rPr>
      </w:pPr>
      <w:r>
        <w:rPr>
          <w:szCs w:val="22"/>
          <w:lang w:val="is-IS" w:eastAsia="ko-KR"/>
        </w:rPr>
        <w:t>Endurvirkjun lifrarbólgu B hefur komið fyrir hjá sjúklingum sem eru langvinnir berar veirunnar og nota TNF-hemla, þ.m.t. infliximab. Sum tilvik hafa verið banvæn.</w:t>
      </w:r>
    </w:p>
    <w:p w14:paraId="62016B7E" w14:textId="77777777" w:rsidR="00EB43D5" w:rsidRDefault="00EB43D5">
      <w:pPr>
        <w:rPr>
          <w:szCs w:val="22"/>
          <w:lang w:val="is-IS" w:eastAsia="ko-KR"/>
        </w:rPr>
      </w:pPr>
    </w:p>
    <w:p w14:paraId="6B859D62" w14:textId="77777777" w:rsidR="00EB43D5" w:rsidRPr="00183F39" w:rsidRDefault="00EB43D5">
      <w:pPr>
        <w:rPr>
          <w:lang w:val="is-IS"/>
        </w:rPr>
      </w:pPr>
      <w:r>
        <w:rPr>
          <w:szCs w:val="22"/>
          <w:lang w:val="is-IS"/>
        </w:rPr>
        <w:t xml:space="preserve">Sjúklinga á að prófa fyrir lifrarbólgu B sýkingu áður en meðferð með </w:t>
      </w:r>
      <w:r>
        <w:rPr>
          <w:lang w:val="is-IS" w:eastAsia="ko-KR"/>
        </w:rPr>
        <w:t>infliximabi</w:t>
      </w:r>
      <w:r>
        <w:rPr>
          <w:szCs w:val="22"/>
          <w:lang w:val="is-IS"/>
        </w:rPr>
        <w:t xml:space="preserve"> er hafin. Mælt er með að sjúklingar sem greinast með lifrarbólgu B sýkingu leiti ráða hjá lækni með sérfræðiþekkingu í meðferð á lifrarbólgu B.</w:t>
      </w:r>
      <w:r>
        <w:rPr>
          <w:szCs w:val="22"/>
          <w:lang w:val="is-IS" w:eastAsia="ko-KR"/>
        </w:rPr>
        <w:t xml:space="preserve"> Fylgjast skal náið með HBV berum sem þurfa meðferð með </w:t>
      </w:r>
      <w:r>
        <w:rPr>
          <w:lang w:val="is-IS" w:eastAsia="ko-KR"/>
        </w:rPr>
        <w:t>infliximabi</w:t>
      </w:r>
      <w:r>
        <w:rPr>
          <w:szCs w:val="22"/>
          <w:lang w:val="is-IS" w:eastAsia="ko-KR"/>
        </w:rPr>
        <w:t xml:space="preserve">, hvað varðar einkenni virkrar HBV sýkingar, allan meðferðartímann og í nokkra mánuði eftir að meðferð lýkur. Ekki liggja fyrir nægilega miklar upplýsingar um meðferð sjúklinga sem eru HBV berar, með veirulyfjum samhliða meðferð með TNF-hemlum, til að hindra endurvirkjun HBV. Eigi endurvirkjun HBV sér stað skal hætta meðferð með </w:t>
      </w:r>
      <w:r>
        <w:rPr>
          <w:lang w:val="is-IS" w:eastAsia="ko-KR"/>
        </w:rPr>
        <w:t>infliximabi</w:t>
      </w:r>
      <w:r>
        <w:rPr>
          <w:szCs w:val="22"/>
          <w:lang w:val="is-IS" w:eastAsia="ko-KR"/>
        </w:rPr>
        <w:t xml:space="preserve"> og hefja viðeigandi veirulyfjameðferð og stuðningsmeðferð eftir því sem við á.</w:t>
      </w:r>
    </w:p>
    <w:p w14:paraId="7FF3A5EB" w14:textId="77777777" w:rsidR="00EB43D5" w:rsidRDefault="00EB43D5">
      <w:pPr>
        <w:rPr>
          <w:szCs w:val="22"/>
          <w:lang w:val="is-IS" w:eastAsia="ko-KR"/>
        </w:rPr>
      </w:pPr>
    </w:p>
    <w:p w14:paraId="4131292C" w14:textId="77777777" w:rsidR="00EB43D5" w:rsidRPr="00183F39" w:rsidRDefault="00EB43D5">
      <w:pPr>
        <w:keepNext/>
        <w:keepLines/>
        <w:rPr>
          <w:lang w:val="is-IS"/>
        </w:rPr>
      </w:pPr>
      <w:r>
        <w:rPr>
          <w:u w:val="single"/>
          <w:lang w:val="is-IS" w:eastAsia="ko-KR"/>
        </w:rPr>
        <w:t>Lifrar- og gallsjúkdómar</w:t>
      </w:r>
    </w:p>
    <w:p w14:paraId="1605601E" w14:textId="77777777" w:rsidR="00EB43D5" w:rsidRDefault="00EB43D5">
      <w:pPr>
        <w:keepNext/>
        <w:keepLines/>
        <w:rPr>
          <w:u w:val="single"/>
          <w:lang w:val="is-IS" w:eastAsia="ko-KR"/>
        </w:rPr>
      </w:pPr>
    </w:p>
    <w:p w14:paraId="67451E49" w14:textId="127FCA8C" w:rsidR="00EB43D5" w:rsidRPr="00183F39" w:rsidRDefault="00EB43D5">
      <w:pPr>
        <w:rPr>
          <w:lang w:val="is-IS"/>
        </w:rPr>
      </w:pPr>
      <w:r>
        <w:rPr>
          <w:rFonts w:hint="eastAsia"/>
          <w:lang w:val="is-IS" w:eastAsia="ko-KR"/>
        </w:rPr>
        <w:t>T</w:t>
      </w:r>
      <w:r>
        <w:rPr>
          <w:lang w:val="is-IS" w:eastAsia="ko-KR"/>
        </w:rPr>
        <w:t xml:space="preserve">ilvik gulu og lifrarbólgu án sýkingar, sum með einkennum sjálfsnæmis lifrarbólgu hafa komið fram eftir að infliximab var markaðssett. Einangruð tilvik lifrarbilunar sem leiddu til lifrarígræðslu eða dauða hafa komið fram. Sjúklinga með einkenni eða merki um truflanir á lifrarstarfsemi skal meta með tilliti til lifrarskaða. Ef gula og/eða </w:t>
      </w:r>
      <w:r w:rsidR="004D1078">
        <w:rPr>
          <w:lang w:val="is-IS" w:eastAsia="ko-KR"/>
        </w:rPr>
        <w:t>ALAT</w:t>
      </w:r>
      <w:r>
        <w:rPr>
          <w:lang w:val="is-IS" w:eastAsia="ko-KR"/>
        </w:rPr>
        <w:t xml:space="preserve"> hækkun ≥ 5 sinnum efri eðlileg mörk kemur fram, skal hætta notkun infliximab og gera ítarlega rannsókn á frávikinu.</w:t>
      </w:r>
    </w:p>
    <w:p w14:paraId="61A7C9FB" w14:textId="77777777" w:rsidR="00EB43D5" w:rsidRDefault="00EB43D5">
      <w:pPr>
        <w:rPr>
          <w:lang w:val="is-IS" w:eastAsia="ko-KR"/>
        </w:rPr>
      </w:pPr>
    </w:p>
    <w:p w14:paraId="7CFC9EDC" w14:textId="77777777" w:rsidR="00EB43D5" w:rsidRPr="00183F39" w:rsidRDefault="00EB43D5">
      <w:pPr>
        <w:keepNext/>
        <w:keepLines/>
        <w:rPr>
          <w:lang w:val="is-IS"/>
        </w:rPr>
      </w:pPr>
      <w:r>
        <w:rPr>
          <w:u w:val="single"/>
          <w:lang w:val="is-IS" w:eastAsia="ko-KR"/>
        </w:rPr>
        <w:t>Samhliða gjöf TNF-alfa-tálma og anakinra</w:t>
      </w:r>
    </w:p>
    <w:p w14:paraId="026767B8" w14:textId="77777777" w:rsidR="00EB43D5" w:rsidRDefault="00EB43D5">
      <w:pPr>
        <w:keepNext/>
        <w:keepLines/>
        <w:rPr>
          <w:u w:val="single"/>
          <w:lang w:val="is-IS" w:eastAsia="ko-KR"/>
        </w:rPr>
      </w:pPr>
    </w:p>
    <w:p w14:paraId="5402B2D1" w14:textId="77777777" w:rsidR="00EB43D5" w:rsidRPr="00183F39" w:rsidRDefault="00EB43D5">
      <w:pPr>
        <w:rPr>
          <w:lang w:val="is-IS"/>
        </w:rPr>
      </w:pPr>
      <w:r>
        <w:rPr>
          <w:lang w:val="is-IS" w:eastAsia="ko-KR"/>
        </w:rPr>
        <w:t>Alvarlegar sýkingar og daufkyrningafæð sáust í klínískum rannsóknum við samtímis notkun anakinra og annars TNF</w:t>
      </w:r>
      <w:r>
        <w:rPr>
          <w:vertAlign w:val="subscript"/>
          <w:lang w:val="is-IS" w:eastAsia="ko-KR"/>
        </w:rPr>
        <w:t>α</w:t>
      </w:r>
      <w:r>
        <w:rPr>
          <w:lang w:val="is-IS" w:eastAsia="ko-KR"/>
        </w:rPr>
        <w:t>-hemla, etanercepts, án aukningar á klínískum ávinningi samanborið við etanercept eitt sér. Vegna eðlis aukaverkana sem sáust við samsetningu etanercepts og anakinra meðferða, geta svipuð eituráhrif einnig komið fram við samsetningu anakinra og annarra TNF</w:t>
      </w:r>
      <w:r>
        <w:rPr>
          <w:vertAlign w:val="subscript"/>
          <w:lang w:val="is-IS" w:eastAsia="ko-KR"/>
        </w:rPr>
        <w:t>α</w:t>
      </w:r>
      <w:r>
        <w:rPr>
          <w:lang w:val="is-IS" w:eastAsia="ko-KR"/>
        </w:rPr>
        <w:t>-hemla. Því er ekki mælt með samsetningu infliximabs og anakinra.</w:t>
      </w:r>
    </w:p>
    <w:p w14:paraId="0692E5E1" w14:textId="77777777" w:rsidR="00EB43D5" w:rsidRDefault="00EB43D5">
      <w:pPr>
        <w:rPr>
          <w:lang w:val="is-IS" w:eastAsia="ko-KR"/>
        </w:rPr>
      </w:pPr>
    </w:p>
    <w:p w14:paraId="4C89AD13" w14:textId="77777777" w:rsidR="00EB43D5" w:rsidRPr="001F5577" w:rsidRDefault="00EB43D5">
      <w:pPr>
        <w:keepNext/>
        <w:keepLines/>
        <w:rPr>
          <w:lang w:val="is-IS"/>
        </w:rPr>
      </w:pPr>
      <w:r>
        <w:rPr>
          <w:u w:val="single"/>
          <w:lang w:val="is-IS" w:eastAsia="ko-KR"/>
        </w:rPr>
        <w:t>Samhliða gjöf TNF-alfa-</w:t>
      </w:r>
      <w:r w:rsidRPr="001F5577">
        <w:rPr>
          <w:u w:val="single"/>
          <w:lang w:val="is-IS"/>
        </w:rPr>
        <w:t>tálma</w:t>
      </w:r>
      <w:r>
        <w:rPr>
          <w:u w:val="single"/>
          <w:lang w:val="is-IS" w:eastAsia="ko-KR"/>
        </w:rPr>
        <w:t xml:space="preserve"> og abatacepts</w:t>
      </w:r>
    </w:p>
    <w:p w14:paraId="58C17E8E" w14:textId="77777777" w:rsidR="00EB43D5" w:rsidRDefault="00EB43D5">
      <w:pPr>
        <w:keepNext/>
        <w:keepLines/>
        <w:rPr>
          <w:u w:val="single"/>
          <w:lang w:val="is-IS" w:eastAsia="ko-KR"/>
        </w:rPr>
      </w:pPr>
    </w:p>
    <w:p w14:paraId="1220E076" w14:textId="77777777" w:rsidR="00EB43D5" w:rsidRPr="00183F39" w:rsidRDefault="00EB43D5">
      <w:pPr>
        <w:rPr>
          <w:lang w:val="is-IS"/>
        </w:rPr>
      </w:pPr>
      <w:r>
        <w:rPr>
          <w:lang w:val="is-IS" w:eastAsia="ko-KR"/>
        </w:rPr>
        <w:t>Í klínískum rannsóknum hefur samhliða gjöf TNF-hemla og abatacepts verið tengd aukinni hættu á sýkingum, m.a. alvarlegum sýkingum, samanborið við TNF-hemla eina og sér, án klínísks ávinnings. Ekki er ráðlagt að gefa infliximab og abatacept saman.</w:t>
      </w:r>
    </w:p>
    <w:p w14:paraId="124FBE4D" w14:textId="77777777" w:rsidR="00EB43D5" w:rsidRDefault="00EB43D5">
      <w:pPr>
        <w:rPr>
          <w:lang w:val="is-IS" w:eastAsia="ko-KR"/>
        </w:rPr>
      </w:pPr>
    </w:p>
    <w:p w14:paraId="184442A0" w14:textId="77777777" w:rsidR="00EB43D5" w:rsidRPr="00183F39" w:rsidRDefault="00EB43D5">
      <w:pPr>
        <w:keepNext/>
        <w:keepLines/>
        <w:rPr>
          <w:lang w:val="is-IS"/>
        </w:rPr>
      </w:pPr>
      <w:r>
        <w:rPr>
          <w:u w:val="single"/>
          <w:lang w:val="is-IS"/>
        </w:rPr>
        <w:t>Notkun samhliða öðrum lífefnalyfjum</w:t>
      </w:r>
    </w:p>
    <w:p w14:paraId="0DBCC5E0" w14:textId="77777777" w:rsidR="00EB43D5" w:rsidRDefault="00EB43D5">
      <w:pPr>
        <w:keepNext/>
        <w:keepLines/>
        <w:rPr>
          <w:u w:val="single"/>
          <w:lang w:val="is-IS" w:eastAsia="ko-KR"/>
        </w:rPr>
      </w:pPr>
    </w:p>
    <w:p w14:paraId="1DFFDC5F" w14:textId="77777777" w:rsidR="00EB43D5" w:rsidRPr="00183F39" w:rsidRDefault="00EB43D5">
      <w:pPr>
        <w:rPr>
          <w:lang w:val="is-IS"/>
        </w:rPr>
      </w:pPr>
      <w:r>
        <w:rPr>
          <w:lang w:val="is-IS"/>
        </w:rPr>
        <w:t xml:space="preserve">Engar fullnægjandi upplýsingar liggja fyrir um notkun infliximabs samhliða öðrum lífefnalyfjum sem notuð eru til meðferðar við sömu sjúkdómum og infliximab. Samhliða notkun infliximabs </w:t>
      </w:r>
      <w:r>
        <w:rPr>
          <w:lang w:val="is-IS" w:eastAsia="ko-KR"/>
        </w:rPr>
        <w:t xml:space="preserve">með þessum </w:t>
      </w:r>
      <w:r>
        <w:rPr>
          <w:lang w:val="is-IS"/>
        </w:rPr>
        <w:t>lífefnalyfjum er ekki ráðlögð þar sem hugsanlega er aukin hætta á sýkingum og öðrum mögulegum lyfjafræðilegum milliverkunum.</w:t>
      </w:r>
    </w:p>
    <w:p w14:paraId="7BB5F29D" w14:textId="77777777" w:rsidR="00EB43D5" w:rsidRDefault="00EB43D5">
      <w:pPr>
        <w:rPr>
          <w:bCs/>
          <w:lang w:val="is-IS"/>
        </w:rPr>
      </w:pPr>
    </w:p>
    <w:p w14:paraId="0E296387" w14:textId="77777777" w:rsidR="00EB43D5" w:rsidRPr="00183F39" w:rsidRDefault="00EB43D5">
      <w:pPr>
        <w:keepNext/>
        <w:keepLines/>
        <w:rPr>
          <w:lang w:val="is-IS"/>
        </w:rPr>
      </w:pPr>
      <w:r>
        <w:rPr>
          <w:bCs/>
          <w:u w:val="single"/>
          <w:lang w:val="is-IS"/>
        </w:rPr>
        <w:t>Skipt á milli líffræðilegra sjúkdómstemprandi gigtarlyfja</w:t>
      </w:r>
    </w:p>
    <w:p w14:paraId="64DBFA7F" w14:textId="77777777" w:rsidR="00EB43D5" w:rsidRDefault="00EB43D5">
      <w:pPr>
        <w:keepNext/>
        <w:keepLines/>
        <w:rPr>
          <w:bCs/>
          <w:u w:val="single"/>
          <w:lang w:val="is-IS" w:eastAsia="ko-KR"/>
        </w:rPr>
      </w:pPr>
    </w:p>
    <w:p w14:paraId="6625CCC6" w14:textId="77777777" w:rsidR="00EB43D5" w:rsidRPr="00183F39" w:rsidRDefault="00EB43D5">
      <w:pPr>
        <w:rPr>
          <w:lang w:val="is-IS"/>
        </w:rPr>
      </w:pPr>
      <w:r>
        <w:rPr>
          <w:bCs/>
          <w:lang w:val="is-IS"/>
        </w:rPr>
        <w:t>Gæta skal varúðar og halda áfram að fylgjast með sjúklingunum þegar skipt er frá einu lífefnalyfi til annars, þar sem skörun á lífvirkni getur aukið ennfrekar hættu á aukaverkunum, þ.m.t. sýkingum.</w:t>
      </w:r>
    </w:p>
    <w:p w14:paraId="532DC4AF" w14:textId="77777777" w:rsidR="00EB43D5" w:rsidRDefault="00EB43D5">
      <w:pPr>
        <w:rPr>
          <w:bCs/>
          <w:u w:val="single"/>
          <w:lang w:val="is-IS" w:eastAsia="ko-KR"/>
        </w:rPr>
      </w:pPr>
    </w:p>
    <w:p w14:paraId="1DDF57FA" w14:textId="77777777" w:rsidR="00EB43D5" w:rsidRPr="00183F39" w:rsidRDefault="00EB43D5">
      <w:pPr>
        <w:keepNext/>
        <w:keepLines/>
        <w:rPr>
          <w:lang w:val="is-IS"/>
        </w:rPr>
      </w:pPr>
      <w:r>
        <w:rPr>
          <w:bCs/>
          <w:u w:val="single"/>
          <w:lang w:val="is-IS"/>
        </w:rPr>
        <w:t>Bólusetningar</w:t>
      </w:r>
    </w:p>
    <w:p w14:paraId="1C3EC29A" w14:textId="77777777" w:rsidR="00EB43D5" w:rsidRDefault="00EB43D5">
      <w:pPr>
        <w:keepNext/>
        <w:keepLines/>
        <w:rPr>
          <w:bCs/>
          <w:u w:val="single"/>
          <w:lang w:val="is-IS"/>
        </w:rPr>
      </w:pPr>
    </w:p>
    <w:p w14:paraId="2EBC4AF0" w14:textId="77777777" w:rsidR="00EB43D5" w:rsidRPr="00183F39" w:rsidRDefault="00EB43D5">
      <w:pPr>
        <w:rPr>
          <w:lang w:val="is-IS"/>
        </w:rPr>
      </w:pPr>
      <w:r>
        <w:rPr>
          <w:bCs/>
          <w:lang w:val="is-IS"/>
        </w:rPr>
        <w:t>Áður en meðferð með Remsima er hafin er ráðlagt að sjúklingar séu bólusettir í samræmi við núgildandi leiðbeiningar um bólusetningar, þegar það er hægt. Sjúklingar á meðferð með infliximab mega fá bólusetningar samhliða, nema þegar um lifandi bóluefni er að ræða (sjá kafla 4.5 og kafla 4.6).</w:t>
      </w:r>
    </w:p>
    <w:p w14:paraId="0893AD7C" w14:textId="77777777" w:rsidR="00EB43D5" w:rsidRDefault="00EB43D5">
      <w:pPr>
        <w:rPr>
          <w:bCs/>
          <w:lang w:val="is-IS"/>
        </w:rPr>
      </w:pPr>
    </w:p>
    <w:p w14:paraId="24732EC9" w14:textId="77777777" w:rsidR="00EB43D5" w:rsidRPr="00183F39" w:rsidRDefault="00EB43D5">
      <w:pPr>
        <w:rPr>
          <w:lang w:val="is-IS"/>
        </w:rPr>
      </w:pPr>
      <w:r>
        <w:rPr>
          <w:lang w:val="is-IS"/>
        </w:rPr>
        <w:t xml:space="preserve">Í undirhópi 90 fullorðinna sjúklinga með iktsýki úr ASPIRE rannsókninni var svipað hlutfall sjúklinga í hverjum meðferðarhóp (metotrexat ásamt: lyfleysu [n=17], 3 mg/kg [n=27] eða 6 mg/kg </w:t>
      </w:r>
      <w:r>
        <w:rPr>
          <w:lang w:val="is-IS" w:eastAsia="ko-KR"/>
        </w:rPr>
        <w:t xml:space="preserve">infliximab </w:t>
      </w:r>
      <w:r>
        <w:rPr>
          <w:lang w:val="is-IS"/>
        </w:rPr>
        <w:t xml:space="preserve">[n=46]) sem fékk samtals tvöfalda virka aukningu í títrum eftir fjölgilt pneumokokkabóluefni, sem gefur til kynna að </w:t>
      </w:r>
      <w:r>
        <w:rPr>
          <w:lang w:val="is-IS" w:eastAsia="ko-KR"/>
        </w:rPr>
        <w:t>infliximab</w:t>
      </w:r>
      <w:r>
        <w:rPr>
          <w:lang w:val="is-IS"/>
        </w:rPr>
        <w:t xml:space="preserve"> hafi ekki áhrif á T-frumu-óháð vessabundið ónæmissvar. Hinsvegar benda rannsóknir í birtum vísindagreinum til þess að við ýmsar ábendingar (t.d. iktsýki, sóra, Crohns sjúkdóm) geti bólusetningar með bóluefni sem ekki er lifandi meðan á and-TNF meðferð stendur framkallað lægra ónæmissvar en hjá sjúklingum sem ekki fá and-TNF meðferð.</w:t>
      </w:r>
    </w:p>
    <w:p w14:paraId="71D6AC75" w14:textId="77777777" w:rsidR="00EB43D5" w:rsidRDefault="00EB43D5">
      <w:pPr>
        <w:rPr>
          <w:u w:val="single"/>
          <w:lang w:val="is-IS" w:eastAsia="ko-KR"/>
        </w:rPr>
      </w:pPr>
    </w:p>
    <w:p w14:paraId="53A303BB" w14:textId="77777777" w:rsidR="00EB43D5" w:rsidRPr="00AA35C3" w:rsidRDefault="00EB43D5">
      <w:pPr>
        <w:rPr>
          <w:lang w:val="is-IS"/>
        </w:rPr>
      </w:pPr>
      <w:r>
        <w:rPr>
          <w:u w:val="single"/>
          <w:lang w:val="is-IS" w:eastAsia="ko-KR"/>
        </w:rPr>
        <w:t>Lifandi bóluefni/</w:t>
      </w:r>
      <w:r>
        <w:rPr>
          <w:szCs w:val="22"/>
          <w:u w:val="single"/>
          <w:lang w:val="is-IS"/>
        </w:rPr>
        <w:t>sýkingavaldar ætlaðir til meðferðar (therapeutic infectious agents)</w:t>
      </w:r>
    </w:p>
    <w:p w14:paraId="2FD30742" w14:textId="77777777" w:rsidR="00EB43D5" w:rsidRDefault="00EB43D5">
      <w:pPr>
        <w:rPr>
          <w:szCs w:val="22"/>
          <w:u w:val="single"/>
          <w:lang w:val="is-IS" w:eastAsia="ko-KR"/>
        </w:rPr>
      </w:pPr>
    </w:p>
    <w:p w14:paraId="4DCA3F26" w14:textId="0A2E8A17" w:rsidR="00EB43D5" w:rsidRPr="00183F39" w:rsidRDefault="00EB43D5">
      <w:pPr>
        <w:rPr>
          <w:lang w:val="is-IS"/>
        </w:rPr>
      </w:pPr>
      <w:r>
        <w:rPr>
          <w:lang w:val="is-IS" w:eastAsia="ko-KR"/>
        </w:rPr>
        <w:t xml:space="preserve">Takmarkaðar upplýsingar liggja fyrir um svörun við bólusetningu með lifandi bóluefnum eða smit </w:t>
      </w:r>
      <w:r w:rsidR="004D1078">
        <w:rPr>
          <w:lang w:val="is-IS" w:eastAsia="ko-KR"/>
        </w:rPr>
        <w:t>vegna lifandi</w:t>
      </w:r>
      <w:r>
        <w:rPr>
          <w:lang w:val="is-IS" w:eastAsia="ko-KR"/>
        </w:rPr>
        <w:t xml:space="preserve"> bóluefna hjá sjúklingum sem fá </w:t>
      </w:r>
      <w:r>
        <w:rPr>
          <w:szCs w:val="22"/>
          <w:lang w:val="is-IS"/>
        </w:rPr>
        <w:t xml:space="preserve">and-TNF </w:t>
      </w:r>
      <w:r>
        <w:rPr>
          <w:lang w:val="is-IS" w:eastAsia="ko-KR"/>
        </w:rPr>
        <w:t xml:space="preserve">meðferð. </w:t>
      </w:r>
      <w:r>
        <w:rPr>
          <w:szCs w:val="22"/>
          <w:lang w:val="is-IS"/>
        </w:rPr>
        <w:t xml:space="preserve">Notkun lifandi bóluefna getur leitt til klínískra </w:t>
      </w:r>
      <w:r w:rsidR="004D1078" w:rsidRPr="000E57EB">
        <w:rPr>
          <w:szCs w:val="22"/>
          <w:lang w:val="is-IS"/>
        </w:rPr>
        <w:t>sý</w:t>
      </w:r>
      <w:r w:rsidR="004D1078">
        <w:rPr>
          <w:szCs w:val="22"/>
          <w:lang w:val="is-IS"/>
        </w:rPr>
        <w:t>ki</w:t>
      </w:r>
      <w:r w:rsidR="004D1078" w:rsidRPr="000E57EB">
        <w:rPr>
          <w:szCs w:val="22"/>
          <w:lang w:val="is-IS"/>
        </w:rPr>
        <w:t>nga</w:t>
      </w:r>
      <w:r>
        <w:rPr>
          <w:szCs w:val="22"/>
          <w:lang w:val="is-IS"/>
        </w:rPr>
        <w:t xml:space="preserve">, þ.m.t. útbreiðslu sýkinga. </w:t>
      </w:r>
      <w:r>
        <w:rPr>
          <w:lang w:val="is-IS" w:eastAsia="ko-KR"/>
        </w:rPr>
        <w:t>Gjöf lifandi bóluefn</w:t>
      </w:r>
      <w:r>
        <w:rPr>
          <w:rFonts w:hint="eastAsia"/>
          <w:lang w:val="is-IS" w:eastAsia="ko-KR"/>
        </w:rPr>
        <w:t>a</w:t>
      </w:r>
      <w:r>
        <w:rPr>
          <w:lang w:val="is-IS" w:eastAsia="ko-KR"/>
        </w:rPr>
        <w:t xml:space="preserve"> samhliða infliximabi</w:t>
      </w:r>
      <w:r>
        <w:rPr>
          <w:lang w:val="is-IS"/>
        </w:rPr>
        <w:t xml:space="preserve"> </w:t>
      </w:r>
      <w:r>
        <w:rPr>
          <w:lang w:val="is-IS" w:eastAsia="ko-KR"/>
        </w:rPr>
        <w:t>er ekki ráðlegt.</w:t>
      </w:r>
    </w:p>
    <w:p w14:paraId="62E57C47" w14:textId="1484844A" w:rsidR="00EB43D5" w:rsidRDefault="00EB43D5">
      <w:pPr>
        <w:rPr>
          <w:lang w:val="is-IS" w:eastAsia="ko-KR"/>
        </w:rPr>
      </w:pPr>
    </w:p>
    <w:p w14:paraId="3AD3CFD1" w14:textId="4A6FC750" w:rsidR="006617FB" w:rsidRDefault="007A2091" w:rsidP="007A2091">
      <w:pPr>
        <w:keepNext/>
        <w:rPr>
          <w:u w:val="single"/>
          <w:lang w:val="is-IS"/>
        </w:rPr>
      </w:pPr>
      <w:r w:rsidRPr="003B025B">
        <w:rPr>
          <w:u w:val="single"/>
          <w:lang w:val="is-IS"/>
        </w:rPr>
        <w:t>Ungbörn útsett í móðurkviði</w:t>
      </w:r>
    </w:p>
    <w:p w14:paraId="3D3E2653" w14:textId="77777777" w:rsidR="007A2091" w:rsidRPr="006617FB" w:rsidRDefault="007A2091" w:rsidP="003B025B">
      <w:pPr>
        <w:keepNext/>
        <w:rPr>
          <w:lang w:val="is-IS" w:eastAsia="ko-KR"/>
        </w:rPr>
      </w:pPr>
    </w:p>
    <w:p w14:paraId="308F0B1E" w14:textId="5A976E36" w:rsidR="00AB011C" w:rsidRPr="00183F39" w:rsidRDefault="00AB011C" w:rsidP="00AB011C">
      <w:pPr>
        <w:rPr>
          <w:lang w:val="is-IS"/>
        </w:rPr>
      </w:pPr>
      <w:r>
        <w:rPr>
          <w:lang w:val="is-IS" w:eastAsia="ko-KR"/>
        </w:rPr>
        <w:t xml:space="preserve">Greint hefur verið frá banvænum tilvikum vegna dreifðrar Bacillus Calmette-Guérin (BCG) sýkingar í kjölfar BCG bólusetningar eftir fæðingu hjá ungbörnum sem </w:t>
      </w:r>
      <w:r w:rsidRPr="006154E6">
        <w:rPr>
          <w:lang w:val="is-IS" w:eastAsia="ko-KR"/>
        </w:rPr>
        <w:t>útsett</w:t>
      </w:r>
      <w:r>
        <w:rPr>
          <w:lang w:val="is-IS" w:eastAsia="ko-KR"/>
        </w:rPr>
        <w:t xml:space="preserve"> eru fyrir infliximabi í móðurkviði. Ráðlagt er að bíða í </w:t>
      </w:r>
      <w:r w:rsidRPr="00A87F8A">
        <w:rPr>
          <w:lang w:val="is-IS"/>
        </w:rPr>
        <w:t>tólf</w:t>
      </w:r>
      <w:r>
        <w:rPr>
          <w:lang w:val="is-IS"/>
        </w:rPr>
        <w:t xml:space="preserve"> </w:t>
      </w:r>
      <w:r>
        <w:rPr>
          <w:lang w:val="is-IS" w:eastAsia="ko-KR"/>
        </w:rPr>
        <w:t>mánuði eftir fæðingu uns lifandi bóluefni er gefið ungbörnum sem hafa verið útsett fyrir infliximabi í móðurkviði.</w:t>
      </w:r>
      <w:r w:rsidRPr="00A87F8A">
        <w:rPr>
          <w:lang w:val="is-IS"/>
        </w:rPr>
        <w:t xml:space="preserve"> Ef þéttni infliximabs er ógreinanleg í sermi hjá ungbarni eða gjöf </w:t>
      </w:r>
      <w:r w:rsidRPr="00AB011C">
        <w:rPr>
          <w:lang w:val="is-IS"/>
        </w:rPr>
        <w:t xml:space="preserve">infliximab var </w:t>
      </w:r>
      <w:r w:rsidRPr="00505B68">
        <w:rPr>
          <w:lang w:val="is-IS"/>
        </w:rPr>
        <w:t>takmörkuð við</w:t>
      </w:r>
      <w:r w:rsidRPr="00AB011C" w:rsidDel="00AB011C">
        <w:rPr>
          <w:lang w:val="is-IS"/>
        </w:rPr>
        <w:t xml:space="preserve"> </w:t>
      </w:r>
      <w:r w:rsidRPr="00AB011C">
        <w:rPr>
          <w:lang w:val="is-IS"/>
        </w:rPr>
        <w:t xml:space="preserve">fyrsta þriðjung meðgöngu gæti gjöf lifandi bóluefnis komið til greina fyrr, ef skýrt er að </w:t>
      </w:r>
      <w:r w:rsidRPr="00505B68">
        <w:rPr>
          <w:lang w:val="is-IS"/>
        </w:rPr>
        <w:t xml:space="preserve">viðkomandi </w:t>
      </w:r>
      <w:r w:rsidRPr="00AB011C">
        <w:rPr>
          <w:lang w:val="is-IS"/>
        </w:rPr>
        <w:t>ungbarn hafi klínískan ávinning af því</w:t>
      </w:r>
      <w:r w:rsidRPr="00AB011C">
        <w:rPr>
          <w:lang w:val="is-IS" w:eastAsia="ko-KR"/>
        </w:rPr>
        <w:t xml:space="preserve"> (sjá kafla</w:t>
      </w:r>
      <w:r>
        <w:rPr>
          <w:lang w:val="is-IS" w:eastAsia="ko-KR"/>
        </w:rPr>
        <w:t xml:space="preserve"> 4.6).</w:t>
      </w:r>
    </w:p>
    <w:p w14:paraId="0AD28587" w14:textId="688CE132" w:rsidR="00EB43D5" w:rsidRPr="00AB011C" w:rsidRDefault="00EB43D5">
      <w:pPr>
        <w:rPr>
          <w:lang w:val="is-IS" w:eastAsia="ko-KR"/>
        </w:rPr>
      </w:pPr>
    </w:p>
    <w:p w14:paraId="56BB63C8" w14:textId="69A64B5A" w:rsidR="006617FB" w:rsidRDefault="006617FB" w:rsidP="006617FB">
      <w:pPr>
        <w:keepNext/>
        <w:rPr>
          <w:u w:val="single"/>
          <w:lang w:val="is-IS"/>
        </w:rPr>
      </w:pPr>
      <w:r w:rsidRPr="003B025B">
        <w:rPr>
          <w:u w:val="single"/>
          <w:lang w:val="is-IS"/>
        </w:rPr>
        <w:t>Ungbörn útsett með brjóstamjólk</w:t>
      </w:r>
    </w:p>
    <w:p w14:paraId="2BA59C5B" w14:textId="77777777" w:rsidR="006617FB" w:rsidRPr="003C1408" w:rsidRDefault="006617FB" w:rsidP="006617FB">
      <w:pPr>
        <w:keepNext/>
        <w:rPr>
          <w:szCs w:val="22"/>
          <w:u w:val="single"/>
          <w:lang w:val="is-IS" w:eastAsia="en-US"/>
        </w:rPr>
      </w:pPr>
    </w:p>
    <w:p w14:paraId="6DEFCD17" w14:textId="12A92AD2" w:rsidR="006617FB" w:rsidRPr="003B025B" w:rsidRDefault="006617FB" w:rsidP="006617FB">
      <w:pPr>
        <w:rPr>
          <w:szCs w:val="22"/>
          <w:lang w:val="is-IS"/>
        </w:rPr>
      </w:pPr>
      <w:r w:rsidRPr="00505B68">
        <w:rPr>
          <w:szCs w:val="22"/>
          <w:lang w:val="is-IS"/>
        </w:rPr>
        <w:t xml:space="preserve">Bólusetning brjóstmylkinga með lifandi bóluefni meðan móðirin fær infliximab er ekki ráðlögð nema sermisþéttni infliximab hjá ungbarni sé ekki greinanleg </w:t>
      </w:r>
      <w:r w:rsidRPr="003C1408">
        <w:rPr>
          <w:szCs w:val="22"/>
          <w:lang w:val="is-IS"/>
        </w:rPr>
        <w:t>(</w:t>
      </w:r>
      <w:r w:rsidRPr="003B025B">
        <w:rPr>
          <w:szCs w:val="22"/>
          <w:lang w:val="is-IS"/>
        </w:rPr>
        <w:t>sjá kafla 4.6).</w:t>
      </w:r>
    </w:p>
    <w:p w14:paraId="5A10ED7A" w14:textId="77777777" w:rsidR="009708FE" w:rsidRPr="009708FE" w:rsidRDefault="009708FE" w:rsidP="003B025B">
      <w:pPr>
        <w:rPr>
          <w:szCs w:val="22"/>
          <w:lang w:val="is-IS" w:eastAsia="en-US"/>
        </w:rPr>
      </w:pPr>
    </w:p>
    <w:p w14:paraId="56735156" w14:textId="77777777" w:rsidR="009708FE" w:rsidRPr="006745FE" w:rsidRDefault="009708FE" w:rsidP="003B025B">
      <w:pPr>
        <w:keepNext/>
        <w:rPr>
          <w:szCs w:val="22"/>
          <w:u w:val="single"/>
          <w:lang w:val="is-IS"/>
        </w:rPr>
      </w:pPr>
      <w:r w:rsidRPr="006745FE">
        <w:rPr>
          <w:szCs w:val="22"/>
          <w:u w:val="single"/>
          <w:lang w:val="is-IS"/>
        </w:rPr>
        <w:t>Sýkingavaldar sem ætlaðir eru til meðferðar</w:t>
      </w:r>
    </w:p>
    <w:p w14:paraId="5F8B476D" w14:textId="77777777" w:rsidR="009708FE" w:rsidRPr="006745FE" w:rsidRDefault="009708FE">
      <w:pPr>
        <w:rPr>
          <w:lang w:val="is-IS" w:eastAsia="ko-KR"/>
        </w:rPr>
      </w:pPr>
    </w:p>
    <w:p w14:paraId="495951BA" w14:textId="77777777" w:rsidR="00EB43D5" w:rsidRPr="00183F39" w:rsidRDefault="00EB43D5">
      <w:pPr>
        <w:rPr>
          <w:lang w:val="is-IS"/>
        </w:rPr>
      </w:pPr>
      <w:r>
        <w:rPr>
          <w:szCs w:val="22"/>
          <w:lang w:val="is-IS"/>
        </w:rPr>
        <w:t xml:space="preserve">Önnur notkun sýkingavalda sem ætlaðir eru til meðferðar svo sem veiktra baktería (t.d. BCG ídreypingarvökva fyrir þvagblöðru til meðferðar við krabbameini) getur leitt til klínískra sýkinga, þ.m.t. útbreiðslu sýkinga. </w:t>
      </w:r>
      <w:r>
        <w:rPr>
          <w:lang w:val="is-IS"/>
        </w:rPr>
        <w:t xml:space="preserve">Ráðlegt er að gefa ekki </w:t>
      </w:r>
      <w:r>
        <w:rPr>
          <w:szCs w:val="22"/>
          <w:lang w:val="is-IS"/>
        </w:rPr>
        <w:t>sýkingavalda ætlaða til meðferðar</w:t>
      </w:r>
      <w:r>
        <w:rPr>
          <w:szCs w:val="22"/>
          <w:u w:val="single"/>
          <w:lang w:val="is-IS"/>
        </w:rPr>
        <w:t xml:space="preserve"> </w:t>
      </w:r>
      <w:r>
        <w:rPr>
          <w:szCs w:val="22"/>
          <w:lang w:val="is-IS"/>
        </w:rPr>
        <w:t xml:space="preserve">samhliða </w:t>
      </w:r>
      <w:r>
        <w:rPr>
          <w:lang w:val="is-IS" w:eastAsia="ko-KR"/>
        </w:rPr>
        <w:t>infliximab</w:t>
      </w:r>
      <w:r>
        <w:rPr>
          <w:szCs w:val="22"/>
          <w:lang w:val="is-IS"/>
        </w:rPr>
        <w:t xml:space="preserve">. </w:t>
      </w:r>
    </w:p>
    <w:p w14:paraId="02A12391" w14:textId="77777777" w:rsidR="00EB43D5" w:rsidRDefault="00EB43D5">
      <w:pPr>
        <w:rPr>
          <w:szCs w:val="22"/>
          <w:lang w:val="is-IS" w:eastAsia="ko-KR"/>
        </w:rPr>
      </w:pPr>
    </w:p>
    <w:p w14:paraId="7ADE20BA" w14:textId="77777777" w:rsidR="00EB43D5" w:rsidRPr="00183F39" w:rsidRDefault="00EB43D5">
      <w:pPr>
        <w:keepNext/>
        <w:keepLines/>
        <w:rPr>
          <w:lang w:val="is-IS"/>
        </w:rPr>
      </w:pPr>
      <w:r>
        <w:rPr>
          <w:u w:val="single"/>
          <w:lang w:val="is-IS" w:eastAsia="ko-KR"/>
        </w:rPr>
        <w:t>Sjálfsnæmisferli</w:t>
      </w:r>
    </w:p>
    <w:p w14:paraId="369A8279" w14:textId="77777777" w:rsidR="00EB43D5" w:rsidRDefault="00EB43D5">
      <w:pPr>
        <w:keepNext/>
        <w:keepLines/>
        <w:rPr>
          <w:u w:val="single"/>
          <w:lang w:val="is-IS" w:eastAsia="ko-KR"/>
        </w:rPr>
      </w:pPr>
    </w:p>
    <w:p w14:paraId="608C32F2" w14:textId="77777777" w:rsidR="00EB43D5" w:rsidRPr="00183F39" w:rsidRDefault="00EB43D5">
      <w:pPr>
        <w:rPr>
          <w:lang w:val="is-IS"/>
        </w:rPr>
      </w:pPr>
      <w:r>
        <w:rPr>
          <w:lang w:val="is-IS" w:eastAsia="ko-KR"/>
        </w:rPr>
        <w:t>Hlutfallslegur skortur á TNF</w:t>
      </w:r>
      <w:r>
        <w:rPr>
          <w:vertAlign w:val="subscript"/>
          <w:lang w:val="is-IS" w:eastAsia="ko-KR"/>
        </w:rPr>
        <w:t>α</w:t>
      </w:r>
      <w:r>
        <w:rPr>
          <w:lang w:val="is-IS" w:eastAsia="ko-KR"/>
        </w:rPr>
        <w:t xml:space="preserve"> sem verður vegna and-TNF</w:t>
      </w:r>
      <w:r>
        <w:rPr>
          <w:vertAlign w:val="subscript"/>
          <w:lang w:val="is-IS" w:eastAsia="ko-KR"/>
        </w:rPr>
        <w:t>α</w:t>
      </w:r>
      <w:r>
        <w:rPr>
          <w:lang w:val="is-IS" w:eastAsia="ko-KR"/>
        </w:rPr>
        <w:t xml:space="preserve"> meðferðarinnar, getur sett af stað sjálfsnæmisferli. Ef sjúklingar fá einkenni sem minnir á heilkenni rauðra úlfa eftir meðferð með infliximabi og eru jákvæðir fyrir mótefnum gegn tví-strengja DNA, verður að stöðva frekari meðferð með infliximabi (sjá kafla 4.8).</w:t>
      </w:r>
    </w:p>
    <w:p w14:paraId="7D8B69B1" w14:textId="77777777" w:rsidR="00EB43D5" w:rsidRDefault="00EB43D5">
      <w:pPr>
        <w:rPr>
          <w:lang w:val="is-IS" w:eastAsia="ko-KR"/>
        </w:rPr>
      </w:pPr>
    </w:p>
    <w:p w14:paraId="6862AE33" w14:textId="77777777" w:rsidR="00EB43D5" w:rsidRPr="00183F39" w:rsidRDefault="00EB43D5">
      <w:pPr>
        <w:keepNext/>
        <w:keepLines/>
        <w:rPr>
          <w:lang w:val="is-IS"/>
        </w:rPr>
      </w:pPr>
      <w:r>
        <w:rPr>
          <w:u w:val="single"/>
          <w:lang w:val="is-IS" w:eastAsia="ko-KR"/>
        </w:rPr>
        <w:t>Taugasjúkdómar</w:t>
      </w:r>
    </w:p>
    <w:p w14:paraId="2CC1C0F5" w14:textId="77777777" w:rsidR="00EB43D5" w:rsidRDefault="00EB43D5">
      <w:pPr>
        <w:keepNext/>
        <w:keepLines/>
        <w:rPr>
          <w:u w:val="single"/>
          <w:lang w:val="is-IS" w:eastAsia="ko-KR"/>
        </w:rPr>
      </w:pPr>
    </w:p>
    <w:p w14:paraId="20143619" w14:textId="77777777" w:rsidR="00EB43D5" w:rsidRPr="00183F39" w:rsidRDefault="00EB43D5">
      <w:pPr>
        <w:rPr>
          <w:lang w:val="is-IS"/>
        </w:rPr>
      </w:pPr>
      <w:r>
        <w:rPr>
          <w:lang w:val="is-IS" w:eastAsia="ko-KR"/>
        </w:rPr>
        <w:t xml:space="preserve">Notkun TNF-hemla, m.a. infliximab, hefur verið tengd tilvikum nýtilkominna eða versnandi klínískra einkenna og/eða niðurstöðum úr myndgreiningu um afmýlandi kvilla í miðtaugakerfi, þar með talið heila- og mænusigg og útlægan afmýlandi sjúkdóm, þar með talið Guillain-Barré heilkenni. Hjá sjúklingum sem eru með afmýlandi kvilla fyrir eða nýtilkominn, skal íhuga vandlega ávinning og áhættu af and-TNF meðferð áður en meðferðin </w:t>
      </w:r>
      <w:r>
        <w:rPr>
          <w:lang w:val="is-IS"/>
        </w:rPr>
        <w:t xml:space="preserve">með infliximabi </w:t>
      </w:r>
      <w:r>
        <w:rPr>
          <w:lang w:val="is-IS" w:eastAsia="ko-KR"/>
        </w:rPr>
        <w:t>hefst. Hugsanlega þarf að hætta meðferð með infliximabi ef þessar raskanir koma fram.</w:t>
      </w:r>
    </w:p>
    <w:p w14:paraId="426C0E4F" w14:textId="77777777" w:rsidR="00EB43D5" w:rsidRDefault="00EB43D5">
      <w:pPr>
        <w:rPr>
          <w:lang w:val="is-IS" w:eastAsia="ko-KR"/>
        </w:rPr>
      </w:pPr>
    </w:p>
    <w:p w14:paraId="466DD380" w14:textId="77777777" w:rsidR="00EB43D5" w:rsidRPr="00183F39" w:rsidRDefault="00EB43D5">
      <w:pPr>
        <w:keepNext/>
        <w:keepLines/>
        <w:rPr>
          <w:lang w:val="is-IS"/>
        </w:rPr>
      </w:pPr>
      <w:r>
        <w:rPr>
          <w:u w:val="single"/>
          <w:lang w:val="is-IS" w:eastAsia="ko-KR"/>
        </w:rPr>
        <w:t>Illkynja sjúkdómar og eitilfrumumein</w:t>
      </w:r>
    </w:p>
    <w:p w14:paraId="7E57B76E" w14:textId="77777777" w:rsidR="00EB43D5" w:rsidRDefault="00EB43D5">
      <w:pPr>
        <w:keepNext/>
        <w:keepLines/>
        <w:rPr>
          <w:u w:val="single"/>
          <w:lang w:val="is-IS" w:eastAsia="ko-KR"/>
        </w:rPr>
      </w:pPr>
    </w:p>
    <w:p w14:paraId="0624E050" w14:textId="77777777" w:rsidR="00EB43D5" w:rsidRPr="00183F39" w:rsidRDefault="00EB43D5">
      <w:pPr>
        <w:rPr>
          <w:lang w:val="is-IS"/>
        </w:rPr>
      </w:pPr>
      <w:r>
        <w:rPr>
          <w:lang w:val="is-IS" w:eastAsia="ko-KR"/>
        </w:rPr>
        <w:t xml:space="preserve">Í samanburðarhluta klínískra rannsókna á TNF-hemlum, hafa fleiri tilfelli illkynja breytinga fundist þar með talið eitilæxli meðal sjúklinga sem fá TNF-hemla en hjá sjúklingum í samanburðarhópi. Meðan á klínískum rannsóknum á öllum samþykktum ábendingum stóð var tíðni eitilæxla hjá sjúklingum sem fengu infliximab meðferð hærri en vænta má hjá almennu þýði, en tilvik eitilæxla voru mjög sjaldgæf. Eftir markaðssetningu var greint frá hvítblæði hjá sjúklingum sem fengu TNF- hemla. Aukin grunnáhætta er á eitilæxlum og hvítblæði hjá </w:t>
      </w:r>
      <w:r>
        <w:rPr>
          <w:szCs w:val="22"/>
          <w:lang w:val="is-IS" w:eastAsia="ko-KR"/>
        </w:rPr>
        <w:t>sjúklingum með iktsýki með langvarandi, mjög virkan bólgusjúkdóm sem gerir áhættumat flóknara.</w:t>
      </w:r>
    </w:p>
    <w:p w14:paraId="4FBE1F86" w14:textId="77777777" w:rsidR="00EB43D5" w:rsidRDefault="00EB43D5">
      <w:pPr>
        <w:rPr>
          <w:szCs w:val="22"/>
          <w:lang w:val="is-IS" w:eastAsia="ko-KR"/>
        </w:rPr>
      </w:pPr>
    </w:p>
    <w:p w14:paraId="4BCC35F0" w14:textId="77777777" w:rsidR="00EB43D5" w:rsidRPr="00183F39" w:rsidRDefault="00EB43D5">
      <w:pPr>
        <w:rPr>
          <w:lang w:val="is-IS"/>
        </w:rPr>
      </w:pPr>
      <w:r>
        <w:rPr>
          <w:lang w:val="is-IS" w:eastAsia="ko-KR"/>
        </w:rPr>
        <w:t>Í klínískri rannsókn til að meta notkun infliximabs hjá sjúklingum með miðlungs alvarlegan eða alvarlegan langvinnan teppusjúkdóm í lungum (COPD), var tilkynnt um fleiri illkynja sjúkdóma meðal sjúklinga sem fengu infliximab meðferð samanborið við viðmiðunarsjúklinga. Allir sjúklingarnir voru með sögu um miklar reykingar. Gæta skal varúðar þegar íhuga á meðferð hjá sjúklingum í aukinni hættu á illkynja sjúkdómi af völdum mikilla reykinga.</w:t>
      </w:r>
    </w:p>
    <w:p w14:paraId="743E255B" w14:textId="77777777" w:rsidR="00EB43D5" w:rsidRDefault="00EB43D5">
      <w:pPr>
        <w:rPr>
          <w:lang w:val="is-IS" w:eastAsia="ko-KR"/>
        </w:rPr>
      </w:pPr>
    </w:p>
    <w:p w14:paraId="0F2C06DA" w14:textId="77777777" w:rsidR="00EB43D5" w:rsidRPr="00183F39" w:rsidRDefault="00EB43D5">
      <w:pPr>
        <w:rPr>
          <w:lang w:val="is-IS"/>
        </w:rPr>
      </w:pPr>
      <w:r>
        <w:rPr>
          <w:lang w:val="is-IS" w:eastAsia="ko-KR"/>
        </w:rPr>
        <w:t>Miðað við núverandi þekkingu er ekki hægt að útiloka hættu á myndun eitilæxla eða annarra illkynja sjúkdóma hjá sjúklingum sem eru meðhöndlaðir með TNF-hemli (sjá kafla 4.8). Gæta skal varúðar þegar gefa á sjúklingum sem hafa sögu um illkynja sjúkdóma TNF-blokkandi meðferð eða þegar íhuga á áframhaldandi meðferð hjá sjúklingum með illkynja sjúkdóma.</w:t>
      </w:r>
    </w:p>
    <w:p w14:paraId="270F972A" w14:textId="6607C84D" w:rsidR="00EB43D5" w:rsidRDefault="00EB43D5">
      <w:pPr>
        <w:rPr>
          <w:rFonts w:eastAsia="DengXian"/>
          <w:lang w:val="is-IS"/>
        </w:rPr>
      </w:pPr>
    </w:p>
    <w:p w14:paraId="66709C8E" w14:textId="41E5764E" w:rsidR="00CA1C61" w:rsidRPr="00183F39" w:rsidRDefault="00CA1C61" w:rsidP="00CA1C61">
      <w:pPr>
        <w:rPr>
          <w:lang w:val="is-IS"/>
        </w:rPr>
      </w:pPr>
      <w:r>
        <w:rPr>
          <w:lang w:val="is-IS" w:eastAsia="ko-KR"/>
        </w:rPr>
        <w:t>Einnig skal gæta varúðar hjá sjúklingum með sóra og sjúkrasögu um yfirgripsmikla ónæmisbælandi meðferð eða langvinna PUVA meðferð.</w:t>
      </w:r>
    </w:p>
    <w:p w14:paraId="539C2C1B" w14:textId="77777777" w:rsidR="00CA1C61" w:rsidRPr="00AA35C3" w:rsidRDefault="00CA1C61">
      <w:pPr>
        <w:rPr>
          <w:rFonts w:eastAsia="DengXian"/>
          <w:lang w:val="is-IS"/>
        </w:rPr>
      </w:pPr>
    </w:p>
    <w:p w14:paraId="1C26E20E" w14:textId="77777777" w:rsidR="00EB43D5" w:rsidRPr="00183F39" w:rsidRDefault="00EB43D5">
      <w:pPr>
        <w:rPr>
          <w:lang w:val="is-IS"/>
        </w:rPr>
      </w:pPr>
      <w:r>
        <w:rPr>
          <w:lang w:val="is-IS" w:eastAsia="ko-KR"/>
        </w:rPr>
        <w:t xml:space="preserve">Þótt gjöf undir húð sé ekki ráðlögð handa börnum yngri en 18 ára skal tekið taka fram að </w:t>
      </w:r>
    </w:p>
    <w:p w14:paraId="1ABAE49E" w14:textId="77777777" w:rsidR="00EB43D5" w:rsidRPr="00183F39" w:rsidRDefault="00EB43D5">
      <w:pPr>
        <w:rPr>
          <w:lang w:val="is-IS"/>
        </w:rPr>
      </w:pPr>
      <w:r>
        <w:rPr>
          <w:lang w:val="is-IS" w:eastAsia="ko-KR"/>
        </w:rPr>
        <w:t xml:space="preserve">að greint hefur verið frá illkynja sjúkdómum, þar á meðal banvænum hjá börnum, unglingum og ungu fólki (allt að 22 ára) sem fengu TNF-hemla (upphafsmeðferð </w:t>
      </w:r>
      <w:r>
        <w:rPr>
          <w:iCs/>
          <w:szCs w:val="22"/>
          <w:lang w:val="is-IS"/>
        </w:rPr>
        <w:t xml:space="preserve">≤ 18 ára) þar með talin meðferð með </w:t>
      </w:r>
      <w:r>
        <w:rPr>
          <w:lang w:val="is-IS" w:eastAsia="ko-KR"/>
        </w:rPr>
        <w:t xml:space="preserve">infliximabi </w:t>
      </w:r>
      <w:r>
        <w:rPr>
          <w:iCs/>
          <w:szCs w:val="22"/>
          <w:lang w:val="is-IS"/>
        </w:rPr>
        <w:t>eftir markaðssetningu. Um það bil helmingur tilvikanna voru eitilæxli. Hin tilvikin voru ýmsir illkynja sjúkdómar m.a. sjaldgæfir illkynja sjúkdómar sem vanalega tengjast ónæmisbælingu. Ekki er hægt að útiloka áhættu fyrir myndun illkynja sjúkdóma hjá sjúklingum sem fá TNF-hemla.</w:t>
      </w:r>
    </w:p>
    <w:p w14:paraId="0EE1375A" w14:textId="77777777" w:rsidR="00EB43D5" w:rsidRDefault="00EB43D5">
      <w:pPr>
        <w:rPr>
          <w:iCs/>
          <w:szCs w:val="22"/>
          <w:lang w:val="is-IS" w:eastAsia="ko-KR"/>
        </w:rPr>
      </w:pPr>
    </w:p>
    <w:p w14:paraId="711522C7" w14:textId="59104770" w:rsidR="00EB43D5" w:rsidRPr="00183F39" w:rsidRDefault="00EB43D5">
      <w:pPr>
        <w:rPr>
          <w:lang w:val="is-IS"/>
        </w:rPr>
      </w:pPr>
      <w:r>
        <w:rPr>
          <w:lang w:val="is-IS" w:eastAsia="ko-KR"/>
        </w:rPr>
        <w:t xml:space="preserve">Eftir markaðssetningu hefur verið greint frá T-frumu eitilæxli í lifur og milta (hepatosplenic T-cell lymphoma (HSTCL)) hjá sjúklingum sem hafa verið meðhöndlaðir með TNF-hemlum, þar á meðal infliximab. Þessi sjaldgæfa tegund T-frumu eitilæxlis hefur mjög hraðan sjúkdómsgang og er yfirleitt banvæn. </w:t>
      </w:r>
      <w:r>
        <w:rPr>
          <w:lang w:val="is-IS"/>
        </w:rPr>
        <w:t xml:space="preserve">Nánast allir sjúklingar höfðu </w:t>
      </w:r>
      <w:r w:rsidR="00376FD1">
        <w:rPr>
          <w:lang w:val="is-IS"/>
        </w:rPr>
        <w:t>verið á</w:t>
      </w:r>
      <w:r>
        <w:rPr>
          <w:lang w:val="is-IS"/>
        </w:rPr>
        <w:t xml:space="preserve"> meðferð með AZA eða 6-MP samhliða eða rétt áður en meðferð með TNF-hemli hófst. Mikill meirihluti</w:t>
      </w:r>
      <w:r>
        <w:rPr>
          <w:lang w:val="is-IS" w:eastAsia="ko-KR"/>
        </w:rPr>
        <w:t xml:space="preserve"> infliximab tilfell</w:t>
      </w:r>
      <w:r>
        <w:rPr>
          <w:rFonts w:hint="eastAsia"/>
          <w:lang w:val="is-IS" w:eastAsia="ko-KR"/>
        </w:rPr>
        <w:t>a</w:t>
      </w:r>
      <w:r>
        <w:rPr>
          <w:lang w:val="is-IS" w:eastAsia="ko-KR"/>
        </w:rPr>
        <w:t xml:space="preserve"> </w:t>
      </w:r>
      <w:r w:rsidR="00376FD1">
        <w:rPr>
          <w:lang w:val="is-IS" w:eastAsia="ko-KR"/>
        </w:rPr>
        <w:t>átti sér stað hjá</w:t>
      </w:r>
      <w:r>
        <w:rPr>
          <w:lang w:val="is-IS" w:eastAsia="ko-KR"/>
        </w:rPr>
        <w:t xml:space="preserve"> hjá sjúklingum með Crohns sjúkdóm eða sáraristilbólgu og </w:t>
      </w:r>
      <w:r>
        <w:rPr>
          <w:lang w:val="is-IS"/>
        </w:rPr>
        <w:t>flestir</w:t>
      </w:r>
      <w:r>
        <w:rPr>
          <w:lang w:val="is-IS" w:eastAsia="ko-KR"/>
        </w:rPr>
        <w:t xml:space="preserve"> þeirra voru unglingsstrákar eða ungir karlmenn</w:t>
      </w:r>
      <w:r>
        <w:rPr>
          <w:rFonts w:hint="eastAsia"/>
          <w:lang w:val="is-IS" w:eastAsia="ko-KR"/>
        </w:rPr>
        <w:t xml:space="preserve">. </w:t>
      </w:r>
      <w:r>
        <w:rPr>
          <w:lang w:val="is-IS" w:eastAsia="ko-KR"/>
        </w:rPr>
        <w:t>Íhuga ætti því vandlega mögulega áhættu tengda samsetningu AZA eða 6-MP og infliximabs. Ekki er hægt að útiloka hættu á myndun T-frumu eitilæxlis í lifur og milta hjá sjúklingum sem fá meðferð með infliximabi (sjá kafla 4.8).</w:t>
      </w:r>
    </w:p>
    <w:p w14:paraId="52E41724" w14:textId="77777777" w:rsidR="00EB43D5" w:rsidRDefault="00EB43D5">
      <w:pPr>
        <w:rPr>
          <w:lang w:val="is-IS" w:eastAsia="ko-KR"/>
        </w:rPr>
      </w:pPr>
    </w:p>
    <w:p w14:paraId="13589AD2" w14:textId="77777777" w:rsidR="00EB43D5" w:rsidRPr="00183F39" w:rsidRDefault="00EB43D5">
      <w:pPr>
        <w:rPr>
          <w:lang w:val="is-IS"/>
        </w:rPr>
      </w:pPr>
      <w:r>
        <w:rPr>
          <w:lang w:val="is-IS" w:eastAsia="ko-KR"/>
        </w:rPr>
        <w:t xml:space="preserve">Greint hefur verið frá sortuæxli og </w:t>
      </w:r>
      <w:r>
        <w:rPr>
          <w:bCs/>
          <w:lang w:val="is-IS" w:eastAsia="ko-KR"/>
        </w:rPr>
        <w:t>bjálkakrabbameini</w:t>
      </w:r>
      <w:r>
        <w:rPr>
          <w:lang w:val="is-IS" w:eastAsia="ko-KR"/>
        </w:rPr>
        <w:t xml:space="preserve"> (Merkel cell carcinoma) hjá sjúklingum sem hafa fengið meðferð með TNF-hemlum, þ.m.t. infliximabi (sjá kafla 4.8). Ráðlagt er að framkvæma húðskoðun reglulega, einkum hjá sjúklingum sem eru með áhættuþætti fyrir húðkrabbameini.</w:t>
      </w:r>
    </w:p>
    <w:p w14:paraId="49381C7E" w14:textId="77777777" w:rsidR="00EB43D5" w:rsidRDefault="00EB43D5">
      <w:pPr>
        <w:rPr>
          <w:lang w:val="is-IS" w:eastAsia="ko-KR"/>
        </w:rPr>
      </w:pPr>
    </w:p>
    <w:p w14:paraId="08A9DC14" w14:textId="77777777" w:rsidR="00EB43D5" w:rsidRPr="00183F39" w:rsidRDefault="00EB43D5">
      <w:pPr>
        <w:rPr>
          <w:lang w:val="is-IS"/>
        </w:rPr>
      </w:pPr>
      <w:r>
        <w:rPr>
          <w:rFonts w:hint="eastAsia"/>
          <w:lang w:val="is-IS" w:eastAsia="ko-KR"/>
        </w:rPr>
        <w:t>Í</w:t>
      </w:r>
      <w:r>
        <w:rPr>
          <w:lang w:val="is-IS" w:eastAsia="ko-KR"/>
        </w:rPr>
        <w:t xml:space="preserve"> afturskyggnri hóprannsókn á þýði þar sem gögn frá sænskum sjúkrakrám voru notuð kom fram aukin tíðni leghálskrabbameins hjá konum með iktsýki sem fengu infliximab borið saman við þýði sem ekki höfðu fengið lífefnalyf eða almenning, þ.m.t. þær sem voru yfir 60 ára. Reglubundin skimun ætti að vera haldið áfram hjá konum sem fá infliximab, þ.m.t. þeim sem eru yfir 60 ára.</w:t>
      </w:r>
    </w:p>
    <w:p w14:paraId="776C979F" w14:textId="77777777" w:rsidR="00EB43D5" w:rsidRDefault="00EB43D5">
      <w:pPr>
        <w:rPr>
          <w:lang w:val="is-IS" w:eastAsia="ko-KR"/>
        </w:rPr>
      </w:pPr>
    </w:p>
    <w:p w14:paraId="25337EE2" w14:textId="77777777" w:rsidR="00CA1C61" w:rsidRPr="00183F39" w:rsidRDefault="00CA1C61" w:rsidP="00CA1C61">
      <w:pPr>
        <w:rPr>
          <w:lang w:val="is-IS"/>
        </w:rPr>
      </w:pPr>
      <w:r>
        <w:rPr>
          <w:lang w:val="is-IS" w:eastAsia="ko-KR"/>
        </w:rPr>
        <w:t xml:space="preserve">Allir sjúklingar með sáraristilbólgu sem eru í aukinni hættu á misvexti (dysplasia) eða ristilkrabbameini (t.d. sjúklingar með langvinna sáraristilbólgu eða frumkomna, herslismyndandi gallrásabólgu (sclerosing cholangitis)) eða með fyrri sögu um misvöxt eða ristilkrabbamein eiga að gangast undir kembirannsókn á misvexti með reglulegu millibili fyrir meðferð og allan tímann meðan sjúkdómurinn varir. Þetta mat á að taka til ristilspeglunar og vefsýnatöku í samræmi við gildandi leiðbeiningar. Núverandi upplýsingar benda ekki til að infliximab meðferð </w:t>
      </w:r>
      <w:r>
        <w:rPr>
          <w:lang w:val="is-IS"/>
        </w:rPr>
        <w:t xml:space="preserve">hafi </w:t>
      </w:r>
      <w:r>
        <w:rPr>
          <w:lang w:val="is-IS" w:eastAsia="ko-KR"/>
        </w:rPr>
        <w:t xml:space="preserve">áhrif á </w:t>
      </w:r>
      <w:r>
        <w:rPr>
          <w:lang w:val="is-IS"/>
        </w:rPr>
        <w:t xml:space="preserve">hættu </w:t>
      </w:r>
      <w:r>
        <w:rPr>
          <w:lang w:val="is-IS" w:eastAsia="ko-KR"/>
        </w:rPr>
        <w:t>á að fram komi misvöxtur eða ristilkrabbamein.</w:t>
      </w:r>
    </w:p>
    <w:p w14:paraId="040969C0" w14:textId="77777777" w:rsidR="00CA1C61" w:rsidRDefault="00CA1C61">
      <w:pPr>
        <w:rPr>
          <w:lang w:val="is-IS" w:eastAsia="ko-KR"/>
        </w:rPr>
      </w:pPr>
    </w:p>
    <w:p w14:paraId="1C019CFC" w14:textId="79BA883C" w:rsidR="00EB43D5" w:rsidRPr="00183F39" w:rsidRDefault="00EB43D5">
      <w:pPr>
        <w:rPr>
          <w:lang w:val="is-IS"/>
        </w:rPr>
      </w:pPr>
      <w:r>
        <w:rPr>
          <w:lang w:val="is-IS" w:eastAsia="ko-KR"/>
        </w:rPr>
        <w:t xml:space="preserve">Þar sem ekki hefur verið gengið úr skugga um hugsanlega aukna hættu á krabbameinsmyndun hjá sjúklingum með nýgreindan misvöxt sem fá infliximab, </w:t>
      </w:r>
      <w:r>
        <w:rPr>
          <w:lang w:val="is-IS"/>
        </w:rPr>
        <w:t>ætti læknirinn að íhuga</w:t>
      </w:r>
      <w:r>
        <w:rPr>
          <w:lang w:val="is-IS" w:eastAsia="ko-KR"/>
        </w:rPr>
        <w:t xml:space="preserve"> gaumgæfilega áhættu og ávinning </w:t>
      </w:r>
      <w:r>
        <w:rPr>
          <w:lang w:val="is-IS"/>
        </w:rPr>
        <w:t xml:space="preserve">áframhaldandi meðferðar </w:t>
      </w:r>
      <w:r>
        <w:rPr>
          <w:lang w:val="is-IS" w:eastAsia="ko-KR"/>
        </w:rPr>
        <w:t xml:space="preserve">fyrir </w:t>
      </w:r>
      <w:r>
        <w:rPr>
          <w:lang w:val="is-IS"/>
        </w:rPr>
        <w:t>hvern</w:t>
      </w:r>
      <w:r>
        <w:rPr>
          <w:lang w:val="is-IS" w:eastAsia="ko-KR"/>
        </w:rPr>
        <w:t xml:space="preserve"> sjúkling fyrir sig.</w:t>
      </w:r>
    </w:p>
    <w:p w14:paraId="04F02A85" w14:textId="77777777" w:rsidR="00EB43D5" w:rsidRDefault="00EB43D5">
      <w:pPr>
        <w:rPr>
          <w:lang w:val="is-IS" w:eastAsia="ko-KR"/>
        </w:rPr>
      </w:pPr>
    </w:p>
    <w:p w14:paraId="0C9BE1EC" w14:textId="77777777" w:rsidR="00EB43D5" w:rsidRPr="00183F39" w:rsidRDefault="00EB43D5">
      <w:pPr>
        <w:keepNext/>
        <w:keepLines/>
        <w:rPr>
          <w:lang w:val="is-IS"/>
        </w:rPr>
      </w:pPr>
      <w:r>
        <w:rPr>
          <w:u w:val="single"/>
          <w:lang w:val="is-IS" w:eastAsia="ko-KR"/>
        </w:rPr>
        <w:t>Hjartabilun</w:t>
      </w:r>
    </w:p>
    <w:p w14:paraId="5336D7A6" w14:textId="77777777" w:rsidR="00EB43D5" w:rsidRDefault="00EB43D5">
      <w:pPr>
        <w:keepNext/>
        <w:keepLines/>
        <w:rPr>
          <w:u w:val="single"/>
          <w:lang w:val="is-IS" w:eastAsia="ko-KR"/>
        </w:rPr>
      </w:pPr>
    </w:p>
    <w:p w14:paraId="79FBEEFE" w14:textId="77777777" w:rsidR="00EB43D5" w:rsidRPr="00183F39" w:rsidRDefault="00EB43D5">
      <w:pPr>
        <w:rPr>
          <w:lang w:val="is-IS"/>
        </w:rPr>
      </w:pPr>
      <w:r>
        <w:rPr>
          <w:lang w:val="is-IS" w:eastAsia="ko-KR"/>
        </w:rPr>
        <w:t>Nota verður infliximab með varúð hjá sjúklingum með væga hjartabilun (NYHA flokkur I/II). Meðan á meðferð stendur skal fylgjast náið með ástandi sjúklinga og hætta skal meðferð með infliximabi ef í ljós koma hjá sjúklingum ný einkenni hjartabilunar eða ef einkenni hjartabilunar versna (sjá kafla 4.3 og 4.8)</w:t>
      </w:r>
    </w:p>
    <w:p w14:paraId="510C717F" w14:textId="77777777" w:rsidR="00EB43D5" w:rsidRDefault="00EB43D5">
      <w:pPr>
        <w:rPr>
          <w:u w:val="single"/>
          <w:lang w:val="is-IS" w:eastAsia="ko-KR"/>
        </w:rPr>
      </w:pPr>
    </w:p>
    <w:p w14:paraId="656AEC47" w14:textId="77777777" w:rsidR="00EB43D5" w:rsidRPr="00183F39" w:rsidRDefault="00EB43D5">
      <w:pPr>
        <w:keepNext/>
        <w:keepLines/>
        <w:rPr>
          <w:lang w:val="is-IS"/>
        </w:rPr>
      </w:pPr>
      <w:r>
        <w:rPr>
          <w:bCs/>
          <w:u w:val="single"/>
          <w:lang w:val="is-IS"/>
        </w:rPr>
        <w:t>Áhrif á blóð</w:t>
      </w:r>
    </w:p>
    <w:p w14:paraId="51F74326" w14:textId="77777777" w:rsidR="00EB43D5" w:rsidRDefault="00EB43D5">
      <w:pPr>
        <w:keepNext/>
        <w:keepLines/>
        <w:rPr>
          <w:bCs/>
          <w:u w:val="single"/>
          <w:lang w:val="is-IS" w:eastAsia="ko-KR"/>
        </w:rPr>
      </w:pPr>
    </w:p>
    <w:p w14:paraId="15D7DD1A" w14:textId="77777777" w:rsidR="00EB43D5" w:rsidRPr="00183F39" w:rsidRDefault="00EB43D5">
      <w:pPr>
        <w:rPr>
          <w:lang w:val="is-IS"/>
        </w:rPr>
      </w:pPr>
      <w:r>
        <w:rPr>
          <w:bCs/>
          <w:lang w:val="is-IS"/>
        </w:rPr>
        <w:t xml:space="preserve">Greint hefur verið frá blóðfrumufæð, hvítfrumufæð, daufkyrningafæð og blóðflagnafæð hjá sjúklingum sem fengu TNF-hemla, þ.m.t. </w:t>
      </w:r>
      <w:r>
        <w:rPr>
          <w:lang w:val="is-IS" w:eastAsia="ko-KR"/>
        </w:rPr>
        <w:t>infliximab</w:t>
      </w:r>
      <w:r>
        <w:rPr>
          <w:bCs/>
          <w:lang w:val="is-IS"/>
        </w:rPr>
        <w:t xml:space="preserve">. Benda skal sjúklingum á að leita tafarlaust læknis við einkenni blóðsjúkdóma (t.d. viðvarandi hiti, mar, blæðing, fölvi). Ef mjög óeðlileg blóðgildi hafa verið staðfest þarf hugsanlega að hætta meðferð með </w:t>
      </w:r>
      <w:r>
        <w:rPr>
          <w:lang w:val="is-IS" w:eastAsia="ko-KR"/>
        </w:rPr>
        <w:t>infliximabi</w:t>
      </w:r>
      <w:r>
        <w:rPr>
          <w:bCs/>
          <w:lang w:val="is-IS"/>
        </w:rPr>
        <w:t>.</w:t>
      </w:r>
    </w:p>
    <w:p w14:paraId="1549EF30" w14:textId="77777777" w:rsidR="00EB43D5" w:rsidRDefault="00EB43D5">
      <w:pPr>
        <w:rPr>
          <w:bCs/>
          <w:u w:val="single"/>
          <w:lang w:val="is-IS" w:eastAsia="ko-KR"/>
        </w:rPr>
      </w:pPr>
    </w:p>
    <w:p w14:paraId="5069B584" w14:textId="77777777" w:rsidR="00EB43D5" w:rsidRPr="00183F39" w:rsidRDefault="00EB43D5">
      <w:pPr>
        <w:keepNext/>
        <w:keepLines/>
        <w:rPr>
          <w:lang w:val="is-IS"/>
        </w:rPr>
      </w:pPr>
      <w:r>
        <w:rPr>
          <w:u w:val="single"/>
          <w:lang w:val="is-IS" w:eastAsia="ko-KR"/>
        </w:rPr>
        <w:t>Annað</w:t>
      </w:r>
    </w:p>
    <w:p w14:paraId="026561D2" w14:textId="77777777" w:rsidR="00EB43D5" w:rsidRDefault="00EB43D5">
      <w:pPr>
        <w:keepNext/>
        <w:keepLines/>
        <w:rPr>
          <w:u w:val="single"/>
          <w:lang w:val="is-IS" w:eastAsia="ko-KR"/>
        </w:rPr>
      </w:pPr>
    </w:p>
    <w:p w14:paraId="0666791A" w14:textId="146A6AAA" w:rsidR="00EB43D5" w:rsidRPr="00183F39" w:rsidRDefault="00EB43D5">
      <w:pPr>
        <w:rPr>
          <w:lang w:val="is-IS"/>
        </w:rPr>
      </w:pPr>
      <w:r>
        <w:rPr>
          <w:lang w:val="is-IS" w:eastAsia="ko-KR"/>
        </w:rPr>
        <w:t xml:space="preserve">Taka verður tillit til hins langa helmingunartíma infliximabs ef skurðaðgerð er fyrirhuguð. Fylgjast verður náið með sjúklingi sem þarf á skurðaðgerð að halda, með tilliti til </w:t>
      </w:r>
      <w:r w:rsidR="006317AB" w:rsidRPr="00B0321E">
        <w:rPr>
          <w:lang w:val="is-IS"/>
        </w:rPr>
        <w:t>fylgikvilla með og án</w:t>
      </w:r>
      <w:r w:rsidR="006317AB">
        <w:rPr>
          <w:lang w:val="is-IS" w:eastAsia="ko-KR"/>
        </w:rPr>
        <w:t xml:space="preserve"> </w:t>
      </w:r>
      <w:r>
        <w:rPr>
          <w:lang w:val="is-IS" w:eastAsia="ko-KR"/>
        </w:rPr>
        <w:t>sýkinga og grípa skal til viðeigandi aðgerða</w:t>
      </w:r>
      <w:r w:rsidR="006317AB" w:rsidRPr="00B0321E">
        <w:rPr>
          <w:lang w:val="is-IS"/>
        </w:rPr>
        <w:t>(sjá kafla 4.8)</w:t>
      </w:r>
      <w:r>
        <w:rPr>
          <w:lang w:val="is-IS" w:eastAsia="ko-KR"/>
        </w:rPr>
        <w:t>.</w:t>
      </w:r>
    </w:p>
    <w:p w14:paraId="3C83E904" w14:textId="77777777" w:rsidR="00CA1C61" w:rsidRDefault="00CA1C61" w:rsidP="00CA1C61">
      <w:pPr>
        <w:rPr>
          <w:lang w:val="is-IS" w:eastAsia="ko-KR"/>
        </w:rPr>
      </w:pPr>
    </w:p>
    <w:p w14:paraId="0D472623" w14:textId="500720D8" w:rsidR="00CA1C61" w:rsidRPr="00AA35C3" w:rsidRDefault="00CA1C61" w:rsidP="00CA1C61">
      <w:pPr>
        <w:rPr>
          <w:lang w:val="is-IS"/>
        </w:rPr>
      </w:pPr>
      <w:r>
        <w:rPr>
          <w:lang w:val="is-IS" w:eastAsia="ko-KR"/>
        </w:rPr>
        <w:t>Ef sjúklingur svarar ekki meðferð við Crohns sjúkdómi gæti það bent til fastra trefjaþrenginga (fixed fibrotic stricture) sem geta þarfnast skurðaðgerðar. Engar vísbendingar</w:t>
      </w:r>
      <w:r>
        <w:rPr>
          <w:rFonts w:hint="eastAsia"/>
          <w:lang w:val="is-IS" w:eastAsia="ko-KR"/>
        </w:rPr>
        <w:t xml:space="preserve"> </w:t>
      </w:r>
      <w:r>
        <w:rPr>
          <w:lang w:val="is-IS" w:eastAsia="ko-KR"/>
        </w:rPr>
        <w:t xml:space="preserve">benda til að infliximab valdi versnun </w:t>
      </w:r>
      <w:r>
        <w:rPr>
          <w:rFonts w:hint="eastAsia"/>
          <w:lang w:val="is-IS" w:eastAsia="ko-KR"/>
        </w:rPr>
        <w:t>á</w:t>
      </w:r>
      <w:r>
        <w:rPr>
          <w:lang w:val="is-IS" w:eastAsia="ko-KR"/>
        </w:rPr>
        <w:t xml:space="preserve"> né valdi trefjaþrengingum.</w:t>
      </w:r>
    </w:p>
    <w:p w14:paraId="76F13606" w14:textId="77777777" w:rsidR="00CA1C61" w:rsidRPr="00AA35C3" w:rsidRDefault="00CA1C61">
      <w:pPr>
        <w:rPr>
          <w:rFonts w:eastAsia="DengXian"/>
          <w:lang w:val="is-IS"/>
        </w:rPr>
      </w:pPr>
    </w:p>
    <w:p w14:paraId="5DC7C5EC" w14:textId="77777777" w:rsidR="00EB43D5" w:rsidRPr="00183F39" w:rsidRDefault="00EB43D5">
      <w:pPr>
        <w:rPr>
          <w:lang w:val="is-IS"/>
        </w:rPr>
      </w:pPr>
      <w:r>
        <w:rPr>
          <w:u w:val="single"/>
          <w:lang w:val="is-IS" w:eastAsia="ko-KR"/>
        </w:rPr>
        <w:t>Sérstakir sjúklingahópar</w:t>
      </w:r>
    </w:p>
    <w:p w14:paraId="5400CFF4" w14:textId="77777777" w:rsidR="00EB43D5" w:rsidRDefault="00EB43D5">
      <w:pPr>
        <w:keepNext/>
        <w:keepLines/>
        <w:rPr>
          <w:u w:val="single"/>
          <w:lang w:val="is-IS" w:eastAsia="ko-KR"/>
        </w:rPr>
      </w:pPr>
    </w:p>
    <w:p w14:paraId="3E36A44C" w14:textId="2798352C" w:rsidR="00EB43D5" w:rsidRPr="00183F39" w:rsidRDefault="00EB43D5">
      <w:pPr>
        <w:keepNext/>
        <w:keepLines/>
        <w:rPr>
          <w:lang w:val="is-IS"/>
        </w:rPr>
      </w:pPr>
      <w:r>
        <w:rPr>
          <w:i/>
          <w:u w:val="single"/>
          <w:lang w:val="is-IS" w:eastAsia="ko-KR"/>
        </w:rPr>
        <w:t>Aldraðir</w:t>
      </w:r>
    </w:p>
    <w:p w14:paraId="5149DD96" w14:textId="77777777" w:rsidR="00EB43D5" w:rsidRDefault="00EB43D5">
      <w:pPr>
        <w:keepNext/>
        <w:keepLines/>
        <w:rPr>
          <w:i/>
          <w:u w:val="single"/>
          <w:lang w:val="is-IS" w:eastAsia="ko-KR"/>
        </w:rPr>
      </w:pPr>
    </w:p>
    <w:p w14:paraId="19C6A580" w14:textId="77777777" w:rsidR="00EB43D5" w:rsidRPr="00183F39" w:rsidRDefault="00EB43D5">
      <w:pPr>
        <w:rPr>
          <w:lang w:val="is-IS"/>
        </w:rPr>
      </w:pPr>
      <w:r>
        <w:rPr>
          <w:lang w:val="is-IS" w:eastAsia="ko-KR"/>
        </w:rPr>
        <w:t>Tíðni alvarlegra sýkinga hjá sjúklingum sem fengu infliximab var hærri hjá þeim sem voru 65 ára og eldri en hjá þeim sem voru yngri en 65 ára. Sumar þeirra leiddu til dauða. Hafa skal sérstaklega í huga hættuna á sýkingu við meðferð hjá öldruðum (sjá kafla 4.8)</w:t>
      </w:r>
      <w:r w:rsidR="00FF0305">
        <w:rPr>
          <w:lang w:val="is-IS" w:eastAsia="ko-KR"/>
        </w:rPr>
        <w:t>.</w:t>
      </w:r>
    </w:p>
    <w:p w14:paraId="74C7E974" w14:textId="77777777" w:rsidR="00EB43D5" w:rsidRPr="00183F39" w:rsidRDefault="00EB43D5">
      <w:pPr>
        <w:rPr>
          <w:lang w:val="is-IS"/>
        </w:rPr>
      </w:pPr>
    </w:p>
    <w:p w14:paraId="242B3E7B" w14:textId="4CBB888C" w:rsidR="00DA1D64" w:rsidRDefault="00DA1D64" w:rsidP="00AA35C3">
      <w:pPr>
        <w:keepNext/>
        <w:rPr>
          <w:u w:val="single"/>
          <w:lang w:val="is-IS"/>
        </w:rPr>
      </w:pPr>
      <w:r>
        <w:rPr>
          <w:u w:val="single"/>
          <w:lang w:val="is-IS"/>
        </w:rPr>
        <w:t>Hjálparefni með þekkta verkun</w:t>
      </w:r>
    </w:p>
    <w:p w14:paraId="262620DD" w14:textId="77777777" w:rsidR="00DA1D64" w:rsidRDefault="00DA1D64" w:rsidP="00AA35C3">
      <w:pPr>
        <w:keepNext/>
        <w:rPr>
          <w:u w:val="single"/>
          <w:lang w:val="is-IS"/>
        </w:rPr>
      </w:pPr>
    </w:p>
    <w:p w14:paraId="3453EBB2" w14:textId="266C5C85" w:rsidR="00EB43D5" w:rsidRPr="00A74DCD" w:rsidRDefault="005F21DC" w:rsidP="00AA35C3">
      <w:pPr>
        <w:keepNext/>
        <w:rPr>
          <w:i/>
          <w:iCs/>
          <w:lang w:val="is-IS"/>
        </w:rPr>
      </w:pPr>
      <w:r w:rsidRPr="00A74DCD">
        <w:rPr>
          <w:i/>
          <w:iCs/>
          <w:u w:val="single"/>
          <w:lang w:val="is-IS"/>
        </w:rPr>
        <w:t>Natríum</w:t>
      </w:r>
      <w:r w:rsidR="00CF1877" w:rsidRPr="00A74DCD">
        <w:rPr>
          <w:i/>
          <w:iCs/>
          <w:u w:val="single"/>
          <w:lang w:val="is-IS"/>
        </w:rPr>
        <w:t>-</w:t>
      </w:r>
      <w:r w:rsidR="00ED3C6E" w:rsidRPr="00A74DCD">
        <w:rPr>
          <w:i/>
          <w:iCs/>
          <w:u w:val="single"/>
          <w:lang w:val="is-IS"/>
        </w:rPr>
        <w:t xml:space="preserve"> og sorbítólinnihald</w:t>
      </w:r>
    </w:p>
    <w:p w14:paraId="1285DC84" w14:textId="77777777" w:rsidR="00EB43D5" w:rsidRPr="00183F39" w:rsidRDefault="00EB43D5">
      <w:pPr>
        <w:keepNext/>
        <w:rPr>
          <w:lang w:val="is-IS"/>
        </w:rPr>
      </w:pPr>
    </w:p>
    <w:p w14:paraId="3469670E" w14:textId="297B6045" w:rsidR="00EB43D5" w:rsidRDefault="00EB43D5">
      <w:pPr>
        <w:rPr>
          <w:lang w:val="is-IS"/>
        </w:rPr>
      </w:pPr>
      <w:r>
        <w:rPr>
          <w:lang w:val="is-IS"/>
        </w:rPr>
        <w:t xml:space="preserve">Remsíma inniheldur </w:t>
      </w:r>
      <w:r w:rsidR="00ED3C6E">
        <w:rPr>
          <w:lang w:val="is-IS"/>
        </w:rPr>
        <w:t xml:space="preserve">minna en 1 mmól (23 mg) af natríum í hverjum skammti, þ.e.a.s. er sem næst natríumlaust og </w:t>
      </w:r>
      <w:r>
        <w:rPr>
          <w:lang w:val="is-IS"/>
        </w:rPr>
        <w:t>45 mg sorbítól í 1 ml (í hverjum 120 mg skammti).</w:t>
      </w:r>
    </w:p>
    <w:p w14:paraId="6A74C843" w14:textId="77777777" w:rsidR="00B015F9" w:rsidRDefault="00B015F9">
      <w:pPr>
        <w:rPr>
          <w:lang w:val="is-IS"/>
        </w:rPr>
      </w:pPr>
    </w:p>
    <w:p w14:paraId="47D939DA" w14:textId="5647514F" w:rsidR="00B015F9" w:rsidRPr="00A74DCD" w:rsidRDefault="00B015F9">
      <w:pPr>
        <w:rPr>
          <w:i/>
          <w:iCs/>
          <w:u w:val="single"/>
          <w:lang w:val="is-IS"/>
        </w:rPr>
      </w:pPr>
      <w:r w:rsidRPr="00A74DCD">
        <w:rPr>
          <w:i/>
          <w:iCs/>
          <w:u w:val="single"/>
          <w:lang w:val="is-IS"/>
        </w:rPr>
        <w:t>Pólýsorbat 80</w:t>
      </w:r>
    </w:p>
    <w:p w14:paraId="6B19C0B6" w14:textId="77777777" w:rsidR="00B015F9" w:rsidRDefault="00B015F9">
      <w:pPr>
        <w:rPr>
          <w:lang w:val="is-IS"/>
        </w:rPr>
      </w:pPr>
    </w:p>
    <w:p w14:paraId="657693AE" w14:textId="5CE3F502" w:rsidR="00B015F9" w:rsidRPr="00183F39" w:rsidRDefault="00B015F9">
      <w:pPr>
        <w:rPr>
          <w:lang w:val="is-IS"/>
        </w:rPr>
      </w:pPr>
      <w:r>
        <w:rPr>
          <w:lang w:val="is-IS"/>
        </w:rPr>
        <w:t>Lyfið inniheldur 0,5</w:t>
      </w:r>
      <w:r w:rsidR="001C6E86">
        <w:rPr>
          <w:lang w:val="is-IS"/>
        </w:rPr>
        <w:t> </w:t>
      </w:r>
      <w:r>
        <w:rPr>
          <w:lang w:val="is-IS"/>
        </w:rPr>
        <w:t>mg af pólýsorbati 80 í hverri áfylltri sprautu/áfylltum lyfjapenna sem jafngildir 0,5</w:t>
      </w:r>
      <w:r w:rsidR="001C6E86">
        <w:rPr>
          <w:lang w:val="is-IS"/>
        </w:rPr>
        <w:t> </w:t>
      </w:r>
      <w:r>
        <w:rPr>
          <w:lang w:val="is-IS"/>
        </w:rPr>
        <w:t>mg/ml. Pólýsorb</w:t>
      </w:r>
      <w:r w:rsidR="00C75317">
        <w:rPr>
          <w:lang w:val="is-IS"/>
        </w:rPr>
        <w:t>ö</w:t>
      </w:r>
      <w:r>
        <w:rPr>
          <w:lang w:val="is-IS"/>
        </w:rPr>
        <w:t xml:space="preserve">t </w:t>
      </w:r>
      <w:r w:rsidR="00C52CEF">
        <w:rPr>
          <w:lang w:val="is-IS"/>
        </w:rPr>
        <w:t>g</w:t>
      </w:r>
      <w:r w:rsidR="004A52C8">
        <w:rPr>
          <w:lang w:val="is-IS"/>
        </w:rPr>
        <w:t>ætu</w:t>
      </w:r>
      <w:r>
        <w:rPr>
          <w:lang w:val="is-IS"/>
        </w:rPr>
        <w:t xml:space="preserve"> valdið ofnæmisviðbrögðum. </w:t>
      </w:r>
      <w:r w:rsidR="004A52C8">
        <w:rPr>
          <w:lang w:val="is-IS"/>
        </w:rPr>
        <w:t>Segðu</w:t>
      </w:r>
      <w:r w:rsidR="00893F85">
        <w:rPr>
          <w:lang w:val="is-IS"/>
        </w:rPr>
        <w:t xml:space="preserve"> lækn</w:t>
      </w:r>
      <w:r w:rsidR="004A52C8">
        <w:rPr>
          <w:lang w:val="is-IS"/>
        </w:rPr>
        <w:t>inum frá því ef þú ert með eitthvert ofnæmi</w:t>
      </w:r>
      <w:r w:rsidR="00893F85">
        <w:rPr>
          <w:lang w:val="is-IS"/>
        </w:rPr>
        <w:t>.</w:t>
      </w:r>
    </w:p>
    <w:p w14:paraId="4AA35947" w14:textId="77777777" w:rsidR="00EB43D5" w:rsidRPr="00183F39" w:rsidRDefault="00EB43D5">
      <w:pPr>
        <w:rPr>
          <w:lang w:val="is-IS"/>
        </w:rPr>
      </w:pPr>
    </w:p>
    <w:p w14:paraId="77A4E6C9" w14:textId="77777777" w:rsidR="00EB43D5" w:rsidRPr="006F513C" w:rsidRDefault="00EB43D5">
      <w:pPr>
        <w:keepNext/>
        <w:keepLines/>
        <w:rPr>
          <w:lang w:val="is-IS"/>
        </w:rPr>
      </w:pPr>
      <w:r>
        <w:rPr>
          <w:b/>
          <w:lang w:val="is-IS" w:eastAsia="ko-KR"/>
        </w:rPr>
        <w:t>4.5</w:t>
      </w:r>
      <w:r>
        <w:rPr>
          <w:b/>
          <w:lang w:val="is-IS" w:eastAsia="ko-KR"/>
        </w:rPr>
        <w:tab/>
        <w:t>Milliverkanir við önnur lyf og aðrar milliverkanir</w:t>
      </w:r>
    </w:p>
    <w:p w14:paraId="0C369FBD" w14:textId="77777777" w:rsidR="00EB43D5" w:rsidRDefault="00EB43D5">
      <w:pPr>
        <w:keepNext/>
        <w:keepLines/>
        <w:rPr>
          <w:b/>
          <w:lang w:val="is-IS" w:eastAsia="ko-KR"/>
        </w:rPr>
      </w:pPr>
    </w:p>
    <w:p w14:paraId="269ACCBC" w14:textId="77777777" w:rsidR="00EB43D5" w:rsidRPr="00AA35C3" w:rsidRDefault="00EB43D5">
      <w:pPr>
        <w:rPr>
          <w:lang w:val="is-IS"/>
        </w:rPr>
      </w:pPr>
      <w:r>
        <w:rPr>
          <w:lang w:val="is-IS" w:eastAsia="ko-KR"/>
        </w:rPr>
        <w:t>Ekki hafa verið gerðar neinar rannsóknir á milliverkunum.</w:t>
      </w:r>
    </w:p>
    <w:p w14:paraId="1BAD0F2E" w14:textId="77777777" w:rsidR="00EB43D5" w:rsidRDefault="00EB43D5">
      <w:pPr>
        <w:rPr>
          <w:lang w:val="is-IS" w:eastAsia="ko-KR"/>
        </w:rPr>
      </w:pPr>
    </w:p>
    <w:p w14:paraId="592C2B1B" w14:textId="6C18A44E" w:rsidR="00EB43D5" w:rsidRPr="00183F39" w:rsidRDefault="00EB43D5">
      <w:pPr>
        <w:rPr>
          <w:lang w:val="is-IS"/>
        </w:rPr>
      </w:pPr>
      <w:r>
        <w:rPr>
          <w:lang w:val="is-IS" w:eastAsia="ko-KR"/>
        </w:rPr>
        <w:t>Rannsóknir hjá sjúklingum með iktsýki</w:t>
      </w:r>
      <w:r w:rsidR="00CA1C61">
        <w:rPr>
          <w:lang w:val="is-IS" w:eastAsia="ko-KR"/>
        </w:rPr>
        <w:t>, sóraliðagigt og sjúklingum með Crohns sjúkdóm</w:t>
      </w:r>
      <w:r>
        <w:rPr>
          <w:lang w:val="is-IS" w:eastAsia="ko-KR"/>
        </w:rPr>
        <w:t xml:space="preserve"> gefa til kynna að samtímis notkun metotrexats og annarra ónæmis</w:t>
      </w:r>
      <w:r w:rsidR="00376FD1">
        <w:rPr>
          <w:lang w:val="is-IS" w:eastAsia="ko-KR"/>
        </w:rPr>
        <w:t>mótandi</w:t>
      </w:r>
      <w:r>
        <w:rPr>
          <w:lang w:val="is-IS" w:eastAsia="ko-KR"/>
        </w:rPr>
        <w:t xml:space="preserve"> lyfja dragi úr myndun mótefna gegn infliximabi og auki styrk infliximabs í plasma. En niðurstöðurnar eru óljósar vegna takmarkana á aðferðinni við að greina infliximab og mótefni þess í sermi.</w:t>
      </w:r>
    </w:p>
    <w:p w14:paraId="0E7E8B05" w14:textId="77777777" w:rsidR="00EB43D5" w:rsidRDefault="00EB43D5">
      <w:pPr>
        <w:rPr>
          <w:lang w:val="is-IS" w:eastAsia="ko-KR"/>
        </w:rPr>
      </w:pPr>
    </w:p>
    <w:p w14:paraId="27A7FAFC" w14:textId="77777777" w:rsidR="00EB43D5" w:rsidRPr="00183F39" w:rsidRDefault="00EB43D5">
      <w:pPr>
        <w:rPr>
          <w:lang w:val="is-IS"/>
        </w:rPr>
      </w:pPr>
      <w:r>
        <w:rPr>
          <w:lang w:val="is-IS" w:eastAsia="ko-KR"/>
        </w:rPr>
        <w:t>Barksterar virðast ekki hafa klínískt marktæk áhrif á lyfjahvörf infliximabs.</w:t>
      </w:r>
    </w:p>
    <w:p w14:paraId="725469EA" w14:textId="77777777" w:rsidR="00EB43D5" w:rsidRDefault="00EB43D5">
      <w:pPr>
        <w:rPr>
          <w:lang w:val="is-IS" w:eastAsia="ko-KR"/>
        </w:rPr>
      </w:pPr>
    </w:p>
    <w:p w14:paraId="2B702414" w14:textId="77777777" w:rsidR="00EB43D5" w:rsidRPr="00183F39" w:rsidRDefault="00EB43D5">
      <w:pPr>
        <w:rPr>
          <w:lang w:val="is-IS"/>
        </w:rPr>
      </w:pPr>
      <w:r>
        <w:rPr>
          <w:lang w:val="is-IS" w:eastAsia="ko-KR"/>
        </w:rPr>
        <w:t xml:space="preserve">Samsett meðferð með </w:t>
      </w:r>
      <w:r>
        <w:rPr>
          <w:lang w:val="is-IS"/>
        </w:rPr>
        <w:t>infliximabi</w:t>
      </w:r>
      <w:r>
        <w:rPr>
          <w:lang w:val="is-IS" w:eastAsia="ko-KR"/>
        </w:rPr>
        <w:t xml:space="preserve"> og öðrum lífefnalyfjum sem notuð </w:t>
      </w:r>
      <w:r>
        <w:rPr>
          <w:lang w:val="is-IS"/>
        </w:rPr>
        <w:t>eru til meðferðar við sömu sjúkdómum og infliximab</w:t>
      </w:r>
      <w:r>
        <w:rPr>
          <w:lang w:val="is-IS" w:eastAsia="ko-KR"/>
        </w:rPr>
        <w:t>, þ.m.t. anakinra og abatacept, er ekki ráðlögð (sjá kafla 4.4).</w:t>
      </w:r>
    </w:p>
    <w:p w14:paraId="0824E6AA" w14:textId="77777777" w:rsidR="00EB43D5" w:rsidRDefault="00EB43D5">
      <w:pPr>
        <w:rPr>
          <w:lang w:val="is-IS" w:eastAsia="ko-KR"/>
        </w:rPr>
      </w:pPr>
    </w:p>
    <w:p w14:paraId="0AB1C19B" w14:textId="056447FE" w:rsidR="00EB43D5" w:rsidRDefault="00EB43D5">
      <w:pPr>
        <w:rPr>
          <w:lang w:val="is-IS" w:eastAsia="ko-KR"/>
        </w:rPr>
      </w:pPr>
      <w:bookmarkStart w:id="18" w:name="_Hlk105439831"/>
      <w:r>
        <w:rPr>
          <w:lang w:val="is-IS" w:eastAsia="ko-KR"/>
        </w:rPr>
        <w:t>Mælt er gegn því að lifandi bóluefni séu gefin samtímis infliximabi. Það er einnig mælt gegn því að gefa ungbörnum sem hafa verið útsett fyrir i</w:t>
      </w:r>
      <w:r>
        <w:rPr>
          <w:rFonts w:hint="eastAsia"/>
          <w:lang w:val="is-IS" w:eastAsia="ko-KR"/>
        </w:rPr>
        <w:t>n</w:t>
      </w:r>
      <w:r>
        <w:rPr>
          <w:lang w:val="is-IS" w:eastAsia="ko-KR"/>
        </w:rPr>
        <w:t xml:space="preserve">fliximabi í móðurkviði lifandi bóluefni í </w:t>
      </w:r>
      <w:r w:rsidR="000006A9">
        <w:rPr>
          <w:lang w:val="is-IS" w:eastAsia="ko-KR"/>
        </w:rPr>
        <w:t>12</w:t>
      </w:r>
      <w:r>
        <w:rPr>
          <w:lang w:val="is-IS" w:eastAsia="ko-KR"/>
        </w:rPr>
        <w:t xml:space="preserve"> mánuði eftir fæðingu</w:t>
      </w:r>
      <w:r w:rsidR="008327F3" w:rsidRPr="008327F3">
        <w:rPr>
          <w:lang w:val="is-IS"/>
        </w:rPr>
        <w:t xml:space="preserve">. Ef þéttni infliximabs er ógreinanleg í sermi hjá ungbarni eða </w:t>
      </w:r>
      <w:r w:rsidR="00A24F7A" w:rsidRPr="00505B68">
        <w:rPr>
          <w:lang w:val="is-IS"/>
        </w:rPr>
        <w:t xml:space="preserve">gjöf </w:t>
      </w:r>
      <w:r w:rsidR="008327F3" w:rsidRPr="008327F3">
        <w:rPr>
          <w:lang w:val="is-IS"/>
        </w:rPr>
        <w:t>infliximab</w:t>
      </w:r>
      <w:r w:rsidR="00A24F7A">
        <w:rPr>
          <w:rFonts w:hint="eastAsia"/>
          <w:lang w:val="is-IS" w:eastAsia="ko-KR"/>
        </w:rPr>
        <w:t>s</w:t>
      </w:r>
      <w:r w:rsidR="008327F3" w:rsidRPr="008327F3">
        <w:rPr>
          <w:lang w:val="is-IS"/>
        </w:rPr>
        <w:t xml:space="preserve"> var </w:t>
      </w:r>
      <w:r w:rsidR="00CF4DFD" w:rsidRPr="00505B68">
        <w:rPr>
          <w:lang w:val="is-IS"/>
        </w:rPr>
        <w:t xml:space="preserve">takmörkuð við </w:t>
      </w:r>
      <w:r w:rsidR="008327F3" w:rsidRPr="008327F3">
        <w:rPr>
          <w:lang w:val="is-IS"/>
        </w:rPr>
        <w:t xml:space="preserve">fyrsta þriðjung meðgöngu gæti gjöf lifandi bóluefnis komið til greina fyrr ef skýrt er að </w:t>
      </w:r>
      <w:r w:rsidR="00CF4DFD" w:rsidRPr="00505B68">
        <w:rPr>
          <w:lang w:val="is-IS"/>
        </w:rPr>
        <w:t xml:space="preserve">viðkomandi </w:t>
      </w:r>
      <w:r w:rsidR="008327F3" w:rsidRPr="008327F3">
        <w:rPr>
          <w:lang w:val="is-IS"/>
        </w:rPr>
        <w:t>ungbarn hafi klínískan ávinning af því</w:t>
      </w:r>
      <w:r>
        <w:rPr>
          <w:lang w:val="is-IS" w:eastAsia="ko-KR"/>
        </w:rPr>
        <w:t xml:space="preserve"> (sjá kafla 4.4).</w:t>
      </w:r>
    </w:p>
    <w:bookmarkEnd w:id="18"/>
    <w:p w14:paraId="5ECF7ECD" w14:textId="77777777" w:rsidR="009708FE" w:rsidRDefault="009708FE">
      <w:pPr>
        <w:rPr>
          <w:lang w:val="is-IS" w:eastAsia="ko-KR"/>
        </w:rPr>
      </w:pPr>
    </w:p>
    <w:p w14:paraId="605D1379" w14:textId="2FBB1961" w:rsidR="00EB43D5" w:rsidRDefault="009708FE">
      <w:pPr>
        <w:rPr>
          <w:szCs w:val="22"/>
          <w:lang w:val="is-IS"/>
        </w:rPr>
      </w:pPr>
      <w:r w:rsidRPr="003B025B">
        <w:rPr>
          <w:szCs w:val="22"/>
          <w:lang w:val="is-IS"/>
        </w:rPr>
        <w:t>Bólusetning brjóstmylkinga með lifandi bóluefni meðan móðirin fær infliximab er ekki ráðlögð nema sermisþéttni infliximab hjá ungbarni sé ekki greinanleg (sjá kafla 4.4 og 4.6).</w:t>
      </w:r>
    </w:p>
    <w:p w14:paraId="37C97BE6" w14:textId="77777777" w:rsidR="00A87F8A" w:rsidRDefault="00A87F8A">
      <w:pPr>
        <w:rPr>
          <w:lang w:val="is-IS" w:eastAsia="ko-KR"/>
        </w:rPr>
      </w:pPr>
    </w:p>
    <w:p w14:paraId="6DC103B0" w14:textId="77777777" w:rsidR="00EB43D5" w:rsidRPr="00183F39" w:rsidRDefault="00EB43D5">
      <w:pPr>
        <w:rPr>
          <w:lang w:val="is-IS"/>
        </w:rPr>
      </w:pPr>
      <w:r>
        <w:rPr>
          <w:szCs w:val="22"/>
          <w:lang w:val="is-IS" w:eastAsia="sv-SE"/>
        </w:rPr>
        <w:t xml:space="preserve">Ekki skal gefa </w:t>
      </w:r>
      <w:r>
        <w:rPr>
          <w:szCs w:val="22"/>
          <w:lang w:val="is-IS"/>
        </w:rPr>
        <w:t>sýkingavalda sem ætlaðir eru til meðferðar</w:t>
      </w:r>
      <w:r>
        <w:rPr>
          <w:szCs w:val="22"/>
          <w:lang w:val="is-IS" w:eastAsia="sv-SE"/>
        </w:rPr>
        <w:t xml:space="preserve"> samhliða </w:t>
      </w:r>
      <w:r>
        <w:rPr>
          <w:lang w:val="is-IS" w:eastAsia="ko-KR"/>
        </w:rPr>
        <w:t>infliximabi</w:t>
      </w:r>
      <w:r>
        <w:rPr>
          <w:szCs w:val="22"/>
          <w:lang w:val="is-IS" w:eastAsia="sv-SE"/>
        </w:rPr>
        <w:t xml:space="preserve"> (sjá kafla 4.4).</w:t>
      </w:r>
    </w:p>
    <w:p w14:paraId="20B76502" w14:textId="77777777" w:rsidR="00EB43D5" w:rsidRDefault="00EB43D5">
      <w:pPr>
        <w:rPr>
          <w:szCs w:val="22"/>
          <w:lang w:val="is-IS" w:eastAsia="ko-KR"/>
        </w:rPr>
      </w:pPr>
    </w:p>
    <w:p w14:paraId="36AAD11F" w14:textId="77777777" w:rsidR="00EB43D5" w:rsidRPr="00183F39" w:rsidRDefault="00EB43D5">
      <w:pPr>
        <w:keepNext/>
        <w:keepLines/>
        <w:rPr>
          <w:lang w:val="is-IS"/>
        </w:rPr>
      </w:pPr>
      <w:r>
        <w:rPr>
          <w:b/>
          <w:lang w:val="is-IS" w:eastAsia="ko-KR"/>
        </w:rPr>
        <w:t>4.6</w:t>
      </w:r>
      <w:r>
        <w:rPr>
          <w:b/>
          <w:lang w:val="is-IS" w:eastAsia="ko-KR"/>
        </w:rPr>
        <w:tab/>
        <w:t>Frjósemi, meðganga og brjóstagjöf</w:t>
      </w:r>
    </w:p>
    <w:p w14:paraId="52257278" w14:textId="77777777" w:rsidR="00EB43D5" w:rsidRDefault="00EB43D5">
      <w:pPr>
        <w:keepNext/>
        <w:keepLines/>
        <w:rPr>
          <w:b/>
          <w:lang w:val="is-IS" w:eastAsia="ko-KR"/>
        </w:rPr>
      </w:pPr>
    </w:p>
    <w:p w14:paraId="01A54821" w14:textId="77777777" w:rsidR="00EB43D5" w:rsidRPr="00183F39" w:rsidRDefault="00EB43D5">
      <w:pPr>
        <w:keepNext/>
        <w:keepLines/>
        <w:rPr>
          <w:lang w:val="is-IS"/>
        </w:rPr>
      </w:pPr>
      <w:r>
        <w:rPr>
          <w:u w:val="single"/>
          <w:lang w:val="is-IS" w:eastAsia="ko-KR"/>
        </w:rPr>
        <w:t>Konur á barneignaraldri</w:t>
      </w:r>
    </w:p>
    <w:p w14:paraId="3CCCC7FF" w14:textId="77777777" w:rsidR="00EB43D5" w:rsidRDefault="00EB43D5">
      <w:pPr>
        <w:keepNext/>
        <w:keepLines/>
        <w:rPr>
          <w:u w:val="single"/>
          <w:lang w:val="is-IS" w:eastAsia="ko-KR"/>
        </w:rPr>
      </w:pPr>
    </w:p>
    <w:p w14:paraId="17214959" w14:textId="77777777" w:rsidR="00EB43D5" w:rsidRPr="00183F39" w:rsidRDefault="00EB43D5">
      <w:pPr>
        <w:rPr>
          <w:lang w:val="is-IS"/>
        </w:rPr>
      </w:pPr>
      <w:r>
        <w:rPr>
          <w:lang w:val="is-IS" w:eastAsia="ko-KR"/>
        </w:rPr>
        <w:t>Konur á barneignaraldri eiga að hafa í huga notkun öruggrar getnaðarvarnar til að koma í veg fyrir þungun og halda notkuninni áfram að minnsta kosti í 6 mánuði eftir að infliximab meðferð lýkur.</w:t>
      </w:r>
    </w:p>
    <w:p w14:paraId="730793C0" w14:textId="77777777" w:rsidR="00EB43D5" w:rsidRDefault="00EB43D5">
      <w:pPr>
        <w:rPr>
          <w:lang w:val="is-IS" w:eastAsia="ko-KR"/>
        </w:rPr>
      </w:pPr>
    </w:p>
    <w:p w14:paraId="04BC2457" w14:textId="77777777" w:rsidR="00EB43D5" w:rsidRPr="00183F39" w:rsidRDefault="00EB43D5">
      <w:pPr>
        <w:keepNext/>
        <w:keepLines/>
        <w:rPr>
          <w:lang w:val="is-IS"/>
        </w:rPr>
      </w:pPr>
      <w:r>
        <w:rPr>
          <w:u w:val="single"/>
          <w:lang w:val="is-IS" w:eastAsia="ko-KR"/>
        </w:rPr>
        <w:t>Meðganga</w:t>
      </w:r>
    </w:p>
    <w:p w14:paraId="40CACD2F" w14:textId="77777777" w:rsidR="00EB43D5" w:rsidRDefault="00EB43D5">
      <w:pPr>
        <w:keepNext/>
        <w:keepLines/>
        <w:rPr>
          <w:u w:val="single"/>
          <w:lang w:val="is-IS" w:eastAsia="ko-KR"/>
        </w:rPr>
      </w:pPr>
    </w:p>
    <w:p w14:paraId="3F2E6B07" w14:textId="77777777" w:rsidR="00EB43D5" w:rsidRPr="00183F39" w:rsidRDefault="00EB43D5">
      <w:pPr>
        <w:rPr>
          <w:lang w:val="is-IS"/>
        </w:rPr>
      </w:pPr>
      <w:r>
        <w:rPr>
          <w:rFonts w:hint="eastAsia"/>
          <w:lang w:val="is-IS" w:eastAsia="ko-KR"/>
        </w:rPr>
        <w:t>Þæ</w:t>
      </w:r>
      <w:r>
        <w:rPr>
          <w:lang w:val="is-IS" w:eastAsia="ko-KR"/>
        </w:rPr>
        <w:t xml:space="preserve">r allnokkru upplýsingar, sem var safnað með framsýnum hætti frá </w:t>
      </w:r>
      <w:r>
        <w:rPr>
          <w:rFonts w:hint="eastAsia"/>
          <w:lang w:val="is-IS" w:eastAsia="ko-KR"/>
        </w:rPr>
        <w:t>þ</w:t>
      </w:r>
      <w:r>
        <w:rPr>
          <w:lang w:val="is-IS" w:eastAsia="ko-KR"/>
        </w:rPr>
        <w:t xml:space="preserve">ungunum þar sem infliximab hafði verið notað og leiddu til lifandi fæddra barna með þekktri útkomu, að meðtöldum u.þ.b. 1.100 þungunum með útsetningu fyrstu þrjá mánuðina, benda ekki til aukinnar tíðni vanskapana hjá nýburum. </w:t>
      </w:r>
    </w:p>
    <w:p w14:paraId="72CCB50B" w14:textId="77777777" w:rsidR="00EB43D5" w:rsidRDefault="00EB43D5">
      <w:pPr>
        <w:rPr>
          <w:lang w:val="is-IS" w:eastAsia="ko-KR"/>
        </w:rPr>
      </w:pPr>
    </w:p>
    <w:p w14:paraId="324A6E78" w14:textId="77777777" w:rsidR="00EB43D5" w:rsidRPr="00183F39" w:rsidRDefault="00EB43D5">
      <w:pPr>
        <w:rPr>
          <w:lang w:val="is-IS"/>
        </w:rPr>
      </w:pPr>
      <w:r>
        <w:rPr>
          <w:lang w:val="is-IS"/>
        </w:rPr>
        <w:t>Byggt á áhorfsrannsókn frá Norður Evrópu kom aukin hætta (heildaráhætta, 95% CI; p-gildi) á keisaraskurði (1,50; 1,14-1,96; p = 0,0032), fyrirburafæðingu (1,48; 1,05-2,09; p = 0,024), léttburafæðing (SGA (small for gestational age)) (2,79; 1,54-5,04; p = 0,0007) og lítilli fæðingarþyngd (2,03;1,41-2,94; p = 0,0002) í ljós hjá konum sem fengu infliximab á meðgöngu (með eða án ónæmistemprandi lyfja/barkstera, 270 þunganir) miðað við konur sem fengu eingöngu ónæmistemprandi lyf og/eða barkstera (6.460 þunganir). Hvort þessar niðurstöður séu hugsanlega vegna útsetningar fyrir infliximabi og/eða alvarleika undirliggjandi sjúkdóms er enn ekki ljóst.</w:t>
      </w:r>
    </w:p>
    <w:p w14:paraId="6C7CB4A7" w14:textId="77777777" w:rsidR="00EB43D5" w:rsidRDefault="00EB43D5">
      <w:pPr>
        <w:rPr>
          <w:lang w:val="is-IS" w:eastAsia="ko-KR"/>
        </w:rPr>
      </w:pPr>
    </w:p>
    <w:p w14:paraId="072B5A51" w14:textId="77777777" w:rsidR="00EB43D5" w:rsidRPr="00183F39" w:rsidRDefault="00EB43D5">
      <w:pPr>
        <w:rPr>
          <w:lang w:val="is-IS"/>
        </w:rPr>
      </w:pPr>
      <w:r>
        <w:rPr>
          <w:lang w:val="is-IS" w:eastAsia="ko-KR"/>
        </w:rPr>
        <w:t>Vegna blokkunar lyfsins á TNF</w:t>
      </w:r>
      <w:r>
        <w:rPr>
          <w:vertAlign w:val="subscript"/>
          <w:lang w:val="is-IS" w:eastAsia="ko-KR"/>
        </w:rPr>
        <w:t>α</w:t>
      </w:r>
      <w:r>
        <w:rPr>
          <w:lang w:val="is-IS" w:eastAsia="ko-KR"/>
        </w:rPr>
        <w:t xml:space="preserve"> gæti infliximab sem er gefið á meðgöngu haft áhrif á eðlilega ónæmissvörun nýburans. Í eiturverkanarannsókn á músum, þar sem notað var hliðstætt mótefni sem hemur sérhæft virkni TNF</w:t>
      </w:r>
      <w:r>
        <w:rPr>
          <w:vertAlign w:val="subscript"/>
          <w:lang w:val="is-IS" w:eastAsia="ko-KR"/>
        </w:rPr>
        <w:t>α</w:t>
      </w:r>
      <w:r>
        <w:rPr>
          <w:lang w:val="is-IS" w:eastAsia="ko-KR"/>
        </w:rPr>
        <w:t xml:space="preserve"> í músum, komu ekki fram neinar vísbendingar um eiturverkanir á móður, fóstur eða vansköpun fósturs (sjá kafla 5.3).</w:t>
      </w:r>
    </w:p>
    <w:p w14:paraId="25347B6B" w14:textId="77777777" w:rsidR="00EB43D5" w:rsidRDefault="00EB43D5">
      <w:pPr>
        <w:rPr>
          <w:lang w:val="is-IS" w:eastAsia="ko-KR"/>
        </w:rPr>
      </w:pPr>
    </w:p>
    <w:p w14:paraId="696F6EDE" w14:textId="77777777" w:rsidR="00EB43D5" w:rsidRPr="00183F39" w:rsidRDefault="00EB43D5">
      <w:pPr>
        <w:rPr>
          <w:lang w:val="is-IS"/>
        </w:rPr>
      </w:pPr>
      <w:r>
        <w:rPr>
          <w:lang w:val="is-IS" w:eastAsia="ko-KR"/>
        </w:rPr>
        <w:t>Klínísk reynsla sem er fyrir hendi er takmörkuð</w:t>
      </w:r>
      <w:r>
        <w:rPr>
          <w:rFonts w:hint="eastAsia"/>
          <w:lang w:val="is-IS" w:eastAsia="ko-KR"/>
        </w:rPr>
        <w:t>.</w:t>
      </w:r>
      <w:r>
        <w:rPr>
          <w:lang w:val="is-IS" w:eastAsia="ko-KR"/>
        </w:rPr>
        <w:t xml:space="preserve"> Infliximab á aðeins að nota á meðgöngu ef brýn nauðsyn krefur.</w:t>
      </w:r>
    </w:p>
    <w:p w14:paraId="72FD20EC" w14:textId="77777777" w:rsidR="00EB43D5" w:rsidRDefault="00EB43D5">
      <w:pPr>
        <w:rPr>
          <w:lang w:val="is-IS" w:eastAsia="ko-KR"/>
        </w:rPr>
      </w:pPr>
    </w:p>
    <w:p w14:paraId="73E4FB9C" w14:textId="1A9D04E1" w:rsidR="00EB43D5" w:rsidRPr="00183F39" w:rsidRDefault="00EB43D5">
      <w:pPr>
        <w:rPr>
          <w:lang w:val="is-IS"/>
        </w:rPr>
      </w:pPr>
      <w:r>
        <w:rPr>
          <w:szCs w:val="22"/>
          <w:lang w:val="is-IS" w:eastAsia="ko-KR"/>
        </w:rPr>
        <w:t xml:space="preserve">Infliximab fer yfir fylgju og hefur greinst í sermi hjá ungbörnum í allt að </w:t>
      </w:r>
      <w:r w:rsidR="001A7FEE">
        <w:rPr>
          <w:szCs w:val="22"/>
          <w:lang w:val="is-IS" w:eastAsia="ko-KR"/>
        </w:rPr>
        <w:t xml:space="preserve">12 </w:t>
      </w:r>
      <w:r>
        <w:rPr>
          <w:szCs w:val="22"/>
          <w:lang w:val="is-IS" w:eastAsia="ko-KR"/>
        </w:rPr>
        <w:t xml:space="preserve">mánuði eftir fæðingu. Eftir útsetningu fyrir infliximabi í móðurkviði geta ungbörn verið í aukinni hættu á að fá sýkingu þ.m.t. alvarlega dreifða sýkingu sem getur orðið banvæn. Ekki er ráðlagt að gefa börnum sem hafa verið útsett fyrir infliximabi í móðurkviði lifandi bóluefni (t.d. BCG bóluefni) </w:t>
      </w:r>
      <w:r w:rsidR="0021333A" w:rsidRPr="00505B68">
        <w:rPr>
          <w:lang w:val="is-IS"/>
        </w:rPr>
        <w:t xml:space="preserve">í </w:t>
      </w:r>
      <w:r w:rsidR="001A7FEE">
        <w:rPr>
          <w:szCs w:val="22"/>
          <w:lang w:val="is-IS" w:eastAsia="ko-KR"/>
        </w:rPr>
        <w:t>12</w:t>
      </w:r>
      <w:r>
        <w:rPr>
          <w:szCs w:val="22"/>
          <w:lang w:val="is-IS" w:eastAsia="ko-KR"/>
        </w:rPr>
        <w:t> </w:t>
      </w:r>
      <w:r w:rsidR="004D1078" w:rsidRPr="000E57EB">
        <w:rPr>
          <w:szCs w:val="22"/>
          <w:lang w:val="is-IS" w:eastAsia="ko-KR"/>
        </w:rPr>
        <w:t>mánuð</w:t>
      </w:r>
      <w:r w:rsidR="0021333A" w:rsidRPr="00505B68">
        <w:rPr>
          <w:lang w:val="is-IS"/>
        </w:rPr>
        <w:t>i</w:t>
      </w:r>
      <w:r w:rsidR="004D1078" w:rsidRPr="000E57EB">
        <w:rPr>
          <w:szCs w:val="22"/>
          <w:lang w:val="is-IS" w:eastAsia="ko-KR"/>
        </w:rPr>
        <w:t xml:space="preserve"> </w:t>
      </w:r>
      <w:r>
        <w:rPr>
          <w:szCs w:val="22"/>
          <w:lang w:val="is-IS" w:eastAsia="ko-KR"/>
        </w:rPr>
        <w:t xml:space="preserve">eftir fæðingu (sjá kafla 4.4 og 4.5). </w:t>
      </w:r>
      <w:r w:rsidR="00943E46" w:rsidRPr="008327F3">
        <w:rPr>
          <w:lang w:val="is-IS"/>
        </w:rPr>
        <w:t xml:space="preserve">Ef þéttni infliximabs er ógreinanleg í sermi hjá ungbarni eða </w:t>
      </w:r>
      <w:r w:rsidR="00ED148C" w:rsidRPr="00057BF6">
        <w:rPr>
          <w:lang w:val="is-IS"/>
        </w:rPr>
        <w:t>gjöf</w:t>
      </w:r>
      <w:r w:rsidR="00ED148C" w:rsidRPr="008327F3">
        <w:rPr>
          <w:lang w:val="is-IS"/>
        </w:rPr>
        <w:t xml:space="preserve"> </w:t>
      </w:r>
      <w:r w:rsidR="00943E46" w:rsidRPr="008327F3">
        <w:rPr>
          <w:lang w:val="is-IS"/>
        </w:rPr>
        <w:t>infliximab</w:t>
      </w:r>
      <w:r w:rsidR="00ED148C">
        <w:rPr>
          <w:lang w:val="is-IS"/>
        </w:rPr>
        <w:t>s</w:t>
      </w:r>
      <w:r w:rsidR="00943E46" w:rsidRPr="008327F3">
        <w:rPr>
          <w:lang w:val="is-IS"/>
        </w:rPr>
        <w:t xml:space="preserve"> var </w:t>
      </w:r>
      <w:r w:rsidR="00ED148C" w:rsidRPr="00505B68">
        <w:rPr>
          <w:lang w:val="is-IS"/>
        </w:rPr>
        <w:t xml:space="preserve">takmörkuð við </w:t>
      </w:r>
      <w:r w:rsidR="00943E46" w:rsidRPr="008327F3">
        <w:rPr>
          <w:lang w:val="is-IS"/>
        </w:rPr>
        <w:t xml:space="preserve">fyrsta þriðjung meðgöngu gæti gjöf lifandi bóluefnis komið til greina fyrr ef skýrt er að </w:t>
      </w:r>
      <w:r w:rsidR="0021333A" w:rsidRPr="00505B68">
        <w:rPr>
          <w:lang w:val="is-IS"/>
        </w:rPr>
        <w:t xml:space="preserve">viðkomandi </w:t>
      </w:r>
      <w:r w:rsidR="00943E46" w:rsidRPr="008327F3">
        <w:rPr>
          <w:lang w:val="is-IS"/>
        </w:rPr>
        <w:t>ungbarn hafi klínískan ávinning af því</w:t>
      </w:r>
      <w:r w:rsidR="00943E46">
        <w:rPr>
          <w:lang w:val="is-IS" w:eastAsia="ko-KR"/>
        </w:rPr>
        <w:t xml:space="preserve">. </w:t>
      </w:r>
      <w:r>
        <w:rPr>
          <w:szCs w:val="22"/>
          <w:lang w:val="is-IS" w:eastAsia="ko-KR"/>
        </w:rPr>
        <w:t>Einnig hefur verið greint frá tilvikum kyrningaþurrðar (sjá kafla 4.8).</w:t>
      </w:r>
    </w:p>
    <w:p w14:paraId="329595DF" w14:textId="77777777" w:rsidR="00EB43D5" w:rsidRDefault="00EB43D5">
      <w:pPr>
        <w:rPr>
          <w:szCs w:val="22"/>
          <w:lang w:val="is-IS" w:eastAsia="ko-KR"/>
        </w:rPr>
      </w:pPr>
    </w:p>
    <w:p w14:paraId="2FA34BC7" w14:textId="77777777" w:rsidR="00EB43D5" w:rsidRPr="00183F39" w:rsidRDefault="00EB43D5">
      <w:pPr>
        <w:keepNext/>
        <w:keepLines/>
        <w:rPr>
          <w:lang w:val="is-IS"/>
        </w:rPr>
      </w:pPr>
      <w:r>
        <w:rPr>
          <w:u w:val="single"/>
          <w:lang w:val="is-IS" w:eastAsia="ko-KR"/>
        </w:rPr>
        <w:t>Brjóstagjöf</w:t>
      </w:r>
    </w:p>
    <w:p w14:paraId="269EDAE0" w14:textId="77777777" w:rsidR="00EB43D5" w:rsidRDefault="00EB43D5">
      <w:pPr>
        <w:keepNext/>
        <w:keepLines/>
        <w:rPr>
          <w:u w:val="single"/>
          <w:lang w:val="is-IS" w:eastAsia="ko-KR"/>
        </w:rPr>
      </w:pPr>
    </w:p>
    <w:p w14:paraId="373F8517" w14:textId="25CA050A" w:rsidR="00EB43D5" w:rsidRPr="00183F39" w:rsidRDefault="009708FE">
      <w:pPr>
        <w:rPr>
          <w:lang w:val="is-IS"/>
        </w:rPr>
      </w:pPr>
      <w:r w:rsidRPr="003B025B">
        <w:rPr>
          <w:lang w:val="is-IS"/>
        </w:rPr>
        <w:t xml:space="preserve">Takmarkaðar upplýsingar í birtum vísindagreinum benda til að infliximab hafi greinst í litlu magni í brjóstamjólk í styrk sem er allt að 5% af sermisþéttni hjá móður. Infliximab hefur einnig greinst í sermi ungbarns eftir útsetningu með brjóstamjólk. Þó gert sé ráð fyrir að altæk útsetning hjá brjóstmylkingum sé lág þar sem infliximab er að mestu niðurbrotið í meltingarvegi, er ekki ráðlagt að bólusetja brjóstmylkinga mæðra sem fá infliximab með lifandi bóluefni nema </w:t>
      </w:r>
      <w:r w:rsidRPr="003B025B">
        <w:rPr>
          <w:szCs w:val="22"/>
          <w:lang w:val="is-IS"/>
        </w:rPr>
        <w:t xml:space="preserve">sermisþéttni infliximab hjá ungbarni sé ekki greinanleg. </w:t>
      </w:r>
      <w:r w:rsidRPr="006745FE">
        <w:rPr>
          <w:lang w:val="is-IS"/>
        </w:rPr>
        <w:t>Íhuga má notkun infliximabs meðan barn er á brjósti.</w:t>
      </w:r>
    </w:p>
    <w:p w14:paraId="1AE1824C" w14:textId="77777777" w:rsidR="00EB43D5" w:rsidRDefault="00EB43D5">
      <w:pPr>
        <w:rPr>
          <w:lang w:val="is-IS" w:eastAsia="ko-KR"/>
        </w:rPr>
      </w:pPr>
    </w:p>
    <w:p w14:paraId="58506743" w14:textId="77777777" w:rsidR="00EB43D5" w:rsidRPr="00183F39" w:rsidRDefault="00EB43D5">
      <w:pPr>
        <w:keepNext/>
        <w:keepLines/>
        <w:rPr>
          <w:lang w:val="is-IS"/>
        </w:rPr>
      </w:pPr>
      <w:r>
        <w:rPr>
          <w:u w:val="single"/>
          <w:lang w:val="is-IS" w:eastAsia="ko-KR"/>
        </w:rPr>
        <w:t>Frjósemi</w:t>
      </w:r>
    </w:p>
    <w:p w14:paraId="1F966463" w14:textId="77777777" w:rsidR="00EB43D5" w:rsidRDefault="00EB43D5">
      <w:pPr>
        <w:keepNext/>
        <w:keepLines/>
        <w:rPr>
          <w:u w:val="single"/>
          <w:lang w:val="is-IS" w:eastAsia="ko-KR"/>
        </w:rPr>
      </w:pPr>
    </w:p>
    <w:p w14:paraId="6795E4C8" w14:textId="77777777" w:rsidR="00EB43D5" w:rsidRPr="00183F39" w:rsidRDefault="00EB43D5">
      <w:pPr>
        <w:rPr>
          <w:lang w:val="is-IS"/>
        </w:rPr>
      </w:pPr>
      <w:r>
        <w:rPr>
          <w:lang w:val="is-IS" w:eastAsia="ko-KR"/>
        </w:rPr>
        <w:t>Ónógar forklínískar upplýsingar eru fyrir hendi til þess að hægt sé að draga ályktanir um áhrif infliximabs á frjósemi og æxlun (sjá kafla 5.3).</w:t>
      </w:r>
    </w:p>
    <w:p w14:paraId="7C76BD0C" w14:textId="77777777" w:rsidR="00EB43D5" w:rsidRDefault="00EB43D5">
      <w:pPr>
        <w:rPr>
          <w:lang w:val="is-IS" w:eastAsia="ko-KR"/>
        </w:rPr>
      </w:pPr>
    </w:p>
    <w:p w14:paraId="723F60E1" w14:textId="77777777" w:rsidR="00EB43D5" w:rsidRPr="00AA35C3" w:rsidRDefault="00EB43D5">
      <w:pPr>
        <w:keepNext/>
        <w:keepLines/>
        <w:rPr>
          <w:lang w:val="da-DK"/>
        </w:rPr>
      </w:pPr>
      <w:r>
        <w:rPr>
          <w:b/>
          <w:lang w:val="is-IS" w:eastAsia="ko-KR"/>
        </w:rPr>
        <w:t>4.7</w:t>
      </w:r>
      <w:r>
        <w:rPr>
          <w:b/>
          <w:lang w:val="is-IS" w:eastAsia="ko-KR"/>
        </w:rPr>
        <w:tab/>
        <w:t>Áhrif á hæfni til aksturs og notkunar véla</w:t>
      </w:r>
    </w:p>
    <w:p w14:paraId="04748AC2" w14:textId="77777777" w:rsidR="00EB43D5" w:rsidRDefault="00EB43D5">
      <w:pPr>
        <w:keepNext/>
        <w:keepLines/>
        <w:rPr>
          <w:b/>
          <w:lang w:val="is-IS" w:eastAsia="ko-KR"/>
        </w:rPr>
      </w:pPr>
    </w:p>
    <w:p w14:paraId="05FBE110" w14:textId="77777777" w:rsidR="00EB43D5" w:rsidRPr="00183F39" w:rsidRDefault="00EB43D5">
      <w:pPr>
        <w:rPr>
          <w:lang w:val="is-IS"/>
        </w:rPr>
      </w:pPr>
      <w:r>
        <w:rPr>
          <w:lang w:val="is-IS" w:eastAsia="ko-KR"/>
        </w:rPr>
        <w:t>Remsima getur haft lítil áhrif á hæfni til aksturs og notkunar véla. Sundl getur komið fram eftir gjöf infliximabs (sjá kafla 4.8).</w:t>
      </w:r>
    </w:p>
    <w:p w14:paraId="2AF5D936" w14:textId="77777777" w:rsidR="00EB43D5" w:rsidRDefault="00EB43D5">
      <w:pPr>
        <w:rPr>
          <w:lang w:val="is-IS" w:eastAsia="ko-KR"/>
        </w:rPr>
      </w:pPr>
    </w:p>
    <w:p w14:paraId="349AC183" w14:textId="77777777" w:rsidR="00EB43D5" w:rsidRPr="00183F39" w:rsidRDefault="00EB43D5">
      <w:pPr>
        <w:keepNext/>
        <w:keepLines/>
        <w:rPr>
          <w:lang w:val="is-IS"/>
        </w:rPr>
      </w:pPr>
      <w:r>
        <w:rPr>
          <w:b/>
          <w:lang w:val="is-IS" w:eastAsia="ko-KR"/>
        </w:rPr>
        <w:t>4.8</w:t>
      </w:r>
      <w:r>
        <w:rPr>
          <w:b/>
          <w:lang w:val="is-IS" w:eastAsia="ko-KR"/>
        </w:rPr>
        <w:tab/>
        <w:t>Aukaverkanir</w:t>
      </w:r>
    </w:p>
    <w:p w14:paraId="2FFE90B6" w14:textId="77777777" w:rsidR="00EB43D5" w:rsidRDefault="00EB43D5">
      <w:pPr>
        <w:keepNext/>
        <w:keepLines/>
        <w:rPr>
          <w:b/>
          <w:lang w:val="is-IS" w:eastAsia="ko-KR"/>
        </w:rPr>
      </w:pPr>
    </w:p>
    <w:p w14:paraId="540272F4" w14:textId="77777777" w:rsidR="00EB43D5" w:rsidRPr="00183F39" w:rsidRDefault="00EB43D5">
      <w:pPr>
        <w:keepNext/>
        <w:keepLines/>
        <w:rPr>
          <w:lang w:val="is-IS"/>
        </w:rPr>
      </w:pPr>
      <w:r>
        <w:rPr>
          <w:u w:val="single"/>
          <w:lang w:val="is-IS" w:eastAsia="ko-KR"/>
        </w:rPr>
        <w:t>Samantekt á öryggi</w:t>
      </w:r>
    </w:p>
    <w:p w14:paraId="7D00D680" w14:textId="77777777" w:rsidR="00EB43D5" w:rsidRDefault="00EB43D5">
      <w:pPr>
        <w:keepNext/>
        <w:keepLines/>
        <w:rPr>
          <w:b/>
          <w:u w:val="single"/>
          <w:lang w:val="is-IS" w:eastAsia="ko-KR"/>
        </w:rPr>
      </w:pPr>
    </w:p>
    <w:p w14:paraId="2431E0DE" w14:textId="03FE9D1F" w:rsidR="00EB43D5" w:rsidRPr="00183F39" w:rsidRDefault="00EB43D5">
      <w:pPr>
        <w:rPr>
          <w:lang w:val="is-IS"/>
        </w:rPr>
      </w:pPr>
      <w:r>
        <w:rPr>
          <w:lang w:val="is-IS" w:eastAsia="ko-KR"/>
        </w:rPr>
        <w:t xml:space="preserve">Algengasta aukaverkunin sem greint var frá í klínískum rannsóknum með infliximabi var sýking í efri öndunarvegi sem kom fram hjá 25,3% sjúklinga sem meðhöndlaðir voru með infliximabi samanborið við 16,5% hjá samanburðarhópi. Alvarlegustu aukaverkanirnar sem tengdust notkun TNF-hemla sem greint var frá hjá </w:t>
      </w:r>
      <w:r>
        <w:rPr>
          <w:rFonts w:eastAsia="MS Mincho"/>
          <w:szCs w:val="22"/>
          <w:lang w:val="is-IS" w:eastAsia="ja-JP"/>
        </w:rPr>
        <w:t xml:space="preserve">infliximab </w:t>
      </w:r>
      <w:r>
        <w:rPr>
          <w:lang w:val="is-IS" w:eastAsia="ko-KR"/>
        </w:rPr>
        <w:t xml:space="preserve">voru m.a. </w:t>
      </w:r>
      <w:r>
        <w:rPr>
          <w:szCs w:val="22"/>
          <w:lang w:val="is-IS" w:eastAsia="ko-KR"/>
        </w:rPr>
        <w:t xml:space="preserve">endurvirkjun HBV, hjartabilun, alvarlegar sýkingar (m.a. </w:t>
      </w:r>
      <w:r>
        <w:rPr>
          <w:lang w:val="is-IS" w:eastAsia="ko-KR"/>
        </w:rPr>
        <w:t>sýklasótt, tækifærissýkingar og berklar</w:t>
      </w:r>
      <w:r>
        <w:rPr>
          <w:szCs w:val="22"/>
          <w:lang w:val="is-IS" w:eastAsia="ko-KR"/>
        </w:rPr>
        <w:t>), sermissótt (</w:t>
      </w:r>
      <w:r>
        <w:rPr>
          <w:lang w:val="is-IS" w:eastAsia="ko-KR"/>
        </w:rPr>
        <w:t>síðkomin ofnæmisviðbrögð</w:t>
      </w:r>
      <w:r>
        <w:rPr>
          <w:szCs w:val="22"/>
          <w:lang w:val="is-IS" w:eastAsia="ko-KR"/>
        </w:rPr>
        <w:t xml:space="preserve">), áhrif á blóð, </w:t>
      </w:r>
      <w:r>
        <w:rPr>
          <w:lang w:val="is-IS"/>
        </w:rPr>
        <w:t>rauðir úlfar</w:t>
      </w:r>
      <w:r>
        <w:rPr>
          <w:szCs w:val="22"/>
          <w:lang w:val="is-IS" w:eastAsia="ko-KR"/>
        </w:rPr>
        <w:t>/</w:t>
      </w:r>
      <w:r>
        <w:rPr>
          <w:lang w:val="is-IS" w:eastAsia="ko-KR"/>
        </w:rPr>
        <w:t>heilkenni sem líkist rauðum úlfum, afmýlandi sjúkdómar, lifrar- og gallsjúkdómar, eitilæxli, T</w:t>
      </w:r>
      <w:r>
        <w:rPr>
          <w:lang w:val="is-IS" w:eastAsia="ko-KR"/>
        </w:rPr>
        <w:noBreakHyphen/>
        <w:t>frumu eitilæxli í lifur og milta, hvítblæði, bjálkakrabbamein, sortuæxli, sarklíki/viðbrögð sem líkjast sarklíki</w:t>
      </w:r>
      <w:r w:rsidR="0073465E">
        <w:rPr>
          <w:rFonts w:hint="eastAsia"/>
          <w:lang w:val="is-IS" w:eastAsia="ko-KR"/>
        </w:rPr>
        <w:t>,</w:t>
      </w:r>
      <w:r w:rsidR="0073465E">
        <w:rPr>
          <w:lang w:val="is-IS" w:eastAsia="ko-KR"/>
        </w:rPr>
        <w:t xml:space="preserve"> ígerð í görnum eða ígerð við endaþarm (Crohns sjúkdómur)</w:t>
      </w:r>
      <w:r>
        <w:rPr>
          <w:lang w:val="is-IS" w:eastAsia="ko-KR"/>
        </w:rPr>
        <w:t xml:space="preserve"> og alvarleg innrennslisviðbrögð (sjá kafla 4.4).</w:t>
      </w:r>
    </w:p>
    <w:p w14:paraId="288C5B93" w14:textId="77777777" w:rsidR="00EB43D5" w:rsidRPr="00183F39" w:rsidRDefault="00EB43D5">
      <w:pPr>
        <w:autoSpaceDE w:val="0"/>
        <w:rPr>
          <w:lang w:val="is-IS"/>
        </w:rPr>
      </w:pPr>
    </w:p>
    <w:p w14:paraId="2C320E6C" w14:textId="52D1714A" w:rsidR="002A5B26" w:rsidRPr="004D5BC7" w:rsidRDefault="002A5B26" w:rsidP="002A5B26">
      <w:pPr>
        <w:autoSpaceDE w:val="0"/>
        <w:rPr>
          <w:rFonts w:eastAsia="DengXian"/>
          <w:szCs w:val="22"/>
          <w:lang w:val="is-IS"/>
        </w:rPr>
      </w:pPr>
      <w:r w:rsidRPr="00892E2B">
        <w:rPr>
          <w:szCs w:val="22"/>
          <w:lang w:val="is-IS"/>
        </w:rPr>
        <w:t xml:space="preserve">Öryggi Remsima lyfjaforms til notkunar undir húð við virkri iktsýki (metið hjá 168 sjúklingum sem fengu infliximab undir húð og 175 sjúklingum sem fengu infliximab í bláæð), við </w:t>
      </w:r>
      <w:r w:rsidRPr="004D5BC7">
        <w:rPr>
          <w:szCs w:val="22"/>
          <w:lang w:val="is-IS" w:eastAsia="ko-KR"/>
        </w:rPr>
        <w:t>virkum Crohns sjúkdómi</w:t>
      </w:r>
      <w:r w:rsidRPr="00892E2B">
        <w:rPr>
          <w:szCs w:val="22"/>
          <w:lang w:val="is-IS"/>
        </w:rPr>
        <w:t xml:space="preserve"> (metið hjá 297 sjúklingum sem fengu infliximab undir húð,38 sjúklingum sem fengu infliximab í bláæð og 105 sjúklingum sem fengu lyfleysu) og virkri sáraristilbólgu (metið hjá 334 sjúklingum sem fengu infliximab undir húð, 40 sjúklingum sem fengu infliximab í bláæð og 140 sjúklingum sem fengu lyfleysu) var á heildina litið svipað og öryggi lyfjaformsins sem gefið er í bláæð.</w:t>
      </w:r>
    </w:p>
    <w:p w14:paraId="799C64F7" w14:textId="77777777" w:rsidR="00EB43D5" w:rsidRPr="002A5B26" w:rsidRDefault="00EB43D5">
      <w:pPr>
        <w:rPr>
          <w:szCs w:val="22"/>
          <w:lang w:val="is-IS"/>
        </w:rPr>
      </w:pPr>
    </w:p>
    <w:p w14:paraId="7FDA5D8D" w14:textId="77777777" w:rsidR="00EB43D5" w:rsidRPr="00183F39" w:rsidRDefault="00EB43D5">
      <w:pPr>
        <w:keepNext/>
        <w:keepLines/>
        <w:rPr>
          <w:lang w:val="is-IS"/>
        </w:rPr>
      </w:pPr>
      <w:r>
        <w:rPr>
          <w:u w:val="single"/>
          <w:lang w:val="is-IS" w:eastAsia="ko-KR"/>
        </w:rPr>
        <w:t>Tafla yfir aukaverkanir</w:t>
      </w:r>
    </w:p>
    <w:p w14:paraId="7743D3F2" w14:textId="77777777" w:rsidR="00EB43D5" w:rsidRDefault="00EB43D5">
      <w:pPr>
        <w:keepNext/>
        <w:keepLines/>
        <w:rPr>
          <w:u w:val="single"/>
          <w:lang w:val="is-IS" w:eastAsia="ko-KR"/>
        </w:rPr>
      </w:pPr>
    </w:p>
    <w:p w14:paraId="0026D025" w14:textId="77777777" w:rsidR="00EB43D5" w:rsidRPr="00183F39" w:rsidRDefault="00EB43D5">
      <w:pPr>
        <w:rPr>
          <w:lang w:val="is-IS"/>
        </w:rPr>
      </w:pPr>
      <w:r>
        <w:rPr>
          <w:lang w:val="is-IS" w:eastAsia="ko-KR"/>
        </w:rPr>
        <w:t>Í töflu 1 eru þær aukaverkanir taldar upp sem eru byggjast á klínískum rannsóknum ásamt aukaverkunum sem greint var frá eftir markaðssetningu, þar sem sumar reyndust banvænar. Aukaverkunum er raðað upp eftir líffærakerfum og tíðni: mjög algengar (≥ 1/10); algengar (≥ 1/100, &lt; 1/10); sjaldgæfar (≥ 1/1.000,&lt; 1/100); mjög sjaldgæfar ≥ 1/10.000, &lt; 1/1.000); koma örsjaldan fyrir (</w:t>
      </w:r>
      <w:r>
        <w:rPr>
          <w:lang w:val="is-IS"/>
        </w:rPr>
        <w:t>&lt;</w:t>
      </w:r>
      <w:r>
        <w:rPr>
          <w:lang w:val="is-IS" w:eastAsia="ko-KR"/>
        </w:rPr>
        <w:t> 1/10.000), tíðni ekki þekkt (ekki hægt að áætla tíðni út frá fyrirliggjandi gögnum). Innan tíðniflokka eru alvarlegustu aukaverkanirnar taldar upp fyrst.</w:t>
      </w:r>
    </w:p>
    <w:p w14:paraId="6C0BDE33" w14:textId="77777777" w:rsidR="00EB43D5" w:rsidRDefault="00EB43D5">
      <w:pPr>
        <w:rPr>
          <w:lang w:val="is-IS" w:eastAsia="ko-KR"/>
        </w:rPr>
      </w:pPr>
      <w:bookmarkStart w:id="19" w:name="_Hlk208324688"/>
    </w:p>
    <w:p w14:paraId="1E5844AA" w14:textId="066FB8CF" w:rsidR="00EB43D5" w:rsidRPr="00183F39" w:rsidRDefault="00EB43D5" w:rsidP="00B748DE">
      <w:pPr>
        <w:widowControl w:val="0"/>
        <w:jc w:val="center"/>
        <w:rPr>
          <w:lang w:val="is-IS"/>
        </w:rPr>
      </w:pPr>
      <w:r>
        <w:rPr>
          <w:b/>
          <w:lang w:val="is-IS" w:eastAsia="ko-KR"/>
        </w:rPr>
        <w:t>Tafla 1</w:t>
      </w:r>
    </w:p>
    <w:p w14:paraId="3B4EF278" w14:textId="4954D449" w:rsidR="00EB43D5" w:rsidRPr="00183F39" w:rsidRDefault="00EB43D5" w:rsidP="00B748DE">
      <w:pPr>
        <w:widowControl w:val="0"/>
        <w:jc w:val="center"/>
        <w:rPr>
          <w:lang w:val="is-IS"/>
        </w:rPr>
      </w:pPr>
      <w:r>
        <w:rPr>
          <w:b/>
          <w:lang w:val="is-IS" w:eastAsia="ko-KR"/>
        </w:rPr>
        <w:t>Aukaverkanir í klínískum rannsóknum og frá reynslu eftir markaðssetningu infliximab</w:t>
      </w:r>
      <w:r w:rsidR="00CE7BDA">
        <w:rPr>
          <w:b/>
          <w:lang w:val="is-IS" w:eastAsia="ko-KR"/>
        </w:rPr>
        <w:t>s</w:t>
      </w:r>
    </w:p>
    <w:tbl>
      <w:tblPr>
        <w:tblW w:w="9214" w:type="dxa"/>
        <w:tblInd w:w="-5" w:type="dxa"/>
        <w:tblLayout w:type="fixed"/>
        <w:tblLook w:val="0000" w:firstRow="0" w:lastRow="0" w:firstColumn="0" w:lastColumn="0" w:noHBand="0" w:noVBand="0"/>
      </w:tblPr>
      <w:tblGrid>
        <w:gridCol w:w="3392"/>
        <w:gridCol w:w="15"/>
        <w:gridCol w:w="5807"/>
      </w:tblGrid>
      <w:tr w:rsidR="00EB43D5" w:rsidRPr="00445991" w14:paraId="6E13D3D5" w14:textId="77777777" w:rsidTr="00566193">
        <w:trPr>
          <w:cantSplit/>
          <w:trHeight w:val="241"/>
        </w:trPr>
        <w:tc>
          <w:tcPr>
            <w:tcW w:w="9214" w:type="dxa"/>
            <w:gridSpan w:val="3"/>
            <w:tcBorders>
              <w:top w:val="single" w:sz="4" w:space="0" w:color="000000"/>
              <w:left w:val="single" w:sz="4" w:space="0" w:color="000000"/>
              <w:right w:val="single" w:sz="4" w:space="0" w:color="000000"/>
            </w:tcBorders>
          </w:tcPr>
          <w:p w14:paraId="5EB8AEB9" w14:textId="77777777" w:rsidR="00EB43D5" w:rsidRPr="00183F39" w:rsidRDefault="00EB43D5" w:rsidP="00B748DE">
            <w:pPr>
              <w:widowControl w:val="0"/>
              <w:rPr>
                <w:lang w:val="is-IS"/>
              </w:rPr>
            </w:pPr>
            <w:r>
              <w:rPr>
                <w:i/>
                <w:lang w:val="is-IS" w:eastAsia="ko-KR"/>
              </w:rPr>
              <w:t xml:space="preserve">Sýkingar af völdum sýkla og sníkjudýra </w:t>
            </w:r>
          </w:p>
        </w:tc>
      </w:tr>
      <w:tr w:rsidR="00EB43D5" w:rsidRPr="005B0FB8" w14:paraId="117865C7" w14:textId="77777777" w:rsidTr="00566193">
        <w:trPr>
          <w:cantSplit/>
          <w:trHeight w:val="83"/>
        </w:trPr>
        <w:tc>
          <w:tcPr>
            <w:tcW w:w="3407" w:type="dxa"/>
            <w:gridSpan w:val="2"/>
            <w:tcBorders>
              <w:left w:val="single" w:sz="4" w:space="0" w:color="000000"/>
            </w:tcBorders>
          </w:tcPr>
          <w:p w14:paraId="09B29069" w14:textId="77777777" w:rsidR="00EB43D5" w:rsidRDefault="00EB43D5" w:rsidP="00B748DE">
            <w:pPr>
              <w:widowControl w:val="0"/>
              <w:ind w:firstLine="397"/>
            </w:pPr>
            <w:r>
              <w:rPr>
                <w:lang w:val="is-IS" w:eastAsia="ko-KR"/>
              </w:rPr>
              <w:t>Mjög algengar:</w:t>
            </w:r>
          </w:p>
        </w:tc>
        <w:tc>
          <w:tcPr>
            <w:tcW w:w="5807" w:type="dxa"/>
            <w:tcBorders>
              <w:right w:val="single" w:sz="4" w:space="0" w:color="000000"/>
            </w:tcBorders>
          </w:tcPr>
          <w:p w14:paraId="225AD3B4" w14:textId="760057E3" w:rsidR="00EB43D5" w:rsidRPr="00A761D8" w:rsidRDefault="00EB43D5" w:rsidP="00B748DE">
            <w:pPr>
              <w:widowControl w:val="0"/>
              <w:rPr>
                <w:lang w:val="pt-BR"/>
              </w:rPr>
            </w:pPr>
            <w:r>
              <w:rPr>
                <w:lang w:val="is-IS" w:eastAsia="ko-KR"/>
              </w:rPr>
              <w:t>Veirusýkingar (t.d. inflúensa, herpesveirusýkingar</w:t>
            </w:r>
            <w:r w:rsidR="005B0FB8" w:rsidRPr="004D5BC7">
              <w:rPr>
                <w:szCs w:val="22"/>
                <w:lang w:val="is-IS" w:eastAsia="ko-KR"/>
              </w:rPr>
              <w:t>, COVID</w:t>
            </w:r>
            <w:r w:rsidR="005B0FB8" w:rsidRPr="004D5BC7">
              <w:rPr>
                <w:szCs w:val="22"/>
                <w:lang w:eastAsia="ko-KR"/>
              </w:rPr>
              <w:noBreakHyphen/>
              <w:t>19*)</w:t>
            </w:r>
          </w:p>
        </w:tc>
      </w:tr>
      <w:tr w:rsidR="00EB43D5" w14:paraId="4B452F66" w14:textId="77777777" w:rsidTr="00566193">
        <w:trPr>
          <w:cantSplit/>
          <w:trHeight w:val="83"/>
        </w:trPr>
        <w:tc>
          <w:tcPr>
            <w:tcW w:w="3407" w:type="dxa"/>
            <w:gridSpan w:val="2"/>
            <w:tcBorders>
              <w:left w:val="single" w:sz="4" w:space="0" w:color="000000"/>
            </w:tcBorders>
          </w:tcPr>
          <w:p w14:paraId="52E53E69" w14:textId="77777777" w:rsidR="00EB43D5" w:rsidRDefault="00EB43D5" w:rsidP="00B748DE">
            <w:pPr>
              <w:widowControl w:val="0"/>
              <w:ind w:firstLine="397"/>
            </w:pPr>
            <w:r>
              <w:rPr>
                <w:lang w:val="is-IS" w:eastAsia="ko-KR"/>
              </w:rPr>
              <w:t xml:space="preserve">Algengar: </w:t>
            </w:r>
          </w:p>
        </w:tc>
        <w:tc>
          <w:tcPr>
            <w:tcW w:w="5807" w:type="dxa"/>
            <w:tcBorders>
              <w:right w:val="single" w:sz="4" w:space="0" w:color="000000"/>
            </w:tcBorders>
          </w:tcPr>
          <w:p w14:paraId="3F98280C" w14:textId="77777777" w:rsidR="00EB43D5" w:rsidRDefault="00EB43D5" w:rsidP="00B748DE">
            <w:pPr>
              <w:widowControl w:val="0"/>
            </w:pPr>
            <w:r>
              <w:rPr>
                <w:lang w:val="is-IS" w:eastAsia="ko-KR"/>
              </w:rPr>
              <w:t xml:space="preserve">Bakteríusýkingar </w:t>
            </w:r>
            <w:r>
              <w:rPr>
                <w:szCs w:val="22"/>
                <w:lang w:val="is-IS" w:eastAsia="ko-KR"/>
              </w:rPr>
              <w:t xml:space="preserve">(t.d. sýklasótt, </w:t>
            </w:r>
            <w:r>
              <w:rPr>
                <w:bCs/>
                <w:szCs w:val="22"/>
                <w:lang w:val="is-IS"/>
              </w:rPr>
              <w:t>húðbeðsbólga,</w:t>
            </w:r>
            <w:r>
              <w:rPr>
                <w:szCs w:val="22"/>
                <w:lang w:val="is-IS" w:eastAsia="ko-KR"/>
              </w:rPr>
              <w:t xml:space="preserve"> ígerð)</w:t>
            </w:r>
          </w:p>
        </w:tc>
      </w:tr>
      <w:tr w:rsidR="00EB43D5" w14:paraId="076CFDD8" w14:textId="77777777" w:rsidTr="00566193">
        <w:trPr>
          <w:cantSplit/>
          <w:trHeight w:val="83"/>
        </w:trPr>
        <w:tc>
          <w:tcPr>
            <w:tcW w:w="3407" w:type="dxa"/>
            <w:gridSpan w:val="2"/>
            <w:tcBorders>
              <w:left w:val="single" w:sz="4" w:space="0" w:color="000000"/>
            </w:tcBorders>
          </w:tcPr>
          <w:p w14:paraId="38382A21" w14:textId="77777777" w:rsidR="00EB43D5" w:rsidRDefault="00EB43D5" w:rsidP="00B748DE">
            <w:pPr>
              <w:widowControl w:val="0"/>
              <w:ind w:firstLine="397"/>
            </w:pPr>
            <w:r>
              <w:rPr>
                <w:lang w:val="is-IS" w:eastAsia="ko-KR"/>
              </w:rPr>
              <w:t>Sjaldgæfar:</w:t>
            </w:r>
          </w:p>
        </w:tc>
        <w:tc>
          <w:tcPr>
            <w:tcW w:w="5807" w:type="dxa"/>
            <w:tcBorders>
              <w:right w:val="single" w:sz="4" w:space="0" w:color="000000"/>
            </w:tcBorders>
          </w:tcPr>
          <w:p w14:paraId="5DB5182A" w14:textId="77777777" w:rsidR="00EB43D5" w:rsidRDefault="00EB43D5" w:rsidP="00B748DE">
            <w:pPr>
              <w:widowControl w:val="0"/>
            </w:pPr>
            <w:r>
              <w:rPr>
                <w:szCs w:val="22"/>
                <w:lang w:val="is-IS" w:eastAsia="ko-KR"/>
              </w:rPr>
              <w:t>Berklar, sveppasýkingar</w:t>
            </w:r>
            <w:r>
              <w:rPr>
                <w:szCs w:val="22"/>
                <w:lang w:val="is-IS"/>
              </w:rPr>
              <w:t xml:space="preserve"> (t.d. </w:t>
            </w:r>
            <w:r>
              <w:rPr>
                <w:szCs w:val="22"/>
                <w:lang w:val="is-IS" w:eastAsia="ko-KR"/>
              </w:rPr>
              <w:t>hvítsveppasýking, sveppasýking í nöglum)</w:t>
            </w:r>
          </w:p>
        </w:tc>
      </w:tr>
      <w:tr w:rsidR="00EB43D5" w:rsidRPr="00445991" w14:paraId="10E8FDDA" w14:textId="77777777" w:rsidTr="00566193">
        <w:trPr>
          <w:cantSplit/>
          <w:trHeight w:val="83"/>
        </w:trPr>
        <w:tc>
          <w:tcPr>
            <w:tcW w:w="3407" w:type="dxa"/>
            <w:gridSpan w:val="2"/>
            <w:tcBorders>
              <w:left w:val="single" w:sz="4" w:space="0" w:color="000000"/>
            </w:tcBorders>
          </w:tcPr>
          <w:p w14:paraId="7B53013C" w14:textId="77777777" w:rsidR="00EB43D5" w:rsidRPr="00183F39" w:rsidRDefault="00EB43D5" w:rsidP="00B748DE">
            <w:pPr>
              <w:widowControl w:val="0"/>
              <w:ind w:firstLine="397"/>
              <w:rPr>
                <w:lang w:val="is-IS"/>
              </w:rPr>
            </w:pPr>
            <w:r>
              <w:rPr>
                <w:lang w:val="is-IS" w:eastAsia="ko-KR"/>
              </w:rPr>
              <w:t>Mjög sjaldgæfar:</w:t>
            </w:r>
          </w:p>
        </w:tc>
        <w:tc>
          <w:tcPr>
            <w:tcW w:w="5807" w:type="dxa"/>
            <w:tcBorders>
              <w:right w:val="single" w:sz="4" w:space="0" w:color="000000"/>
            </w:tcBorders>
          </w:tcPr>
          <w:p w14:paraId="3A635CB9" w14:textId="77777777" w:rsidR="00EB43D5" w:rsidRPr="00183F39" w:rsidRDefault="00EB43D5" w:rsidP="00B748DE">
            <w:pPr>
              <w:widowControl w:val="0"/>
              <w:rPr>
                <w:lang w:val="is-IS"/>
              </w:rPr>
            </w:pPr>
            <w:r>
              <w:rPr>
                <w:lang w:val="is-IS" w:eastAsia="ko-KR"/>
              </w:rPr>
              <w:t xml:space="preserve">Heilahimnubólga, tækifærissýkingar (t.d. ífarandi sveppasýkingar </w:t>
            </w:r>
            <w:r>
              <w:rPr>
                <w:rFonts w:ascii="Symbol" w:eastAsia="Symbol" w:hAnsi="Symbol" w:cs="Symbol"/>
                <w:szCs w:val="22"/>
                <w:lang w:val="is-IS" w:eastAsia="ko-KR"/>
              </w:rPr>
              <w:t></w:t>
            </w:r>
            <w:r>
              <w:rPr>
                <w:lang w:val="is-IS" w:eastAsia="ko-KR"/>
              </w:rPr>
              <w:t xml:space="preserve">lungnabólga af völdum </w:t>
            </w:r>
            <w:r>
              <w:rPr>
                <w:i/>
                <w:iCs/>
                <w:lang w:val="is-IS" w:eastAsia="ko-KR"/>
              </w:rPr>
              <w:t>Pneumocystis jiroveci</w:t>
            </w:r>
            <w:r>
              <w:rPr>
                <w:lang w:val="is-IS" w:eastAsia="ko-KR"/>
              </w:rPr>
              <w:t>, váfumygla, ýrumygla, þekjumygla, sætumygla, sprotamygla</w:t>
            </w:r>
            <w:r>
              <w:rPr>
                <w:rFonts w:ascii="Symbol" w:eastAsia="Symbol" w:hAnsi="Symbol" w:cs="Symbol"/>
                <w:szCs w:val="22"/>
                <w:lang w:val="is-IS" w:eastAsia="ko-KR"/>
              </w:rPr>
              <w:t></w:t>
            </w:r>
            <w:r>
              <w:rPr>
                <w:lang w:val="is-IS" w:eastAsia="ko-KR"/>
              </w:rPr>
              <w:t xml:space="preserve">, bakteríusýkingar </w:t>
            </w:r>
            <w:r>
              <w:rPr>
                <w:rFonts w:ascii="Symbol" w:eastAsia="Symbol" w:hAnsi="Symbol" w:cs="Symbol"/>
                <w:szCs w:val="22"/>
                <w:lang w:val="is-IS" w:eastAsia="ko-KR"/>
              </w:rPr>
              <w:t></w:t>
            </w:r>
            <w:r>
              <w:rPr>
                <w:lang w:val="is-IS" w:eastAsia="ko-KR"/>
              </w:rPr>
              <w:t>ódæmigerðar mykóbakteríusýkingar, súrheysveiki (listeriosis), salmónellusýking</w:t>
            </w:r>
            <w:r>
              <w:rPr>
                <w:rFonts w:ascii="Symbol" w:eastAsia="Symbol" w:hAnsi="Symbol" w:cs="Symbol"/>
                <w:szCs w:val="22"/>
                <w:lang w:val="is-IS" w:eastAsia="ko-KR"/>
              </w:rPr>
              <w:t></w:t>
            </w:r>
            <w:r>
              <w:rPr>
                <w:lang w:val="is-IS" w:eastAsia="ko-KR"/>
              </w:rPr>
              <w:t xml:space="preserve"> og veirusýkingar </w:t>
            </w:r>
            <w:r>
              <w:rPr>
                <w:rFonts w:ascii="Symbol" w:eastAsia="Symbol" w:hAnsi="Symbol" w:cs="Symbol"/>
                <w:szCs w:val="22"/>
                <w:lang w:val="is-IS" w:eastAsia="ko-KR"/>
              </w:rPr>
              <w:t></w:t>
            </w:r>
            <w:r>
              <w:rPr>
                <w:lang w:val="is-IS" w:eastAsia="ko-KR"/>
              </w:rPr>
              <w:t>cytomegaloveirusýkingar</w:t>
            </w:r>
            <w:r>
              <w:rPr>
                <w:rFonts w:ascii="Symbol" w:eastAsia="Symbol" w:hAnsi="Symbol" w:cs="Symbol"/>
                <w:szCs w:val="22"/>
                <w:lang w:val="is-IS" w:eastAsia="ko-KR"/>
              </w:rPr>
              <w:t></w:t>
            </w:r>
            <w:r>
              <w:rPr>
                <w:lang w:val="is-IS" w:eastAsia="ko-KR"/>
              </w:rPr>
              <w:t>), sníklasýkingar, endurvirkjun lifrarbólgu B</w:t>
            </w:r>
          </w:p>
        </w:tc>
      </w:tr>
      <w:tr w:rsidR="00EB43D5" w14:paraId="441A9397" w14:textId="77777777" w:rsidTr="00566193">
        <w:trPr>
          <w:cantSplit/>
          <w:trHeight w:val="83"/>
        </w:trPr>
        <w:tc>
          <w:tcPr>
            <w:tcW w:w="3407" w:type="dxa"/>
            <w:gridSpan w:val="2"/>
            <w:tcBorders>
              <w:left w:val="single" w:sz="4" w:space="0" w:color="000000"/>
              <w:bottom w:val="single" w:sz="4" w:space="0" w:color="000000"/>
            </w:tcBorders>
          </w:tcPr>
          <w:p w14:paraId="555F4319" w14:textId="77777777" w:rsidR="00EB43D5" w:rsidRDefault="00EB43D5" w:rsidP="00B748DE">
            <w:pPr>
              <w:widowControl w:val="0"/>
              <w:ind w:firstLine="397"/>
            </w:pPr>
            <w:r>
              <w:rPr>
                <w:lang w:val="is-IS" w:eastAsia="ko-KR"/>
              </w:rPr>
              <w:t>Ekki þekkt</w:t>
            </w:r>
          </w:p>
        </w:tc>
        <w:tc>
          <w:tcPr>
            <w:tcW w:w="5807" w:type="dxa"/>
            <w:tcBorders>
              <w:bottom w:val="single" w:sz="4" w:space="0" w:color="000000"/>
              <w:right w:val="single" w:sz="4" w:space="0" w:color="000000"/>
            </w:tcBorders>
          </w:tcPr>
          <w:p w14:paraId="429E0B0C" w14:textId="3EC7ADF0" w:rsidR="00EB43D5" w:rsidRDefault="00EB43D5" w:rsidP="00B748DE">
            <w:pPr>
              <w:widowControl w:val="0"/>
            </w:pPr>
            <w:r>
              <w:rPr>
                <w:lang w:val="is-IS" w:eastAsia="ko-KR"/>
              </w:rPr>
              <w:t>Gegnumbrotssýking af völdum bóluefna (eftir útsetningu fyrir infliximabi í móðurkviði)</w:t>
            </w:r>
            <w:r w:rsidR="00CE1C04" w:rsidRPr="004D5BC7">
              <w:rPr>
                <w:szCs w:val="22"/>
                <w:lang w:val="is-IS" w:eastAsia="ko-KR"/>
              </w:rPr>
              <w:t>**.</w:t>
            </w:r>
          </w:p>
        </w:tc>
      </w:tr>
      <w:tr w:rsidR="00EB43D5" w:rsidRPr="0090616C" w14:paraId="0020B49D" w14:textId="77777777" w:rsidTr="00566193">
        <w:trPr>
          <w:cantSplit/>
          <w:trHeight w:val="405"/>
        </w:trPr>
        <w:tc>
          <w:tcPr>
            <w:tcW w:w="9214" w:type="dxa"/>
            <w:gridSpan w:val="3"/>
            <w:tcBorders>
              <w:top w:val="single" w:sz="4" w:space="0" w:color="000000"/>
              <w:left w:val="single" w:sz="4" w:space="0" w:color="000000"/>
              <w:right w:val="single" w:sz="4" w:space="0" w:color="000000"/>
            </w:tcBorders>
          </w:tcPr>
          <w:p w14:paraId="4A9CE597" w14:textId="77777777" w:rsidR="00EB43D5" w:rsidRPr="00183F39" w:rsidRDefault="00EB43D5" w:rsidP="00B748DE">
            <w:pPr>
              <w:widowControl w:val="0"/>
              <w:rPr>
                <w:lang w:val="is-IS"/>
              </w:rPr>
            </w:pPr>
            <w:r>
              <w:rPr>
                <w:i/>
                <w:lang w:val="is-IS" w:eastAsia="ko-KR"/>
              </w:rPr>
              <w:t>Æxli góðkynja, illkynja</w:t>
            </w:r>
            <w:r>
              <w:rPr>
                <w:lang w:val="is-IS" w:eastAsia="ko-KR"/>
              </w:rPr>
              <w:t xml:space="preserve"> </w:t>
            </w:r>
            <w:r>
              <w:rPr>
                <w:i/>
                <w:lang w:val="is-IS" w:eastAsia="ko-KR"/>
              </w:rPr>
              <w:t>og ótilgreind (einnig blöðrur og separ)</w:t>
            </w:r>
          </w:p>
        </w:tc>
      </w:tr>
      <w:tr w:rsidR="00EB43D5" w:rsidRPr="00445991" w14:paraId="4122FC95" w14:textId="77777777" w:rsidTr="00566193">
        <w:trPr>
          <w:cantSplit/>
          <w:trHeight w:val="405"/>
        </w:trPr>
        <w:tc>
          <w:tcPr>
            <w:tcW w:w="3407" w:type="dxa"/>
            <w:gridSpan w:val="2"/>
            <w:tcBorders>
              <w:left w:val="single" w:sz="4" w:space="0" w:color="000000"/>
            </w:tcBorders>
          </w:tcPr>
          <w:p w14:paraId="01BDADF3" w14:textId="77777777" w:rsidR="00EB43D5" w:rsidRPr="00183F39" w:rsidRDefault="00EB43D5" w:rsidP="00B748DE">
            <w:pPr>
              <w:widowControl w:val="0"/>
              <w:ind w:firstLine="397"/>
              <w:rPr>
                <w:lang w:val="is-IS"/>
              </w:rPr>
            </w:pPr>
            <w:r>
              <w:rPr>
                <w:lang w:val="is-IS" w:eastAsia="ko-KR"/>
              </w:rPr>
              <w:t>Mjög sjaldgæfar:</w:t>
            </w:r>
          </w:p>
        </w:tc>
        <w:tc>
          <w:tcPr>
            <w:tcW w:w="5807" w:type="dxa"/>
            <w:tcBorders>
              <w:right w:val="single" w:sz="4" w:space="0" w:color="000000"/>
            </w:tcBorders>
          </w:tcPr>
          <w:p w14:paraId="64C6FE9F" w14:textId="77777777" w:rsidR="00EB43D5" w:rsidRPr="00183F39" w:rsidRDefault="00EB43D5" w:rsidP="00B748DE">
            <w:pPr>
              <w:widowControl w:val="0"/>
              <w:rPr>
                <w:lang w:val="is-IS"/>
              </w:rPr>
            </w:pPr>
            <w:r>
              <w:rPr>
                <w:lang w:val="is-IS" w:eastAsia="ko-KR"/>
              </w:rPr>
              <w:t>Eitilæxli, eitilæxli sem ekki er af Hodgkins gerð, Hodgkins sjúkdómur, hvítblæði, sortuæxli, leghálskrabbamein.</w:t>
            </w:r>
          </w:p>
        </w:tc>
      </w:tr>
      <w:tr w:rsidR="00EB43D5" w:rsidRPr="00445991" w14:paraId="3DAAF7EC" w14:textId="77777777" w:rsidTr="00566193">
        <w:trPr>
          <w:cantSplit/>
          <w:trHeight w:val="1185"/>
        </w:trPr>
        <w:tc>
          <w:tcPr>
            <w:tcW w:w="3407" w:type="dxa"/>
            <w:gridSpan w:val="2"/>
            <w:tcBorders>
              <w:left w:val="single" w:sz="4" w:space="0" w:color="000000"/>
              <w:bottom w:val="single" w:sz="4" w:space="0" w:color="000000"/>
            </w:tcBorders>
          </w:tcPr>
          <w:p w14:paraId="7640AA15" w14:textId="77777777" w:rsidR="00EB43D5" w:rsidRPr="00183F39" w:rsidRDefault="00EB43D5" w:rsidP="00B748DE">
            <w:pPr>
              <w:widowControl w:val="0"/>
              <w:ind w:firstLine="397"/>
              <w:rPr>
                <w:lang w:val="is-IS"/>
              </w:rPr>
            </w:pPr>
            <w:r>
              <w:rPr>
                <w:lang w:val="is-IS" w:eastAsia="ko-KR"/>
              </w:rPr>
              <w:t>Tíðni ekki þekkt:</w:t>
            </w:r>
          </w:p>
        </w:tc>
        <w:tc>
          <w:tcPr>
            <w:tcW w:w="5807" w:type="dxa"/>
            <w:tcBorders>
              <w:bottom w:val="single" w:sz="4" w:space="0" w:color="000000"/>
              <w:right w:val="single" w:sz="4" w:space="0" w:color="000000"/>
            </w:tcBorders>
          </w:tcPr>
          <w:p w14:paraId="29C9CC2F" w14:textId="5432F55A" w:rsidR="00EB43D5" w:rsidRPr="00183F39" w:rsidRDefault="00EB43D5" w:rsidP="00B748DE">
            <w:pPr>
              <w:widowControl w:val="0"/>
              <w:rPr>
                <w:lang w:val="is-IS"/>
              </w:rPr>
            </w:pPr>
            <w:r>
              <w:rPr>
                <w:lang w:val="is-IS" w:eastAsia="ko-KR"/>
              </w:rPr>
              <w:t>T</w:t>
            </w:r>
            <w:r>
              <w:rPr>
                <w:lang w:val="is-IS" w:eastAsia="ko-KR"/>
              </w:rPr>
              <w:noBreakHyphen/>
              <w:t>frumu eitilæxli í lifur og milta (hepatosplenic T</w:t>
            </w:r>
            <w:r>
              <w:rPr>
                <w:lang w:val="is-IS" w:eastAsia="ko-KR"/>
              </w:rPr>
              <w:noBreakHyphen/>
              <w:t xml:space="preserve">cell lymphoma) (einkum hjá unglingum og yngri fullorðnum </w:t>
            </w:r>
            <w:r>
              <w:rPr>
                <w:lang w:val="is-IS"/>
              </w:rPr>
              <w:t>körlum</w:t>
            </w:r>
            <w:r>
              <w:rPr>
                <w:lang w:val="is-IS" w:eastAsia="ko-KR"/>
              </w:rPr>
              <w:t xml:space="preserve"> með Crohns sjúkdóm og sáraristilbólgu), </w:t>
            </w:r>
            <w:r>
              <w:rPr>
                <w:bCs/>
                <w:lang w:val="is-IS" w:eastAsia="ko-KR"/>
              </w:rPr>
              <w:t>bjálkakrabbamein</w:t>
            </w:r>
            <w:r>
              <w:rPr>
                <w:lang w:val="is-IS" w:eastAsia="ko-KR"/>
              </w:rPr>
              <w:t xml:space="preserve"> (Merkel cell carcinoma)</w:t>
            </w:r>
            <w:r w:rsidR="001B149A">
              <w:rPr>
                <w:lang w:val="is-IS" w:eastAsia="ko-KR"/>
              </w:rPr>
              <w:t xml:space="preserve">, </w:t>
            </w:r>
            <w:r w:rsidR="001B149A" w:rsidRPr="009077FB">
              <w:rPr>
                <w:lang w:val="is-IS"/>
              </w:rPr>
              <w:t>Kaposi-sarkmein</w:t>
            </w:r>
          </w:p>
        </w:tc>
      </w:tr>
      <w:tr w:rsidR="00EB43D5" w14:paraId="105963B9" w14:textId="77777777" w:rsidTr="00566193">
        <w:trPr>
          <w:cantSplit/>
          <w:trHeight w:val="237"/>
        </w:trPr>
        <w:tc>
          <w:tcPr>
            <w:tcW w:w="9214" w:type="dxa"/>
            <w:gridSpan w:val="3"/>
            <w:tcBorders>
              <w:top w:val="single" w:sz="4" w:space="0" w:color="000000"/>
              <w:left w:val="single" w:sz="4" w:space="0" w:color="000000"/>
              <w:right w:val="single" w:sz="4" w:space="0" w:color="000000"/>
            </w:tcBorders>
          </w:tcPr>
          <w:p w14:paraId="62F5F232" w14:textId="77777777" w:rsidR="00EB43D5" w:rsidRDefault="00EB43D5" w:rsidP="00A74DCD">
            <w:pPr>
              <w:keepNext/>
              <w:keepLines/>
            </w:pPr>
            <w:r>
              <w:rPr>
                <w:i/>
                <w:lang w:val="is-IS" w:eastAsia="ko-KR"/>
              </w:rPr>
              <w:t>Blóð og eitlar</w:t>
            </w:r>
          </w:p>
        </w:tc>
      </w:tr>
      <w:tr w:rsidR="00EB43D5" w14:paraId="227448DE" w14:textId="77777777" w:rsidTr="00566193">
        <w:trPr>
          <w:cantSplit/>
          <w:trHeight w:val="237"/>
        </w:trPr>
        <w:tc>
          <w:tcPr>
            <w:tcW w:w="3407" w:type="dxa"/>
            <w:gridSpan w:val="2"/>
            <w:tcBorders>
              <w:left w:val="single" w:sz="4" w:space="0" w:color="000000"/>
            </w:tcBorders>
          </w:tcPr>
          <w:p w14:paraId="505377D6" w14:textId="77777777" w:rsidR="00EB43D5" w:rsidRDefault="00EB43D5" w:rsidP="00A74DCD">
            <w:pPr>
              <w:keepNext/>
              <w:keepLines/>
              <w:ind w:firstLine="397"/>
            </w:pPr>
            <w:r>
              <w:rPr>
                <w:lang w:val="is-IS" w:eastAsia="ko-KR"/>
              </w:rPr>
              <w:t>Algengar:</w:t>
            </w:r>
          </w:p>
        </w:tc>
        <w:tc>
          <w:tcPr>
            <w:tcW w:w="5807" w:type="dxa"/>
            <w:tcBorders>
              <w:right w:val="single" w:sz="4" w:space="0" w:color="000000"/>
            </w:tcBorders>
          </w:tcPr>
          <w:p w14:paraId="2D293F75" w14:textId="77777777" w:rsidR="00EB43D5" w:rsidRDefault="00EB43D5" w:rsidP="00A74DCD">
            <w:pPr>
              <w:keepNext/>
              <w:keepLines/>
            </w:pPr>
            <w:r>
              <w:rPr>
                <w:lang w:val="is-IS" w:eastAsia="ko-KR"/>
              </w:rPr>
              <w:t>Daufkyrningafæð, hvítfrumnafæð, blóðleysi, eitlastækkanir.</w:t>
            </w:r>
          </w:p>
        </w:tc>
      </w:tr>
      <w:tr w:rsidR="00EB43D5" w14:paraId="3B2A0FD9" w14:textId="77777777" w:rsidTr="00566193">
        <w:trPr>
          <w:cantSplit/>
          <w:trHeight w:val="237"/>
        </w:trPr>
        <w:tc>
          <w:tcPr>
            <w:tcW w:w="3407" w:type="dxa"/>
            <w:gridSpan w:val="2"/>
            <w:tcBorders>
              <w:left w:val="single" w:sz="4" w:space="0" w:color="000000"/>
            </w:tcBorders>
          </w:tcPr>
          <w:p w14:paraId="621C2C8F" w14:textId="77777777" w:rsidR="00EB43D5" w:rsidRDefault="00EB43D5" w:rsidP="00A74DCD">
            <w:pPr>
              <w:keepNext/>
              <w:keepLines/>
              <w:ind w:firstLine="397"/>
            </w:pPr>
            <w:r>
              <w:rPr>
                <w:lang w:val="is-IS" w:eastAsia="ko-KR"/>
              </w:rPr>
              <w:t>Sjaldgæfar:</w:t>
            </w:r>
          </w:p>
        </w:tc>
        <w:tc>
          <w:tcPr>
            <w:tcW w:w="5807" w:type="dxa"/>
            <w:tcBorders>
              <w:right w:val="single" w:sz="4" w:space="0" w:color="000000"/>
            </w:tcBorders>
          </w:tcPr>
          <w:p w14:paraId="6DE667D4" w14:textId="77777777" w:rsidR="00EB43D5" w:rsidRDefault="00EB43D5" w:rsidP="00A74DCD">
            <w:pPr>
              <w:keepNext/>
              <w:keepLines/>
            </w:pPr>
            <w:r>
              <w:rPr>
                <w:lang w:val="is-IS" w:eastAsia="ko-KR"/>
              </w:rPr>
              <w:t xml:space="preserve">Blóðflagnafæð, eitilfrumnafæð, eitilfrumnafjölgun í blóði </w:t>
            </w:r>
          </w:p>
        </w:tc>
      </w:tr>
      <w:tr w:rsidR="00EB43D5" w:rsidRPr="00EF4163" w14:paraId="2F52FEFE" w14:textId="77777777" w:rsidTr="00566193">
        <w:trPr>
          <w:cantSplit/>
          <w:trHeight w:val="237"/>
        </w:trPr>
        <w:tc>
          <w:tcPr>
            <w:tcW w:w="3407" w:type="dxa"/>
            <w:gridSpan w:val="2"/>
            <w:tcBorders>
              <w:left w:val="single" w:sz="4" w:space="0" w:color="000000"/>
              <w:bottom w:val="single" w:sz="4" w:space="0" w:color="000000"/>
            </w:tcBorders>
          </w:tcPr>
          <w:p w14:paraId="57AEDDF5" w14:textId="77777777" w:rsidR="00EB43D5" w:rsidRPr="00183F39" w:rsidRDefault="00EB43D5" w:rsidP="00A74DCD">
            <w:pPr>
              <w:keepNext/>
              <w:keepLines/>
              <w:ind w:firstLine="397"/>
              <w:rPr>
                <w:lang w:val="is-IS"/>
              </w:rPr>
            </w:pPr>
            <w:r>
              <w:rPr>
                <w:lang w:val="is-IS" w:eastAsia="ko-KR"/>
              </w:rPr>
              <w:t>Mjög sjaldgæfar:</w:t>
            </w:r>
          </w:p>
        </w:tc>
        <w:tc>
          <w:tcPr>
            <w:tcW w:w="5807" w:type="dxa"/>
            <w:tcBorders>
              <w:bottom w:val="single" w:sz="4" w:space="0" w:color="000000"/>
              <w:right w:val="single" w:sz="4" w:space="0" w:color="000000"/>
            </w:tcBorders>
          </w:tcPr>
          <w:p w14:paraId="6A85EFF2" w14:textId="77777777" w:rsidR="00EB43D5" w:rsidRPr="00183F39" w:rsidRDefault="00EB43D5" w:rsidP="00A74DCD">
            <w:pPr>
              <w:keepNext/>
              <w:keepLines/>
              <w:rPr>
                <w:lang w:val="is-IS"/>
              </w:rPr>
            </w:pPr>
            <w:r>
              <w:rPr>
                <w:lang w:val="is-IS" w:eastAsia="ko-KR"/>
              </w:rPr>
              <w:t>Kyrninga</w:t>
            </w:r>
            <w:r>
              <w:rPr>
                <w:rFonts w:hint="eastAsia"/>
                <w:lang w:val="is-IS" w:eastAsia="ko-KR"/>
              </w:rPr>
              <w:t>þ</w:t>
            </w:r>
            <w:r>
              <w:rPr>
                <w:lang w:val="is-IS" w:eastAsia="ko-KR"/>
              </w:rPr>
              <w:t>urrð (þ.m.t. ungbörn sem eru útsett fyrir infliximabi í móðurkviði), blóðflagnafæðarpurpuri með segamyndun, blóðfrumnafæð, blóðlýsublóðleysi, blóðflagnafæðarpurpuri af óþekktum orsökum</w:t>
            </w:r>
          </w:p>
        </w:tc>
      </w:tr>
      <w:tr w:rsidR="00EB43D5" w14:paraId="76F3A8A2" w14:textId="77777777" w:rsidTr="00566193">
        <w:trPr>
          <w:cantSplit/>
          <w:trHeight w:val="237"/>
        </w:trPr>
        <w:tc>
          <w:tcPr>
            <w:tcW w:w="9214" w:type="dxa"/>
            <w:gridSpan w:val="3"/>
            <w:tcBorders>
              <w:top w:val="single" w:sz="4" w:space="0" w:color="000000"/>
              <w:left w:val="single" w:sz="4" w:space="0" w:color="000000"/>
              <w:right w:val="single" w:sz="4" w:space="0" w:color="000000"/>
            </w:tcBorders>
          </w:tcPr>
          <w:p w14:paraId="1E0D1537" w14:textId="77777777" w:rsidR="00EB43D5" w:rsidRDefault="00EB43D5" w:rsidP="00B748DE">
            <w:pPr>
              <w:widowControl w:val="0"/>
            </w:pPr>
            <w:r>
              <w:rPr>
                <w:i/>
                <w:lang w:val="is-IS" w:eastAsia="ko-KR"/>
              </w:rPr>
              <w:t>Ónæmiskerfi</w:t>
            </w:r>
          </w:p>
        </w:tc>
      </w:tr>
      <w:tr w:rsidR="00EB43D5" w:rsidRPr="0011408F" w14:paraId="760BFBB8" w14:textId="77777777" w:rsidTr="00566193">
        <w:trPr>
          <w:cantSplit/>
          <w:trHeight w:val="354"/>
        </w:trPr>
        <w:tc>
          <w:tcPr>
            <w:tcW w:w="3407" w:type="dxa"/>
            <w:gridSpan w:val="2"/>
            <w:tcBorders>
              <w:left w:val="single" w:sz="4" w:space="0" w:color="000000"/>
            </w:tcBorders>
          </w:tcPr>
          <w:p w14:paraId="7C993DE4" w14:textId="77777777" w:rsidR="00EB43D5" w:rsidRDefault="00EB43D5" w:rsidP="00B748DE">
            <w:pPr>
              <w:widowControl w:val="0"/>
              <w:ind w:firstLine="397"/>
            </w:pPr>
            <w:r>
              <w:rPr>
                <w:lang w:val="is-IS" w:eastAsia="ko-KR"/>
              </w:rPr>
              <w:t>Algengar:</w:t>
            </w:r>
          </w:p>
        </w:tc>
        <w:tc>
          <w:tcPr>
            <w:tcW w:w="5807" w:type="dxa"/>
            <w:tcBorders>
              <w:right w:val="single" w:sz="4" w:space="0" w:color="000000"/>
            </w:tcBorders>
          </w:tcPr>
          <w:p w14:paraId="1DE85B87" w14:textId="77777777" w:rsidR="00EB43D5" w:rsidRPr="00505B68" w:rsidRDefault="00EB43D5" w:rsidP="00B748DE">
            <w:pPr>
              <w:widowControl w:val="0"/>
              <w:rPr>
                <w:lang w:val="fi-FI"/>
              </w:rPr>
            </w:pPr>
            <w:r>
              <w:rPr>
                <w:lang w:val="is-IS" w:eastAsia="ko-KR"/>
              </w:rPr>
              <w:t>Ofnæmiseinkenni í öndunarfærum</w:t>
            </w:r>
          </w:p>
        </w:tc>
      </w:tr>
      <w:tr w:rsidR="00EB43D5" w14:paraId="63F65212" w14:textId="77777777" w:rsidTr="00566193">
        <w:trPr>
          <w:cantSplit/>
          <w:trHeight w:val="435"/>
        </w:trPr>
        <w:tc>
          <w:tcPr>
            <w:tcW w:w="3407" w:type="dxa"/>
            <w:gridSpan w:val="2"/>
            <w:tcBorders>
              <w:left w:val="single" w:sz="4" w:space="0" w:color="000000"/>
            </w:tcBorders>
          </w:tcPr>
          <w:p w14:paraId="44C4AC18" w14:textId="77777777" w:rsidR="00EB43D5" w:rsidRDefault="00EB43D5" w:rsidP="00B748DE">
            <w:pPr>
              <w:widowControl w:val="0"/>
              <w:ind w:firstLine="397"/>
            </w:pPr>
            <w:r>
              <w:rPr>
                <w:lang w:val="is-IS" w:eastAsia="ko-KR"/>
              </w:rPr>
              <w:t>Sjaldgæfar:</w:t>
            </w:r>
          </w:p>
        </w:tc>
        <w:tc>
          <w:tcPr>
            <w:tcW w:w="5807" w:type="dxa"/>
            <w:tcBorders>
              <w:right w:val="single" w:sz="4" w:space="0" w:color="000000"/>
            </w:tcBorders>
          </w:tcPr>
          <w:p w14:paraId="480ADE13" w14:textId="77777777" w:rsidR="00EB43D5" w:rsidRDefault="00EB43D5" w:rsidP="00B748DE">
            <w:pPr>
              <w:widowControl w:val="0"/>
            </w:pPr>
            <w:r>
              <w:rPr>
                <w:lang w:val="is-IS" w:eastAsia="ko-KR"/>
              </w:rPr>
              <w:t>Bráðaofnæmisviðbrögð, heilkenni sem líkist rauðum úlfum, sermissótt eða sermissóttarlík viðbrögð</w:t>
            </w:r>
          </w:p>
        </w:tc>
      </w:tr>
      <w:tr w:rsidR="00EB43D5" w:rsidRPr="00EF4163" w14:paraId="26638544" w14:textId="77777777" w:rsidTr="00566193">
        <w:trPr>
          <w:cantSplit/>
          <w:trHeight w:val="315"/>
        </w:trPr>
        <w:tc>
          <w:tcPr>
            <w:tcW w:w="3407" w:type="dxa"/>
            <w:gridSpan w:val="2"/>
            <w:tcBorders>
              <w:left w:val="single" w:sz="4" w:space="0" w:color="000000"/>
              <w:bottom w:val="single" w:sz="4" w:space="0" w:color="000000"/>
            </w:tcBorders>
          </w:tcPr>
          <w:p w14:paraId="7BB76E34" w14:textId="7393BA68" w:rsidR="00EB43D5" w:rsidRPr="00183F39" w:rsidRDefault="00EB43D5" w:rsidP="00B748DE">
            <w:pPr>
              <w:widowControl w:val="0"/>
              <w:ind w:firstLine="397"/>
              <w:rPr>
                <w:lang w:val="is-IS"/>
              </w:rPr>
            </w:pPr>
            <w:r>
              <w:rPr>
                <w:lang w:val="is-IS" w:eastAsia="ko-KR"/>
              </w:rPr>
              <w:t>Mjög sjaldgæfar</w:t>
            </w:r>
            <w:r w:rsidR="00B46A3A">
              <w:rPr>
                <w:lang w:val="is-IS" w:eastAsia="ko-KR"/>
              </w:rPr>
              <w:t>:</w:t>
            </w:r>
          </w:p>
        </w:tc>
        <w:tc>
          <w:tcPr>
            <w:tcW w:w="5807" w:type="dxa"/>
            <w:tcBorders>
              <w:bottom w:val="single" w:sz="4" w:space="0" w:color="000000"/>
              <w:right w:val="single" w:sz="4" w:space="0" w:color="000000"/>
            </w:tcBorders>
          </w:tcPr>
          <w:p w14:paraId="470BAFC9" w14:textId="77777777" w:rsidR="00EB43D5" w:rsidRPr="00183F39" w:rsidRDefault="00EB43D5" w:rsidP="00B748DE">
            <w:pPr>
              <w:widowControl w:val="0"/>
              <w:rPr>
                <w:lang w:val="is-IS"/>
              </w:rPr>
            </w:pPr>
            <w:r>
              <w:rPr>
                <w:lang w:val="is-IS" w:eastAsia="ko-KR"/>
              </w:rPr>
              <w:t>Bráðaofnæmislost, æðabólga, viðbrögð sem líkjast sarklíki</w:t>
            </w:r>
          </w:p>
        </w:tc>
      </w:tr>
      <w:tr w:rsidR="007E4D38" w:rsidRPr="00040979" w14:paraId="62021ECF" w14:textId="77777777" w:rsidTr="00566193">
        <w:trPr>
          <w:cantSplit/>
          <w:trHeight w:val="269"/>
        </w:trPr>
        <w:tc>
          <w:tcPr>
            <w:tcW w:w="9214" w:type="dxa"/>
            <w:gridSpan w:val="3"/>
            <w:tcBorders>
              <w:top w:val="single" w:sz="4" w:space="0" w:color="000000"/>
              <w:left w:val="single" w:sz="4" w:space="0" w:color="000000"/>
              <w:right w:val="single" w:sz="4" w:space="0" w:color="000000"/>
            </w:tcBorders>
          </w:tcPr>
          <w:p w14:paraId="293E9C62" w14:textId="77777777" w:rsidR="007E4D38" w:rsidRPr="00040979" w:rsidRDefault="007E4D38" w:rsidP="006617FB">
            <w:pPr>
              <w:rPr>
                <w:i/>
                <w:iCs/>
                <w:lang w:val="sv-SE"/>
              </w:rPr>
            </w:pPr>
            <w:r w:rsidRPr="00040979">
              <w:rPr>
                <w:i/>
                <w:iCs/>
                <w:lang w:val="sv-SE"/>
              </w:rPr>
              <w:t>Efnaskipti og næring</w:t>
            </w:r>
          </w:p>
        </w:tc>
      </w:tr>
      <w:tr w:rsidR="007E4D38" w14:paraId="6E14F192" w14:textId="77777777" w:rsidTr="00566193">
        <w:trPr>
          <w:cantSplit/>
          <w:trHeight w:val="255"/>
        </w:trPr>
        <w:tc>
          <w:tcPr>
            <w:tcW w:w="3407" w:type="dxa"/>
            <w:gridSpan w:val="2"/>
            <w:tcBorders>
              <w:left w:val="single" w:sz="4" w:space="0" w:color="000000"/>
            </w:tcBorders>
          </w:tcPr>
          <w:p w14:paraId="0664E8C8" w14:textId="77777777" w:rsidR="007E4D38" w:rsidRDefault="007E4D38" w:rsidP="006617FB">
            <w:pPr>
              <w:ind w:firstLine="397"/>
            </w:pPr>
            <w:r>
              <w:rPr>
                <w:lang w:val="is-IS" w:eastAsia="ko-KR"/>
              </w:rPr>
              <w:t>Sjaldgæfar:</w:t>
            </w:r>
          </w:p>
        </w:tc>
        <w:tc>
          <w:tcPr>
            <w:tcW w:w="5807" w:type="dxa"/>
            <w:tcBorders>
              <w:right w:val="single" w:sz="4" w:space="0" w:color="000000"/>
            </w:tcBorders>
          </w:tcPr>
          <w:p w14:paraId="6843049D" w14:textId="77777777" w:rsidR="007E4D38" w:rsidRDefault="007E4D38" w:rsidP="006617FB">
            <w:r w:rsidRPr="00064B70">
              <w:t>B</w:t>
            </w:r>
            <w:r w:rsidRPr="007D48AB">
              <w:t>lóðfituröskun</w:t>
            </w:r>
          </w:p>
        </w:tc>
      </w:tr>
      <w:tr w:rsidR="00EB43D5" w:rsidRPr="005D06C6" w14:paraId="352E623B" w14:textId="77777777" w:rsidTr="00566193">
        <w:trPr>
          <w:cantSplit/>
          <w:trHeight w:val="269"/>
        </w:trPr>
        <w:tc>
          <w:tcPr>
            <w:tcW w:w="9214" w:type="dxa"/>
            <w:gridSpan w:val="3"/>
            <w:tcBorders>
              <w:top w:val="single" w:sz="4" w:space="0" w:color="000000"/>
              <w:left w:val="single" w:sz="4" w:space="0" w:color="000000"/>
              <w:right w:val="single" w:sz="4" w:space="0" w:color="000000"/>
            </w:tcBorders>
          </w:tcPr>
          <w:p w14:paraId="52FC53F9" w14:textId="77777777" w:rsidR="00EB43D5" w:rsidRPr="00040979" w:rsidRDefault="00EB43D5" w:rsidP="00B748DE">
            <w:pPr>
              <w:widowControl w:val="0"/>
              <w:rPr>
                <w:lang w:val="sv-SE"/>
              </w:rPr>
            </w:pPr>
            <w:r>
              <w:rPr>
                <w:i/>
                <w:lang w:val="is-IS" w:eastAsia="ko-KR"/>
              </w:rPr>
              <w:t>Geðræn vandamál</w:t>
            </w:r>
          </w:p>
        </w:tc>
      </w:tr>
      <w:tr w:rsidR="00EB43D5" w14:paraId="0A9AFFEA" w14:textId="77777777" w:rsidTr="00566193">
        <w:trPr>
          <w:cantSplit/>
          <w:trHeight w:val="270"/>
        </w:trPr>
        <w:tc>
          <w:tcPr>
            <w:tcW w:w="3407" w:type="dxa"/>
            <w:gridSpan w:val="2"/>
            <w:tcBorders>
              <w:left w:val="single" w:sz="4" w:space="0" w:color="000000"/>
            </w:tcBorders>
          </w:tcPr>
          <w:p w14:paraId="4F7B450E" w14:textId="77777777" w:rsidR="00EB43D5" w:rsidRDefault="00EB43D5" w:rsidP="00B748DE">
            <w:pPr>
              <w:widowControl w:val="0"/>
              <w:ind w:firstLine="397"/>
            </w:pPr>
            <w:r>
              <w:rPr>
                <w:lang w:val="is-IS" w:eastAsia="ko-KR"/>
              </w:rPr>
              <w:t>Algengar:</w:t>
            </w:r>
          </w:p>
        </w:tc>
        <w:tc>
          <w:tcPr>
            <w:tcW w:w="5807" w:type="dxa"/>
            <w:tcBorders>
              <w:right w:val="single" w:sz="4" w:space="0" w:color="000000"/>
            </w:tcBorders>
          </w:tcPr>
          <w:p w14:paraId="4714F8D6" w14:textId="77777777" w:rsidR="00EB43D5" w:rsidRDefault="00EB43D5" w:rsidP="00B748DE">
            <w:pPr>
              <w:widowControl w:val="0"/>
            </w:pPr>
            <w:r>
              <w:rPr>
                <w:lang w:val="is-IS" w:eastAsia="ko-KR"/>
              </w:rPr>
              <w:t>Þunglyndi, svefnleysi</w:t>
            </w:r>
          </w:p>
        </w:tc>
      </w:tr>
      <w:tr w:rsidR="00EB43D5" w14:paraId="74345B92" w14:textId="77777777" w:rsidTr="00566193">
        <w:trPr>
          <w:cantSplit/>
          <w:trHeight w:val="255"/>
        </w:trPr>
        <w:tc>
          <w:tcPr>
            <w:tcW w:w="3407" w:type="dxa"/>
            <w:gridSpan w:val="2"/>
            <w:tcBorders>
              <w:left w:val="single" w:sz="4" w:space="0" w:color="000000"/>
            </w:tcBorders>
          </w:tcPr>
          <w:p w14:paraId="77586322" w14:textId="77777777" w:rsidR="00EB43D5" w:rsidRDefault="00EB43D5" w:rsidP="00B748DE">
            <w:pPr>
              <w:widowControl w:val="0"/>
              <w:ind w:firstLine="397"/>
            </w:pPr>
            <w:r>
              <w:rPr>
                <w:lang w:val="is-IS" w:eastAsia="ko-KR"/>
              </w:rPr>
              <w:t>Sjaldgæfar:</w:t>
            </w:r>
          </w:p>
        </w:tc>
        <w:tc>
          <w:tcPr>
            <w:tcW w:w="5807" w:type="dxa"/>
            <w:tcBorders>
              <w:right w:val="single" w:sz="4" w:space="0" w:color="000000"/>
            </w:tcBorders>
          </w:tcPr>
          <w:p w14:paraId="14E01939" w14:textId="77777777" w:rsidR="00EB43D5" w:rsidRDefault="00EB43D5" w:rsidP="00B748DE">
            <w:pPr>
              <w:widowControl w:val="0"/>
            </w:pPr>
            <w:r>
              <w:rPr>
                <w:lang w:val="is-IS" w:eastAsia="ko-KR"/>
              </w:rPr>
              <w:t>Minnisleysi, æsingur, ringlun, svefnhöfgi, taugaveiklun</w:t>
            </w:r>
          </w:p>
        </w:tc>
      </w:tr>
      <w:tr w:rsidR="00EB43D5" w14:paraId="315569F8" w14:textId="77777777" w:rsidTr="00566193">
        <w:trPr>
          <w:cantSplit/>
          <w:trHeight w:val="236"/>
        </w:trPr>
        <w:tc>
          <w:tcPr>
            <w:tcW w:w="3407" w:type="dxa"/>
            <w:gridSpan w:val="2"/>
            <w:tcBorders>
              <w:left w:val="single" w:sz="4" w:space="0" w:color="000000"/>
              <w:bottom w:val="single" w:sz="4" w:space="0" w:color="000000"/>
            </w:tcBorders>
          </w:tcPr>
          <w:p w14:paraId="17A9F544" w14:textId="77777777" w:rsidR="00EB43D5" w:rsidRPr="00183F39" w:rsidRDefault="00EB43D5" w:rsidP="00B748DE">
            <w:pPr>
              <w:widowControl w:val="0"/>
              <w:ind w:firstLine="397"/>
              <w:rPr>
                <w:lang w:val="is-IS"/>
              </w:rPr>
            </w:pPr>
            <w:r>
              <w:rPr>
                <w:lang w:val="is-IS" w:eastAsia="ko-KR"/>
              </w:rPr>
              <w:t>Mjög sjaldgæfar:</w:t>
            </w:r>
          </w:p>
        </w:tc>
        <w:tc>
          <w:tcPr>
            <w:tcW w:w="5807" w:type="dxa"/>
            <w:tcBorders>
              <w:bottom w:val="single" w:sz="4" w:space="0" w:color="000000"/>
              <w:right w:val="single" w:sz="4" w:space="0" w:color="000000"/>
            </w:tcBorders>
          </w:tcPr>
          <w:p w14:paraId="6E32E3AE" w14:textId="77777777" w:rsidR="00EB43D5" w:rsidRDefault="00EB43D5" w:rsidP="00B748DE">
            <w:pPr>
              <w:widowControl w:val="0"/>
            </w:pPr>
            <w:r>
              <w:rPr>
                <w:lang w:val="is-IS" w:eastAsia="ko-KR"/>
              </w:rPr>
              <w:t>Sinnuleysi (apathy)</w:t>
            </w:r>
          </w:p>
        </w:tc>
      </w:tr>
      <w:tr w:rsidR="00EB43D5" w14:paraId="0B312130" w14:textId="77777777" w:rsidTr="00566193">
        <w:trPr>
          <w:cantSplit/>
          <w:trHeight w:val="194"/>
        </w:trPr>
        <w:tc>
          <w:tcPr>
            <w:tcW w:w="9214" w:type="dxa"/>
            <w:gridSpan w:val="3"/>
            <w:tcBorders>
              <w:top w:val="single" w:sz="4" w:space="0" w:color="000000"/>
              <w:left w:val="single" w:sz="4" w:space="0" w:color="000000"/>
              <w:right w:val="single" w:sz="4" w:space="0" w:color="000000"/>
            </w:tcBorders>
          </w:tcPr>
          <w:p w14:paraId="34CF2E54" w14:textId="77777777" w:rsidR="00EB43D5" w:rsidRDefault="00EB43D5" w:rsidP="00B748DE">
            <w:pPr>
              <w:widowControl w:val="0"/>
            </w:pPr>
            <w:r>
              <w:rPr>
                <w:i/>
                <w:lang w:val="is-IS" w:eastAsia="ko-KR"/>
              </w:rPr>
              <w:t>Taugakerfi</w:t>
            </w:r>
          </w:p>
        </w:tc>
      </w:tr>
      <w:tr w:rsidR="00EB43D5" w14:paraId="71897562" w14:textId="77777777" w:rsidTr="00566193">
        <w:trPr>
          <w:cantSplit/>
          <w:trHeight w:val="158"/>
        </w:trPr>
        <w:tc>
          <w:tcPr>
            <w:tcW w:w="3407" w:type="dxa"/>
            <w:gridSpan w:val="2"/>
            <w:tcBorders>
              <w:left w:val="single" w:sz="4" w:space="0" w:color="000000"/>
            </w:tcBorders>
          </w:tcPr>
          <w:p w14:paraId="76D2EBA7" w14:textId="77777777" w:rsidR="00EB43D5" w:rsidRDefault="00EB43D5" w:rsidP="00B748DE">
            <w:pPr>
              <w:widowControl w:val="0"/>
              <w:ind w:firstLine="397"/>
            </w:pPr>
            <w:r>
              <w:rPr>
                <w:lang w:val="is-IS" w:eastAsia="ko-KR"/>
              </w:rPr>
              <w:t>Mjög algengar:</w:t>
            </w:r>
          </w:p>
        </w:tc>
        <w:tc>
          <w:tcPr>
            <w:tcW w:w="5807" w:type="dxa"/>
            <w:tcBorders>
              <w:right w:val="single" w:sz="4" w:space="0" w:color="000000"/>
            </w:tcBorders>
          </w:tcPr>
          <w:p w14:paraId="14A74EDF" w14:textId="77777777" w:rsidR="00EB43D5" w:rsidRDefault="00EB43D5" w:rsidP="00B748DE">
            <w:pPr>
              <w:widowControl w:val="0"/>
            </w:pPr>
            <w:r>
              <w:rPr>
                <w:lang w:val="is-IS" w:eastAsia="ko-KR"/>
              </w:rPr>
              <w:t>Höfuðverkur</w:t>
            </w:r>
          </w:p>
        </w:tc>
      </w:tr>
      <w:tr w:rsidR="00EB43D5" w:rsidRPr="00040979" w14:paraId="777EAC37" w14:textId="77777777" w:rsidTr="00566193">
        <w:trPr>
          <w:cantSplit/>
          <w:trHeight w:val="158"/>
        </w:trPr>
        <w:tc>
          <w:tcPr>
            <w:tcW w:w="3407" w:type="dxa"/>
            <w:gridSpan w:val="2"/>
            <w:tcBorders>
              <w:left w:val="single" w:sz="4" w:space="0" w:color="000000"/>
            </w:tcBorders>
          </w:tcPr>
          <w:p w14:paraId="41692F88" w14:textId="77777777" w:rsidR="00EB43D5" w:rsidRDefault="00EB43D5" w:rsidP="00B748DE">
            <w:pPr>
              <w:widowControl w:val="0"/>
              <w:ind w:firstLine="397"/>
            </w:pPr>
            <w:r>
              <w:rPr>
                <w:lang w:val="is-IS" w:eastAsia="ko-KR"/>
              </w:rPr>
              <w:t>Algengar:</w:t>
            </w:r>
          </w:p>
        </w:tc>
        <w:tc>
          <w:tcPr>
            <w:tcW w:w="5807" w:type="dxa"/>
            <w:tcBorders>
              <w:right w:val="single" w:sz="4" w:space="0" w:color="000000"/>
            </w:tcBorders>
          </w:tcPr>
          <w:p w14:paraId="7B5142DA" w14:textId="51D469F6" w:rsidR="00EB43D5" w:rsidRPr="00AA35C3" w:rsidRDefault="00EB43D5" w:rsidP="00B748DE">
            <w:pPr>
              <w:widowControl w:val="0"/>
              <w:rPr>
                <w:lang w:val="da-DK"/>
              </w:rPr>
            </w:pPr>
            <w:r>
              <w:rPr>
                <w:lang w:val="is-IS" w:eastAsia="ko-KR"/>
              </w:rPr>
              <w:t xml:space="preserve">Svimi, sundl, minnkað </w:t>
            </w:r>
            <w:r w:rsidR="00E74A52">
              <w:rPr>
                <w:lang w:val="is-IS" w:eastAsia="ko-KR"/>
              </w:rPr>
              <w:t>snertiskyn</w:t>
            </w:r>
            <w:r>
              <w:rPr>
                <w:lang w:val="is-IS" w:eastAsia="ko-KR"/>
              </w:rPr>
              <w:t>, náladofi</w:t>
            </w:r>
          </w:p>
        </w:tc>
      </w:tr>
      <w:tr w:rsidR="00EB43D5" w14:paraId="40A05CB2" w14:textId="77777777" w:rsidTr="00566193">
        <w:trPr>
          <w:cantSplit/>
          <w:trHeight w:val="443"/>
        </w:trPr>
        <w:tc>
          <w:tcPr>
            <w:tcW w:w="3407" w:type="dxa"/>
            <w:gridSpan w:val="2"/>
            <w:tcBorders>
              <w:left w:val="single" w:sz="4" w:space="0" w:color="000000"/>
            </w:tcBorders>
          </w:tcPr>
          <w:p w14:paraId="51A1A01B" w14:textId="77777777" w:rsidR="00EB43D5" w:rsidRDefault="00EB43D5" w:rsidP="00B748DE">
            <w:pPr>
              <w:widowControl w:val="0"/>
              <w:ind w:firstLine="397"/>
            </w:pPr>
            <w:r>
              <w:rPr>
                <w:lang w:val="is-IS" w:eastAsia="ko-KR"/>
              </w:rPr>
              <w:t>Sjaldgæfar:</w:t>
            </w:r>
          </w:p>
        </w:tc>
        <w:tc>
          <w:tcPr>
            <w:tcW w:w="5807" w:type="dxa"/>
            <w:tcBorders>
              <w:right w:val="single" w:sz="4" w:space="0" w:color="000000"/>
            </w:tcBorders>
          </w:tcPr>
          <w:p w14:paraId="40881BD4" w14:textId="77777777" w:rsidR="00EB43D5" w:rsidRDefault="00EB43D5" w:rsidP="00B748DE">
            <w:pPr>
              <w:widowControl w:val="0"/>
            </w:pPr>
            <w:r>
              <w:rPr>
                <w:lang w:val="is-IS" w:eastAsia="ko-KR"/>
              </w:rPr>
              <w:t>Flog, taugakvilli</w:t>
            </w:r>
          </w:p>
        </w:tc>
      </w:tr>
      <w:tr w:rsidR="00EB43D5" w:rsidRPr="00EF4163" w14:paraId="4B5FBA72" w14:textId="77777777" w:rsidTr="00566193">
        <w:trPr>
          <w:cantSplit/>
          <w:trHeight w:val="204"/>
        </w:trPr>
        <w:tc>
          <w:tcPr>
            <w:tcW w:w="3407" w:type="dxa"/>
            <w:gridSpan w:val="2"/>
            <w:tcBorders>
              <w:left w:val="single" w:sz="4" w:space="0" w:color="000000"/>
            </w:tcBorders>
          </w:tcPr>
          <w:p w14:paraId="6310F9D8" w14:textId="77777777" w:rsidR="00EB43D5" w:rsidRPr="00183F39" w:rsidRDefault="00EB43D5" w:rsidP="00B748DE">
            <w:pPr>
              <w:widowControl w:val="0"/>
              <w:ind w:firstLine="397"/>
              <w:rPr>
                <w:lang w:val="is-IS"/>
              </w:rPr>
            </w:pPr>
            <w:r>
              <w:rPr>
                <w:lang w:val="is-IS" w:eastAsia="ko-KR"/>
              </w:rPr>
              <w:t>Mjög sjaldgæfar:</w:t>
            </w:r>
          </w:p>
        </w:tc>
        <w:tc>
          <w:tcPr>
            <w:tcW w:w="5807" w:type="dxa"/>
            <w:tcBorders>
              <w:right w:val="single" w:sz="4" w:space="0" w:color="000000"/>
            </w:tcBorders>
          </w:tcPr>
          <w:p w14:paraId="1D4DC3DD" w14:textId="77777777" w:rsidR="00EB43D5" w:rsidRPr="00183F39" w:rsidRDefault="00EB43D5" w:rsidP="00B748DE">
            <w:pPr>
              <w:widowControl w:val="0"/>
              <w:rPr>
                <w:lang w:val="is-IS"/>
              </w:rPr>
            </w:pPr>
            <w:r>
              <w:rPr>
                <w:lang w:val="is-IS" w:eastAsia="ko-KR"/>
              </w:rPr>
              <w:t>Þverrofsmænubólga (transverse myelitis), afmýlandi sjúkdómar í miðtaugakerfi (sjúkdómur sem líkist MS-sjúkdómi og sjóntaugarbólga), útlægir afmýlandi sjúkdómar (t.d. Guillain-Barré heilkenni, langvinnur afmýlandi fjöltauga bólgusjúkdómur og fjölhreiðra hreyfitaugakvilli)</w:t>
            </w:r>
          </w:p>
        </w:tc>
      </w:tr>
      <w:tr w:rsidR="00CB7E1C" w:rsidRPr="00EF4163" w14:paraId="27A589EF" w14:textId="77777777" w:rsidTr="00566193">
        <w:trPr>
          <w:cantSplit/>
          <w:trHeight w:val="204"/>
        </w:trPr>
        <w:tc>
          <w:tcPr>
            <w:tcW w:w="3407" w:type="dxa"/>
            <w:gridSpan w:val="2"/>
            <w:tcBorders>
              <w:left w:val="single" w:sz="4" w:space="0" w:color="000000"/>
            </w:tcBorders>
          </w:tcPr>
          <w:p w14:paraId="316CD564" w14:textId="5641CD8B" w:rsidR="00CB7E1C" w:rsidRDefault="00CB7E1C" w:rsidP="00B748DE">
            <w:pPr>
              <w:widowControl w:val="0"/>
              <w:ind w:firstLine="397"/>
              <w:rPr>
                <w:lang w:val="is-IS" w:eastAsia="ko-KR"/>
              </w:rPr>
            </w:pPr>
            <w:r w:rsidRPr="00324A58">
              <w:rPr>
                <w:noProof/>
                <w:lang w:val="is-IS"/>
              </w:rPr>
              <w:t>Tíðni ekki þekkt:</w:t>
            </w:r>
          </w:p>
        </w:tc>
        <w:tc>
          <w:tcPr>
            <w:tcW w:w="5807" w:type="dxa"/>
            <w:tcBorders>
              <w:right w:val="single" w:sz="4" w:space="0" w:color="000000"/>
            </w:tcBorders>
          </w:tcPr>
          <w:p w14:paraId="3743306D" w14:textId="35772DDB" w:rsidR="00CB7E1C" w:rsidRDefault="00CB7E1C" w:rsidP="00B748DE">
            <w:pPr>
              <w:widowControl w:val="0"/>
              <w:rPr>
                <w:lang w:val="is-IS" w:eastAsia="ko-KR"/>
              </w:rPr>
            </w:pPr>
            <w:r w:rsidRPr="00324A58">
              <w:rPr>
                <w:noProof/>
                <w:lang w:val="is-IS"/>
              </w:rPr>
              <w:t>Heilablóðfall með náin tímaháð</w:t>
            </w:r>
            <w:r w:rsidRPr="00324A58" w:rsidDel="00565EFD">
              <w:rPr>
                <w:noProof/>
                <w:lang w:val="is-IS"/>
              </w:rPr>
              <w:t xml:space="preserve"> </w:t>
            </w:r>
            <w:r w:rsidRPr="00324A58">
              <w:rPr>
                <w:noProof/>
                <w:lang w:val="is-IS"/>
              </w:rPr>
              <w:t>tengsl við innrennsli</w:t>
            </w:r>
          </w:p>
        </w:tc>
      </w:tr>
      <w:tr w:rsidR="00EB43D5" w14:paraId="04EEA32E" w14:textId="77777777" w:rsidTr="00566193">
        <w:trPr>
          <w:cantSplit/>
          <w:trHeight w:val="190"/>
        </w:trPr>
        <w:tc>
          <w:tcPr>
            <w:tcW w:w="9214" w:type="dxa"/>
            <w:gridSpan w:val="3"/>
            <w:tcBorders>
              <w:top w:val="single" w:sz="4" w:space="0" w:color="000000"/>
              <w:left w:val="single" w:sz="4" w:space="0" w:color="000000"/>
              <w:right w:val="single" w:sz="4" w:space="0" w:color="000000"/>
            </w:tcBorders>
          </w:tcPr>
          <w:p w14:paraId="328073FE" w14:textId="77777777" w:rsidR="00EB43D5" w:rsidRDefault="00EB43D5" w:rsidP="00B748DE">
            <w:pPr>
              <w:widowControl w:val="0"/>
            </w:pPr>
            <w:r>
              <w:rPr>
                <w:i/>
                <w:lang w:val="is-IS" w:eastAsia="ko-KR"/>
              </w:rPr>
              <w:t>Augu</w:t>
            </w:r>
          </w:p>
        </w:tc>
      </w:tr>
      <w:tr w:rsidR="00EB43D5" w14:paraId="5AAA1373" w14:textId="77777777" w:rsidTr="00566193">
        <w:trPr>
          <w:cantSplit/>
          <w:trHeight w:val="332"/>
        </w:trPr>
        <w:tc>
          <w:tcPr>
            <w:tcW w:w="3407" w:type="dxa"/>
            <w:gridSpan w:val="2"/>
            <w:tcBorders>
              <w:left w:val="single" w:sz="4" w:space="0" w:color="000000"/>
            </w:tcBorders>
          </w:tcPr>
          <w:p w14:paraId="51F6CF43" w14:textId="77777777" w:rsidR="00EB43D5" w:rsidRDefault="00EB43D5" w:rsidP="00B748DE">
            <w:pPr>
              <w:widowControl w:val="0"/>
              <w:ind w:firstLine="397"/>
            </w:pPr>
            <w:r>
              <w:rPr>
                <w:lang w:val="is-IS" w:eastAsia="ko-KR"/>
              </w:rPr>
              <w:t>Algengar:</w:t>
            </w:r>
          </w:p>
        </w:tc>
        <w:tc>
          <w:tcPr>
            <w:tcW w:w="5807" w:type="dxa"/>
            <w:tcBorders>
              <w:right w:val="single" w:sz="4" w:space="0" w:color="000000"/>
            </w:tcBorders>
          </w:tcPr>
          <w:p w14:paraId="047A15FC" w14:textId="77777777" w:rsidR="00EB43D5" w:rsidRDefault="00EB43D5" w:rsidP="00B748DE">
            <w:pPr>
              <w:widowControl w:val="0"/>
            </w:pPr>
            <w:r>
              <w:rPr>
                <w:lang w:val="is-IS" w:eastAsia="ko-KR"/>
              </w:rPr>
              <w:t>Tárubólga</w:t>
            </w:r>
          </w:p>
        </w:tc>
      </w:tr>
      <w:tr w:rsidR="00EB43D5" w14:paraId="4A074759" w14:textId="77777777" w:rsidTr="00566193">
        <w:trPr>
          <w:cantSplit/>
          <w:trHeight w:val="332"/>
        </w:trPr>
        <w:tc>
          <w:tcPr>
            <w:tcW w:w="3407" w:type="dxa"/>
            <w:gridSpan w:val="2"/>
            <w:tcBorders>
              <w:left w:val="single" w:sz="4" w:space="0" w:color="000000"/>
            </w:tcBorders>
          </w:tcPr>
          <w:p w14:paraId="49B917BD" w14:textId="77777777" w:rsidR="00EB43D5" w:rsidRDefault="00EB43D5" w:rsidP="00B748DE">
            <w:pPr>
              <w:widowControl w:val="0"/>
              <w:ind w:firstLine="397"/>
            </w:pPr>
            <w:r>
              <w:rPr>
                <w:lang w:val="is-IS" w:eastAsia="ko-KR"/>
              </w:rPr>
              <w:t>Sjaldgæfar:</w:t>
            </w:r>
          </w:p>
        </w:tc>
        <w:tc>
          <w:tcPr>
            <w:tcW w:w="5807" w:type="dxa"/>
            <w:tcBorders>
              <w:right w:val="single" w:sz="4" w:space="0" w:color="000000"/>
            </w:tcBorders>
          </w:tcPr>
          <w:p w14:paraId="5CD09C41" w14:textId="77777777" w:rsidR="00EB43D5" w:rsidRDefault="00EB43D5" w:rsidP="00B748DE">
            <w:pPr>
              <w:widowControl w:val="0"/>
            </w:pPr>
            <w:r>
              <w:rPr>
                <w:lang w:val="is-IS" w:eastAsia="ko-KR"/>
              </w:rPr>
              <w:t>Glærubólga, bjúgur umhverfis augu, vogrís</w:t>
            </w:r>
          </w:p>
        </w:tc>
      </w:tr>
      <w:tr w:rsidR="00EB43D5" w:rsidRPr="0011408F" w14:paraId="29207769" w14:textId="77777777" w:rsidTr="00566193">
        <w:trPr>
          <w:cantSplit/>
          <w:trHeight w:val="332"/>
        </w:trPr>
        <w:tc>
          <w:tcPr>
            <w:tcW w:w="3407" w:type="dxa"/>
            <w:gridSpan w:val="2"/>
            <w:tcBorders>
              <w:left w:val="single" w:sz="4" w:space="0" w:color="000000"/>
            </w:tcBorders>
          </w:tcPr>
          <w:p w14:paraId="14490417" w14:textId="77777777" w:rsidR="00EB43D5" w:rsidRPr="00183F39" w:rsidRDefault="00EB43D5" w:rsidP="00B748DE">
            <w:pPr>
              <w:widowControl w:val="0"/>
              <w:ind w:firstLine="397"/>
              <w:rPr>
                <w:lang w:val="is-IS"/>
              </w:rPr>
            </w:pPr>
            <w:r>
              <w:rPr>
                <w:lang w:val="is-IS" w:eastAsia="ko-KR"/>
              </w:rPr>
              <w:t>Mjög sjaldgæfar:</w:t>
            </w:r>
          </w:p>
        </w:tc>
        <w:tc>
          <w:tcPr>
            <w:tcW w:w="5807" w:type="dxa"/>
            <w:tcBorders>
              <w:right w:val="single" w:sz="4" w:space="0" w:color="000000"/>
            </w:tcBorders>
          </w:tcPr>
          <w:p w14:paraId="502EA944" w14:textId="77777777" w:rsidR="00EB43D5" w:rsidRPr="00505B68" w:rsidRDefault="00EB43D5" w:rsidP="00B748DE">
            <w:pPr>
              <w:widowControl w:val="0"/>
              <w:rPr>
                <w:lang w:val="is-IS"/>
              </w:rPr>
            </w:pPr>
            <w:r>
              <w:rPr>
                <w:lang w:val="is-IS" w:eastAsia="ko-KR"/>
              </w:rPr>
              <w:t>Innri augnknattarbólga</w:t>
            </w:r>
          </w:p>
        </w:tc>
      </w:tr>
      <w:tr w:rsidR="00EB43D5" w:rsidRPr="00EF4163" w14:paraId="48D1E69B" w14:textId="77777777" w:rsidTr="00566193">
        <w:trPr>
          <w:cantSplit/>
          <w:trHeight w:val="332"/>
        </w:trPr>
        <w:tc>
          <w:tcPr>
            <w:tcW w:w="3407" w:type="dxa"/>
            <w:gridSpan w:val="2"/>
            <w:tcBorders>
              <w:left w:val="single" w:sz="4" w:space="0" w:color="000000"/>
              <w:bottom w:val="single" w:sz="4" w:space="0" w:color="000000"/>
            </w:tcBorders>
          </w:tcPr>
          <w:p w14:paraId="5D91CB96" w14:textId="77777777" w:rsidR="00EB43D5" w:rsidRPr="00183F39" w:rsidRDefault="00EB43D5" w:rsidP="00B748DE">
            <w:pPr>
              <w:widowControl w:val="0"/>
              <w:ind w:firstLine="397"/>
              <w:rPr>
                <w:lang w:val="is-IS"/>
              </w:rPr>
            </w:pPr>
            <w:r>
              <w:rPr>
                <w:lang w:val="is-IS" w:eastAsia="ko-KR"/>
              </w:rPr>
              <w:t>Tíðni ekki þekkt:</w:t>
            </w:r>
          </w:p>
        </w:tc>
        <w:tc>
          <w:tcPr>
            <w:tcW w:w="5807" w:type="dxa"/>
            <w:tcBorders>
              <w:bottom w:val="single" w:sz="4" w:space="0" w:color="000000"/>
              <w:right w:val="single" w:sz="4" w:space="0" w:color="000000"/>
            </w:tcBorders>
          </w:tcPr>
          <w:p w14:paraId="3D3C2E88" w14:textId="77777777" w:rsidR="00EB43D5" w:rsidRPr="00183F39" w:rsidRDefault="00EB43D5" w:rsidP="00B748DE">
            <w:pPr>
              <w:widowControl w:val="0"/>
              <w:rPr>
                <w:lang w:val="is-IS"/>
              </w:rPr>
            </w:pPr>
            <w:r>
              <w:rPr>
                <w:lang w:val="is-IS" w:eastAsia="ko-KR"/>
              </w:rPr>
              <w:t xml:space="preserve">Tímabundið sjóntap sem kemur fram meðan á innrennslisgjöf stendur eða innan </w:t>
            </w:r>
            <w:r>
              <w:rPr>
                <w:rFonts w:hint="eastAsia"/>
                <w:lang w:val="is-IS" w:eastAsia="ko-KR"/>
              </w:rPr>
              <w:t>2</w:t>
            </w:r>
            <w:r>
              <w:rPr>
                <w:lang w:val="is-IS" w:eastAsia="ko-KR"/>
              </w:rPr>
              <w:t xml:space="preserve"> klukkustunda eftir innrennslisgjöf </w:t>
            </w:r>
          </w:p>
        </w:tc>
      </w:tr>
      <w:tr w:rsidR="00EB43D5" w14:paraId="0FB8BDDE" w14:textId="77777777" w:rsidTr="00566193">
        <w:trPr>
          <w:cantSplit/>
          <w:trHeight w:val="158"/>
        </w:trPr>
        <w:tc>
          <w:tcPr>
            <w:tcW w:w="9214" w:type="dxa"/>
            <w:gridSpan w:val="3"/>
            <w:tcBorders>
              <w:top w:val="single" w:sz="4" w:space="0" w:color="000000"/>
              <w:left w:val="single" w:sz="4" w:space="0" w:color="000000"/>
              <w:right w:val="single" w:sz="4" w:space="0" w:color="000000"/>
            </w:tcBorders>
          </w:tcPr>
          <w:p w14:paraId="3788A1EC" w14:textId="77777777" w:rsidR="00EB43D5" w:rsidRDefault="00EB43D5" w:rsidP="00B748DE">
            <w:pPr>
              <w:widowControl w:val="0"/>
            </w:pPr>
            <w:r>
              <w:rPr>
                <w:i/>
                <w:lang w:val="is-IS" w:eastAsia="ko-KR"/>
              </w:rPr>
              <w:t>Hjarta</w:t>
            </w:r>
          </w:p>
        </w:tc>
      </w:tr>
      <w:tr w:rsidR="00EB43D5" w14:paraId="43FB739D" w14:textId="77777777" w:rsidTr="00566193">
        <w:trPr>
          <w:cantSplit/>
          <w:trHeight w:val="138"/>
        </w:trPr>
        <w:tc>
          <w:tcPr>
            <w:tcW w:w="3407" w:type="dxa"/>
            <w:gridSpan w:val="2"/>
            <w:tcBorders>
              <w:left w:val="single" w:sz="4" w:space="0" w:color="000000"/>
            </w:tcBorders>
          </w:tcPr>
          <w:p w14:paraId="3D58AD0A" w14:textId="77777777" w:rsidR="00EB43D5" w:rsidRDefault="00EB43D5" w:rsidP="00B748DE">
            <w:pPr>
              <w:widowControl w:val="0"/>
              <w:ind w:firstLine="397"/>
            </w:pPr>
            <w:r>
              <w:rPr>
                <w:lang w:val="is-IS" w:eastAsia="ko-KR"/>
              </w:rPr>
              <w:t>Algengar:</w:t>
            </w:r>
          </w:p>
        </w:tc>
        <w:tc>
          <w:tcPr>
            <w:tcW w:w="5807" w:type="dxa"/>
            <w:tcBorders>
              <w:right w:val="single" w:sz="4" w:space="0" w:color="000000"/>
            </w:tcBorders>
          </w:tcPr>
          <w:p w14:paraId="0DF325BD" w14:textId="77777777" w:rsidR="00EB43D5" w:rsidRDefault="00EB43D5" w:rsidP="00B748DE">
            <w:pPr>
              <w:widowControl w:val="0"/>
            </w:pPr>
            <w:r>
              <w:rPr>
                <w:lang w:val="is-IS" w:eastAsia="ko-KR"/>
              </w:rPr>
              <w:t>Hraðtaktur, hjartsláttarónot</w:t>
            </w:r>
          </w:p>
        </w:tc>
      </w:tr>
      <w:tr w:rsidR="00EB43D5" w14:paraId="5A002DC1" w14:textId="77777777" w:rsidTr="00566193">
        <w:trPr>
          <w:cantSplit/>
          <w:trHeight w:val="138"/>
        </w:trPr>
        <w:tc>
          <w:tcPr>
            <w:tcW w:w="3407" w:type="dxa"/>
            <w:gridSpan w:val="2"/>
            <w:tcBorders>
              <w:left w:val="single" w:sz="4" w:space="0" w:color="000000"/>
            </w:tcBorders>
          </w:tcPr>
          <w:p w14:paraId="208F3178" w14:textId="77777777" w:rsidR="00EB43D5" w:rsidRDefault="00EB43D5" w:rsidP="00B748DE">
            <w:pPr>
              <w:widowControl w:val="0"/>
              <w:ind w:firstLine="397"/>
            </w:pPr>
            <w:r>
              <w:rPr>
                <w:lang w:val="is-IS" w:eastAsia="ko-KR"/>
              </w:rPr>
              <w:t>Sjaldgæfar:</w:t>
            </w:r>
          </w:p>
        </w:tc>
        <w:tc>
          <w:tcPr>
            <w:tcW w:w="5807" w:type="dxa"/>
            <w:tcBorders>
              <w:right w:val="single" w:sz="4" w:space="0" w:color="000000"/>
            </w:tcBorders>
          </w:tcPr>
          <w:p w14:paraId="30697D7F" w14:textId="77777777" w:rsidR="00EB43D5" w:rsidRDefault="00EB43D5" w:rsidP="00B748DE">
            <w:pPr>
              <w:widowControl w:val="0"/>
            </w:pPr>
            <w:r>
              <w:rPr>
                <w:lang w:val="is-IS" w:eastAsia="ko-KR"/>
              </w:rPr>
              <w:t>Hjartabilun (nýtilkomin eða versnandi), hjartsláttaróregla, yfirlið, hægtaktur</w:t>
            </w:r>
          </w:p>
        </w:tc>
      </w:tr>
      <w:tr w:rsidR="00EB43D5" w:rsidRPr="005D06C6" w14:paraId="508DD367" w14:textId="77777777" w:rsidTr="00566193">
        <w:trPr>
          <w:cantSplit/>
          <w:trHeight w:val="138"/>
        </w:trPr>
        <w:tc>
          <w:tcPr>
            <w:tcW w:w="3407" w:type="dxa"/>
            <w:gridSpan w:val="2"/>
            <w:tcBorders>
              <w:left w:val="single" w:sz="4" w:space="0" w:color="000000"/>
            </w:tcBorders>
          </w:tcPr>
          <w:p w14:paraId="53E81CEE" w14:textId="77777777" w:rsidR="00EB43D5" w:rsidRPr="00183F39" w:rsidRDefault="00EB43D5" w:rsidP="00B748DE">
            <w:pPr>
              <w:widowControl w:val="0"/>
              <w:ind w:firstLine="397"/>
              <w:rPr>
                <w:lang w:val="is-IS"/>
              </w:rPr>
            </w:pPr>
            <w:r>
              <w:rPr>
                <w:lang w:val="is-IS" w:eastAsia="ko-KR"/>
              </w:rPr>
              <w:t>Mjög sjaldgæfar:</w:t>
            </w:r>
          </w:p>
        </w:tc>
        <w:tc>
          <w:tcPr>
            <w:tcW w:w="5807" w:type="dxa"/>
            <w:tcBorders>
              <w:right w:val="single" w:sz="4" w:space="0" w:color="000000"/>
            </w:tcBorders>
          </w:tcPr>
          <w:p w14:paraId="0AAAABCF" w14:textId="77777777" w:rsidR="00EB43D5" w:rsidRPr="00F92040" w:rsidRDefault="00EB43D5" w:rsidP="00B748DE">
            <w:pPr>
              <w:widowControl w:val="0"/>
              <w:rPr>
                <w:lang w:val="is-IS"/>
              </w:rPr>
            </w:pPr>
            <w:r>
              <w:rPr>
                <w:lang w:val="is-IS" w:eastAsia="ko-KR"/>
              </w:rPr>
              <w:t>Blámi, gollurshússvökvi</w:t>
            </w:r>
          </w:p>
        </w:tc>
      </w:tr>
      <w:tr w:rsidR="00EB43D5" w:rsidRPr="00EF4163" w14:paraId="5D0ABE6B" w14:textId="77777777" w:rsidTr="00566193">
        <w:trPr>
          <w:cantSplit/>
          <w:trHeight w:val="138"/>
        </w:trPr>
        <w:tc>
          <w:tcPr>
            <w:tcW w:w="3407" w:type="dxa"/>
            <w:gridSpan w:val="2"/>
            <w:tcBorders>
              <w:left w:val="single" w:sz="4" w:space="0" w:color="000000"/>
              <w:bottom w:val="single" w:sz="4" w:space="0" w:color="000000"/>
            </w:tcBorders>
          </w:tcPr>
          <w:p w14:paraId="6BF400E4" w14:textId="77777777" w:rsidR="00EB43D5" w:rsidRPr="00183F39" w:rsidRDefault="00EB43D5" w:rsidP="00B748DE">
            <w:pPr>
              <w:widowControl w:val="0"/>
              <w:ind w:firstLine="397"/>
              <w:rPr>
                <w:lang w:val="is-IS"/>
              </w:rPr>
            </w:pPr>
            <w:r>
              <w:rPr>
                <w:lang w:val="is-IS" w:eastAsia="ko-KR"/>
              </w:rPr>
              <w:t>Tíðni ekki þekkt:</w:t>
            </w:r>
          </w:p>
        </w:tc>
        <w:tc>
          <w:tcPr>
            <w:tcW w:w="5807" w:type="dxa"/>
            <w:tcBorders>
              <w:bottom w:val="single" w:sz="4" w:space="0" w:color="000000"/>
              <w:right w:val="single" w:sz="4" w:space="0" w:color="000000"/>
            </w:tcBorders>
          </w:tcPr>
          <w:p w14:paraId="0AD308F1" w14:textId="77777777" w:rsidR="00EB43D5" w:rsidRPr="00183F39" w:rsidRDefault="00EB43D5" w:rsidP="00B748DE">
            <w:pPr>
              <w:widowControl w:val="0"/>
              <w:rPr>
                <w:lang w:val="is-IS"/>
              </w:rPr>
            </w:pPr>
            <w:r>
              <w:rPr>
                <w:lang w:val="is-IS" w:eastAsia="ko-KR"/>
              </w:rPr>
              <w:t>Blóðþurrð í hjarta/hjartadrep</w:t>
            </w:r>
          </w:p>
        </w:tc>
      </w:tr>
      <w:tr w:rsidR="00EB43D5" w14:paraId="00E0C680" w14:textId="77777777" w:rsidTr="00566193">
        <w:trPr>
          <w:cantSplit/>
          <w:trHeight w:val="269"/>
        </w:trPr>
        <w:tc>
          <w:tcPr>
            <w:tcW w:w="9214" w:type="dxa"/>
            <w:gridSpan w:val="3"/>
            <w:tcBorders>
              <w:top w:val="single" w:sz="4" w:space="0" w:color="000000"/>
              <w:left w:val="single" w:sz="4" w:space="0" w:color="000000"/>
              <w:right w:val="single" w:sz="4" w:space="0" w:color="000000"/>
            </w:tcBorders>
          </w:tcPr>
          <w:p w14:paraId="003809E8" w14:textId="77777777" w:rsidR="00EB43D5" w:rsidRDefault="00EB43D5" w:rsidP="00B748DE">
            <w:pPr>
              <w:widowControl w:val="0"/>
            </w:pPr>
            <w:r>
              <w:rPr>
                <w:i/>
                <w:lang w:val="is-IS" w:eastAsia="ko-KR"/>
              </w:rPr>
              <w:t>Æðar</w:t>
            </w:r>
          </w:p>
        </w:tc>
      </w:tr>
      <w:tr w:rsidR="00EB43D5" w14:paraId="48D69E70" w14:textId="77777777" w:rsidTr="00566193">
        <w:trPr>
          <w:cantSplit/>
          <w:trHeight w:val="269"/>
        </w:trPr>
        <w:tc>
          <w:tcPr>
            <w:tcW w:w="3407" w:type="dxa"/>
            <w:gridSpan w:val="2"/>
            <w:tcBorders>
              <w:left w:val="single" w:sz="4" w:space="0" w:color="000000"/>
            </w:tcBorders>
          </w:tcPr>
          <w:p w14:paraId="4A2BDF56" w14:textId="77777777" w:rsidR="00EB43D5" w:rsidRDefault="00EB43D5" w:rsidP="00B748DE">
            <w:pPr>
              <w:widowControl w:val="0"/>
              <w:ind w:firstLine="397"/>
            </w:pPr>
            <w:r>
              <w:rPr>
                <w:lang w:val="is-IS" w:eastAsia="ko-KR"/>
              </w:rPr>
              <w:t>Algengar:</w:t>
            </w:r>
          </w:p>
        </w:tc>
        <w:tc>
          <w:tcPr>
            <w:tcW w:w="5807" w:type="dxa"/>
            <w:tcBorders>
              <w:right w:val="single" w:sz="4" w:space="0" w:color="000000"/>
            </w:tcBorders>
          </w:tcPr>
          <w:p w14:paraId="1023CF5B" w14:textId="77777777" w:rsidR="00EB43D5" w:rsidRDefault="00EB43D5" w:rsidP="00B748DE">
            <w:pPr>
              <w:widowControl w:val="0"/>
            </w:pPr>
            <w:r>
              <w:rPr>
                <w:lang w:val="is-IS" w:eastAsia="ko-KR"/>
              </w:rPr>
              <w:t xml:space="preserve">Lágþrýstingur, háþrýstingur, flekkblæðingar, hitakóf, andlitsroði </w:t>
            </w:r>
          </w:p>
        </w:tc>
      </w:tr>
      <w:tr w:rsidR="00EB43D5" w14:paraId="3DE75BD9" w14:textId="77777777" w:rsidTr="00566193">
        <w:trPr>
          <w:cantSplit/>
          <w:trHeight w:val="269"/>
        </w:trPr>
        <w:tc>
          <w:tcPr>
            <w:tcW w:w="3407" w:type="dxa"/>
            <w:gridSpan w:val="2"/>
            <w:tcBorders>
              <w:left w:val="single" w:sz="4" w:space="0" w:color="000000"/>
            </w:tcBorders>
          </w:tcPr>
          <w:p w14:paraId="6C891A5B" w14:textId="77777777" w:rsidR="00EB43D5" w:rsidRDefault="00EB43D5" w:rsidP="00B748DE">
            <w:pPr>
              <w:widowControl w:val="0"/>
              <w:ind w:firstLine="397"/>
            </w:pPr>
            <w:r>
              <w:rPr>
                <w:lang w:val="is-IS" w:eastAsia="ko-KR"/>
              </w:rPr>
              <w:t>Sjaldgæfar:</w:t>
            </w:r>
          </w:p>
        </w:tc>
        <w:tc>
          <w:tcPr>
            <w:tcW w:w="5807" w:type="dxa"/>
            <w:tcBorders>
              <w:right w:val="single" w:sz="4" w:space="0" w:color="000000"/>
            </w:tcBorders>
          </w:tcPr>
          <w:p w14:paraId="62C515EF" w14:textId="77777777" w:rsidR="00EB43D5" w:rsidRDefault="00EB43D5" w:rsidP="00B748DE">
            <w:pPr>
              <w:widowControl w:val="0"/>
            </w:pPr>
            <w:r>
              <w:rPr>
                <w:lang w:val="is-IS" w:eastAsia="ko-KR"/>
              </w:rPr>
              <w:t>Blóðþurrð í útlimum, segabláæðabólga, margúll</w:t>
            </w:r>
          </w:p>
        </w:tc>
      </w:tr>
      <w:tr w:rsidR="00EB43D5" w:rsidRPr="00040979" w14:paraId="5C5031CB" w14:textId="77777777" w:rsidTr="00566193">
        <w:trPr>
          <w:cantSplit/>
          <w:trHeight w:val="269"/>
        </w:trPr>
        <w:tc>
          <w:tcPr>
            <w:tcW w:w="3407" w:type="dxa"/>
            <w:gridSpan w:val="2"/>
            <w:tcBorders>
              <w:left w:val="single" w:sz="4" w:space="0" w:color="000000"/>
              <w:bottom w:val="single" w:sz="4" w:space="0" w:color="000000"/>
            </w:tcBorders>
          </w:tcPr>
          <w:p w14:paraId="6FBB6E7E" w14:textId="77777777" w:rsidR="00EB43D5" w:rsidRPr="00183F39" w:rsidRDefault="00EB43D5" w:rsidP="00B748DE">
            <w:pPr>
              <w:widowControl w:val="0"/>
              <w:ind w:firstLine="397"/>
              <w:rPr>
                <w:lang w:val="is-IS"/>
              </w:rPr>
            </w:pPr>
            <w:r>
              <w:rPr>
                <w:lang w:val="is-IS" w:eastAsia="ko-KR"/>
              </w:rPr>
              <w:t>Mjög sjaldgæfar:</w:t>
            </w:r>
          </w:p>
        </w:tc>
        <w:tc>
          <w:tcPr>
            <w:tcW w:w="5807" w:type="dxa"/>
            <w:tcBorders>
              <w:bottom w:val="single" w:sz="4" w:space="0" w:color="000000"/>
              <w:right w:val="single" w:sz="4" w:space="0" w:color="000000"/>
            </w:tcBorders>
          </w:tcPr>
          <w:p w14:paraId="048ACFBD" w14:textId="77777777" w:rsidR="00EB43D5" w:rsidRPr="00AA35C3" w:rsidRDefault="00EB43D5" w:rsidP="00B748DE">
            <w:pPr>
              <w:widowControl w:val="0"/>
              <w:rPr>
                <w:lang w:val="is-IS"/>
              </w:rPr>
            </w:pPr>
            <w:r>
              <w:rPr>
                <w:lang w:val="is-IS" w:eastAsia="ko-KR"/>
              </w:rPr>
              <w:t>Blóðrásarbilun (circulatory failure), depilblæðingar, æðakrampi</w:t>
            </w:r>
          </w:p>
        </w:tc>
      </w:tr>
      <w:tr w:rsidR="00EB43D5" w:rsidRPr="00040979" w14:paraId="2428B712" w14:textId="77777777" w:rsidTr="00566193">
        <w:trPr>
          <w:cantSplit/>
          <w:trHeight w:val="269"/>
        </w:trPr>
        <w:tc>
          <w:tcPr>
            <w:tcW w:w="9214" w:type="dxa"/>
            <w:gridSpan w:val="3"/>
            <w:tcBorders>
              <w:top w:val="single" w:sz="4" w:space="0" w:color="000000"/>
              <w:left w:val="single" w:sz="4" w:space="0" w:color="000000"/>
              <w:right w:val="single" w:sz="4" w:space="0" w:color="000000"/>
            </w:tcBorders>
          </w:tcPr>
          <w:p w14:paraId="0B931210" w14:textId="77777777" w:rsidR="00EB43D5" w:rsidRPr="00183F39" w:rsidRDefault="00EB43D5" w:rsidP="00B748DE">
            <w:pPr>
              <w:widowControl w:val="0"/>
              <w:rPr>
                <w:lang w:val="is-IS"/>
              </w:rPr>
            </w:pPr>
            <w:r>
              <w:rPr>
                <w:i/>
                <w:lang w:val="is-IS" w:eastAsia="ko-KR"/>
              </w:rPr>
              <w:t>Öndunarfæri, brjósthol og miðmæti</w:t>
            </w:r>
          </w:p>
        </w:tc>
      </w:tr>
      <w:tr w:rsidR="00EB43D5" w:rsidRPr="000D30BF" w14:paraId="3F3AF193" w14:textId="77777777" w:rsidTr="00566193">
        <w:trPr>
          <w:cantSplit/>
          <w:trHeight w:val="284"/>
        </w:trPr>
        <w:tc>
          <w:tcPr>
            <w:tcW w:w="3407" w:type="dxa"/>
            <w:gridSpan w:val="2"/>
            <w:tcBorders>
              <w:left w:val="single" w:sz="4" w:space="0" w:color="000000"/>
            </w:tcBorders>
          </w:tcPr>
          <w:p w14:paraId="4903FD6A" w14:textId="77777777" w:rsidR="00EB43D5" w:rsidRDefault="00EB43D5" w:rsidP="00B748DE">
            <w:pPr>
              <w:widowControl w:val="0"/>
              <w:ind w:firstLine="397"/>
            </w:pPr>
            <w:r>
              <w:rPr>
                <w:lang w:val="is-IS" w:eastAsia="ko-KR"/>
              </w:rPr>
              <w:t>Mjög algengar:</w:t>
            </w:r>
          </w:p>
        </w:tc>
        <w:tc>
          <w:tcPr>
            <w:tcW w:w="5807" w:type="dxa"/>
            <w:tcBorders>
              <w:right w:val="single" w:sz="4" w:space="0" w:color="000000"/>
            </w:tcBorders>
          </w:tcPr>
          <w:p w14:paraId="391D971C" w14:textId="77777777" w:rsidR="00EB43D5" w:rsidRPr="00040979" w:rsidRDefault="00EB43D5" w:rsidP="00B748DE">
            <w:pPr>
              <w:widowControl w:val="0"/>
            </w:pPr>
            <w:r>
              <w:rPr>
                <w:lang w:val="is-IS" w:eastAsia="ko-KR"/>
              </w:rPr>
              <w:t>Sýking í efri öndunarvegi, skútabólga</w:t>
            </w:r>
          </w:p>
        </w:tc>
      </w:tr>
      <w:tr w:rsidR="00EB43D5" w14:paraId="734F433F" w14:textId="77777777" w:rsidTr="00566193">
        <w:trPr>
          <w:cantSplit/>
          <w:trHeight w:val="284"/>
        </w:trPr>
        <w:tc>
          <w:tcPr>
            <w:tcW w:w="3407" w:type="dxa"/>
            <w:gridSpan w:val="2"/>
            <w:tcBorders>
              <w:left w:val="single" w:sz="4" w:space="0" w:color="000000"/>
            </w:tcBorders>
          </w:tcPr>
          <w:p w14:paraId="53527D87" w14:textId="77777777" w:rsidR="00EB43D5" w:rsidRDefault="00EB43D5" w:rsidP="00B748DE">
            <w:pPr>
              <w:widowControl w:val="0"/>
              <w:ind w:firstLine="397"/>
            </w:pPr>
            <w:r>
              <w:rPr>
                <w:lang w:val="is-IS" w:eastAsia="ko-KR"/>
              </w:rPr>
              <w:t>Algengar:</w:t>
            </w:r>
          </w:p>
        </w:tc>
        <w:tc>
          <w:tcPr>
            <w:tcW w:w="5807" w:type="dxa"/>
            <w:tcBorders>
              <w:right w:val="single" w:sz="4" w:space="0" w:color="000000"/>
            </w:tcBorders>
          </w:tcPr>
          <w:p w14:paraId="1EA677D1" w14:textId="77777777" w:rsidR="00EB43D5" w:rsidRDefault="00EB43D5" w:rsidP="00B748DE">
            <w:pPr>
              <w:widowControl w:val="0"/>
            </w:pPr>
            <w:r>
              <w:rPr>
                <w:lang w:val="is-IS" w:eastAsia="ko-KR"/>
              </w:rPr>
              <w:t>Sýking í neðri öndunarvegi (t.d. berkjubólga, lungnabólga), mæði, blóðnasir</w:t>
            </w:r>
          </w:p>
        </w:tc>
      </w:tr>
      <w:tr w:rsidR="00EB43D5" w14:paraId="6742DD51" w14:textId="77777777" w:rsidTr="00566193">
        <w:trPr>
          <w:cantSplit/>
          <w:trHeight w:val="237"/>
        </w:trPr>
        <w:tc>
          <w:tcPr>
            <w:tcW w:w="3407" w:type="dxa"/>
            <w:gridSpan w:val="2"/>
            <w:tcBorders>
              <w:left w:val="single" w:sz="4" w:space="0" w:color="000000"/>
            </w:tcBorders>
          </w:tcPr>
          <w:p w14:paraId="42D3BC2D" w14:textId="77777777" w:rsidR="00EB43D5" w:rsidRDefault="00EB43D5" w:rsidP="00B748DE">
            <w:pPr>
              <w:widowControl w:val="0"/>
              <w:ind w:firstLine="397"/>
            </w:pPr>
            <w:r>
              <w:rPr>
                <w:lang w:val="is-IS" w:eastAsia="ko-KR"/>
              </w:rPr>
              <w:t>Sjaldgæfar:</w:t>
            </w:r>
          </w:p>
        </w:tc>
        <w:tc>
          <w:tcPr>
            <w:tcW w:w="5807" w:type="dxa"/>
            <w:tcBorders>
              <w:right w:val="single" w:sz="4" w:space="0" w:color="000000"/>
            </w:tcBorders>
          </w:tcPr>
          <w:p w14:paraId="4FE6E097" w14:textId="77777777" w:rsidR="00EB43D5" w:rsidRDefault="00EB43D5" w:rsidP="00B748DE">
            <w:pPr>
              <w:widowControl w:val="0"/>
            </w:pPr>
            <w:r>
              <w:rPr>
                <w:lang w:val="is-IS" w:eastAsia="ko-KR"/>
              </w:rPr>
              <w:t>Lungnabjúgur, berkjukrampi, brjósthimnubólga, vökvasöfnun í fleiðru</w:t>
            </w:r>
          </w:p>
        </w:tc>
      </w:tr>
      <w:tr w:rsidR="00EB43D5" w:rsidRPr="00EF4163" w14:paraId="217B882D" w14:textId="77777777" w:rsidTr="00566193">
        <w:trPr>
          <w:cantSplit/>
          <w:trHeight w:val="237"/>
        </w:trPr>
        <w:tc>
          <w:tcPr>
            <w:tcW w:w="3407" w:type="dxa"/>
            <w:gridSpan w:val="2"/>
            <w:tcBorders>
              <w:left w:val="single" w:sz="4" w:space="0" w:color="000000"/>
              <w:bottom w:val="single" w:sz="4" w:space="0" w:color="auto"/>
            </w:tcBorders>
          </w:tcPr>
          <w:p w14:paraId="0B314BD0" w14:textId="77777777" w:rsidR="00EB43D5" w:rsidRPr="00183F39" w:rsidRDefault="00EB43D5" w:rsidP="00B748DE">
            <w:pPr>
              <w:widowControl w:val="0"/>
              <w:ind w:firstLine="397"/>
              <w:rPr>
                <w:lang w:val="is-IS"/>
              </w:rPr>
            </w:pPr>
            <w:r>
              <w:rPr>
                <w:lang w:val="is-IS" w:eastAsia="ko-KR"/>
              </w:rPr>
              <w:t>Mjög sjaldgæfar:</w:t>
            </w:r>
          </w:p>
        </w:tc>
        <w:tc>
          <w:tcPr>
            <w:tcW w:w="5807" w:type="dxa"/>
            <w:tcBorders>
              <w:bottom w:val="single" w:sz="4" w:space="0" w:color="auto"/>
              <w:right w:val="single" w:sz="4" w:space="0" w:color="000000"/>
            </w:tcBorders>
          </w:tcPr>
          <w:p w14:paraId="7D3626CD" w14:textId="77777777" w:rsidR="00EB43D5" w:rsidRPr="00183F39" w:rsidRDefault="00EB43D5" w:rsidP="00B748DE">
            <w:pPr>
              <w:widowControl w:val="0"/>
              <w:rPr>
                <w:lang w:val="is-IS"/>
              </w:rPr>
            </w:pPr>
            <w:r>
              <w:rPr>
                <w:lang w:val="is-IS" w:eastAsia="ko-KR"/>
              </w:rPr>
              <w:t xml:space="preserve">Millivefslungnabólga, (þ.m.t. mjög ágengur sjúkdómur, </w:t>
            </w:r>
            <w:r>
              <w:rPr>
                <w:lang w:val="is-IS"/>
              </w:rPr>
              <w:t>bandvefsmyndun í lungum og lungnabólga)</w:t>
            </w:r>
          </w:p>
        </w:tc>
      </w:tr>
      <w:tr w:rsidR="00EB43D5" w14:paraId="4BD52964" w14:textId="77777777" w:rsidTr="00566193">
        <w:trPr>
          <w:cantSplit/>
          <w:trHeight w:val="269"/>
        </w:trPr>
        <w:tc>
          <w:tcPr>
            <w:tcW w:w="9214" w:type="dxa"/>
            <w:gridSpan w:val="3"/>
            <w:tcBorders>
              <w:top w:val="single" w:sz="4" w:space="0" w:color="auto"/>
              <w:left w:val="single" w:sz="4" w:space="0" w:color="000000"/>
              <w:right w:val="single" w:sz="4" w:space="0" w:color="000000"/>
            </w:tcBorders>
          </w:tcPr>
          <w:p w14:paraId="1B23EA03" w14:textId="77777777" w:rsidR="00EB43D5" w:rsidRDefault="00EB43D5" w:rsidP="00B748DE">
            <w:pPr>
              <w:widowControl w:val="0"/>
            </w:pPr>
            <w:r>
              <w:rPr>
                <w:i/>
                <w:lang w:val="is-IS" w:eastAsia="ko-KR"/>
              </w:rPr>
              <w:t>Meltingarfæri</w:t>
            </w:r>
          </w:p>
        </w:tc>
      </w:tr>
      <w:tr w:rsidR="00EB43D5" w14:paraId="38D2C0AA" w14:textId="77777777" w:rsidTr="00566193">
        <w:trPr>
          <w:cantSplit/>
          <w:trHeight w:val="289"/>
        </w:trPr>
        <w:tc>
          <w:tcPr>
            <w:tcW w:w="3407" w:type="dxa"/>
            <w:gridSpan w:val="2"/>
            <w:tcBorders>
              <w:left w:val="single" w:sz="4" w:space="0" w:color="000000"/>
            </w:tcBorders>
          </w:tcPr>
          <w:p w14:paraId="4BA1B2ED" w14:textId="77777777" w:rsidR="00EB43D5" w:rsidRDefault="00EB43D5" w:rsidP="00B748DE">
            <w:pPr>
              <w:widowControl w:val="0"/>
              <w:ind w:firstLine="397"/>
            </w:pPr>
            <w:r>
              <w:rPr>
                <w:lang w:val="is-IS" w:eastAsia="ko-KR"/>
              </w:rPr>
              <w:t>Mjög algengar:</w:t>
            </w:r>
          </w:p>
        </w:tc>
        <w:tc>
          <w:tcPr>
            <w:tcW w:w="5807" w:type="dxa"/>
            <w:tcBorders>
              <w:right w:val="single" w:sz="4" w:space="0" w:color="000000"/>
            </w:tcBorders>
          </w:tcPr>
          <w:p w14:paraId="155A0086" w14:textId="77777777" w:rsidR="00EB43D5" w:rsidRDefault="00EB43D5" w:rsidP="00B748DE">
            <w:pPr>
              <w:widowControl w:val="0"/>
            </w:pPr>
            <w:r>
              <w:rPr>
                <w:lang w:val="is-IS" w:eastAsia="ko-KR"/>
              </w:rPr>
              <w:t>Kviðverkir, ógleði</w:t>
            </w:r>
          </w:p>
        </w:tc>
      </w:tr>
      <w:tr w:rsidR="00EB43D5" w14:paraId="2DD3101B" w14:textId="77777777" w:rsidTr="00566193">
        <w:trPr>
          <w:cantSplit/>
          <w:trHeight w:val="289"/>
        </w:trPr>
        <w:tc>
          <w:tcPr>
            <w:tcW w:w="3407" w:type="dxa"/>
            <w:gridSpan w:val="2"/>
            <w:tcBorders>
              <w:left w:val="single" w:sz="4" w:space="0" w:color="000000"/>
            </w:tcBorders>
          </w:tcPr>
          <w:p w14:paraId="08360524" w14:textId="77777777" w:rsidR="00EB43D5" w:rsidRDefault="00EB43D5" w:rsidP="00B748DE">
            <w:pPr>
              <w:widowControl w:val="0"/>
              <w:ind w:firstLine="397"/>
            </w:pPr>
            <w:r>
              <w:rPr>
                <w:lang w:val="is-IS" w:eastAsia="ko-KR"/>
              </w:rPr>
              <w:t>Algengar:</w:t>
            </w:r>
          </w:p>
        </w:tc>
        <w:tc>
          <w:tcPr>
            <w:tcW w:w="5807" w:type="dxa"/>
            <w:tcBorders>
              <w:right w:val="single" w:sz="4" w:space="0" w:color="000000"/>
            </w:tcBorders>
          </w:tcPr>
          <w:p w14:paraId="1B6FDF37" w14:textId="77777777" w:rsidR="00EB43D5" w:rsidRDefault="00EB43D5" w:rsidP="00B748DE">
            <w:pPr>
              <w:widowControl w:val="0"/>
            </w:pPr>
            <w:r>
              <w:rPr>
                <w:lang w:val="is-IS" w:eastAsia="ko-KR"/>
              </w:rPr>
              <w:t>Maga- og þarmablæðingar, niðurgangur, meltingartruflanir, bakflæði, hægðatregða</w:t>
            </w:r>
          </w:p>
        </w:tc>
      </w:tr>
      <w:tr w:rsidR="00EB43D5" w14:paraId="43B604B5" w14:textId="77777777" w:rsidTr="00566193">
        <w:trPr>
          <w:cantSplit/>
          <w:trHeight w:val="289"/>
        </w:trPr>
        <w:tc>
          <w:tcPr>
            <w:tcW w:w="3407" w:type="dxa"/>
            <w:gridSpan w:val="2"/>
            <w:tcBorders>
              <w:left w:val="single" w:sz="4" w:space="0" w:color="000000"/>
            </w:tcBorders>
          </w:tcPr>
          <w:p w14:paraId="151DAE75" w14:textId="77777777" w:rsidR="00EB43D5" w:rsidRDefault="00EB43D5" w:rsidP="00B748DE">
            <w:pPr>
              <w:widowControl w:val="0"/>
              <w:ind w:firstLine="397"/>
            </w:pPr>
            <w:r>
              <w:rPr>
                <w:lang w:val="is-IS" w:eastAsia="ko-KR"/>
              </w:rPr>
              <w:t>Sjaldgæfar:</w:t>
            </w:r>
          </w:p>
        </w:tc>
        <w:tc>
          <w:tcPr>
            <w:tcW w:w="5807" w:type="dxa"/>
            <w:tcBorders>
              <w:right w:val="single" w:sz="4" w:space="0" w:color="000000"/>
            </w:tcBorders>
          </w:tcPr>
          <w:p w14:paraId="2EBA7F65" w14:textId="77777777" w:rsidR="00EB43D5" w:rsidRDefault="00EB43D5" w:rsidP="00B748DE">
            <w:pPr>
              <w:widowControl w:val="0"/>
            </w:pPr>
            <w:r>
              <w:rPr>
                <w:lang w:val="is-IS" w:eastAsia="ko-KR"/>
              </w:rPr>
              <w:t>Gat í þörmum, þarmaþrengingar, sarpbólga, brisbólga varabólga (cheilitis)</w:t>
            </w:r>
          </w:p>
        </w:tc>
      </w:tr>
      <w:tr w:rsidR="00EB43D5" w14:paraId="6D1AA1CC" w14:textId="77777777" w:rsidTr="00566193">
        <w:trPr>
          <w:cantSplit/>
          <w:trHeight w:val="317"/>
        </w:trPr>
        <w:tc>
          <w:tcPr>
            <w:tcW w:w="9214" w:type="dxa"/>
            <w:gridSpan w:val="3"/>
            <w:tcBorders>
              <w:top w:val="single" w:sz="4" w:space="0" w:color="000000"/>
              <w:left w:val="single" w:sz="4" w:space="0" w:color="000000"/>
              <w:right w:val="single" w:sz="4" w:space="0" w:color="000000"/>
            </w:tcBorders>
          </w:tcPr>
          <w:p w14:paraId="38DF6461" w14:textId="77777777" w:rsidR="00EB43D5" w:rsidRDefault="00EB43D5" w:rsidP="00B748DE">
            <w:pPr>
              <w:widowControl w:val="0"/>
            </w:pPr>
            <w:r>
              <w:rPr>
                <w:i/>
                <w:lang w:val="is-IS" w:eastAsia="ko-KR"/>
              </w:rPr>
              <w:t>Lifur og gall</w:t>
            </w:r>
          </w:p>
        </w:tc>
      </w:tr>
      <w:tr w:rsidR="00EB43D5" w14:paraId="03933527" w14:textId="77777777" w:rsidTr="00566193">
        <w:trPr>
          <w:cantSplit/>
          <w:trHeight w:val="301"/>
        </w:trPr>
        <w:tc>
          <w:tcPr>
            <w:tcW w:w="3407" w:type="dxa"/>
            <w:gridSpan w:val="2"/>
            <w:tcBorders>
              <w:left w:val="single" w:sz="4" w:space="0" w:color="000000"/>
            </w:tcBorders>
          </w:tcPr>
          <w:p w14:paraId="31BDF0AB" w14:textId="77777777" w:rsidR="00EB43D5" w:rsidRDefault="00EB43D5" w:rsidP="00B748DE">
            <w:pPr>
              <w:widowControl w:val="0"/>
              <w:ind w:firstLine="397"/>
            </w:pPr>
            <w:r>
              <w:rPr>
                <w:lang w:val="is-IS" w:eastAsia="ko-KR"/>
              </w:rPr>
              <w:t>Algengar:</w:t>
            </w:r>
          </w:p>
        </w:tc>
        <w:tc>
          <w:tcPr>
            <w:tcW w:w="5807" w:type="dxa"/>
            <w:tcBorders>
              <w:right w:val="single" w:sz="4" w:space="0" w:color="000000"/>
            </w:tcBorders>
          </w:tcPr>
          <w:p w14:paraId="5EC696C7" w14:textId="77777777" w:rsidR="00EB43D5" w:rsidRDefault="00EB43D5" w:rsidP="00B748DE">
            <w:pPr>
              <w:widowControl w:val="0"/>
            </w:pPr>
            <w:r>
              <w:rPr>
                <w:lang w:val="is-IS" w:eastAsia="ko-KR"/>
              </w:rPr>
              <w:t>Óeðlileg lifrarstarfsemi, hækkun lifrartransamínasa</w:t>
            </w:r>
          </w:p>
        </w:tc>
      </w:tr>
      <w:tr w:rsidR="00EB43D5" w14:paraId="17CFAC13" w14:textId="77777777" w:rsidTr="00566193">
        <w:trPr>
          <w:cantSplit/>
          <w:trHeight w:val="301"/>
        </w:trPr>
        <w:tc>
          <w:tcPr>
            <w:tcW w:w="3407" w:type="dxa"/>
            <w:gridSpan w:val="2"/>
            <w:tcBorders>
              <w:left w:val="single" w:sz="4" w:space="0" w:color="000000"/>
            </w:tcBorders>
          </w:tcPr>
          <w:p w14:paraId="416AB903" w14:textId="77777777" w:rsidR="00EB43D5" w:rsidRDefault="00EB43D5" w:rsidP="00B748DE">
            <w:pPr>
              <w:widowControl w:val="0"/>
              <w:ind w:firstLine="397"/>
            </w:pPr>
            <w:r>
              <w:rPr>
                <w:lang w:val="is-IS" w:eastAsia="ko-KR"/>
              </w:rPr>
              <w:t>Sjaldgæfar:</w:t>
            </w:r>
          </w:p>
        </w:tc>
        <w:tc>
          <w:tcPr>
            <w:tcW w:w="5807" w:type="dxa"/>
            <w:tcBorders>
              <w:right w:val="single" w:sz="4" w:space="0" w:color="000000"/>
            </w:tcBorders>
          </w:tcPr>
          <w:p w14:paraId="3648897F" w14:textId="77777777" w:rsidR="00EB43D5" w:rsidRDefault="00EB43D5" w:rsidP="00B748DE">
            <w:pPr>
              <w:widowControl w:val="0"/>
            </w:pPr>
            <w:r>
              <w:rPr>
                <w:lang w:val="is-IS" w:eastAsia="ko-KR"/>
              </w:rPr>
              <w:t>Lifrarbólga, lifrarfrumuskemmdir, gallblöðrubólga</w:t>
            </w:r>
          </w:p>
        </w:tc>
      </w:tr>
      <w:tr w:rsidR="00EB43D5" w14:paraId="40021C45" w14:textId="77777777" w:rsidTr="00566193">
        <w:trPr>
          <w:cantSplit/>
          <w:trHeight w:val="301"/>
        </w:trPr>
        <w:tc>
          <w:tcPr>
            <w:tcW w:w="3407" w:type="dxa"/>
            <w:gridSpan w:val="2"/>
            <w:tcBorders>
              <w:left w:val="single" w:sz="4" w:space="0" w:color="000000"/>
            </w:tcBorders>
          </w:tcPr>
          <w:p w14:paraId="15090DB3" w14:textId="77777777" w:rsidR="00EB43D5" w:rsidRPr="00183F39" w:rsidRDefault="00EB43D5" w:rsidP="00B748DE">
            <w:pPr>
              <w:widowControl w:val="0"/>
              <w:ind w:firstLine="397"/>
              <w:rPr>
                <w:lang w:val="is-IS"/>
              </w:rPr>
            </w:pPr>
            <w:r>
              <w:rPr>
                <w:lang w:val="is-IS" w:eastAsia="ko-KR"/>
              </w:rPr>
              <w:t>Mjög sjaldgæfar:</w:t>
            </w:r>
          </w:p>
        </w:tc>
        <w:tc>
          <w:tcPr>
            <w:tcW w:w="5807" w:type="dxa"/>
            <w:tcBorders>
              <w:right w:val="single" w:sz="4" w:space="0" w:color="000000"/>
            </w:tcBorders>
          </w:tcPr>
          <w:p w14:paraId="175F59BB" w14:textId="5CF1DE87" w:rsidR="00EB43D5" w:rsidRDefault="00EB43D5" w:rsidP="00B748DE">
            <w:pPr>
              <w:widowControl w:val="0"/>
            </w:pPr>
            <w:r>
              <w:rPr>
                <w:lang w:val="is-IS" w:eastAsia="ko-KR"/>
              </w:rPr>
              <w:t>Sjálfsnæmislifrarbólga, gula</w:t>
            </w:r>
          </w:p>
        </w:tc>
      </w:tr>
      <w:tr w:rsidR="00EB43D5" w14:paraId="602A8129" w14:textId="77777777" w:rsidTr="00566193">
        <w:trPr>
          <w:cantSplit/>
          <w:trHeight w:val="301"/>
        </w:trPr>
        <w:tc>
          <w:tcPr>
            <w:tcW w:w="3407" w:type="dxa"/>
            <w:gridSpan w:val="2"/>
            <w:tcBorders>
              <w:left w:val="single" w:sz="4" w:space="0" w:color="000000"/>
              <w:bottom w:val="single" w:sz="4" w:space="0" w:color="000000"/>
            </w:tcBorders>
          </w:tcPr>
          <w:p w14:paraId="2C036BE5" w14:textId="77777777" w:rsidR="00EB43D5" w:rsidRPr="00183F39" w:rsidRDefault="00EB43D5" w:rsidP="00B748DE">
            <w:pPr>
              <w:widowControl w:val="0"/>
              <w:ind w:firstLine="397"/>
              <w:rPr>
                <w:lang w:val="is-IS"/>
              </w:rPr>
            </w:pPr>
            <w:r>
              <w:rPr>
                <w:lang w:val="is-IS" w:eastAsia="ko-KR"/>
              </w:rPr>
              <w:t>Tíðni ekki þekkt:</w:t>
            </w:r>
          </w:p>
        </w:tc>
        <w:tc>
          <w:tcPr>
            <w:tcW w:w="5807" w:type="dxa"/>
            <w:tcBorders>
              <w:bottom w:val="single" w:sz="4" w:space="0" w:color="000000"/>
              <w:right w:val="single" w:sz="4" w:space="0" w:color="000000"/>
            </w:tcBorders>
          </w:tcPr>
          <w:p w14:paraId="1A4EE817" w14:textId="77777777" w:rsidR="00EB43D5" w:rsidRDefault="00EB43D5" w:rsidP="00B748DE">
            <w:pPr>
              <w:widowControl w:val="0"/>
            </w:pPr>
            <w:r>
              <w:rPr>
                <w:lang w:val="is-IS" w:eastAsia="ko-KR"/>
              </w:rPr>
              <w:t>Lifrarbilun</w:t>
            </w:r>
          </w:p>
        </w:tc>
      </w:tr>
      <w:tr w:rsidR="00EB43D5" w14:paraId="681CC1E7" w14:textId="77777777" w:rsidTr="00566193">
        <w:trPr>
          <w:cantSplit/>
          <w:trHeight w:val="190"/>
        </w:trPr>
        <w:tc>
          <w:tcPr>
            <w:tcW w:w="9214" w:type="dxa"/>
            <w:gridSpan w:val="3"/>
            <w:tcBorders>
              <w:top w:val="single" w:sz="4" w:space="0" w:color="000000"/>
              <w:left w:val="single" w:sz="4" w:space="0" w:color="000000"/>
              <w:right w:val="single" w:sz="4" w:space="0" w:color="000000"/>
            </w:tcBorders>
          </w:tcPr>
          <w:p w14:paraId="59A9F4AF" w14:textId="77777777" w:rsidR="00EB43D5" w:rsidRDefault="00EB43D5" w:rsidP="00B748DE">
            <w:pPr>
              <w:widowControl w:val="0"/>
            </w:pPr>
            <w:r>
              <w:rPr>
                <w:i/>
                <w:lang w:val="is-IS" w:eastAsia="ko-KR"/>
              </w:rPr>
              <w:t>Húð og undirhúð</w:t>
            </w:r>
          </w:p>
        </w:tc>
      </w:tr>
      <w:tr w:rsidR="00EB43D5" w14:paraId="40217D0F" w14:textId="77777777" w:rsidTr="00566193">
        <w:trPr>
          <w:cantSplit/>
          <w:trHeight w:val="287"/>
        </w:trPr>
        <w:tc>
          <w:tcPr>
            <w:tcW w:w="3407" w:type="dxa"/>
            <w:gridSpan w:val="2"/>
            <w:tcBorders>
              <w:left w:val="single" w:sz="4" w:space="0" w:color="000000"/>
            </w:tcBorders>
          </w:tcPr>
          <w:p w14:paraId="32479D13" w14:textId="77777777" w:rsidR="00EB43D5" w:rsidRDefault="00EB43D5" w:rsidP="00B748DE">
            <w:pPr>
              <w:widowControl w:val="0"/>
              <w:ind w:firstLine="397"/>
            </w:pPr>
            <w:r>
              <w:rPr>
                <w:lang w:val="is-IS" w:eastAsia="ko-KR"/>
              </w:rPr>
              <w:t>Algengar:</w:t>
            </w:r>
          </w:p>
        </w:tc>
        <w:tc>
          <w:tcPr>
            <w:tcW w:w="5807" w:type="dxa"/>
            <w:tcBorders>
              <w:right w:val="single" w:sz="4" w:space="0" w:color="000000"/>
            </w:tcBorders>
          </w:tcPr>
          <w:p w14:paraId="0061B9CC" w14:textId="77777777" w:rsidR="00EB43D5" w:rsidRDefault="00EB43D5" w:rsidP="00B748DE">
            <w:pPr>
              <w:widowControl w:val="0"/>
            </w:pPr>
            <w:r>
              <w:rPr>
                <w:lang w:val="is-IS" w:eastAsia="ko-KR"/>
              </w:rPr>
              <w:t xml:space="preserve">Nýtilkomin eða versnandi tilvik </w:t>
            </w:r>
            <w:r>
              <w:rPr>
                <w:lang w:val="is-IS"/>
              </w:rPr>
              <w:t>sóra</w:t>
            </w:r>
            <w:r>
              <w:rPr>
                <w:lang w:val="is-IS" w:eastAsia="ko-KR"/>
              </w:rPr>
              <w:t xml:space="preserve"> m.a. </w:t>
            </w:r>
            <w:r>
              <w:rPr>
                <w:lang w:val="is-IS"/>
              </w:rPr>
              <w:t>sór</w:t>
            </w:r>
            <w:r>
              <w:rPr>
                <w:lang w:val="is-IS" w:eastAsia="ko-KR"/>
              </w:rPr>
              <w:t>i með graftarbólum (aðallega í lófum og á iljum), ofsakláði, útbrot, kláði, ofsviti, þurr húð, húðbólga vegna sveppasýkingar, exem, hárlos</w:t>
            </w:r>
          </w:p>
        </w:tc>
      </w:tr>
      <w:tr w:rsidR="00EB43D5" w14:paraId="3F3A0E64" w14:textId="77777777" w:rsidTr="00566193">
        <w:trPr>
          <w:cantSplit/>
          <w:trHeight w:val="269"/>
        </w:trPr>
        <w:tc>
          <w:tcPr>
            <w:tcW w:w="3407" w:type="dxa"/>
            <w:gridSpan w:val="2"/>
            <w:tcBorders>
              <w:left w:val="single" w:sz="4" w:space="0" w:color="000000"/>
            </w:tcBorders>
          </w:tcPr>
          <w:p w14:paraId="5FC779E5" w14:textId="77777777" w:rsidR="00EB43D5" w:rsidRDefault="00EB43D5" w:rsidP="00B748DE">
            <w:pPr>
              <w:widowControl w:val="0"/>
              <w:ind w:firstLine="397"/>
            </w:pPr>
            <w:r>
              <w:rPr>
                <w:lang w:val="is-IS" w:eastAsia="ko-KR"/>
              </w:rPr>
              <w:t>Sjaldgæfar:</w:t>
            </w:r>
          </w:p>
        </w:tc>
        <w:tc>
          <w:tcPr>
            <w:tcW w:w="5807" w:type="dxa"/>
            <w:tcBorders>
              <w:right w:val="single" w:sz="4" w:space="0" w:color="000000"/>
            </w:tcBorders>
          </w:tcPr>
          <w:p w14:paraId="029C3F6E" w14:textId="77777777" w:rsidR="00EB43D5" w:rsidRDefault="00EB43D5" w:rsidP="00B748DE">
            <w:pPr>
              <w:widowControl w:val="0"/>
            </w:pPr>
            <w:r>
              <w:rPr>
                <w:lang w:val="is-IS" w:eastAsia="ko-KR"/>
              </w:rPr>
              <w:t>Húðblöðrur, flasa, rósroði, totuæxli í húð (skin papilloma), ofvöxtur í hornlagi húðþekju, mislitun á húð/dökknun húðar</w:t>
            </w:r>
          </w:p>
        </w:tc>
      </w:tr>
      <w:tr w:rsidR="00EB43D5" w:rsidRPr="00EF4163" w14:paraId="3460A523" w14:textId="77777777" w:rsidTr="00566193">
        <w:trPr>
          <w:cantSplit/>
          <w:trHeight w:val="269"/>
        </w:trPr>
        <w:tc>
          <w:tcPr>
            <w:tcW w:w="3407" w:type="dxa"/>
            <w:gridSpan w:val="2"/>
            <w:tcBorders>
              <w:left w:val="single" w:sz="4" w:space="0" w:color="000000"/>
            </w:tcBorders>
          </w:tcPr>
          <w:p w14:paraId="3146EB59" w14:textId="77777777" w:rsidR="00EB43D5" w:rsidRPr="00183F39" w:rsidRDefault="00EB43D5" w:rsidP="00B748DE">
            <w:pPr>
              <w:widowControl w:val="0"/>
              <w:ind w:firstLine="397"/>
              <w:rPr>
                <w:lang w:val="is-IS"/>
              </w:rPr>
            </w:pPr>
            <w:r>
              <w:rPr>
                <w:lang w:val="is-IS" w:eastAsia="ko-KR"/>
              </w:rPr>
              <w:t>Mjög sjaldgæfar:</w:t>
            </w:r>
          </w:p>
        </w:tc>
        <w:tc>
          <w:tcPr>
            <w:tcW w:w="5807" w:type="dxa"/>
            <w:tcBorders>
              <w:right w:val="single" w:sz="4" w:space="0" w:color="000000"/>
            </w:tcBorders>
          </w:tcPr>
          <w:p w14:paraId="08BF77B9" w14:textId="19128D05" w:rsidR="00EB43D5" w:rsidRPr="00183F39" w:rsidRDefault="00EB43D5" w:rsidP="00B748DE">
            <w:pPr>
              <w:widowControl w:val="0"/>
              <w:rPr>
                <w:lang w:val="is-IS"/>
              </w:rPr>
            </w:pPr>
            <w:r>
              <w:rPr>
                <w:lang w:val="is-IS" w:eastAsia="ko-KR"/>
              </w:rPr>
              <w:t xml:space="preserve">Drep í húðþekju (toxic epidermal necrolysis), Stevens-Johnson heilkenni, regnbogaroðasótt (erythema multiforme), kýlasótt, línuleg IgA blöðruhúðbólga, </w:t>
            </w:r>
            <w:r>
              <w:rPr>
                <w:bCs/>
                <w:lang w:val="is-IS"/>
              </w:rPr>
              <w:t>b</w:t>
            </w:r>
            <w:r>
              <w:rPr>
                <w:lang w:val="is-IS"/>
              </w:rPr>
              <w:t>ráð útbreidd graftarútþot (acute generalised exanthematous pustulosis (AGEP)</w:t>
            </w:r>
            <w:r w:rsidR="00D10E41">
              <w:rPr>
                <w:lang w:val="is-IS"/>
              </w:rPr>
              <w:t>, húðskæningsviðbrögð</w:t>
            </w:r>
            <w:r>
              <w:rPr>
                <w:lang w:val="is-IS" w:eastAsia="ko-KR"/>
              </w:rPr>
              <w:t>.</w:t>
            </w:r>
          </w:p>
        </w:tc>
      </w:tr>
      <w:tr w:rsidR="00EB43D5" w:rsidRPr="005D06C6" w14:paraId="582B9333" w14:textId="77777777" w:rsidTr="00566193">
        <w:trPr>
          <w:cantSplit/>
          <w:trHeight w:val="269"/>
        </w:trPr>
        <w:tc>
          <w:tcPr>
            <w:tcW w:w="3407" w:type="dxa"/>
            <w:gridSpan w:val="2"/>
            <w:tcBorders>
              <w:left w:val="single" w:sz="4" w:space="0" w:color="000000"/>
              <w:bottom w:val="single" w:sz="4" w:space="0" w:color="000000"/>
            </w:tcBorders>
          </w:tcPr>
          <w:p w14:paraId="7AABFAA4" w14:textId="77777777" w:rsidR="00EB43D5" w:rsidRPr="00183F39" w:rsidRDefault="00EB43D5" w:rsidP="00B748DE">
            <w:pPr>
              <w:widowControl w:val="0"/>
              <w:ind w:firstLine="397"/>
              <w:rPr>
                <w:lang w:val="is-IS"/>
              </w:rPr>
            </w:pPr>
            <w:r>
              <w:rPr>
                <w:lang w:val="is-IS" w:eastAsia="ko-KR"/>
              </w:rPr>
              <w:t>Tíðni ekki þekkt:</w:t>
            </w:r>
          </w:p>
        </w:tc>
        <w:tc>
          <w:tcPr>
            <w:tcW w:w="5807" w:type="dxa"/>
            <w:tcBorders>
              <w:bottom w:val="single" w:sz="4" w:space="0" w:color="000000"/>
              <w:right w:val="single" w:sz="4" w:space="0" w:color="000000"/>
            </w:tcBorders>
          </w:tcPr>
          <w:p w14:paraId="32BB57FF" w14:textId="77777777" w:rsidR="00EB43D5" w:rsidRPr="006F513C" w:rsidRDefault="00EB43D5" w:rsidP="00B748DE">
            <w:pPr>
              <w:widowControl w:val="0"/>
              <w:rPr>
                <w:lang w:val="is-IS"/>
              </w:rPr>
            </w:pPr>
            <w:r>
              <w:rPr>
                <w:lang w:val="is-IS" w:eastAsia="ko-KR"/>
              </w:rPr>
              <w:t>Versnandi einkenni húð- og vöðvabólgu (dermatomyositis)</w:t>
            </w:r>
          </w:p>
        </w:tc>
      </w:tr>
      <w:tr w:rsidR="00EB43D5" w:rsidRPr="00040979" w14:paraId="0E9F3D17" w14:textId="77777777" w:rsidTr="00566193">
        <w:trPr>
          <w:cantSplit/>
          <w:trHeight w:val="174"/>
        </w:trPr>
        <w:tc>
          <w:tcPr>
            <w:tcW w:w="9214" w:type="dxa"/>
            <w:gridSpan w:val="3"/>
            <w:tcBorders>
              <w:top w:val="single" w:sz="4" w:space="0" w:color="000000"/>
              <w:left w:val="single" w:sz="4" w:space="0" w:color="000000"/>
              <w:right w:val="single" w:sz="4" w:space="0" w:color="000000"/>
            </w:tcBorders>
          </w:tcPr>
          <w:p w14:paraId="1ABAE2E5" w14:textId="77777777" w:rsidR="00EB43D5" w:rsidRPr="00040979" w:rsidRDefault="00EB43D5" w:rsidP="00B748DE">
            <w:pPr>
              <w:widowControl w:val="0"/>
              <w:rPr>
                <w:lang w:val="sv-SE"/>
              </w:rPr>
            </w:pPr>
            <w:r>
              <w:rPr>
                <w:i/>
                <w:lang w:val="is-IS" w:eastAsia="ko-KR"/>
              </w:rPr>
              <w:t>Stoðkerfi og bandvefur</w:t>
            </w:r>
          </w:p>
        </w:tc>
      </w:tr>
      <w:tr w:rsidR="00EB43D5" w14:paraId="75369F43" w14:textId="77777777" w:rsidTr="00566193">
        <w:trPr>
          <w:cantSplit/>
          <w:trHeight w:val="269"/>
        </w:trPr>
        <w:tc>
          <w:tcPr>
            <w:tcW w:w="3407" w:type="dxa"/>
            <w:gridSpan w:val="2"/>
            <w:tcBorders>
              <w:left w:val="single" w:sz="4" w:space="0" w:color="000000"/>
              <w:bottom w:val="single" w:sz="4" w:space="0" w:color="000000"/>
            </w:tcBorders>
          </w:tcPr>
          <w:p w14:paraId="0DF7634A" w14:textId="77777777" w:rsidR="00EB43D5" w:rsidRDefault="00EB43D5" w:rsidP="00B748DE">
            <w:pPr>
              <w:widowControl w:val="0"/>
              <w:ind w:firstLine="397"/>
            </w:pPr>
            <w:r>
              <w:rPr>
                <w:lang w:val="is-IS" w:eastAsia="ko-KR"/>
              </w:rPr>
              <w:t>Algengar:</w:t>
            </w:r>
          </w:p>
        </w:tc>
        <w:tc>
          <w:tcPr>
            <w:tcW w:w="5807" w:type="dxa"/>
            <w:tcBorders>
              <w:bottom w:val="single" w:sz="4" w:space="0" w:color="000000"/>
              <w:right w:val="single" w:sz="4" w:space="0" w:color="000000"/>
            </w:tcBorders>
          </w:tcPr>
          <w:p w14:paraId="66A8CFBE" w14:textId="77777777" w:rsidR="00EB43D5" w:rsidRDefault="00EB43D5" w:rsidP="00B748DE">
            <w:pPr>
              <w:widowControl w:val="0"/>
            </w:pPr>
            <w:r>
              <w:rPr>
                <w:lang w:val="is-IS" w:eastAsia="ko-KR"/>
              </w:rPr>
              <w:t>Liðverkir, vöðvaverkir, bakverkir</w:t>
            </w:r>
          </w:p>
        </w:tc>
      </w:tr>
      <w:tr w:rsidR="00EB43D5" w14:paraId="56990967" w14:textId="77777777" w:rsidTr="00566193">
        <w:trPr>
          <w:cantSplit/>
          <w:trHeight w:val="300"/>
        </w:trPr>
        <w:tc>
          <w:tcPr>
            <w:tcW w:w="9214" w:type="dxa"/>
            <w:gridSpan w:val="3"/>
            <w:tcBorders>
              <w:top w:val="single" w:sz="4" w:space="0" w:color="000000"/>
              <w:left w:val="single" w:sz="4" w:space="0" w:color="000000"/>
              <w:right w:val="single" w:sz="4" w:space="0" w:color="000000"/>
            </w:tcBorders>
          </w:tcPr>
          <w:p w14:paraId="4B88B51D" w14:textId="77777777" w:rsidR="00EB43D5" w:rsidRPr="00183F39" w:rsidRDefault="00EB43D5" w:rsidP="00B748DE">
            <w:pPr>
              <w:widowControl w:val="0"/>
              <w:rPr>
                <w:lang w:val="is-IS"/>
              </w:rPr>
            </w:pPr>
            <w:r>
              <w:rPr>
                <w:i/>
                <w:lang w:val="is-IS" w:eastAsia="ko-KR"/>
              </w:rPr>
              <w:t>Nýru og þvagfæri</w:t>
            </w:r>
          </w:p>
        </w:tc>
      </w:tr>
      <w:tr w:rsidR="00EB43D5" w14:paraId="67111816" w14:textId="77777777" w:rsidTr="00566193">
        <w:trPr>
          <w:cantSplit/>
          <w:trHeight w:val="195"/>
        </w:trPr>
        <w:tc>
          <w:tcPr>
            <w:tcW w:w="3407" w:type="dxa"/>
            <w:gridSpan w:val="2"/>
            <w:tcBorders>
              <w:left w:val="single" w:sz="4" w:space="0" w:color="000000"/>
            </w:tcBorders>
          </w:tcPr>
          <w:p w14:paraId="480A9586" w14:textId="77777777" w:rsidR="00EB43D5" w:rsidRDefault="00EB43D5" w:rsidP="00B748DE">
            <w:pPr>
              <w:widowControl w:val="0"/>
              <w:ind w:firstLine="397"/>
            </w:pPr>
            <w:r>
              <w:rPr>
                <w:lang w:val="is-IS" w:eastAsia="ko-KR"/>
              </w:rPr>
              <w:t>Algengar:</w:t>
            </w:r>
          </w:p>
        </w:tc>
        <w:tc>
          <w:tcPr>
            <w:tcW w:w="5807" w:type="dxa"/>
            <w:tcBorders>
              <w:right w:val="single" w:sz="4" w:space="0" w:color="000000"/>
            </w:tcBorders>
          </w:tcPr>
          <w:p w14:paraId="59171F1A" w14:textId="77777777" w:rsidR="00EB43D5" w:rsidRDefault="00EB43D5" w:rsidP="00B748DE">
            <w:pPr>
              <w:widowControl w:val="0"/>
            </w:pPr>
            <w:r>
              <w:rPr>
                <w:lang w:val="is-IS" w:eastAsia="ko-KR"/>
              </w:rPr>
              <w:t>Þvagfærasýking</w:t>
            </w:r>
          </w:p>
        </w:tc>
      </w:tr>
      <w:tr w:rsidR="00EB43D5" w:rsidRPr="00040979" w14:paraId="31357A08" w14:textId="77777777" w:rsidTr="00566193">
        <w:trPr>
          <w:cantSplit/>
          <w:trHeight w:val="300"/>
        </w:trPr>
        <w:tc>
          <w:tcPr>
            <w:tcW w:w="3407" w:type="dxa"/>
            <w:gridSpan w:val="2"/>
            <w:tcBorders>
              <w:left w:val="single" w:sz="4" w:space="0" w:color="000000"/>
              <w:bottom w:val="single" w:sz="4" w:space="0" w:color="000000"/>
            </w:tcBorders>
          </w:tcPr>
          <w:p w14:paraId="15D5F68F" w14:textId="77777777" w:rsidR="00EB43D5" w:rsidRDefault="00EB43D5" w:rsidP="00B748DE">
            <w:pPr>
              <w:widowControl w:val="0"/>
              <w:ind w:firstLine="397"/>
            </w:pPr>
            <w:r>
              <w:rPr>
                <w:lang w:val="is-IS" w:eastAsia="ko-KR"/>
              </w:rPr>
              <w:t>Sjaldgæfar:</w:t>
            </w:r>
          </w:p>
        </w:tc>
        <w:tc>
          <w:tcPr>
            <w:tcW w:w="5807" w:type="dxa"/>
            <w:tcBorders>
              <w:bottom w:val="single" w:sz="4" w:space="0" w:color="000000"/>
              <w:right w:val="single" w:sz="4" w:space="0" w:color="000000"/>
            </w:tcBorders>
          </w:tcPr>
          <w:p w14:paraId="4C609B5F" w14:textId="77777777" w:rsidR="00EB43D5" w:rsidRPr="00040979" w:rsidRDefault="00EB43D5" w:rsidP="00B748DE">
            <w:pPr>
              <w:widowControl w:val="0"/>
              <w:rPr>
                <w:lang w:val="sv-SE"/>
              </w:rPr>
            </w:pPr>
            <w:r>
              <w:rPr>
                <w:lang w:val="is-IS" w:eastAsia="ko-KR"/>
              </w:rPr>
              <w:t>Nýrna- og skjóðubólga</w:t>
            </w:r>
          </w:p>
        </w:tc>
      </w:tr>
      <w:tr w:rsidR="00EB43D5" w:rsidRPr="00040979" w14:paraId="28A4BC5D" w14:textId="77777777" w:rsidTr="00566193">
        <w:trPr>
          <w:cantSplit/>
          <w:trHeight w:val="269"/>
        </w:trPr>
        <w:tc>
          <w:tcPr>
            <w:tcW w:w="9214" w:type="dxa"/>
            <w:gridSpan w:val="3"/>
            <w:tcBorders>
              <w:top w:val="single" w:sz="4" w:space="0" w:color="000000"/>
              <w:left w:val="single" w:sz="4" w:space="0" w:color="000000"/>
              <w:right w:val="single" w:sz="4" w:space="0" w:color="000000"/>
            </w:tcBorders>
          </w:tcPr>
          <w:p w14:paraId="6B975BAC" w14:textId="77777777" w:rsidR="00EB43D5" w:rsidRPr="00183F39" w:rsidRDefault="00EB43D5" w:rsidP="00B748DE">
            <w:pPr>
              <w:widowControl w:val="0"/>
              <w:rPr>
                <w:lang w:val="is-IS"/>
              </w:rPr>
            </w:pPr>
            <w:r>
              <w:rPr>
                <w:i/>
                <w:lang w:val="is-IS" w:eastAsia="ko-KR"/>
              </w:rPr>
              <w:t>Æxlunarfæri og brjóst</w:t>
            </w:r>
          </w:p>
        </w:tc>
      </w:tr>
      <w:tr w:rsidR="00EB43D5" w14:paraId="5BEB6D64" w14:textId="77777777" w:rsidTr="00566193">
        <w:trPr>
          <w:cantSplit/>
          <w:trHeight w:val="237"/>
        </w:trPr>
        <w:tc>
          <w:tcPr>
            <w:tcW w:w="3407" w:type="dxa"/>
            <w:gridSpan w:val="2"/>
            <w:tcBorders>
              <w:left w:val="single" w:sz="4" w:space="0" w:color="000000"/>
              <w:bottom w:val="single" w:sz="4" w:space="0" w:color="000000"/>
            </w:tcBorders>
          </w:tcPr>
          <w:p w14:paraId="52DAFE65" w14:textId="77777777" w:rsidR="00EB43D5" w:rsidRDefault="00EB43D5" w:rsidP="00B748DE">
            <w:pPr>
              <w:widowControl w:val="0"/>
              <w:ind w:firstLine="397"/>
            </w:pPr>
            <w:r>
              <w:rPr>
                <w:lang w:val="is-IS" w:eastAsia="ko-KR"/>
              </w:rPr>
              <w:t>Sjaldgæfar:</w:t>
            </w:r>
          </w:p>
        </w:tc>
        <w:tc>
          <w:tcPr>
            <w:tcW w:w="5807" w:type="dxa"/>
            <w:tcBorders>
              <w:bottom w:val="single" w:sz="4" w:space="0" w:color="000000"/>
              <w:right w:val="single" w:sz="4" w:space="0" w:color="000000"/>
            </w:tcBorders>
          </w:tcPr>
          <w:p w14:paraId="365E54E4" w14:textId="77777777" w:rsidR="00EB43D5" w:rsidRDefault="00EB43D5" w:rsidP="00B748DE">
            <w:pPr>
              <w:widowControl w:val="0"/>
            </w:pPr>
            <w:r>
              <w:rPr>
                <w:lang w:val="is-IS" w:eastAsia="ko-KR"/>
              </w:rPr>
              <w:t>Leggangabólga</w:t>
            </w:r>
          </w:p>
        </w:tc>
      </w:tr>
      <w:tr w:rsidR="00EB43D5" w:rsidRPr="0011408F" w14:paraId="681F89EF" w14:textId="77777777" w:rsidTr="00566193">
        <w:trPr>
          <w:cantSplit/>
          <w:trHeight w:val="269"/>
        </w:trPr>
        <w:tc>
          <w:tcPr>
            <w:tcW w:w="9214" w:type="dxa"/>
            <w:gridSpan w:val="3"/>
            <w:tcBorders>
              <w:top w:val="single" w:sz="4" w:space="0" w:color="000000"/>
              <w:left w:val="single" w:sz="4" w:space="0" w:color="000000"/>
              <w:right w:val="single" w:sz="4" w:space="0" w:color="000000"/>
            </w:tcBorders>
          </w:tcPr>
          <w:p w14:paraId="71D088DD" w14:textId="77777777" w:rsidR="00EB43D5" w:rsidRPr="006F513C" w:rsidRDefault="00EB43D5" w:rsidP="00B748DE">
            <w:pPr>
              <w:widowControl w:val="0"/>
              <w:rPr>
                <w:lang w:val="fi-FI"/>
              </w:rPr>
            </w:pPr>
            <w:r>
              <w:rPr>
                <w:i/>
                <w:lang w:val="is-IS" w:eastAsia="ko-KR"/>
              </w:rPr>
              <w:t>Almennar aukaverkanir og aukaverkanir á íkomustað</w:t>
            </w:r>
          </w:p>
        </w:tc>
      </w:tr>
      <w:tr w:rsidR="00EB43D5" w:rsidRPr="00040979" w14:paraId="3AE05743" w14:textId="77777777" w:rsidTr="00566193">
        <w:trPr>
          <w:cantSplit/>
          <w:trHeight w:val="253"/>
        </w:trPr>
        <w:tc>
          <w:tcPr>
            <w:tcW w:w="3407" w:type="dxa"/>
            <w:gridSpan w:val="2"/>
            <w:tcBorders>
              <w:left w:val="single" w:sz="4" w:space="0" w:color="000000"/>
            </w:tcBorders>
          </w:tcPr>
          <w:p w14:paraId="1CFB7536" w14:textId="77777777" w:rsidR="00EB43D5" w:rsidRDefault="00EB43D5" w:rsidP="00B748DE">
            <w:pPr>
              <w:widowControl w:val="0"/>
              <w:ind w:firstLine="397"/>
            </w:pPr>
            <w:r>
              <w:rPr>
                <w:lang w:val="is-IS" w:eastAsia="ko-KR"/>
              </w:rPr>
              <w:t>Mjög algengar:</w:t>
            </w:r>
          </w:p>
        </w:tc>
        <w:tc>
          <w:tcPr>
            <w:tcW w:w="5807" w:type="dxa"/>
            <w:tcBorders>
              <w:right w:val="single" w:sz="4" w:space="0" w:color="000000"/>
            </w:tcBorders>
          </w:tcPr>
          <w:p w14:paraId="75CC54DB" w14:textId="77777777" w:rsidR="00EB43D5" w:rsidRPr="00040979" w:rsidRDefault="00EB43D5" w:rsidP="00B748DE">
            <w:pPr>
              <w:widowControl w:val="0"/>
              <w:rPr>
                <w:lang w:val="sv-SE"/>
              </w:rPr>
            </w:pPr>
            <w:r>
              <w:rPr>
                <w:lang w:val="is-IS" w:eastAsia="ko-KR"/>
              </w:rPr>
              <w:t>Innrennslistengd viðbrögð, verkur</w:t>
            </w:r>
          </w:p>
        </w:tc>
      </w:tr>
      <w:tr w:rsidR="00EB43D5" w14:paraId="4384EE5B" w14:textId="77777777" w:rsidTr="00566193">
        <w:trPr>
          <w:cantSplit/>
          <w:trHeight w:val="253"/>
        </w:trPr>
        <w:tc>
          <w:tcPr>
            <w:tcW w:w="3407" w:type="dxa"/>
            <w:gridSpan w:val="2"/>
            <w:tcBorders>
              <w:left w:val="single" w:sz="4" w:space="0" w:color="000000"/>
            </w:tcBorders>
          </w:tcPr>
          <w:p w14:paraId="4B806900" w14:textId="77777777" w:rsidR="00EB43D5" w:rsidRDefault="00EB43D5" w:rsidP="00B748DE">
            <w:pPr>
              <w:widowControl w:val="0"/>
              <w:ind w:firstLine="397"/>
            </w:pPr>
            <w:r>
              <w:rPr>
                <w:lang w:val="is-IS" w:eastAsia="ko-KR"/>
              </w:rPr>
              <w:t>Algengar:</w:t>
            </w:r>
          </w:p>
        </w:tc>
        <w:tc>
          <w:tcPr>
            <w:tcW w:w="5807" w:type="dxa"/>
            <w:tcBorders>
              <w:right w:val="single" w:sz="4" w:space="0" w:color="000000"/>
            </w:tcBorders>
          </w:tcPr>
          <w:p w14:paraId="1848FFAA" w14:textId="77777777" w:rsidR="00EB43D5" w:rsidRDefault="00EB43D5" w:rsidP="00B748DE">
            <w:pPr>
              <w:widowControl w:val="0"/>
            </w:pPr>
            <w:r>
              <w:rPr>
                <w:lang w:val="is-IS" w:eastAsia="ko-KR"/>
              </w:rPr>
              <w:t>Brjóstverkur, þreyta, hiti, viðbrögð á stungustað, kuldahrollur, bjúgur</w:t>
            </w:r>
          </w:p>
        </w:tc>
      </w:tr>
      <w:tr w:rsidR="00EB43D5" w14:paraId="09BE1E4A" w14:textId="77777777" w:rsidTr="00566193">
        <w:trPr>
          <w:cantSplit/>
          <w:trHeight w:val="253"/>
        </w:trPr>
        <w:tc>
          <w:tcPr>
            <w:tcW w:w="3407" w:type="dxa"/>
            <w:gridSpan w:val="2"/>
            <w:tcBorders>
              <w:left w:val="single" w:sz="4" w:space="0" w:color="000000"/>
            </w:tcBorders>
          </w:tcPr>
          <w:p w14:paraId="5DB8EB7A" w14:textId="77777777" w:rsidR="00EB43D5" w:rsidRDefault="00EB43D5" w:rsidP="00B748DE">
            <w:pPr>
              <w:widowControl w:val="0"/>
              <w:ind w:firstLine="397"/>
            </w:pPr>
            <w:r>
              <w:rPr>
                <w:lang w:val="is-IS" w:eastAsia="ko-KR"/>
              </w:rPr>
              <w:t>Sjaldgæfar:</w:t>
            </w:r>
          </w:p>
        </w:tc>
        <w:tc>
          <w:tcPr>
            <w:tcW w:w="5807" w:type="dxa"/>
            <w:tcBorders>
              <w:right w:val="single" w:sz="4" w:space="0" w:color="000000"/>
            </w:tcBorders>
          </w:tcPr>
          <w:p w14:paraId="1A2EA008" w14:textId="77777777" w:rsidR="00EB43D5" w:rsidRDefault="00EB43D5" w:rsidP="00B748DE">
            <w:pPr>
              <w:widowControl w:val="0"/>
            </w:pPr>
            <w:r>
              <w:rPr>
                <w:lang w:val="is-IS" w:eastAsia="ko-KR"/>
              </w:rPr>
              <w:t xml:space="preserve">Sár gróa seint </w:t>
            </w:r>
          </w:p>
        </w:tc>
      </w:tr>
      <w:tr w:rsidR="00EB43D5" w:rsidRPr="00040979" w14:paraId="72BDDC32" w14:textId="77777777" w:rsidTr="00566193">
        <w:trPr>
          <w:cantSplit/>
          <w:trHeight w:val="253"/>
        </w:trPr>
        <w:tc>
          <w:tcPr>
            <w:tcW w:w="3407" w:type="dxa"/>
            <w:gridSpan w:val="2"/>
            <w:tcBorders>
              <w:left w:val="single" w:sz="4" w:space="0" w:color="000000"/>
              <w:bottom w:val="single" w:sz="4" w:space="0" w:color="000000"/>
            </w:tcBorders>
          </w:tcPr>
          <w:p w14:paraId="5D9CA604" w14:textId="77777777" w:rsidR="00EB43D5" w:rsidRPr="00183F39" w:rsidRDefault="00EB43D5" w:rsidP="00B748DE">
            <w:pPr>
              <w:widowControl w:val="0"/>
              <w:ind w:firstLine="397"/>
              <w:rPr>
                <w:lang w:val="is-IS"/>
              </w:rPr>
            </w:pPr>
            <w:r>
              <w:rPr>
                <w:lang w:val="is-IS" w:eastAsia="ko-KR"/>
              </w:rPr>
              <w:t>Mjög sjaldgæfar:</w:t>
            </w:r>
          </w:p>
        </w:tc>
        <w:tc>
          <w:tcPr>
            <w:tcW w:w="5807" w:type="dxa"/>
            <w:tcBorders>
              <w:bottom w:val="single" w:sz="4" w:space="0" w:color="000000"/>
              <w:right w:val="single" w:sz="4" w:space="0" w:color="000000"/>
            </w:tcBorders>
          </w:tcPr>
          <w:p w14:paraId="5D99DCF0" w14:textId="77777777" w:rsidR="00EB43D5" w:rsidRPr="00040979" w:rsidRDefault="00EB43D5" w:rsidP="00B748DE">
            <w:pPr>
              <w:widowControl w:val="0"/>
              <w:rPr>
                <w:lang w:val="is-IS"/>
              </w:rPr>
            </w:pPr>
            <w:r>
              <w:rPr>
                <w:lang w:val="is-IS" w:eastAsia="ko-KR"/>
              </w:rPr>
              <w:t>Hnúðaskemmd</w:t>
            </w:r>
          </w:p>
        </w:tc>
      </w:tr>
      <w:tr w:rsidR="00EB43D5" w:rsidRPr="00040979" w14:paraId="5F013509" w14:textId="77777777" w:rsidTr="00566193">
        <w:trPr>
          <w:cantSplit/>
          <w:trHeight w:val="254"/>
        </w:trPr>
        <w:tc>
          <w:tcPr>
            <w:tcW w:w="9214" w:type="dxa"/>
            <w:gridSpan w:val="3"/>
            <w:tcBorders>
              <w:top w:val="single" w:sz="4" w:space="0" w:color="000000"/>
              <w:left w:val="single" w:sz="4" w:space="0" w:color="000000"/>
              <w:right w:val="single" w:sz="4" w:space="0" w:color="000000"/>
            </w:tcBorders>
          </w:tcPr>
          <w:p w14:paraId="78B5516A" w14:textId="77777777" w:rsidR="00EB43D5" w:rsidRPr="00040979" w:rsidRDefault="00EB43D5" w:rsidP="00B748DE">
            <w:pPr>
              <w:widowControl w:val="0"/>
              <w:rPr>
                <w:lang w:val="is-IS"/>
              </w:rPr>
            </w:pPr>
            <w:r>
              <w:rPr>
                <w:i/>
                <w:lang w:val="is-IS" w:eastAsia="ko-KR"/>
              </w:rPr>
              <w:t>Rannsóknaniðurstöður</w:t>
            </w:r>
          </w:p>
        </w:tc>
      </w:tr>
      <w:tr w:rsidR="00EB43D5" w:rsidRPr="00040979" w14:paraId="4AA2DBDC" w14:textId="77777777" w:rsidTr="00566193">
        <w:trPr>
          <w:cantSplit/>
          <w:trHeight w:val="300"/>
        </w:trPr>
        <w:tc>
          <w:tcPr>
            <w:tcW w:w="3407" w:type="dxa"/>
            <w:gridSpan w:val="2"/>
            <w:tcBorders>
              <w:left w:val="single" w:sz="4" w:space="0" w:color="000000"/>
            </w:tcBorders>
          </w:tcPr>
          <w:p w14:paraId="4C5C78E7" w14:textId="77777777" w:rsidR="00EB43D5" w:rsidRDefault="00EB43D5" w:rsidP="00B748DE">
            <w:pPr>
              <w:widowControl w:val="0"/>
              <w:ind w:firstLine="397"/>
            </w:pPr>
            <w:r>
              <w:rPr>
                <w:lang w:val="is-IS" w:eastAsia="ko-KR"/>
              </w:rPr>
              <w:t>Sjaldgæfar:</w:t>
            </w:r>
          </w:p>
        </w:tc>
        <w:tc>
          <w:tcPr>
            <w:tcW w:w="5807" w:type="dxa"/>
            <w:tcBorders>
              <w:right w:val="single" w:sz="4" w:space="0" w:color="000000"/>
            </w:tcBorders>
          </w:tcPr>
          <w:p w14:paraId="12971F92" w14:textId="4418A005" w:rsidR="00EB43D5" w:rsidRPr="00040979" w:rsidRDefault="00EB43D5" w:rsidP="00B748DE">
            <w:pPr>
              <w:widowControl w:val="0"/>
              <w:rPr>
                <w:lang w:val="sv-SE"/>
              </w:rPr>
            </w:pPr>
            <w:r>
              <w:rPr>
                <w:lang w:val="is-IS" w:eastAsia="ko-KR"/>
              </w:rPr>
              <w:t>Sjálfsmótefni til staðar</w:t>
            </w:r>
            <w:r w:rsidR="00C547DE">
              <w:t>, þyngdaraukning</w:t>
            </w:r>
            <w:r w:rsidR="00C547DE" w:rsidRPr="00D864ED">
              <w:rPr>
                <w:vertAlign w:val="superscript"/>
              </w:rPr>
              <w:t>1</w:t>
            </w:r>
          </w:p>
        </w:tc>
      </w:tr>
      <w:tr w:rsidR="00EB43D5" w:rsidRPr="005D06C6" w14:paraId="14D0BCF1" w14:textId="77777777" w:rsidTr="00566193">
        <w:trPr>
          <w:cantSplit/>
          <w:trHeight w:val="300"/>
        </w:trPr>
        <w:tc>
          <w:tcPr>
            <w:tcW w:w="3407" w:type="dxa"/>
            <w:gridSpan w:val="2"/>
            <w:tcBorders>
              <w:left w:val="single" w:sz="4" w:space="0" w:color="000000"/>
              <w:bottom w:val="single" w:sz="4" w:space="0" w:color="auto"/>
            </w:tcBorders>
          </w:tcPr>
          <w:p w14:paraId="64D96D1F" w14:textId="77777777" w:rsidR="00EB43D5" w:rsidRPr="00183F39" w:rsidRDefault="00EB43D5" w:rsidP="00B748DE">
            <w:pPr>
              <w:widowControl w:val="0"/>
              <w:ind w:firstLine="397"/>
              <w:rPr>
                <w:lang w:val="is-IS"/>
              </w:rPr>
            </w:pPr>
            <w:r>
              <w:rPr>
                <w:lang w:val="is-IS" w:eastAsia="ko-KR"/>
              </w:rPr>
              <w:t>Mjög sjaldgæfar:</w:t>
            </w:r>
          </w:p>
        </w:tc>
        <w:tc>
          <w:tcPr>
            <w:tcW w:w="5807" w:type="dxa"/>
            <w:tcBorders>
              <w:bottom w:val="single" w:sz="4" w:space="0" w:color="auto"/>
              <w:right w:val="single" w:sz="4" w:space="0" w:color="000000"/>
            </w:tcBorders>
          </w:tcPr>
          <w:p w14:paraId="043C352D" w14:textId="77777777" w:rsidR="00EB43D5" w:rsidRPr="00F92040" w:rsidRDefault="00EB43D5" w:rsidP="00B748DE">
            <w:pPr>
              <w:widowControl w:val="0"/>
              <w:rPr>
                <w:lang w:val="fr-FR"/>
              </w:rPr>
            </w:pPr>
            <w:r>
              <w:rPr>
                <w:lang w:val="is-IS" w:eastAsia="ko-KR"/>
              </w:rPr>
              <w:t>Afbrigðilegir komplementþættir</w:t>
            </w:r>
          </w:p>
        </w:tc>
      </w:tr>
      <w:tr w:rsidR="006317AB" w14:paraId="395892F8" w14:textId="77777777" w:rsidTr="00566193">
        <w:trPr>
          <w:cantSplit/>
          <w:trHeight w:val="300"/>
        </w:trPr>
        <w:tc>
          <w:tcPr>
            <w:tcW w:w="3392" w:type="dxa"/>
            <w:tcBorders>
              <w:top w:val="single" w:sz="4" w:space="0" w:color="auto"/>
              <w:left w:val="single" w:sz="4" w:space="0" w:color="auto"/>
            </w:tcBorders>
          </w:tcPr>
          <w:p w14:paraId="7D98D143" w14:textId="77777777" w:rsidR="006317AB" w:rsidRPr="00B0321E" w:rsidRDefault="006317AB" w:rsidP="006317AB">
            <w:pPr>
              <w:widowControl w:val="0"/>
              <w:rPr>
                <w:i/>
                <w:iCs/>
                <w:lang w:val="is-IS" w:eastAsia="ko-KR"/>
              </w:rPr>
            </w:pPr>
            <w:r w:rsidRPr="00B0321E">
              <w:rPr>
                <w:i/>
                <w:iCs/>
                <w:lang w:val="hu-HU"/>
              </w:rPr>
              <w:t>Áverkar, eitranir og fylgikvillar aðgerðar</w:t>
            </w:r>
          </w:p>
        </w:tc>
        <w:tc>
          <w:tcPr>
            <w:tcW w:w="5822" w:type="dxa"/>
            <w:gridSpan w:val="2"/>
            <w:tcBorders>
              <w:top w:val="single" w:sz="4" w:space="0" w:color="auto"/>
              <w:right w:val="single" w:sz="4" w:space="0" w:color="auto"/>
            </w:tcBorders>
          </w:tcPr>
          <w:p w14:paraId="6AA0E405" w14:textId="77777777" w:rsidR="006317AB" w:rsidRDefault="006317AB" w:rsidP="006317AB">
            <w:pPr>
              <w:widowControl w:val="0"/>
              <w:rPr>
                <w:lang w:val="is-IS" w:eastAsia="ko-KR"/>
              </w:rPr>
            </w:pPr>
          </w:p>
        </w:tc>
      </w:tr>
      <w:tr w:rsidR="006317AB" w:rsidRPr="00EF4163" w14:paraId="367EA4DC" w14:textId="77777777" w:rsidTr="00566193">
        <w:trPr>
          <w:cantSplit/>
          <w:trHeight w:val="300"/>
        </w:trPr>
        <w:tc>
          <w:tcPr>
            <w:tcW w:w="3392" w:type="dxa"/>
            <w:tcBorders>
              <w:left w:val="single" w:sz="4" w:space="0" w:color="auto"/>
              <w:bottom w:val="single" w:sz="4" w:space="0" w:color="auto"/>
            </w:tcBorders>
          </w:tcPr>
          <w:p w14:paraId="160B174D" w14:textId="77777777" w:rsidR="006317AB" w:rsidRDefault="006317AB" w:rsidP="006317AB">
            <w:pPr>
              <w:widowControl w:val="0"/>
              <w:ind w:firstLine="397"/>
              <w:rPr>
                <w:lang w:val="is-IS" w:eastAsia="ko-KR"/>
              </w:rPr>
            </w:pPr>
            <w:r w:rsidRPr="00566193">
              <w:rPr>
                <w:lang w:val="is-IS"/>
              </w:rPr>
              <w:t>Tíðni ekki þekkt:</w:t>
            </w:r>
          </w:p>
        </w:tc>
        <w:tc>
          <w:tcPr>
            <w:tcW w:w="5822" w:type="dxa"/>
            <w:gridSpan w:val="2"/>
            <w:tcBorders>
              <w:bottom w:val="single" w:sz="4" w:space="0" w:color="auto"/>
              <w:right w:val="single" w:sz="4" w:space="0" w:color="auto"/>
            </w:tcBorders>
          </w:tcPr>
          <w:p w14:paraId="4289AB55" w14:textId="77777777" w:rsidR="006317AB" w:rsidRDefault="006317AB" w:rsidP="006317AB">
            <w:pPr>
              <w:widowControl w:val="0"/>
              <w:rPr>
                <w:lang w:val="is-IS" w:eastAsia="ko-KR"/>
              </w:rPr>
            </w:pPr>
            <w:r w:rsidRPr="00B0321E">
              <w:rPr>
                <w:lang w:val="is-IS"/>
              </w:rPr>
              <w:t>Fylgikvillar eftir aðgerð (þ.m.t. fylgikvillar með og án sýkinga)</w:t>
            </w:r>
          </w:p>
        </w:tc>
      </w:tr>
      <w:tr w:rsidR="00EB43D5" w:rsidRPr="00EF4163" w14:paraId="734592C7" w14:textId="77777777" w:rsidTr="00566193">
        <w:trPr>
          <w:cantSplit/>
          <w:trHeight w:val="210"/>
        </w:trPr>
        <w:tc>
          <w:tcPr>
            <w:tcW w:w="9214" w:type="dxa"/>
            <w:gridSpan w:val="3"/>
            <w:tcBorders>
              <w:top w:val="single" w:sz="4" w:space="0" w:color="auto"/>
            </w:tcBorders>
          </w:tcPr>
          <w:p w14:paraId="0F4AA544" w14:textId="77777777" w:rsidR="003D0DD5" w:rsidRPr="00892E2B" w:rsidRDefault="00EB43D5" w:rsidP="003D0DD5">
            <w:pPr>
              <w:widowControl w:val="0"/>
              <w:tabs>
                <w:tab w:val="left" w:pos="283"/>
              </w:tabs>
              <w:ind w:left="284" w:hanging="284"/>
              <w:rPr>
                <w:szCs w:val="22"/>
                <w:lang w:val="is-IS" w:eastAsia="ko-KR"/>
              </w:rPr>
            </w:pPr>
            <w:r>
              <w:rPr>
                <w:szCs w:val="22"/>
                <w:lang w:val="is-IS" w:eastAsia="ko-KR"/>
              </w:rPr>
              <w:t>*</w:t>
            </w:r>
            <w:r>
              <w:rPr>
                <w:szCs w:val="22"/>
                <w:lang w:val="is-IS" w:eastAsia="ko-KR"/>
              </w:rPr>
              <w:tab/>
            </w:r>
            <w:r w:rsidR="003D0DD5" w:rsidRPr="004D5BC7">
              <w:rPr>
                <w:color w:val="000000"/>
                <w:szCs w:val="22"/>
                <w:lang w:val="es-ES" w:eastAsia="ko-KR"/>
              </w:rPr>
              <w:t>COVID</w:t>
            </w:r>
            <w:r w:rsidR="003D0DD5" w:rsidRPr="004D5BC7">
              <w:rPr>
                <w:color w:val="000000"/>
                <w:szCs w:val="22"/>
                <w:lang w:val="es-ES" w:eastAsia="ko-KR"/>
              </w:rPr>
              <w:noBreakHyphen/>
              <w:t xml:space="preserve">19 </w:t>
            </w:r>
            <w:r w:rsidR="003D0DD5" w:rsidRPr="004D5BC7">
              <w:rPr>
                <w:szCs w:val="22"/>
                <w:lang w:val="es-ES" w:eastAsia="ko-KR"/>
              </w:rPr>
              <w:t>sást við gjöf Remsima undir húð</w:t>
            </w:r>
          </w:p>
          <w:p w14:paraId="3B9A6305" w14:textId="161EDBC1" w:rsidR="00EB43D5" w:rsidRDefault="003D0DD5" w:rsidP="003D0DD5">
            <w:pPr>
              <w:widowControl w:val="0"/>
              <w:tabs>
                <w:tab w:val="left" w:pos="283"/>
              </w:tabs>
              <w:ind w:left="284" w:hanging="284"/>
              <w:rPr>
                <w:szCs w:val="22"/>
                <w:lang w:val="is-IS" w:eastAsia="ko-KR"/>
              </w:rPr>
            </w:pPr>
            <w:r w:rsidRPr="00892E2B">
              <w:rPr>
                <w:szCs w:val="22"/>
                <w:lang w:val="is-IS" w:eastAsia="ko-KR"/>
              </w:rPr>
              <w:t>**</w:t>
            </w:r>
            <w:r w:rsidR="00787601">
              <w:rPr>
                <w:szCs w:val="22"/>
                <w:lang w:val="is-IS" w:eastAsia="ko-KR"/>
              </w:rPr>
              <w:tab/>
            </w:r>
            <w:r w:rsidR="00EB43D5">
              <w:rPr>
                <w:szCs w:val="22"/>
                <w:lang w:val="is-IS" w:eastAsia="ko-KR"/>
              </w:rPr>
              <w:t>þ.m.t. nautagripaberklar (dreifð BCG sýking), sjá kafla 4.4.</w:t>
            </w:r>
          </w:p>
          <w:p w14:paraId="26ED28DE" w14:textId="7C56322E" w:rsidR="00EB345F" w:rsidRPr="00D864ED" w:rsidRDefault="00EB345F" w:rsidP="00B748DE">
            <w:pPr>
              <w:widowControl w:val="0"/>
              <w:tabs>
                <w:tab w:val="left" w:pos="283"/>
              </w:tabs>
              <w:ind w:left="284" w:hanging="284"/>
              <w:rPr>
                <w:lang w:val="is-IS"/>
              </w:rPr>
            </w:pPr>
            <w:r w:rsidRPr="00D864ED">
              <w:rPr>
                <w:vertAlign w:val="superscript"/>
                <w:lang w:val="is-IS"/>
              </w:rPr>
              <w:t>1</w:t>
            </w:r>
            <w:r w:rsidRPr="00D864ED">
              <w:rPr>
                <w:lang w:val="is-IS"/>
              </w:rPr>
              <w:tab/>
            </w:r>
            <w:r w:rsidRPr="00D864ED">
              <w:rPr>
                <w:sz w:val="18"/>
                <w:szCs w:val="18"/>
                <w:lang w:val="is-IS"/>
              </w:rPr>
              <w:t>Í klínískum rannsóknum á öllum ábendingum hjá fullorðnum var miðgildi þyngdaraukningar, eftir 12 mánuði af samanburðartímabilinu, 3,50 kg hjá einstaklingum sem fengu meðferð með infliximabi samanborið við 3,00 kg hjá þeim sem fengu lyfleysu. Miðgildi þyngdaraukningar fyrir ábendingar sem tengdust bólgusjúkdómum í ristli var 4,14 kg hjá einstaklingum sem fengu meðferð með infliximabi samanborið við 3,00 kg hjá þeim sem fengu lyfleysu og miðgildi þyngdaraukningar fyrir ábendingar sem tengdust gigt var 3,40 kg hjá einstaklingum sem fengu meðferð með infliximabi samanborið við 3,00 kg hjá þeim sem fengu lyfleysu.</w:t>
            </w:r>
          </w:p>
        </w:tc>
      </w:tr>
      <w:bookmarkEnd w:id="19"/>
    </w:tbl>
    <w:p w14:paraId="4F1CDD18" w14:textId="77777777" w:rsidR="00EB43D5" w:rsidRPr="00D864ED" w:rsidRDefault="00EB43D5">
      <w:pPr>
        <w:rPr>
          <w:lang w:val="is-IS"/>
        </w:rPr>
      </w:pPr>
    </w:p>
    <w:p w14:paraId="22E1FFE1" w14:textId="77777777" w:rsidR="00CB7E1C" w:rsidRPr="00324A58" w:rsidRDefault="00CB7E1C" w:rsidP="00787601">
      <w:pPr>
        <w:keepNext/>
        <w:rPr>
          <w:noProof/>
          <w:u w:val="single"/>
          <w:lang w:val="is-IS"/>
        </w:rPr>
      </w:pPr>
      <w:r w:rsidRPr="00324A58">
        <w:rPr>
          <w:noProof/>
          <w:u w:val="single"/>
          <w:lang w:val="is-IS"/>
        </w:rPr>
        <w:t>Lýsing á völdum aukaverkunum</w:t>
      </w:r>
    </w:p>
    <w:p w14:paraId="73F1EB6F" w14:textId="77777777" w:rsidR="00CB7E1C" w:rsidRDefault="00CB7E1C" w:rsidP="00A74DCD">
      <w:pPr>
        <w:keepNext/>
        <w:rPr>
          <w:rFonts w:eastAsia="Calibri"/>
          <w:i/>
          <w:iCs/>
          <w:szCs w:val="20"/>
          <w:u w:val="single"/>
          <w:lang w:val="is-IS"/>
        </w:rPr>
      </w:pPr>
    </w:p>
    <w:p w14:paraId="169E4351" w14:textId="77777777" w:rsidR="00CF1877" w:rsidRDefault="00CF1877" w:rsidP="00A74DCD">
      <w:pPr>
        <w:keepNext/>
        <w:rPr>
          <w:lang w:val="is-IS"/>
        </w:rPr>
      </w:pPr>
      <w:r>
        <w:rPr>
          <w:rFonts w:eastAsia="Calibri"/>
          <w:i/>
          <w:iCs/>
          <w:szCs w:val="20"/>
          <w:u w:val="single"/>
          <w:lang w:val="is-IS"/>
        </w:rPr>
        <w:t xml:space="preserve">Altæk viðbrögð við inndælingu og staðbundin viðbrögð á stungustað </w:t>
      </w:r>
      <w:r>
        <w:rPr>
          <w:rFonts w:eastAsia="Calibri"/>
          <w:i/>
          <w:szCs w:val="20"/>
          <w:u w:val="single"/>
          <w:lang w:val="is-IS"/>
        </w:rPr>
        <w:t>hjá fullorðnum sjúklingum sem fengu Remsima lyfjaform til notkunar undir húð</w:t>
      </w:r>
    </w:p>
    <w:p w14:paraId="50892A14" w14:textId="77777777" w:rsidR="00CF1877" w:rsidRDefault="00CF1877" w:rsidP="00A74DCD">
      <w:pPr>
        <w:keepNext/>
        <w:rPr>
          <w:lang w:val="is-IS"/>
        </w:rPr>
      </w:pPr>
    </w:p>
    <w:p w14:paraId="39202F30" w14:textId="77777777" w:rsidR="00CF1877" w:rsidRDefault="00CF1877" w:rsidP="00A74DCD">
      <w:pPr>
        <w:keepNext/>
        <w:rPr>
          <w:lang w:val="is-IS"/>
        </w:rPr>
      </w:pPr>
      <w:r>
        <w:rPr>
          <w:rFonts w:eastAsia="Calibri"/>
          <w:szCs w:val="22"/>
          <w:lang w:val="is-IS"/>
        </w:rPr>
        <w:t>Öryggi Remsima lyfjaforms til notkunar undir húð samhliða metotrexati var metið í I./III. stigs rannsókn á samhliða hópum hjá sjúklingum með virka iktsýki. Öryggisþýðið var 168 sjúklingar í hópnum sem fékk Remsima undir húð og 175 sjúklingar í hópnum sem fékk Remsima í bláæð. Frekari upplýsingar um rannsóknina er að finna í kafla 5.1.</w:t>
      </w:r>
    </w:p>
    <w:p w14:paraId="434E7689" w14:textId="77777777" w:rsidR="00EB43D5" w:rsidRPr="00CF1877" w:rsidRDefault="00EB43D5">
      <w:pPr>
        <w:rPr>
          <w:szCs w:val="22"/>
          <w:lang w:val="is-IS"/>
        </w:rPr>
      </w:pPr>
    </w:p>
    <w:p w14:paraId="34264933" w14:textId="4DB5BD31" w:rsidR="00EB43D5" w:rsidRPr="00183F39" w:rsidRDefault="00EB43D5">
      <w:pPr>
        <w:rPr>
          <w:lang w:val="is-IS"/>
        </w:rPr>
      </w:pPr>
      <w:r>
        <w:rPr>
          <w:rFonts w:eastAsia="Calibri"/>
          <w:szCs w:val="22"/>
          <w:lang w:val="is-IS"/>
        </w:rPr>
        <w:t xml:space="preserve">Tíðni altækra viðbragða </w:t>
      </w:r>
      <w:r w:rsidR="00BB2C83">
        <w:rPr>
          <w:rFonts w:eastAsia="Calibri"/>
          <w:szCs w:val="22"/>
          <w:lang w:val="is-IS"/>
        </w:rPr>
        <w:t>við inndælingu</w:t>
      </w:r>
      <w:r>
        <w:rPr>
          <w:rFonts w:eastAsia="Calibri"/>
          <w:szCs w:val="22"/>
          <w:lang w:val="is-IS"/>
        </w:rPr>
        <w:t xml:space="preserve"> (t.d. útbrot, ofsakláði, andlitsroði og bjúgur) var 1,</w:t>
      </w:r>
      <w:r w:rsidR="00F040E2">
        <w:rPr>
          <w:rFonts w:eastAsia="Calibri"/>
          <w:szCs w:val="22"/>
          <w:lang w:val="is-IS"/>
        </w:rPr>
        <w:t>2</w:t>
      </w:r>
      <w:r>
        <w:rPr>
          <w:rFonts w:eastAsia="Calibri"/>
          <w:szCs w:val="22"/>
          <w:lang w:val="is-IS"/>
        </w:rPr>
        <w:t xml:space="preserve"> </w:t>
      </w:r>
      <w:r w:rsidR="00A66333">
        <w:rPr>
          <w:rFonts w:eastAsia="Calibri"/>
          <w:szCs w:val="22"/>
          <w:lang w:val="is-IS"/>
        </w:rPr>
        <w:t xml:space="preserve">sjúklingar </w:t>
      </w:r>
      <w:r>
        <w:rPr>
          <w:rFonts w:eastAsia="Calibri"/>
          <w:szCs w:val="22"/>
          <w:lang w:val="is-IS"/>
        </w:rPr>
        <w:t xml:space="preserve">á hver 100 sjúklingaár hjá hópnum sem fékk Remsima undir húð (frá viku 6) og 2,1 </w:t>
      </w:r>
      <w:r w:rsidR="00A66333">
        <w:rPr>
          <w:rFonts w:eastAsia="Calibri"/>
          <w:szCs w:val="22"/>
          <w:lang w:val="is-IS"/>
        </w:rPr>
        <w:t xml:space="preserve">sjúklingar </w:t>
      </w:r>
      <w:r>
        <w:rPr>
          <w:rFonts w:eastAsia="Calibri"/>
          <w:szCs w:val="22"/>
          <w:lang w:val="is-IS"/>
        </w:rPr>
        <w:t xml:space="preserve">á hver 100 sjúklingaár hjá hópnum sem fékk Remsima í bláæð sem skipti yfir í Remsima undir húð (frá viku 30). Öll altæk viðbrögð </w:t>
      </w:r>
      <w:r w:rsidR="00BB2C83">
        <w:rPr>
          <w:rFonts w:eastAsia="Calibri"/>
          <w:szCs w:val="22"/>
          <w:lang w:val="is-IS"/>
        </w:rPr>
        <w:t>við inndælingu</w:t>
      </w:r>
      <w:r>
        <w:rPr>
          <w:rFonts w:eastAsia="Calibri"/>
          <w:szCs w:val="22"/>
          <w:lang w:val="is-IS"/>
        </w:rPr>
        <w:t xml:space="preserve"> voru væg til miðlungs alvarleg. </w:t>
      </w:r>
    </w:p>
    <w:p w14:paraId="3BD304CA" w14:textId="77777777" w:rsidR="00EB43D5" w:rsidRDefault="00EB43D5">
      <w:pPr>
        <w:rPr>
          <w:szCs w:val="22"/>
          <w:lang w:val="is-IS" w:eastAsia="ko-KR"/>
        </w:rPr>
      </w:pPr>
    </w:p>
    <w:p w14:paraId="09D6458F" w14:textId="45EC6BB7" w:rsidR="001B7B69" w:rsidRDefault="00EB43D5" w:rsidP="001B7B69">
      <w:pPr>
        <w:rPr>
          <w:rFonts w:eastAsia="Calibri"/>
          <w:szCs w:val="22"/>
          <w:lang w:val="is-IS"/>
        </w:rPr>
      </w:pPr>
      <w:r>
        <w:rPr>
          <w:rFonts w:eastAsia="Calibri"/>
          <w:szCs w:val="22"/>
          <w:lang w:val="is-IS"/>
        </w:rPr>
        <w:t>Tíðni staðbundinna viðbragða á stungustað (t.d. roði á stungustað, verk</w:t>
      </w:r>
      <w:r w:rsidR="00BB2C83">
        <w:rPr>
          <w:rFonts w:eastAsia="Calibri"/>
          <w:szCs w:val="22"/>
          <w:lang w:val="is-IS"/>
        </w:rPr>
        <w:t>u</w:t>
      </w:r>
      <w:r>
        <w:rPr>
          <w:rFonts w:eastAsia="Calibri"/>
          <w:szCs w:val="22"/>
          <w:lang w:val="is-IS"/>
        </w:rPr>
        <w:t>r, ofsakláði og þroti) var 17,</w:t>
      </w:r>
      <w:r w:rsidR="00F040E2">
        <w:rPr>
          <w:rFonts w:eastAsia="Calibri"/>
          <w:szCs w:val="22"/>
          <w:lang w:val="is-IS"/>
        </w:rPr>
        <w:t>6</w:t>
      </w:r>
      <w:r>
        <w:rPr>
          <w:rFonts w:eastAsia="Calibri"/>
          <w:szCs w:val="22"/>
          <w:lang w:val="is-IS"/>
        </w:rPr>
        <w:t xml:space="preserve"> </w:t>
      </w:r>
      <w:r w:rsidR="00A66333">
        <w:rPr>
          <w:rFonts w:eastAsia="Calibri"/>
          <w:szCs w:val="22"/>
          <w:lang w:val="is-IS"/>
        </w:rPr>
        <w:t xml:space="preserve">sjúklingar </w:t>
      </w:r>
      <w:r>
        <w:rPr>
          <w:rFonts w:eastAsia="Calibri"/>
          <w:szCs w:val="22"/>
          <w:lang w:val="is-IS"/>
        </w:rPr>
        <w:t xml:space="preserve">á hver 100 sjúklingaár hjá hópnum sem fékk Remsima undir húð (frá viku 6) og 21,4 </w:t>
      </w:r>
      <w:r w:rsidR="00A66333">
        <w:rPr>
          <w:rFonts w:eastAsia="Calibri"/>
          <w:szCs w:val="22"/>
          <w:lang w:val="is-IS"/>
        </w:rPr>
        <w:t xml:space="preserve">sjúklingar </w:t>
      </w:r>
      <w:r>
        <w:rPr>
          <w:rFonts w:eastAsia="Calibri"/>
          <w:szCs w:val="22"/>
          <w:lang w:val="is-IS"/>
        </w:rPr>
        <w:t>á hver 100 sjúklingaár hjá þeim sem skiptu yfir í Remsima undir húð (frá viku 30). Flest þessi viðbrögð voru væg til miðlungs alvarleg og gengu til baka af sjálfu sér án meðhöndlunar innan sólarhrings.</w:t>
      </w:r>
      <w:r w:rsidR="001B7B69" w:rsidRPr="001B7B69">
        <w:rPr>
          <w:rFonts w:eastAsia="Calibri"/>
          <w:szCs w:val="22"/>
          <w:lang w:val="is-IS"/>
        </w:rPr>
        <w:t xml:space="preserve"> </w:t>
      </w:r>
    </w:p>
    <w:p w14:paraId="7C373DD0" w14:textId="77777777" w:rsidR="001B7B69" w:rsidRDefault="001B7B69" w:rsidP="001B7B69">
      <w:pPr>
        <w:rPr>
          <w:rFonts w:eastAsia="Calibri"/>
          <w:szCs w:val="22"/>
          <w:lang w:val="is-IS"/>
        </w:rPr>
      </w:pPr>
    </w:p>
    <w:p w14:paraId="0192F77C" w14:textId="6402A548" w:rsidR="00225A19" w:rsidRPr="004D5BC7" w:rsidRDefault="00225A19" w:rsidP="00225A19">
      <w:pPr>
        <w:rPr>
          <w:szCs w:val="22"/>
          <w:lang w:val="is-IS"/>
        </w:rPr>
      </w:pPr>
      <w:r w:rsidRPr="00892E2B">
        <w:rPr>
          <w:szCs w:val="22"/>
          <w:lang w:val="is-IS"/>
        </w:rPr>
        <w:t>Í samþættri greiningu, meðal annars I. stigs rannsókn sem gerð var á sjúklingum með virkan Crohns sjúkdóm og virka sáraristilbólgu, II. stigs rannsókn sem gerð var á sjúklingum með virkan Crohns sjúkdóm og III. stigs rannsókn sem gerð var á sjúklingum með virka sáraristilbólgu, samanstóð öryggishópurinn af 631 sjúklingi í hópnum sem fékk Remsima undir húð (297  sjúklingar með virkan Crohns sjúkdóm og 334 sjúklingar með virka sáraristilbólgu) og 245 sjúklingum í hópnum sem fékk lyfleysu (105 sjúklingar með virkan Crohns sjúkdóm og 140 sjúklingar með virka sáraristilbólgu). Sjá ítarlegri upplýsingar um rannsóknina í kafla 5.1.</w:t>
      </w:r>
    </w:p>
    <w:p w14:paraId="7E2D126E" w14:textId="77777777" w:rsidR="00225A19" w:rsidRPr="00892E2B" w:rsidRDefault="00225A19" w:rsidP="00225A19">
      <w:pPr>
        <w:rPr>
          <w:lang w:val="is-IS"/>
        </w:rPr>
      </w:pPr>
    </w:p>
    <w:p w14:paraId="2229039E" w14:textId="0B699A98" w:rsidR="00225A19" w:rsidRPr="00892E2B" w:rsidRDefault="00225A19" w:rsidP="00225A19">
      <w:pPr>
        <w:rPr>
          <w:szCs w:val="22"/>
          <w:lang w:val="is-IS" w:eastAsia="ko-KR"/>
        </w:rPr>
      </w:pPr>
      <w:r w:rsidRPr="00892E2B">
        <w:rPr>
          <w:szCs w:val="22"/>
          <w:lang w:val="is-IS"/>
        </w:rPr>
        <w:t>Tíðni altækra aukaverkana við stungulyfi (t.d. ógleði og sundl) var 3,56 sjúklingar á hver 100 sjúklingaár í hópnum sem fékk Remsima undir húð.</w:t>
      </w:r>
    </w:p>
    <w:p w14:paraId="1A7C9AF1" w14:textId="77777777" w:rsidR="00225A19" w:rsidRPr="00892E2B" w:rsidRDefault="00225A19" w:rsidP="00225A19">
      <w:pPr>
        <w:rPr>
          <w:lang w:val="is-IS"/>
        </w:rPr>
      </w:pPr>
    </w:p>
    <w:p w14:paraId="3950E186" w14:textId="62AECD82" w:rsidR="00225A19" w:rsidRPr="004D5BC7" w:rsidRDefault="00225A19" w:rsidP="00225A19">
      <w:pPr>
        <w:rPr>
          <w:szCs w:val="22"/>
          <w:lang w:val="is-IS"/>
        </w:rPr>
      </w:pPr>
      <w:r w:rsidRPr="00892E2B">
        <w:rPr>
          <w:szCs w:val="22"/>
          <w:lang w:val="is-IS"/>
        </w:rPr>
        <w:t>Tíðni staðbundinna aukaverkana á stungustað (t.d. roði á stungustað, verkur, kláði, mar) var 8,68 sjúklingar á hver 100 sjúklingaár hjá hópnum sem fékk Remsima lyfjaform til notkunar undir húð. Flestar þessar aukaverkanir voru vægar til miðlungs alvarlegar og flestar löguðust sjálfkrafa án meðferðar innan nokkurra daga.</w:t>
      </w:r>
    </w:p>
    <w:p w14:paraId="205A739A" w14:textId="77777777" w:rsidR="00EB43D5" w:rsidRPr="00225A19" w:rsidRDefault="00EB43D5">
      <w:pPr>
        <w:rPr>
          <w:lang w:val="is-IS"/>
        </w:rPr>
      </w:pPr>
    </w:p>
    <w:p w14:paraId="4911B04A" w14:textId="03AADFEE" w:rsidR="00EB43D5" w:rsidRPr="00183F39" w:rsidRDefault="00EB43D5">
      <w:pPr>
        <w:rPr>
          <w:lang w:val="is-IS"/>
        </w:rPr>
      </w:pPr>
      <w:r>
        <w:rPr>
          <w:lang w:val="is-IS" w:eastAsia="ko-KR"/>
        </w:rPr>
        <w:t>Eftir markaðssetningu lyfsins hafa komið fram tilfelli af bráðaofnæmis</w:t>
      </w:r>
      <w:r w:rsidR="00862474">
        <w:rPr>
          <w:lang w:val="is-IS" w:eastAsia="ko-KR"/>
        </w:rPr>
        <w:t>líkum</w:t>
      </w:r>
      <w:r>
        <w:rPr>
          <w:rFonts w:hint="eastAsia"/>
          <w:lang w:val="is-IS" w:eastAsia="ko-KR"/>
        </w:rPr>
        <w:t xml:space="preserve"> </w:t>
      </w:r>
      <w:r>
        <w:rPr>
          <w:lang w:val="is-IS" w:eastAsia="ko-KR"/>
        </w:rPr>
        <w:t xml:space="preserve">viðbrögðum, þar með töldum barkakýlis-/kokbjúg og alvarlegum berkjukrampa og flogakasti sem tengist gjöf </w:t>
      </w:r>
      <w:r>
        <w:rPr>
          <w:rFonts w:eastAsia="MS Mincho"/>
          <w:szCs w:val="22"/>
          <w:lang w:val="is-IS" w:eastAsia="ja-JP"/>
        </w:rPr>
        <w:t>infliximabs</w:t>
      </w:r>
      <w:r>
        <w:rPr>
          <w:rFonts w:hint="eastAsia"/>
          <w:szCs w:val="22"/>
          <w:lang w:val="is-IS" w:eastAsia="ko-KR"/>
        </w:rPr>
        <w:t xml:space="preserve"> </w:t>
      </w:r>
      <w:r>
        <w:rPr>
          <w:szCs w:val="22"/>
          <w:lang w:val="is-IS" w:eastAsia="ko-KR"/>
        </w:rPr>
        <w:t xml:space="preserve">í bláæð </w:t>
      </w:r>
      <w:r>
        <w:rPr>
          <w:rFonts w:eastAsia="MS Mincho"/>
          <w:szCs w:val="22"/>
          <w:lang w:val="is-IS" w:eastAsia="ja-JP"/>
        </w:rPr>
        <w:t>(sjá kafla 4.4)</w:t>
      </w:r>
      <w:r>
        <w:rPr>
          <w:lang w:val="is-IS" w:eastAsia="ko-KR"/>
        </w:rPr>
        <w:t xml:space="preserve">. </w:t>
      </w:r>
      <w:r>
        <w:rPr>
          <w:rFonts w:hint="eastAsia"/>
          <w:lang w:val="is-IS" w:eastAsia="ko-KR"/>
        </w:rPr>
        <w:t>G</w:t>
      </w:r>
      <w:r>
        <w:rPr>
          <w:lang w:val="is-IS" w:eastAsia="ko-KR"/>
        </w:rPr>
        <w:t xml:space="preserve">reint hefur verið frá tímabundnum sjónmissi sem kom fram meðan á innrennsli stóð eða innan </w:t>
      </w:r>
      <w:r>
        <w:rPr>
          <w:rFonts w:hint="eastAsia"/>
          <w:lang w:val="is-IS" w:eastAsia="ko-KR"/>
        </w:rPr>
        <w:t>2</w:t>
      </w:r>
      <w:r>
        <w:rPr>
          <w:lang w:val="is-IS" w:eastAsia="ko-KR"/>
        </w:rPr>
        <w:t xml:space="preserve"> klukkustunda eftir innrennsli </w:t>
      </w:r>
      <w:r>
        <w:rPr>
          <w:rFonts w:eastAsia="MS Mincho"/>
          <w:szCs w:val="22"/>
          <w:lang w:val="is-IS" w:eastAsia="ja-JP"/>
        </w:rPr>
        <w:t>infliximabs</w:t>
      </w:r>
      <w:r>
        <w:rPr>
          <w:lang w:val="is-IS" w:eastAsia="ko-KR"/>
        </w:rPr>
        <w:t>.</w:t>
      </w:r>
      <w:r>
        <w:rPr>
          <w:rFonts w:hint="eastAsia"/>
          <w:lang w:val="is-IS" w:eastAsia="ko-KR"/>
        </w:rPr>
        <w:t xml:space="preserve"> </w:t>
      </w:r>
      <w:r w:rsidR="00CB7E1C">
        <w:rPr>
          <w:rFonts w:hint="eastAsia"/>
          <w:lang w:val="is-IS" w:eastAsia="ko-KR"/>
        </w:rPr>
        <w:t>G</w:t>
      </w:r>
      <w:r w:rsidR="00CB7E1C">
        <w:rPr>
          <w:lang w:val="is-IS" w:eastAsia="ko-KR"/>
        </w:rPr>
        <w:t xml:space="preserve">reint </w:t>
      </w:r>
      <w:r>
        <w:rPr>
          <w:lang w:val="is-IS" w:eastAsia="ko-KR"/>
        </w:rPr>
        <w:t>hefur verið frá tilvikum (sumum banvænum) blóðþurrðar í hjarta/hjartadreps og hjartsláttaróreglu, sumum á svipuðum tíma og innrennsli infliximabs</w:t>
      </w:r>
      <w:r w:rsidR="00CB7E1C" w:rsidRPr="00324A58">
        <w:rPr>
          <w:noProof/>
          <w:lang w:val="is-IS" w:eastAsia="ko-KR"/>
        </w:rPr>
        <w:t>; einnig hefur verið greint frá heilablóðfalli með náin tímaháð tengsl við innrennsli infliximabs</w:t>
      </w:r>
      <w:r>
        <w:rPr>
          <w:lang w:val="is-IS" w:eastAsia="ko-KR"/>
        </w:rPr>
        <w:t>.</w:t>
      </w:r>
    </w:p>
    <w:p w14:paraId="46A4DC73" w14:textId="77777777" w:rsidR="00EB43D5" w:rsidRPr="00183F39" w:rsidRDefault="00EB43D5">
      <w:pPr>
        <w:rPr>
          <w:lang w:val="is-IS"/>
        </w:rPr>
      </w:pPr>
    </w:p>
    <w:p w14:paraId="3DAA1240" w14:textId="77777777" w:rsidR="00EB43D5" w:rsidRPr="00AA35C3" w:rsidRDefault="00EB43D5">
      <w:pPr>
        <w:rPr>
          <w:i/>
          <w:lang w:val="is-IS"/>
        </w:rPr>
      </w:pPr>
      <w:r w:rsidRPr="00AA35C3">
        <w:rPr>
          <w:i/>
          <w:u w:val="single"/>
          <w:lang w:val="is-IS" w:eastAsia="ko-KR"/>
        </w:rPr>
        <w:t>Síðkomið ofnæmi</w:t>
      </w:r>
    </w:p>
    <w:p w14:paraId="408AFF5C" w14:textId="77777777" w:rsidR="00EB43D5" w:rsidRDefault="00EB43D5">
      <w:pPr>
        <w:keepNext/>
        <w:keepLines/>
        <w:rPr>
          <w:u w:val="single"/>
          <w:lang w:val="is-IS" w:eastAsia="ko-KR"/>
        </w:rPr>
      </w:pPr>
    </w:p>
    <w:p w14:paraId="2F734BA8" w14:textId="1D66CF62" w:rsidR="00EB43D5" w:rsidRPr="00183F39" w:rsidRDefault="00EB43D5">
      <w:pPr>
        <w:rPr>
          <w:lang w:val="is-IS"/>
        </w:rPr>
      </w:pPr>
      <w:r>
        <w:rPr>
          <w:lang w:val="is-IS" w:eastAsia="ko-KR"/>
        </w:rPr>
        <w:t xml:space="preserve">Í klínískum rannsóknum hafa síðkomin ofnæmisviðbrögð verið sjaldgæf og hafa komið fram eftir </w:t>
      </w:r>
      <w:r>
        <w:rPr>
          <w:szCs w:val="22"/>
          <w:lang w:val="is-IS" w:eastAsia="ko-KR"/>
        </w:rPr>
        <w:t xml:space="preserve">infliximab </w:t>
      </w:r>
      <w:r>
        <w:rPr>
          <w:lang w:val="is-IS" w:eastAsia="ko-KR"/>
        </w:rPr>
        <w:t xml:space="preserve">meðferðarhlé sem eru styttri en 1 ár. </w:t>
      </w:r>
      <w:r w:rsidR="001B7B69">
        <w:rPr>
          <w:lang w:val="is-IS" w:eastAsia="ko-KR"/>
        </w:rPr>
        <w:t xml:space="preserve">Í sóra rannsóknunum á infliximab lyfjagjöf í bláæð kom síðkomið ofnæmi fram snemma á meðferðartímabilinu. </w:t>
      </w:r>
      <w:r>
        <w:rPr>
          <w:lang w:val="is-IS" w:eastAsia="ko-KR"/>
        </w:rPr>
        <w:t>Einkenni voru m.a. vöðvaþrautir og/eða liðverkir með hita og/eða útbrotum. Sumir sjúklingar fengu kláða, bjúg í andlit, hendur eða varir, kyngingartregðu, ofsakláða, særindi í háls og höfuðverk.</w:t>
      </w:r>
    </w:p>
    <w:p w14:paraId="752A40B3" w14:textId="77777777" w:rsidR="00EB43D5" w:rsidRDefault="00EB43D5">
      <w:pPr>
        <w:rPr>
          <w:lang w:val="is-IS" w:eastAsia="ko-KR"/>
        </w:rPr>
      </w:pPr>
    </w:p>
    <w:p w14:paraId="2C9D371D" w14:textId="5521DC66" w:rsidR="001B7B69" w:rsidRDefault="00EB43D5" w:rsidP="001B7B69">
      <w:pPr>
        <w:rPr>
          <w:lang w:val="is-IS" w:eastAsia="ko-KR"/>
        </w:rPr>
      </w:pPr>
      <w:r>
        <w:rPr>
          <w:lang w:val="is-IS" w:eastAsia="ko-KR"/>
        </w:rPr>
        <w:t xml:space="preserve">Upplýsingar um tíðni síðkominna ofnæmisviðbragða eftir </w:t>
      </w:r>
      <w:r>
        <w:rPr>
          <w:szCs w:val="22"/>
          <w:lang w:val="is-IS" w:eastAsia="ko-KR"/>
        </w:rPr>
        <w:t xml:space="preserve">infliximab </w:t>
      </w:r>
      <w:r>
        <w:rPr>
          <w:lang w:val="is-IS" w:eastAsia="ko-KR"/>
        </w:rPr>
        <w:t xml:space="preserve">meðferðarhlé sem er lengra en 1 ár eru ófullnægjandi en takmarkaðar upplýsingar úr klínískum rannsóknum gefa til kynna aukna hættu á síðkomnu ofnæmi eftir því sem </w:t>
      </w:r>
      <w:r>
        <w:rPr>
          <w:szCs w:val="22"/>
          <w:lang w:val="is-IS" w:eastAsia="ko-KR"/>
        </w:rPr>
        <w:t xml:space="preserve">infliximab </w:t>
      </w:r>
      <w:r>
        <w:rPr>
          <w:lang w:val="is-IS" w:eastAsia="ko-KR"/>
        </w:rPr>
        <w:t>meðferðarhlé er lengra (sjá kafla 4.4).</w:t>
      </w:r>
      <w:r w:rsidR="001B7B69" w:rsidRPr="001B7B69">
        <w:rPr>
          <w:lang w:val="is-IS" w:eastAsia="ko-KR"/>
        </w:rPr>
        <w:t xml:space="preserve"> </w:t>
      </w:r>
    </w:p>
    <w:p w14:paraId="265825BC" w14:textId="77777777" w:rsidR="001B7B69" w:rsidRDefault="001B7B69" w:rsidP="001B7B69">
      <w:pPr>
        <w:rPr>
          <w:lang w:val="is-IS" w:eastAsia="ko-KR"/>
        </w:rPr>
      </w:pPr>
    </w:p>
    <w:p w14:paraId="1EAC5ABE" w14:textId="028AD30A" w:rsidR="001B7B69" w:rsidRPr="00183F39" w:rsidRDefault="001B7B69" w:rsidP="001B7B69">
      <w:pPr>
        <w:rPr>
          <w:lang w:val="is-IS"/>
        </w:rPr>
      </w:pPr>
      <w:r>
        <w:rPr>
          <w:lang w:val="is-IS" w:eastAsia="ko-KR"/>
        </w:rPr>
        <w:t>Í eins árs klínískri rannsókn á endurteknu innrennsli á infliximab lyfjagjöf í bláæð hjá sjúklingum með Crohns sjúkdóm (ACCENT I rannsókn), var tíðni sermissóttar</w:t>
      </w:r>
      <w:r>
        <w:rPr>
          <w:szCs w:val="22"/>
          <w:lang w:val="is-IS" w:eastAsia="ko-KR"/>
        </w:rPr>
        <w:t>líkra verkana 2,4%.</w:t>
      </w:r>
    </w:p>
    <w:p w14:paraId="4D018195" w14:textId="77777777" w:rsidR="00EB43D5" w:rsidRPr="006B00F1" w:rsidRDefault="00EB43D5">
      <w:pPr>
        <w:rPr>
          <w:lang w:val="is-IS"/>
        </w:rPr>
      </w:pPr>
    </w:p>
    <w:p w14:paraId="6B5E3651" w14:textId="77777777" w:rsidR="001B7B69" w:rsidRPr="00AA35C3" w:rsidRDefault="00EB43D5" w:rsidP="001B7B69">
      <w:pPr>
        <w:rPr>
          <w:i/>
          <w:u w:val="single"/>
          <w:lang w:val="is-IS" w:eastAsia="ko-KR"/>
        </w:rPr>
      </w:pPr>
      <w:r w:rsidRPr="00AA35C3">
        <w:rPr>
          <w:i/>
          <w:u w:val="single"/>
          <w:lang w:val="is-IS" w:eastAsia="ko-KR"/>
        </w:rPr>
        <w:t>Mótefnamyndun</w:t>
      </w:r>
    </w:p>
    <w:p w14:paraId="1856A9E1" w14:textId="77777777" w:rsidR="001B7B69" w:rsidRDefault="001B7B69" w:rsidP="001B7B69">
      <w:pPr>
        <w:rPr>
          <w:u w:val="single"/>
          <w:lang w:val="is-IS" w:eastAsia="ko-KR"/>
        </w:rPr>
      </w:pPr>
    </w:p>
    <w:p w14:paraId="4FBFD84E" w14:textId="0464078E" w:rsidR="001B7B69" w:rsidRPr="00183F39" w:rsidRDefault="00CF1877" w:rsidP="001B7B69">
      <w:pPr>
        <w:autoSpaceDE w:val="0"/>
        <w:rPr>
          <w:lang w:val="is-IS"/>
        </w:rPr>
      </w:pPr>
      <w:r>
        <w:rPr>
          <w:rFonts w:eastAsia="SimSun"/>
          <w:i/>
          <w:iCs/>
          <w:szCs w:val="22"/>
          <w:lang w:val="is-IS" w:eastAsia="ko-KR"/>
        </w:rPr>
        <w:t>Lyfjaform til notkunar</w:t>
      </w:r>
      <w:r w:rsidR="001B7B69" w:rsidRPr="00183F39">
        <w:rPr>
          <w:rFonts w:eastAsia="SimSun"/>
          <w:i/>
          <w:iCs/>
          <w:szCs w:val="22"/>
          <w:lang w:val="is-IS" w:eastAsia="ko-KR"/>
        </w:rPr>
        <w:t xml:space="preserve"> í bláæð</w:t>
      </w:r>
    </w:p>
    <w:p w14:paraId="02435010" w14:textId="77777777" w:rsidR="00EB43D5" w:rsidRPr="00183F39" w:rsidRDefault="00EB43D5">
      <w:pPr>
        <w:rPr>
          <w:lang w:val="is-IS"/>
        </w:rPr>
      </w:pPr>
    </w:p>
    <w:p w14:paraId="4BACD0EC" w14:textId="77777777" w:rsidR="001B7B69" w:rsidRPr="00183F39" w:rsidRDefault="001B7B69" w:rsidP="001B7B69">
      <w:pPr>
        <w:rPr>
          <w:lang w:val="is-IS"/>
        </w:rPr>
      </w:pPr>
      <w:r>
        <w:rPr>
          <w:lang w:val="is-IS" w:eastAsia="ko-KR"/>
        </w:rPr>
        <w:t>Sjúklingar sem mynduðu mótefni gegn infliximabi voru líklegri (um það bil 2</w:t>
      </w:r>
      <w:r>
        <w:rPr>
          <w:lang w:val="is-IS" w:eastAsia="ko-KR"/>
        </w:rPr>
        <w:noBreakHyphen/>
        <w:t>3 sinnum) til að fá innrennslistengd viðbrögð. Samtímis notkun ónæmisbælandi lyfja virtist lækka tíðni innrennslitengdra viðbragða.</w:t>
      </w:r>
    </w:p>
    <w:p w14:paraId="1AABBEE4" w14:textId="03047A78" w:rsidR="004F7610" w:rsidRDefault="001B7B69" w:rsidP="001B7B69">
      <w:pPr>
        <w:widowControl w:val="0"/>
        <w:rPr>
          <w:lang w:val="is-IS" w:eastAsia="ko-KR"/>
        </w:rPr>
      </w:pPr>
      <w:r>
        <w:rPr>
          <w:lang w:val="is-IS" w:eastAsia="ko-KR"/>
        </w:rPr>
        <w:t>Í klínískum rannsóknum þar sem notaður var einn og margir skammtar af infliximabi á bilinu frá 1 til 20 mg/kg, var vart við mótefni gegn infliximabi hjá 14% </w:t>
      </w:r>
      <w:r w:rsidR="004D1078" w:rsidRPr="000E57EB">
        <w:rPr>
          <w:lang w:val="is-IS" w:eastAsia="ko-KR"/>
        </w:rPr>
        <w:t>sjúklinga</w:t>
      </w:r>
      <w:r>
        <w:rPr>
          <w:lang w:val="is-IS" w:eastAsia="ko-KR"/>
        </w:rPr>
        <w:t xml:space="preserve"> sem voru í einhvers konar ónæmisbælandi meðferð og hjá 24% sjúklinga sem voru ekki í ónæmisbælandi meðferð. Hjá sjúklingum með iktsýki sem fengu ráðlagðan skammt í áframhaldandi meðferð ásamt metotrexati, mynduðu 8% sjúklinga mótefni gegn infliximabi. Hjá sjúklingum með sóraliðagigt sem fengu 5 mg/kg með eða án metotrexats, mynduðu 15% sjúklinganna mótefni (mótefni kom fram hjá 4% sjúklinga sem fengu metotrexat og hjá 26% sjúklinga sem höfðu ekki fengið metotrexat í byrjun). Hjá sjúklingum með Crohns sjúkdóm sem fengu viðhaldsmeðferð komu fram mótefni gegn infliximabi hjá 3,3% sjúklinga sem fengu ónæmisbælandi lyf og hjá 13,3% sjúklinga sem fengu ekki ónæmisbælandi lyf. Tíðni mótefnamyndunar var 2</w:t>
      </w:r>
      <w:r>
        <w:rPr>
          <w:lang w:val="is-IS" w:eastAsia="ko-KR"/>
        </w:rPr>
        <w:noBreakHyphen/>
        <w:t>3 sinnum hærri hjá sjúklingum í tímabundinni meðferð. Vegna aðferðafræðilegra annmarka, útilokar neikvætt mótefnapróf ekki að mótefni gegn infliximabi séu til staðar. Hjá sumum sjúklingum sem þróuðu háan títra af mótefni gegn infliximabi, kom fram vísbending um minnkaða verkun. Hjá sóra sjúklingum sem fengu meðferð með infliximabi sem viðhaldsmeðferð án þess að fá samtímis ónæmismótandi lyf, mynduðu um 28% mótefni gegn infliximabi (sjá kafla 4.4: „</w:t>
      </w:r>
      <w:r w:rsidRPr="00AA35C3">
        <w:rPr>
          <w:lang w:val="is-IS" w:eastAsia="ko-KR"/>
        </w:rPr>
        <w:t>Altæk viðbrögð við inndælingu / staðbundin viðbrögð á stungustað / ofnæmi</w:t>
      </w:r>
      <w:r>
        <w:rPr>
          <w:lang w:val="is-IS" w:eastAsia="ko-KR"/>
        </w:rPr>
        <w:t>“).</w:t>
      </w:r>
    </w:p>
    <w:p w14:paraId="569456BD" w14:textId="77777777" w:rsidR="00CF1877" w:rsidRDefault="00CF1877" w:rsidP="00CF1877">
      <w:pPr>
        <w:keepNext/>
        <w:keepLines/>
        <w:rPr>
          <w:lang w:val="is-IS" w:eastAsia="ko-KR"/>
        </w:rPr>
      </w:pPr>
      <w:r>
        <w:rPr>
          <w:lang w:val="is-IS" w:eastAsia="ko-KR"/>
        </w:rPr>
        <w:t>Þar sem mælingar á mótefnamyndun eru sértækar eftir mæliaðferð, getur samanburður á tíðni mótefna gegn infliximabi sem greint er frá í þessum kafla við tíðni mótefna í öðrum rannsóknum verið villandi.</w:t>
      </w:r>
    </w:p>
    <w:p w14:paraId="13D06F99" w14:textId="77777777" w:rsidR="00CF1877" w:rsidRDefault="00CF1877" w:rsidP="00CF1877">
      <w:pPr>
        <w:rPr>
          <w:lang w:val="is-IS" w:eastAsia="ko-KR"/>
        </w:rPr>
      </w:pPr>
    </w:p>
    <w:p w14:paraId="3E55F961" w14:textId="77777777" w:rsidR="00CF1877" w:rsidRDefault="00CF1877" w:rsidP="00CF1877">
      <w:pPr>
        <w:keepNext/>
        <w:rPr>
          <w:i/>
          <w:szCs w:val="22"/>
          <w:lang w:val="is-IS" w:eastAsia="ko-KR"/>
        </w:rPr>
      </w:pPr>
      <w:r>
        <w:rPr>
          <w:i/>
          <w:szCs w:val="22"/>
          <w:lang w:val="is-IS" w:eastAsia="ko-KR"/>
        </w:rPr>
        <w:t>Lyfjaform til notkunar undir húð</w:t>
      </w:r>
    </w:p>
    <w:p w14:paraId="5777C3F9" w14:textId="77777777" w:rsidR="00310DEC" w:rsidRDefault="00310DEC">
      <w:pPr>
        <w:rPr>
          <w:szCs w:val="22"/>
          <w:lang w:val="is-IS" w:eastAsia="ko-KR"/>
        </w:rPr>
      </w:pPr>
    </w:p>
    <w:p w14:paraId="6B631A00" w14:textId="5DDB0989" w:rsidR="00EB43D5" w:rsidRDefault="000A75DC">
      <w:pPr>
        <w:rPr>
          <w:szCs w:val="22"/>
          <w:lang w:val="is-IS" w:eastAsia="ko-KR"/>
        </w:rPr>
      </w:pPr>
      <w:r w:rsidRPr="000A75DC">
        <w:rPr>
          <w:szCs w:val="22"/>
          <w:lang w:val="is-IS" w:eastAsia="ko-KR"/>
        </w:rPr>
        <w:t>Hjá sjúklingum sem hlutu viðhaldsmeðferð við iktsýki var</w:t>
      </w:r>
      <w:r w:rsidR="00EB43D5">
        <w:rPr>
          <w:szCs w:val="22"/>
          <w:lang w:val="is-IS" w:eastAsia="ko-KR"/>
        </w:rPr>
        <w:t xml:space="preserve"> tíðni mótefna gegn infliximabi </w:t>
      </w:r>
      <w:r w:rsidRPr="000A75DC">
        <w:rPr>
          <w:szCs w:val="22"/>
          <w:lang w:val="is-IS" w:eastAsia="ko-KR"/>
        </w:rPr>
        <w:t xml:space="preserve">ekki hærri hjá sjúklingum sem fengu infliximab gjöf undir húð </w:t>
      </w:r>
      <w:r w:rsidR="00CF1877">
        <w:rPr>
          <w:szCs w:val="22"/>
          <w:lang w:val="is-IS" w:eastAsia="ko-KR"/>
        </w:rPr>
        <w:t>en hjá þeim</w:t>
      </w:r>
      <w:r w:rsidRPr="000A75DC">
        <w:rPr>
          <w:szCs w:val="22"/>
          <w:lang w:val="is-IS" w:eastAsia="ko-KR"/>
        </w:rPr>
        <w:t xml:space="preserve"> sem fengu infliximab gjöf í bláæð og mótefni </w:t>
      </w:r>
      <w:r w:rsidR="00F12D52">
        <w:rPr>
          <w:szCs w:val="22"/>
          <w:lang w:val="is-IS" w:eastAsia="ko-KR"/>
        </w:rPr>
        <w:t xml:space="preserve">gegn </w:t>
      </w:r>
      <w:r w:rsidRPr="000A75DC">
        <w:rPr>
          <w:szCs w:val="22"/>
          <w:lang w:val="is-IS" w:eastAsia="ko-KR"/>
        </w:rPr>
        <w:t>infliximab</w:t>
      </w:r>
      <w:r w:rsidR="00F12D52">
        <w:rPr>
          <w:szCs w:val="22"/>
          <w:lang w:val="is-IS" w:eastAsia="ko-KR"/>
        </w:rPr>
        <w:t>i</w:t>
      </w:r>
      <w:r w:rsidRPr="000A75DC">
        <w:rPr>
          <w:szCs w:val="22"/>
          <w:lang w:val="is-IS" w:eastAsia="ko-KR"/>
        </w:rPr>
        <w:t xml:space="preserve"> höfðu</w:t>
      </w:r>
      <w:r w:rsidR="00EB43D5">
        <w:rPr>
          <w:szCs w:val="22"/>
          <w:lang w:val="is-IS" w:eastAsia="ko-KR"/>
        </w:rPr>
        <w:t xml:space="preserve"> engin marktæk áhrif á verkun (skilgreint samkvæmt </w:t>
      </w:r>
      <w:r w:rsidR="006074DF">
        <w:rPr>
          <w:szCs w:val="22"/>
          <w:lang w:val="is-IS" w:eastAsia="ko-KR"/>
        </w:rPr>
        <w:t>mælikvarða</w:t>
      </w:r>
      <w:r w:rsidR="00EB43D5">
        <w:rPr>
          <w:szCs w:val="22"/>
          <w:lang w:val="is-IS" w:eastAsia="ko-KR"/>
        </w:rPr>
        <w:t xml:space="preserve"> sjúkdómsvirkni í 28 liðum [DAS28] og American College of Rheumatology</w:t>
      </w:r>
      <w:r w:rsidR="00FA564B">
        <w:rPr>
          <w:szCs w:val="22"/>
          <w:lang w:val="is-IS" w:eastAsia="ko-KR"/>
        </w:rPr>
        <w:t xml:space="preserve"> (ACR)</w:t>
      </w:r>
      <w:r w:rsidR="00EB43D5">
        <w:rPr>
          <w:szCs w:val="22"/>
          <w:lang w:val="is-IS" w:eastAsia="ko-KR"/>
        </w:rPr>
        <w:t xml:space="preserve"> mælikvarðanum 20 [ACR20]) </w:t>
      </w:r>
      <w:r w:rsidR="00F12D52">
        <w:rPr>
          <w:szCs w:val="22"/>
          <w:lang w:val="is-IS" w:eastAsia="ko-KR"/>
        </w:rPr>
        <w:t>eða öryggisupplýsingar.</w:t>
      </w:r>
    </w:p>
    <w:p w14:paraId="74DF66FC" w14:textId="77777777" w:rsidR="00FA0B1C" w:rsidRDefault="00FA0B1C">
      <w:pPr>
        <w:rPr>
          <w:szCs w:val="22"/>
          <w:lang w:val="is-IS" w:eastAsia="ko-KR"/>
        </w:rPr>
      </w:pPr>
    </w:p>
    <w:p w14:paraId="7A771957" w14:textId="073C8143" w:rsidR="008C335E" w:rsidRPr="00892E2B" w:rsidRDefault="008C335E" w:rsidP="008C335E">
      <w:pPr>
        <w:keepNext/>
        <w:autoSpaceDE w:val="0"/>
        <w:autoSpaceDN w:val="0"/>
        <w:adjustRightInd w:val="0"/>
        <w:rPr>
          <w:rFonts w:eastAsia="SimSun"/>
          <w:szCs w:val="22"/>
          <w:lang w:val="is-IS"/>
        </w:rPr>
      </w:pPr>
      <w:r w:rsidRPr="00892E2B">
        <w:rPr>
          <w:szCs w:val="22"/>
          <w:lang w:val="is-IS"/>
        </w:rPr>
        <w:t>Hjá sjúklingum sem hlutu viðhaldsmeðferð við</w:t>
      </w:r>
      <w:r w:rsidRPr="004D5BC7">
        <w:rPr>
          <w:szCs w:val="22"/>
          <w:lang w:val="is-IS"/>
        </w:rPr>
        <w:t xml:space="preserve"> </w:t>
      </w:r>
      <w:r w:rsidRPr="00892E2B">
        <w:rPr>
          <w:szCs w:val="22"/>
          <w:lang w:val="is-IS"/>
        </w:rPr>
        <w:t xml:space="preserve">Crohns sjúkdómi og sáraristilbólgu var tíðni mótefna gegn infliximabi ekki hærri hjá sjúklingum sem fengu infliximab gjöf undir húð en hjá þeim sem fengu infliximab gjöf í bláæð. </w:t>
      </w:r>
      <w:r w:rsidRPr="00892E2B">
        <w:rPr>
          <w:szCs w:val="22"/>
          <w:lang w:val="is-IS" w:eastAsia="ko-KR"/>
        </w:rPr>
        <w:t xml:space="preserve">Hjá sjúklingum með </w:t>
      </w:r>
      <w:r w:rsidRPr="00892E2B">
        <w:rPr>
          <w:szCs w:val="22"/>
          <w:lang w:val="is-IS"/>
        </w:rPr>
        <w:t>Crohns sjúkdóm og sáraristilbólgu</w:t>
      </w:r>
      <w:r w:rsidRPr="00892E2B">
        <w:rPr>
          <w:szCs w:val="22"/>
          <w:lang w:val="is-IS" w:eastAsia="ko-KR"/>
        </w:rPr>
        <w:t xml:space="preserve"> var </w:t>
      </w:r>
      <w:r>
        <w:rPr>
          <w:szCs w:val="22"/>
          <w:lang w:val="is-IS" w:eastAsia="ko-KR"/>
        </w:rPr>
        <w:t>fylgni</w:t>
      </w:r>
      <w:r w:rsidRPr="00892E2B">
        <w:rPr>
          <w:szCs w:val="22"/>
          <w:lang w:val="is-IS" w:eastAsia="ko-KR"/>
        </w:rPr>
        <w:t xml:space="preserve"> á milli þess að svörun féll niður og mótefna gegn infliximabi en</w:t>
      </w:r>
      <w:r w:rsidRPr="00892E2B">
        <w:rPr>
          <w:szCs w:val="22"/>
          <w:lang w:val="is-IS"/>
        </w:rPr>
        <w:t xml:space="preserve"> mótefni gegn infliximabi höfðu engin marktæk áhrif á öryggisupplýsingar.</w:t>
      </w:r>
    </w:p>
    <w:p w14:paraId="53E967F0" w14:textId="77777777" w:rsidR="00E4692B" w:rsidRPr="008C335E" w:rsidRDefault="00E4692B">
      <w:pPr>
        <w:keepNext/>
        <w:keepLines/>
        <w:rPr>
          <w:u w:val="single"/>
          <w:lang w:val="is-IS" w:eastAsia="ko-KR"/>
        </w:rPr>
      </w:pPr>
    </w:p>
    <w:p w14:paraId="3C454F5C" w14:textId="77777777" w:rsidR="00EB43D5" w:rsidRPr="0094257A" w:rsidRDefault="00EB43D5">
      <w:pPr>
        <w:keepNext/>
        <w:keepLines/>
        <w:rPr>
          <w:i/>
          <w:iCs/>
          <w:lang w:val="is-IS"/>
        </w:rPr>
      </w:pPr>
      <w:r w:rsidRPr="0094257A">
        <w:rPr>
          <w:i/>
          <w:iCs/>
          <w:u w:val="single"/>
          <w:lang w:val="is-IS" w:eastAsia="ko-KR"/>
        </w:rPr>
        <w:t>Sýkingar</w:t>
      </w:r>
    </w:p>
    <w:p w14:paraId="4A0248D9" w14:textId="77777777" w:rsidR="00EB43D5" w:rsidRDefault="00EB43D5">
      <w:pPr>
        <w:keepNext/>
        <w:keepLines/>
        <w:rPr>
          <w:u w:val="single"/>
          <w:lang w:val="is-IS" w:eastAsia="ko-KR"/>
        </w:rPr>
      </w:pPr>
    </w:p>
    <w:p w14:paraId="54B19129" w14:textId="77777777" w:rsidR="00EB43D5" w:rsidRPr="00183F39" w:rsidRDefault="00EB43D5">
      <w:pPr>
        <w:rPr>
          <w:lang w:val="is-IS"/>
        </w:rPr>
      </w:pPr>
      <w:r>
        <w:rPr>
          <w:lang w:val="is-IS" w:eastAsia="ko-KR"/>
        </w:rPr>
        <w:t xml:space="preserve">Berklar, bakteríusýkingar, m.a. blóðsýkingar og lungnabólga, ífarandi sveppa-, veiru- og aðrar tækifærissýkingar hafa komið fram hjá sjúklingum sem fá </w:t>
      </w:r>
      <w:r>
        <w:rPr>
          <w:szCs w:val="22"/>
          <w:lang w:val="is-IS" w:eastAsia="ko-KR"/>
        </w:rPr>
        <w:t>infliximab</w:t>
      </w:r>
      <w:r>
        <w:rPr>
          <w:lang w:val="is-IS" w:eastAsia="ko-KR"/>
        </w:rPr>
        <w:t xml:space="preserve">. Sumar þessara sýkinga hafa leitt til dauða. Algengustu tækifærissýkingarnar sem greint hefur verið frá þar sem dánartíðni er &gt; 5% eru m.a lungnabólga af völdum </w:t>
      </w:r>
      <w:r>
        <w:rPr>
          <w:i/>
          <w:iCs/>
          <w:lang w:val="is-IS" w:eastAsia="ko-KR"/>
        </w:rPr>
        <w:t>Pneumocystis jiroveci</w:t>
      </w:r>
      <w:r>
        <w:rPr>
          <w:lang w:val="is-IS" w:eastAsia="ko-KR"/>
        </w:rPr>
        <w:t>, hvítsveppasýking, súrheysveiki (listeriosis) og ýrumygla (aspergillosis) (sjá kafla 4.4).</w:t>
      </w:r>
    </w:p>
    <w:p w14:paraId="3B1AB40D" w14:textId="77777777" w:rsidR="00EB43D5" w:rsidRDefault="00EB43D5">
      <w:pPr>
        <w:rPr>
          <w:lang w:val="is-IS" w:eastAsia="ko-KR"/>
        </w:rPr>
      </w:pPr>
    </w:p>
    <w:p w14:paraId="0A7A2E9E" w14:textId="77777777" w:rsidR="00EB43D5" w:rsidRPr="00183F39" w:rsidRDefault="00EB43D5">
      <w:pPr>
        <w:rPr>
          <w:lang w:val="is-IS"/>
        </w:rPr>
      </w:pPr>
      <w:r>
        <w:rPr>
          <w:lang w:val="is-IS" w:eastAsia="ko-KR"/>
        </w:rPr>
        <w:t>Í klínískum rannsóknum voru 36% sjúklinga, sem meðhöndlaðir voru með infliximabi, meðhöndlaðir við sýkingum miðað við 25% sjúklinga sem fengu lyfleysu.</w:t>
      </w:r>
    </w:p>
    <w:p w14:paraId="0C5B195A" w14:textId="77777777" w:rsidR="00EB43D5" w:rsidRDefault="00EB43D5">
      <w:pPr>
        <w:rPr>
          <w:lang w:val="is-IS" w:eastAsia="ko-KR"/>
        </w:rPr>
      </w:pPr>
    </w:p>
    <w:p w14:paraId="1DE83CC8" w14:textId="77777777" w:rsidR="00EB43D5" w:rsidRPr="00183F39" w:rsidRDefault="00EB43D5">
      <w:pPr>
        <w:rPr>
          <w:lang w:val="is-IS"/>
        </w:rPr>
      </w:pPr>
      <w:r>
        <w:rPr>
          <w:lang w:val="is-IS" w:eastAsia="ko-KR"/>
        </w:rPr>
        <w:t>Í klínískum rannsóknum á iktsýki var tíðni alvarlegra sýkinga, að meðtalinni lungnabólgu, hærri hjá sjúklingum á meðferð með infliximabi ásamt metotrexati, en hjá sjúklingum sem fengu metotrexat eitt sér sérstaklega í skömmtum sem nema 6 mg/kg af infliximabi eða meira (sjá kafla 4.4).</w:t>
      </w:r>
    </w:p>
    <w:p w14:paraId="71708923" w14:textId="77777777" w:rsidR="00EB43D5" w:rsidRDefault="00EB43D5">
      <w:pPr>
        <w:rPr>
          <w:lang w:val="is-IS" w:eastAsia="ko-KR"/>
        </w:rPr>
      </w:pPr>
    </w:p>
    <w:p w14:paraId="054A04AC" w14:textId="77777777" w:rsidR="00EB43D5" w:rsidRPr="00183F39" w:rsidRDefault="00EB43D5">
      <w:pPr>
        <w:rPr>
          <w:lang w:val="is-IS"/>
        </w:rPr>
      </w:pPr>
      <w:r>
        <w:rPr>
          <w:lang w:val="is-IS" w:eastAsia="ko-KR"/>
        </w:rPr>
        <w:t>Í skýrslum um tilkynntar aukaverkanir eftir markaðssetningu lyfsins eru sýkingar algengasta alvarlega aukaverkunin. Sum tilfellin hafa leitt til dauða. Næstum 50% af tilkynntum dauðsföllum hafa tengst sýkingum. Tilkynnt hafa verið tilfelli berkla, stundum banvænna, þar á meðal dreifberkla og berkla með staðsetningu utan lungna (sjá kafla 4.4).</w:t>
      </w:r>
    </w:p>
    <w:p w14:paraId="03A1DED4" w14:textId="77777777" w:rsidR="00EB43D5" w:rsidRDefault="00EB43D5">
      <w:pPr>
        <w:rPr>
          <w:lang w:val="is-IS" w:eastAsia="ko-KR"/>
        </w:rPr>
      </w:pPr>
    </w:p>
    <w:p w14:paraId="73EE2229" w14:textId="77777777" w:rsidR="00EB43D5" w:rsidRPr="0094257A" w:rsidRDefault="00EB43D5" w:rsidP="007007E7">
      <w:pPr>
        <w:widowControl w:val="0"/>
        <w:rPr>
          <w:i/>
          <w:iCs/>
          <w:lang w:val="is-IS"/>
        </w:rPr>
      </w:pPr>
      <w:r w:rsidRPr="0094257A">
        <w:rPr>
          <w:i/>
          <w:iCs/>
          <w:u w:val="single"/>
          <w:lang w:val="is-IS" w:eastAsia="ko-KR"/>
        </w:rPr>
        <w:t>Illkynja sjúkdómar og eitilfrumumein (með fjölgun eitilfrumna)</w:t>
      </w:r>
    </w:p>
    <w:p w14:paraId="11A1731D" w14:textId="77777777" w:rsidR="00EB43D5" w:rsidRDefault="00EB43D5" w:rsidP="007007E7">
      <w:pPr>
        <w:widowControl w:val="0"/>
        <w:rPr>
          <w:u w:val="single"/>
          <w:lang w:val="is-IS" w:eastAsia="ko-KR"/>
        </w:rPr>
      </w:pPr>
    </w:p>
    <w:p w14:paraId="79C9C885" w14:textId="77777777" w:rsidR="00EB43D5" w:rsidRPr="00183F39" w:rsidRDefault="00EB43D5" w:rsidP="007007E7">
      <w:pPr>
        <w:widowControl w:val="0"/>
        <w:rPr>
          <w:lang w:val="is-IS"/>
        </w:rPr>
      </w:pPr>
      <w:r>
        <w:rPr>
          <w:lang w:val="is-IS" w:eastAsia="ko-KR"/>
        </w:rPr>
        <w:t>Í klínískum rannsóknum á infliximabi þar sem 5.780 sjúklingar fengu meðferð, sem jafngildir 5.494 sjúklingaárum, komu fram 5 tilfelli eitilæxla og 26 önnur illkynja æxli sem ekki voru eitilæxli miðað við engin eitilæxli og 1 æxli sem ekki var eitilæxli sem fundust hjá 1.600 sjúklingum sem fengu lyfleysu sem jafngildir 941 sjúklingaárum.</w:t>
      </w:r>
    </w:p>
    <w:p w14:paraId="4D1E7DDE" w14:textId="77777777" w:rsidR="00EB43D5" w:rsidRDefault="00EB43D5">
      <w:pPr>
        <w:rPr>
          <w:lang w:val="is-IS" w:eastAsia="ko-KR"/>
        </w:rPr>
      </w:pPr>
    </w:p>
    <w:p w14:paraId="25CF88B0" w14:textId="77777777" w:rsidR="00EB43D5" w:rsidRPr="00183F39" w:rsidRDefault="00EB43D5">
      <w:pPr>
        <w:rPr>
          <w:lang w:val="is-IS"/>
        </w:rPr>
      </w:pPr>
      <w:r>
        <w:rPr>
          <w:lang w:val="is-IS" w:eastAsia="ko-KR"/>
        </w:rPr>
        <w:t>Í langtíma klínískum eftirfylgnirannsóknum á öryggi infliximab í allt að 5 ár, sem jafngildir 6.234 sjúklingaárum (3.210 sjúklingar), var greint frá 5 tilvikum eitilæxla og 38 tilvikum æxla sem ekki voru eitilæxli.</w:t>
      </w:r>
    </w:p>
    <w:p w14:paraId="25BB9604" w14:textId="77777777" w:rsidR="00EB43D5" w:rsidRDefault="00EB43D5">
      <w:pPr>
        <w:rPr>
          <w:lang w:val="is-IS" w:eastAsia="ko-KR"/>
        </w:rPr>
      </w:pPr>
    </w:p>
    <w:p w14:paraId="2876D545" w14:textId="27AE5D4D" w:rsidR="00EB43D5" w:rsidRPr="00183F39" w:rsidRDefault="00EB43D5">
      <w:pPr>
        <w:rPr>
          <w:lang w:val="is-IS"/>
        </w:rPr>
      </w:pPr>
      <w:r>
        <w:rPr>
          <w:lang w:val="is-IS" w:eastAsia="ko-KR"/>
        </w:rPr>
        <w:t>Eftir markaðssetningu hefur einnig verið greint frá tilfellum illkynja sjúkdóma, þ.á</w:t>
      </w:r>
      <w:r w:rsidR="0032106B">
        <w:rPr>
          <w:lang w:val="is-IS" w:eastAsia="ko-KR"/>
        </w:rPr>
        <w:t xml:space="preserve"> </w:t>
      </w:r>
      <w:r>
        <w:rPr>
          <w:lang w:val="is-IS" w:eastAsia="ko-KR"/>
        </w:rPr>
        <w:t>m. eitilæxli (sjá kafla 4.4).</w:t>
      </w:r>
    </w:p>
    <w:p w14:paraId="71E08C48" w14:textId="77777777" w:rsidR="00EB43D5" w:rsidRDefault="00EB43D5">
      <w:pPr>
        <w:rPr>
          <w:lang w:val="is-IS" w:eastAsia="ko-KR"/>
        </w:rPr>
      </w:pPr>
    </w:p>
    <w:p w14:paraId="4E72ACA7" w14:textId="1810BFD2" w:rsidR="00EB43D5" w:rsidRPr="00183F39" w:rsidRDefault="00EB43D5">
      <w:pPr>
        <w:rPr>
          <w:lang w:val="is-IS"/>
        </w:rPr>
      </w:pPr>
      <w:r>
        <w:rPr>
          <w:lang w:val="is-IS" w:eastAsia="ko-KR"/>
        </w:rPr>
        <w:t xml:space="preserve">Í klínískri rannsókn hjá sjúklingum með miðlungs alvarlegan eða alvarlegan teppusjúkdóm í lungum sem annaðhvort reyktu eða höfðu reykt, voru 157 fullorðnir sjúklingar meðhöndlaðir með </w:t>
      </w:r>
      <w:r>
        <w:rPr>
          <w:szCs w:val="22"/>
          <w:lang w:val="is-IS" w:eastAsia="ko-KR"/>
        </w:rPr>
        <w:t>infliximabi</w:t>
      </w:r>
      <w:r w:rsidR="001B7B69">
        <w:rPr>
          <w:szCs w:val="22"/>
          <w:lang w:val="is-IS" w:eastAsia="ko-KR"/>
        </w:rPr>
        <w:t xml:space="preserve"> </w:t>
      </w:r>
      <w:r w:rsidR="001B7B69">
        <w:rPr>
          <w:lang w:val="is-IS" w:eastAsia="ko-KR"/>
        </w:rPr>
        <w:t>í skömmtum sem voru svipaðir þeim sem notaðir eru við iktsýki og Crohns sjúkdómi</w:t>
      </w:r>
      <w:r>
        <w:rPr>
          <w:lang w:val="is-IS" w:eastAsia="ko-KR"/>
        </w:rPr>
        <w:t>. Níu af þessum sjúklingum mynduðu illkynja sjúkdóma, þar með talið 1 eitilæxli. Miðgildi fyrir eftirfylgnitímabilið var 0,8 ár (tíðni 5,7% [95% CI 2,65</w:t>
      </w:r>
      <w:r>
        <w:rPr>
          <w:lang w:val="is-IS" w:eastAsia="ko-KR"/>
        </w:rPr>
        <w:noBreakHyphen/>
        <w:t>10,6%]). Ein tilkynning um illkynja sjúkdóm barst úr hópi 77 samanburðarsjúklinga (miðgildi eftirfylgnitímabils var 0,8 ár; tíðni 1,3% [95% CI 0,03</w:t>
      </w:r>
      <w:r>
        <w:rPr>
          <w:lang w:val="is-IS" w:eastAsia="ko-KR"/>
        </w:rPr>
        <w:noBreakHyphen/>
        <w:t>7,0%]). Meirihluti illkynja sjúkdóma mynduðust í lungum eða höfði og hálsi.</w:t>
      </w:r>
    </w:p>
    <w:p w14:paraId="20565E4F" w14:textId="77777777" w:rsidR="00EB43D5" w:rsidRDefault="00EB43D5">
      <w:pPr>
        <w:rPr>
          <w:lang w:val="is-IS" w:eastAsia="ko-KR"/>
        </w:rPr>
      </w:pPr>
    </w:p>
    <w:p w14:paraId="2C6CB5CC" w14:textId="77777777" w:rsidR="00EB43D5" w:rsidRPr="00183F39" w:rsidRDefault="00EB43D5">
      <w:pPr>
        <w:rPr>
          <w:lang w:val="is-IS"/>
        </w:rPr>
      </w:pPr>
      <w:r>
        <w:rPr>
          <w:rFonts w:hint="eastAsia"/>
          <w:lang w:val="is-IS" w:eastAsia="ko-KR"/>
        </w:rPr>
        <w:t>Í</w:t>
      </w:r>
      <w:r>
        <w:rPr>
          <w:lang w:val="is-IS" w:eastAsia="ko-KR"/>
        </w:rPr>
        <w:t xml:space="preserve"> afturskyggnri hóprannsókn á þýði kom fram aukin tíðni í leghálskrabbameins hjá konum með iktsýki sem fengu infliximab borið saman við þýði sem ekki höfðu fengið lífefnalyf eða almenning, þ.m.t. þær sem voru yfir 60 ára (sjá kafla 4.4).</w:t>
      </w:r>
    </w:p>
    <w:p w14:paraId="61871651" w14:textId="77777777" w:rsidR="00EB43D5" w:rsidRDefault="00EB43D5">
      <w:pPr>
        <w:rPr>
          <w:lang w:val="is-IS" w:eastAsia="ko-KR"/>
        </w:rPr>
      </w:pPr>
    </w:p>
    <w:p w14:paraId="16701F02" w14:textId="77777777" w:rsidR="00EB43D5" w:rsidRPr="00183F39" w:rsidRDefault="00EB43D5">
      <w:pPr>
        <w:rPr>
          <w:lang w:val="is-IS"/>
        </w:rPr>
      </w:pPr>
      <w:r>
        <w:rPr>
          <w:lang w:val="is-IS" w:eastAsia="ko-KR"/>
        </w:rPr>
        <w:t xml:space="preserve">Eftir markaðssetningu hefur einnig verið greint frá T-frumu eitilæxli í lifur og milta (hepatosplenic T-cell lymphoma) hjá sjúklingum sem fengið hafa </w:t>
      </w:r>
      <w:r>
        <w:rPr>
          <w:szCs w:val="22"/>
          <w:lang w:val="is-IS" w:eastAsia="ko-KR"/>
        </w:rPr>
        <w:t>infliximab</w:t>
      </w:r>
      <w:r>
        <w:rPr>
          <w:lang w:val="is-IS" w:eastAsia="ko-KR"/>
        </w:rPr>
        <w:t xml:space="preserve">, </w:t>
      </w:r>
      <w:r>
        <w:rPr>
          <w:lang w:val="is-IS"/>
        </w:rPr>
        <w:t>mikill meirihluti tilvika var hjá sjúklingum með Crohns sjúkdóm og sáraristilbólgu og flestir</w:t>
      </w:r>
      <w:r>
        <w:rPr>
          <w:lang w:val="is-IS" w:eastAsia="ko-KR"/>
        </w:rPr>
        <w:t xml:space="preserve"> i þeirra v</w:t>
      </w:r>
      <w:r>
        <w:rPr>
          <w:rFonts w:hint="eastAsia"/>
          <w:lang w:val="is-IS" w:eastAsia="ko-KR"/>
        </w:rPr>
        <w:t>oru</w:t>
      </w:r>
      <w:r>
        <w:rPr>
          <w:lang w:val="is-IS" w:eastAsia="ko-KR"/>
        </w:rPr>
        <w:t xml:space="preserve"> unglingsstrákar eða ungir karlmenn (sjá kafla 4.4</w:t>
      </w:r>
      <w:r>
        <w:rPr>
          <w:bCs/>
          <w:lang w:val="is-IS" w:eastAsia="ko-KR"/>
        </w:rPr>
        <w:t>).</w:t>
      </w:r>
    </w:p>
    <w:p w14:paraId="666253AF" w14:textId="77777777" w:rsidR="00EB43D5" w:rsidRDefault="00EB43D5">
      <w:pPr>
        <w:rPr>
          <w:szCs w:val="22"/>
          <w:u w:val="single"/>
          <w:lang w:val="is-IS" w:eastAsia="ko-KR"/>
        </w:rPr>
      </w:pPr>
    </w:p>
    <w:p w14:paraId="6531571C" w14:textId="77777777" w:rsidR="00EB43D5" w:rsidRPr="0094257A" w:rsidRDefault="00EB43D5">
      <w:pPr>
        <w:keepNext/>
        <w:keepLines/>
        <w:rPr>
          <w:i/>
          <w:iCs/>
          <w:lang w:val="is-IS"/>
        </w:rPr>
      </w:pPr>
      <w:r w:rsidRPr="0094257A">
        <w:rPr>
          <w:i/>
          <w:iCs/>
          <w:szCs w:val="22"/>
          <w:u w:val="single"/>
          <w:lang w:val="is-IS" w:eastAsia="ko-KR"/>
        </w:rPr>
        <w:t>Hjartabilun</w:t>
      </w:r>
    </w:p>
    <w:p w14:paraId="30E7B4A6" w14:textId="77777777" w:rsidR="00EB43D5" w:rsidRDefault="00EB43D5">
      <w:pPr>
        <w:keepNext/>
        <w:keepLines/>
        <w:rPr>
          <w:szCs w:val="22"/>
          <w:u w:val="single"/>
          <w:lang w:val="is-IS" w:eastAsia="ko-KR"/>
        </w:rPr>
      </w:pPr>
    </w:p>
    <w:p w14:paraId="440A1839" w14:textId="77777777" w:rsidR="00EB43D5" w:rsidRPr="00183F39" w:rsidRDefault="00EB43D5">
      <w:pPr>
        <w:rPr>
          <w:lang w:val="is-IS"/>
        </w:rPr>
      </w:pPr>
      <w:r>
        <w:rPr>
          <w:lang w:val="is-IS" w:eastAsia="ko-KR"/>
        </w:rPr>
        <w:t xml:space="preserve">Í II. stigs rannsókn sem gerð var með því markmiði að meta </w:t>
      </w:r>
      <w:r>
        <w:rPr>
          <w:szCs w:val="22"/>
          <w:lang w:val="is-IS" w:eastAsia="ko-KR"/>
        </w:rPr>
        <w:t xml:space="preserve">infliximab </w:t>
      </w:r>
      <w:r>
        <w:rPr>
          <w:lang w:val="is-IS" w:eastAsia="ko-KR"/>
        </w:rPr>
        <w:t xml:space="preserve">m.t.t. hjartabilunar (CHF), kom fram hærri tíðni dauðsfalla vegna versnunar á hjartabilun hjá sjúklingum sem meðhöndlaðir voru með </w:t>
      </w:r>
      <w:r>
        <w:rPr>
          <w:szCs w:val="22"/>
          <w:lang w:val="is-IS" w:eastAsia="ko-KR"/>
        </w:rPr>
        <w:t>infliximabi</w:t>
      </w:r>
      <w:r>
        <w:rPr>
          <w:lang w:val="is-IS" w:eastAsia="ko-KR"/>
        </w:rPr>
        <w:t xml:space="preserve">, einkum hjá þeim sem fengu skammt sem var hærri en 10 mg/kg (þ.e.a.s. tvisvar sinnum samþykktur hámarksskammtur). Í þessari rannsókn voru 150 sjúklingar með hjartabilun af flokki NYHA III/IV (vinstri sleglaútkastsbrot ≤ 35%) meðhöndlaðir með 3 innrennslum af </w:t>
      </w:r>
      <w:r>
        <w:rPr>
          <w:szCs w:val="22"/>
          <w:lang w:val="is-IS" w:eastAsia="ko-KR"/>
        </w:rPr>
        <w:t xml:space="preserve">infliximabi </w:t>
      </w:r>
      <w:r>
        <w:rPr>
          <w:lang w:val="is-IS" w:eastAsia="ko-KR"/>
        </w:rPr>
        <w:t xml:space="preserve">5 mg/kg, 10 mg/kg, eða lyfleysu í 6 vikur. Í viku 38, höfðu 9 af 101 sjúklingi meðhöndluðum með </w:t>
      </w:r>
      <w:r>
        <w:rPr>
          <w:szCs w:val="22"/>
          <w:lang w:val="is-IS" w:eastAsia="ko-KR"/>
        </w:rPr>
        <w:t xml:space="preserve">infliximab </w:t>
      </w:r>
      <w:r>
        <w:rPr>
          <w:lang w:val="is-IS" w:eastAsia="ko-KR"/>
        </w:rPr>
        <w:t>dáið (2 sjúklingar sem fengu 5 mg/kg og 7 sjúklingar sem fengu 10 mg/kg) miðað við eitt dauðsfall af 49 sjúklingum sem fengu lyfleysu.</w:t>
      </w:r>
    </w:p>
    <w:p w14:paraId="52502D54" w14:textId="77777777" w:rsidR="00EB43D5" w:rsidRPr="00183F39" w:rsidRDefault="00EB43D5">
      <w:pPr>
        <w:rPr>
          <w:lang w:val="is-IS"/>
        </w:rPr>
      </w:pPr>
      <w:r>
        <w:rPr>
          <w:lang w:val="is-IS" w:eastAsia="ko-KR"/>
        </w:rPr>
        <w:t xml:space="preserve">Eftir markaðssetningu hafa borist tilkynningar um versnun á hjartabilun, með og án þekktra orsakaþátta, hjá sjúklingum sem taka </w:t>
      </w:r>
      <w:r>
        <w:rPr>
          <w:szCs w:val="22"/>
          <w:lang w:val="is-IS" w:eastAsia="ko-KR"/>
        </w:rPr>
        <w:t>infliximab</w:t>
      </w:r>
      <w:r>
        <w:rPr>
          <w:lang w:val="is-IS" w:eastAsia="ko-KR"/>
        </w:rPr>
        <w:t xml:space="preserve">. </w:t>
      </w:r>
      <w:r>
        <w:rPr>
          <w:rFonts w:hint="eastAsia"/>
          <w:lang w:val="is-IS" w:eastAsia="ko-KR"/>
        </w:rPr>
        <w:t>E</w:t>
      </w:r>
      <w:r>
        <w:rPr>
          <w:lang w:val="is-IS" w:eastAsia="ko-KR"/>
        </w:rPr>
        <w:t>innig hafa borist tilkynningar um hjartabilun sem ekki var til staðar áður, þar á meðal hjartabilun hjá sjúklingum án þekkts fyrirliggjandi hjarta- og æðasjúkdóms. Nokkrir þessara sjúklinga hafa verið yngri en 50 ára.</w:t>
      </w:r>
    </w:p>
    <w:p w14:paraId="68E7DB8F" w14:textId="77777777" w:rsidR="00EB43D5" w:rsidRDefault="00EB43D5">
      <w:pPr>
        <w:rPr>
          <w:lang w:val="is-IS" w:eastAsia="ko-KR"/>
        </w:rPr>
      </w:pPr>
    </w:p>
    <w:p w14:paraId="21DEFA4E" w14:textId="77777777" w:rsidR="00EB43D5" w:rsidRPr="0094257A" w:rsidRDefault="00EB43D5">
      <w:pPr>
        <w:keepNext/>
        <w:keepLines/>
        <w:rPr>
          <w:i/>
          <w:iCs/>
          <w:lang w:val="is-IS"/>
        </w:rPr>
      </w:pPr>
      <w:r w:rsidRPr="0094257A">
        <w:rPr>
          <w:i/>
          <w:iCs/>
          <w:u w:val="single"/>
          <w:lang w:val="is-IS" w:eastAsia="ko-KR"/>
        </w:rPr>
        <w:t>Lifur og gall</w:t>
      </w:r>
    </w:p>
    <w:p w14:paraId="023557C2" w14:textId="77777777" w:rsidR="00EB43D5" w:rsidRDefault="00EB43D5">
      <w:pPr>
        <w:keepNext/>
        <w:keepLines/>
        <w:rPr>
          <w:u w:val="single"/>
          <w:lang w:val="is-IS" w:eastAsia="ko-KR"/>
        </w:rPr>
      </w:pPr>
    </w:p>
    <w:p w14:paraId="537463A6" w14:textId="700FCC5C" w:rsidR="00EB43D5" w:rsidRPr="00183F39" w:rsidRDefault="00EB43D5">
      <w:pPr>
        <w:rPr>
          <w:lang w:val="is-IS"/>
        </w:rPr>
      </w:pPr>
      <w:r>
        <w:rPr>
          <w:lang w:val="is-IS" w:eastAsia="ko-KR"/>
        </w:rPr>
        <w:t xml:space="preserve">Í klínískum rannsóknum hafa sést vægar eða miðlungs miklar hækkanir á </w:t>
      </w:r>
      <w:r w:rsidR="00441F06">
        <w:rPr>
          <w:lang w:val="is-IS" w:eastAsia="ko-KR"/>
        </w:rPr>
        <w:t>ALAT</w:t>
      </w:r>
      <w:r>
        <w:rPr>
          <w:lang w:val="is-IS" w:eastAsia="ko-KR"/>
        </w:rPr>
        <w:t xml:space="preserve"> og </w:t>
      </w:r>
      <w:r w:rsidR="00441F06">
        <w:rPr>
          <w:lang w:val="is-IS" w:eastAsia="ko-KR"/>
        </w:rPr>
        <w:t>ASAT</w:t>
      </w:r>
      <w:r>
        <w:rPr>
          <w:lang w:val="is-IS" w:eastAsia="ko-KR"/>
        </w:rPr>
        <w:t xml:space="preserve"> hjá sjúklingum sem fá </w:t>
      </w:r>
      <w:r>
        <w:rPr>
          <w:szCs w:val="22"/>
          <w:lang w:val="is-IS" w:eastAsia="ko-KR"/>
        </w:rPr>
        <w:t xml:space="preserve">infliximab </w:t>
      </w:r>
      <w:r>
        <w:rPr>
          <w:lang w:val="is-IS" w:eastAsia="ko-KR"/>
        </w:rPr>
        <w:t xml:space="preserve">án þess að það versni í alvarlegan lifrarskaða. </w:t>
      </w:r>
      <w:r w:rsidR="00441F06">
        <w:rPr>
          <w:lang w:val="is-IS" w:eastAsia="ko-KR"/>
        </w:rPr>
        <w:t>ALAT</w:t>
      </w:r>
      <w:r>
        <w:rPr>
          <w:lang w:val="is-IS" w:eastAsia="ko-KR"/>
        </w:rPr>
        <w:t xml:space="preserve"> hækkun ≥ 5 sinnum eðlileg efri mörk hefur sést (sjá töflu 2). Hækkanir á amínótransferasa sáust (</w:t>
      </w:r>
      <w:r w:rsidR="00441F06">
        <w:rPr>
          <w:lang w:val="is-IS" w:eastAsia="ko-KR"/>
        </w:rPr>
        <w:t>ALAT</w:t>
      </w:r>
      <w:r>
        <w:rPr>
          <w:lang w:val="is-IS" w:eastAsia="ko-KR"/>
        </w:rPr>
        <w:t xml:space="preserve"> oftar en </w:t>
      </w:r>
      <w:r w:rsidR="00441F06">
        <w:rPr>
          <w:lang w:val="is-IS" w:eastAsia="ko-KR"/>
        </w:rPr>
        <w:t>ASAT</w:t>
      </w:r>
      <w:r>
        <w:rPr>
          <w:lang w:val="is-IS" w:eastAsia="ko-KR"/>
        </w:rPr>
        <w:t xml:space="preserve">) hjá stærri hluta þeirra sjúklinga sem fengu </w:t>
      </w:r>
      <w:r>
        <w:rPr>
          <w:szCs w:val="22"/>
          <w:lang w:val="is-IS" w:eastAsia="ko-KR"/>
        </w:rPr>
        <w:t xml:space="preserve">infliximab </w:t>
      </w:r>
      <w:r>
        <w:rPr>
          <w:lang w:val="is-IS" w:eastAsia="ko-KR"/>
        </w:rPr>
        <w:t xml:space="preserve">en hjá samanburðarhópi, bæði þegar </w:t>
      </w:r>
      <w:r>
        <w:rPr>
          <w:szCs w:val="22"/>
          <w:lang w:val="is-IS" w:eastAsia="ko-KR"/>
        </w:rPr>
        <w:t xml:space="preserve">infliximab </w:t>
      </w:r>
      <w:r>
        <w:rPr>
          <w:lang w:val="is-IS" w:eastAsia="ko-KR"/>
        </w:rPr>
        <w:t xml:space="preserve">var gefið sem einlyfjameðferð og þegar það var notað ásamt öðrum ónæmisbælandi lyfjum. Flest amínótransferasa frávikin voru skammvinn; þó upplifðu einhverjir sjúklingar langvinnari hækkanir. Almennt voru sjúklingar sem fengu hækkanir á </w:t>
      </w:r>
      <w:r w:rsidR="00441F06">
        <w:rPr>
          <w:lang w:val="is-IS" w:eastAsia="ko-KR"/>
        </w:rPr>
        <w:t>ALAT</w:t>
      </w:r>
      <w:r>
        <w:rPr>
          <w:lang w:val="is-IS" w:eastAsia="ko-KR"/>
        </w:rPr>
        <w:t xml:space="preserve"> og </w:t>
      </w:r>
      <w:r w:rsidR="00441F06">
        <w:rPr>
          <w:lang w:val="is-IS" w:eastAsia="ko-KR"/>
        </w:rPr>
        <w:t>ASAT</w:t>
      </w:r>
      <w:r>
        <w:rPr>
          <w:lang w:val="is-IS" w:eastAsia="ko-KR"/>
        </w:rPr>
        <w:t xml:space="preserve"> einkennalausir og frávikin minnkuðu eða gengu til baka hvort sem </w:t>
      </w:r>
      <w:r>
        <w:rPr>
          <w:szCs w:val="22"/>
          <w:lang w:val="is-IS" w:eastAsia="ko-KR"/>
        </w:rPr>
        <w:t xml:space="preserve">infliximab </w:t>
      </w:r>
      <w:r>
        <w:rPr>
          <w:lang w:val="is-IS" w:eastAsia="ko-KR"/>
        </w:rPr>
        <w:t xml:space="preserve">meðferð var haldið áfram eða ekki, eða breytingar gerðar á samhliða meðferð. Eftir að lyfið kom á markað, hefur verið tilkynnt um tilvik gulu og lifrarbólgu, sum með séreinkennum sjálfsnæmis lifrarbólgu, hjá sjúklingum sem fá </w:t>
      </w:r>
      <w:r>
        <w:rPr>
          <w:szCs w:val="22"/>
          <w:lang w:val="is-IS" w:eastAsia="ko-KR"/>
        </w:rPr>
        <w:t xml:space="preserve">infliximab </w:t>
      </w:r>
      <w:r>
        <w:rPr>
          <w:lang w:val="is-IS" w:eastAsia="ko-KR"/>
        </w:rPr>
        <w:t>(sjá kafla 4.4).</w:t>
      </w:r>
    </w:p>
    <w:p w14:paraId="331FBDA9" w14:textId="77777777" w:rsidR="00EB43D5" w:rsidRDefault="00EB43D5">
      <w:pPr>
        <w:rPr>
          <w:lang w:val="is-IS" w:eastAsia="ko-KR"/>
        </w:rPr>
      </w:pPr>
    </w:p>
    <w:p w14:paraId="63BBCB84" w14:textId="77777777" w:rsidR="00EB43D5" w:rsidRPr="00183F39" w:rsidRDefault="00EB43D5">
      <w:pPr>
        <w:keepNext/>
        <w:keepLines/>
        <w:jc w:val="center"/>
        <w:rPr>
          <w:lang w:val="is-IS"/>
        </w:rPr>
      </w:pPr>
      <w:r>
        <w:rPr>
          <w:b/>
          <w:lang w:val="is-IS" w:eastAsia="ko-KR"/>
        </w:rPr>
        <w:t>Tafla 2</w:t>
      </w:r>
    </w:p>
    <w:p w14:paraId="367B7FF7" w14:textId="291FCF99" w:rsidR="00EB43D5" w:rsidRPr="00183F39" w:rsidRDefault="00EB43D5">
      <w:pPr>
        <w:keepNext/>
        <w:keepLines/>
        <w:jc w:val="center"/>
        <w:rPr>
          <w:lang w:val="is-IS"/>
        </w:rPr>
      </w:pPr>
      <w:r>
        <w:rPr>
          <w:b/>
          <w:lang w:val="is-IS" w:eastAsia="ko-KR"/>
        </w:rPr>
        <w:t xml:space="preserve">Hlutfall sjúklinga með aukna </w:t>
      </w:r>
      <w:r w:rsidR="00441F06">
        <w:rPr>
          <w:b/>
          <w:lang w:val="is-IS" w:eastAsia="ko-KR"/>
        </w:rPr>
        <w:t>ALAT</w:t>
      </w:r>
      <w:r>
        <w:rPr>
          <w:b/>
          <w:lang w:val="is-IS" w:eastAsia="ko-KR"/>
        </w:rPr>
        <w:t xml:space="preserve"> virkni í klínískum rannsóknum við notkun infliximab í bláæð</w:t>
      </w:r>
    </w:p>
    <w:tbl>
      <w:tblPr>
        <w:tblW w:w="9244" w:type="dxa"/>
        <w:tblInd w:w="108" w:type="dxa"/>
        <w:tblLayout w:type="fixed"/>
        <w:tblLook w:val="0000" w:firstRow="0" w:lastRow="0" w:firstColumn="0" w:lastColumn="0" w:noHBand="0" w:noVBand="0"/>
      </w:tblPr>
      <w:tblGrid>
        <w:gridCol w:w="1418"/>
        <w:gridCol w:w="850"/>
        <w:gridCol w:w="993"/>
        <w:gridCol w:w="993"/>
        <w:gridCol w:w="991"/>
        <w:gridCol w:w="992"/>
        <w:gridCol w:w="993"/>
        <w:gridCol w:w="992"/>
        <w:gridCol w:w="1022"/>
      </w:tblGrid>
      <w:tr w:rsidR="00EB43D5" w:rsidRPr="005D06C6" w14:paraId="4BB68C32" w14:textId="77777777" w:rsidTr="006611C9">
        <w:trPr>
          <w:cantSplit/>
          <w:tblHeader/>
        </w:trPr>
        <w:tc>
          <w:tcPr>
            <w:tcW w:w="1418" w:type="dxa"/>
            <w:vMerge w:val="restart"/>
            <w:tcBorders>
              <w:top w:val="single" w:sz="4" w:space="0" w:color="000000"/>
              <w:left w:val="single" w:sz="4" w:space="0" w:color="000000"/>
              <w:bottom w:val="single" w:sz="4" w:space="0" w:color="000000"/>
            </w:tcBorders>
          </w:tcPr>
          <w:p w14:paraId="3AE8E79E" w14:textId="77777777" w:rsidR="00EB43D5" w:rsidRDefault="00EB43D5">
            <w:pPr>
              <w:keepNext/>
              <w:keepLines/>
              <w:jc w:val="center"/>
            </w:pPr>
            <w:r>
              <w:rPr>
                <w:szCs w:val="22"/>
                <w:lang w:val="is-IS" w:eastAsia="ko-KR"/>
              </w:rPr>
              <w:t>Sjúkdómur</w:t>
            </w:r>
          </w:p>
        </w:tc>
        <w:tc>
          <w:tcPr>
            <w:tcW w:w="1843" w:type="dxa"/>
            <w:gridSpan w:val="2"/>
            <w:tcBorders>
              <w:top w:val="single" w:sz="4" w:space="0" w:color="000000"/>
              <w:left w:val="single" w:sz="4" w:space="0" w:color="000000"/>
              <w:bottom w:val="single" w:sz="4" w:space="0" w:color="000000"/>
            </w:tcBorders>
          </w:tcPr>
          <w:p w14:paraId="140A7DC8" w14:textId="444DA2DE" w:rsidR="00EB43D5" w:rsidRDefault="00EB43D5">
            <w:pPr>
              <w:keepNext/>
              <w:keepLines/>
              <w:jc w:val="center"/>
            </w:pPr>
            <w:r>
              <w:rPr>
                <w:szCs w:val="22"/>
                <w:lang w:val="is-IS" w:eastAsia="ko-KR"/>
              </w:rPr>
              <w:t>Fjöldi sjúklinga</w:t>
            </w:r>
            <w:r w:rsidR="006611C9">
              <w:rPr>
                <w:szCs w:val="22"/>
                <w:vertAlign w:val="superscript"/>
                <w:lang w:val="is-IS" w:eastAsia="ko-KR"/>
              </w:rPr>
              <w:t>3</w:t>
            </w:r>
          </w:p>
        </w:tc>
        <w:tc>
          <w:tcPr>
            <w:tcW w:w="1984" w:type="dxa"/>
            <w:gridSpan w:val="2"/>
            <w:tcBorders>
              <w:top w:val="single" w:sz="4" w:space="0" w:color="000000"/>
              <w:left w:val="single" w:sz="4" w:space="0" w:color="000000"/>
              <w:bottom w:val="single" w:sz="4" w:space="0" w:color="000000"/>
            </w:tcBorders>
          </w:tcPr>
          <w:p w14:paraId="71880BEA" w14:textId="716DEAC6" w:rsidR="00EB43D5" w:rsidRPr="00040979" w:rsidRDefault="00EB43D5">
            <w:pPr>
              <w:keepNext/>
              <w:keepLines/>
              <w:rPr>
                <w:lang w:val="sv-SE"/>
              </w:rPr>
            </w:pPr>
            <w:r>
              <w:rPr>
                <w:szCs w:val="22"/>
                <w:lang w:val="is-IS" w:eastAsia="ko-KR"/>
              </w:rPr>
              <w:t>Miðgildi eftirfylgni (vikur)</w:t>
            </w:r>
            <w:r w:rsidR="006611C9">
              <w:rPr>
                <w:szCs w:val="22"/>
                <w:vertAlign w:val="superscript"/>
                <w:lang w:val="is-IS" w:eastAsia="ko-KR"/>
              </w:rPr>
              <w:t>4</w:t>
            </w:r>
          </w:p>
        </w:tc>
        <w:tc>
          <w:tcPr>
            <w:tcW w:w="1985" w:type="dxa"/>
            <w:gridSpan w:val="2"/>
            <w:tcBorders>
              <w:top w:val="single" w:sz="4" w:space="0" w:color="000000"/>
              <w:left w:val="single" w:sz="4" w:space="0" w:color="000000"/>
              <w:bottom w:val="single" w:sz="4" w:space="0" w:color="000000"/>
            </w:tcBorders>
          </w:tcPr>
          <w:p w14:paraId="0B3DFAEF" w14:textId="77777777" w:rsidR="00EB43D5" w:rsidRPr="00040979" w:rsidRDefault="00EB43D5">
            <w:pPr>
              <w:keepNext/>
              <w:keepLines/>
              <w:jc w:val="center"/>
              <w:rPr>
                <w:lang w:val="sv-SE"/>
              </w:rPr>
            </w:pPr>
            <w:r>
              <w:rPr>
                <w:szCs w:val="22"/>
                <w:lang w:val="is-IS" w:eastAsia="ko-KR"/>
              </w:rPr>
              <w:t>≥ 3 sinnum eðlileg efri mörk</w:t>
            </w:r>
          </w:p>
        </w:tc>
        <w:tc>
          <w:tcPr>
            <w:tcW w:w="2014" w:type="dxa"/>
            <w:gridSpan w:val="2"/>
            <w:tcBorders>
              <w:top w:val="single" w:sz="4" w:space="0" w:color="000000"/>
              <w:left w:val="single" w:sz="4" w:space="0" w:color="000000"/>
              <w:bottom w:val="single" w:sz="4" w:space="0" w:color="000000"/>
              <w:right w:val="single" w:sz="4" w:space="0" w:color="000000"/>
            </w:tcBorders>
          </w:tcPr>
          <w:p w14:paraId="63D05E17" w14:textId="77777777" w:rsidR="00EB43D5" w:rsidRPr="00040979" w:rsidRDefault="00EB43D5">
            <w:pPr>
              <w:keepNext/>
              <w:keepLines/>
              <w:jc w:val="center"/>
              <w:rPr>
                <w:lang w:val="sv-SE"/>
              </w:rPr>
            </w:pPr>
            <w:r>
              <w:rPr>
                <w:szCs w:val="22"/>
                <w:lang w:val="is-IS" w:eastAsia="ko-KR"/>
              </w:rPr>
              <w:t>≥ 5 sinnum eðlileg efri mörk</w:t>
            </w:r>
          </w:p>
        </w:tc>
      </w:tr>
      <w:tr w:rsidR="00EB43D5" w14:paraId="47273C7A" w14:textId="77777777" w:rsidTr="006611C9">
        <w:trPr>
          <w:cantSplit/>
          <w:tblHeader/>
        </w:trPr>
        <w:tc>
          <w:tcPr>
            <w:tcW w:w="1418" w:type="dxa"/>
            <w:vMerge/>
            <w:tcBorders>
              <w:top w:val="single" w:sz="4" w:space="0" w:color="000000"/>
              <w:left w:val="single" w:sz="4" w:space="0" w:color="000000"/>
              <w:bottom w:val="single" w:sz="4" w:space="0" w:color="000000"/>
            </w:tcBorders>
          </w:tcPr>
          <w:p w14:paraId="352D2CF6" w14:textId="77777777" w:rsidR="00EB43D5" w:rsidRDefault="00EB43D5">
            <w:pPr>
              <w:keepNext/>
              <w:keepLines/>
              <w:snapToGrid w:val="0"/>
              <w:rPr>
                <w:szCs w:val="22"/>
                <w:lang w:val="is-IS" w:eastAsia="ko-KR"/>
              </w:rPr>
            </w:pPr>
          </w:p>
        </w:tc>
        <w:tc>
          <w:tcPr>
            <w:tcW w:w="850" w:type="dxa"/>
            <w:tcBorders>
              <w:top w:val="single" w:sz="4" w:space="0" w:color="000000"/>
              <w:left w:val="single" w:sz="4" w:space="0" w:color="000000"/>
              <w:bottom w:val="single" w:sz="4" w:space="0" w:color="000000"/>
            </w:tcBorders>
          </w:tcPr>
          <w:p w14:paraId="2122A832" w14:textId="77777777" w:rsidR="00EB43D5" w:rsidRDefault="00EB43D5">
            <w:pPr>
              <w:keepNext/>
              <w:keepLines/>
            </w:pPr>
            <w:r>
              <w:rPr>
                <w:szCs w:val="22"/>
                <w:lang w:val="is-IS" w:eastAsia="ko-KR"/>
              </w:rPr>
              <w:t>lyfleysa</w:t>
            </w:r>
          </w:p>
        </w:tc>
        <w:tc>
          <w:tcPr>
            <w:tcW w:w="993" w:type="dxa"/>
            <w:tcBorders>
              <w:top w:val="single" w:sz="4" w:space="0" w:color="000000"/>
              <w:left w:val="single" w:sz="4" w:space="0" w:color="000000"/>
              <w:bottom w:val="single" w:sz="4" w:space="0" w:color="000000"/>
            </w:tcBorders>
          </w:tcPr>
          <w:p w14:paraId="499B3CF0" w14:textId="77777777" w:rsidR="00EB43D5" w:rsidRDefault="00EB43D5">
            <w:pPr>
              <w:pStyle w:val="af4"/>
              <w:keepNext/>
              <w:keepLines/>
            </w:pPr>
            <w:r>
              <w:rPr>
                <w:szCs w:val="22"/>
                <w:lang w:val="is-IS" w:eastAsia="ko-KR"/>
              </w:rPr>
              <w:t>Inflixi</w:t>
            </w:r>
            <w:r>
              <w:rPr>
                <w:szCs w:val="22"/>
                <w:lang w:val="is-IS" w:eastAsia="ko-KR"/>
              </w:rPr>
              <w:softHyphen/>
              <w:t>mab</w:t>
            </w:r>
          </w:p>
        </w:tc>
        <w:tc>
          <w:tcPr>
            <w:tcW w:w="993" w:type="dxa"/>
            <w:tcBorders>
              <w:top w:val="single" w:sz="4" w:space="0" w:color="000000"/>
              <w:left w:val="single" w:sz="4" w:space="0" w:color="000000"/>
              <w:bottom w:val="single" w:sz="4" w:space="0" w:color="000000"/>
            </w:tcBorders>
          </w:tcPr>
          <w:p w14:paraId="637D948F" w14:textId="77777777" w:rsidR="00EB43D5" w:rsidRDefault="00EB43D5">
            <w:pPr>
              <w:keepNext/>
              <w:keepLines/>
            </w:pPr>
            <w:r>
              <w:rPr>
                <w:szCs w:val="22"/>
                <w:lang w:val="is-IS" w:eastAsia="ko-KR"/>
              </w:rPr>
              <w:t>lyfleysa</w:t>
            </w:r>
          </w:p>
        </w:tc>
        <w:tc>
          <w:tcPr>
            <w:tcW w:w="991" w:type="dxa"/>
            <w:tcBorders>
              <w:top w:val="single" w:sz="4" w:space="0" w:color="000000"/>
              <w:left w:val="single" w:sz="4" w:space="0" w:color="000000"/>
              <w:bottom w:val="single" w:sz="4" w:space="0" w:color="000000"/>
            </w:tcBorders>
          </w:tcPr>
          <w:p w14:paraId="63B915D4" w14:textId="77777777" w:rsidR="00EB43D5" w:rsidRDefault="00EB43D5">
            <w:pPr>
              <w:keepNext/>
              <w:keepLines/>
            </w:pPr>
            <w:r>
              <w:rPr>
                <w:szCs w:val="22"/>
                <w:lang w:val="is-IS" w:eastAsia="ko-KR"/>
              </w:rPr>
              <w:t>Inflixi</w:t>
            </w:r>
            <w:r>
              <w:rPr>
                <w:szCs w:val="22"/>
                <w:lang w:val="is-IS" w:eastAsia="ko-KR"/>
              </w:rPr>
              <w:softHyphen/>
              <w:t>mab</w:t>
            </w:r>
          </w:p>
        </w:tc>
        <w:tc>
          <w:tcPr>
            <w:tcW w:w="992" w:type="dxa"/>
            <w:tcBorders>
              <w:top w:val="single" w:sz="4" w:space="0" w:color="000000"/>
              <w:left w:val="single" w:sz="4" w:space="0" w:color="000000"/>
              <w:bottom w:val="single" w:sz="4" w:space="0" w:color="000000"/>
            </w:tcBorders>
          </w:tcPr>
          <w:p w14:paraId="4E8744B9" w14:textId="77777777" w:rsidR="00EB43D5" w:rsidRDefault="00EB43D5">
            <w:pPr>
              <w:keepNext/>
              <w:keepLines/>
            </w:pPr>
            <w:r>
              <w:rPr>
                <w:szCs w:val="22"/>
                <w:lang w:val="is-IS" w:eastAsia="ko-KR"/>
              </w:rPr>
              <w:t>lyfleysa</w:t>
            </w:r>
          </w:p>
        </w:tc>
        <w:tc>
          <w:tcPr>
            <w:tcW w:w="993" w:type="dxa"/>
            <w:tcBorders>
              <w:top w:val="single" w:sz="4" w:space="0" w:color="000000"/>
              <w:left w:val="single" w:sz="4" w:space="0" w:color="000000"/>
              <w:bottom w:val="single" w:sz="4" w:space="0" w:color="000000"/>
            </w:tcBorders>
          </w:tcPr>
          <w:p w14:paraId="36645DD3" w14:textId="77777777" w:rsidR="00EB43D5" w:rsidRDefault="00EB43D5">
            <w:pPr>
              <w:keepNext/>
              <w:keepLines/>
            </w:pPr>
            <w:r>
              <w:rPr>
                <w:szCs w:val="22"/>
                <w:lang w:val="is-IS" w:eastAsia="ko-KR"/>
              </w:rPr>
              <w:t>Inflixi</w:t>
            </w:r>
            <w:r>
              <w:rPr>
                <w:szCs w:val="22"/>
                <w:lang w:val="is-IS" w:eastAsia="ko-KR"/>
              </w:rPr>
              <w:softHyphen/>
              <w:t>mab</w:t>
            </w:r>
          </w:p>
        </w:tc>
        <w:tc>
          <w:tcPr>
            <w:tcW w:w="992" w:type="dxa"/>
            <w:tcBorders>
              <w:top w:val="single" w:sz="4" w:space="0" w:color="000000"/>
              <w:left w:val="single" w:sz="4" w:space="0" w:color="000000"/>
              <w:bottom w:val="single" w:sz="4" w:space="0" w:color="000000"/>
            </w:tcBorders>
          </w:tcPr>
          <w:p w14:paraId="437041B7" w14:textId="77777777" w:rsidR="00EB43D5" w:rsidRDefault="00EB43D5">
            <w:pPr>
              <w:keepNext/>
              <w:keepLines/>
            </w:pPr>
            <w:r>
              <w:rPr>
                <w:szCs w:val="22"/>
                <w:lang w:val="is-IS" w:eastAsia="ko-KR"/>
              </w:rPr>
              <w:t>lyfleysa</w:t>
            </w:r>
          </w:p>
        </w:tc>
        <w:tc>
          <w:tcPr>
            <w:tcW w:w="1022" w:type="dxa"/>
            <w:tcBorders>
              <w:top w:val="single" w:sz="4" w:space="0" w:color="000000"/>
              <w:left w:val="single" w:sz="4" w:space="0" w:color="000000"/>
              <w:bottom w:val="single" w:sz="4" w:space="0" w:color="000000"/>
              <w:right w:val="single" w:sz="4" w:space="0" w:color="000000"/>
            </w:tcBorders>
          </w:tcPr>
          <w:p w14:paraId="4495F00F" w14:textId="77777777" w:rsidR="00EB43D5" w:rsidRDefault="00EB43D5">
            <w:pPr>
              <w:keepNext/>
              <w:keepLines/>
            </w:pPr>
            <w:r>
              <w:rPr>
                <w:szCs w:val="22"/>
                <w:lang w:val="is-IS" w:eastAsia="ko-KR"/>
              </w:rPr>
              <w:t>Inflixi</w:t>
            </w:r>
            <w:r>
              <w:rPr>
                <w:szCs w:val="22"/>
                <w:lang w:val="is-IS" w:eastAsia="ko-KR"/>
              </w:rPr>
              <w:softHyphen/>
              <w:t>mab</w:t>
            </w:r>
          </w:p>
        </w:tc>
      </w:tr>
      <w:tr w:rsidR="00EB43D5" w14:paraId="10F52437" w14:textId="77777777" w:rsidTr="006611C9">
        <w:trPr>
          <w:cantSplit/>
        </w:trPr>
        <w:tc>
          <w:tcPr>
            <w:tcW w:w="1418" w:type="dxa"/>
            <w:tcBorders>
              <w:top w:val="single" w:sz="4" w:space="0" w:color="000000"/>
              <w:left w:val="single" w:sz="4" w:space="0" w:color="000000"/>
              <w:bottom w:val="single" w:sz="4" w:space="0" w:color="000000"/>
            </w:tcBorders>
          </w:tcPr>
          <w:p w14:paraId="4747E3AB" w14:textId="5CACB080" w:rsidR="00EB43D5" w:rsidRDefault="005D2DDF">
            <w:r w:rsidRPr="005D2DDF">
              <w:t>Iktsýki</w:t>
            </w:r>
            <w:r w:rsidRPr="000E29AB">
              <w:rPr>
                <w:vertAlign w:val="superscript"/>
              </w:rPr>
              <w:t>1</w:t>
            </w:r>
          </w:p>
        </w:tc>
        <w:tc>
          <w:tcPr>
            <w:tcW w:w="850" w:type="dxa"/>
            <w:tcBorders>
              <w:top w:val="single" w:sz="4" w:space="0" w:color="000000"/>
              <w:left w:val="single" w:sz="4" w:space="0" w:color="000000"/>
              <w:bottom w:val="single" w:sz="4" w:space="0" w:color="000000"/>
            </w:tcBorders>
          </w:tcPr>
          <w:p w14:paraId="2BF5FEAC" w14:textId="4A9BBE29" w:rsidR="00EB43D5" w:rsidRDefault="00F9343F">
            <w:r>
              <w:t>375</w:t>
            </w:r>
          </w:p>
        </w:tc>
        <w:tc>
          <w:tcPr>
            <w:tcW w:w="993" w:type="dxa"/>
            <w:tcBorders>
              <w:top w:val="single" w:sz="4" w:space="0" w:color="000000"/>
              <w:left w:val="single" w:sz="4" w:space="0" w:color="000000"/>
              <w:bottom w:val="single" w:sz="4" w:space="0" w:color="000000"/>
            </w:tcBorders>
          </w:tcPr>
          <w:p w14:paraId="1737E760" w14:textId="260BF59A" w:rsidR="00EB43D5" w:rsidRDefault="00F9343F">
            <w:r>
              <w:t>1.087</w:t>
            </w:r>
          </w:p>
        </w:tc>
        <w:tc>
          <w:tcPr>
            <w:tcW w:w="993" w:type="dxa"/>
            <w:tcBorders>
              <w:top w:val="single" w:sz="4" w:space="0" w:color="000000"/>
              <w:left w:val="single" w:sz="4" w:space="0" w:color="000000"/>
              <w:bottom w:val="single" w:sz="4" w:space="0" w:color="000000"/>
            </w:tcBorders>
          </w:tcPr>
          <w:p w14:paraId="56B40E03" w14:textId="0CE8B33A" w:rsidR="00EB43D5" w:rsidRDefault="00F9343F">
            <w:r>
              <w:t>58,1</w:t>
            </w:r>
          </w:p>
        </w:tc>
        <w:tc>
          <w:tcPr>
            <w:tcW w:w="991" w:type="dxa"/>
            <w:tcBorders>
              <w:top w:val="single" w:sz="4" w:space="0" w:color="000000"/>
              <w:left w:val="single" w:sz="4" w:space="0" w:color="000000"/>
              <w:bottom w:val="single" w:sz="4" w:space="0" w:color="000000"/>
            </w:tcBorders>
          </w:tcPr>
          <w:p w14:paraId="548A7583" w14:textId="1D4EE1E0" w:rsidR="00EB43D5" w:rsidRDefault="00F9343F">
            <w:r>
              <w:t>58,3</w:t>
            </w:r>
          </w:p>
        </w:tc>
        <w:tc>
          <w:tcPr>
            <w:tcW w:w="992" w:type="dxa"/>
            <w:tcBorders>
              <w:top w:val="single" w:sz="4" w:space="0" w:color="000000"/>
              <w:left w:val="single" w:sz="4" w:space="0" w:color="000000"/>
              <w:bottom w:val="single" w:sz="4" w:space="0" w:color="000000"/>
            </w:tcBorders>
          </w:tcPr>
          <w:p w14:paraId="5ECAF60F" w14:textId="2649DF18" w:rsidR="00EB43D5" w:rsidRDefault="00F9343F">
            <w:r>
              <w:t>3,2%</w:t>
            </w:r>
          </w:p>
        </w:tc>
        <w:tc>
          <w:tcPr>
            <w:tcW w:w="993" w:type="dxa"/>
            <w:tcBorders>
              <w:top w:val="single" w:sz="4" w:space="0" w:color="000000"/>
              <w:left w:val="single" w:sz="4" w:space="0" w:color="000000"/>
              <w:bottom w:val="single" w:sz="4" w:space="0" w:color="000000"/>
            </w:tcBorders>
          </w:tcPr>
          <w:p w14:paraId="2B4E84A1" w14:textId="70E8D61C" w:rsidR="00EB43D5" w:rsidRDefault="00F9343F">
            <w:r>
              <w:t>3,9%</w:t>
            </w:r>
          </w:p>
        </w:tc>
        <w:tc>
          <w:tcPr>
            <w:tcW w:w="992" w:type="dxa"/>
            <w:tcBorders>
              <w:top w:val="single" w:sz="4" w:space="0" w:color="000000"/>
              <w:left w:val="single" w:sz="4" w:space="0" w:color="000000"/>
              <w:bottom w:val="single" w:sz="4" w:space="0" w:color="000000"/>
            </w:tcBorders>
          </w:tcPr>
          <w:p w14:paraId="7E42CC88" w14:textId="1A9B6082" w:rsidR="00EB43D5" w:rsidRDefault="00F9343F">
            <w:r>
              <w:t>0,8%</w:t>
            </w:r>
          </w:p>
        </w:tc>
        <w:tc>
          <w:tcPr>
            <w:tcW w:w="1022" w:type="dxa"/>
            <w:tcBorders>
              <w:top w:val="single" w:sz="4" w:space="0" w:color="000000"/>
              <w:left w:val="single" w:sz="4" w:space="0" w:color="000000"/>
              <w:bottom w:val="single" w:sz="4" w:space="0" w:color="000000"/>
              <w:right w:val="single" w:sz="4" w:space="0" w:color="000000"/>
            </w:tcBorders>
          </w:tcPr>
          <w:p w14:paraId="63AD7883" w14:textId="57BE1AFF" w:rsidR="00EB43D5" w:rsidRDefault="00F9343F">
            <w:r>
              <w:t>0,9%</w:t>
            </w:r>
          </w:p>
        </w:tc>
      </w:tr>
      <w:tr w:rsidR="006611C9" w14:paraId="0159F0B1" w14:textId="77777777" w:rsidTr="006611C9">
        <w:trPr>
          <w:cantSplit/>
        </w:trPr>
        <w:tc>
          <w:tcPr>
            <w:tcW w:w="1418" w:type="dxa"/>
            <w:tcBorders>
              <w:top w:val="single" w:sz="4" w:space="0" w:color="000000"/>
              <w:left w:val="single" w:sz="4" w:space="0" w:color="000000"/>
              <w:bottom w:val="single" w:sz="4" w:space="0" w:color="000000"/>
            </w:tcBorders>
          </w:tcPr>
          <w:p w14:paraId="49C8D7E5" w14:textId="77777777" w:rsidR="006611C9" w:rsidRDefault="006611C9" w:rsidP="006611C9">
            <w:r>
              <w:rPr>
                <w:szCs w:val="22"/>
                <w:lang w:val="is-IS" w:eastAsia="ko-KR"/>
              </w:rPr>
              <w:t>Crohns sjúkdómur</w:t>
            </w:r>
            <w:r>
              <w:rPr>
                <w:szCs w:val="22"/>
                <w:vertAlign w:val="superscript"/>
                <w:lang w:val="is-IS" w:eastAsia="ko-KR"/>
              </w:rPr>
              <w:t>2</w:t>
            </w:r>
          </w:p>
          <w:p w14:paraId="5A136E97" w14:textId="77777777" w:rsidR="006611C9" w:rsidRPr="005D2DDF" w:rsidRDefault="006611C9" w:rsidP="006611C9"/>
        </w:tc>
        <w:tc>
          <w:tcPr>
            <w:tcW w:w="850" w:type="dxa"/>
            <w:tcBorders>
              <w:top w:val="single" w:sz="4" w:space="0" w:color="000000"/>
              <w:left w:val="single" w:sz="4" w:space="0" w:color="000000"/>
              <w:bottom w:val="single" w:sz="4" w:space="0" w:color="000000"/>
            </w:tcBorders>
          </w:tcPr>
          <w:p w14:paraId="3686738B" w14:textId="390F3CAA" w:rsidR="006611C9" w:rsidRDefault="006611C9" w:rsidP="006611C9">
            <w:r>
              <w:rPr>
                <w:szCs w:val="22"/>
                <w:lang w:val="is-IS" w:eastAsia="ko-KR"/>
              </w:rPr>
              <w:t>324</w:t>
            </w:r>
          </w:p>
        </w:tc>
        <w:tc>
          <w:tcPr>
            <w:tcW w:w="993" w:type="dxa"/>
            <w:tcBorders>
              <w:top w:val="single" w:sz="4" w:space="0" w:color="000000"/>
              <w:left w:val="single" w:sz="4" w:space="0" w:color="000000"/>
              <w:bottom w:val="single" w:sz="4" w:space="0" w:color="000000"/>
            </w:tcBorders>
          </w:tcPr>
          <w:p w14:paraId="5F0B696C" w14:textId="189722BF" w:rsidR="006611C9" w:rsidRDefault="006611C9" w:rsidP="006611C9">
            <w:r>
              <w:rPr>
                <w:szCs w:val="22"/>
                <w:lang w:val="is-IS" w:eastAsia="ko-KR"/>
              </w:rPr>
              <w:t>1.034</w:t>
            </w:r>
          </w:p>
        </w:tc>
        <w:tc>
          <w:tcPr>
            <w:tcW w:w="993" w:type="dxa"/>
            <w:tcBorders>
              <w:top w:val="single" w:sz="4" w:space="0" w:color="000000"/>
              <w:left w:val="single" w:sz="4" w:space="0" w:color="000000"/>
              <w:bottom w:val="single" w:sz="4" w:space="0" w:color="000000"/>
            </w:tcBorders>
          </w:tcPr>
          <w:p w14:paraId="53D82A7A" w14:textId="791CBCD2" w:rsidR="006611C9" w:rsidRDefault="006611C9" w:rsidP="006611C9">
            <w:r>
              <w:rPr>
                <w:szCs w:val="22"/>
                <w:lang w:val="is-IS" w:eastAsia="ko-KR"/>
              </w:rPr>
              <w:t>53,7</w:t>
            </w:r>
          </w:p>
        </w:tc>
        <w:tc>
          <w:tcPr>
            <w:tcW w:w="991" w:type="dxa"/>
            <w:tcBorders>
              <w:top w:val="single" w:sz="4" w:space="0" w:color="000000"/>
              <w:left w:val="single" w:sz="4" w:space="0" w:color="000000"/>
              <w:bottom w:val="single" w:sz="4" w:space="0" w:color="000000"/>
            </w:tcBorders>
          </w:tcPr>
          <w:p w14:paraId="26E266C9" w14:textId="5E84B069" w:rsidR="006611C9" w:rsidRDefault="006611C9" w:rsidP="006611C9">
            <w:r>
              <w:rPr>
                <w:szCs w:val="22"/>
                <w:lang w:val="is-IS" w:eastAsia="ko-KR"/>
              </w:rPr>
              <w:t>54,0</w:t>
            </w:r>
          </w:p>
        </w:tc>
        <w:tc>
          <w:tcPr>
            <w:tcW w:w="992" w:type="dxa"/>
            <w:tcBorders>
              <w:top w:val="single" w:sz="4" w:space="0" w:color="000000"/>
              <w:left w:val="single" w:sz="4" w:space="0" w:color="000000"/>
              <w:bottom w:val="single" w:sz="4" w:space="0" w:color="000000"/>
            </w:tcBorders>
          </w:tcPr>
          <w:p w14:paraId="568DE60A" w14:textId="23708A2E" w:rsidR="006611C9" w:rsidRDefault="006611C9" w:rsidP="006611C9">
            <w:r>
              <w:rPr>
                <w:szCs w:val="22"/>
                <w:lang w:val="is-IS" w:eastAsia="ko-KR"/>
              </w:rPr>
              <w:t>2,2%</w:t>
            </w:r>
          </w:p>
        </w:tc>
        <w:tc>
          <w:tcPr>
            <w:tcW w:w="993" w:type="dxa"/>
            <w:tcBorders>
              <w:top w:val="single" w:sz="4" w:space="0" w:color="000000"/>
              <w:left w:val="single" w:sz="4" w:space="0" w:color="000000"/>
              <w:bottom w:val="single" w:sz="4" w:space="0" w:color="000000"/>
            </w:tcBorders>
          </w:tcPr>
          <w:p w14:paraId="1CBEF03E" w14:textId="2F71DEFA" w:rsidR="006611C9" w:rsidRDefault="006611C9" w:rsidP="006611C9">
            <w:r>
              <w:rPr>
                <w:szCs w:val="22"/>
                <w:lang w:val="is-IS" w:eastAsia="ko-KR"/>
              </w:rPr>
              <w:t>4,9%</w:t>
            </w:r>
          </w:p>
        </w:tc>
        <w:tc>
          <w:tcPr>
            <w:tcW w:w="992" w:type="dxa"/>
            <w:tcBorders>
              <w:top w:val="single" w:sz="4" w:space="0" w:color="000000"/>
              <w:left w:val="single" w:sz="4" w:space="0" w:color="000000"/>
              <w:bottom w:val="single" w:sz="4" w:space="0" w:color="000000"/>
            </w:tcBorders>
          </w:tcPr>
          <w:p w14:paraId="64132F7F" w14:textId="3E83F59C" w:rsidR="006611C9" w:rsidRDefault="006611C9" w:rsidP="006611C9">
            <w:r>
              <w:rPr>
                <w:szCs w:val="22"/>
                <w:lang w:val="is-IS" w:eastAsia="ko-KR"/>
              </w:rPr>
              <w:t>0,0%</w:t>
            </w:r>
          </w:p>
        </w:tc>
        <w:tc>
          <w:tcPr>
            <w:tcW w:w="1022" w:type="dxa"/>
            <w:tcBorders>
              <w:top w:val="single" w:sz="4" w:space="0" w:color="000000"/>
              <w:left w:val="single" w:sz="4" w:space="0" w:color="000000"/>
              <w:bottom w:val="single" w:sz="4" w:space="0" w:color="000000"/>
              <w:right w:val="single" w:sz="4" w:space="0" w:color="000000"/>
            </w:tcBorders>
          </w:tcPr>
          <w:p w14:paraId="4F120516" w14:textId="677244E0" w:rsidR="006611C9" w:rsidRDefault="006611C9" w:rsidP="006611C9">
            <w:r>
              <w:rPr>
                <w:szCs w:val="22"/>
                <w:lang w:val="is-IS" w:eastAsia="ko-KR"/>
              </w:rPr>
              <w:t>1,5%</w:t>
            </w:r>
          </w:p>
        </w:tc>
      </w:tr>
      <w:tr w:rsidR="006611C9" w14:paraId="7C3F5D91" w14:textId="77777777" w:rsidTr="006611C9">
        <w:trPr>
          <w:cantSplit/>
        </w:trPr>
        <w:tc>
          <w:tcPr>
            <w:tcW w:w="1418" w:type="dxa"/>
            <w:tcBorders>
              <w:top w:val="single" w:sz="4" w:space="0" w:color="000000"/>
              <w:left w:val="single" w:sz="4" w:space="0" w:color="000000"/>
              <w:bottom w:val="single" w:sz="4" w:space="0" w:color="000000"/>
            </w:tcBorders>
          </w:tcPr>
          <w:p w14:paraId="18312CE6" w14:textId="77777777" w:rsidR="006611C9" w:rsidRDefault="006611C9" w:rsidP="006611C9">
            <w:r>
              <w:rPr>
                <w:szCs w:val="22"/>
                <w:lang w:val="is-IS" w:eastAsia="ko-KR"/>
              </w:rPr>
              <w:t>Sáraristilbólga</w:t>
            </w:r>
          </w:p>
          <w:p w14:paraId="19E9A042" w14:textId="47AECE67" w:rsidR="006611C9" w:rsidRPr="005D2DDF" w:rsidRDefault="006611C9" w:rsidP="00AA35C3">
            <w:pPr>
              <w:tabs>
                <w:tab w:val="left" w:pos="591"/>
              </w:tabs>
            </w:pPr>
          </w:p>
        </w:tc>
        <w:tc>
          <w:tcPr>
            <w:tcW w:w="850" w:type="dxa"/>
            <w:tcBorders>
              <w:top w:val="single" w:sz="4" w:space="0" w:color="000000"/>
              <w:left w:val="single" w:sz="4" w:space="0" w:color="000000"/>
              <w:bottom w:val="single" w:sz="4" w:space="0" w:color="000000"/>
            </w:tcBorders>
          </w:tcPr>
          <w:p w14:paraId="32B5B9DA" w14:textId="3194211D" w:rsidR="006611C9" w:rsidRDefault="006611C9" w:rsidP="006611C9">
            <w:r>
              <w:rPr>
                <w:szCs w:val="22"/>
                <w:lang w:val="is-IS" w:eastAsia="ko-KR"/>
              </w:rPr>
              <w:t>242</w:t>
            </w:r>
          </w:p>
        </w:tc>
        <w:tc>
          <w:tcPr>
            <w:tcW w:w="993" w:type="dxa"/>
            <w:tcBorders>
              <w:top w:val="single" w:sz="4" w:space="0" w:color="000000"/>
              <w:left w:val="single" w:sz="4" w:space="0" w:color="000000"/>
              <w:bottom w:val="single" w:sz="4" w:space="0" w:color="000000"/>
            </w:tcBorders>
          </w:tcPr>
          <w:p w14:paraId="00A7AAAE" w14:textId="1AC719CC" w:rsidR="006611C9" w:rsidRDefault="006611C9" w:rsidP="006611C9">
            <w:r>
              <w:rPr>
                <w:szCs w:val="22"/>
                <w:lang w:val="is-IS" w:eastAsia="ko-KR"/>
              </w:rPr>
              <w:t>482</w:t>
            </w:r>
          </w:p>
        </w:tc>
        <w:tc>
          <w:tcPr>
            <w:tcW w:w="993" w:type="dxa"/>
            <w:tcBorders>
              <w:top w:val="single" w:sz="4" w:space="0" w:color="000000"/>
              <w:left w:val="single" w:sz="4" w:space="0" w:color="000000"/>
              <w:bottom w:val="single" w:sz="4" w:space="0" w:color="000000"/>
            </w:tcBorders>
          </w:tcPr>
          <w:p w14:paraId="3B4B7774" w14:textId="63356CCA" w:rsidR="006611C9" w:rsidRDefault="006611C9" w:rsidP="006611C9">
            <w:r>
              <w:rPr>
                <w:szCs w:val="22"/>
                <w:lang w:val="is-IS" w:eastAsia="ko-KR"/>
              </w:rPr>
              <w:t>30,1</w:t>
            </w:r>
          </w:p>
        </w:tc>
        <w:tc>
          <w:tcPr>
            <w:tcW w:w="991" w:type="dxa"/>
            <w:tcBorders>
              <w:top w:val="single" w:sz="4" w:space="0" w:color="000000"/>
              <w:left w:val="single" w:sz="4" w:space="0" w:color="000000"/>
              <w:bottom w:val="single" w:sz="4" w:space="0" w:color="000000"/>
            </w:tcBorders>
          </w:tcPr>
          <w:p w14:paraId="5932775B" w14:textId="139B7EBE" w:rsidR="006611C9" w:rsidRDefault="006611C9" w:rsidP="006611C9">
            <w:r>
              <w:rPr>
                <w:szCs w:val="22"/>
                <w:lang w:val="is-IS" w:eastAsia="ko-KR"/>
              </w:rPr>
              <w:t>30,8</w:t>
            </w:r>
          </w:p>
        </w:tc>
        <w:tc>
          <w:tcPr>
            <w:tcW w:w="992" w:type="dxa"/>
            <w:tcBorders>
              <w:top w:val="single" w:sz="4" w:space="0" w:color="000000"/>
              <w:left w:val="single" w:sz="4" w:space="0" w:color="000000"/>
              <w:bottom w:val="single" w:sz="4" w:space="0" w:color="000000"/>
            </w:tcBorders>
          </w:tcPr>
          <w:p w14:paraId="0019B7AD" w14:textId="4F59EE14" w:rsidR="006611C9" w:rsidRDefault="006611C9" w:rsidP="006611C9">
            <w:r>
              <w:rPr>
                <w:szCs w:val="22"/>
                <w:lang w:val="is-IS" w:eastAsia="ko-KR"/>
              </w:rPr>
              <w:t>1,2%</w:t>
            </w:r>
          </w:p>
        </w:tc>
        <w:tc>
          <w:tcPr>
            <w:tcW w:w="993" w:type="dxa"/>
            <w:tcBorders>
              <w:top w:val="single" w:sz="4" w:space="0" w:color="000000"/>
              <w:left w:val="single" w:sz="4" w:space="0" w:color="000000"/>
              <w:bottom w:val="single" w:sz="4" w:space="0" w:color="000000"/>
            </w:tcBorders>
          </w:tcPr>
          <w:p w14:paraId="75A8249D" w14:textId="480F51CD" w:rsidR="006611C9" w:rsidRDefault="006611C9" w:rsidP="006611C9">
            <w:r>
              <w:rPr>
                <w:szCs w:val="22"/>
                <w:lang w:val="is-IS" w:eastAsia="ko-KR"/>
              </w:rPr>
              <w:t>2,5%</w:t>
            </w:r>
          </w:p>
        </w:tc>
        <w:tc>
          <w:tcPr>
            <w:tcW w:w="992" w:type="dxa"/>
            <w:tcBorders>
              <w:top w:val="single" w:sz="4" w:space="0" w:color="000000"/>
              <w:left w:val="single" w:sz="4" w:space="0" w:color="000000"/>
              <w:bottom w:val="single" w:sz="4" w:space="0" w:color="000000"/>
            </w:tcBorders>
          </w:tcPr>
          <w:p w14:paraId="4E9180CA" w14:textId="0EC20BD4" w:rsidR="006611C9" w:rsidRDefault="006611C9" w:rsidP="006611C9">
            <w:r>
              <w:rPr>
                <w:szCs w:val="22"/>
                <w:lang w:val="is-IS" w:eastAsia="ko-KR"/>
              </w:rPr>
              <w:t>0,4%</w:t>
            </w:r>
          </w:p>
        </w:tc>
        <w:tc>
          <w:tcPr>
            <w:tcW w:w="1022" w:type="dxa"/>
            <w:tcBorders>
              <w:top w:val="single" w:sz="4" w:space="0" w:color="000000"/>
              <w:left w:val="single" w:sz="4" w:space="0" w:color="000000"/>
              <w:bottom w:val="single" w:sz="4" w:space="0" w:color="000000"/>
              <w:right w:val="single" w:sz="4" w:space="0" w:color="000000"/>
            </w:tcBorders>
          </w:tcPr>
          <w:p w14:paraId="3F06A045" w14:textId="454C7C23" w:rsidR="006611C9" w:rsidRDefault="006611C9" w:rsidP="006611C9">
            <w:r>
              <w:rPr>
                <w:szCs w:val="22"/>
                <w:lang w:val="is-IS" w:eastAsia="ko-KR"/>
              </w:rPr>
              <w:t>0,6%</w:t>
            </w:r>
          </w:p>
        </w:tc>
      </w:tr>
      <w:tr w:rsidR="006611C9" w14:paraId="377A8B35" w14:textId="77777777" w:rsidTr="006611C9">
        <w:trPr>
          <w:cantSplit/>
        </w:trPr>
        <w:tc>
          <w:tcPr>
            <w:tcW w:w="1418" w:type="dxa"/>
            <w:tcBorders>
              <w:top w:val="single" w:sz="4" w:space="0" w:color="000000"/>
              <w:left w:val="single" w:sz="4" w:space="0" w:color="000000"/>
              <w:bottom w:val="single" w:sz="4" w:space="0" w:color="000000"/>
            </w:tcBorders>
          </w:tcPr>
          <w:p w14:paraId="2486158C" w14:textId="63619F05" w:rsidR="006611C9" w:rsidRPr="005D2DDF" w:rsidRDefault="006611C9" w:rsidP="006611C9">
            <w:r>
              <w:rPr>
                <w:szCs w:val="22"/>
                <w:lang w:val="is-IS" w:eastAsia="ko-KR"/>
              </w:rPr>
              <w:t>Hryggikt</w:t>
            </w:r>
          </w:p>
        </w:tc>
        <w:tc>
          <w:tcPr>
            <w:tcW w:w="850" w:type="dxa"/>
            <w:tcBorders>
              <w:top w:val="single" w:sz="4" w:space="0" w:color="000000"/>
              <w:left w:val="single" w:sz="4" w:space="0" w:color="000000"/>
              <w:bottom w:val="single" w:sz="4" w:space="0" w:color="000000"/>
            </w:tcBorders>
          </w:tcPr>
          <w:p w14:paraId="46F56E95" w14:textId="331E7828" w:rsidR="006611C9" w:rsidRDefault="006611C9" w:rsidP="006611C9">
            <w:r>
              <w:rPr>
                <w:szCs w:val="22"/>
                <w:lang w:val="is-IS" w:eastAsia="ko-KR"/>
              </w:rPr>
              <w:t>76</w:t>
            </w:r>
          </w:p>
        </w:tc>
        <w:tc>
          <w:tcPr>
            <w:tcW w:w="993" w:type="dxa"/>
            <w:tcBorders>
              <w:top w:val="single" w:sz="4" w:space="0" w:color="000000"/>
              <w:left w:val="single" w:sz="4" w:space="0" w:color="000000"/>
              <w:bottom w:val="single" w:sz="4" w:space="0" w:color="000000"/>
            </w:tcBorders>
          </w:tcPr>
          <w:p w14:paraId="50A011FC" w14:textId="32F466B5" w:rsidR="006611C9" w:rsidRDefault="006611C9" w:rsidP="006611C9">
            <w:r>
              <w:rPr>
                <w:szCs w:val="22"/>
                <w:lang w:val="is-IS" w:eastAsia="ko-KR"/>
              </w:rPr>
              <w:t>275</w:t>
            </w:r>
          </w:p>
        </w:tc>
        <w:tc>
          <w:tcPr>
            <w:tcW w:w="993" w:type="dxa"/>
            <w:tcBorders>
              <w:top w:val="single" w:sz="4" w:space="0" w:color="000000"/>
              <w:left w:val="single" w:sz="4" w:space="0" w:color="000000"/>
              <w:bottom w:val="single" w:sz="4" w:space="0" w:color="000000"/>
            </w:tcBorders>
          </w:tcPr>
          <w:p w14:paraId="27DED1CE" w14:textId="6514EEDD" w:rsidR="006611C9" w:rsidRDefault="006611C9" w:rsidP="006611C9">
            <w:r>
              <w:rPr>
                <w:szCs w:val="22"/>
                <w:lang w:val="is-IS" w:eastAsia="ko-KR"/>
              </w:rPr>
              <w:t>24,1</w:t>
            </w:r>
          </w:p>
        </w:tc>
        <w:tc>
          <w:tcPr>
            <w:tcW w:w="991" w:type="dxa"/>
            <w:tcBorders>
              <w:top w:val="single" w:sz="4" w:space="0" w:color="000000"/>
              <w:left w:val="single" w:sz="4" w:space="0" w:color="000000"/>
              <w:bottom w:val="single" w:sz="4" w:space="0" w:color="000000"/>
            </w:tcBorders>
          </w:tcPr>
          <w:p w14:paraId="2A239CD6" w14:textId="6F1C8E91" w:rsidR="006611C9" w:rsidRDefault="006611C9" w:rsidP="006611C9">
            <w:r>
              <w:rPr>
                <w:szCs w:val="22"/>
                <w:lang w:val="is-IS" w:eastAsia="ko-KR"/>
              </w:rPr>
              <w:t>101,9</w:t>
            </w:r>
          </w:p>
        </w:tc>
        <w:tc>
          <w:tcPr>
            <w:tcW w:w="992" w:type="dxa"/>
            <w:tcBorders>
              <w:top w:val="single" w:sz="4" w:space="0" w:color="000000"/>
              <w:left w:val="single" w:sz="4" w:space="0" w:color="000000"/>
              <w:bottom w:val="single" w:sz="4" w:space="0" w:color="000000"/>
            </w:tcBorders>
          </w:tcPr>
          <w:p w14:paraId="33447EC8" w14:textId="35963B4D" w:rsidR="006611C9" w:rsidRDefault="006611C9" w:rsidP="006611C9">
            <w:r>
              <w:rPr>
                <w:szCs w:val="22"/>
                <w:lang w:val="is-IS" w:eastAsia="ko-KR"/>
              </w:rPr>
              <w:t>0,0%</w:t>
            </w:r>
          </w:p>
        </w:tc>
        <w:tc>
          <w:tcPr>
            <w:tcW w:w="993" w:type="dxa"/>
            <w:tcBorders>
              <w:top w:val="single" w:sz="4" w:space="0" w:color="000000"/>
              <w:left w:val="single" w:sz="4" w:space="0" w:color="000000"/>
              <w:bottom w:val="single" w:sz="4" w:space="0" w:color="000000"/>
            </w:tcBorders>
          </w:tcPr>
          <w:p w14:paraId="65C08B9B" w14:textId="5F6DBEBB" w:rsidR="006611C9" w:rsidRDefault="006611C9" w:rsidP="006611C9">
            <w:r>
              <w:rPr>
                <w:szCs w:val="22"/>
                <w:lang w:val="is-IS" w:eastAsia="ko-KR"/>
              </w:rPr>
              <w:t>9,5%</w:t>
            </w:r>
          </w:p>
        </w:tc>
        <w:tc>
          <w:tcPr>
            <w:tcW w:w="992" w:type="dxa"/>
            <w:tcBorders>
              <w:top w:val="single" w:sz="4" w:space="0" w:color="000000"/>
              <w:left w:val="single" w:sz="4" w:space="0" w:color="000000"/>
              <w:bottom w:val="single" w:sz="4" w:space="0" w:color="000000"/>
            </w:tcBorders>
          </w:tcPr>
          <w:p w14:paraId="26B8A80E" w14:textId="103AE9E6" w:rsidR="006611C9" w:rsidRDefault="006611C9" w:rsidP="006611C9">
            <w:r>
              <w:rPr>
                <w:szCs w:val="22"/>
                <w:lang w:val="is-IS" w:eastAsia="ko-KR"/>
              </w:rPr>
              <w:t>0,0%</w:t>
            </w:r>
          </w:p>
        </w:tc>
        <w:tc>
          <w:tcPr>
            <w:tcW w:w="1022" w:type="dxa"/>
            <w:tcBorders>
              <w:top w:val="single" w:sz="4" w:space="0" w:color="000000"/>
              <w:left w:val="single" w:sz="4" w:space="0" w:color="000000"/>
              <w:bottom w:val="single" w:sz="4" w:space="0" w:color="000000"/>
              <w:right w:val="single" w:sz="4" w:space="0" w:color="000000"/>
            </w:tcBorders>
          </w:tcPr>
          <w:p w14:paraId="1513E666" w14:textId="3F2BC77D" w:rsidR="006611C9" w:rsidRDefault="006611C9" w:rsidP="006611C9">
            <w:r>
              <w:rPr>
                <w:szCs w:val="22"/>
                <w:lang w:val="is-IS" w:eastAsia="ko-KR"/>
              </w:rPr>
              <w:t>3,6%</w:t>
            </w:r>
          </w:p>
        </w:tc>
      </w:tr>
      <w:tr w:rsidR="006611C9" w14:paraId="624AF505" w14:textId="77777777" w:rsidTr="006611C9">
        <w:trPr>
          <w:cantSplit/>
        </w:trPr>
        <w:tc>
          <w:tcPr>
            <w:tcW w:w="1418" w:type="dxa"/>
            <w:tcBorders>
              <w:top w:val="single" w:sz="4" w:space="0" w:color="000000"/>
              <w:left w:val="single" w:sz="4" w:space="0" w:color="000000"/>
              <w:bottom w:val="single" w:sz="4" w:space="0" w:color="000000"/>
            </w:tcBorders>
          </w:tcPr>
          <w:p w14:paraId="0D90E353" w14:textId="77777777" w:rsidR="006611C9" w:rsidRDefault="006611C9" w:rsidP="006611C9">
            <w:r>
              <w:rPr>
                <w:szCs w:val="22"/>
                <w:lang w:val="is-IS" w:eastAsia="ko-KR"/>
              </w:rPr>
              <w:t>Sóraliðagigt</w:t>
            </w:r>
          </w:p>
          <w:p w14:paraId="492B1AF1" w14:textId="77777777" w:rsidR="006611C9" w:rsidRPr="005D2DDF" w:rsidRDefault="006611C9" w:rsidP="006611C9"/>
        </w:tc>
        <w:tc>
          <w:tcPr>
            <w:tcW w:w="850" w:type="dxa"/>
            <w:tcBorders>
              <w:top w:val="single" w:sz="4" w:space="0" w:color="000000"/>
              <w:left w:val="single" w:sz="4" w:space="0" w:color="000000"/>
              <w:bottom w:val="single" w:sz="4" w:space="0" w:color="000000"/>
            </w:tcBorders>
          </w:tcPr>
          <w:p w14:paraId="15B55EC1" w14:textId="0A6DA3A0" w:rsidR="006611C9" w:rsidRDefault="006611C9" w:rsidP="006611C9">
            <w:r>
              <w:rPr>
                <w:szCs w:val="22"/>
                <w:lang w:val="is-IS" w:eastAsia="ko-KR"/>
              </w:rPr>
              <w:t>98</w:t>
            </w:r>
          </w:p>
        </w:tc>
        <w:tc>
          <w:tcPr>
            <w:tcW w:w="993" w:type="dxa"/>
            <w:tcBorders>
              <w:top w:val="single" w:sz="4" w:space="0" w:color="000000"/>
              <w:left w:val="single" w:sz="4" w:space="0" w:color="000000"/>
              <w:bottom w:val="single" w:sz="4" w:space="0" w:color="000000"/>
            </w:tcBorders>
          </w:tcPr>
          <w:p w14:paraId="6A00C55D" w14:textId="2B2AD4A5" w:rsidR="006611C9" w:rsidRDefault="006611C9" w:rsidP="006611C9">
            <w:r>
              <w:rPr>
                <w:szCs w:val="22"/>
                <w:lang w:val="is-IS" w:eastAsia="ko-KR"/>
              </w:rPr>
              <w:t>191</w:t>
            </w:r>
          </w:p>
        </w:tc>
        <w:tc>
          <w:tcPr>
            <w:tcW w:w="993" w:type="dxa"/>
            <w:tcBorders>
              <w:top w:val="single" w:sz="4" w:space="0" w:color="000000"/>
              <w:left w:val="single" w:sz="4" w:space="0" w:color="000000"/>
              <w:bottom w:val="single" w:sz="4" w:space="0" w:color="000000"/>
            </w:tcBorders>
          </w:tcPr>
          <w:p w14:paraId="3AA063EA" w14:textId="252C752A" w:rsidR="006611C9" w:rsidRDefault="006611C9" w:rsidP="006611C9">
            <w:r>
              <w:rPr>
                <w:szCs w:val="22"/>
                <w:lang w:val="is-IS" w:eastAsia="ko-KR"/>
              </w:rPr>
              <w:t>18,1</w:t>
            </w:r>
          </w:p>
        </w:tc>
        <w:tc>
          <w:tcPr>
            <w:tcW w:w="991" w:type="dxa"/>
            <w:tcBorders>
              <w:top w:val="single" w:sz="4" w:space="0" w:color="000000"/>
              <w:left w:val="single" w:sz="4" w:space="0" w:color="000000"/>
              <w:bottom w:val="single" w:sz="4" w:space="0" w:color="000000"/>
            </w:tcBorders>
          </w:tcPr>
          <w:p w14:paraId="3625EDC3" w14:textId="3597A114" w:rsidR="006611C9" w:rsidRDefault="006611C9" w:rsidP="006611C9">
            <w:r>
              <w:rPr>
                <w:szCs w:val="22"/>
                <w:lang w:val="is-IS" w:eastAsia="ko-KR"/>
              </w:rPr>
              <w:t>39,1</w:t>
            </w:r>
          </w:p>
        </w:tc>
        <w:tc>
          <w:tcPr>
            <w:tcW w:w="992" w:type="dxa"/>
            <w:tcBorders>
              <w:top w:val="single" w:sz="4" w:space="0" w:color="000000"/>
              <w:left w:val="single" w:sz="4" w:space="0" w:color="000000"/>
              <w:bottom w:val="single" w:sz="4" w:space="0" w:color="000000"/>
            </w:tcBorders>
          </w:tcPr>
          <w:p w14:paraId="681F1EF0" w14:textId="150B476C" w:rsidR="006611C9" w:rsidRDefault="006611C9" w:rsidP="006611C9">
            <w:r>
              <w:rPr>
                <w:szCs w:val="22"/>
                <w:lang w:val="is-IS" w:eastAsia="ko-KR"/>
              </w:rPr>
              <w:t>0,0%</w:t>
            </w:r>
          </w:p>
        </w:tc>
        <w:tc>
          <w:tcPr>
            <w:tcW w:w="993" w:type="dxa"/>
            <w:tcBorders>
              <w:top w:val="single" w:sz="4" w:space="0" w:color="000000"/>
              <w:left w:val="single" w:sz="4" w:space="0" w:color="000000"/>
              <w:bottom w:val="single" w:sz="4" w:space="0" w:color="000000"/>
            </w:tcBorders>
          </w:tcPr>
          <w:p w14:paraId="0CF2D9DF" w14:textId="6CBFB4D3" w:rsidR="006611C9" w:rsidRDefault="006611C9" w:rsidP="006611C9">
            <w:r>
              <w:rPr>
                <w:szCs w:val="22"/>
                <w:lang w:val="is-IS" w:eastAsia="ko-KR"/>
              </w:rPr>
              <w:t>6,8%</w:t>
            </w:r>
          </w:p>
        </w:tc>
        <w:tc>
          <w:tcPr>
            <w:tcW w:w="992" w:type="dxa"/>
            <w:tcBorders>
              <w:top w:val="single" w:sz="4" w:space="0" w:color="000000"/>
              <w:left w:val="single" w:sz="4" w:space="0" w:color="000000"/>
              <w:bottom w:val="single" w:sz="4" w:space="0" w:color="000000"/>
            </w:tcBorders>
          </w:tcPr>
          <w:p w14:paraId="5B9CFD14" w14:textId="11890482" w:rsidR="006611C9" w:rsidRDefault="006611C9" w:rsidP="006611C9">
            <w:r>
              <w:rPr>
                <w:szCs w:val="22"/>
                <w:lang w:val="is-IS" w:eastAsia="ko-KR"/>
              </w:rPr>
              <w:t>0,0%</w:t>
            </w:r>
          </w:p>
        </w:tc>
        <w:tc>
          <w:tcPr>
            <w:tcW w:w="1022" w:type="dxa"/>
            <w:tcBorders>
              <w:top w:val="single" w:sz="4" w:space="0" w:color="000000"/>
              <w:left w:val="single" w:sz="4" w:space="0" w:color="000000"/>
              <w:bottom w:val="single" w:sz="4" w:space="0" w:color="000000"/>
              <w:right w:val="single" w:sz="4" w:space="0" w:color="000000"/>
            </w:tcBorders>
          </w:tcPr>
          <w:p w14:paraId="30A5C388" w14:textId="507E9A76" w:rsidR="006611C9" w:rsidRDefault="006611C9" w:rsidP="006611C9">
            <w:r>
              <w:rPr>
                <w:szCs w:val="22"/>
                <w:lang w:val="is-IS" w:eastAsia="ko-KR"/>
              </w:rPr>
              <w:t>2,1%</w:t>
            </w:r>
          </w:p>
        </w:tc>
      </w:tr>
      <w:tr w:rsidR="006611C9" w14:paraId="01FB420B" w14:textId="77777777" w:rsidTr="006611C9">
        <w:trPr>
          <w:cantSplit/>
        </w:trPr>
        <w:tc>
          <w:tcPr>
            <w:tcW w:w="1418" w:type="dxa"/>
            <w:tcBorders>
              <w:top w:val="single" w:sz="4" w:space="0" w:color="000000"/>
              <w:left w:val="single" w:sz="4" w:space="0" w:color="000000"/>
              <w:bottom w:val="single" w:sz="4" w:space="0" w:color="000000"/>
            </w:tcBorders>
          </w:tcPr>
          <w:p w14:paraId="2C28A897" w14:textId="23F8734A" w:rsidR="006611C9" w:rsidRPr="005D2DDF" w:rsidRDefault="006611C9" w:rsidP="006611C9">
            <w:r>
              <w:rPr>
                <w:szCs w:val="22"/>
                <w:lang w:val="is-IS" w:eastAsia="ko-KR"/>
              </w:rPr>
              <w:t>Skellu</w:t>
            </w:r>
            <w:r>
              <w:rPr>
                <w:szCs w:val="20"/>
              </w:rPr>
              <w:t>sóri</w:t>
            </w:r>
          </w:p>
        </w:tc>
        <w:tc>
          <w:tcPr>
            <w:tcW w:w="850" w:type="dxa"/>
            <w:tcBorders>
              <w:top w:val="single" w:sz="4" w:space="0" w:color="000000"/>
              <w:left w:val="single" w:sz="4" w:space="0" w:color="000000"/>
              <w:bottom w:val="single" w:sz="4" w:space="0" w:color="000000"/>
            </w:tcBorders>
          </w:tcPr>
          <w:p w14:paraId="2ED87283" w14:textId="0D6BB03B" w:rsidR="006611C9" w:rsidRDefault="006611C9" w:rsidP="006611C9">
            <w:r>
              <w:rPr>
                <w:szCs w:val="22"/>
                <w:lang w:val="is-IS" w:eastAsia="ko-KR"/>
              </w:rPr>
              <w:t>281</w:t>
            </w:r>
          </w:p>
        </w:tc>
        <w:tc>
          <w:tcPr>
            <w:tcW w:w="993" w:type="dxa"/>
            <w:tcBorders>
              <w:top w:val="single" w:sz="4" w:space="0" w:color="000000"/>
              <w:left w:val="single" w:sz="4" w:space="0" w:color="000000"/>
              <w:bottom w:val="single" w:sz="4" w:space="0" w:color="000000"/>
            </w:tcBorders>
          </w:tcPr>
          <w:p w14:paraId="40ADD445" w14:textId="775492CF" w:rsidR="006611C9" w:rsidRDefault="006611C9" w:rsidP="006611C9">
            <w:r>
              <w:rPr>
                <w:szCs w:val="22"/>
                <w:lang w:val="is-IS" w:eastAsia="ko-KR"/>
              </w:rPr>
              <w:t>1.175</w:t>
            </w:r>
          </w:p>
        </w:tc>
        <w:tc>
          <w:tcPr>
            <w:tcW w:w="993" w:type="dxa"/>
            <w:tcBorders>
              <w:top w:val="single" w:sz="4" w:space="0" w:color="000000"/>
              <w:left w:val="single" w:sz="4" w:space="0" w:color="000000"/>
              <w:bottom w:val="single" w:sz="4" w:space="0" w:color="000000"/>
            </w:tcBorders>
          </w:tcPr>
          <w:p w14:paraId="67B53C3F" w14:textId="02910511" w:rsidR="006611C9" w:rsidRDefault="006611C9" w:rsidP="006611C9">
            <w:r>
              <w:rPr>
                <w:szCs w:val="22"/>
                <w:lang w:val="is-IS" w:eastAsia="ko-KR"/>
              </w:rPr>
              <w:t>16,1</w:t>
            </w:r>
          </w:p>
        </w:tc>
        <w:tc>
          <w:tcPr>
            <w:tcW w:w="991" w:type="dxa"/>
            <w:tcBorders>
              <w:top w:val="single" w:sz="4" w:space="0" w:color="000000"/>
              <w:left w:val="single" w:sz="4" w:space="0" w:color="000000"/>
              <w:bottom w:val="single" w:sz="4" w:space="0" w:color="000000"/>
            </w:tcBorders>
          </w:tcPr>
          <w:p w14:paraId="2ED52D48" w14:textId="107C0604" w:rsidR="006611C9" w:rsidRDefault="006611C9" w:rsidP="006611C9">
            <w:r>
              <w:rPr>
                <w:szCs w:val="22"/>
                <w:lang w:val="is-IS" w:eastAsia="ko-KR"/>
              </w:rPr>
              <w:t>50,1</w:t>
            </w:r>
          </w:p>
        </w:tc>
        <w:tc>
          <w:tcPr>
            <w:tcW w:w="992" w:type="dxa"/>
            <w:tcBorders>
              <w:top w:val="single" w:sz="4" w:space="0" w:color="000000"/>
              <w:left w:val="single" w:sz="4" w:space="0" w:color="000000"/>
              <w:bottom w:val="single" w:sz="4" w:space="0" w:color="000000"/>
            </w:tcBorders>
          </w:tcPr>
          <w:p w14:paraId="4336E851" w14:textId="00FF7AB6" w:rsidR="006611C9" w:rsidRDefault="006611C9" w:rsidP="006611C9">
            <w:r>
              <w:rPr>
                <w:szCs w:val="22"/>
                <w:lang w:val="is-IS" w:eastAsia="ko-KR"/>
              </w:rPr>
              <w:t>0,4%</w:t>
            </w:r>
          </w:p>
        </w:tc>
        <w:tc>
          <w:tcPr>
            <w:tcW w:w="993" w:type="dxa"/>
            <w:tcBorders>
              <w:top w:val="single" w:sz="4" w:space="0" w:color="000000"/>
              <w:left w:val="single" w:sz="4" w:space="0" w:color="000000"/>
              <w:bottom w:val="single" w:sz="4" w:space="0" w:color="000000"/>
            </w:tcBorders>
          </w:tcPr>
          <w:p w14:paraId="2C7B3801" w14:textId="64134586" w:rsidR="006611C9" w:rsidRDefault="006611C9" w:rsidP="006611C9">
            <w:r>
              <w:rPr>
                <w:szCs w:val="22"/>
                <w:lang w:val="is-IS" w:eastAsia="ko-KR"/>
              </w:rPr>
              <w:t>7,7%</w:t>
            </w:r>
          </w:p>
        </w:tc>
        <w:tc>
          <w:tcPr>
            <w:tcW w:w="992" w:type="dxa"/>
            <w:tcBorders>
              <w:top w:val="single" w:sz="4" w:space="0" w:color="000000"/>
              <w:left w:val="single" w:sz="4" w:space="0" w:color="000000"/>
              <w:bottom w:val="single" w:sz="4" w:space="0" w:color="000000"/>
            </w:tcBorders>
          </w:tcPr>
          <w:p w14:paraId="0E204A45" w14:textId="525F025E" w:rsidR="006611C9" w:rsidRDefault="006611C9" w:rsidP="006611C9">
            <w:r>
              <w:rPr>
                <w:szCs w:val="22"/>
                <w:lang w:val="is-IS" w:eastAsia="ko-KR"/>
              </w:rPr>
              <w:t>0,0%</w:t>
            </w:r>
          </w:p>
        </w:tc>
        <w:tc>
          <w:tcPr>
            <w:tcW w:w="1022" w:type="dxa"/>
            <w:tcBorders>
              <w:top w:val="single" w:sz="4" w:space="0" w:color="000000"/>
              <w:left w:val="single" w:sz="4" w:space="0" w:color="000000"/>
              <w:bottom w:val="single" w:sz="4" w:space="0" w:color="000000"/>
              <w:right w:val="single" w:sz="4" w:space="0" w:color="000000"/>
            </w:tcBorders>
          </w:tcPr>
          <w:p w14:paraId="07CDEC9F" w14:textId="21EAA98A" w:rsidR="006611C9" w:rsidRDefault="006611C9" w:rsidP="006611C9">
            <w:r>
              <w:rPr>
                <w:szCs w:val="22"/>
                <w:lang w:val="is-IS" w:eastAsia="ko-KR"/>
              </w:rPr>
              <w:t>3,4%</w:t>
            </w:r>
          </w:p>
        </w:tc>
      </w:tr>
    </w:tbl>
    <w:p w14:paraId="277B17AA" w14:textId="77777777" w:rsidR="00EB43D5" w:rsidRPr="00183F39" w:rsidRDefault="00EB43D5">
      <w:pPr>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lang w:val="is-IS"/>
        </w:rPr>
      </w:pPr>
      <w:r>
        <w:rPr>
          <w:szCs w:val="22"/>
          <w:lang w:val="is-IS" w:eastAsia="ko-KR"/>
        </w:rPr>
        <w:t>1</w:t>
      </w:r>
      <w:r>
        <w:rPr>
          <w:szCs w:val="22"/>
          <w:lang w:val="is-IS" w:eastAsia="ko-KR"/>
        </w:rPr>
        <w:tab/>
        <w:t>Lyfleysusjúklingar fengu metotrexat en infliximabsjúklingar fengu bæði infliximab og metotrexat.</w:t>
      </w:r>
    </w:p>
    <w:p w14:paraId="52D70A68" w14:textId="446BE2E5" w:rsidR="006611C9" w:rsidRPr="003B66BA" w:rsidRDefault="00EB43D5" w:rsidP="006611C9">
      <w:pPr>
        <w:ind w:left="284" w:hanging="284"/>
        <w:rPr>
          <w:szCs w:val="22"/>
          <w:lang w:val="is-IS" w:eastAsia="ko-KR"/>
        </w:rPr>
      </w:pPr>
      <w:r>
        <w:rPr>
          <w:szCs w:val="22"/>
          <w:lang w:val="is-IS" w:eastAsia="ko-KR"/>
        </w:rPr>
        <w:t>2</w:t>
      </w:r>
      <w:r>
        <w:rPr>
          <w:szCs w:val="22"/>
          <w:lang w:val="is-IS" w:eastAsia="ko-KR"/>
        </w:rPr>
        <w:tab/>
      </w:r>
      <w:r w:rsidR="00AC018A">
        <w:rPr>
          <w:szCs w:val="22"/>
          <w:lang w:val="is-IS" w:eastAsia="ko-KR"/>
        </w:rPr>
        <w:t xml:space="preserve">Lyfleysusjúklingar í tveimur III. stigs rannsóknum á Crohns sjúkdómi, ACCENT I and ACCENT II fengu 5 mg/kg infliximab sem upphafsskammt og lyfleysu í viðhaldsfasa. Þeir sjúklingar sem valdir voru með slembivali í viðhaldshópinn með lyfleysu og skiptu síðan yfir í infliximab eru taldir með í infliximabhópnum í </w:t>
      </w:r>
      <w:r w:rsidR="00441F06">
        <w:rPr>
          <w:szCs w:val="22"/>
          <w:lang w:val="is-IS" w:eastAsia="ko-KR"/>
        </w:rPr>
        <w:t>ALAT</w:t>
      </w:r>
      <w:r w:rsidR="00AC018A">
        <w:rPr>
          <w:szCs w:val="22"/>
          <w:lang w:val="is-IS" w:eastAsia="ko-KR"/>
        </w:rPr>
        <w:t xml:space="preserve"> greiningunni. Í III. stigs b-rannsókn á Crohns sjúkdómi, SONIC, fengu lyfleysusjúklingar virkt samanburðarlyf, AZA 2,5 mg/kg/dag til viðbótar við infliximab lyfleysu innrennslisgjafir.</w:t>
      </w:r>
    </w:p>
    <w:p w14:paraId="77B6BE35" w14:textId="79EC3B83" w:rsidR="006611C9" w:rsidRPr="00E7522C" w:rsidRDefault="00EB43D5" w:rsidP="006611C9">
      <w:pPr>
        <w:ind w:left="284" w:hanging="284"/>
        <w:rPr>
          <w:szCs w:val="22"/>
          <w:lang w:val="is-IS" w:eastAsia="ko-KR"/>
        </w:rPr>
      </w:pPr>
      <w:r>
        <w:rPr>
          <w:szCs w:val="22"/>
          <w:lang w:val="is-IS" w:eastAsia="ko-KR"/>
        </w:rPr>
        <w:t>3</w:t>
      </w:r>
      <w:r>
        <w:rPr>
          <w:szCs w:val="22"/>
          <w:lang w:val="is-IS" w:eastAsia="ko-KR"/>
        </w:rPr>
        <w:tab/>
      </w:r>
      <w:r w:rsidR="006611C9">
        <w:rPr>
          <w:szCs w:val="22"/>
          <w:lang w:val="is-IS" w:eastAsia="ko-KR"/>
        </w:rPr>
        <w:t xml:space="preserve">Fjöldi sjúklinga þar sem </w:t>
      </w:r>
      <w:r w:rsidR="00441F06">
        <w:rPr>
          <w:szCs w:val="22"/>
          <w:lang w:val="is-IS" w:eastAsia="ko-KR"/>
        </w:rPr>
        <w:t>ALAT</w:t>
      </w:r>
      <w:r w:rsidR="006611C9">
        <w:rPr>
          <w:szCs w:val="22"/>
          <w:lang w:val="is-IS" w:eastAsia="ko-KR"/>
        </w:rPr>
        <w:t xml:space="preserve"> var metið.</w:t>
      </w:r>
    </w:p>
    <w:p w14:paraId="54B6E028" w14:textId="776C41D6" w:rsidR="00EB43D5" w:rsidRPr="00AA35C3" w:rsidRDefault="006611C9">
      <w:pPr>
        <w:ind w:left="284" w:hanging="284"/>
        <w:rPr>
          <w:lang w:val="is-IS"/>
        </w:rPr>
      </w:pPr>
      <w:r>
        <w:rPr>
          <w:szCs w:val="22"/>
          <w:lang w:val="is-IS" w:eastAsia="ko-KR"/>
        </w:rPr>
        <w:t xml:space="preserve">4   </w:t>
      </w:r>
      <w:r w:rsidR="00EB43D5">
        <w:rPr>
          <w:szCs w:val="22"/>
          <w:lang w:val="is-IS" w:eastAsia="ko-KR"/>
        </w:rPr>
        <w:t>Miðgildi eftirfylgni byggt á meðhöndluðum sjúklingum.</w:t>
      </w:r>
    </w:p>
    <w:p w14:paraId="06C244E3" w14:textId="77777777" w:rsidR="00EB43D5" w:rsidRDefault="00EB43D5">
      <w:pPr>
        <w:rPr>
          <w:szCs w:val="22"/>
          <w:lang w:val="is-IS" w:eastAsia="ko-KR"/>
        </w:rPr>
      </w:pPr>
    </w:p>
    <w:p w14:paraId="65D97096" w14:textId="77777777" w:rsidR="00EB43D5" w:rsidRPr="0094257A" w:rsidRDefault="00EB43D5">
      <w:pPr>
        <w:keepNext/>
        <w:keepLines/>
        <w:rPr>
          <w:i/>
          <w:iCs/>
          <w:lang w:val="is-IS"/>
        </w:rPr>
      </w:pPr>
      <w:r w:rsidRPr="0094257A">
        <w:rPr>
          <w:i/>
          <w:iCs/>
          <w:u w:val="single"/>
          <w:lang w:val="is-IS" w:eastAsia="ko-KR"/>
        </w:rPr>
        <w:t>Kjarnamótefni (ANA)/And-tví-strengja DNA (dsDNA) mótefni</w:t>
      </w:r>
    </w:p>
    <w:p w14:paraId="61C10634" w14:textId="77777777" w:rsidR="00EB43D5" w:rsidRDefault="00EB43D5">
      <w:pPr>
        <w:keepNext/>
        <w:keepLines/>
        <w:rPr>
          <w:u w:val="single"/>
          <w:lang w:val="is-IS" w:eastAsia="ko-KR"/>
        </w:rPr>
      </w:pPr>
    </w:p>
    <w:p w14:paraId="4517DF51" w14:textId="77777777" w:rsidR="00EB43D5" w:rsidRPr="00183F39" w:rsidRDefault="00EB43D5">
      <w:pPr>
        <w:keepNext/>
        <w:keepLines/>
        <w:rPr>
          <w:lang w:val="is-IS"/>
        </w:rPr>
      </w:pPr>
      <w:r>
        <w:rPr>
          <w:lang w:val="is-IS" w:eastAsia="ko-KR"/>
        </w:rPr>
        <w:t>Um það bil helmingur sjúklinga, sem meðhöndlaðir voru með infliximabi í klínískum rannsóknum og voru ANA neikvæðir í byrjun mynduðu jákvætt ANA meðan á rannsókninni stóð samanborið við um það bil einn fimmta sjúklinga sem fengu lyfleysu. And-ds DNA mótefni fannst nýlega hjá 17% sjúklinga sem meðhöndlaðir voru með infliximabi samanborið við 0% sjúklinga sem meðhöndlaðir voru með lyfleysu. Við síðasta mat voru 57% sjúklinga sem meðhöndlaðir voru með infliximabi áfram and-dsDNA jákvæðir. Tilkynningar um rauða úlfa og einkenni lík rauðum úlfum eru enn sjaldgæfar (sjá kafla 4.4).</w:t>
      </w:r>
    </w:p>
    <w:p w14:paraId="3FDF0BE1" w14:textId="77777777" w:rsidR="00EB43D5" w:rsidRPr="00183F39" w:rsidRDefault="00EB43D5">
      <w:pPr>
        <w:rPr>
          <w:lang w:val="is-IS"/>
        </w:rPr>
      </w:pPr>
    </w:p>
    <w:p w14:paraId="6AD78E54" w14:textId="77777777" w:rsidR="00EB43D5" w:rsidRPr="00183F39" w:rsidRDefault="00EB43D5" w:rsidP="001B7B69">
      <w:pPr>
        <w:widowControl w:val="0"/>
        <w:rPr>
          <w:lang w:val="is-IS"/>
        </w:rPr>
      </w:pPr>
      <w:r>
        <w:rPr>
          <w:u w:val="single"/>
          <w:lang w:val="is-IS"/>
        </w:rPr>
        <w:t xml:space="preserve">Aðrir </w:t>
      </w:r>
      <w:r>
        <w:rPr>
          <w:u w:val="single"/>
          <w:lang w:val="is-IS" w:eastAsia="ko-KR"/>
        </w:rPr>
        <w:t>sérstak</w:t>
      </w:r>
      <w:r>
        <w:rPr>
          <w:u w:val="single"/>
          <w:lang w:val="is-IS"/>
        </w:rPr>
        <w:t>ir</w:t>
      </w:r>
      <w:r>
        <w:rPr>
          <w:u w:val="single"/>
          <w:lang w:val="is-IS" w:eastAsia="ko-KR"/>
        </w:rPr>
        <w:t xml:space="preserve"> sjúklingahópar</w:t>
      </w:r>
    </w:p>
    <w:p w14:paraId="6A7C1351" w14:textId="77777777" w:rsidR="00EB43D5" w:rsidRDefault="00EB43D5" w:rsidP="001B7B69">
      <w:pPr>
        <w:widowControl w:val="0"/>
        <w:rPr>
          <w:u w:val="single"/>
          <w:lang w:val="is-IS" w:eastAsia="ko-KR"/>
        </w:rPr>
      </w:pPr>
    </w:p>
    <w:p w14:paraId="34FDEC5C" w14:textId="76B40600" w:rsidR="00EB43D5" w:rsidRPr="00183F39" w:rsidRDefault="00EB43D5" w:rsidP="001B7B69">
      <w:pPr>
        <w:widowControl w:val="0"/>
        <w:rPr>
          <w:lang w:val="is-IS"/>
        </w:rPr>
      </w:pPr>
      <w:r w:rsidRPr="00183F39">
        <w:rPr>
          <w:i/>
          <w:lang w:val="is-IS" w:eastAsia="ko-KR"/>
        </w:rPr>
        <w:t>Aldraðir</w:t>
      </w:r>
    </w:p>
    <w:p w14:paraId="0C614869" w14:textId="77777777" w:rsidR="00EB43D5" w:rsidRDefault="00EB43D5" w:rsidP="001B7B69">
      <w:pPr>
        <w:widowControl w:val="0"/>
        <w:rPr>
          <w:i/>
          <w:lang w:val="is-IS" w:eastAsia="ko-KR"/>
        </w:rPr>
      </w:pPr>
    </w:p>
    <w:p w14:paraId="0B23A676" w14:textId="77777777" w:rsidR="00EB43D5" w:rsidRPr="00183F39" w:rsidRDefault="00EB43D5" w:rsidP="001B7B69">
      <w:pPr>
        <w:widowControl w:val="0"/>
        <w:rPr>
          <w:lang w:val="is-IS"/>
        </w:rPr>
      </w:pPr>
      <w:r>
        <w:rPr>
          <w:lang w:val="is-IS" w:eastAsia="ko-KR"/>
        </w:rPr>
        <w:t xml:space="preserve">Í klínískum rannsóknum á iktsýki hjá sjúklingum sem fengu infliximab </w:t>
      </w:r>
      <w:r>
        <w:rPr>
          <w:szCs w:val="22"/>
          <w:lang w:val="is-IS" w:eastAsia="ko-KR"/>
        </w:rPr>
        <w:t>ásamt metotrexati</w:t>
      </w:r>
      <w:r>
        <w:rPr>
          <w:lang w:val="is-IS" w:eastAsia="ko-KR"/>
        </w:rPr>
        <w:t xml:space="preserve"> var tíðni alvarlegra sýkinga hjá sjúklingum 65 ára og eldri hærri (11,3%) en hjá þeim sem voru yngri en 65 ára (4,6%). Hjá sjúklingum sem fengu metotrexat eitt sér var tíðni alvarlegra sýkinga 5,2% hjá sjúklingum 65 ára og eldri samanborið við 2,7% hjá sjúklingum yngri en 65 ára (sjá kafla 4.4).</w:t>
      </w:r>
    </w:p>
    <w:p w14:paraId="71B5A6D3" w14:textId="77777777" w:rsidR="00EB43D5" w:rsidRDefault="00EB43D5" w:rsidP="001B7B69">
      <w:pPr>
        <w:widowControl w:val="0"/>
        <w:ind w:left="567" w:hanging="567"/>
        <w:rPr>
          <w:b/>
          <w:lang w:val="is-IS" w:eastAsia="ko-KR"/>
        </w:rPr>
      </w:pPr>
    </w:p>
    <w:p w14:paraId="60CDE210" w14:textId="77777777" w:rsidR="00EB43D5" w:rsidRPr="006F513C" w:rsidRDefault="00EB43D5" w:rsidP="00A74DCD">
      <w:pPr>
        <w:keepNext/>
        <w:widowControl w:val="0"/>
        <w:rPr>
          <w:lang w:val="is-IS"/>
        </w:rPr>
      </w:pPr>
      <w:r>
        <w:rPr>
          <w:szCs w:val="22"/>
          <w:u w:val="single"/>
          <w:lang w:val="is-IS"/>
        </w:rPr>
        <w:t>Tilkynning aukaverkana sem grunur er um að tengist lyfinu</w:t>
      </w:r>
    </w:p>
    <w:p w14:paraId="556671ED" w14:textId="77777777" w:rsidR="00EB43D5" w:rsidRDefault="00EB43D5" w:rsidP="00A74DCD">
      <w:pPr>
        <w:keepNext/>
        <w:widowControl w:val="0"/>
        <w:rPr>
          <w:szCs w:val="22"/>
          <w:u w:val="single"/>
          <w:lang w:val="is-IS"/>
        </w:rPr>
      </w:pPr>
    </w:p>
    <w:p w14:paraId="67B08DF7" w14:textId="7357201D" w:rsidR="008928CC" w:rsidRPr="00183F39" w:rsidRDefault="008928CC" w:rsidP="00A74DCD">
      <w:pPr>
        <w:keepNext/>
        <w:widowControl w:val="0"/>
        <w:rPr>
          <w:lang w:val="is-IS"/>
        </w:rPr>
      </w:pPr>
      <w:r>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shd w:val="clear" w:color="auto" w:fill="D9D9D9"/>
          <w:lang w:val="is-IS"/>
        </w:rPr>
        <w:t xml:space="preserve">samkvæmt fyrirkomulagi sem gildir í hverju landi fyrir sig, sjá </w:t>
      </w:r>
      <w:r w:rsidR="00441F06">
        <w:fldChar w:fldCharType="begin"/>
      </w:r>
      <w:r w:rsidR="00441F06" w:rsidRPr="005F129E">
        <w:rPr>
          <w:lang w:val="is-IS"/>
          <w:rPrChange w:id="20" w:author="만든 이">
            <w:rPr/>
          </w:rPrChange>
        </w:rPr>
        <w:instrText>HYPERLINK "http://www.ema.europa.eu/docs/en_GB/document_library/Template_or_form/2013/03/WC500139752.doc"</w:instrText>
      </w:r>
      <w:r w:rsidR="00441F06">
        <w:fldChar w:fldCharType="separate"/>
      </w:r>
      <w:r w:rsidR="00441F06" w:rsidRPr="000E57EB">
        <w:rPr>
          <w:rStyle w:val="a7"/>
          <w:szCs w:val="22"/>
          <w:shd w:val="clear" w:color="auto" w:fill="D9D9D9"/>
          <w:lang w:val="is-IS"/>
        </w:rPr>
        <w:t>Appendix V</w:t>
      </w:r>
      <w:r w:rsidR="00441F06">
        <w:fldChar w:fldCharType="end"/>
      </w:r>
      <w:r>
        <w:rPr>
          <w:szCs w:val="22"/>
          <w:lang w:val="is-IS"/>
        </w:rPr>
        <w:t>.</w:t>
      </w:r>
    </w:p>
    <w:p w14:paraId="2B184092" w14:textId="7967F846" w:rsidR="00EB43D5" w:rsidRDefault="00EB43D5">
      <w:pPr>
        <w:ind w:left="567" w:hanging="567"/>
        <w:rPr>
          <w:b/>
          <w:szCs w:val="22"/>
          <w:lang w:val="is-IS" w:eastAsia="ko-KR"/>
        </w:rPr>
      </w:pPr>
    </w:p>
    <w:p w14:paraId="5C71F58F" w14:textId="77777777" w:rsidR="00EB43D5" w:rsidRPr="00183F39" w:rsidRDefault="00EB43D5">
      <w:pPr>
        <w:keepNext/>
        <w:keepLines/>
        <w:rPr>
          <w:lang w:val="is-IS"/>
        </w:rPr>
      </w:pPr>
      <w:r>
        <w:rPr>
          <w:b/>
          <w:lang w:val="is-IS" w:eastAsia="ko-KR"/>
        </w:rPr>
        <w:t>4.9</w:t>
      </w:r>
      <w:r>
        <w:rPr>
          <w:b/>
          <w:lang w:val="is-IS" w:eastAsia="ko-KR"/>
        </w:rPr>
        <w:tab/>
        <w:t>Ofskömmtun</w:t>
      </w:r>
    </w:p>
    <w:p w14:paraId="1AE64498" w14:textId="77777777" w:rsidR="00EB43D5" w:rsidRPr="00183F39" w:rsidRDefault="00EB43D5">
      <w:pPr>
        <w:keepNext/>
        <w:keepLines/>
        <w:rPr>
          <w:lang w:val="is-IS"/>
        </w:rPr>
      </w:pPr>
    </w:p>
    <w:p w14:paraId="0EE2464D" w14:textId="703AF9B9" w:rsidR="00EB43D5" w:rsidRPr="00183F39" w:rsidRDefault="00EB43D5">
      <w:pPr>
        <w:rPr>
          <w:lang w:val="is-IS"/>
        </w:rPr>
      </w:pPr>
      <w:r>
        <w:rPr>
          <w:lang w:val="is-IS"/>
        </w:rPr>
        <w:t>Stakir skammtar í bláæð a</w:t>
      </w:r>
      <w:r>
        <w:rPr>
          <w:lang w:val="is-IS" w:eastAsia="ko-KR"/>
        </w:rPr>
        <w:t xml:space="preserve">llt að 20 mg/kg hafa verið </w:t>
      </w:r>
      <w:r>
        <w:rPr>
          <w:lang w:val="is-IS"/>
        </w:rPr>
        <w:t xml:space="preserve">gefnir </w:t>
      </w:r>
      <w:r>
        <w:rPr>
          <w:lang w:val="is-IS" w:eastAsia="ko-KR"/>
        </w:rPr>
        <w:t xml:space="preserve">án eiturverkana og endurteknir skammtar </w:t>
      </w:r>
      <w:r w:rsidR="003C7CB0">
        <w:rPr>
          <w:lang w:val="is-IS" w:eastAsia="ko-KR"/>
        </w:rPr>
        <w:t xml:space="preserve">af </w:t>
      </w:r>
      <w:r>
        <w:rPr>
          <w:lang w:val="is-IS" w:eastAsia="ko-KR"/>
        </w:rPr>
        <w:t xml:space="preserve">Remsima </w:t>
      </w:r>
      <w:r w:rsidR="00C31BFF">
        <w:rPr>
          <w:lang w:val="is-IS" w:eastAsia="ko-KR"/>
        </w:rPr>
        <w:t xml:space="preserve">lyfjaformi til notkunar </w:t>
      </w:r>
      <w:r>
        <w:rPr>
          <w:lang w:val="is-IS" w:eastAsia="ko-KR"/>
        </w:rPr>
        <w:t>undir húð allt að 240 mg hafa verið gefnir án eiturverkana. Engin sérstök meðferð er við ofskömmtun Remsima. Við ofskömmtun skal meðhöndla einkenni sjúklings og veita stuðningsmeðferð eftir þörfum.</w:t>
      </w:r>
    </w:p>
    <w:p w14:paraId="19AFAB9A" w14:textId="77777777" w:rsidR="00EB43D5" w:rsidRDefault="00EB43D5">
      <w:pPr>
        <w:rPr>
          <w:lang w:val="is-IS" w:eastAsia="ko-KR"/>
        </w:rPr>
      </w:pPr>
    </w:p>
    <w:p w14:paraId="0356EC32" w14:textId="77777777" w:rsidR="00EB43D5" w:rsidRDefault="00EB43D5">
      <w:pPr>
        <w:rPr>
          <w:lang w:val="is-IS" w:eastAsia="ko-KR"/>
        </w:rPr>
      </w:pPr>
    </w:p>
    <w:p w14:paraId="38AFE4F3" w14:textId="77777777" w:rsidR="00EB43D5" w:rsidRPr="00183F39" w:rsidRDefault="00EB43D5">
      <w:pPr>
        <w:keepNext/>
        <w:keepLines/>
        <w:rPr>
          <w:lang w:val="is-IS"/>
        </w:rPr>
      </w:pPr>
      <w:r>
        <w:rPr>
          <w:b/>
          <w:lang w:val="is-IS" w:eastAsia="ko-KR"/>
        </w:rPr>
        <w:t>5.</w:t>
      </w:r>
      <w:r>
        <w:rPr>
          <w:b/>
          <w:lang w:val="is-IS" w:eastAsia="ko-KR"/>
        </w:rPr>
        <w:tab/>
        <w:t>LYFJAFRÆÐILEGAR UPPLÝSINGAR</w:t>
      </w:r>
    </w:p>
    <w:p w14:paraId="4EEF0D40" w14:textId="77777777" w:rsidR="00EB43D5" w:rsidRDefault="00EB43D5">
      <w:pPr>
        <w:keepNext/>
        <w:keepLines/>
        <w:rPr>
          <w:b/>
          <w:lang w:val="is-IS" w:eastAsia="ko-KR"/>
        </w:rPr>
      </w:pPr>
    </w:p>
    <w:p w14:paraId="43DC3B53" w14:textId="77777777" w:rsidR="00EB43D5" w:rsidRPr="00183F39" w:rsidRDefault="00EB43D5">
      <w:pPr>
        <w:keepNext/>
        <w:keepLines/>
        <w:rPr>
          <w:lang w:val="is-IS"/>
        </w:rPr>
      </w:pPr>
      <w:r>
        <w:rPr>
          <w:b/>
          <w:lang w:val="is-IS" w:eastAsia="ko-KR"/>
        </w:rPr>
        <w:t>5.1</w:t>
      </w:r>
      <w:r>
        <w:rPr>
          <w:b/>
          <w:lang w:val="is-IS" w:eastAsia="ko-KR"/>
        </w:rPr>
        <w:tab/>
        <w:t>Lyfhrif</w:t>
      </w:r>
    </w:p>
    <w:p w14:paraId="72DCA848" w14:textId="77777777" w:rsidR="00EB43D5" w:rsidRDefault="00EB43D5">
      <w:pPr>
        <w:keepNext/>
        <w:keepLines/>
        <w:rPr>
          <w:b/>
          <w:lang w:val="is-IS" w:eastAsia="ko-KR"/>
        </w:rPr>
      </w:pPr>
    </w:p>
    <w:p w14:paraId="1630B6CA" w14:textId="77777777" w:rsidR="00EB43D5" w:rsidRPr="00183F39" w:rsidRDefault="00EB43D5">
      <w:pPr>
        <w:rPr>
          <w:lang w:val="is-IS"/>
        </w:rPr>
      </w:pPr>
      <w:r>
        <w:rPr>
          <w:lang w:val="is-IS" w:eastAsia="ko-KR"/>
        </w:rPr>
        <w:t>Flokkun eftir verkun: Ónæmisbælandi lyf, TNF-alfa-</w:t>
      </w:r>
      <w:r>
        <w:rPr>
          <w:lang w:val="is-IS"/>
        </w:rPr>
        <w:t>tálmar</w:t>
      </w:r>
      <w:r>
        <w:rPr>
          <w:lang w:val="is-IS" w:eastAsia="ko-KR"/>
        </w:rPr>
        <w:t xml:space="preserve"> (tumor necrosis factor alpha), ATC</w:t>
      </w:r>
      <w:r>
        <w:rPr>
          <w:lang w:val="is-IS" w:eastAsia="ko-KR"/>
        </w:rPr>
        <w:noBreakHyphen/>
        <w:t>flokkur: L04AB02</w:t>
      </w:r>
    </w:p>
    <w:p w14:paraId="65E114C2" w14:textId="77777777" w:rsidR="00EB43D5" w:rsidRDefault="00EB43D5">
      <w:pPr>
        <w:rPr>
          <w:lang w:val="is-IS" w:eastAsia="ko-KR"/>
        </w:rPr>
      </w:pPr>
    </w:p>
    <w:p w14:paraId="2A5C425C" w14:textId="56250890" w:rsidR="00F97746" w:rsidRPr="00183F39" w:rsidRDefault="00F97746" w:rsidP="00F97746">
      <w:pPr>
        <w:rPr>
          <w:lang w:val="is-IS"/>
        </w:rPr>
      </w:pPr>
      <w:r>
        <w:rPr>
          <w:lang w:val="is-IS" w:eastAsia="ko-KR"/>
        </w:rPr>
        <w:t xml:space="preserve">Remsima er samheitalíftæknilyf. </w:t>
      </w:r>
      <w:r>
        <w:rPr>
          <w:bCs/>
          <w:lang w:val="is-IS" w:eastAsia="ko-KR"/>
        </w:rPr>
        <w:t xml:space="preserve">Ítarlegar upplýsingar eru birtar á vef Lyfjastofnunar Evrópu </w:t>
      </w:r>
      <w:r w:rsidR="00441F06">
        <w:fldChar w:fldCharType="begin"/>
      </w:r>
      <w:r w:rsidR="00441F06" w:rsidRPr="005F129E">
        <w:rPr>
          <w:lang w:val="is-IS"/>
          <w:rPrChange w:id="21" w:author="만든 이">
            <w:rPr/>
          </w:rPrChange>
        </w:rPr>
        <w:instrText>HYPERLINK "https://www.ema.europa.eu"</w:instrText>
      </w:r>
      <w:r w:rsidR="00441F06">
        <w:fldChar w:fldCharType="separate"/>
      </w:r>
      <w:r w:rsidR="00441F06" w:rsidRPr="00732951">
        <w:rPr>
          <w:rStyle w:val="a7"/>
          <w:lang w:val="is-IS" w:eastAsia="ko-KR"/>
        </w:rPr>
        <w:t>http</w:t>
      </w:r>
      <w:r w:rsidR="00C27CA8" w:rsidRPr="00732951">
        <w:rPr>
          <w:rStyle w:val="a7"/>
          <w:rFonts w:hint="eastAsia"/>
          <w:lang w:val="is-IS" w:eastAsia="ko-KR"/>
        </w:rPr>
        <w:t>s</w:t>
      </w:r>
      <w:r w:rsidR="00441F06" w:rsidRPr="00732951">
        <w:rPr>
          <w:rStyle w:val="a7"/>
          <w:lang w:val="is-IS" w:eastAsia="ko-KR"/>
        </w:rPr>
        <w:t>://www.ema.europa.eu</w:t>
      </w:r>
      <w:r w:rsidR="00441F06">
        <w:fldChar w:fldCharType="end"/>
      </w:r>
      <w:r w:rsidR="00441F06" w:rsidRPr="00802763">
        <w:rPr>
          <w:rStyle w:val="a7"/>
          <w:color w:val="auto"/>
          <w:u w:val="none"/>
          <w:lang w:val="is-IS"/>
        </w:rPr>
        <w:t>.</w:t>
      </w:r>
    </w:p>
    <w:p w14:paraId="4BE056AB" w14:textId="77777777" w:rsidR="00EB43D5" w:rsidRDefault="00EB43D5">
      <w:pPr>
        <w:rPr>
          <w:lang w:val="is-IS" w:eastAsia="ko-KR"/>
        </w:rPr>
      </w:pPr>
    </w:p>
    <w:p w14:paraId="7869C837" w14:textId="77777777" w:rsidR="00EB43D5" w:rsidRPr="00183F39" w:rsidRDefault="00EB43D5">
      <w:pPr>
        <w:keepNext/>
        <w:keepLines/>
        <w:rPr>
          <w:lang w:val="is-IS"/>
        </w:rPr>
      </w:pPr>
      <w:r>
        <w:rPr>
          <w:u w:val="single"/>
          <w:lang w:val="is-IS" w:eastAsia="ko-KR"/>
        </w:rPr>
        <w:t>Verkunarháttur</w:t>
      </w:r>
    </w:p>
    <w:p w14:paraId="0D32EDFB" w14:textId="77777777" w:rsidR="00EB43D5" w:rsidRDefault="00EB43D5">
      <w:pPr>
        <w:keepNext/>
        <w:keepLines/>
        <w:rPr>
          <w:u w:val="single"/>
          <w:lang w:val="is-IS" w:eastAsia="ko-KR"/>
        </w:rPr>
      </w:pPr>
    </w:p>
    <w:p w14:paraId="75E05D5E" w14:textId="77777777" w:rsidR="00EB43D5" w:rsidRPr="00183F39" w:rsidRDefault="00EB43D5">
      <w:pPr>
        <w:rPr>
          <w:lang w:val="is-IS"/>
        </w:rPr>
      </w:pPr>
      <w:r>
        <w:rPr>
          <w:lang w:val="is-IS" w:eastAsia="ko-KR"/>
        </w:rPr>
        <w:t>Infliximab er manna-músa einstofna blendingsmótefni sem binst með mikilli sækni bæði við uppleysanlegt form TNF</w:t>
      </w:r>
      <w:r>
        <w:rPr>
          <w:vertAlign w:val="subscript"/>
          <w:lang w:val="is-IS" w:eastAsia="ko-KR"/>
        </w:rPr>
        <w:t>α</w:t>
      </w:r>
      <w:r>
        <w:rPr>
          <w:lang w:val="is-IS" w:eastAsia="ko-KR"/>
        </w:rPr>
        <w:t xml:space="preserve"> og himnuform en ekki við lymphotoxin α (TNF</w:t>
      </w:r>
      <w:r>
        <w:rPr>
          <w:vertAlign w:val="subscript"/>
          <w:lang w:val="is-IS" w:eastAsia="ko-KR"/>
        </w:rPr>
        <w:t>ß</w:t>
      </w:r>
      <w:r>
        <w:rPr>
          <w:lang w:val="is-IS" w:eastAsia="ko-KR"/>
        </w:rPr>
        <w:t>).</w:t>
      </w:r>
    </w:p>
    <w:p w14:paraId="3B6ADF47" w14:textId="77777777" w:rsidR="00EB43D5" w:rsidRDefault="00EB43D5">
      <w:pPr>
        <w:rPr>
          <w:lang w:val="is-IS" w:eastAsia="ko-KR"/>
        </w:rPr>
      </w:pPr>
    </w:p>
    <w:p w14:paraId="0E0471A6" w14:textId="77777777" w:rsidR="00EB43D5" w:rsidRPr="00183F39" w:rsidRDefault="00EB43D5">
      <w:pPr>
        <w:keepNext/>
        <w:keepLines/>
        <w:rPr>
          <w:lang w:val="is-IS"/>
        </w:rPr>
      </w:pPr>
      <w:r>
        <w:rPr>
          <w:u w:val="single"/>
          <w:lang w:val="is-IS" w:eastAsia="ko-KR"/>
        </w:rPr>
        <w:t>Lyfhrif</w:t>
      </w:r>
    </w:p>
    <w:p w14:paraId="5B88B263" w14:textId="77777777" w:rsidR="00EB43D5" w:rsidRDefault="00EB43D5">
      <w:pPr>
        <w:keepNext/>
        <w:keepLines/>
        <w:rPr>
          <w:u w:val="single"/>
          <w:lang w:val="is-IS" w:eastAsia="ko-KR"/>
        </w:rPr>
      </w:pPr>
    </w:p>
    <w:p w14:paraId="26306BF0" w14:textId="77777777" w:rsidR="00EB43D5" w:rsidRPr="00183F39" w:rsidRDefault="00EB43D5">
      <w:pPr>
        <w:rPr>
          <w:lang w:val="is-IS"/>
        </w:rPr>
      </w:pPr>
      <w:r>
        <w:rPr>
          <w:lang w:val="is-IS" w:eastAsia="ko-KR"/>
        </w:rPr>
        <w:t>Infliximab blokkar virkni TNF</w:t>
      </w:r>
      <w:r>
        <w:rPr>
          <w:vertAlign w:val="subscript"/>
          <w:lang w:val="is-IS" w:eastAsia="ko-KR"/>
        </w:rPr>
        <w:t>α</w:t>
      </w:r>
      <w:r>
        <w:rPr>
          <w:lang w:val="is-IS" w:eastAsia="ko-KR"/>
        </w:rPr>
        <w:t xml:space="preserve"> á ýmsum sviðum í </w:t>
      </w:r>
      <w:r>
        <w:rPr>
          <w:i/>
          <w:lang w:val="is-IS" w:eastAsia="ko-KR"/>
        </w:rPr>
        <w:t xml:space="preserve">in vitro </w:t>
      </w:r>
      <w:r>
        <w:rPr>
          <w:lang w:val="is-IS" w:eastAsia="ko-KR"/>
        </w:rPr>
        <w:t>lífgreiningum. Infliximab kom í veg fyrir sjúkdóm hjá erfðabreyttum músum, sem vegna síbirtingar á manna TNF</w:t>
      </w:r>
      <w:r>
        <w:rPr>
          <w:vertAlign w:val="subscript"/>
          <w:lang w:val="is-IS" w:eastAsia="ko-KR"/>
        </w:rPr>
        <w:t>α</w:t>
      </w:r>
      <w:r>
        <w:rPr>
          <w:lang w:val="is-IS" w:eastAsia="ko-KR"/>
        </w:rPr>
        <w:t xml:space="preserve"> þróa með sér fjölliðagigt, og þegar lyfið er gefið eftir að sjúkdómur hefst, græðir það slitna liði. </w:t>
      </w:r>
      <w:r>
        <w:rPr>
          <w:i/>
          <w:lang w:val="is-IS" w:eastAsia="ko-KR"/>
        </w:rPr>
        <w:t xml:space="preserve">In vivo </w:t>
      </w:r>
      <w:r>
        <w:rPr>
          <w:lang w:val="is-IS" w:eastAsia="ko-KR"/>
        </w:rPr>
        <w:t>myndar infliximab fljótlega stöðugt samband við manna TNF</w:t>
      </w:r>
      <w:r>
        <w:rPr>
          <w:vertAlign w:val="subscript"/>
          <w:lang w:val="is-IS" w:eastAsia="ko-KR"/>
        </w:rPr>
        <w:t>α</w:t>
      </w:r>
      <w:r>
        <w:rPr>
          <w:lang w:val="is-IS" w:eastAsia="ko-KR"/>
        </w:rPr>
        <w:t>, ferli sem gerist samhliða tapi á líffræðilegri virkni TNF</w:t>
      </w:r>
      <w:r>
        <w:rPr>
          <w:vertAlign w:val="subscript"/>
          <w:lang w:val="is-IS" w:eastAsia="ko-KR"/>
        </w:rPr>
        <w:t>α</w:t>
      </w:r>
      <w:r>
        <w:rPr>
          <w:lang w:val="is-IS" w:eastAsia="ko-KR"/>
        </w:rPr>
        <w:t>.</w:t>
      </w:r>
    </w:p>
    <w:p w14:paraId="2AA9A636" w14:textId="77777777" w:rsidR="00EB43D5" w:rsidRDefault="00EB43D5">
      <w:pPr>
        <w:rPr>
          <w:lang w:val="is-IS" w:eastAsia="ko-KR"/>
        </w:rPr>
      </w:pPr>
    </w:p>
    <w:p w14:paraId="31E5F3E6" w14:textId="77777777" w:rsidR="00A84DDA" w:rsidRPr="00183F39" w:rsidRDefault="00EB43D5" w:rsidP="00A84DDA">
      <w:pPr>
        <w:rPr>
          <w:lang w:val="is-IS"/>
        </w:rPr>
      </w:pPr>
      <w:r>
        <w:rPr>
          <w:lang w:val="is-IS" w:eastAsia="ko-KR"/>
        </w:rPr>
        <w:t>Hækkaður styrkur á TNF</w:t>
      </w:r>
      <w:r>
        <w:rPr>
          <w:vertAlign w:val="subscript"/>
          <w:lang w:val="is-IS" w:eastAsia="ko-KR"/>
        </w:rPr>
        <w:t>α</w:t>
      </w:r>
      <w:r>
        <w:rPr>
          <w:lang w:val="is-IS" w:eastAsia="ko-KR"/>
        </w:rPr>
        <w:t xml:space="preserve"> hefur fundist í liðum sjúklinga með iktsýki og tengist það aukinni virkni sjúkdómsins. Meðhöndlun iktsýki með infliximabi veldur minnkun íferðar bólgufrumna inn á bólgusvæði liðanna jafnframt minnkun virkra sameinda sem auka frumuviðloðun, efnaaðdrætti og vefjaniðurbrot. Eftir meðhöndlun með infliximabi sýndu sjúklingar minnkað magn interleukins (IL</w:t>
      </w:r>
      <w:r>
        <w:rPr>
          <w:lang w:val="is-IS" w:eastAsia="ko-KR"/>
        </w:rPr>
        <w:noBreakHyphen/>
        <w:t xml:space="preserve">6) og C virks próteins (CRP) í sermi og aukning á blóðrauða kom í ljós hjá sjúklingum með iktsýki með minnkað magn blóðrauða miðað við upphafsgildi. Ekki kom fram frekari marktæk fækkun eitilfrumna í útæðablóði eða fjölgun svarana við </w:t>
      </w:r>
      <w:r>
        <w:rPr>
          <w:i/>
          <w:lang w:val="is-IS" w:eastAsia="ko-KR"/>
        </w:rPr>
        <w:t>in vitro</w:t>
      </w:r>
      <w:r>
        <w:rPr>
          <w:lang w:val="is-IS" w:eastAsia="ko-KR"/>
        </w:rPr>
        <w:t xml:space="preserve"> mítósufrumuörvun borið saman við frumur ómeðhöndlaðra sjúklinga.</w:t>
      </w:r>
      <w:r w:rsidR="00A84DDA">
        <w:rPr>
          <w:lang w:val="is-IS" w:eastAsia="ko-KR"/>
        </w:rPr>
        <w:t xml:space="preserve"> Hjá sóra sjúklingum leiddi meðferð með infliximabi til minnkunar á bólgu í húðþekju og fjölþætting hyrnisfrumna (keratinocyte differentiation) í </w:t>
      </w:r>
      <w:r w:rsidR="00A84DDA">
        <w:rPr>
          <w:lang w:val="is-IS"/>
        </w:rPr>
        <w:t>sóra</w:t>
      </w:r>
      <w:r w:rsidR="00A84DDA">
        <w:rPr>
          <w:lang w:val="is-IS" w:eastAsia="ko-KR"/>
        </w:rPr>
        <w:t xml:space="preserve"> skellum varð eðlileg. Skammtímameðferð með </w:t>
      </w:r>
      <w:r w:rsidR="00A84DDA">
        <w:rPr>
          <w:szCs w:val="22"/>
          <w:lang w:val="is-IS" w:eastAsia="ko-KR"/>
        </w:rPr>
        <w:t xml:space="preserve">infliximab </w:t>
      </w:r>
      <w:r w:rsidR="00A84DDA">
        <w:rPr>
          <w:lang w:val="is-IS" w:eastAsia="ko-KR"/>
        </w:rPr>
        <w:t xml:space="preserve">við sóraliðagigt dró úr fjölda T-frumna og blóðæðum í liðvökva og húð </w:t>
      </w:r>
      <w:r w:rsidR="00A84DDA">
        <w:rPr>
          <w:lang w:val="is-IS"/>
        </w:rPr>
        <w:t>sóra</w:t>
      </w:r>
      <w:r w:rsidR="00A84DDA">
        <w:rPr>
          <w:lang w:val="is-IS" w:eastAsia="ko-KR"/>
        </w:rPr>
        <w:t xml:space="preserve"> sjúklinga.</w:t>
      </w:r>
    </w:p>
    <w:p w14:paraId="5DCA849C" w14:textId="77777777" w:rsidR="00A84DDA" w:rsidRDefault="00A84DDA" w:rsidP="00A84DDA">
      <w:pPr>
        <w:rPr>
          <w:lang w:val="is-IS" w:eastAsia="ko-KR"/>
        </w:rPr>
      </w:pPr>
    </w:p>
    <w:p w14:paraId="3D4E4E81" w14:textId="77777777" w:rsidR="00A84DDA" w:rsidRPr="00183F39" w:rsidRDefault="00A84DDA" w:rsidP="00A84DDA">
      <w:pPr>
        <w:rPr>
          <w:lang w:val="is-IS"/>
        </w:rPr>
      </w:pPr>
      <w:r>
        <w:rPr>
          <w:lang w:val="is-IS" w:eastAsia="ko-KR"/>
        </w:rPr>
        <w:t>Vefjafræðilegt mat á vefjasýni úr þörmum, sem var tekið fyrir gjöf infliximabs og 4 vikum eftir gjöf infliximabs, leiddi í ljós verulega minnkun á greinanlegu TNF</w:t>
      </w:r>
      <w:r>
        <w:rPr>
          <w:vertAlign w:val="subscript"/>
          <w:lang w:val="is-IS" w:eastAsia="ko-KR"/>
        </w:rPr>
        <w:t>α</w:t>
      </w:r>
      <w:r>
        <w:rPr>
          <w:lang w:val="is-IS" w:eastAsia="ko-KR"/>
        </w:rPr>
        <w:t>. Infliximab meðferð hjá sjúklingum með Crohns sjúkdóm tengdist einnig verulegri lækkun í sermi á C-virku próteini (CRP), sem er yfirleitt hækkað. Heildarfjöldi hvítra blóðkorna í blóði raskaðist lítið hjá sjúklingum sem meðhöndlaðir voru með infliximabi, þó að breytingar á eitilfrumum, einkjörnungum og daufkyrningum endurspegluðu tilfærslu til eðlilegra marka. Einkjörnungar í blóði (PBMC) hjá sjúklingum sem meðhöndlaðir voru með infliximab fjölguðu sér eðlilega við örvun miðað við ómeðhöndlaða sjúklinga og engin veruleg breyting varð á framleiðslu cytokína af völdum örvaðra PBMC, eftir meðhöndlun með infliximabi. Efnagreining á einkjörnungum sem fengust úr vefsýni úr þarmaslímhúð sýndi að meðferð með infliximabi fækkaði frumum sem gátu tjáð TNF</w:t>
      </w:r>
      <w:r>
        <w:rPr>
          <w:vertAlign w:val="subscript"/>
          <w:lang w:val="is-IS" w:eastAsia="ko-KR"/>
        </w:rPr>
        <w:t>α</w:t>
      </w:r>
      <w:r>
        <w:rPr>
          <w:lang w:val="is-IS" w:eastAsia="ko-KR"/>
        </w:rPr>
        <w:t xml:space="preserve"> og interferon γ. Viðbótar vefjafræðilegar rannsóknir sýndu að meðferð með infliximabi minnkar íferð bólgufrumna inn á sýkt svæði þarmanna og bólgumerkigen á þessum stöðum. Rannsóknir á þarmaslímhúð með speglun hafa gefið vísbendingar um bata á slímhúð hjá sjúklingum sem fá infliximab.</w:t>
      </w:r>
    </w:p>
    <w:p w14:paraId="2635BDB2" w14:textId="77777777" w:rsidR="00EB43D5" w:rsidRDefault="00EB43D5">
      <w:pPr>
        <w:rPr>
          <w:lang w:val="is-IS" w:eastAsia="ko-KR"/>
        </w:rPr>
      </w:pPr>
    </w:p>
    <w:p w14:paraId="76BB192C" w14:textId="77777777" w:rsidR="00EB43D5" w:rsidRPr="00183F39" w:rsidRDefault="00EB43D5" w:rsidP="007007E7">
      <w:pPr>
        <w:keepNext/>
        <w:keepLines/>
        <w:widowControl w:val="0"/>
        <w:rPr>
          <w:lang w:val="is-IS"/>
        </w:rPr>
      </w:pPr>
      <w:r>
        <w:rPr>
          <w:u w:val="single"/>
          <w:lang w:val="is-IS" w:eastAsia="ko-KR"/>
        </w:rPr>
        <w:t>Verkun og öryggi</w:t>
      </w:r>
    </w:p>
    <w:p w14:paraId="02C1A014" w14:textId="77777777" w:rsidR="00EB43D5" w:rsidRDefault="00EB43D5" w:rsidP="007007E7">
      <w:pPr>
        <w:keepNext/>
        <w:keepLines/>
        <w:widowControl w:val="0"/>
        <w:rPr>
          <w:i/>
          <w:u w:val="single"/>
          <w:lang w:val="is-IS" w:eastAsia="ko-KR"/>
        </w:rPr>
      </w:pPr>
    </w:p>
    <w:p w14:paraId="5926D2BD" w14:textId="77777777" w:rsidR="00EB43D5" w:rsidRPr="00183F39" w:rsidRDefault="00EB43D5" w:rsidP="007007E7">
      <w:pPr>
        <w:keepNext/>
        <w:keepLines/>
        <w:widowControl w:val="0"/>
        <w:rPr>
          <w:lang w:val="is-IS"/>
        </w:rPr>
      </w:pPr>
      <w:r>
        <w:rPr>
          <w:i/>
          <w:u w:val="single"/>
          <w:lang w:val="is-IS" w:eastAsia="ko-KR"/>
        </w:rPr>
        <w:t>Iktsýki hjá fullorðnum</w:t>
      </w:r>
    </w:p>
    <w:p w14:paraId="416F94B3" w14:textId="77777777" w:rsidR="00EB43D5" w:rsidRPr="00183F39" w:rsidRDefault="00EB43D5" w:rsidP="007007E7">
      <w:pPr>
        <w:keepNext/>
        <w:keepLines/>
        <w:widowControl w:val="0"/>
        <w:rPr>
          <w:lang w:val="is-IS"/>
        </w:rPr>
      </w:pPr>
    </w:p>
    <w:p w14:paraId="4B133040" w14:textId="20D49CC0" w:rsidR="00C31BFF" w:rsidRDefault="00C31BFF" w:rsidP="007007E7">
      <w:pPr>
        <w:keepNext/>
        <w:widowControl w:val="0"/>
        <w:autoSpaceDE w:val="0"/>
        <w:rPr>
          <w:lang w:val="is-IS"/>
        </w:rPr>
      </w:pPr>
      <w:r>
        <w:rPr>
          <w:rFonts w:eastAsia="SimSun"/>
          <w:i/>
          <w:iCs/>
          <w:szCs w:val="22"/>
          <w:lang w:val="is-IS" w:eastAsia="ko-KR"/>
        </w:rPr>
        <w:t>Lyfjaform til notkunar í bláæð</w:t>
      </w:r>
    </w:p>
    <w:p w14:paraId="3A2ED626" w14:textId="77777777" w:rsidR="00C31BFF" w:rsidRDefault="00C31BFF" w:rsidP="007007E7">
      <w:pPr>
        <w:keepNext/>
        <w:keepLines/>
        <w:widowControl w:val="0"/>
        <w:rPr>
          <w:i/>
          <w:szCs w:val="22"/>
          <w:u w:val="single"/>
          <w:lang w:val="is-IS" w:eastAsia="ko-KR"/>
        </w:rPr>
      </w:pPr>
    </w:p>
    <w:p w14:paraId="31DA53E9" w14:textId="178E3E1B" w:rsidR="00C31BFF" w:rsidRDefault="00C31BFF" w:rsidP="007007E7">
      <w:pPr>
        <w:keepNext/>
        <w:widowControl w:val="0"/>
        <w:rPr>
          <w:lang w:val="is-IS"/>
        </w:rPr>
      </w:pPr>
      <w:r>
        <w:rPr>
          <w:lang w:val="is-IS" w:eastAsia="ko-KR"/>
        </w:rPr>
        <w:t>Verkun infliximabs, lyfjaforms til notkunar í bláæð, var metin í tveimur fjölsetra, slembiúrtaks, tvíblindum klínískum grundvallarrannsóknum: ATTRACT og ASPIRE. Í báðum rannsóknunum var heimiluð samtímis notkun stöðugra skammta af fólínsýru, barksterum til inntöku (≤ 10 mg/dag) og/eða bólgueyðandi gigtarlyfja (NSAID).</w:t>
      </w:r>
    </w:p>
    <w:p w14:paraId="58BBA506" w14:textId="77777777" w:rsidR="00EB43D5" w:rsidRPr="00C31BFF" w:rsidRDefault="00EB43D5">
      <w:pPr>
        <w:rPr>
          <w:lang w:val="is-IS" w:eastAsia="ko-KR"/>
        </w:rPr>
      </w:pPr>
    </w:p>
    <w:p w14:paraId="31B6ACF9" w14:textId="77777777" w:rsidR="00EB43D5" w:rsidRPr="00183F39" w:rsidRDefault="00EB43D5">
      <w:pPr>
        <w:rPr>
          <w:lang w:val="is-IS"/>
        </w:rPr>
      </w:pPr>
      <w:r>
        <w:rPr>
          <w:lang w:val="is-IS" w:eastAsia="ko-KR"/>
        </w:rPr>
        <w:t>Aðalendapunktar voru minnkun einkenna eins og þau eru metin eftir ACR mælikvarðanum (ACR20 fyrir ATTRACT, kennileita ACR-N í 54. viku fyrir ASPIRE), hindrun liðskemmda og bætt líkamleg færni. Minnkun einkenna var skilgreind sem að minnsta kosti 20% bati (ACR20), bæði á fjölda aumra og bólginna liða og 3 af eftirtöldum 5 viðmiðunum: (1) mat læknis á heilsufari sjúklings, (2) mat sjúklings á eigin heilsufari, (3) mat á hæfni/vanhæfni, (4) sjónrænt mat á verkjum eftir kvarða, (5) og sökk rauðra blóðkorna eða C-virkra próteina í blóði. Í ACR-N er notast við sama mælikvarða og í ACR20, sem fenginn er með því að taka minnstu framfarir í prósentum á liðbólgutölum, liðeymslatölum, og miðgildi hinna þáttanna 5 í ACR svöruninni. Vefrænar liðskemmdir (</w:t>
      </w:r>
      <w:r>
        <w:rPr>
          <w:lang w:val="is-IS"/>
        </w:rPr>
        <w:t>úráta og liðbilsþrenging</w:t>
      </w:r>
      <w:r>
        <w:rPr>
          <w:lang w:val="is-IS" w:eastAsia="ko-KR"/>
        </w:rPr>
        <w:t>) bæði í höndum og fótum voru mældar með breytingu frá upphafsgildum í van der Heijde útgáfu Sharp kvarða (0</w:t>
      </w:r>
      <w:r>
        <w:rPr>
          <w:lang w:val="is-IS" w:eastAsia="ko-KR"/>
        </w:rPr>
        <w:noBreakHyphen/>
        <w:t>440). Spurningarlisti til að meta heilsufar „The Health Assesment Questionnaire” (HAQ; skali 0</w:t>
      </w:r>
      <w:r>
        <w:rPr>
          <w:lang w:val="is-IS" w:eastAsia="ko-KR"/>
        </w:rPr>
        <w:noBreakHyphen/>
        <w:t>3) var notaður til að meta meðaltalsbreytingu allan tímann, á líkamlegri færni sjúklinga, miðað við upphafsgildi.</w:t>
      </w:r>
    </w:p>
    <w:p w14:paraId="4816A579" w14:textId="77777777" w:rsidR="00EB43D5" w:rsidRDefault="00EB43D5">
      <w:pPr>
        <w:rPr>
          <w:lang w:val="is-IS" w:eastAsia="ko-KR"/>
        </w:rPr>
      </w:pPr>
    </w:p>
    <w:p w14:paraId="27D6E4B5" w14:textId="576997D0" w:rsidR="00EB43D5" w:rsidRPr="00183F39" w:rsidRDefault="00EB43D5">
      <w:pPr>
        <w:rPr>
          <w:lang w:val="is-IS"/>
        </w:rPr>
      </w:pPr>
      <w:r>
        <w:rPr>
          <w:lang w:val="is-IS" w:eastAsia="ko-KR"/>
        </w:rPr>
        <w:t xml:space="preserve">Í ATTRACT rannsókninni var svörun metin í viku 30, 54 og 102 í </w:t>
      </w:r>
      <w:r w:rsidR="002F2FE2">
        <w:rPr>
          <w:lang w:val="is-IS" w:eastAsia="ko-KR"/>
        </w:rPr>
        <w:t xml:space="preserve">samanburðarrannsókn með </w:t>
      </w:r>
      <w:r>
        <w:rPr>
          <w:lang w:val="is-IS" w:eastAsia="ko-KR"/>
        </w:rPr>
        <w:t>lyfleysu hjá 428 sjúklingum með virka iktsýki þrátt fyrir meðferð með metotrexati. Um það bil 50% sjúklinganna voru í virkum flokki III. Sjúklingarnir fengu 3 mg/kg af lyfleysu eða 10 mg/kg af infliximabi í viku 0, 2 og 6 og síðan á 4 eða 8 vikna fresti þar á eftir. Allir sjúklingarnir fengu stöðuga metotrexat skammta (miðgildi 15 mg/viku) í 6 mánuði fyrir skráningu og urðu að vera áfram á stöðugum skömmtum alla rannsóknina.</w:t>
      </w:r>
    </w:p>
    <w:p w14:paraId="7A10ADBF" w14:textId="77777777" w:rsidR="00EB43D5" w:rsidRPr="00183F39" w:rsidRDefault="00EB43D5">
      <w:pPr>
        <w:rPr>
          <w:lang w:val="is-IS"/>
        </w:rPr>
      </w:pPr>
      <w:r>
        <w:rPr>
          <w:lang w:val="is-IS" w:eastAsia="ko-KR"/>
        </w:rPr>
        <w:t>Niðurstöður frá viku 54 (ACR20, heildarútkoma van der Heijde útgáfu Sharp kvarða og HAQ) eru sýndar í töflu 3. Meiri klínísk svörun (ACR50 og ACR70) sást í öllum infliximabhópunum í viku 30 og 54 miðað við metotrexat eitt sér.</w:t>
      </w:r>
    </w:p>
    <w:p w14:paraId="6CE668DA" w14:textId="77777777" w:rsidR="00EB43D5" w:rsidRDefault="00EB43D5">
      <w:pPr>
        <w:rPr>
          <w:lang w:val="is-IS" w:eastAsia="ko-KR"/>
        </w:rPr>
      </w:pPr>
    </w:p>
    <w:p w14:paraId="5E5165C2" w14:textId="77777777" w:rsidR="00EB43D5" w:rsidRPr="00183F39" w:rsidRDefault="00EB43D5">
      <w:pPr>
        <w:rPr>
          <w:lang w:val="is-IS"/>
        </w:rPr>
      </w:pPr>
      <w:r>
        <w:rPr>
          <w:lang w:val="is-IS" w:eastAsia="ko-KR"/>
        </w:rPr>
        <w:t>Í öllum infliximab hópunum hægði á myndun vefrænna liðskemmda (</w:t>
      </w:r>
      <w:r>
        <w:rPr>
          <w:lang w:val="is-IS"/>
        </w:rPr>
        <w:t>úrátu og liðbilsþrengingu</w:t>
      </w:r>
      <w:r>
        <w:rPr>
          <w:lang w:val="is-IS" w:eastAsia="ko-KR"/>
        </w:rPr>
        <w:t>) eftir 54 vikna meðhöndlun (Tafla 3).</w:t>
      </w:r>
    </w:p>
    <w:p w14:paraId="73B9B956" w14:textId="77777777" w:rsidR="00EB43D5" w:rsidRDefault="00EB43D5">
      <w:pPr>
        <w:rPr>
          <w:lang w:val="is-IS" w:eastAsia="ko-KR"/>
        </w:rPr>
      </w:pPr>
    </w:p>
    <w:p w14:paraId="37080DBB" w14:textId="77777777" w:rsidR="00EB43D5" w:rsidRPr="00183F39" w:rsidRDefault="00EB43D5">
      <w:pPr>
        <w:rPr>
          <w:lang w:val="is-IS"/>
        </w:rPr>
      </w:pPr>
      <w:r>
        <w:rPr>
          <w:lang w:val="is-IS" w:eastAsia="ko-KR"/>
        </w:rPr>
        <w:t>Áhrifin sem komu fram í viku 54 héldust í 102 vikur. Þar sem fjöldi sjúklinga hætti í rannsókninni, er ekki hægt að skilgreina umfang á þeim mismun sem er á milli verkun infliximabs hópsins og þess sem fékk metotrexat eitt sér.</w:t>
      </w:r>
    </w:p>
    <w:p w14:paraId="4B039194" w14:textId="77777777" w:rsidR="00EB43D5" w:rsidRDefault="00EB43D5">
      <w:pPr>
        <w:rPr>
          <w:lang w:val="is-IS" w:eastAsia="ko-KR"/>
        </w:rPr>
      </w:pPr>
    </w:p>
    <w:p w14:paraId="62F4C204" w14:textId="77777777" w:rsidR="00EB43D5" w:rsidRPr="00183F39" w:rsidRDefault="00EB43D5" w:rsidP="007007E7">
      <w:pPr>
        <w:widowControl w:val="0"/>
        <w:jc w:val="center"/>
        <w:rPr>
          <w:lang w:val="is-IS"/>
        </w:rPr>
      </w:pPr>
      <w:r>
        <w:rPr>
          <w:b/>
          <w:szCs w:val="22"/>
          <w:lang w:val="is-IS" w:eastAsia="ko-KR"/>
        </w:rPr>
        <w:t>Tafla 3</w:t>
      </w:r>
    </w:p>
    <w:p w14:paraId="62C3F8D4" w14:textId="77777777" w:rsidR="00EB43D5" w:rsidRPr="00183F39" w:rsidRDefault="00EB43D5" w:rsidP="007007E7">
      <w:pPr>
        <w:widowControl w:val="0"/>
        <w:jc w:val="center"/>
        <w:rPr>
          <w:lang w:val="is-IS"/>
        </w:rPr>
      </w:pPr>
      <w:r>
        <w:rPr>
          <w:b/>
          <w:szCs w:val="22"/>
          <w:lang w:val="is-IS" w:eastAsia="ko-KR"/>
        </w:rPr>
        <w:t>Áhrif á ACR20, vefrænar liðskemmdir og líkamleg færni í viku 54, ATTRACT</w:t>
      </w:r>
    </w:p>
    <w:tbl>
      <w:tblPr>
        <w:tblW w:w="0" w:type="auto"/>
        <w:tblLayout w:type="fixed"/>
        <w:tblLook w:val="0000" w:firstRow="0" w:lastRow="0" w:firstColumn="0" w:lastColumn="0" w:noHBand="0" w:noVBand="0"/>
      </w:tblPr>
      <w:tblGrid>
        <w:gridCol w:w="2943"/>
        <w:gridCol w:w="1204"/>
        <w:gridCol w:w="1020"/>
        <w:gridCol w:w="1020"/>
        <w:gridCol w:w="1020"/>
        <w:gridCol w:w="1081"/>
        <w:gridCol w:w="1176"/>
      </w:tblGrid>
      <w:tr w:rsidR="00EB43D5" w14:paraId="6A1CB54A" w14:textId="77777777" w:rsidTr="007007E7">
        <w:trPr>
          <w:cantSplit/>
          <w:trHeight w:val="360"/>
          <w:tblHeader/>
        </w:trPr>
        <w:tc>
          <w:tcPr>
            <w:tcW w:w="4147" w:type="dxa"/>
            <w:gridSpan w:val="2"/>
            <w:tcBorders>
              <w:top w:val="single" w:sz="4" w:space="0" w:color="000000"/>
            </w:tcBorders>
          </w:tcPr>
          <w:p w14:paraId="132DD401" w14:textId="77777777" w:rsidR="00EB43D5" w:rsidRDefault="00EB43D5" w:rsidP="007007E7">
            <w:pPr>
              <w:widowControl w:val="0"/>
              <w:snapToGrid w:val="0"/>
              <w:rPr>
                <w:szCs w:val="22"/>
                <w:lang w:val="is-IS" w:eastAsia="ko-KR"/>
              </w:rPr>
            </w:pPr>
          </w:p>
        </w:tc>
        <w:tc>
          <w:tcPr>
            <w:tcW w:w="5317" w:type="dxa"/>
            <w:gridSpan w:val="5"/>
            <w:tcBorders>
              <w:top w:val="single" w:sz="4" w:space="0" w:color="000000"/>
              <w:bottom w:val="single" w:sz="4" w:space="0" w:color="000000"/>
            </w:tcBorders>
          </w:tcPr>
          <w:p w14:paraId="602AEEEC" w14:textId="77777777" w:rsidR="00EB43D5" w:rsidRDefault="00EB43D5" w:rsidP="007007E7">
            <w:pPr>
              <w:widowControl w:val="0"/>
              <w:jc w:val="center"/>
            </w:pPr>
            <w:r>
              <w:rPr>
                <w:szCs w:val="22"/>
                <w:lang w:val="is-IS" w:eastAsia="ko-KR"/>
              </w:rPr>
              <w:t>infliximab</w:t>
            </w:r>
            <w:r>
              <w:rPr>
                <w:szCs w:val="22"/>
                <w:vertAlign w:val="superscript"/>
                <w:lang w:val="is-IS" w:eastAsia="ko-KR"/>
              </w:rPr>
              <w:t>b</w:t>
            </w:r>
          </w:p>
        </w:tc>
      </w:tr>
      <w:tr w:rsidR="00EB43D5" w14:paraId="2790EE0F" w14:textId="77777777" w:rsidTr="007007E7">
        <w:trPr>
          <w:cantSplit/>
          <w:trHeight w:val="360"/>
          <w:tblHeader/>
        </w:trPr>
        <w:tc>
          <w:tcPr>
            <w:tcW w:w="2943" w:type="dxa"/>
            <w:tcBorders>
              <w:bottom w:val="single" w:sz="4" w:space="0" w:color="000000"/>
            </w:tcBorders>
          </w:tcPr>
          <w:p w14:paraId="6A63C4C0" w14:textId="77777777" w:rsidR="00EB43D5" w:rsidRDefault="00EB43D5" w:rsidP="007007E7">
            <w:pPr>
              <w:widowControl w:val="0"/>
              <w:snapToGrid w:val="0"/>
              <w:rPr>
                <w:szCs w:val="22"/>
                <w:lang w:val="is-IS" w:eastAsia="ko-KR"/>
              </w:rPr>
            </w:pPr>
          </w:p>
        </w:tc>
        <w:tc>
          <w:tcPr>
            <w:tcW w:w="1204" w:type="dxa"/>
            <w:tcBorders>
              <w:bottom w:val="single" w:sz="4" w:space="0" w:color="000000"/>
            </w:tcBorders>
          </w:tcPr>
          <w:p w14:paraId="107FF709" w14:textId="77777777" w:rsidR="00EB43D5" w:rsidRDefault="00EB43D5" w:rsidP="007007E7">
            <w:pPr>
              <w:widowControl w:val="0"/>
            </w:pPr>
            <w:r>
              <w:rPr>
                <w:szCs w:val="22"/>
                <w:lang w:val="is-IS" w:eastAsia="ko-KR"/>
              </w:rPr>
              <w:t>Samanb.</w:t>
            </w:r>
            <w:r>
              <w:rPr>
                <w:szCs w:val="22"/>
                <w:vertAlign w:val="superscript"/>
                <w:lang w:val="is-IS" w:eastAsia="ko-KR"/>
              </w:rPr>
              <w:t>a</w:t>
            </w:r>
          </w:p>
        </w:tc>
        <w:tc>
          <w:tcPr>
            <w:tcW w:w="1020" w:type="dxa"/>
            <w:tcBorders>
              <w:top w:val="single" w:sz="4" w:space="0" w:color="000000"/>
              <w:bottom w:val="single" w:sz="4" w:space="0" w:color="000000"/>
            </w:tcBorders>
          </w:tcPr>
          <w:p w14:paraId="1834BC5C" w14:textId="77777777" w:rsidR="00EB43D5" w:rsidRDefault="00EB43D5" w:rsidP="007007E7">
            <w:pPr>
              <w:widowControl w:val="0"/>
            </w:pPr>
            <w:r>
              <w:rPr>
                <w:szCs w:val="22"/>
                <w:lang w:val="is-IS" w:eastAsia="ko-KR"/>
              </w:rPr>
              <w:t>3 mg/kg</w:t>
            </w:r>
            <w:r>
              <w:rPr>
                <w:szCs w:val="22"/>
                <w:lang w:val="is-IS" w:eastAsia="ko-KR"/>
              </w:rPr>
              <w:br/>
              <w:t>q 8 vikur</w:t>
            </w:r>
          </w:p>
        </w:tc>
        <w:tc>
          <w:tcPr>
            <w:tcW w:w="1020" w:type="dxa"/>
            <w:tcBorders>
              <w:top w:val="single" w:sz="4" w:space="0" w:color="000000"/>
              <w:bottom w:val="single" w:sz="4" w:space="0" w:color="000000"/>
            </w:tcBorders>
          </w:tcPr>
          <w:p w14:paraId="3A2ACFB7" w14:textId="77777777" w:rsidR="00EB43D5" w:rsidRDefault="00EB43D5" w:rsidP="007007E7">
            <w:pPr>
              <w:widowControl w:val="0"/>
            </w:pPr>
            <w:r>
              <w:rPr>
                <w:szCs w:val="22"/>
                <w:lang w:val="is-IS" w:eastAsia="ko-KR"/>
              </w:rPr>
              <w:t>3 mg/kg</w:t>
            </w:r>
          </w:p>
          <w:p w14:paraId="176F8576" w14:textId="77777777" w:rsidR="00EB43D5" w:rsidRDefault="00EB43D5" w:rsidP="007007E7">
            <w:pPr>
              <w:widowControl w:val="0"/>
            </w:pPr>
            <w:r>
              <w:rPr>
                <w:szCs w:val="22"/>
                <w:lang w:val="is-IS" w:eastAsia="ko-KR"/>
              </w:rPr>
              <w:t>q 4 vikur</w:t>
            </w:r>
          </w:p>
        </w:tc>
        <w:tc>
          <w:tcPr>
            <w:tcW w:w="1020" w:type="dxa"/>
            <w:tcBorders>
              <w:top w:val="single" w:sz="4" w:space="0" w:color="000000"/>
              <w:bottom w:val="single" w:sz="4" w:space="0" w:color="000000"/>
            </w:tcBorders>
          </w:tcPr>
          <w:p w14:paraId="2C5FBB83" w14:textId="77777777" w:rsidR="00EB43D5" w:rsidRDefault="00EB43D5" w:rsidP="007007E7">
            <w:pPr>
              <w:widowControl w:val="0"/>
            </w:pPr>
            <w:r>
              <w:rPr>
                <w:szCs w:val="22"/>
                <w:lang w:val="is-IS" w:eastAsia="ko-KR"/>
              </w:rPr>
              <w:t>10 mg/kg</w:t>
            </w:r>
          </w:p>
          <w:p w14:paraId="6FA95A8B" w14:textId="77777777" w:rsidR="00EB43D5" w:rsidRDefault="00EB43D5" w:rsidP="007007E7">
            <w:pPr>
              <w:widowControl w:val="0"/>
            </w:pPr>
            <w:r>
              <w:rPr>
                <w:szCs w:val="22"/>
                <w:lang w:val="is-IS" w:eastAsia="ko-KR"/>
              </w:rPr>
              <w:t xml:space="preserve">q 8 vikur </w:t>
            </w:r>
          </w:p>
        </w:tc>
        <w:tc>
          <w:tcPr>
            <w:tcW w:w="1081" w:type="dxa"/>
            <w:tcBorders>
              <w:top w:val="single" w:sz="4" w:space="0" w:color="000000"/>
              <w:bottom w:val="single" w:sz="4" w:space="0" w:color="000000"/>
            </w:tcBorders>
          </w:tcPr>
          <w:p w14:paraId="4F036B0D" w14:textId="77777777" w:rsidR="00EB43D5" w:rsidRDefault="00EB43D5" w:rsidP="007007E7">
            <w:pPr>
              <w:widowControl w:val="0"/>
            </w:pPr>
            <w:r>
              <w:rPr>
                <w:szCs w:val="22"/>
                <w:lang w:val="is-IS" w:eastAsia="ko-KR"/>
              </w:rPr>
              <w:t>10 mg/kg</w:t>
            </w:r>
          </w:p>
          <w:p w14:paraId="512EA292" w14:textId="77777777" w:rsidR="00EB43D5" w:rsidRDefault="00EB43D5" w:rsidP="007007E7">
            <w:pPr>
              <w:widowControl w:val="0"/>
            </w:pPr>
            <w:r>
              <w:rPr>
                <w:szCs w:val="22"/>
                <w:lang w:val="is-IS" w:eastAsia="ko-KR"/>
              </w:rPr>
              <w:t>q 4 vikur</w:t>
            </w:r>
          </w:p>
        </w:tc>
        <w:tc>
          <w:tcPr>
            <w:tcW w:w="1176" w:type="dxa"/>
            <w:tcBorders>
              <w:top w:val="single" w:sz="4" w:space="0" w:color="000000"/>
              <w:bottom w:val="single" w:sz="4" w:space="0" w:color="000000"/>
            </w:tcBorders>
          </w:tcPr>
          <w:p w14:paraId="051F9482" w14:textId="77777777" w:rsidR="00EB43D5" w:rsidRDefault="00EB43D5" w:rsidP="007007E7">
            <w:pPr>
              <w:widowControl w:val="0"/>
            </w:pPr>
            <w:r>
              <w:rPr>
                <w:szCs w:val="22"/>
                <w:lang w:val="is-IS" w:eastAsia="ko-KR"/>
              </w:rPr>
              <w:t>Allir infliximab</w:t>
            </w:r>
            <w:r>
              <w:rPr>
                <w:szCs w:val="22"/>
                <w:vertAlign w:val="superscript"/>
                <w:lang w:val="is-IS" w:eastAsia="ko-KR"/>
              </w:rPr>
              <w:t>b</w:t>
            </w:r>
          </w:p>
        </w:tc>
      </w:tr>
      <w:tr w:rsidR="00EB43D5" w14:paraId="0ECC3435" w14:textId="77777777" w:rsidTr="000E29AB">
        <w:trPr>
          <w:trHeight w:val="360"/>
        </w:trPr>
        <w:tc>
          <w:tcPr>
            <w:tcW w:w="2943" w:type="dxa"/>
            <w:tcBorders>
              <w:top w:val="single" w:sz="4" w:space="0" w:color="000000"/>
            </w:tcBorders>
          </w:tcPr>
          <w:p w14:paraId="7E097D14" w14:textId="77777777" w:rsidR="00EB43D5" w:rsidRPr="006F513C" w:rsidRDefault="00EB43D5" w:rsidP="007007E7">
            <w:pPr>
              <w:widowControl w:val="0"/>
              <w:rPr>
                <w:lang w:val="sv-SE"/>
              </w:rPr>
            </w:pPr>
            <w:r>
              <w:rPr>
                <w:szCs w:val="22"/>
                <w:lang w:val="is-IS" w:eastAsia="ko-KR"/>
              </w:rPr>
              <w:t>Sjúklingar með ACR20 svörun /</w:t>
            </w:r>
          </w:p>
          <w:p w14:paraId="4D105AFB" w14:textId="77777777" w:rsidR="00EB43D5" w:rsidRPr="006F513C" w:rsidRDefault="00EB43D5" w:rsidP="007007E7">
            <w:pPr>
              <w:widowControl w:val="0"/>
              <w:rPr>
                <w:lang w:val="sv-SE"/>
              </w:rPr>
            </w:pPr>
            <w:r>
              <w:rPr>
                <w:szCs w:val="22"/>
                <w:lang w:val="is-IS" w:eastAsia="ko-KR"/>
              </w:rPr>
              <w:t>sjúklingar metnir (%)</w:t>
            </w:r>
          </w:p>
        </w:tc>
        <w:tc>
          <w:tcPr>
            <w:tcW w:w="1204" w:type="dxa"/>
            <w:tcBorders>
              <w:top w:val="single" w:sz="4" w:space="0" w:color="000000"/>
            </w:tcBorders>
          </w:tcPr>
          <w:p w14:paraId="077F2C9F" w14:textId="77777777" w:rsidR="00EB43D5" w:rsidRDefault="00EB43D5" w:rsidP="007007E7">
            <w:pPr>
              <w:widowControl w:val="0"/>
              <w:jc w:val="center"/>
            </w:pPr>
            <w:r>
              <w:rPr>
                <w:szCs w:val="22"/>
                <w:lang w:val="is-IS" w:eastAsia="ko-KR"/>
              </w:rPr>
              <w:t>15/88</w:t>
            </w:r>
          </w:p>
          <w:p w14:paraId="34DF96A5" w14:textId="77777777" w:rsidR="00EB43D5" w:rsidRDefault="00EB43D5" w:rsidP="007007E7">
            <w:pPr>
              <w:widowControl w:val="0"/>
              <w:jc w:val="center"/>
            </w:pPr>
            <w:r>
              <w:rPr>
                <w:szCs w:val="22"/>
                <w:lang w:val="is-IS" w:eastAsia="ko-KR"/>
              </w:rPr>
              <w:t>(17%)</w:t>
            </w:r>
          </w:p>
        </w:tc>
        <w:tc>
          <w:tcPr>
            <w:tcW w:w="1020" w:type="dxa"/>
            <w:tcBorders>
              <w:top w:val="single" w:sz="4" w:space="0" w:color="000000"/>
            </w:tcBorders>
          </w:tcPr>
          <w:p w14:paraId="00A30B57" w14:textId="77777777" w:rsidR="00EB43D5" w:rsidRDefault="00EB43D5" w:rsidP="007007E7">
            <w:pPr>
              <w:widowControl w:val="0"/>
              <w:jc w:val="center"/>
            </w:pPr>
            <w:r>
              <w:rPr>
                <w:szCs w:val="22"/>
                <w:lang w:val="is-IS" w:eastAsia="ko-KR"/>
              </w:rPr>
              <w:t>36/86</w:t>
            </w:r>
          </w:p>
          <w:p w14:paraId="09F6C274" w14:textId="77777777" w:rsidR="00EB43D5" w:rsidRDefault="00EB43D5" w:rsidP="007007E7">
            <w:pPr>
              <w:widowControl w:val="0"/>
              <w:jc w:val="center"/>
            </w:pPr>
            <w:r>
              <w:rPr>
                <w:szCs w:val="22"/>
                <w:lang w:val="is-IS" w:eastAsia="ko-KR"/>
              </w:rPr>
              <w:t>(42%)</w:t>
            </w:r>
          </w:p>
        </w:tc>
        <w:tc>
          <w:tcPr>
            <w:tcW w:w="1020" w:type="dxa"/>
            <w:tcBorders>
              <w:top w:val="single" w:sz="4" w:space="0" w:color="000000"/>
            </w:tcBorders>
          </w:tcPr>
          <w:p w14:paraId="5A8E984F" w14:textId="77777777" w:rsidR="00EB43D5" w:rsidRDefault="00EB43D5" w:rsidP="007007E7">
            <w:pPr>
              <w:widowControl w:val="0"/>
              <w:jc w:val="center"/>
            </w:pPr>
            <w:r>
              <w:rPr>
                <w:szCs w:val="22"/>
                <w:lang w:val="is-IS" w:eastAsia="ko-KR"/>
              </w:rPr>
              <w:t>41/86</w:t>
            </w:r>
          </w:p>
          <w:p w14:paraId="2B75EE92" w14:textId="77777777" w:rsidR="00EB43D5" w:rsidRDefault="00EB43D5" w:rsidP="007007E7">
            <w:pPr>
              <w:widowControl w:val="0"/>
              <w:jc w:val="center"/>
            </w:pPr>
            <w:r>
              <w:rPr>
                <w:szCs w:val="22"/>
                <w:lang w:val="is-IS" w:eastAsia="ko-KR"/>
              </w:rPr>
              <w:t>(48%)</w:t>
            </w:r>
          </w:p>
        </w:tc>
        <w:tc>
          <w:tcPr>
            <w:tcW w:w="1020" w:type="dxa"/>
            <w:tcBorders>
              <w:top w:val="single" w:sz="4" w:space="0" w:color="000000"/>
            </w:tcBorders>
          </w:tcPr>
          <w:p w14:paraId="664E2D5B" w14:textId="77777777" w:rsidR="00EB43D5" w:rsidRDefault="00EB43D5" w:rsidP="007007E7">
            <w:pPr>
              <w:widowControl w:val="0"/>
              <w:jc w:val="center"/>
            </w:pPr>
            <w:r>
              <w:rPr>
                <w:szCs w:val="22"/>
                <w:lang w:val="is-IS" w:eastAsia="ko-KR"/>
              </w:rPr>
              <w:t>51/87</w:t>
            </w:r>
          </w:p>
          <w:p w14:paraId="602EDF7D" w14:textId="77777777" w:rsidR="00EB43D5" w:rsidRDefault="00EB43D5" w:rsidP="007007E7">
            <w:pPr>
              <w:widowControl w:val="0"/>
              <w:jc w:val="center"/>
            </w:pPr>
            <w:r>
              <w:rPr>
                <w:szCs w:val="22"/>
                <w:lang w:val="is-IS" w:eastAsia="ko-KR"/>
              </w:rPr>
              <w:t>(59%)</w:t>
            </w:r>
          </w:p>
        </w:tc>
        <w:tc>
          <w:tcPr>
            <w:tcW w:w="1081" w:type="dxa"/>
            <w:tcBorders>
              <w:top w:val="single" w:sz="4" w:space="0" w:color="000000"/>
            </w:tcBorders>
          </w:tcPr>
          <w:p w14:paraId="014099AD" w14:textId="77777777" w:rsidR="00EB43D5" w:rsidRDefault="00EB43D5" w:rsidP="007007E7">
            <w:pPr>
              <w:widowControl w:val="0"/>
              <w:jc w:val="center"/>
            </w:pPr>
            <w:r>
              <w:rPr>
                <w:szCs w:val="22"/>
                <w:lang w:val="is-IS" w:eastAsia="ko-KR"/>
              </w:rPr>
              <w:t>48/81</w:t>
            </w:r>
          </w:p>
          <w:p w14:paraId="26543E77" w14:textId="77777777" w:rsidR="00EB43D5" w:rsidRDefault="00EB43D5" w:rsidP="007007E7">
            <w:pPr>
              <w:widowControl w:val="0"/>
              <w:jc w:val="center"/>
            </w:pPr>
            <w:r>
              <w:rPr>
                <w:szCs w:val="22"/>
                <w:lang w:val="is-IS" w:eastAsia="ko-KR"/>
              </w:rPr>
              <w:t>(59%)</w:t>
            </w:r>
          </w:p>
        </w:tc>
        <w:tc>
          <w:tcPr>
            <w:tcW w:w="1176" w:type="dxa"/>
            <w:tcBorders>
              <w:top w:val="single" w:sz="4" w:space="0" w:color="000000"/>
            </w:tcBorders>
          </w:tcPr>
          <w:p w14:paraId="08ED330D" w14:textId="77777777" w:rsidR="00EB43D5" w:rsidRDefault="00EB43D5" w:rsidP="007007E7">
            <w:pPr>
              <w:widowControl w:val="0"/>
              <w:jc w:val="center"/>
            </w:pPr>
            <w:r>
              <w:rPr>
                <w:szCs w:val="22"/>
                <w:lang w:val="is-IS" w:eastAsia="ko-KR"/>
              </w:rPr>
              <w:t>176/340 (52%)</w:t>
            </w:r>
          </w:p>
        </w:tc>
      </w:tr>
      <w:tr w:rsidR="00EB43D5" w:rsidRPr="00040979" w14:paraId="30475DB2" w14:textId="77777777" w:rsidTr="000E29AB">
        <w:trPr>
          <w:trHeight w:val="400"/>
        </w:trPr>
        <w:tc>
          <w:tcPr>
            <w:tcW w:w="9464" w:type="dxa"/>
            <w:gridSpan w:val="7"/>
          </w:tcPr>
          <w:p w14:paraId="4AFB931B" w14:textId="77777777" w:rsidR="00EB43D5" w:rsidRPr="00505B68" w:rsidRDefault="00EB43D5" w:rsidP="007007E7">
            <w:pPr>
              <w:widowControl w:val="0"/>
              <w:rPr>
                <w:lang w:val="sv-SE"/>
              </w:rPr>
            </w:pPr>
            <w:r>
              <w:rPr>
                <w:szCs w:val="22"/>
                <w:lang w:val="is-IS" w:eastAsia="ko-KR"/>
              </w:rPr>
              <w:t>Heildarstig</w:t>
            </w:r>
            <w:r>
              <w:rPr>
                <w:szCs w:val="22"/>
                <w:vertAlign w:val="superscript"/>
                <w:lang w:val="is-IS" w:eastAsia="ko-KR"/>
              </w:rPr>
              <w:t>d</w:t>
            </w:r>
            <w:r>
              <w:rPr>
                <w:szCs w:val="22"/>
                <w:lang w:val="is-IS" w:eastAsia="ko-KR"/>
              </w:rPr>
              <w:t xml:space="preserve"> (van der Heijde útgáfa Sharp kvarða)</w:t>
            </w:r>
          </w:p>
        </w:tc>
      </w:tr>
      <w:tr w:rsidR="00EB43D5" w14:paraId="7E1BBA99" w14:textId="77777777" w:rsidTr="000E29AB">
        <w:trPr>
          <w:trHeight w:val="400"/>
        </w:trPr>
        <w:tc>
          <w:tcPr>
            <w:tcW w:w="2943" w:type="dxa"/>
          </w:tcPr>
          <w:p w14:paraId="3CE24098" w14:textId="77777777" w:rsidR="00EB43D5" w:rsidRPr="00505B68" w:rsidRDefault="00EB43D5" w:rsidP="007007E7">
            <w:pPr>
              <w:widowControl w:val="0"/>
              <w:rPr>
                <w:lang w:val="sv-SE"/>
              </w:rPr>
            </w:pPr>
            <w:r>
              <w:rPr>
                <w:szCs w:val="22"/>
                <w:lang w:val="is-IS" w:eastAsia="ko-KR"/>
              </w:rPr>
              <w:t>Breyting frá upphafsgildum</w:t>
            </w:r>
          </w:p>
          <w:p w14:paraId="4ED4D345" w14:textId="77777777" w:rsidR="00EB43D5" w:rsidRPr="00505B68" w:rsidRDefault="00EB43D5" w:rsidP="007007E7">
            <w:pPr>
              <w:widowControl w:val="0"/>
              <w:rPr>
                <w:lang w:val="sv-SE"/>
              </w:rPr>
            </w:pPr>
            <w:r>
              <w:rPr>
                <w:szCs w:val="22"/>
                <w:lang w:val="is-IS" w:eastAsia="ko-KR"/>
              </w:rPr>
              <w:t>(Meðaltal ± SD</w:t>
            </w:r>
            <w:r>
              <w:rPr>
                <w:szCs w:val="22"/>
                <w:vertAlign w:val="superscript"/>
                <w:lang w:val="is-IS" w:eastAsia="ko-KR"/>
              </w:rPr>
              <w:t>c</w:t>
            </w:r>
            <w:r>
              <w:rPr>
                <w:szCs w:val="22"/>
                <w:lang w:val="is-IS" w:eastAsia="ko-KR"/>
              </w:rPr>
              <w:t>)</w:t>
            </w:r>
          </w:p>
        </w:tc>
        <w:tc>
          <w:tcPr>
            <w:tcW w:w="1204" w:type="dxa"/>
          </w:tcPr>
          <w:p w14:paraId="55B9E5EB" w14:textId="77777777" w:rsidR="00EB43D5" w:rsidRDefault="00EB43D5" w:rsidP="007007E7">
            <w:pPr>
              <w:widowControl w:val="0"/>
              <w:jc w:val="center"/>
            </w:pPr>
            <w:r>
              <w:rPr>
                <w:szCs w:val="22"/>
                <w:lang w:val="is-IS" w:eastAsia="ko-KR"/>
              </w:rPr>
              <w:t>7,0 ± 10,3</w:t>
            </w:r>
          </w:p>
        </w:tc>
        <w:tc>
          <w:tcPr>
            <w:tcW w:w="1020" w:type="dxa"/>
          </w:tcPr>
          <w:p w14:paraId="57B638C5" w14:textId="77777777" w:rsidR="00EB43D5" w:rsidRDefault="00EB43D5" w:rsidP="007007E7">
            <w:pPr>
              <w:widowControl w:val="0"/>
              <w:jc w:val="center"/>
            </w:pPr>
            <w:r>
              <w:rPr>
                <w:szCs w:val="22"/>
                <w:lang w:val="is-IS" w:eastAsia="ko-KR"/>
              </w:rPr>
              <w:t>1,3 ± 6,0</w:t>
            </w:r>
          </w:p>
        </w:tc>
        <w:tc>
          <w:tcPr>
            <w:tcW w:w="1020" w:type="dxa"/>
          </w:tcPr>
          <w:p w14:paraId="04ACB397" w14:textId="77777777" w:rsidR="00EB43D5" w:rsidRDefault="00EB43D5" w:rsidP="007007E7">
            <w:pPr>
              <w:widowControl w:val="0"/>
              <w:jc w:val="center"/>
            </w:pPr>
            <w:r>
              <w:rPr>
                <w:szCs w:val="22"/>
                <w:lang w:val="is-IS" w:eastAsia="ko-KR"/>
              </w:rPr>
              <w:t>1,6 ± 8,5</w:t>
            </w:r>
          </w:p>
        </w:tc>
        <w:tc>
          <w:tcPr>
            <w:tcW w:w="1020" w:type="dxa"/>
          </w:tcPr>
          <w:p w14:paraId="7072490C" w14:textId="77777777" w:rsidR="00EB43D5" w:rsidRDefault="00EB43D5" w:rsidP="007007E7">
            <w:pPr>
              <w:widowControl w:val="0"/>
              <w:jc w:val="center"/>
            </w:pPr>
            <w:r>
              <w:rPr>
                <w:szCs w:val="22"/>
                <w:lang w:val="is-IS" w:eastAsia="ko-KR"/>
              </w:rPr>
              <w:t>0,2 ± 3,6</w:t>
            </w:r>
          </w:p>
        </w:tc>
        <w:tc>
          <w:tcPr>
            <w:tcW w:w="1081" w:type="dxa"/>
          </w:tcPr>
          <w:p w14:paraId="6B693D1B" w14:textId="77777777" w:rsidR="00EB43D5" w:rsidRDefault="00EB43D5" w:rsidP="007007E7">
            <w:pPr>
              <w:widowControl w:val="0"/>
              <w:jc w:val="center"/>
            </w:pPr>
            <w:r>
              <w:rPr>
                <w:szCs w:val="22"/>
                <w:lang w:val="is-IS" w:eastAsia="ko-KR"/>
              </w:rPr>
              <w:t>-0,7 ± 3,8</w:t>
            </w:r>
          </w:p>
        </w:tc>
        <w:tc>
          <w:tcPr>
            <w:tcW w:w="1176" w:type="dxa"/>
          </w:tcPr>
          <w:p w14:paraId="3F5A1671" w14:textId="77777777" w:rsidR="00EB43D5" w:rsidRDefault="00EB43D5" w:rsidP="007007E7">
            <w:pPr>
              <w:widowControl w:val="0"/>
              <w:jc w:val="center"/>
            </w:pPr>
            <w:r>
              <w:rPr>
                <w:szCs w:val="22"/>
                <w:lang w:val="is-IS" w:eastAsia="ko-KR"/>
              </w:rPr>
              <w:t>0,6 ± 5,9</w:t>
            </w:r>
          </w:p>
        </w:tc>
      </w:tr>
      <w:tr w:rsidR="00EB43D5" w14:paraId="149F2DFF" w14:textId="77777777" w:rsidTr="000E29AB">
        <w:trPr>
          <w:trHeight w:val="600"/>
        </w:trPr>
        <w:tc>
          <w:tcPr>
            <w:tcW w:w="2943" w:type="dxa"/>
          </w:tcPr>
          <w:p w14:paraId="08D27FB7" w14:textId="77777777" w:rsidR="00EB43D5" w:rsidRPr="00F92040" w:rsidRDefault="00EB43D5" w:rsidP="007007E7">
            <w:pPr>
              <w:widowControl w:val="0"/>
              <w:rPr>
                <w:lang w:val="fr-FR"/>
              </w:rPr>
            </w:pPr>
            <w:r>
              <w:rPr>
                <w:szCs w:val="22"/>
                <w:lang w:val="is-IS" w:eastAsia="ko-KR"/>
              </w:rPr>
              <w:t>Miðgildi</w:t>
            </w:r>
          </w:p>
          <w:p w14:paraId="0E7A33F9" w14:textId="77777777" w:rsidR="00EB43D5" w:rsidRPr="00F92040" w:rsidRDefault="00EB43D5" w:rsidP="007007E7">
            <w:pPr>
              <w:widowControl w:val="0"/>
              <w:rPr>
                <w:lang w:val="fr-FR"/>
              </w:rPr>
            </w:pPr>
            <w:r>
              <w:rPr>
                <w:szCs w:val="22"/>
                <w:lang w:val="is-IS" w:eastAsia="ko-KR"/>
              </w:rPr>
              <w:t>(Interquartile range)</w:t>
            </w:r>
          </w:p>
        </w:tc>
        <w:tc>
          <w:tcPr>
            <w:tcW w:w="1204" w:type="dxa"/>
          </w:tcPr>
          <w:p w14:paraId="01289C8C" w14:textId="77777777" w:rsidR="00EB43D5" w:rsidRDefault="00EB43D5" w:rsidP="007007E7">
            <w:pPr>
              <w:widowControl w:val="0"/>
              <w:jc w:val="center"/>
            </w:pPr>
            <w:r>
              <w:rPr>
                <w:szCs w:val="22"/>
                <w:lang w:val="is-IS" w:eastAsia="ko-KR"/>
              </w:rPr>
              <w:t>4,0</w:t>
            </w:r>
          </w:p>
          <w:p w14:paraId="0E0A461C" w14:textId="77777777" w:rsidR="00EB43D5" w:rsidRDefault="00EB43D5" w:rsidP="007007E7">
            <w:pPr>
              <w:widowControl w:val="0"/>
              <w:jc w:val="center"/>
            </w:pPr>
            <w:r>
              <w:rPr>
                <w:szCs w:val="22"/>
                <w:lang w:val="is-IS" w:eastAsia="ko-KR"/>
              </w:rPr>
              <w:t>(0,5;9,7)</w:t>
            </w:r>
          </w:p>
        </w:tc>
        <w:tc>
          <w:tcPr>
            <w:tcW w:w="1020" w:type="dxa"/>
          </w:tcPr>
          <w:p w14:paraId="3B3049D5" w14:textId="77777777" w:rsidR="00EB43D5" w:rsidRDefault="00EB43D5" w:rsidP="007007E7">
            <w:pPr>
              <w:widowControl w:val="0"/>
              <w:jc w:val="center"/>
            </w:pPr>
            <w:r>
              <w:rPr>
                <w:szCs w:val="22"/>
                <w:lang w:val="is-IS" w:eastAsia="ko-KR"/>
              </w:rPr>
              <w:t>0,5</w:t>
            </w:r>
          </w:p>
          <w:p w14:paraId="468D556B" w14:textId="77777777" w:rsidR="00EB43D5" w:rsidRDefault="00EB43D5" w:rsidP="007007E7">
            <w:pPr>
              <w:widowControl w:val="0"/>
              <w:jc w:val="center"/>
            </w:pPr>
            <w:r>
              <w:rPr>
                <w:szCs w:val="22"/>
                <w:lang w:val="is-IS" w:eastAsia="ko-KR"/>
              </w:rPr>
              <w:t>(-1,5;3,0)</w:t>
            </w:r>
          </w:p>
        </w:tc>
        <w:tc>
          <w:tcPr>
            <w:tcW w:w="1020" w:type="dxa"/>
          </w:tcPr>
          <w:p w14:paraId="3712D4B8" w14:textId="77777777" w:rsidR="00EB43D5" w:rsidRDefault="00EB43D5" w:rsidP="007007E7">
            <w:pPr>
              <w:widowControl w:val="0"/>
              <w:jc w:val="center"/>
            </w:pPr>
            <w:r>
              <w:rPr>
                <w:szCs w:val="22"/>
                <w:lang w:val="is-IS" w:eastAsia="ko-KR"/>
              </w:rPr>
              <w:t>0,1</w:t>
            </w:r>
          </w:p>
          <w:p w14:paraId="6877716E" w14:textId="77777777" w:rsidR="00EB43D5" w:rsidRDefault="00EB43D5" w:rsidP="007007E7">
            <w:pPr>
              <w:widowControl w:val="0"/>
              <w:jc w:val="center"/>
            </w:pPr>
            <w:r>
              <w:rPr>
                <w:szCs w:val="22"/>
                <w:lang w:val="is-IS" w:eastAsia="ko-KR"/>
              </w:rPr>
              <w:t>(-2,5;3,0)</w:t>
            </w:r>
          </w:p>
        </w:tc>
        <w:tc>
          <w:tcPr>
            <w:tcW w:w="1020" w:type="dxa"/>
          </w:tcPr>
          <w:p w14:paraId="494779F4" w14:textId="77777777" w:rsidR="00EB43D5" w:rsidRDefault="00EB43D5" w:rsidP="007007E7">
            <w:pPr>
              <w:widowControl w:val="0"/>
              <w:jc w:val="center"/>
            </w:pPr>
            <w:r>
              <w:rPr>
                <w:szCs w:val="22"/>
                <w:lang w:val="is-IS" w:eastAsia="ko-KR"/>
              </w:rPr>
              <w:t>0,5</w:t>
            </w:r>
          </w:p>
          <w:p w14:paraId="561E5C2F" w14:textId="77777777" w:rsidR="00EB43D5" w:rsidRDefault="00EB43D5" w:rsidP="007007E7">
            <w:pPr>
              <w:widowControl w:val="0"/>
              <w:jc w:val="center"/>
            </w:pPr>
            <w:r>
              <w:rPr>
                <w:szCs w:val="22"/>
                <w:lang w:val="is-IS" w:eastAsia="ko-KR"/>
              </w:rPr>
              <w:t>(-1,5;2,0)</w:t>
            </w:r>
          </w:p>
        </w:tc>
        <w:tc>
          <w:tcPr>
            <w:tcW w:w="1081" w:type="dxa"/>
          </w:tcPr>
          <w:p w14:paraId="65C3490B" w14:textId="77777777" w:rsidR="00EB43D5" w:rsidRDefault="00EB43D5" w:rsidP="007007E7">
            <w:pPr>
              <w:widowControl w:val="0"/>
              <w:jc w:val="center"/>
            </w:pPr>
            <w:r>
              <w:rPr>
                <w:szCs w:val="22"/>
                <w:lang w:val="is-IS" w:eastAsia="ko-KR"/>
              </w:rPr>
              <w:t>-0,5</w:t>
            </w:r>
          </w:p>
          <w:p w14:paraId="0FD62043" w14:textId="77777777" w:rsidR="00EB43D5" w:rsidRDefault="00EB43D5" w:rsidP="007007E7">
            <w:pPr>
              <w:widowControl w:val="0"/>
              <w:jc w:val="center"/>
            </w:pPr>
            <w:r>
              <w:rPr>
                <w:szCs w:val="22"/>
                <w:lang w:val="is-IS" w:eastAsia="ko-KR"/>
              </w:rPr>
              <w:t>(-3,0;1,5)</w:t>
            </w:r>
          </w:p>
        </w:tc>
        <w:tc>
          <w:tcPr>
            <w:tcW w:w="1176" w:type="dxa"/>
          </w:tcPr>
          <w:p w14:paraId="24A06815" w14:textId="77777777" w:rsidR="00EB43D5" w:rsidRDefault="00EB43D5" w:rsidP="007007E7">
            <w:pPr>
              <w:widowControl w:val="0"/>
              <w:jc w:val="center"/>
            </w:pPr>
            <w:r>
              <w:rPr>
                <w:szCs w:val="22"/>
                <w:lang w:val="is-IS" w:eastAsia="ko-KR"/>
              </w:rPr>
              <w:t>0,0</w:t>
            </w:r>
          </w:p>
          <w:p w14:paraId="38C5BAE1" w14:textId="77777777" w:rsidR="00EB43D5" w:rsidRDefault="00EB43D5" w:rsidP="007007E7">
            <w:pPr>
              <w:widowControl w:val="0"/>
              <w:jc w:val="center"/>
            </w:pPr>
            <w:r>
              <w:rPr>
                <w:szCs w:val="22"/>
                <w:lang w:val="is-IS" w:eastAsia="ko-KR"/>
              </w:rPr>
              <w:t>(-1,8;2,0)</w:t>
            </w:r>
          </w:p>
        </w:tc>
      </w:tr>
      <w:tr w:rsidR="00EB43D5" w14:paraId="0B0C2EDD" w14:textId="77777777" w:rsidTr="000E29AB">
        <w:trPr>
          <w:trHeight w:val="600"/>
        </w:trPr>
        <w:tc>
          <w:tcPr>
            <w:tcW w:w="2943" w:type="dxa"/>
          </w:tcPr>
          <w:p w14:paraId="39B44476" w14:textId="77777777" w:rsidR="00EB43D5" w:rsidRPr="006F513C" w:rsidRDefault="00EB43D5" w:rsidP="007007E7">
            <w:pPr>
              <w:widowControl w:val="0"/>
              <w:rPr>
                <w:lang w:val="sv-SE"/>
              </w:rPr>
            </w:pPr>
            <w:r>
              <w:rPr>
                <w:szCs w:val="22"/>
                <w:lang w:val="is-IS" w:eastAsia="ko-KR"/>
              </w:rPr>
              <w:t>Sjúklingar sem hrakar ekki/sjúklingar metnir (%)</w:t>
            </w:r>
            <w:r>
              <w:rPr>
                <w:szCs w:val="22"/>
                <w:vertAlign w:val="superscript"/>
                <w:lang w:val="is-IS" w:eastAsia="ko-KR"/>
              </w:rPr>
              <w:t>c</w:t>
            </w:r>
          </w:p>
        </w:tc>
        <w:tc>
          <w:tcPr>
            <w:tcW w:w="1204" w:type="dxa"/>
          </w:tcPr>
          <w:p w14:paraId="53B33EE1" w14:textId="77777777" w:rsidR="00EB43D5" w:rsidRDefault="00EB43D5" w:rsidP="007007E7">
            <w:pPr>
              <w:widowControl w:val="0"/>
              <w:jc w:val="center"/>
            </w:pPr>
            <w:r>
              <w:rPr>
                <w:szCs w:val="22"/>
                <w:lang w:val="is-IS" w:eastAsia="ko-KR"/>
              </w:rPr>
              <w:t>13/64</w:t>
            </w:r>
          </w:p>
          <w:p w14:paraId="1E8019AD" w14:textId="77777777" w:rsidR="00EB43D5" w:rsidRDefault="00EB43D5" w:rsidP="007007E7">
            <w:pPr>
              <w:widowControl w:val="0"/>
              <w:jc w:val="center"/>
            </w:pPr>
            <w:r>
              <w:rPr>
                <w:szCs w:val="22"/>
                <w:lang w:val="is-IS" w:eastAsia="ko-KR"/>
              </w:rPr>
              <w:t>(20%)</w:t>
            </w:r>
          </w:p>
        </w:tc>
        <w:tc>
          <w:tcPr>
            <w:tcW w:w="1020" w:type="dxa"/>
          </w:tcPr>
          <w:p w14:paraId="3365D6D1" w14:textId="77777777" w:rsidR="00EB43D5" w:rsidRDefault="00EB43D5" w:rsidP="007007E7">
            <w:pPr>
              <w:widowControl w:val="0"/>
              <w:jc w:val="center"/>
            </w:pPr>
            <w:r>
              <w:rPr>
                <w:szCs w:val="22"/>
                <w:lang w:val="is-IS" w:eastAsia="ko-KR"/>
              </w:rPr>
              <w:t>34/71</w:t>
            </w:r>
          </w:p>
          <w:p w14:paraId="64EEE903" w14:textId="77777777" w:rsidR="00EB43D5" w:rsidRDefault="00EB43D5" w:rsidP="007007E7">
            <w:pPr>
              <w:widowControl w:val="0"/>
              <w:jc w:val="center"/>
            </w:pPr>
            <w:r>
              <w:rPr>
                <w:szCs w:val="22"/>
                <w:lang w:val="is-IS" w:eastAsia="ko-KR"/>
              </w:rPr>
              <w:t>(48%)</w:t>
            </w:r>
          </w:p>
        </w:tc>
        <w:tc>
          <w:tcPr>
            <w:tcW w:w="1020" w:type="dxa"/>
          </w:tcPr>
          <w:p w14:paraId="3C6E172B" w14:textId="77777777" w:rsidR="00EB43D5" w:rsidRDefault="00EB43D5" w:rsidP="007007E7">
            <w:pPr>
              <w:widowControl w:val="0"/>
              <w:jc w:val="center"/>
            </w:pPr>
            <w:r>
              <w:rPr>
                <w:szCs w:val="22"/>
                <w:lang w:val="is-IS" w:eastAsia="ko-KR"/>
              </w:rPr>
              <w:t>35/71</w:t>
            </w:r>
          </w:p>
          <w:p w14:paraId="667BA8DB" w14:textId="77777777" w:rsidR="00EB43D5" w:rsidRDefault="00EB43D5" w:rsidP="007007E7">
            <w:pPr>
              <w:widowControl w:val="0"/>
              <w:jc w:val="center"/>
            </w:pPr>
            <w:r>
              <w:rPr>
                <w:szCs w:val="22"/>
                <w:lang w:val="is-IS" w:eastAsia="ko-KR"/>
              </w:rPr>
              <w:t>(49%)</w:t>
            </w:r>
          </w:p>
        </w:tc>
        <w:tc>
          <w:tcPr>
            <w:tcW w:w="1020" w:type="dxa"/>
          </w:tcPr>
          <w:p w14:paraId="3109CA67" w14:textId="77777777" w:rsidR="00EB43D5" w:rsidRDefault="00EB43D5" w:rsidP="007007E7">
            <w:pPr>
              <w:widowControl w:val="0"/>
              <w:jc w:val="center"/>
            </w:pPr>
            <w:r>
              <w:rPr>
                <w:szCs w:val="22"/>
                <w:lang w:val="is-IS" w:eastAsia="ko-KR"/>
              </w:rPr>
              <w:t>37/77</w:t>
            </w:r>
          </w:p>
          <w:p w14:paraId="5FA69A06" w14:textId="77777777" w:rsidR="00EB43D5" w:rsidRDefault="00EB43D5" w:rsidP="007007E7">
            <w:pPr>
              <w:widowControl w:val="0"/>
              <w:jc w:val="center"/>
            </w:pPr>
            <w:r>
              <w:rPr>
                <w:szCs w:val="22"/>
                <w:lang w:val="is-IS" w:eastAsia="ko-KR"/>
              </w:rPr>
              <w:t>(48%)</w:t>
            </w:r>
          </w:p>
        </w:tc>
        <w:tc>
          <w:tcPr>
            <w:tcW w:w="1081" w:type="dxa"/>
          </w:tcPr>
          <w:p w14:paraId="156FB265" w14:textId="77777777" w:rsidR="00EB43D5" w:rsidRDefault="00EB43D5" w:rsidP="007007E7">
            <w:pPr>
              <w:widowControl w:val="0"/>
              <w:jc w:val="center"/>
            </w:pPr>
            <w:r>
              <w:rPr>
                <w:szCs w:val="22"/>
                <w:lang w:val="is-IS" w:eastAsia="ko-KR"/>
              </w:rPr>
              <w:t>44/66</w:t>
            </w:r>
          </w:p>
          <w:p w14:paraId="791B9AD7" w14:textId="77777777" w:rsidR="00EB43D5" w:rsidRDefault="00EB43D5" w:rsidP="007007E7">
            <w:pPr>
              <w:widowControl w:val="0"/>
              <w:jc w:val="center"/>
            </w:pPr>
            <w:r>
              <w:rPr>
                <w:szCs w:val="22"/>
                <w:lang w:val="is-IS" w:eastAsia="ko-KR"/>
              </w:rPr>
              <w:t>(67%)</w:t>
            </w:r>
          </w:p>
        </w:tc>
        <w:tc>
          <w:tcPr>
            <w:tcW w:w="1176" w:type="dxa"/>
          </w:tcPr>
          <w:p w14:paraId="33101541" w14:textId="77777777" w:rsidR="00EB43D5" w:rsidRDefault="00EB43D5" w:rsidP="007007E7">
            <w:pPr>
              <w:widowControl w:val="0"/>
              <w:jc w:val="center"/>
            </w:pPr>
            <w:r>
              <w:rPr>
                <w:szCs w:val="22"/>
                <w:lang w:val="is-IS" w:eastAsia="ko-KR"/>
              </w:rPr>
              <w:t>150/285 (53%)</w:t>
            </w:r>
          </w:p>
        </w:tc>
      </w:tr>
      <w:tr w:rsidR="00EB43D5" w14:paraId="76A3823C" w14:textId="77777777" w:rsidTr="000E29AB">
        <w:trPr>
          <w:trHeight w:val="411"/>
        </w:trPr>
        <w:tc>
          <w:tcPr>
            <w:tcW w:w="2943" w:type="dxa"/>
          </w:tcPr>
          <w:p w14:paraId="6D6E9C5D" w14:textId="77777777" w:rsidR="00EB43D5" w:rsidRPr="006F513C" w:rsidRDefault="00EB43D5" w:rsidP="007007E7">
            <w:pPr>
              <w:widowControl w:val="0"/>
              <w:rPr>
                <w:lang w:val="sv-SE"/>
              </w:rPr>
            </w:pPr>
            <w:r>
              <w:rPr>
                <w:szCs w:val="22"/>
                <w:lang w:val="is-IS" w:eastAsia="ko-KR"/>
              </w:rPr>
              <w:t>HAQ breyting frá upphafsgildum allan tímann</w:t>
            </w:r>
            <w:r>
              <w:rPr>
                <w:szCs w:val="22"/>
                <w:vertAlign w:val="superscript"/>
                <w:lang w:val="is-IS" w:eastAsia="ko-KR"/>
              </w:rPr>
              <w:t>e</w:t>
            </w:r>
            <w:r>
              <w:rPr>
                <w:szCs w:val="22"/>
                <w:lang w:val="is-IS" w:eastAsia="ko-KR"/>
              </w:rPr>
              <w:t>(sjúklingar metnir)</w:t>
            </w:r>
          </w:p>
        </w:tc>
        <w:tc>
          <w:tcPr>
            <w:tcW w:w="1204" w:type="dxa"/>
          </w:tcPr>
          <w:p w14:paraId="477191F2" w14:textId="77777777" w:rsidR="00EB43D5" w:rsidRDefault="00EB43D5" w:rsidP="007007E7">
            <w:pPr>
              <w:widowControl w:val="0"/>
              <w:jc w:val="center"/>
            </w:pPr>
            <w:r>
              <w:rPr>
                <w:szCs w:val="22"/>
                <w:lang w:val="is-IS" w:eastAsia="ko-KR"/>
              </w:rPr>
              <w:t>87</w:t>
            </w:r>
          </w:p>
        </w:tc>
        <w:tc>
          <w:tcPr>
            <w:tcW w:w="1020" w:type="dxa"/>
          </w:tcPr>
          <w:p w14:paraId="6AF8DBFC" w14:textId="77777777" w:rsidR="00EB43D5" w:rsidRDefault="00EB43D5" w:rsidP="007007E7">
            <w:pPr>
              <w:widowControl w:val="0"/>
              <w:jc w:val="center"/>
            </w:pPr>
            <w:r>
              <w:rPr>
                <w:szCs w:val="22"/>
                <w:lang w:val="is-IS" w:eastAsia="ko-KR"/>
              </w:rPr>
              <w:t>86</w:t>
            </w:r>
          </w:p>
        </w:tc>
        <w:tc>
          <w:tcPr>
            <w:tcW w:w="1020" w:type="dxa"/>
          </w:tcPr>
          <w:p w14:paraId="681C420A" w14:textId="77777777" w:rsidR="00EB43D5" w:rsidRDefault="00EB43D5" w:rsidP="007007E7">
            <w:pPr>
              <w:widowControl w:val="0"/>
              <w:jc w:val="center"/>
            </w:pPr>
            <w:r>
              <w:rPr>
                <w:szCs w:val="22"/>
                <w:lang w:val="is-IS" w:eastAsia="ko-KR"/>
              </w:rPr>
              <w:t>85</w:t>
            </w:r>
          </w:p>
        </w:tc>
        <w:tc>
          <w:tcPr>
            <w:tcW w:w="1020" w:type="dxa"/>
          </w:tcPr>
          <w:p w14:paraId="1F1E5E44" w14:textId="77777777" w:rsidR="00EB43D5" w:rsidRDefault="00EB43D5" w:rsidP="007007E7">
            <w:pPr>
              <w:widowControl w:val="0"/>
              <w:jc w:val="center"/>
            </w:pPr>
            <w:r>
              <w:rPr>
                <w:szCs w:val="22"/>
                <w:lang w:val="is-IS" w:eastAsia="ko-KR"/>
              </w:rPr>
              <w:t>87</w:t>
            </w:r>
          </w:p>
        </w:tc>
        <w:tc>
          <w:tcPr>
            <w:tcW w:w="1081" w:type="dxa"/>
          </w:tcPr>
          <w:p w14:paraId="6B130801" w14:textId="77777777" w:rsidR="00EB43D5" w:rsidRDefault="00EB43D5" w:rsidP="007007E7">
            <w:pPr>
              <w:widowControl w:val="0"/>
              <w:jc w:val="center"/>
            </w:pPr>
            <w:r>
              <w:rPr>
                <w:szCs w:val="22"/>
                <w:lang w:val="is-IS" w:eastAsia="ko-KR"/>
              </w:rPr>
              <w:t>81</w:t>
            </w:r>
          </w:p>
        </w:tc>
        <w:tc>
          <w:tcPr>
            <w:tcW w:w="1176" w:type="dxa"/>
          </w:tcPr>
          <w:p w14:paraId="5426FC22" w14:textId="77777777" w:rsidR="00EB43D5" w:rsidRDefault="00EB43D5" w:rsidP="007007E7">
            <w:pPr>
              <w:widowControl w:val="0"/>
              <w:jc w:val="center"/>
            </w:pPr>
            <w:r>
              <w:rPr>
                <w:szCs w:val="22"/>
                <w:lang w:val="is-IS" w:eastAsia="ko-KR"/>
              </w:rPr>
              <w:t>339</w:t>
            </w:r>
          </w:p>
        </w:tc>
      </w:tr>
      <w:tr w:rsidR="00EB43D5" w14:paraId="375E353B" w14:textId="77777777" w:rsidTr="000E29AB">
        <w:trPr>
          <w:trHeight w:val="411"/>
        </w:trPr>
        <w:tc>
          <w:tcPr>
            <w:tcW w:w="2943" w:type="dxa"/>
            <w:tcBorders>
              <w:bottom w:val="single" w:sz="4" w:space="0" w:color="000000"/>
            </w:tcBorders>
          </w:tcPr>
          <w:p w14:paraId="79C8287C" w14:textId="77777777" w:rsidR="00EB43D5" w:rsidRPr="00040979" w:rsidRDefault="00EB43D5" w:rsidP="007007E7">
            <w:pPr>
              <w:widowControl w:val="0"/>
              <w:rPr>
                <w:lang w:val="sv-SE"/>
              </w:rPr>
            </w:pPr>
            <w:r>
              <w:rPr>
                <w:szCs w:val="22"/>
                <w:lang w:val="is-IS" w:eastAsia="ko-KR"/>
              </w:rPr>
              <w:t>Meðaltal ± SD</w:t>
            </w:r>
            <w:r>
              <w:rPr>
                <w:szCs w:val="22"/>
                <w:vertAlign w:val="superscript"/>
                <w:lang w:val="is-IS" w:eastAsia="ko-KR"/>
              </w:rPr>
              <w:t>c</w:t>
            </w:r>
          </w:p>
        </w:tc>
        <w:tc>
          <w:tcPr>
            <w:tcW w:w="1204" w:type="dxa"/>
            <w:tcBorders>
              <w:bottom w:val="single" w:sz="4" w:space="0" w:color="000000"/>
            </w:tcBorders>
          </w:tcPr>
          <w:p w14:paraId="0EC62472" w14:textId="77777777" w:rsidR="00EB43D5" w:rsidRDefault="00EB43D5" w:rsidP="007007E7">
            <w:pPr>
              <w:widowControl w:val="0"/>
            </w:pPr>
            <w:r>
              <w:rPr>
                <w:szCs w:val="22"/>
                <w:lang w:val="is-IS" w:eastAsia="ko-KR"/>
              </w:rPr>
              <w:t xml:space="preserve">0,2 ± 0,3 </w:t>
            </w:r>
          </w:p>
        </w:tc>
        <w:tc>
          <w:tcPr>
            <w:tcW w:w="1020" w:type="dxa"/>
            <w:tcBorders>
              <w:bottom w:val="single" w:sz="4" w:space="0" w:color="000000"/>
            </w:tcBorders>
          </w:tcPr>
          <w:p w14:paraId="6270E594" w14:textId="77777777" w:rsidR="00EB43D5" w:rsidRDefault="00EB43D5" w:rsidP="007007E7">
            <w:pPr>
              <w:widowControl w:val="0"/>
            </w:pPr>
            <w:r>
              <w:rPr>
                <w:szCs w:val="22"/>
                <w:lang w:val="is-IS" w:eastAsia="ko-KR"/>
              </w:rPr>
              <w:t xml:space="preserve">0,4 ± 0,3 </w:t>
            </w:r>
          </w:p>
        </w:tc>
        <w:tc>
          <w:tcPr>
            <w:tcW w:w="1020" w:type="dxa"/>
            <w:tcBorders>
              <w:bottom w:val="single" w:sz="4" w:space="0" w:color="000000"/>
            </w:tcBorders>
          </w:tcPr>
          <w:p w14:paraId="20245980" w14:textId="77777777" w:rsidR="00EB43D5" w:rsidRDefault="00EB43D5" w:rsidP="007007E7">
            <w:pPr>
              <w:widowControl w:val="0"/>
            </w:pPr>
            <w:r>
              <w:rPr>
                <w:szCs w:val="22"/>
                <w:lang w:val="is-IS" w:eastAsia="ko-KR"/>
              </w:rPr>
              <w:t xml:space="preserve">0,5 ± 0,4 </w:t>
            </w:r>
          </w:p>
        </w:tc>
        <w:tc>
          <w:tcPr>
            <w:tcW w:w="1020" w:type="dxa"/>
            <w:tcBorders>
              <w:bottom w:val="single" w:sz="4" w:space="0" w:color="000000"/>
            </w:tcBorders>
          </w:tcPr>
          <w:p w14:paraId="2D8A4B35" w14:textId="77777777" w:rsidR="00EB43D5" w:rsidRDefault="00EB43D5" w:rsidP="007007E7">
            <w:pPr>
              <w:widowControl w:val="0"/>
            </w:pPr>
            <w:r>
              <w:rPr>
                <w:szCs w:val="22"/>
                <w:lang w:val="is-IS" w:eastAsia="ko-KR"/>
              </w:rPr>
              <w:t xml:space="preserve">0,5 ± 0,5 </w:t>
            </w:r>
          </w:p>
        </w:tc>
        <w:tc>
          <w:tcPr>
            <w:tcW w:w="1081" w:type="dxa"/>
            <w:tcBorders>
              <w:bottom w:val="single" w:sz="4" w:space="0" w:color="000000"/>
            </w:tcBorders>
          </w:tcPr>
          <w:p w14:paraId="2D740393" w14:textId="77777777" w:rsidR="00EB43D5" w:rsidRDefault="00EB43D5" w:rsidP="007007E7">
            <w:pPr>
              <w:widowControl w:val="0"/>
            </w:pPr>
            <w:r>
              <w:rPr>
                <w:szCs w:val="22"/>
                <w:lang w:val="is-IS" w:eastAsia="ko-KR"/>
              </w:rPr>
              <w:t xml:space="preserve">0,4 ± 0,4 </w:t>
            </w:r>
          </w:p>
        </w:tc>
        <w:tc>
          <w:tcPr>
            <w:tcW w:w="1176" w:type="dxa"/>
            <w:tcBorders>
              <w:bottom w:val="single" w:sz="4" w:space="0" w:color="000000"/>
            </w:tcBorders>
          </w:tcPr>
          <w:p w14:paraId="56B9F7A4" w14:textId="77777777" w:rsidR="00EB43D5" w:rsidRDefault="00EB43D5" w:rsidP="007007E7">
            <w:pPr>
              <w:widowControl w:val="0"/>
            </w:pPr>
            <w:r>
              <w:rPr>
                <w:szCs w:val="22"/>
                <w:lang w:val="is-IS" w:eastAsia="ko-KR"/>
              </w:rPr>
              <w:t>0,4 ± 0,4</w:t>
            </w:r>
          </w:p>
        </w:tc>
      </w:tr>
      <w:tr w:rsidR="00EB43D5" w:rsidRPr="00040979" w14:paraId="0F4F5C1D" w14:textId="77777777" w:rsidTr="000E29AB">
        <w:trPr>
          <w:trHeight w:val="360"/>
        </w:trPr>
        <w:tc>
          <w:tcPr>
            <w:tcW w:w="9464" w:type="dxa"/>
            <w:gridSpan w:val="7"/>
            <w:tcBorders>
              <w:top w:val="single" w:sz="4" w:space="0" w:color="000000"/>
            </w:tcBorders>
          </w:tcPr>
          <w:p w14:paraId="342CEC6E" w14:textId="77777777" w:rsidR="00EB43D5" w:rsidRPr="00183F39" w:rsidRDefault="00EB43D5">
            <w:pPr>
              <w:ind w:left="284" w:hanging="284"/>
              <w:rPr>
                <w:lang w:val="is-IS"/>
              </w:rPr>
            </w:pPr>
            <w:r>
              <w:rPr>
                <w:szCs w:val="22"/>
                <w:lang w:val="is-IS" w:eastAsia="ko-KR"/>
              </w:rPr>
              <w:t>a</w:t>
            </w:r>
            <w:r>
              <w:rPr>
                <w:szCs w:val="22"/>
                <w:lang w:val="is-IS" w:eastAsia="ko-KR"/>
              </w:rPr>
              <w:tab/>
              <w:t>Samanburðarhópur = Allir sjúklingar voru með virka iktsýki þrátt fyrir meðhöndlun með stöðugum metotrexat skömmtum í 6 mánuði fyrir skráningu í rannsóknina og urðu að vera áfram á stöðugum skömmtum alla rannsóknina. Heimiluð var samtímis notkun stöðugra skammta af barksterum til inntölu (≤ 10 mg/dag) og/eða bólgueyðandi gigtarlyfja (NSAID) og fólinsýruuppbót var gefin.</w:t>
            </w:r>
          </w:p>
          <w:p w14:paraId="3A770331" w14:textId="77777777" w:rsidR="00EB43D5" w:rsidRPr="00183F39" w:rsidRDefault="00EB43D5">
            <w:pPr>
              <w:ind w:left="284" w:hanging="284"/>
              <w:rPr>
                <w:lang w:val="is-IS"/>
              </w:rPr>
            </w:pPr>
            <w:r>
              <w:rPr>
                <w:szCs w:val="22"/>
                <w:lang w:val="is-IS" w:eastAsia="ko-KR"/>
              </w:rPr>
              <w:t>b</w:t>
            </w:r>
            <w:r>
              <w:rPr>
                <w:szCs w:val="22"/>
                <w:lang w:val="is-IS" w:eastAsia="ko-KR"/>
              </w:rPr>
              <w:tab/>
              <w:t>allir infliximab skammtarnir gefnir ásamt metotrexati og fólinsýru með sumum barksterum og/eða bólgueyðandi gigtarlyfjum (NSAID).</w:t>
            </w:r>
          </w:p>
          <w:p w14:paraId="02C2305E" w14:textId="77777777" w:rsidR="00EB43D5" w:rsidRPr="00AA35C3" w:rsidRDefault="00EB43D5">
            <w:pPr>
              <w:ind w:left="284" w:hanging="284"/>
              <w:rPr>
                <w:lang w:val="is-IS"/>
              </w:rPr>
            </w:pPr>
            <w:r>
              <w:rPr>
                <w:szCs w:val="22"/>
                <w:lang w:val="is-IS" w:eastAsia="ko-KR"/>
              </w:rPr>
              <w:t>c</w:t>
            </w:r>
            <w:r>
              <w:rPr>
                <w:szCs w:val="22"/>
                <w:lang w:val="is-IS" w:eastAsia="ko-KR"/>
              </w:rPr>
              <w:tab/>
              <w:t>p &lt; 0,001, fyrir hvern infliximabhóp á móti samanburðarhóp</w:t>
            </w:r>
          </w:p>
          <w:p w14:paraId="6EC63726" w14:textId="77777777" w:rsidR="00EB43D5" w:rsidRPr="00AA35C3" w:rsidRDefault="00EB43D5">
            <w:pPr>
              <w:ind w:left="284" w:hanging="284"/>
              <w:rPr>
                <w:lang w:val="is-IS"/>
              </w:rPr>
            </w:pPr>
            <w:r>
              <w:rPr>
                <w:szCs w:val="22"/>
                <w:lang w:val="is-IS" w:eastAsia="ko-KR"/>
              </w:rPr>
              <w:t>d</w:t>
            </w:r>
            <w:r>
              <w:rPr>
                <w:szCs w:val="22"/>
                <w:lang w:val="is-IS" w:eastAsia="ko-KR"/>
              </w:rPr>
              <w:tab/>
              <w:t>hærri tölur gefa til kynna meiri liðskemmdir</w:t>
            </w:r>
          </w:p>
          <w:p w14:paraId="453EA511" w14:textId="77777777" w:rsidR="00EB43D5" w:rsidRPr="00AA35C3" w:rsidRDefault="00EB43D5">
            <w:pPr>
              <w:ind w:left="284" w:hanging="284"/>
              <w:rPr>
                <w:lang w:val="is-IS"/>
              </w:rPr>
            </w:pPr>
            <w:r>
              <w:rPr>
                <w:szCs w:val="22"/>
                <w:lang w:val="is-IS" w:eastAsia="ko-KR"/>
              </w:rPr>
              <w:t>e</w:t>
            </w:r>
            <w:r>
              <w:rPr>
                <w:szCs w:val="22"/>
                <w:lang w:val="is-IS" w:eastAsia="ko-KR"/>
              </w:rPr>
              <w:tab/>
              <w:t>HAQ Health Assessment Questionnaire; hærri tala gefur til kynna minni vanhæfni</w:t>
            </w:r>
          </w:p>
        </w:tc>
      </w:tr>
    </w:tbl>
    <w:p w14:paraId="728D7D54" w14:textId="77777777" w:rsidR="00EB43D5" w:rsidRDefault="00EB43D5">
      <w:pPr>
        <w:rPr>
          <w:lang w:val="is-IS" w:eastAsia="ko-KR"/>
        </w:rPr>
      </w:pPr>
    </w:p>
    <w:p w14:paraId="390DF395" w14:textId="77777777" w:rsidR="00EB43D5" w:rsidRPr="00183F39" w:rsidRDefault="00EB43D5">
      <w:pPr>
        <w:rPr>
          <w:lang w:val="is-IS"/>
        </w:rPr>
      </w:pPr>
      <w:r>
        <w:rPr>
          <w:lang w:val="is-IS" w:eastAsia="ko-KR"/>
        </w:rPr>
        <w:t>Í ASPIRE rannsókninni var svörun metin eftir 54 vikur hjá 1.004 sjúklingum sem höfðu ekki fengið metotrexat áður með nýlega (sjúkdómur í ≤ 3 ár miðgildi 0,6 ár), virka iktsýki (miðgildistölur um bólgna og auma liði 19 og 31, hvor tala fyrir sig). Allir sjúklingar fengu metotrexat (hámarkað í 20 mg/viku í 8. viku) og annaðhvort lyfleysu, 3 mg/kg eða 6 mg/kg af infliximabi í 0., 2. og 6. viku og á 8 vikna fresti eftir það. Niðurstöður í viku 54 eru sýndar í töflu 4.</w:t>
      </w:r>
    </w:p>
    <w:p w14:paraId="67465C8A" w14:textId="77777777" w:rsidR="00EB43D5" w:rsidRDefault="00EB43D5">
      <w:pPr>
        <w:rPr>
          <w:lang w:val="is-IS" w:eastAsia="ko-KR"/>
        </w:rPr>
      </w:pPr>
    </w:p>
    <w:p w14:paraId="115909EE" w14:textId="77777777" w:rsidR="00EB43D5" w:rsidRPr="00183F39" w:rsidRDefault="00EB43D5">
      <w:pPr>
        <w:rPr>
          <w:lang w:val="is-IS"/>
        </w:rPr>
      </w:pPr>
      <w:r>
        <w:rPr>
          <w:lang w:val="is-IS" w:eastAsia="ko-KR"/>
        </w:rPr>
        <w:t>Eftir 54 meðferðarvikur ullu báðir skammtar infliximabs + metotrexats tölfræðilega marktækt meiri framförum á einkennum sjúkdómsins í samanburði við metotrexat eitt sér, mælt í hlutfalli sjúklinga sem fengu ACR20, 50 og 70 svörun.</w:t>
      </w:r>
    </w:p>
    <w:p w14:paraId="1FDEA33D" w14:textId="77777777" w:rsidR="00EB43D5" w:rsidRDefault="00EB43D5">
      <w:pPr>
        <w:rPr>
          <w:lang w:val="is-IS" w:eastAsia="ko-KR"/>
        </w:rPr>
      </w:pPr>
    </w:p>
    <w:p w14:paraId="3B292258" w14:textId="77777777" w:rsidR="00EB43D5" w:rsidRPr="00183F39" w:rsidRDefault="00EB43D5">
      <w:pPr>
        <w:rPr>
          <w:lang w:val="is-IS"/>
        </w:rPr>
      </w:pPr>
      <w:r>
        <w:rPr>
          <w:lang w:val="is-IS" w:eastAsia="ko-KR"/>
        </w:rPr>
        <w:t>Í ASPIRE fóru yfir 90% sjúklinganna í a.m.k. tvær matshæfar röntgenmyndatökur. Þess varð vart eftir 30 og 54 vikur að það dró úr framsækni vefskemmda hjá infliximab + metotrexat hópunum samanborið við hópinn sem fékk metotrexat eitt sér.</w:t>
      </w:r>
    </w:p>
    <w:p w14:paraId="341752E0" w14:textId="77777777" w:rsidR="00EB43D5" w:rsidRDefault="00EB43D5">
      <w:pPr>
        <w:rPr>
          <w:lang w:val="is-IS" w:eastAsia="ko-KR"/>
        </w:rPr>
      </w:pPr>
    </w:p>
    <w:p w14:paraId="7DD32B18" w14:textId="77777777" w:rsidR="00EB43D5" w:rsidRPr="00183F39" w:rsidRDefault="00EB43D5">
      <w:pPr>
        <w:pStyle w:val="af"/>
        <w:keepNext/>
        <w:keepLines/>
        <w:jc w:val="center"/>
        <w:rPr>
          <w:lang w:val="is-IS"/>
        </w:rPr>
      </w:pPr>
      <w:r>
        <w:rPr>
          <w:szCs w:val="22"/>
          <w:lang w:val="is-IS" w:eastAsia="ko-KR"/>
        </w:rPr>
        <w:t>Tafla 4</w:t>
      </w:r>
    </w:p>
    <w:p w14:paraId="2929421D" w14:textId="77777777" w:rsidR="00EB43D5" w:rsidRPr="00183F39" w:rsidRDefault="00EB43D5">
      <w:pPr>
        <w:pStyle w:val="af"/>
        <w:keepNext/>
        <w:keepLines/>
        <w:jc w:val="center"/>
        <w:rPr>
          <w:lang w:val="is-IS"/>
        </w:rPr>
      </w:pPr>
      <w:r>
        <w:rPr>
          <w:szCs w:val="22"/>
          <w:lang w:val="is-IS" w:eastAsia="ko-KR"/>
        </w:rPr>
        <w:t>Áhrif á ACRn, vefrænar liðskemmdir og líkamleg færni í viku 54, ASPIRE</w:t>
      </w:r>
    </w:p>
    <w:tbl>
      <w:tblPr>
        <w:tblW w:w="0" w:type="auto"/>
        <w:tblLayout w:type="fixed"/>
        <w:tblLook w:val="0000" w:firstRow="0" w:lastRow="0" w:firstColumn="0" w:lastColumn="0" w:noHBand="0" w:noVBand="0"/>
      </w:tblPr>
      <w:tblGrid>
        <w:gridCol w:w="3531"/>
        <w:gridCol w:w="1559"/>
        <w:gridCol w:w="1276"/>
        <w:gridCol w:w="1276"/>
        <w:gridCol w:w="1403"/>
      </w:tblGrid>
      <w:tr w:rsidR="00EB43D5" w14:paraId="2E00B8AE" w14:textId="77777777">
        <w:trPr>
          <w:cantSplit/>
          <w:trHeight w:val="320"/>
          <w:tblHeader/>
        </w:trPr>
        <w:tc>
          <w:tcPr>
            <w:tcW w:w="5090" w:type="dxa"/>
            <w:gridSpan w:val="2"/>
            <w:tcBorders>
              <w:top w:val="single" w:sz="4" w:space="0" w:color="000000"/>
            </w:tcBorders>
          </w:tcPr>
          <w:p w14:paraId="2EDA18E5" w14:textId="77777777" w:rsidR="00EB43D5" w:rsidRDefault="00EB43D5">
            <w:pPr>
              <w:keepNext/>
              <w:keepLines/>
              <w:snapToGrid w:val="0"/>
              <w:rPr>
                <w:szCs w:val="22"/>
                <w:lang w:val="is-IS" w:eastAsia="ko-KR"/>
              </w:rPr>
            </w:pPr>
          </w:p>
        </w:tc>
        <w:tc>
          <w:tcPr>
            <w:tcW w:w="3955" w:type="dxa"/>
            <w:gridSpan w:val="3"/>
            <w:tcBorders>
              <w:top w:val="single" w:sz="4" w:space="0" w:color="000000"/>
              <w:bottom w:val="single" w:sz="4" w:space="0" w:color="000000"/>
            </w:tcBorders>
            <w:vAlign w:val="center"/>
          </w:tcPr>
          <w:p w14:paraId="7FF9D22B" w14:textId="77777777" w:rsidR="00EB43D5" w:rsidRDefault="00EB43D5">
            <w:pPr>
              <w:keepNext/>
              <w:keepLines/>
              <w:jc w:val="center"/>
            </w:pPr>
            <w:r>
              <w:rPr>
                <w:szCs w:val="22"/>
                <w:lang w:val="is-IS" w:eastAsia="ko-KR"/>
              </w:rPr>
              <w:t>Infliximab + MTX</w:t>
            </w:r>
          </w:p>
        </w:tc>
      </w:tr>
      <w:tr w:rsidR="00EB43D5" w14:paraId="121E8C46" w14:textId="77777777">
        <w:trPr>
          <w:trHeight w:val="320"/>
        </w:trPr>
        <w:tc>
          <w:tcPr>
            <w:tcW w:w="3531" w:type="dxa"/>
            <w:tcBorders>
              <w:bottom w:val="single" w:sz="4" w:space="0" w:color="000000"/>
            </w:tcBorders>
          </w:tcPr>
          <w:p w14:paraId="6CB9A4D4" w14:textId="77777777" w:rsidR="00EB43D5" w:rsidRDefault="00EB43D5">
            <w:pPr>
              <w:keepNext/>
              <w:keepLines/>
              <w:snapToGrid w:val="0"/>
              <w:rPr>
                <w:szCs w:val="22"/>
                <w:lang w:val="is-IS" w:eastAsia="ko-KR"/>
              </w:rPr>
            </w:pPr>
          </w:p>
        </w:tc>
        <w:tc>
          <w:tcPr>
            <w:tcW w:w="1559" w:type="dxa"/>
            <w:tcBorders>
              <w:bottom w:val="single" w:sz="4" w:space="0" w:color="000000"/>
            </w:tcBorders>
          </w:tcPr>
          <w:p w14:paraId="28F54D02" w14:textId="77777777" w:rsidR="00EB43D5" w:rsidRDefault="00EB43D5">
            <w:pPr>
              <w:keepNext/>
              <w:keepLines/>
            </w:pPr>
            <w:r>
              <w:rPr>
                <w:szCs w:val="22"/>
                <w:lang w:val="is-IS" w:eastAsia="ko-KR"/>
              </w:rPr>
              <w:t>Lyfleysa + MTX</w:t>
            </w:r>
          </w:p>
        </w:tc>
        <w:tc>
          <w:tcPr>
            <w:tcW w:w="1276" w:type="dxa"/>
            <w:tcBorders>
              <w:top w:val="single" w:sz="4" w:space="0" w:color="000000"/>
              <w:bottom w:val="single" w:sz="4" w:space="0" w:color="000000"/>
            </w:tcBorders>
          </w:tcPr>
          <w:p w14:paraId="65980018" w14:textId="77777777" w:rsidR="00EB43D5" w:rsidRDefault="00EB43D5">
            <w:pPr>
              <w:keepNext/>
              <w:keepLines/>
            </w:pPr>
            <w:r>
              <w:rPr>
                <w:szCs w:val="22"/>
                <w:lang w:val="is-IS" w:eastAsia="ko-KR"/>
              </w:rPr>
              <w:t>3 mg/kg</w:t>
            </w:r>
          </w:p>
        </w:tc>
        <w:tc>
          <w:tcPr>
            <w:tcW w:w="1276" w:type="dxa"/>
            <w:tcBorders>
              <w:top w:val="single" w:sz="4" w:space="0" w:color="000000"/>
              <w:bottom w:val="single" w:sz="4" w:space="0" w:color="000000"/>
            </w:tcBorders>
          </w:tcPr>
          <w:p w14:paraId="134885AB" w14:textId="77777777" w:rsidR="00EB43D5" w:rsidRDefault="00EB43D5">
            <w:pPr>
              <w:keepNext/>
              <w:keepLines/>
            </w:pPr>
            <w:r>
              <w:rPr>
                <w:szCs w:val="22"/>
                <w:lang w:val="is-IS" w:eastAsia="ko-KR"/>
              </w:rPr>
              <w:t>6 mg/kg</w:t>
            </w:r>
          </w:p>
        </w:tc>
        <w:tc>
          <w:tcPr>
            <w:tcW w:w="1403" w:type="dxa"/>
            <w:tcBorders>
              <w:top w:val="single" w:sz="4" w:space="0" w:color="000000"/>
              <w:bottom w:val="single" w:sz="4" w:space="0" w:color="000000"/>
            </w:tcBorders>
          </w:tcPr>
          <w:p w14:paraId="603CA8A4" w14:textId="77777777" w:rsidR="00EB43D5" w:rsidRDefault="00EB43D5">
            <w:pPr>
              <w:keepNext/>
              <w:keepLines/>
            </w:pPr>
            <w:r>
              <w:rPr>
                <w:szCs w:val="22"/>
                <w:lang w:val="is-IS" w:eastAsia="ko-KR"/>
              </w:rPr>
              <w:t>Saman</w:t>
            </w:r>
          </w:p>
        </w:tc>
      </w:tr>
      <w:tr w:rsidR="00EB43D5" w14:paraId="18835EE2" w14:textId="77777777">
        <w:trPr>
          <w:trHeight w:val="320"/>
        </w:trPr>
        <w:tc>
          <w:tcPr>
            <w:tcW w:w="3531" w:type="dxa"/>
            <w:tcBorders>
              <w:top w:val="single" w:sz="4" w:space="0" w:color="000000"/>
            </w:tcBorders>
          </w:tcPr>
          <w:p w14:paraId="38F81419" w14:textId="77777777" w:rsidR="00EB43D5" w:rsidRPr="00040979" w:rsidRDefault="00EB43D5">
            <w:pPr>
              <w:keepNext/>
              <w:keepLines/>
              <w:rPr>
                <w:lang w:val="sv-SE"/>
              </w:rPr>
            </w:pPr>
            <w:r>
              <w:rPr>
                <w:szCs w:val="22"/>
                <w:lang w:val="is-IS" w:eastAsia="ko-KR"/>
              </w:rPr>
              <w:t>Einstaklingar slemiraðaðir</w:t>
            </w:r>
          </w:p>
        </w:tc>
        <w:tc>
          <w:tcPr>
            <w:tcW w:w="1559" w:type="dxa"/>
            <w:tcBorders>
              <w:top w:val="single" w:sz="4" w:space="0" w:color="000000"/>
            </w:tcBorders>
          </w:tcPr>
          <w:p w14:paraId="2027E58A" w14:textId="77777777" w:rsidR="00EB43D5" w:rsidRDefault="00EB43D5">
            <w:pPr>
              <w:keepNext/>
              <w:keepLines/>
            </w:pPr>
            <w:r>
              <w:rPr>
                <w:szCs w:val="22"/>
                <w:lang w:val="is-IS" w:eastAsia="ko-KR"/>
              </w:rPr>
              <w:t>282</w:t>
            </w:r>
          </w:p>
        </w:tc>
        <w:tc>
          <w:tcPr>
            <w:tcW w:w="1276" w:type="dxa"/>
            <w:tcBorders>
              <w:top w:val="single" w:sz="4" w:space="0" w:color="000000"/>
            </w:tcBorders>
          </w:tcPr>
          <w:p w14:paraId="359DAC89" w14:textId="77777777" w:rsidR="00EB43D5" w:rsidRDefault="00EB43D5">
            <w:pPr>
              <w:keepNext/>
              <w:keepLines/>
            </w:pPr>
            <w:r>
              <w:rPr>
                <w:szCs w:val="22"/>
                <w:lang w:val="is-IS" w:eastAsia="ko-KR"/>
              </w:rPr>
              <w:t>359</w:t>
            </w:r>
          </w:p>
        </w:tc>
        <w:tc>
          <w:tcPr>
            <w:tcW w:w="1276" w:type="dxa"/>
            <w:tcBorders>
              <w:top w:val="single" w:sz="4" w:space="0" w:color="000000"/>
            </w:tcBorders>
          </w:tcPr>
          <w:p w14:paraId="7CF0CF98" w14:textId="77777777" w:rsidR="00EB43D5" w:rsidRDefault="00EB43D5">
            <w:pPr>
              <w:keepNext/>
              <w:keepLines/>
            </w:pPr>
            <w:r>
              <w:rPr>
                <w:szCs w:val="22"/>
                <w:lang w:val="is-IS" w:eastAsia="ko-KR"/>
              </w:rPr>
              <w:t>363</w:t>
            </w:r>
          </w:p>
        </w:tc>
        <w:tc>
          <w:tcPr>
            <w:tcW w:w="1403" w:type="dxa"/>
            <w:tcBorders>
              <w:top w:val="single" w:sz="4" w:space="0" w:color="000000"/>
            </w:tcBorders>
          </w:tcPr>
          <w:p w14:paraId="3D58F387" w14:textId="77777777" w:rsidR="00EB43D5" w:rsidRDefault="00EB43D5">
            <w:pPr>
              <w:keepNext/>
              <w:keepLines/>
            </w:pPr>
            <w:r>
              <w:rPr>
                <w:szCs w:val="22"/>
                <w:lang w:val="is-IS" w:eastAsia="ko-KR"/>
              </w:rPr>
              <w:t>722</w:t>
            </w:r>
          </w:p>
        </w:tc>
      </w:tr>
      <w:tr w:rsidR="00EB43D5" w:rsidRPr="00040979" w14:paraId="1967A3EE" w14:textId="77777777">
        <w:trPr>
          <w:trHeight w:val="320"/>
        </w:trPr>
        <w:tc>
          <w:tcPr>
            <w:tcW w:w="3531" w:type="dxa"/>
          </w:tcPr>
          <w:p w14:paraId="02DBB99B" w14:textId="77777777" w:rsidR="00EB43D5" w:rsidRPr="00040979" w:rsidRDefault="00EB43D5">
            <w:pPr>
              <w:keepNext/>
              <w:keepLines/>
              <w:rPr>
                <w:lang w:val="sv-SE"/>
              </w:rPr>
            </w:pPr>
            <w:r>
              <w:rPr>
                <w:szCs w:val="22"/>
                <w:lang w:val="is-IS" w:eastAsia="ko-KR"/>
              </w:rPr>
              <w:t>Hundraðshluti ACR framfara</w:t>
            </w:r>
          </w:p>
        </w:tc>
        <w:tc>
          <w:tcPr>
            <w:tcW w:w="1559" w:type="dxa"/>
          </w:tcPr>
          <w:p w14:paraId="426C16F2" w14:textId="77777777" w:rsidR="00EB43D5" w:rsidRDefault="00EB43D5">
            <w:pPr>
              <w:keepNext/>
              <w:keepLines/>
              <w:snapToGrid w:val="0"/>
              <w:rPr>
                <w:szCs w:val="22"/>
                <w:lang w:val="is-IS" w:eastAsia="ko-KR"/>
              </w:rPr>
            </w:pPr>
          </w:p>
        </w:tc>
        <w:tc>
          <w:tcPr>
            <w:tcW w:w="1276" w:type="dxa"/>
          </w:tcPr>
          <w:p w14:paraId="47B91F21" w14:textId="77777777" w:rsidR="00EB43D5" w:rsidRDefault="00EB43D5">
            <w:pPr>
              <w:keepNext/>
              <w:keepLines/>
              <w:snapToGrid w:val="0"/>
              <w:rPr>
                <w:szCs w:val="22"/>
                <w:lang w:val="is-IS" w:eastAsia="ko-KR"/>
              </w:rPr>
            </w:pPr>
          </w:p>
        </w:tc>
        <w:tc>
          <w:tcPr>
            <w:tcW w:w="1276" w:type="dxa"/>
          </w:tcPr>
          <w:p w14:paraId="23EBFDF8" w14:textId="77777777" w:rsidR="00EB43D5" w:rsidRDefault="00EB43D5">
            <w:pPr>
              <w:keepNext/>
              <w:keepLines/>
              <w:snapToGrid w:val="0"/>
              <w:rPr>
                <w:szCs w:val="22"/>
                <w:lang w:val="is-IS" w:eastAsia="ko-KR"/>
              </w:rPr>
            </w:pPr>
          </w:p>
        </w:tc>
        <w:tc>
          <w:tcPr>
            <w:tcW w:w="1403" w:type="dxa"/>
          </w:tcPr>
          <w:p w14:paraId="2F7AE9CA" w14:textId="77777777" w:rsidR="00EB43D5" w:rsidRDefault="00EB43D5">
            <w:pPr>
              <w:keepNext/>
              <w:keepLines/>
              <w:snapToGrid w:val="0"/>
              <w:rPr>
                <w:szCs w:val="22"/>
                <w:lang w:val="is-IS" w:eastAsia="ko-KR"/>
              </w:rPr>
            </w:pPr>
          </w:p>
        </w:tc>
      </w:tr>
      <w:tr w:rsidR="00EB43D5" w14:paraId="1C10FF52" w14:textId="77777777">
        <w:trPr>
          <w:trHeight w:val="320"/>
        </w:trPr>
        <w:tc>
          <w:tcPr>
            <w:tcW w:w="3531" w:type="dxa"/>
          </w:tcPr>
          <w:p w14:paraId="3808A81E" w14:textId="77777777" w:rsidR="00EB43D5" w:rsidRPr="00040979" w:rsidRDefault="00EB43D5">
            <w:pPr>
              <w:keepNext/>
              <w:keepLines/>
              <w:rPr>
                <w:lang w:val="sv-SE"/>
              </w:rPr>
            </w:pPr>
            <w:r>
              <w:rPr>
                <w:szCs w:val="22"/>
                <w:lang w:val="is-IS" w:eastAsia="ko-KR"/>
              </w:rPr>
              <w:t>Meðaltal ± SD</w:t>
            </w:r>
            <w:r>
              <w:rPr>
                <w:szCs w:val="22"/>
                <w:vertAlign w:val="superscript"/>
                <w:lang w:val="is-IS" w:eastAsia="ko-KR"/>
              </w:rPr>
              <w:t>a</w:t>
            </w:r>
          </w:p>
        </w:tc>
        <w:tc>
          <w:tcPr>
            <w:tcW w:w="1559" w:type="dxa"/>
          </w:tcPr>
          <w:p w14:paraId="3F266BC1" w14:textId="77777777" w:rsidR="00EB43D5" w:rsidRDefault="00EB43D5">
            <w:pPr>
              <w:keepNext/>
              <w:keepLines/>
            </w:pPr>
            <w:r>
              <w:rPr>
                <w:szCs w:val="22"/>
                <w:lang w:val="is-IS" w:eastAsia="ko-KR"/>
              </w:rPr>
              <w:t>24,8 ± 59,7</w:t>
            </w:r>
          </w:p>
        </w:tc>
        <w:tc>
          <w:tcPr>
            <w:tcW w:w="1276" w:type="dxa"/>
          </w:tcPr>
          <w:p w14:paraId="40009152" w14:textId="77777777" w:rsidR="00EB43D5" w:rsidRDefault="00EB43D5">
            <w:pPr>
              <w:keepNext/>
              <w:keepLines/>
            </w:pPr>
            <w:r>
              <w:rPr>
                <w:szCs w:val="22"/>
                <w:lang w:val="is-IS" w:eastAsia="ko-KR"/>
              </w:rPr>
              <w:t>37,3 ± 52,8</w:t>
            </w:r>
          </w:p>
        </w:tc>
        <w:tc>
          <w:tcPr>
            <w:tcW w:w="1276" w:type="dxa"/>
          </w:tcPr>
          <w:p w14:paraId="70D3D831" w14:textId="77777777" w:rsidR="00EB43D5" w:rsidRDefault="00EB43D5">
            <w:pPr>
              <w:keepNext/>
              <w:keepLines/>
            </w:pPr>
            <w:r>
              <w:rPr>
                <w:szCs w:val="22"/>
                <w:lang w:val="is-IS" w:eastAsia="ko-KR"/>
              </w:rPr>
              <w:t>42,0 ± 47,3</w:t>
            </w:r>
          </w:p>
        </w:tc>
        <w:tc>
          <w:tcPr>
            <w:tcW w:w="1403" w:type="dxa"/>
          </w:tcPr>
          <w:p w14:paraId="0A19D51A" w14:textId="77777777" w:rsidR="00EB43D5" w:rsidRDefault="00EB43D5">
            <w:pPr>
              <w:keepNext/>
              <w:keepLines/>
            </w:pPr>
            <w:r>
              <w:rPr>
                <w:szCs w:val="22"/>
                <w:lang w:val="is-IS" w:eastAsia="ko-KR"/>
              </w:rPr>
              <w:t>39,6 ± 50,1</w:t>
            </w:r>
          </w:p>
        </w:tc>
      </w:tr>
      <w:tr w:rsidR="00EB43D5" w14:paraId="39FD3B6A" w14:textId="77777777">
        <w:trPr>
          <w:trHeight w:val="320"/>
        </w:trPr>
        <w:tc>
          <w:tcPr>
            <w:tcW w:w="3531" w:type="dxa"/>
          </w:tcPr>
          <w:p w14:paraId="531F9B18" w14:textId="77777777" w:rsidR="00EB43D5" w:rsidRPr="00183F39" w:rsidRDefault="00EB43D5">
            <w:pPr>
              <w:keepNext/>
              <w:keepLines/>
              <w:rPr>
                <w:lang w:val="is-IS"/>
              </w:rPr>
            </w:pPr>
            <w:r>
              <w:rPr>
                <w:szCs w:val="22"/>
                <w:lang w:val="is-IS" w:eastAsia="ko-KR"/>
              </w:rPr>
              <w:t>Breytingar frá upphafi í heildarstigum van der Heijde útgáfu Sharp kvarða</w:t>
            </w:r>
            <w:r>
              <w:rPr>
                <w:szCs w:val="22"/>
                <w:vertAlign w:val="superscript"/>
                <w:lang w:val="is-IS" w:eastAsia="ko-KR"/>
              </w:rPr>
              <w:t>b</w:t>
            </w:r>
          </w:p>
        </w:tc>
        <w:tc>
          <w:tcPr>
            <w:tcW w:w="1559" w:type="dxa"/>
          </w:tcPr>
          <w:p w14:paraId="7E8DCB4C" w14:textId="77777777" w:rsidR="00EB43D5" w:rsidRDefault="00EB43D5">
            <w:pPr>
              <w:keepNext/>
              <w:keepLines/>
              <w:snapToGrid w:val="0"/>
              <w:rPr>
                <w:szCs w:val="22"/>
                <w:lang w:val="is-IS" w:eastAsia="ko-KR"/>
              </w:rPr>
            </w:pPr>
          </w:p>
        </w:tc>
        <w:tc>
          <w:tcPr>
            <w:tcW w:w="1276" w:type="dxa"/>
          </w:tcPr>
          <w:p w14:paraId="20BD0BD0" w14:textId="77777777" w:rsidR="00EB43D5" w:rsidRDefault="00EB43D5">
            <w:pPr>
              <w:keepNext/>
              <w:keepLines/>
              <w:snapToGrid w:val="0"/>
              <w:rPr>
                <w:szCs w:val="22"/>
                <w:lang w:val="is-IS" w:eastAsia="ko-KR"/>
              </w:rPr>
            </w:pPr>
          </w:p>
        </w:tc>
        <w:tc>
          <w:tcPr>
            <w:tcW w:w="1276" w:type="dxa"/>
          </w:tcPr>
          <w:p w14:paraId="0F7ADEF1" w14:textId="77777777" w:rsidR="00EB43D5" w:rsidRDefault="00EB43D5">
            <w:pPr>
              <w:keepNext/>
              <w:keepLines/>
              <w:snapToGrid w:val="0"/>
              <w:rPr>
                <w:szCs w:val="22"/>
                <w:lang w:val="is-IS" w:eastAsia="ko-KR"/>
              </w:rPr>
            </w:pPr>
          </w:p>
        </w:tc>
        <w:tc>
          <w:tcPr>
            <w:tcW w:w="1403" w:type="dxa"/>
          </w:tcPr>
          <w:p w14:paraId="77C775C0" w14:textId="77777777" w:rsidR="00EB43D5" w:rsidRDefault="00EB43D5">
            <w:pPr>
              <w:keepNext/>
              <w:keepLines/>
              <w:snapToGrid w:val="0"/>
              <w:rPr>
                <w:szCs w:val="22"/>
                <w:lang w:val="is-IS" w:eastAsia="ko-KR"/>
              </w:rPr>
            </w:pPr>
          </w:p>
        </w:tc>
      </w:tr>
      <w:tr w:rsidR="00EB43D5" w14:paraId="29E3E132" w14:textId="77777777">
        <w:trPr>
          <w:trHeight w:val="320"/>
        </w:trPr>
        <w:tc>
          <w:tcPr>
            <w:tcW w:w="3531" w:type="dxa"/>
          </w:tcPr>
          <w:p w14:paraId="42DD244E" w14:textId="77777777" w:rsidR="00EB43D5" w:rsidRPr="00040979" w:rsidRDefault="00EB43D5">
            <w:pPr>
              <w:keepNext/>
              <w:keepLines/>
              <w:rPr>
                <w:lang w:val="sv-SE"/>
              </w:rPr>
            </w:pPr>
            <w:r>
              <w:rPr>
                <w:szCs w:val="22"/>
                <w:lang w:val="is-IS" w:eastAsia="ko-KR"/>
              </w:rPr>
              <w:t>Meðaltal ± SD</w:t>
            </w:r>
            <w:r>
              <w:rPr>
                <w:szCs w:val="22"/>
                <w:vertAlign w:val="superscript"/>
                <w:lang w:val="is-IS" w:eastAsia="ko-KR"/>
              </w:rPr>
              <w:t>a</w:t>
            </w:r>
          </w:p>
        </w:tc>
        <w:tc>
          <w:tcPr>
            <w:tcW w:w="1559" w:type="dxa"/>
          </w:tcPr>
          <w:p w14:paraId="38C69329" w14:textId="77777777" w:rsidR="00EB43D5" w:rsidRDefault="00EB43D5">
            <w:pPr>
              <w:keepNext/>
              <w:keepLines/>
            </w:pPr>
            <w:r>
              <w:rPr>
                <w:szCs w:val="22"/>
                <w:lang w:val="is-IS" w:eastAsia="ko-KR"/>
              </w:rPr>
              <w:t>3,70 ± 9,61</w:t>
            </w:r>
          </w:p>
        </w:tc>
        <w:tc>
          <w:tcPr>
            <w:tcW w:w="1276" w:type="dxa"/>
          </w:tcPr>
          <w:p w14:paraId="35086908" w14:textId="77777777" w:rsidR="00EB43D5" w:rsidRDefault="00EB43D5">
            <w:pPr>
              <w:keepNext/>
              <w:keepLines/>
            </w:pPr>
            <w:r>
              <w:rPr>
                <w:szCs w:val="22"/>
                <w:lang w:val="is-IS" w:eastAsia="ko-KR"/>
              </w:rPr>
              <w:t>0,42 ± 5,82</w:t>
            </w:r>
          </w:p>
        </w:tc>
        <w:tc>
          <w:tcPr>
            <w:tcW w:w="1276" w:type="dxa"/>
          </w:tcPr>
          <w:p w14:paraId="1EB22948" w14:textId="77777777" w:rsidR="00EB43D5" w:rsidRDefault="00EB43D5">
            <w:pPr>
              <w:keepNext/>
              <w:keepLines/>
            </w:pPr>
            <w:r>
              <w:rPr>
                <w:szCs w:val="22"/>
                <w:lang w:val="is-IS" w:eastAsia="ko-KR"/>
              </w:rPr>
              <w:t>0,51 ± 5,55</w:t>
            </w:r>
          </w:p>
        </w:tc>
        <w:tc>
          <w:tcPr>
            <w:tcW w:w="1403" w:type="dxa"/>
          </w:tcPr>
          <w:p w14:paraId="33E66CAC" w14:textId="77777777" w:rsidR="00EB43D5" w:rsidRDefault="00EB43D5">
            <w:pPr>
              <w:keepNext/>
              <w:keepLines/>
            </w:pPr>
            <w:r>
              <w:rPr>
                <w:szCs w:val="22"/>
                <w:lang w:val="is-IS" w:eastAsia="ko-KR"/>
              </w:rPr>
              <w:t>0,46 ± 5,68</w:t>
            </w:r>
          </w:p>
        </w:tc>
      </w:tr>
      <w:tr w:rsidR="00EB43D5" w14:paraId="2FC41027" w14:textId="77777777">
        <w:trPr>
          <w:trHeight w:val="320"/>
        </w:trPr>
        <w:tc>
          <w:tcPr>
            <w:tcW w:w="3531" w:type="dxa"/>
          </w:tcPr>
          <w:p w14:paraId="2643056B" w14:textId="77777777" w:rsidR="00EB43D5" w:rsidRDefault="00EB43D5">
            <w:pPr>
              <w:keepNext/>
              <w:keepLines/>
            </w:pPr>
            <w:r>
              <w:rPr>
                <w:szCs w:val="22"/>
                <w:lang w:val="is-IS" w:eastAsia="ko-KR"/>
              </w:rPr>
              <w:t>Miðgildi</w:t>
            </w:r>
          </w:p>
        </w:tc>
        <w:tc>
          <w:tcPr>
            <w:tcW w:w="1559" w:type="dxa"/>
          </w:tcPr>
          <w:p w14:paraId="7433B3EF" w14:textId="77777777" w:rsidR="00EB43D5" w:rsidRDefault="00EB43D5">
            <w:pPr>
              <w:keepNext/>
              <w:keepLines/>
            </w:pPr>
            <w:r>
              <w:rPr>
                <w:szCs w:val="22"/>
                <w:lang w:val="is-IS" w:eastAsia="ko-KR"/>
              </w:rPr>
              <w:t>0,43</w:t>
            </w:r>
          </w:p>
        </w:tc>
        <w:tc>
          <w:tcPr>
            <w:tcW w:w="1276" w:type="dxa"/>
          </w:tcPr>
          <w:p w14:paraId="7E8ABE66" w14:textId="77777777" w:rsidR="00EB43D5" w:rsidRDefault="00EB43D5">
            <w:pPr>
              <w:keepNext/>
              <w:keepLines/>
            </w:pPr>
            <w:r>
              <w:rPr>
                <w:szCs w:val="22"/>
                <w:lang w:val="is-IS" w:eastAsia="ko-KR"/>
              </w:rPr>
              <w:t>0,00</w:t>
            </w:r>
          </w:p>
        </w:tc>
        <w:tc>
          <w:tcPr>
            <w:tcW w:w="1276" w:type="dxa"/>
          </w:tcPr>
          <w:p w14:paraId="2BB74285" w14:textId="77777777" w:rsidR="00EB43D5" w:rsidRDefault="00EB43D5">
            <w:pPr>
              <w:keepNext/>
              <w:keepLines/>
            </w:pPr>
            <w:r>
              <w:rPr>
                <w:szCs w:val="22"/>
                <w:lang w:val="is-IS" w:eastAsia="ko-KR"/>
              </w:rPr>
              <w:t>0,00</w:t>
            </w:r>
          </w:p>
        </w:tc>
        <w:tc>
          <w:tcPr>
            <w:tcW w:w="1403" w:type="dxa"/>
          </w:tcPr>
          <w:p w14:paraId="307FBEB6" w14:textId="77777777" w:rsidR="00EB43D5" w:rsidRDefault="00EB43D5">
            <w:pPr>
              <w:keepNext/>
              <w:keepLines/>
            </w:pPr>
            <w:r>
              <w:rPr>
                <w:szCs w:val="22"/>
                <w:lang w:val="is-IS" w:eastAsia="ko-KR"/>
              </w:rPr>
              <w:t>0,00</w:t>
            </w:r>
          </w:p>
        </w:tc>
      </w:tr>
      <w:tr w:rsidR="00EB43D5" w14:paraId="4084603A" w14:textId="77777777">
        <w:trPr>
          <w:trHeight w:val="320"/>
        </w:trPr>
        <w:tc>
          <w:tcPr>
            <w:tcW w:w="3531" w:type="dxa"/>
          </w:tcPr>
          <w:p w14:paraId="0FAC7F50" w14:textId="77777777" w:rsidR="00EB43D5" w:rsidRPr="00183F39" w:rsidRDefault="00EB43D5">
            <w:pPr>
              <w:keepNext/>
              <w:keepLines/>
              <w:rPr>
                <w:lang w:val="is-IS"/>
              </w:rPr>
            </w:pPr>
            <w:r>
              <w:rPr>
                <w:szCs w:val="22"/>
                <w:lang w:val="is-IS" w:eastAsia="ko-KR"/>
              </w:rPr>
              <w:t>Framfarir frá upphafsgildum í HAQ að meðaltali frá 30 til 54. viku</w:t>
            </w:r>
            <w:r>
              <w:rPr>
                <w:szCs w:val="22"/>
                <w:vertAlign w:val="superscript"/>
                <w:lang w:val="is-IS" w:eastAsia="ko-KR"/>
              </w:rPr>
              <w:t xml:space="preserve">c </w:t>
            </w:r>
          </w:p>
        </w:tc>
        <w:tc>
          <w:tcPr>
            <w:tcW w:w="1559" w:type="dxa"/>
          </w:tcPr>
          <w:p w14:paraId="679CDD0D" w14:textId="77777777" w:rsidR="00EB43D5" w:rsidRDefault="00EB43D5">
            <w:pPr>
              <w:keepNext/>
              <w:keepLines/>
              <w:snapToGrid w:val="0"/>
              <w:rPr>
                <w:szCs w:val="22"/>
                <w:vertAlign w:val="superscript"/>
                <w:lang w:val="is-IS" w:eastAsia="ko-KR"/>
              </w:rPr>
            </w:pPr>
          </w:p>
        </w:tc>
        <w:tc>
          <w:tcPr>
            <w:tcW w:w="1276" w:type="dxa"/>
          </w:tcPr>
          <w:p w14:paraId="07D93662" w14:textId="77777777" w:rsidR="00EB43D5" w:rsidRDefault="00EB43D5">
            <w:pPr>
              <w:keepNext/>
              <w:keepLines/>
              <w:snapToGrid w:val="0"/>
              <w:rPr>
                <w:szCs w:val="22"/>
                <w:vertAlign w:val="superscript"/>
                <w:lang w:val="is-IS" w:eastAsia="ko-KR"/>
              </w:rPr>
            </w:pPr>
          </w:p>
        </w:tc>
        <w:tc>
          <w:tcPr>
            <w:tcW w:w="1276" w:type="dxa"/>
          </w:tcPr>
          <w:p w14:paraId="33080E57" w14:textId="77777777" w:rsidR="00EB43D5" w:rsidRDefault="00EB43D5">
            <w:pPr>
              <w:keepNext/>
              <w:keepLines/>
              <w:snapToGrid w:val="0"/>
              <w:rPr>
                <w:szCs w:val="22"/>
                <w:vertAlign w:val="superscript"/>
                <w:lang w:val="is-IS" w:eastAsia="ko-KR"/>
              </w:rPr>
            </w:pPr>
          </w:p>
        </w:tc>
        <w:tc>
          <w:tcPr>
            <w:tcW w:w="1403" w:type="dxa"/>
          </w:tcPr>
          <w:p w14:paraId="571AF70C" w14:textId="77777777" w:rsidR="00EB43D5" w:rsidRDefault="00EB43D5">
            <w:pPr>
              <w:keepNext/>
              <w:keepLines/>
              <w:snapToGrid w:val="0"/>
              <w:rPr>
                <w:szCs w:val="22"/>
                <w:lang w:val="is-IS" w:eastAsia="ko-KR"/>
              </w:rPr>
            </w:pPr>
          </w:p>
        </w:tc>
      </w:tr>
      <w:tr w:rsidR="00EB43D5" w14:paraId="6B2B3437" w14:textId="77777777">
        <w:trPr>
          <w:trHeight w:val="320"/>
        </w:trPr>
        <w:tc>
          <w:tcPr>
            <w:tcW w:w="3531" w:type="dxa"/>
            <w:tcBorders>
              <w:bottom w:val="single" w:sz="4" w:space="0" w:color="000000"/>
            </w:tcBorders>
          </w:tcPr>
          <w:p w14:paraId="316C54E2" w14:textId="77777777" w:rsidR="00EB43D5" w:rsidRPr="00040979" w:rsidRDefault="00EB43D5">
            <w:pPr>
              <w:keepNext/>
              <w:keepLines/>
              <w:rPr>
                <w:lang w:val="sv-SE"/>
              </w:rPr>
            </w:pPr>
            <w:r>
              <w:rPr>
                <w:szCs w:val="22"/>
                <w:lang w:val="is-IS" w:eastAsia="ko-KR"/>
              </w:rPr>
              <w:t>Meðaltal ± SD</w:t>
            </w:r>
            <w:r>
              <w:rPr>
                <w:szCs w:val="22"/>
                <w:vertAlign w:val="superscript"/>
                <w:lang w:val="is-IS" w:eastAsia="ko-KR"/>
              </w:rPr>
              <w:t>d</w:t>
            </w:r>
          </w:p>
        </w:tc>
        <w:tc>
          <w:tcPr>
            <w:tcW w:w="1559" w:type="dxa"/>
            <w:tcBorders>
              <w:bottom w:val="single" w:sz="4" w:space="0" w:color="000000"/>
            </w:tcBorders>
          </w:tcPr>
          <w:p w14:paraId="24012457" w14:textId="77777777" w:rsidR="00EB43D5" w:rsidRDefault="00EB43D5">
            <w:pPr>
              <w:keepNext/>
              <w:keepLines/>
            </w:pPr>
            <w:r>
              <w:rPr>
                <w:szCs w:val="22"/>
                <w:lang w:val="is-IS" w:eastAsia="ko-KR"/>
              </w:rPr>
              <w:t>0,68 ± 0,63</w:t>
            </w:r>
          </w:p>
        </w:tc>
        <w:tc>
          <w:tcPr>
            <w:tcW w:w="1276" w:type="dxa"/>
            <w:tcBorders>
              <w:bottom w:val="single" w:sz="4" w:space="0" w:color="000000"/>
            </w:tcBorders>
          </w:tcPr>
          <w:p w14:paraId="5ADBE6F5" w14:textId="77777777" w:rsidR="00EB43D5" w:rsidRDefault="00EB43D5">
            <w:pPr>
              <w:keepNext/>
              <w:keepLines/>
            </w:pPr>
            <w:r>
              <w:rPr>
                <w:szCs w:val="22"/>
                <w:lang w:val="is-IS" w:eastAsia="ko-KR"/>
              </w:rPr>
              <w:t>0,80 ± 0,65</w:t>
            </w:r>
          </w:p>
        </w:tc>
        <w:tc>
          <w:tcPr>
            <w:tcW w:w="1276" w:type="dxa"/>
            <w:tcBorders>
              <w:bottom w:val="single" w:sz="4" w:space="0" w:color="000000"/>
            </w:tcBorders>
          </w:tcPr>
          <w:p w14:paraId="41383E8A" w14:textId="77777777" w:rsidR="00EB43D5" w:rsidRDefault="00EB43D5">
            <w:pPr>
              <w:keepNext/>
              <w:keepLines/>
            </w:pPr>
            <w:r>
              <w:rPr>
                <w:szCs w:val="22"/>
                <w:lang w:val="is-IS" w:eastAsia="ko-KR"/>
              </w:rPr>
              <w:t>0,88 ± 0,65</w:t>
            </w:r>
          </w:p>
        </w:tc>
        <w:tc>
          <w:tcPr>
            <w:tcW w:w="1403" w:type="dxa"/>
            <w:tcBorders>
              <w:bottom w:val="single" w:sz="4" w:space="0" w:color="000000"/>
            </w:tcBorders>
          </w:tcPr>
          <w:p w14:paraId="25C3FF70" w14:textId="77777777" w:rsidR="00EB43D5" w:rsidRDefault="00EB43D5">
            <w:pPr>
              <w:keepNext/>
              <w:keepLines/>
            </w:pPr>
            <w:r>
              <w:rPr>
                <w:szCs w:val="22"/>
                <w:lang w:val="is-IS" w:eastAsia="ko-KR"/>
              </w:rPr>
              <w:t>0,84 ± 0,65</w:t>
            </w:r>
          </w:p>
        </w:tc>
      </w:tr>
      <w:tr w:rsidR="00EB43D5" w:rsidRPr="00EF4163" w14:paraId="018BB191" w14:textId="77777777">
        <w:trPr>
          <w:trHeight w:val="320"/>
        </w:trPr>
        <w:tc>
          <w:tcPr>
            <w:tcW w:w="9045" w:type="dxa"/>
            <w:gridSpan w:val="5"/>
            <w:tcBorders>
              <w:top w:val="single" w:sz="4" w:space="0" w:color="000000"/>
            </w:tcBorders>
          </w:tcPr>
          <w:p w14:paraId="737F1B96" w14:textId="77777777" w:rsidR="00EB43D5" w:rsidRDefault="00EB43D5">
            <w:pPr>
              <w:ind w:left="284" w:hanging="284"/>
            </w:pPr>
            <w:r>
              <w:rPr>
                <w:szCs w:val="22"/>
                <w:lang w:val="is-IS" w:eastAsia="ko-KR"/>
              </w:rPr>
              <w:t>a</w:t>
            </w:r>
            <w:r>
              <w:rPr>
                <w:szCs w:val="22"/>
                <w:lang w:val="is-IS" w:eastAsia="ko-KR"/>
              </w:rPr>
              <w:tab/>
              <w:t>p &lt; 0,001, fyrir hvern infliximabhópinn á móti samanburðarhópi</w:t>
            </w:r>
            <w:r>
              <w:rPr>
                <w:rFonts w:hint="eastAsia"/>
                <w:szCs w:val="22"/>
                <w:lang w:val="is-IS" w:eastAsia="ko-KR"/>
              </w:rPr>
              <w:t>.</w:t>
            </w:r>
          </w:p>
          <w:p w14:paraId="6E524233" w14:textId="77777777" w:rsidR="00EB43D5" w:rsidRPr="00505B68" w:rsidRDefault="00EB43D5">
            <w:pPr>
              <w:ind w:left="284" w:hanging="284"/>
              <w:rPr>
                <w:lang w:val="sv-SE"/>
              </w:rPr>
            </w:pPr>
            <w:r>
              <w:rPr>
                <w:szCs w:val="22"/>
                <w:lang w:val="is-IS" w:eastAsia="ko-KR"/>
              </w:rPr>
              <w:t>b</w:t>
            </w:r>
            <w:r>
              <w:rPr>
                <w:szCs w:val="22"/>
                <w:lang w:val="is-IS" w:eastAsia="ko-KR"/>
              </w:rPr>
              <w:tab/>
              <w:t>hærri tala gefur til kynna meiri liðskemmdir.</w:t>
            </w:r>
          </w:p>
          <w:p w14:paraId="64C29057" w14:textId="77777777" w:rsidR="00EB43D5" w:rsidRPr="00505B68" w:rsidRDefault="00EB43D5">
            <w:pPr>
              <w:ind w:left="284" w:hanging="284"/>
              <w:rPr>
                <w:lang w:val="sv-SE"/>
              </w:rPr>
            </w:pPr>
            <w:r>
              <w:rPr>
                <w:szCs w:val="22"/>
                <w:lang w:val="is-IS" w:eastAsia="ko-KR"/>
              </w:rPr>
              <w:t>c</w:t>
            </w:r>
            <w:r>
              <w:rPr>
                <w:szCs w:val="22"/>
                <w:lang w:val="is-IS" w:eastAsia="ko-KR"/>
              </w:rPr>
              <w:tab/>
              <w:t>HAQ = Health Assessment Questionnaire; hærri tala gefur til kynna minni vanhæfni.</w:t>
            </w:r>
          </w:p>
          <w:p w14:paraId="17285684" w14:textId="77777777" w:rsidR="00EB43D5" w:rsidRPr="00505B68" w:rsidRDefault="00EB43D5">
            <w:pPr>
              <w:ind w:left="284" w:hanging="284"/>
              <w:rPr>
                <w:lang w:val="sv-SE"/>
              </w:rPr>
            </w:pPr>
            <w:r>
              <w:rPr>
                <w:szCs w:val="22"/>
                <w:lang w:val="is-IS" w:eastAsia="ko-KR"/>
              </w:rPr>
              <w:t>d</w:t>
            </w:r>
            <w:r>
              <w:rPr>
                <w:szCs w:val="22"/>
                <w:lang w:val="is-IS" w:eastAsia="ko-KR"/>
              </w:rPr>
              <w:tab/>
              <w:t>p = 0,030 og &lt; 0,001 fyrir 3 mg/kg og 6 mg/kg meðferðarhópa á móti lyfleysu + MTX.</w:t>
            </w:r>
          </w:p>
        </w:tc>
      </w:tr>
    </w:tbl>
    <w:p w14:paraId="6727B036" w14:textId="77777777" w:rsidR="00EB43D5" w:rsidRDefault="00EB43D5">
      <w:pPr>
        <w:rPr>
          <w:lang w:val="is-IS" w:eastAsia="ko-KR"/>
        </w:rPr>
      </w:pPr>
    </w:p>
    <w:p w14:paraId="789FEBB8" w14:textId="77777777" w:rsidR="00EB43D5" w:rsidRPr="00183F39" w:rsidRDefault="00EB43D5">
      <w:pPr>
        <w:autoSpaceDE w:val="0"/>
        <w:rPr>
          <w:lang w:val="is-IS"/>
        </w:rPr>
      </w:pPr>
      <w:r>
        <w:rPr>
          <w:lang w:val="is-IS" w:eastAsia="ko-KR"/>
        </w:rPr>
        <w:t>Niðurstöður sem styðja skammtaaukningu við iktsýki eru fengnar úr ATTRACT, ASPIRE og START rannsókninni. START var slembuð, fjölsetra, tvíblind, þriggja-arma, samhliða rannsókn á öryggi. Í einum armi rannsóknarinnar (hópur 2, n = 329), var leyft að auka skammt hjá sjúklingum með ófullnægjandi svörun í þrepum, um 1,5 mg/kg úr 3 í 9 mg/kg. Hjá flestum þessara sjúklinga (67%) var ekki nauðsynlegt að auka skammtinn. Af þeim sjúklingum sem þurftu skammtaaukningu, sýndu 80% klíníska svörun og hjá flestum þeirra (64%) þurfti aðeins að auka skammtinn einu sinni um 1,5 mg/kg.</w:t>
      </w:r>
    </w:p>
    <w:p w14:paraId="2A22F0EC" w14:textId="77777777" w:rsidR="00EB43D5" w:rsidRPr="00183F39" w:rsidRDefault="00EB43D5">
      <w:pPr>
        <w:rPr>
          <w:lang w:val="is-IS"/>
        </w:rPr>
      </w:pPr>
    </w:p>
    <w:p w14:paraId="659BD808" w14:textId="46F148CE" w:rsidR="00C31BFF" w:rsidRDefault="00C31BFF" w:rsidP="003B66BA">
      <w:pPr>
        <w:keepNext/>
        <w:ind w:left="567" w:hanging="567"/>
        <w:rPr>
          <w:lang w:val="is-IS"/>
        </w:rPr>
      </w:pPr>
      <w:r>
        <w:rPr>
          <w:rFonts w:eastAsia="Calibri"/>
          <w:i/>
          <w:szCs w:val="22"/>
          <w:lang w:val="is-IS"/>
        </w:rPr>
        <w:t>Lyfjaform til notkunar undir húð</w:t>
      </w:r>
    </w:p>
    <w:p w14:paraId="14CB3FF0" w14:textId="77777777" w:rsidR="00EB43D5" w:rsidRPr="00C31BFF" w:rsidRDefault="00EB43D5">
      <w:pPr>
        <w:tabs>
          <w:tab w:val="left" w:pos="567"/>
        </w:tabs>
        <w:autoSpaceDE w:val="0"/>
        <w:rPr>
          <w:i/>
          <w:szCs w:val="22"/>
          <w:lang w:val="is-IS" w:eastAsia="ko-KR"/>
        </w:rPr>
      </w:pPr>
    </w:p>
    <w:p w14:paraId="5460A2CB" w14:textId="75848D27" w:rsidR="00EB43D5" w:rsidRPr="00183F39" w:rsidRDefault="00EB43D5">
      <w:pPr>
        <w:tabs>
          <w:tab w:val="left" w:pos="567"/>
        </w:tabs>
        <w:autoSpaceDE w:val="0"/>
        <w:rPr>
          <w:lang w:val="is-IS"/>
        </w:rPr>
      </w:pPr>
      <w:r>
        <w:rPr>
          <w:rFonts w:eastAsia="Calibri"/>
          <w:szCs w:val="22"/>
          <w:lang w:val="is-IS"/>
        </w:rPr>
        <w:t>Verkun infliximab undir húð hjá sjúklingum með iktsýki var metin í slembaðri, I</w:t>
      </w:r>
      <w:r w:rsidR="00461986">
        <w:rPr>
          <w:rFonts w:eastAsia="Calibri"/>
          <w:szCs w:val="22"/>
          <w:lang w:val="is-IS"/>
        </w:rPr>
        <w:t>.</w:t>
      </w:r>
      <w:r>
        <w:rPr>
          <w:rFonts w:eastAsia="Calibri"/>
          <w:szCs w:val="22"/>
          <w:lang w:val="is-IS"/>
        </w:rPr>
        <w:t>/III</w:t>
      </w:r>
      <w:r w:rsidR="00461986">
        <w:rPr>
          <w:rFonts w:eastAsia="Calibri"/>
          <w:szCs w:val="22"/>
          <w:lang w:val="is-IS"/>
        </w:rPr>
        <w:t>. stigs</w:t>
      </w:r>
      <w:r>
        <w:rPr>
          <w:rFonts w:eastAsia="Calibri"/>
          <w:szCs w:val="22"/>
          <w:lang w:val="is-IS"/>
        </w:rPr>
        <w:t xml:space="preserve"> lykilrannsókn á samhliða hópum sem samanstóð af tveimur hlutum: Fyrsta hluta til að ákvarða ákjósanlegan skammt infliximab undir húð og öðrum hluta til að sýna fram á að verkun meðferðar með infliximabi undir húð væri ekki lakari en meðferð með infliximabi í bláæð</w:t>
      </w:r>
      <w:r w:rsidR="001B7B69">
        <w:rPr>
          <w:rFonts w:eastAsia="Calibri"/>
          <w:szCs w:val="22"/>
          <w:lang w:val="is-IS"/>
        </w:rPr>
        <w:t xml:space="preserve"> við tvíblindar aðstæður</w:t>
      </w:r>
      <w:r>
        <w:rPr>
          <w:rFonts w:eastAsia="Calibri"/>
          <w:szCs w:val="22"/>
          <w:lang w:val="is-IS"/>
        </w:rPr>
        <w:t xml:space="preserve">. </w:t>
      </w:r>
    </w:p>
    <w:p w14:paraId="1A521FF6" w14:textId="77777777" w:rsidR="00EB43D5" w:rsidRDefault="00EB43D5">
      <w:pPr>
        <w:tabs>
          <w:tab w:val="left" w:pos="567"/>
        </w:tabs>
        <w:autoSpaceDE w:val="0"/>
        <w:rPr>
          <w:szCs w:val="22"/>
          <w:lang w:val="is-IS" w:eastAsia="ko-KR"/>
        </w:rPr>
      </w:pPr>
    </w:p>
    <w:p w14:paraId="5BA0EE84" w14:textId="08AFCFB0" w:rsidR="00EB43D5" w:rsidRPr="00183F39" w:rsidRDefault="00EB43D5">
      <w:pPr>
        <w:tabs>
          <w:tab w:val="left" w:pos="567"/>
        </w:tabs>
        <w:autoSpaceDE w:val="0"/>
        <w:rPr>
          <w:lang w:val="is-IS"/>
        </w:rPr>
      </w:pPr>
      <w:r>
        <w:rPr>
          <w:rFonts w:eastAsia="Calibri"/>
          <w:szCs w:val="22"/>
          <w:lang w:val="is-IS"/>
        </w:rPr>
        <w:t xml:space="preserve">Í </w:t>
      </w:r>
      <w:r w:rsidR="00461986">
        <w:rPr>
          <w:rFonts w:eastAsia="Calibri"/>
          <w:szCs w:val="22"/>
          <w:lang w:val="is-IS"/>
        </w:rPr>
        <w:t>öðrum</w:t>
      </w:r>
      <w:r>
        <w:rPr>
          <w:rFonts w:eastAsia="Calibri"/>
          <w:szCs w:val="22"/>
          <w:lang w:val="is-IS"/>
        </w:rPr>
        <w:t xml:space="preserve"> hluta rannsóknarinnar, meðal þeirra 357 sjúklinga sem fengu 2 skammta af Remsima 3 mg/kg </w:t>
      </w:r>
      <w:r>
        <w:rPr>
          <w:rFonts w:eastAsia="Calibri"/>
          <w:szCs w:val="20"/>
          <w:lang w:val="is-IS"/>
        </w:rPr>
        <w:t xml:space="preserve">í bláæð í viku 0 og 2, </w:t>
      </w:r>
      <w:r w:rsidR="00461986">
        <w:rPr>
          <w:rFonts w:eastAsia="Calibri"/>
          <w:szCs w:val="20"/>
          <w:lang w:val="is-IS"/>
        </w:rPr>
        <w:t xml:space="preserve">var </w:t>
      </w:r>
      <w:r>
        <w:rPr>
          <w:rFonts w:eastAsia="Calibri"/>
          <w:szCs w:val="20"/>
          <w:lang w:val="is-IS"/>
        </w:rPr>
        <w:t>167 sjúkling</w:t>
      </w:r>
      <w:r w:rsidR="00461986">
        <w:rPr>
          <w:rFonts w:eastAsia="Calibri"/>
          <w:szCs w:val="20"/>
          <w:lang w:val="is-IS"/>
        </w:rPr>
        <w:t>um</w:t>
      </w:r>
      <w:r>
        <w:rPr>
          <w:rFonts w:eastAsia="Calibri"/>
          <w:szCs w:val="20"/>
          <w:lang w:val="is-IS"/>
        </w:rPr>
        <w:t xml:space="preserve"> slemb</w:t>
      </w:r>
      <w:r w:rsidR="00461986">
        <w:rPr>
          <w:rFonts w:eastAsia="Calibri"/>
          <w:szCs w:val="20"/>
          <w:lang w:val="is-IS"/>
        </w:rPr>
        <w:t>að</w:t>
      </w:r>
      <w:r>
        <w:rPr>
          <w:rFonts w:eastAsia="Calibri"/>
          <w:szCs w:val="20"/>
          <w:lang w:val="is-IS"/>
        </w:rPr>
        <w:t xml:space="preserve"> að fá Remsima 120 mg undir húð í viku 6 og á 2 vikna fresti allt að viku 54, meðan 176 sjúkling</w:t>
      </w:r>
      <w:r w:rsidR="00461986">
        <w:rPr>
          <w:rFonts w:eastAsia="Calibri"/>
          <w:szCs w:val="20"/>
          <w:lang w:val="is-IS"/>
        </w:rPr>
        <w:t>um</w:t>
      </w:r>
      <w:r>
        <w:rPr>
          <w:rFonts w:eastAsia="Calibri"/>
          <w:szCs w:val="20"/>
          <w:lang w:val="is-IS"/>
        </w:rPr>
        <w:t xml:space="preserve"> v</w:t>
      </w:r>
      <w:r w:rsidR="00461986">
        <w:rPr>
          <w:rFonts w:eastAsia="Calibri"/>
          <w:szCs w:val="20"/>
          <w:lang w:val="is-IS"/>
        </w:rPr>
        <w:t>a</w:t>
      </w:r>
      <w:r>
        <w:rPr>
          <w:rFonts w:eastAsia="Calibri"/>
          <w:szCs w:val="20"/>
          <w:lang w:val="is-IS"/>
        </w:rPr>
        <w:t>r slemb</w:t>
      </w:r>
      <w:r w:rsidR="00461986">
        <w:rPr>
          <w:rFonts w:eastAsia="Calibri"/>
          <w:szCs w:val="20"/>
          <w:lang w:val="is-IS"/>
        </w:rPr>
        <w:t>að</w:t>
      </w:r>
      <w:r>
        <w:rPr>
          <w:rFonts w:eastAsia="Calibri"/>
          <w:szCs w:val="20"/>
          <w:lang w:val="is-IS"/>
        </w:rPr>
        <w:t xml:space="preserve"> að fá Remsima 3 mg/kg í bláæð í viku 6, 14 og 22 og skipta síðan yfir í Remsima 120 mg undir húð í viku 30 einu sinni á 2 vikna fresti allt að viku 54. Metotrexat var gefið samhliða. </w:t>
      </w:r>
    </w:p>
    <w:p w14:paraId="47EB291A" w14:textId="77777777" w:rsidR="00EB43D5" w:rsidRPr="00183F39" w:rsidRDefault="00EB43D5">
      <w:pPr>
        <w:tabs>
          <w:tab w:val="left" w:pos="567"/>
        </w:tabs>
        <w:autoSpaceDE w:val="0"/>
        <w:rPr>
          <w:lang w:val="is-IS"/>
        </w:rPr>
      </w:pPr>
    </w:p>
    <w:p w14:paraId="3DB2C538" w14:textId="77777777" w:rsidR="00C31BFF" w:rsidRDefault="00C31BFF" w:rsidP="00C31BFF">
      <w:pPr>
        <w:tabs>
          <w:tab w:val="left" w:pos="567"/>
        </w:tabs>
        <w:autoSpaceDE w:val="0"/>
        <w:rPr>
          <w:lang w:val="is-IS"/>
        </w:rPr>
      </w:pPr>
      <w:r>
        <w:rPr>
          <w:rFonts w:eastAsia="Calibri"/>
          <w:szCs w:val="20"/>
          <w:lang w:val="is-IS"/>
        </w:rPr>
        <w:t>Aðalendapunktur rannsóknarinnar var meðferðarmunur breytingar frá upphafsgildi DAS28 (C virks próteins, CRP) í viku 22. Mat á meðferðarmun var 0,27 með samsvarandi lægri mörk tvíhliða 95% öryggisbils [CI] 0,02 (95% CI: 0,02; 0,52), sem var meira en fyrirfram skilgreind -0,6 mörk fyrir meðferð sem var ekki lakari, sem bendir til þess að Remsima lyfjaform til notkunar undir húð sé ekki lakara en Remsima lyfjaform til notkunar í bláæð.</w:t>
      </w:r>
    </w:p>
    <w:p w14:paraId="0E44C3A6" w14:textId="77777777" w:rsidR="00C31BFF" w:rsidRDefault="00C31BFF" w:rsidP="00C31BFF">
      <w:pPr>
        <w:tabs>
          <w:tab w:val="left" w:pos="567"/>
        </w:tabs>
        <w:autoSpaceDE w:val="0"/>
        <w:rPr>
          <w:lang w:val="is-IS"/>
        </w:rPr>
      </w:pPr>
    </w:p>
    <w:p w14:paraId="7F1263A9" w14:textId="77777777" w:rsidR="00C31BFF" w:rsidRDefault="00C31BFF" w:rsidP="00C31BFF">
      <w:pPr>
        <w:tabs>
          <w:tab w:val="left" w:pos="567"/>
        </w:tabs>
        <w:autoSpaceDE w:val="0"/>
        <w:rPr>
          <w:rFonts w:eastAsia="Calibri"/>
          <w:szCs w:val="20"/>
          <w:lang w:val="is-IS"/>
        </w:rPr>
      </w:pPr>
      <w:r>
        <w:rPr>
          <w:rFonts w:eastAsia="Calibri"/>
          <w:szCs w:val="20"/>
          <w:lang w:val="is-IS"/>
        </w:rPr>
        <w:t xml:space="preserve">Greining annarra endapunkta verkunar sýndi að verkun Remsima lyfjaforms til notkunar undir húð samanborið við Remsima lyfjaform til notkunar í bláæð hjá sjúklingum með iktsýki var almennt sambærileg að því er varðar sjúkdómsvirkni mældri samkvæmt DAS28 (CRP og ESR) og ACR svörun allt að viku 54. Meðaltal DAS28 (CRP) og DAS28 (ESR) mælikvarða lækkaði smám saman frá upphafsgildi á hverjum tímapunkti fram að viku 54 í hvorum meðferðarhópnum (sjá töflu 5 og töflu 6, talið í sömu röð). </w:t>
      </w:r>
    </w:p>
    <w:p w14:paraId="0288A968" w14:textId="09DEA6D4" w:rsidR="00FF0305" w:rsidRDefault="00EB43D5">
      <w:pPr>
        <w:tabs>
          <w:tab w:val="left" w:pos="567"/>
        </w:tabs>
        <w:autoSpaceDE w:val="0"/>
        <w:rPr>
          <w:rFonts w:eastAsia="Calibri"/>
          <w:szCs w:val="20"/>
          <w:lang w:val="is-IS"/>
        </w:rPr>
      </w:pPr>
      <w:r>
        <w:rPr>
          <w:rFonts w:eastAsia="Calibri"/>
          <w:szCs w:val="20"/>
          <w:lang w:val="is-IS"/>
        </w:rPr>
        <w:t xml:space="preserve"> </w:t>
      </w:r>
    </w:p>
    <w:p w14:paraId="22BA6F55" w14:textId="77777777" w:rsidR="00EB43D5" w:rsidRPr="00AA35C3" w:rsidRDefault="00EB43D5" w:rsidP="00A74DCD">
      <w:pPr>
        <w:keepNext/>
        <w:tabs>
          <w:tab w:val="left" w:pos="567"/>
        </w:tabs>
        <w:autoSpaceDE w:val="0"/>
        <w:jc w:val="center"/>
        <w:rPr>
          <w:lang w:val="da-DK"/>
        </w:rPr>
      </w:pPr>
      <w:r>
        <w:rPr>
          <w:rFonts w:eastAsia="Calibri"/>
          <w:b/>
          <w:szCs w:val="22"/>
          <w:lang w:val="is-IS"/>
        </w:rPr>
        <w:t>Tafla 5</w:t>
      </w:r>
    </w:p>
    <w:p w14:paraId="654DC5C0" w14:textId="5E29D5BE" w:rsidR="00EB43D5" w:rsidRPr="00AA35C3" w:rsidRDefault="00EB43D5" w:rsidP="00A74DCD">
      <w:pPr>
        <w:keepNext/>
        <w:tabs>
          <w:tab w:val="left" w:pos="567"/>
        </w:tabs>
        <w:autoSpaceDE w:val="0"/>
        <w:jc w:val="center"/>
        <w:rPr>
          <w:lang w:val="da-DK"/>
        </w:rPr>
      </w:pPr>
      <w:r>
        <w:rPr>
          <w:rFonts w:eastAsia="Calibri"/>
          <w:b/>
          <w:szCs w:val="22"/>
          <w:lang w:val="is-IS"/>
        </w:rPr>
        <w:t>M</w:t>
      </w:r>
      <w:r w:rsidR="005E6E9C">
        <w:rPr>
          <w:rFonts w:eastAsia="Calibri"/>
          <w:b/>
          <w:szCs w:val="22"/>
          <w:lang w:val="is-IS"/>
        </w:rPr>
        <w:t>eðaltal</w:t>
      </w:r>
      <w:r>
        <w:rPr>
          <w:rFonts w:eastAsia="Calibri"/>
          <w:b/>
          <w:szCs w:val="22"/>
          <w:lang w:val="is-IS"/>
        </w:rPr>
        <w:t xml:space="preserve"> (SD) raungilda DAS28 (CRP og ESR)</w:t>
      </w:r>
    </w:p>
    <w:tbl>
      <w:tblPr>
        <w:tblW w:w="0" w:type="auto"/>
        <w:tblLayout w:type="fixed"/>
        <w:tblCellMar>
          <w:left w:w="57" w:type="dxa"/>
          <w:right w:w="57" w:type="dxa"/>
        </w:tblCellMar>
        <w:tblLook w:val="0000" w:firstRow="0" w:lastRow="0" w:firstColumn="0" w:lastColumn="0" w:noHBand="0" w:noVBand="0"/>
      </w:tblPr>
      <w:tblGrid>
        <w:gridCol w:w="2230"/>
        <w:gridCol w:w="1700"/>
        <w:gridCol w:w="1701"/>
        <w:gridCol w:w="1739"/>
        <w:gridCol w:w="1701"/>
      </w:tblGrid>
      <w:tr w:rsidR="00EB43D5" w14:paraId="136834AC" w14:textId="77777777">
        <w:trPr>
          <w:trHeight w:val="23"/>
          <w:tblHeader/>
        </w:trPr>
        <w:tc>
          <w:tcPr>
            <w:tcW w:w="2230" w:type="dxa"/>
            <w:vMerge w:val="restart"/>
            <w:tcBorders>
              <w:top w:val="single" w:sz="4" w:space="0" w:color="000000"/>
              <w:bottom w:val="single" w:sz="4" w:space="0" w:color="000000"/>
            </w:tcBorders>
            <w:vAlign w:val="bottom"/>
          </w:tcPr>
          <w:p w14:paraId="73A84797" w14:textId="77777777" w:rsidR="00EB43D5" w:rsidRDefault="00EB43D5">
            <w:pPr>
              <w:tabs>
                <w:tab w:val="left" w:pos="567"/>
              </w:tabs>
              <w:jc w:val="both"/>
            </w:pPr>
            <w:r>
              <w:rPr>
                <w:rFonts w:eastAsia="Calibri"/>
                <w:b/>
                <w:szCs w:val="22"/>
                <w:lang w:val="is-IS"/>
              </w:rPr>
              <w:t>Heimsókn</w:t>
            </w:r>
          </w:p>
        </w:tc>
        <w:tc>
          <w:tcPr>
            <w:tcW w:w="3401" w:type="dxa"/>
            <w:gridSpan w:val="2"/>
            <w:tcBorders>
              <w:top w:val="single" w:sz="4" w:space="0" w:color="000000"/>
              <w:bottom w:val="single" w:sz="4" w:space="0" w:color="000000"/>
            </w:tcBorders>
            <w:vAlign w:val="center"/>
          </w:tcPr>
          <w:p w14:paraId="19CF5AD4" w14:textId="77777777" w:rsidR="00EB43D5" w:rsidRDefault="00EB43D5">
            <w:pPr>
              <w:tabs>
                <w:tab w:val="left" w:pos="567"/>
              </w:tabs>
              <w:jc w:val="center"/>
            </w:pPr>
            <w:r>
              <w:rPr>
                <w:rFonts w:eastAsia="Calibri"/>
                <w:b/>
                <w:szCs w:val="22"/>
                <w:lang w:val="is-IS"/>
              </w:rPr>
              <w:t>DAS28 (CRP)</w:t>
            </w:r>
          </w:p>
        </w:tc>
        <w:tc>
          <w:tcPr>
            <w:tcW w:w="3440" w:type="dxa"/>
            <w:gridSpan w:val="2"/>
            <w:tcBorders>
              <w:top w:val="single" w:sz="4" w:space="0" w:color="000000"/>
              <w:bottom w:val="single" w:sz="4" w:space="0" w:color="000000"/>
            </w:tcBorders>
            <w:vAlign w:val="center"/>
          </w:tcPr>
          <w:p w14:paraId="42DC2AF1" w14:textId="77777777" w:rsidR="00EB43D5" w:rsidRDefault="00EB43D5">
            <w:pPr>
              <w:tabs>
                <w:tab w:val="left" w:pos="567"/>
              </w:tabs>
              <w:jc w:val="center"/>
            </w:pPr>
            <w:r>
              <w:rPr>
                <w:rFonts w:eastAsia="Calibri"/>
                <w:b/>
                <w:szCs w:val="22"/>
                <w:lang w:val="is-IS"/>
              </w:rPr>
              <w:t>DAS28 (ESR)</w:t>
            </w:r>
          </w:p>
        </w:tc>
      </w:tr>
      <w:tr w:rsidR="00EB43D5" w:rsidRPr="00040979" w14:paraId="7E6A83F5" w14:textId="77777777">
        <w:trPr>
          <w:trHeight w:val="23"/>
          <w:tblHeader/>
        </w:trPr>
        <w:tc>
          <w:tcPr>
            <w:tcW w:w="2230" w:type="dxa"/>
            <w:vMerge/>
            <w:tcBorders>
              <w:top w:val="single" w:sz="4" w:space="0" w:color="000000"/>
              <w:bottom w:val="single" w:sz="4" w:space="0" w:color="000000"/>
            </w:tcBorders>
            <w:vAlign w:val="bottom"/>
          </w:tcPr>
          <w:p w14:paraId="1FB96B26" w14:textId="77777777" w:rsidR="00EB43D5" w:rsidRDefault="00EB43D5">
            <w:pPr>
              <w:tabs>
                <w:tab w:val="left" w:pos="567"/>
              </w:tabs>
              <w:snapToGrid w:val="0"/>
              <w:ind w:left="220"/>
              <w:jc w:val="both"/>
              <w:rPr>
                <w:rFonts w:eastAsia="Calibri"/>
                <w:b/>
                <w:szCs w:val="22"/>
                <w:lang w:val="is-IS"/>
              </w:rPr>
            </w:pPr>
          </w:p>
        </w:tc>
        <w:tc>
          <w:tcPr>
            <w:tcW w:w="1700" w:type="dxa"/>
            <w:tcBorders>
              <w:top w:val="single" w:sz="4" w:space="0" w:color="000000"/>
              <w:bottom w:val="single" w:sz="4" w:space="0" w:color="000000"/>
            </w:tcBorders>
            <w:vAlign w:val="center"/>
          </w:tcPr>
          <w:p w14:paraId="27506148" w14:textId="77777777" w:rsidR="00EB43D5" w:rsidRPr="006F513C" w:rsidRDefault="00EB43D5">
            <w:pPr>
              <w:tabs>
                <w:tab w:val="left" w:pos="567"/>
              </w:tabs>
              <w:jc w:val="center"/>
              <w:rPr>
                <w:lang w:val="is-IS"/>
              </w:rPr>
            </w:pPr>
            <w:r>
              <w:rPr>
                <w:rFonts w:eastAsia="Calibri"/>
                <w:b/>
                <w:szCs w:val="22"/>
                <w:lang w:val="is-IS"/>
              </w:rPr>
              <w:t>Remsima i.v.</w:t>
            </w:r>
          </w:p>
          <w:p w14:paraId="51B0BDC7" w14:textId="77777777" w:rsidR="00EB43D5" w:rsidRPr="006F513C" w:rsidRDefault="00EB43D5">
            <w:pPr>
              <w:tabs>
                <w:tab w:val="left" w:pos="567"/>
              </w:tabs>
              <w:jc w:val="center"/>
              <w:rPr>
                <w:lang w:val="is-IS"/>
              </w:rPr>
            </w:pPr>
            <w:r>
              <w:rPr>
                <w:rFonts w:eastAsia="Calibri"/>
                <w:b/>
                <w:szCs w:val="22"/>
                <w:lang w:val="is-IS"/>
              </w:rPr>
              <w:t>3 mg/kg</w:t>
            </w:r>
            <w:r w:rsidR="00583D17" w:rsidRPr="006F513C">
              <w:rPr>
                <w:b/>
                <w:szCs w:val="22"/>
                <w:vertAlign w:val="superscript"/>
                <w:lang w:val="is-IS"/>
              </w:rPr>
              <w:t>b</w:t>
            </w:r>
          </w:p>
          <w:p w14:paraId="046D6518" w14:textId="77777777" w:rsidR="00EB43D5" w:rsidRPr="006F513C" w:rsidRDefault="00EB43D5">
            <w:pPr>
              <w:tabs>
                <w:tab w:val="left" w:pos="567"/>
              </w:tabs>
              <w:jc w:val="center"/>
              <w:rPr>
                <w:lang w:val="is-IS"/>
              </w:rPr>
            </w:pPr>
            <w:r>
              <w:rPr>
                <w:rFonts w:eastAsia="Calibri"/>
                <w:b/>
                <w:szCs w:val="22"/>
                <w:lang w:val="is-IS"/>
              </w:rPr>
              <w:t>(N=174)</w:t>
            </w:r>
          </w:p>
        </w:tc>
        <w:tc>
          <w:tcPr>
            <w:tcW w:w="1701" w:type="dxa"/>
            <w:tcBorders>
              <w:top w:val="single" w:sz="4" w:space="0" w:color="000000"/>
              <w:bottom w:val="single" w:sz="4" w:space="0" w:color="000000"/>
            </w:tcBorders>
            <w:vAlign w:val="center"/>
          </w:tcPr>
          <w:p w14:paraId="73CC0F79" w14:textId="77777777" w:rsidR="00EB43D5" w:rsidRPr="00A761D8" w:rsidRDefault="00EB43D5">
            <w:pPr>
              <w:tabs>
                <w:tab w:val="left" w:pos="567"/>
              </w:tabs>
              <w:jc w:val="center"/>
              <w:rPr>
                <w:lang w:val="pt-BR"/>
              </w:rPr>
            </w:pPr>
            <w:r>
              <w:rPr>
                <w:rFonts w:eastAsia="Calibri"/>
                <w:b/>
                <w:szCs w:val="22"/>
                <w:lang w:val="is-IS"/>
              </w:rPr>
              <w:t>Remsima s.c.</w:t>
            </w:r>
          </w:p>
          <w:p w14:paraId="767A9947" w14:textId="77777777" w:rsidR="00EB43D5" w:rsidRPr="00A761D8" w:rsidRDefault="00EB43D5">
            <w:pPr>
              <w:tabs>
                <w:tab w:val="left" w:pos="567"/>
              </w:tabs>
              <w:jc w:val="center"/>
              <w:rPr>
                <w:lang w:val="pt-BR"/>
              </w:rPr>
            </w:pPr>
            <w:r>
              <w:rPr>
                <w:rFonts w:eastAsia="Calibri"/>
                <w:b/>
                <w:szCs w:val="22"/>
                <w:lang w:val="is-IS"/>
              </w:rPr>
              <w:t>120 mg</w:t>
            </w:r>
          </w:p>
          <w:p w14:paraId="5857309A" w14:textId="77777777" w:rsidR="00EB43D5" w:rsidRPr="00A761D8" w:rsidRDefault="00EB43D5">
            <w:pPr>
              <w:tabs>
                <w:tab w:val="left" w:pos="567"/>
              </w:tabs>
              <w:jc w:val="center"/>
              <w:rPr>
                <w:lang w:val="pt-BR"/>
              </w:rPr>
            </w:pPr>
            <w:r>
              <w:rPr>
                <w:rFonts w:eastAsia="Calibri"/>
                <w:b/>
                <w:szCs w:val="22"/>
                <w:lang w:val="is-IS"/>
              </w:rPr>
              <w:t>(N=165)</w:t>
            </w:r>
          </w:p>
        </w:tc>
        <w:tc>
          <w:tcPr>
            <w:tcW w:w="1739" w:type="dxa"/>
            <w:tcBorders>
              <w:top w:val="single" w:sz="4" w:space="0" w:color="000000"/>
              <w:bottom w:val="single" w:sz="4" w:space="0" w:color="000000"/>
            </w:tcBorders>
            <w:vAlign w:val="center"/>
          </w:tcPr>
          <w:p w14:paraId="23F06EDF" w14:textId="77777777" w:rsidR="00EB43D5" w:rsidRPr="006F513C" w:rsidRDefault="00EB43D5">
            <w:pPr>
              <w:tabs>
                <w:tab w:val="left" w:pos="567"/>
              </w:tabs>
              <w:jc w:val="center"/>
              <w:rPr>
                <w:lang w:val="pt-BR"/>
              </w:rPr>
            </w:pPr>
            <w:r>
              <w:rPr>
                <w:rFonts w:eastAsia="Calibri"/>
                <w:b/>
                <w:szCs w:val="22"/>
                <w:lang w:val="is-IS"/>
              </w:rPr>
              <w:t>Remsima i.v.</w:t>
            </w:r>
          </w:p>
          <w:p w14:paraId="59DA1C34" w14:textId="77777777" w:rsidR="00EB43D5" w:rsidRPr="006F513C" w:rsidRDefault="00EB43D5">
            <w:pPr>
              <w:tabs>
                <w:tab w:val="left" w:pos="567"/>
              </w:tabs>
              <w:jc w:val="center"/>
              <w:rPr>
                <w:lang w:val="pt-BR"/>
              </w:rPr>
            </w:pPr>
            <w:r>
              <w:rPr>
                <w:rFonts w:eastAsia="Calibri"/>
                <w:b/>
                <w:szCs w:val="22"/>
                <w:lang w:val="is-IS"/>
              </w:rPr>
              <w:t>3 mg/kg</w:t>
            </w:r>
            <w:r w:rsidR="00583D17" w:rsidRPr="006F513C">
              <w:rPr>
                <w:b/>
                <w:szCs w:val="22"/>
                <w:vertAlign w:val="superscript"/>
                <w:lang w:val="pt-BR"/>
              </w:rPr>
              <w:t>b</w:t>
            </w:r>
          </w:p>
          <w:p w14:paraId="1F78E3C4" w14:textId="77777777" w:rsidR="00EB43D5" w:rsidRPr="006F513C" w:rsidRDefault="00EB43D5">
            <w:pPr>
              <w:tabs>
                <w:tab w:val="left" w:pos="567"/>
              </w:tabs>
              <w:jc w:val="center"/>
              <w:rPr>
                <w:lang w:val="pt-BR"/>
              </w:rPr>
            </w:pPr>
            <w:r>
              <w:rPr>
                <w:rFonts w:eastAsia="Calibri"/>
                <w:b/>
                <w:szCs w:val="22"/>
                <w:lang w:val="is-IS"/>
              </w:rPr>
              <w:t>(N=174)</w:t>
            </w:r>
          </w:p>
        </w:tc>
        <w:tc>
          <w:tcPr>
            <w:tcW w:w="1701" w:type="dxa"/>
            <w:tcBorders>
              <w:top w:val="single" w:sz="4" w:space="0" w:color="000000"/>
              <w:bottom w:val="single" w:sz="4" w:space="0" w:color="000000"/>
            </w:tcBorders>
            <w:vAlign w:val="center"/>
          </w:tcPr>
          <w:p w14:paraId="7BC686C1" w14:textId="77777777" w:rsidR="00EB43D5" w:rsidRPr="00A761D8" w:rsidRDefault="00EB43D5">
            <w:pPr>
              <w:tabs>
                <w:tab w:val="left" w:pos="567"/>
              </w:tabs>
              <w:jc w:val="center"/>
              <w:rPr>
                <w:lang w:val="pt-BR"/>
              </w:rPr>
            </w:pPr>
            <w:r>
              <w:rPr>
                <w:rFonts w:eastAsia="Calibri"/>
                <w:b/>
                <w:szCs w:val="22"/>
                <w:lang w:val="is-IS"/>
              </w:rPr>
              <w:t>Remsima s.c.</w:t>
            </w:r>
          </w:p>
          <w:p w14:paraId="0A2C8EEE" w14:textId="77777777" w:rsidR="00EB43D5" w:rsidRPr="00A761D8" w:rsidRDefault="00EB43D5">
            <w:pPr>
              <w:tabs>
                <w:tab w:val="left" w:pos="567"/>
              </w:tabs>
              <w:jc w:val="center"/>
              <w:rPr>
                <w:lang w:val="pt-BR"/>
              </w:rPr>
            </w:pPr>
            <w:r>
              <w:rPr>
                <w:rFonts w:eastAsia="Calibri"/>
                <w:b/>
                <w:szCs w:val="22"/>
                <w:lang w:val="is-IS"/>
              </w:rPr>
              <w:t>120 mg</w:t>
            </w:r>
          </w:p>
          <w:p w14:paraId="6A73FAD4" w14:textId="77777777" w:rsidR="00EB43D5" w:rsidRPr="00A761D8" w:rsidRDefault="00EB43D5">
            <w:pPr>
              <w:tabs>
                <w:tab w:val="left" w:pos="567"/>
              </w:tabs>
              <w:jc w:val="center"/>
              <w:rPr>
                <w:lang w:val="pt-BR"/>
              </w:rPr>
            </w:pPr>
            <w:r>
              <w:rPr>
                <w:rFonts w:eastAsia="Calibri"/>
                <w:b/>
                <w:szCs w:val="22"/>
                <w:lang w:val="is-IS"/>
              </w:rPr>
              <w:t>(N=165)</w:t>
            </w:r>
          </w:p>
        </w:tc>
      </w:tr>
      <w:tr w:rsidR="00EB43D5" w14:paraId="45FD3C63" w14:textId="77777777">
        <w:trPr>
          <w:trHeight w:val="23"/>
        </w:trPr>
        <w:tc>
          <w:tcPr>
            <w:tcW w:w="2230" w:type="dxa"/>
            <w:tcBorders>
              <w:top w:val="single" w:sz="4" w:space="0" w:color="000000"/>
              <w:bottom w:val="single" w:sz="4" w:space="0" w:color="000000"/>
            </w:tcBorders>
            <w:vAlign w:val="center"/>
          </w:tcPr>
          <w:p w14:paraId="57555240" w14:textId="77777777" w:rsidR="00EB43D5" w:rsidRDefault="00EB43D5">
            <w:r>
              <w:rPr>
                <w:rFonts w:eastAsia="Calibri"/>
                <w:b/>
                <w:szCs w:val="22"/>
                <w:lang w:val="is-IS"/>
              </w:rPr>
              <w:t>Upphafsgildi</w:t>
            </w:r>
          </w:p>
        </w:tc>
        <w:tc>
          <w:tcPr>
            <w:tcW w:w="1700" w:type="dxa"/>
            <w:tcBorders>
              <w:top w:val="single" w:sz="4" w:space="0" w:color="000000"/>
              <w:bottom w:val="single" w:sz="4" w:space="0" w:color="000000"/>
            </w:tcBorders>
            <w:vAlign w:val="center"/>
          </w:tcPr>
          <w:p w14:paraId="7F415203" w14:textId="77777777" w:rsidR="00EB43D5" w:rsidRDefault="00EB43D5" w:rsidP="00EE4987">
            <w:pPr>
              <w:tabs>
                <w:tab w:val="left" w:pos="567"/>
              </w:tabs>
              <w:jc w:val="center"/>
            </w:pPr>
            <w:r>
              <w:rPr>
                <w:rFonts w:eastAsia="Calibri"/>
                <w:szCs w:val="22"/>
                <w:lang w:val="is-IS"/>
              </w:rPr>
              <w:t>5,9 (0,8)</w:t>
            </w:r>
          </w:p>
        </w:tc>
        <w:tc>
          <w:tcPr>
            <w:tcW w:w="1701" w:type="dxa"/>
            <w:tcBorders>
              <w:top w:val="single" w:sz="4" w:space="0" w:color="000000"/>
              <w:bottom w:val="single" w:sz="4" w:space="0" w:color="000000"/>
            </w:tcBorders>
            <w:vAlign w:val="center"/>
          </w:tcPr>
          <w:p w14:paraId="07F44B75" w14:textId="77777777" w:rsidR="00EB43D5" w:rsidRDefault="00EB43D5">
            <w:pPr>
              <w:tabs>
                <w:tab w:val="left" w:pos="567"/>
              </w:tabs>
              <w:jc w:val="center"/>
            </w:pPr>
            <w:r>
              <w:rPr>
                <w:rFonts w:eastAsia="Calibri"/>
                <w:szCs w:val="22"/>
                <w:lang w:val="is-IS"/>
              </w:rPr>
              <w:t>6,0 (0,</w:t>
            </w:r>
            <w:r w:rsidR="00583D17">
              <w:rPr>
                <w:rFonts w:eastAsia="Calibri"/>
                <w:szCs w:val="22"/>
                <w:lang w:val="is-IS"/>
              </w:rPr>
              <w:t>8</w:t>
            </w:r>
            <w:r>
              <w:rPr>
                <w:rFonts w:eastAsia="Calibri"/>
                <w:szCs w:val="22"/>
                <w:lang w:val="is-IS"/>
              </w:rPr>
              <w:t>)</w:t>
            </w:r>
          </w:p>
        </w:tc>
        <w:tc>
          <w:tcPr>
            <w:tcW w:w="1739" w:type="dxa"/>
            <w:tcBorders>
              <w:top w:val="single" w:sz="4" w:space="0" w:color="000000"/>
              <w:bottom w:val="single" w:sz="4" w:space="0" w:color="000000"/>
            </w:tcBorders>
            <w:vAlign w:val="center"/>
          </w:tcPr>
          <w:p w14:paraId="41FF7F7A" w14:textId="77777777" w:rsidR="00EB43D5" w:rsidRDefault="00EB43D5">
            <w:pPr>
              <w:tabs>
                <w:tab w:val="left" w:pos="567"/>
              </w:tabs>
              <w:jc w:val="center"/>
            </w:pPr>
            <w:r>
              <w:rPr>
                <w:rFonts w:eastAsia="Calibri"/>
                <w:color w:val="000000"/>
                <w:szCs w:val="22"/>
                <w:lang w:val="is-IS"/>
              </w:rPr>
              <w:t>6,6 (0,8)</w:t>
            </w:r>
          </w:p>
        </w:tc>
        <w:tc>
          <w:tcPr>
            <w:tcW w:w="1701" w:type="dxa"/>
            <w:tcBorders>
              <w:top w:val="single" w:sz="4" w:space="0" w:color="000000"/>
              <w:bottom w:val="single" w:sz="4" w:space="0" w:color="000000"/>
            </w:tcBorders>
            <w:vAlign w:val="center"/>
          </w:tcPr>
          <w:p w14:paraId="01CA391A" w14:textId="77777777" w:rsidR="00EB43D5" w:rsidRDefault="00EB43D5">
            <w:pPr>
              <w:tabs>
                <w:tab w:val="left" w:pos="567"/>
              </w:tabs>
              <w:jc w:val="center"/>
            </w:pPr>
            <w:r>
              <w:rPr>
                <w:rFonts w:eastAsia="Calibri"/>
                <w:color w:val="000000"/>
                <w:szCs w:val="22"/>
                <w:lang w:val="is-IS"/>
              </w:rPr>
              <w:t>6,7 (0,</w:t>
            </w:r>
            <w:r w:rsidR="00583D17">
              <w:rPr>
                <w:rFonts w:eastAsia="Calibri"/>
                <w:color w:val="000000"/>
                <w:szCs w:val="22"/>
                <w:lang w:val="is-IS"/>
              </w:rPr>
              <w:t>8</w:t>
            </w:r>
            <w:r>
              <w:rPr>
                <w:rFonts w:eastAsia="Calibri"/>
                <w:color w:val="000000"/>
                <w:szCs w:val="22"/>
                <w:lang w:val="is-IS"/>
              </w:rPr>
              <w:t>)</w:t>
            </w:r>
          </w:p>
        </w:tc>
      </w:tr>
      <w:tr w:rsidR="00EB43D5" w14:paraId="4E66066E" w14:textId="77777777">
        <w:trPr>
          <w:trHeight w:val="23"/>
        </w:trPr>
        <w:tc>
          <w:tcPr>
            <w:tcW w:w="2230" w:type="dxa"/>
            <w:tcBorders>
              <w:top w:val="single" w:sz="4" w:space="0" w:color="000000"/>
              <w:bottom w:val="single" w:sz="4" w:space="0" w:color="000000"/>
            </w:tcBorders>
            <w:vAlign w:val="center"/>
          </w:tcPr>
          <w:p w14:paraId="1F0286AC" w14:textId="77777777" w:rsidR="00EB43D5" w:rsidRDefault="00EB43D5">
            <w:r>
              <w:rPr>
                <w:rFonts w:eastAsia="Calibri"/>
                <w:b/>
                <w:szCs w:val="22"/>
                <w:lang w:val="is-IS"/>
              </w:rPr>
              <w:t>Vika 6</w:t>
            </w:r>
          </w:p>
        </w:tc>
        <w:tc>
          <w:tcPr>
            <w:tcW w:w="1700" w:type="dxa"/>
            <w:tcBorders>
              <w:top w:val="single" w:sz="4" w:space="0" w:color="000000"/>
              <w:bottom w:val="single" w:sz="4" w:space="0" w:color="000000"/>
            </w:tcBorders>
            <w:vAlign w:val="center"/>
          </w:tcPr>
          <w:p w14:paraId="3EF543C2" w14:textId="77777777" w:rsidR="00EB43D5" w:rsidRDefault="00EB43D5" w:rsidP="00EE4987">
            <w:pPr>
              <w:tabs>
                <w:tab w:val="left" w:pos="567"/>
              </w:tabs>
              <w:jc w:val="center"/>
            </w:pPr>
            <w:r>
              <w:rPr>
                <w:rFonts w:eastAsia="Calibri"/>
                <w:szCs w:val="22"/>
                <w:lang w:val="is-IS"/>
              </w:rPr>
              <w:t>4,1 (1,2)</w:t>
            </w:r>
          </w:p>
        </w:tc>
        <w:tc>
          <w:tcPr>
            <w:tcW w:w="1701" w:type="dxa"/>
            <w:tcBorders>
              <w:top w:val="single" w:sz="4" w:space="0" w:color="000000"/>
              <w:bottom w:val="single" w:sz="4" w:space="0" w:color="000000"/>
            </w:tcBorders>
            <w:vAlign w:val="center"/>
          </w:tcPr>
          <w:p w14:paraId="62354A0F" w14:textId="77777777" w:rsidR="00EB43D5" w:rsidRDefault="00EB43D5">
            <w:pPr>
              <w:tabs>
                <w:tab w:val="left" w:pos="567"/>
              </w:tabs>
              <w:jc w:val="center"/>
            </w:pPr>
            <w:r>
              <w:rPr>
                <w:rFonts w:eastAsia="Calibri"/>
                <w:szCs w:val="22"/>
                <w:lang w:val="is-IS"/>
              </w:rPr>
              <w:t>4,0 (1,2)</w:t>
            </w:r>
          </w:p>
        </w:tc>
        <w:tc>
          <w:tcPr>
            <w:tcW w:w="1739" w:type="dxa"/>
            <w:tcBorders>
              <w:top w:val="single" w:sz="4" w:space="0" w:color="000000"/>
              <w:bottom w:val="single" w:sz="4" w:space="0" w:color="000000"/>
            </w:tcBorders>
            <w:vAlign w:val="center"/>
          </w:tcPr>
          <w:p w14:paraId="31670076" w14:textId="77777777" w:rsidR="00EB43D5" w:rsidRDefault="00EB43D5" w:rsidP="00EE4987">
            <w:pPr>
              <w:tabs>
                <w:tab w:val="left" w:pos="567"/>
              </w:tabs>
              <w:jc w:val="center"/>
            </w:pPr>
            <w:r>
              <w:rPr>
                <w:rFonts w:eastAsia="Calibri"/>
                <w:szCs w:val="22"/>
                <w:lang w:val="is-IS"/>
              </w:rPr>
              <w:t>4,8 (1,3)</w:t>
            </w:r>
          </w:p>
        </w:tc>
        <w:tc>
          <w:tcPr>
            <w:tcW w:w="1701" w:type="dxa"/>
            <w:tcBorders>
              <w:top w:val="single" w:sz="4" w:space="0" w:color="000000"/>
              <w:bottom w:val="single" w:sz="4" w:space="0" w:color="000000"/>
            </w:tcBorders>
            <w:vAlign w:val="center"/>
          </w:tcPr>
          <w:p w14:paraId="57896EA1" w14:textId="77777777" w:rsidR="00EB43D5" w:rsidRDefault="00EB43D5">
            <w:pPr>
              <w:tabs>
                <w:tab w:val="left" w:pos="567"/>
              </w:tabs>
              <w:jc w:val="center"/>
            </w:pPr>
            <w:r>
              <w:rPr>
                <w:rFonts w:eastAsia="Calibri"/>
                <w:szCs w:val="22"/>
                <w:lang w:val="is-IS"/>
              </w:rPr>
              <w:t>4,6 (1,2)</w:t>
            </w:r>
          </w:p>
        </w:tc>
      </w:tr>
      <w:tr w:rsidR="00EB43D5" w14:paraId="47992E03" w14:textId="77777777">
        <w:trPr>
          <w:trHeight w:val="23"/>
        </w:trPr>
        <w:tc>
          <w:tcPr>
            <w:tcW w:w="2230" w:type="dxa"/>
            <w:tcBorders>
              <w:top w:val="single" w:sz="4" w:space="0" w:color="000000"/>
              <w:bottom w:val="single" w:sz="4" w:space="0" w:color="000000"/>
            </w:tcBorders>
            <w:vAlign w:val="center"/>
          </w:tcPr>
          <w:p w14:paraId="3B119209" w14:textId="77777777" w:rsidR="00EB43D5" w:rsidRDefault="00EB43D5">
            <w:r>
              <w:rPr>
                <w:rFonts w:eastAsia="Calibri"/>
                <w:b/>
                <w:szCs w:val="22"/>
                <w:lang w:val="is-IS"/>
              </w:rPr>
              <w:t>Vika 22</w:t>
            </w:r>
          </w:p>
        </w:tc>
        <w:tc>
          <w:tcPr>
            <w:tcW w:w="1700" w:type="dxa"/>
            <w:tcBorders>
              <w:top w:val="single" w:sz="4" w:space="0" w:color="000000"/>
              <w:bottom w:val="single" w:sz="4" w:space="0" w:color="000000"/>
            </w:tcBorders>
            <w:vAlign w:val="center"/>
          </w:tcPr>
          <w:p w14:paraId="2C1C4893" w14:textId="77777777" w:rsidR="00EB43D5" w:rsidRDefault="00EB43D5">
            <w:pPr>
              <w:tabs>
                <w:tab w:val="left" w:pos="567"/>
              </w:tabs>
              <w:jc w:val="center"/>
            </w:pPr>
            <w:r>
              <w:rPr>
                <w:rFonts w:eastAsia="Calibri"/>
                <w:color w:val="000000"/>
                <w:szCs w:val="22"/>
                <w:lang w:val="is-IS"/>
              </w:rPr>
              <w:t>3,5 (1,2)</w:t>
            </w:r>
            <w:r>
              <w:rPr>
                <w:rFonts w:eastAsia="Calibri"/>
                <w:color w:val="000000"/>
                <w:szCs w:val="22"/>
                <w:vertAlign w:val="superscript"/>
                <w:lang w:val="is-IS"/>
              </w:rPr>
              <w:t>a</w:t>
            </w:r>
          </w:p>
        </w:tc>
        <w:tc>
          <w:tcPr>
            <w:tcW w:w="1701" w:type="dxa"/>
            <w:tcBorders>
              <w:top w:val="single" w:sz="4" w:space="0" w:color="000000"/>
              <w:bottom w:val="single" w:sz="4" w:space="0" w:color="000000"/>
            </w:tcBorders>
            <w:vAlign w:val="center"/>
          </w:tcPr>
          <w:p w14:paraId="5418F90E" w14:textId="77777777" w:rsidR="00EB43D5" w:rsidRDefault="00EB43D5">
            <w:pPr>
              <w:tabs>
                <w:tab w:val="left" w:pos="567"/>
              </w:tabs>
              <w:jc w:val="center"/>
            </w:pPr>
            <w:r>
              <w:rPr>
                <w:rFonts w:eastAsia="Calibri"/>
                <w:color w:val="000000"/>
                <w:szCs w:val="22"/>
                <w:lang w:val="is-IS"/>
              </w:rPr>
              <w:t>3,3 (1,1)</w:t>
            </w:r>
            <w:r>
              <w:rPr>
                <w:rFonts w:eastAsia="Calibri"/>
                <w:color w:val="000000"/>
                <w:szCs w:val="22"/>
                <w:vertAlign w:val="superscript"/>
                <w:lang w:val="is-IS"/>
              </w:rPr>
              <w:t>a</w:t>
            </w:r>
          </w:p>
        </w:tc>
        <w:tc>
          <w:tcPr>
            <w:tcW w:w="1739" w:type="dxa"/>
            <w:tcBorders>
              <w:top w:val="single" w:sz="4" w:space="0" w:color="000000"/>
              <w:bottom w:val="single" w:sz="4" w:space="0" w:color="000000"/>
            </w:tcBorders>
            <w:vAlign w:val="center"/>
          </w:tcPr>
          <w:p w14:paraId="5D177D21" w14:textId="77777777" w:rsidR="00EB43D5" w:rsidRDefault="00EB43D5">
            <w:pPr>
              <w:tabs>
                <w:tab w:val="left" w:pos="567"/>
              </w:tabs>
              <w:jc w:val="center"/>
            </w:pPr>
            <w:r>
              <w:rPr>
                <w:rFonts w:eastAsia="Calibri"/>
                <w:color w:val="000000"/>
                <w:szCs w:val="22"/>
                <w:lang w:val="is-IS"/>
              </w:rPr>
              <w:t>4,1 (1,3)</w:t>
            </w:r>
          </w:p>
        </w:tc>
        <w:tc>
          <w:tcPr>
            <w:tcW w:w="1701" w:type="dxa"/>
            <w:tcBorders>
              <w:top w:val="single" w:sz="4" w:space="0" w:color="000000"/>
              <w:bottom w:val="single" w:sz="4" w:space="0" w:color="000000"/>
            </w:tcBorders>
            <w:vAlign w:val="center"/>
          </w:tcPr>
          <w:p w14:paraId="69283C2B" w14:textId="77777777" w:rsidR="00EB43D5" w:rsidRDefault="00EB43D5">
            <w:pPr>
              <w:tabs>
                <w:tab w:val="left" w:pos="567"/>
              </w:tabs>
              <w:jc w:val="center"/>
            </w:pPr>
            <w:r>
              <w:rPr>
                <w:rFonts w:eastAsia="Calibri"/>
                <w:color w:val="000000"/>
                <w:szCs w:val="22"/>
                <w:lang w:val="is-IS"/>
              </w:rPr>
              <w:t>4,0 (1,1)</w:t>
            </w:r>
          </w:p>
        </w:tc>
      </w:tr>
      <w:tr w:rsidR="00EB43D5" w14:paraId="7C8A2142" w14:textId="77777777">
        <w:trPr>
          <w:trHeight w:val="23"/>
        </w:trPr>
        <w:tc>
          <w:tcPr>
            <w:tcW w:w="2230" w:type="dxa"/>
            <w:tcBorders>
              <w:top w:val="single" w:sz="4" w:space="0" w:color="000000"/>
              <w:bottom w:val="single" w:sz="4" w:space="0" w:color="000000"/>
            </w:tcBorders>
            <w:vAlign w:val="center"/>
          </w:tcPr>
          <w:p w14:paraId="5A87149C" w14:textId="77777777" w:rsidR="00EB43D5" w:rsidRDefault="00EB43D5">
            <w:r>
              <w:rPr>
                <w:rFonts w:eastAsia="Calibri"/>
                <w:b/>
                <w:szCs w:val="22"/>
                <w:lang w:val="is-IS"/>
              </w:rPr>
              <w:t>Vika 54</w:t>
            </w:r>
          </w:p>
        </w:tc>
        <w:tc>
          <w:tcPr>
            <w:tcW w:w="1700" w:type="dxa"/>
            <w:tcBorders>
              <w:top w:val="single" w:sz="4" w:space="0" w:color="000000"/>
              <w:bottom w:val="single" w:sz="4" w:space="0" w:color="000000"/>
            </w:tcBorders>
            <w:vAlign w:val="center"/>
          </w:tcPr>
          <w:p w14:paraId="0B2E979E" w14:textId="77777777" w:rsidR="00EB43D5" w:rsidRDefault="00EB43D5">
            <w:pPr>
              <w:tabs>
                <w:tab w:val="left" w:pos="567"/>
              </w:tabs>
              <w:jc w:val="center"/>
            </w:pPr>
            <w:r>
              <w:rPr>
                <w:rFonts w:eastAsia="Calibri"/>
                <w:color w:val="000000"/>
                <w:szCs w:val="22"/>
                <w:lang w:val="is-IS"/>
              </w:rPr>
              <w:t>2,9 (1,</w:t>
            </w:r>
            <w:r w:rsidR="00583D17">
              <w:rPr>
                <w:rFonts w:eastAsia="Calibri"/>
                <w:color w:val="000000"/>
                <w:szCs w:val="22"/>
                <w:lang w:val="is-IS"/>
              </w:rPr>
              <w:t>2</w:t>
            </w:r>
            <w:r>
              <w:rPr>
                <w:rFonts w:eastAsia="Calibri"/>
                <w:color w:val="000000"/>
                <w:szCs w:val="22"/>
                <w:lang w:val="is-IS"/>
              </w:rPr>
              <w:t>)</w:t>
            </w:r>
            <w:r>
              <w:rPr>
                <w:rFonts w:eastAsia="Calibri"/>
                <w:color w:val="000000"/>
                <w:szCs w:val="22"/>
                <w:vertAlign w:val="superscript"/>
                <w:lang w:val="is-IS"/>
              </w:rPr>
              <w:t>b</w:t>
            </w:r>
          </w:p>
        </w:tc>
        <w:tc>
          <w:tcPr>
            <w:tcW w:w="1701" w:type="dxa"/>
            <w:tcBorders>
              <w:top w:val="single" w:sz="4" w:space="0" w:color="000000"/>
              <w:bottom w:val="single" w:sz="4" w:space="0" w:color="000000"/>
            </w:tcBorders>
            <w:vAlign w:val="center"/>
          </w:tcPr>
          <w:p w14:paraId="157B2DF1" w14:textId="77777777" w:rsidR="00EB43D5" w:rsidRDefault="00EB43D5">
            <w:pPr>
              <w:tabs>
                <w:tab w:val="left" w:pos="567"/>
              </w:tabs>
              <w:jc w:val="center"/>
            </w:pPr>
            <w:r>
              <w:rPr>
                <w:rFonts w:eastAsia="Calibri"/>
                <w:color w:val="000000"/>
                <w:szCs w:val="22"/>
                <w:lang w:val="is-IS"/>
              </w:rPr>
              <w:t>2,8 (1,1)</w:t>
            </w:r>
          </w:p>
        </w:tc>
        <w:tc>
          <w:tcPr>
            <w:tcW w:w="1739" w:type="dxa"/>
            <w:tcBorders>
              <w:top w:val="single" w:sz="4" w:space="0" w:color="000000"/>
              <w:bottom w:val="single" w:sz="4" w:space="0" w:color="000000"/>
            </w:tcBorders>
            <w:vAlign w:val="center"/>
          </w:tcPr>
          <w:p w14:paraId="319E2A1A" w14:textId="77777777" w:rsidR="00EB43D5" w:rsidRDefault="00EB43D5">
            <w:pPr>
              <w:tabs>
                <w:tab w:val="left" w:pos="567"/>
              </w:tabs>
              <w:jc w:val="center"/>
            </w:pPr>
            <w:r>
              <w:rPr>
                <w:rFonts w:eastAsia="Calibri"/>
                <w:color w:val="000000"/>
                <w:szCs w:val="22"/>
                <w:lang w:val="is-IS"/>
              </w:rPr>
              <w:t>3,4 (1,</w:t>
            </w:r>
            <w:r w:rsidR="00583D17">
              <w:rPr>
                <w:rFonts w:eastAsia="Calibri"/>
                <w:color w:val="000000"/>
                <w:szCs w:val="22"/>
                <w:lang w:val="is-IS"/>
              </w:rPr>
              <w:t>3</w:t>
            </w:r>
            <w:r>
              <w:rPr>
                <w:rFonts w:eastAsia="Calibri"/>
                <w:color w:val="000000"/>
                <w:szCs w:val="22"/>
                <w:lang w:val="is-IS"/>
              </w:rPr>
              <w:t>)</w:t>
            </w:r>
            <w:r>
              <w:rPr>
                <w:rFonts w:eastAsia="Calibri"/>
                <w:color w:val="000000"/>
                <w:szCs w:val="22"/>
                <w:vertAlign w:val="superscript"/>
                <w:lang w:val="is-IS"/>
              </w:rPr>
              <w:t>b</w:t>
            </w:r>
          </w:p>
        </w:tc>
        <w:tc>
          <w:tcPr>
            <w:tcW w:w="1701" w:type="dxa"/>
            <w:tcBorders>
              <w:top w:val="single" w:sz="4" w:space="0" w:color="000000"/>
              <w:bottom w:val="single" w:sz="4" w:space="0" w:color="000000"/>
            </w:tcBorders>
            <w:vAlign w:val="center"/>
          </w:tcPr>
          <w:p w14:paraId="1BC20017" w14:textId="77777777" w:rsidR="00EB43D5" w:rsidRDefault="00EB43D5">
            <w:pPr>
              <w:tabs>
                <w:tab w:val="left" w:pos="567"/>
              </w:tabs>
              <w:jc w:val="center"/>
            </w:pPr>
            <w:r>
              <w:rPr>
                <w:rFonts w:eastAsia="Calibri"/>
                <w:color w:val="000000"/>
                <w:szCs w:val="22"/>
                <w:lang w:val="is-IS"/>
              </w:rPr>
              <w:t>3,4 (1,2)</w:t>
            </w:r>
          </w:p>
        </w:tc>
      </w:tr>
    </w:tbl>
    <w:p w14:paraId="5A2AD5F0" w14:textId="77777777" w:rsidR="00EB43D5" w:rsidRPr="00183F39" w:rsidRDefault="00EB43D5">
      <w:pPr>
        <w:tabs>
          <w:tab w:val="left" w:pos="567"/>
        </w:tabs>
        <w:autoSpaceDE w:val="0"/>
        <w:rPr>
          <w:lang w:val="is-IS"/>
        </w:rPr>
      </w:pPr>
      <w:r>
        <w:rPr>
          <w:rFonts w:eastAsia="Calibri"/>
          <w:szCs w:val="20"/>
          <w:lang w:val="is-IS"/>
        </w:rPr>
        <w:t>a</w:t>
      </w:r>
      <w:r>
        <w:rPr>
          <w:rFonts w:eastAsia="Calibri"/>
          <w:szCs w:val="20"/>
          <w:lang w:val="is-IS"/>
        </w:rPr>
        <w:tab/>
        <w:t>Tvíhliða 95% CI fyrir mun á meðalbreytingu frá upphafsgildi fyrir DAS28 (CRP) í viku 22 var vel yfir fyrirfram skilgreindum -0,6 mörkum þess að vera ekki lakari meðferð</w:t>
      </w:r>
    </w:p>
    <w:p w14:paraId="385E46DB" w14:textId="77777777" w:rsidR="00EB43D5" w:rsidRPr="00183F39" w:rsidRDefault="00EB43D5">
      <w:pPr>
        <w:tabs>
          <w:tab w:val="left" w:pos="567"/>
          <w:tab w:val="left" w:pos="709"/>
        </w:tabs>
        <w:autoSpaceDE w:val="0"/>
        <w:rPr>
          <w:lang w:val="is-IS"/>
        </w:rPr>
      </w:pPr>
      <w:r>
        <w:rPr>
          <w:rFonts w:eastAsia="Calibri"/>
          <w:szCs w:val="20"/>
          <w:lang w:val="is-IS"/>
        </w:rPr>
        <w:t>b</w:t>
      </w:r>
      <w:r>
        <w:rPr>
          <w:rFonts w:eastAsia="Calibri"/>
          <w:szCs w:val="20"/>
          <w:lang w:val="is-IS"/>
        </w:rPr>
        <w:tab/>
        <w:t>Remsima i.v. var skipt yfir í Remsima s.c. í viku 30</w:t>
      </w:r>
    </w:p>
    <w:p w14:paraId="13D12444" w14:textId="77777777" w:rsidR="00EB43D5" w:rsidRDefault="00EB43D5">
      <w:pPr>
        <w:tabs>
          <w:tab w:val="left" w:pos="567"/>
          <w:tab w:val="left" w:pos="709"/>
        </w:tabs>
        <w:autoSpaceDE w:val="0"/>
        <w:rPr>
          <w:szCs w:val="22"/>
          <w:lang w:val="is-IS" w:eastAsia="ko-KR"/>
        </w:rPr>
      </w:pPr>
    </w:p>
    <w:p w14:paraId="5968FCF9" w14:textId="77777777" w:rsidR="00EB43D5" w:rsidRPr="00183F39" w:rsidRDefault="00EB43D5" w:rsidP="007007E7">
      <w:pPr>
        <w:widowControl w:val="0"/>
        <w:tabs>
          <w:tab w:val="left" w:pos="567"/>
        </w:tabs>
        <w:autoSpaceDE w:val="0"/>
        <w:jc w:val="center"/>
        <w:rPr>
          <w:lang w:val="is-IS"/>
        </w:rPr>
      </w:pPr>
      <w:r>
        <w:rPr>
          <w:rFonts w:eastAsia="Calibri"/>
          <w:b/>
          <w:szCs w:val="22"/>
          <w:lang w:val="is-IS"/>
        </w:rPr>
        <w:t>Tafla 6</w:t>
      </w:r>
    </w:p>
    <w:p w14:paraId="2BBDC61C" w14:textId="77777777" w:rsidR="00EB43D5" w:rsidRPr="00183F39" w:rsidRDefault="00EB43D5" w:rsidP="007007E7">
      <w:pPr>
        <w:widowControl w:val="0"/>
        <w:tabs>
          <w:tab w:val="left" w:pos="567"/>
        </w:tabs>
        <w:autoSpaceDE w:val="0"/>
        <w:jc w:val="center"/>
        <w:rPr>
          <w:lang w:val="is-IS"/>
        </w:rPr>
      </w:pPr>
      <w:r>
        <w:rPr>
          <w:rFonts w:eastAsia="Calibri"/>
          <w:b/>
          <w:szCs w:val="22"/>
          <w:lang w:val="is-IS"/>
        </w:rPr>
        <w:t xml:space="preserve">Hlutfall sjúklinga sem náði klínískri svörun samkvæmt ACR viðmiði </w:t>
      </w:r>
    </w:p>
    <w:tbl>
      <w:tblPr>
        <w:tblW w:w="5094" w:type="pct"/>
        <w:tblLayout w:type="fixed"/>
        <w:tblCellMar>
          <w:left w:w="57" w:type="dxa"/>
          <w:right w:w="57" w:type="dxa"/>
        </w:tblCellMar>
        <w:tblLook w:val="0000" w:firstRow="0" w:lastRow="0" w:firstColumn="0" w:lastColumn="0" w:noHBand="0" w:noVBand="0"/>
      </w:tblPr>
      <w:tblGrid>
        <w:gridCol w:w="1109"/>
        <w:gridCol w:w="1356"/>
        <w:gridCol w:w="1355"/>
        <w:gridCol w:w="1355"/>
        <w:gridCol w:w="1355"/>
        <w:gridCol w:w="1355"/>
        <w:gridCol w:w="1356"/>
      </w:tblGrid>
      <w:tr w:rsidR="00EB43D5" w14:paraId="0DCEAEC7" w14:textId="77777777" w:rsidTr="007007E7">
        <w:trPr>
          <w:trHeight w:val="15"/>
          <w:tblHeader/>
        </w:trPr>
        <w:tc>
          <w:tcPr>
            <w:tcW w:w="1110" w:type="dxa"/>
            <w:tcBorders>
              <w:top w:val="single" w:sz="4" w:space="0" w:color="000000"/>
            </w:tcBorders>
            <w:vAlign w:val="center"/>
          </w:tcPr>
          <w:p w14:paraId="2A65D7FF" w14:textId="77777777" w:rsidR="00EB43D5" w:rsidRPr="00183F39" w:rsidRDefault="00EB43D5" w:rsidP="007007E7">
            <w:pPr>
              <w:widowControl w:val="0"/>
              <w:tabs>
                <w:tab w:val="left" w:pos="567"/>
              </w:tabs>
              <w:snapToGrid w:val="0"/>
              <w:ind w:left="-55"/>
              <w:jc w:val="both"/>
              <w:rPr>
                <w:b/>
                <w:szCs w:val="22"/>
                <w:lang w:val="is-IS"/>
              </w:rPr>
            </w:pPr>
          </w:p>
        </w:tc>
        <w:tc>
          <w:tcPr>
            <w:tcW w:w="2711" w:type="dxa"/>
            <w:gridSpan w:val="2"/>
            <w:tcBorders>
              <w:top w:val="single" w:sz="4" w:space="0" w:color="000000"/>
              <w:bottom w:val="single" w:sz="4" w:space="0" w:color="000000"/>
            </w:tcBorders>
            <w:vAlign w:val="center"/>
          </w:tcPr>
          <w:p w14:paraId="201C117A" w14:textId="77777777" w:rsidR="00EB43D5" w:rsidRDefault="00EB43D5" w:rsidP="007007E7">
            <w:pPr>
              <w:widowControl w:val="0"/>
              <w:tabs>
                <w:tab w:val="left" w:pos="567"/>
              </w:tabs>
              <w:jc w:val="center"/>
            </w:pPr>
            <w:r>
              <w:rPr>
                <w:rFonts w:eastAsia="Calibri"/>
                <w:b/>
                <w:szCs w:val="22"/>
                <w:lang w:val="is-IS"/>
              </w:rPr>
              <w:t>ACR20</w:t>
            </w:r>
          </w:p>
        </w:tc>
        <w:tc>
          <w:tcPr>
            <w:tcW w:w="2710" w:type="dxa"/>
            <w:gridSpan w:val="2"/>
            <w:tcBorders>
              <w:top w:val="single" w:sz="4" w:space="0" w:color="000000"/>
              <w:bottom w:val="single" w:sz="4" w:space="0" w:color="000000"/>
            </w:tcBorders>
            <w:vAlign w:val="center"/>
          </w:tcPr>
          <w:p w14:paraId="6FD745DE" w14:textId="77777777" w:rsidR="00EB43D5" w:rsidRDefault="00EB43D5" w:rsidP="007007E7">
            <w:pPr>
              <w:widowControl w:val="0"/>
              <w:tabs>
                <w:tab w:val="left" w:pos="567"/>
              </w:tabs>
              <w:jc w:val="center"/>
            </w:pPr>
            <w:r>
              <w:rPr>
                <w:rFonts w:eastAsia="Calibri"/>
                <w:b/>
                <w:szCs w:val="22"/>
                <w:lang w:val="is-IS"/>
              </w:rPr>
              <w:t>ACR50</w:t>
            </w:r>
          </w:p>
        </w:tc>
        <w:tc>
          <w:tcPr>
            <w:tcW w:w="2711" w:type="dxa"/>
            <w:gridSpan w:val="2"/>
            <w:tcBorders>
              <w:top w:val="single" w:sz="4" w:space="0" w:color="000000"/>
              <w:bottom w:val="single" w:sz="4" w:space="0" w:color="000000"/>
            </w:tcBorders>
            <w:vAlign w:val="center"/>
          </w:tcPr>
          <w:p w14:paraId="30A0399B" w14:textId="77777777" w:rsidR="00EB43D5" w:rsidRDefault="00EB43D5" w:rsidP="007007E7">
            <w:pPr>
              <w:widowControl w:val="0"/>
              <w:tabs>
                <w:tab w:val="left" w:pos="567"/>
              </w:tabs>
              <w:jc w:val="center"/>
            </w:pPr>
            <w:r>
              <w:rPr>
                <w:rFonts w:eastAsia="Calibri"/>
                <w:b/>
                <w:szCs w:val="22"/>
                <w:lang w:val="is-IS"/>
              </w:rPr>
              <w:t>ACR70</w:t>
            </w:r>
          </w:p>
        </w:tc>
      </w:tr>
      <w:tr w:rsidR="00EB43D5" w:rsidRPr="00040979" w14:paraId="008931A5" w14:textId="77777777" w:rsidTr="007007E7">
        <w:trPr>
          <w:trHeight w:val="15"/>
          <w:tblHeader/>
        </w:trPr>
        <w:tc>
          <w:tcPr>
            <w:tcW w:w="1110" w:type="dxa"/>
            <w:tcBorders>
              <w:bottom w:val="single" w:sz="4" w:space="0" w:color="000000"/>
            </w:tcBorders>
            <w:vAlign w:val="bottom"/>
          </w:tcPr>
          <w:p w14:paraId="4D13B600" w14:textId="77777777" w:rsidR="00EB43D5" w:rsidRDefault="00EB43D5" w:rsidP="007007E7">
            <w:pPr>
              <w:widowControl w:val="0"/>
              <w:tabs>
                <w:tab w:val="left" w:pos="567"/>
              </w:tabs>
              <w:jc w:val="both"/>
            </w:pPr>
            <w:r>
              <w:rPr>
                <w:rFonts w:eastAsia="Calibri"/>
                <w:b/>
                <w:szCs w:val="22"/>
                <w:lang w:val="is-IS"/>
              </w:rPr>
              <w:t>Heimsókn</w:t>
            </w:r>
          </w:p>
        </w:tc>
        <w:tc>
          <w:tcPr>
            <w:tcW w:w="1356" w:type="dxa"/>
            <w:tcBorders>
              <w:top w:val="single" w:sz="4" w:space="0" w:color="000000"/>
              <w:bottom w:val="single" w:sz="4" w:space="0" w:color="000000"/>
            </w:tcBorders>
            <w:vAlign w:val="center"/>
          </w:tcPr>
          <w:p w14:paraId="0839F033" w14:textId="77777777" w:rsidR="00EB43D5" w:rsidRPr="00A761D8" w:rsidRDefault="00EB43D5" w:rsidP="007007E7">
            <w:pPr>
              <w:widowControl w:val="0"/>
              <w:tabs>
                <w:tab w:val="left" w:pos="567"/>
              </w:tabs>
              <w:jc w:val="center"/>
              <w:rPr>
                <w:lang w:val="pt-BR"/>
              </w:rPr>
            </w:pPr>
            <w:r>
              <w:rPr>
                <w:rFonts w:eastAsia="Calibri"/>
                <w:b/>
                <w:szCs w:val="22"/>
                <w:lang w:val="is-IS"/>
              </w:rPr>
              <w:t>Remsima i.v.</w:t>
            </w:r>
          </w:p>
          <w:p w14:paraId="31C091F8" w14:textId="77777777" w:rsidR="00EB43D5" w:rsidRPr="00A761D8" w:rsidRDefault="00EB43D5" w:rsidP="007007E7">
            <w:pPr>
              <w:widowControl w:val="0"/>
              <w:tabs>
                <w:tab w:val="left" w:pos="567"/>
              </w:tabs>
              <w:jc w:val="center"/>
              <w:rPr>
                <w:lang w:val="pt-BR"/>
              </w:rPr>
            </w:pPr>
            <w:r>
              <w:rPr>
                <w:rFonts w:eastAsia="Calibri"/>
                <w:b/>
                <w:szCs w:val="22"/>
                <w:lang w:val="is-IS"/>
              </w:rPr>
              <w:t>3 mg/kg</w:t>
            </w:r>
            <w:r w:rsidR="00583D17" w:rsidRPr="00505B68">
              <w:rPr>
                <w:b/>
                <w:szCs w:val="22"/>
                <w:vertAlign w:val="superscript"/>
                <w:lang w:val="sv-SE" w:eastAsia="ko-KR"/>
              </w:rPr>
              <w:t>a</w:t>
            </w:r>
          </w:p>
          <w:p w14:paraId="43ACAED6" w14:textId="77777777" w:rsidR="00EB43D5" w:rsidRPr="00A761D8" w:rsidRDefault="00EB43D5" w:rsidP="007007E7">
            <w:pPr>
              <w:widowControl w:val="0"/>
              <w:tabs>
                <w:tab w:val="left" w:pos="567"/>
              </w:tabs>
              <w:jc w:val="center"/>
              <w:rPr>
                <w:lang w:val="pt-BR"/>
              </w:rPr>
            </w:pPr>
            <w:r>
              <w:rPr>
                <w:rFonts w:eastAsia="Calibri"/>
                <w:b/>
                <w:szCs w:val="22"/>
                <w:lang w:val="is-IS"/>
              </w:rPr>
              <w:t>(N=174)</w:t>
            </w:r>
          </w:p>
        </w:tc>
        <w:tc>
          <w:tcPr>
            <w:tcW w:w="1355" w:type="dxa"/>
            <w:tcBorders>
              <w:top w:val="single" w:sz="4" w:space="0" w:color="000000"/>
              <w:bottom w:val="single" w:sz="4" w:space="0" w:color="000000"/>
            </w:tcBorders>
            <w:vAlign w:val="center"/>
          </w:tcPr>
          <w:p w14:paraId="52BC161E" w14:textId="77777777" w:rsidR="00EB43D5" w:rsidRPr="00A761D8" w:rsidRDefault="00EB43D5" w:rsidP="007007E7">
            <w:pPr>
              <w:widowControl w:val="0"/>
              <w:tabs>
                <w:tab w:val="left" w:pos="567"/>
              </w:tabs>
              <w:jc w:val="center"/>
              <w:rPr>
                <w:lang w:val="pt-BR"/>
              </w:rPr>
            </w:pPr>
            <w:r>
              <w:rPr>
                <w:rFonts w:eastAsia="Calibri"/>
                <w:b/>
                <w:szCs w:val="22"/>
                <w:lang w:val="is-IS"/>
              </w:rPr>
              <w:t>Remsima s.c.</w:t>
            </w:r>
          </w:p>
          <w:p w14:paraId="14A95697" w14:textId="77777777" w:rsidR="00EB43D5" w:rsidRPr="00A761D8" w:rsidRDefault="00EB43D5" w:rsidP="007007E7">
            <w:pPr>
              <w:widowControl w:val="0"/>
              <w:tabs>
                <w:tab w:val="left" w:pos="567"/>
              </w:tabs>
              <w:jc w:val="center"/>
              <w:rPr>
                <w:lang w:val="pt-BR"/>
              </w:rPr>
            </w:pPr>
            <w:r>
              <w:rPr>
                <w:rFonts w:eastAsia="Calibri"/>
                <w:b/>
                <w:szCs w:val="22"/>
                <w:lang w:val="is-IS"/>
              </w:rPr>
              <w:t>120 mg</w:t>
            </w:r>
          </w:p>
          <w:p w14:paraId="3F6BA297" w14:textId="77777777" w:rsidR="00EB43D5" w:rsidRPr="00A761D8" w:rsidRDefault="00EB43D5" w:rsidP="007007E7">
            <w:pPr>
              <w:widowControl w:val="0"/>
              <w:tabs>
                <w:tab w:val="left" w:pos="567"/>
              </w:tabs>
              <w:jc w:val="center"/>
              <w:rPr>
                <w:lang w:val="pt-BR"/>
              </w:rPr>
            </w:pPr>
            <w:r>
              <w:rPr>
                <w:rFonts w:eastAsia="Calibri"/>
                <w:b/>
                <w:szCs w:val="22"/>
                <w:lang w:val="is-IS"/>
              </w:rPr>
              <w:t>(N=165)</w:t>
            </w:r>
          </w:p>
        </w:tc>
        <w:tc>
          <w:tcPr>
            <w:tcW w:w="1355" w:type="dxa"/>
            <w:tcBorders>
              <w:top w:val="single" w:sz="4" w:space="0" w:color="000000"/>
              <w:bottom w:val="single" w:sz="4" w:space="0" w:color="000000"/>
            </w:tcBorders>
            <w:vAlign w:val="center"/>
          </w:tcPr>
          <w:p w14:paraId="1F495C7D" w14:textId="77777777" w:rsidR="00EB43D5" w:rsidRPr="00A761D8" w:rsidRDefault="00EB43D5" w:rsidP="007007E7">
            <w:pPr>
              <w:widowControl w:val="0"/>
              <w:tabs>
                <w:tab w:val="left" w:pos="567"/>
              </w:tabs>
              <w:jc w:val="center"/>
              <w:rPr>
                <w:lang w:val="pt-BR"/>
              </w:rPr>
            </w:pPr>
            <w:r>
              <w:rPr>
                <w:rFonts w:eastAsia="Calibri"/>
                <w:b/>
                <w:szCs w:val="22"/>
                <w:lang w:val="is-IS"/>
              </w:rPr>
              <w:t>Remsima i.v.</w:t>
            </w:r>
          </w:p>
          <w:p w14:paraId="5C6DF4E2" w14:textId="77777777" w:rsidR="00EB43D5" w:rsidRPr="00A761D8" w:rsidRDefault="00EB43D5" w:rsidP="007007E7">
            <w:pPr>
              <w:widowControl w:val="0"/>
              <w:tabs>
                <w:tab w:val="left" w:pos="567"/>
              </w:tabs>
              <w:jc w:val="center"/>
              <w:rPr>
                <w:lang w:val="pt-BR"/>
              </w:rPr>
            </w:pPr>
            <w:r>
              <w:rPr>
                <w:rFonts w:eastAsia="Calibri"/>
                <w:b/>
                <w:szCs w:val="22"/>
                <w:lang w:val="is-IS"/>
              </w:rPr>
              <w:t>3 mg/kg</w:t>
            </w:r>
            <w:r w:rsidR="00583D17" w:rsidRPr="006F513C">
              <w:rPr>
                <w:b/>
                <w:szCs w:val="22"/>
                <w:vertAlign w:val="superscript"/>
                <w:lang w:val="pt-BR" w:eastAsia="ko-KR"/>
              </w:rPr>
              <w:t>a</w:t>
            </w:r>
          </w:p>
          <w:p w14:paraId="01587B44" w14:textId="77777777" w:rsidR="00EB43D5" w:rsidRPr="00A761D8" w:rsidRDefault="00EB43D5" w:rsidP="007007E7">
            <w:pPr>
              <w:widowControl w:val="0"/>
              <w:tabs>
                <w:tab w:val="left" w:pos="567"/>
              </w:tabs>
              <w:jc w:val="center"/>
              <w:rPr>
                <w:lang w:val="pt-BR"/>
              </w:rPr>
            </w:pPr>
            <w:r>
              <w:rPr>
                <w:rFonts w:eastAsia="Calibri"/>
                <w:b/>
                <w:szCs w:val="22"/>
                <w:lang w:val="is-IS"/>
              </w:rPr>
              <w:t>(N=174)</w:t>
            </w:r>
          </w:p>
        </w:tc>
        <w:tc>
          <w:tcPr>
            <w:tcW w:w="1355" w:type="dxa"/>
            <w:tcBorders>
              <w:top w:val="single" w:sz="4" w:space="0" w:color="000000"/>
              <w:bottom w:val="single" w:sz="4" w:space="0" w:color="000000"/>
            </w:tcBorders>
            <w:vAlign w:val="center"/>
          </w:tcPr>
          <w:p w14:paraId="3A7D882A" w14:textId="77777777" w:rsidR="00EB43D5" w:rsidRPr="00A761D8" w:rsidRDefault="00EB43D5" w:rsidP="007007E7">
            <w:pPr>
              <w:widowControl w:val="0"/>
              <w:tabs>
                <w:tab w:val="left" w:pos="567"/>
              </w:tabs>
              <w:jc w:val="center"/>
              <w:rPr>
                <w:lang w:val="pt-BR"/>
              </w:rPr>
            </w:pPr>
            <w:r>
              <w:rPr>
                <w:rFonts w:eastAsia="Calibri"/>
                <w:b/>
                <w:szCs w:val="22"/>
                <w:lang w:val="is-IS"/>
              </w:rPr>
              <w:t>Remsima s.c.</w:t>
            </w:r>
          </w:p>
          <w:p w14:paraId="7CDD9064" w14:textId="77777777" w:rsidR="00EB43D5" w:rsidRPr="00A761D8" w:rsidRDefault="00EB43D5" w:rsidP="007007E7">
            <w:pPr>
              <w:widowControl w:val="0"/>
              <w:tabs>
                <w:tab w:val="left" w:pos="567"/>
              </w:tabs>
              <w:jc w:val="center"/>
              <w:rPr>
                <w:lang w:val="pt-BR"/>
              </w:rPr>
            </w:pPr>
            <w:r>
              <w:rPr>
                <w:rFonts w:eastAsia="Calibri"/>
                <w:b/>
                <w:szCs w:val="22"/>
                <w:lang w:val="is-IS"/>
              </w:rPr>
              <w:t>120 mg</w:t>
            </w:r>
          </w:p>
          <w:p w14:paraId="5AF94F87" w14:textId="77777777" w:rsidR="00EB43D5" w:rsidRPr="00A761D8" w:rsidRDefault="00EB43D5" w:rsidP="007007E7">
            <w:pPr>
              <w:widowControl w:val="0"/>
              <w:tabs>
                <w:tab w:val="left" w:pos="567"/>
              </w:tabs>
              <w:jc w:val="center"/>
              <w:rPr>
                <w:lang w:val="pt-BR"/>
              </w:rPr>
            </w:pPr>
            <w:r>
              <w:rPr>
                <w:rFonts w:eastAsia="Calibri"/>
                <w:b/>
                <w:szCs w:val="22"/>
                <w:lang w:val="is-IS"/>
              </w:rPr>
              <w:t>(N=165)</w:t>
            </w:r>
          </w:p>
        </w:tc>
        <w:tc>
          <w:tcPr>
            <w:tcW w:w="1355" w:type="dxa"/>
            <w:tcBorders>
              <w:top w:val="single" w:sz="4" w:space="0" w:color="000000"/>
              <w:bottom w:val="single" w:sz="4" w:space="0" w:color="000000"/>
            </w:tcBorders>
            <w:vAlign w:val="center"/>
          </w:tcPr>
          <w:p w14:paraId="296CC9FB" w14:textId="77777777" w:rsidR="00EB43D5" w:rsidRPr="00A761D8" w:rsidRDefault="00EB43D5" w:rsidP="007007E7">
            <w:pPr>
              <w:widowControl w:val="0"/>
              <w:tabs>
                <w:tab w:val="left" w:pos="567"/>
              </w:tabs>
              <w:jc w:val="center"/>
              <w:rPr>
                <w:lang w:val="pt-BR"/>
              </w:rPr>
            </w:pPr>
            <w:r>
              <w:rPr>
                <w:rFonts w:eastAsia="Calibri"/>
                <w:b/>
                <w:szCs w:val="22"/>
                <w:lang w:val="is-IS"/>
              </w:rPr>
              <w:t>Remsima i.v.</w:t>
            </w:r>
          </w:p>
          <w:p w14:paraId="4D8D7727" w14:textId="77777777" w:rsidR="00EB43D5" w:rsidRPr="00A761D8" w:rsidRDefault="00EB43D5" w:rsidP="007007E7">
            <w:pPr>
              <w:widowControl w:val="0"/>
              <w:tabs>
                <w:tab w:val="left" w:pos="567"/>
              </w:tabs>
              <w:jc w:val="center"/>
              <w:rPr>
                <w:lang w:val="pt-BR"/>
              </w:rPr>
            </w:pPr>
            <w:r>
              <w:rPr>
                <w:rFonts w:eastAsia="Calibri"/>
                <w:b/>
                <w:szCs w:val="22"/>
                <w:lang w:val="is-IS"/>
              </w:rPr>
              <w:t>3 mg/kg</w:t>
            </w:r>
            <w:r w:rsidR="00583D17" w:rsidRPr="006F513C">
              <w:rPr>
                <w:b/>
                <w:szCs w:val="22"/>
                <w:vertAlign w:val="superscript"/>
                <w:lang w:val="pt-BR" w:eastAsia="ko-KR"/>
              </w:rPr>
              <w:t>a</w:t>
            </w:r>
          </w:p>
          <w:p w14:paraId="4720EC42" w14:textId="77777777" w:rsidR="00EB43D5" w:rsidRPr="00A761D8" w:rsidRDefault="00EB43D5" w:rsidP="007007E7">
            <w:pPr>
              <w:widowControl w:val="0"/>
              <w:tabs>
                <w:tab w:val="left" w:pos="567"/>
              </w:tabs>
              <w:jc w:val="center"/>
              <w:rPr>
                <w:lang w:val="pt-BR"/>
              </w:rPr>
            </w:pPr>
            <w:r>
              <w:rPr>
                <w:rFonts w:eastAsia="Calibri"/>
                <w:b/>
                <w:szCs w:val="22"/>
                <w:lang w:val="is-IS"/>
              </w:rPr>
              <w:t>(N=174)</w:t>
            </w:r>
          </w:p>
        </w:tc>
        <w:tc>
          <w:tcPr>
            <w:tcW w:w="1356" w:type="dxa"/>
            <w:tcBorders>
              <w:top w:val="single" w:sz="4" w:space="0" w:color="000000"/>
              <w:bottom w:val="single" w:sz="4" w:space="0" w:color="000000"/>
            </w:tcBorders>
            <w:vAlign w:val="center"/>
          </w:tcPr>
          <w:p w14:paraId="551478B1" w14:textId="77777777" w:rsidR="00EB43D5" w:rsidRPr="00A761D8" w:rsidRDefault="00EB43D5" w:rsidP="007007E7">
            <w:pPr>
              <w:widowControl w:val="0"/>
              <w:tabs>
                <w:tab w:val="left" w:pos="567"/>
              </w:tabs>
              <w:jc w:val="center"/>
              <w:rPr>
                <w:lang w:val="pt-BR"/>
              </w:rPr>
            </w:pPr>
            <w:r>
              <w:rPr>
                <w:rFonts w:eastAsia="Calibri"/>
                <w:b/>
                <w:szCs w:val="22"/>
                <w:lang w:val="is-IS"/>
              </w:rPr>
              <w:t>Remsima s.c.</w:t>
            </w:r>
          </w:p>
          <w:p w14:paraId="0D66FA8A" w14:textId="77777777" w:rsidR="00EB43D5" w:rsidRPr="00A761D8" w:rsidRDefault="00EB43D5" w:rsidP="007007E7">
            <w:pPr>
              <w:widowControl w:val="0"/>
              <w:tabs>
                <w:tab w:val="left" w:pos="567"/>
              </w:tabs>
              <w:jc w:val="center"/>
              <w:rPr>
                <w:lang w:val="pt-BR"/>
              </w:rPr>
            </w:pPr>
            <w:r>
              <w:rPr>
                <w:rFonts w:eastAsia="Calibri"/>
                <w:b/>
                <w:szCs w:val="22"/>
                <w:lang w:val="is-IS"/>
              </w:rPr>
              <w:t>120 mg</w:t>
            </w:r>
          </w:p>
          <w:p w14:paraId="42A64A9D" w14:textId="77777777" w:rsidR="00EB43D5" w:rsidRPr="00A761D8" w:rsidRDefault="00EB43D5" w:rsidP="007007E7">
            <w:pPr>
              <w:widowControl w:val="0"/>
              <w:tabs>
                <w:tab w:val="left" w:pos="567"/>
              </w:tabs>
              <w:jc w:val="center"/>
              <w:rPr>
                <w:lang w:val="pt-BR"/>
              </w:rPr>
            </w:pPr>
            <w:r>
              <w:rPr>
                <w:rFonts w:eastAsia="Calibri"/>
                <w:b/>
                <w:szCs w:val="22"/>
                <w:lang w:val="is-IS"/>
              </w:rPr>
              <w:t>(N=165)</w:t>
            </w:r>
          </w:p>
        </w:tc>
      </w:tr>
      <w:tr w:rsidR="00EB43D5" w14:paraId="77351053" w14:textId="77777777" w:rsidTr="007007E7">
        <w:trPr>
          <w:trHeight w:val="15"/>
        </w:trPr>
        <w:tc>
          <w:tcPr>
            <w:tcW w:w="1110" w:type="dxa"/>
            <w:tcBorders>
              <w:top w:val="single" w:sz="4" w:space="0" w:color="000000"/>
              <w:bottom w:val="single" w:sz="4" w:space="0" w:color="000000"/>
            </w:tcBorders>
          </w:tcPr>
          <w:p w14:paraId="2A423ACB" w14:textId="77777777" w:rsidR="00EB43D5" w:rsidRDefault="00EB43D5" w:rsidP="007007E7">
            <w:pPr>
              <w:widowControl w:val="0"/>
            </w:pPr>
            <w:r>
              <w:rPr>
                <w:rFonts w:eastAsia="Calibri"/>
                <w:b/>
                <w:szCs w:val="22"/>
                <w:lang w:val="is-IS"/>
              </w:rPr>
              <w:t>Vika 6</w:t>
            </w:r>
          </w:p>
        </w:tc>
        <w:tc>
          <w:tcPr>
            <w:tcW w:w="1356" w:type="dxa"/>
            <w:tcBorders>
              <w:top w:val="single" w:sz="4" w:space="0" w:color="000000"/>
              <w:bottom w:val="single" w:sz="4" w:space="0" w:color="000000"/>
            </w:tcBorders>
            <w:vAlign w:val="center"/>
          </w:tcPr>
          <w:p w14:paraId="49D64BE6" w14:textId="77777777" w:rsidR="00EB43D5" w:rsidRDefault="00EB43D5" w:rsidP="007007E7">
            <w:pPr>
              <w:widowControl w:val="0"/>
              <w:tabs>
                <w:tab w:val="left" w:pos="567"/>
              </w:tabs>
              <w:jc w:val="center"/>
            </w:pPr>
            <w:r>
              <w:rPr>
                <w:rFonts w:eastAsia="Calibri"/>
                <w:color w:val="000000"/>
                <w:szCs w:val="22"/>
                <w:lang w:val="is-IS"/>
              </w:rPr>
              <w:t>103 (59,2%)</w:t>
            </w:r>
          </w:p>
        </w:tc>
        <w:tc>
          <w:tcPr>
            <w:tcW w:w="1355" w:type="dxa"/>
            <w:tcBorders>
              <w:top w:val="single" w:sz="4" w:space="0" w:color="000000"/>
              <w:bottom w:val="single" w:sz="4" w:space="0" w:color="000000"/>
            </w:tcBorders>
            <w:vAlign w:val="center"/>
          </w:tcPr>
          <w:p w14:paraId="3D2A86D7" w14:textId="77777777" w:rsidR="00EB43D5" w:rsidRDefault="00EB43D5" w:rsidP="007007E7">
            <w:pPr>
              <w:widowControl w:val="0"/>
              <w:tabs>
                <w:tab w:val="left" w:pos="567"/>
              </w:tabs>
              <w:jc w:val="center"/>
            </w:pPr>
            <w:r>
              <w:rPr>
                <w:rFonts w:eastAsia="Calibri"/>
                <w:color w:val="000000"/>
                <w:szCs w:val="22"/>
                <w:lang w:val="is-IS"/>
              </w:rPr>
              <w:t>107 (64,8%)</w:t>
            </w:r>
          </w:p>
        </w:tc>
        <w:tc>
          <w:tcPr>
            <w:tcW w:w="1355" w:type="dxa"/>
            <w:tcBorders>
              <w:top w:val="single" w:sz="4" w:space="0" w:color="000000"/>
              <w:bottom w:val="single" w:sz="4" w:space="0" w:color="000000"/>
            </w:tcBorders>
            <w:vAlign w:val="center"/>
          </w:tcPr>
          <w:p w14:paraId="2383C4D1" w14:textId="77777777" w:rsidR="00EB43D5" w:rsidRDefault="00EB43D5" w:rsidP="007007E7">
            <w:pPr>
              <w:widowControl w:val="0"/>
              <w:tabs>
                <w:tab w:val="left" w:pos="567"/>
              </w:tabs>
              <w:jc w:val="center"/>
            </w:pPr>
            <w:r>
              <w:rPr>
                <w:rFonts w:eastAsia="Calibri"/>
                <w:color w:val="000000"/>
                <w:szCs w:val="22"/>
                <w:lang w:val="is-IS"/>
              </w:rPr>
              <w:t>45 (25,9%)</w:t>
            </w:r>
          </w:p>
        </w:tc>
        <w:tc>
          <w:tcPr>
            <w:tcW w:w="1355" w:type="dxa"/>
            <w:tcBorders>
              <w:top w:val="single" w:sz="4" w:space="0" w:color="000000"/>
              <w:bottom w:val="single" w:sz="4" w:space="0" w:color="000000"/>
            </w:tcBorders>
            <w:vAlign w:val="center"/>
          </w:tcPr>
          <w:p w14:paraId="1122502F" w14:textId="77777777" w:rsidR="00EB43D5" w:rsidRDefault="00EB43D5" w:rsidP="007007E7">
            <w:pPr>
              <w:widowControl w:val="0"/>
              <w:tabs>
                <w:tab w:val="left" w:pos="567"/>
              </w:tabs>
              <w:jc w:val="center"/>
            </w:pPr>
            <w:r>
              <w:rPr>
                <w:rFonts w:eastAsia="Calibri"/>
                <w:color w:val="000000"/>
                <w:szCs w:val="22"/>
                <w:lang w:val="is-IS"/>
              </w:rPr>
              <w:t>47 (28,5%)</w:t>
            </w:r>
          </w:p>
        </w:tc>
        <w:tc>
          <w:tcPr>
            <w:tcW w:w="1355" w:type="dxa"/>
            <w:tcBorders>
              <w:top w:val="single" w:sz="4" w:space="0" w:color="000000"/>
              <w:bottom w:val="single" w:sz="4" w:space="0" w:color="000000"/>
            </w:tcBorders>
            <w:vAlign w:val="center"/>
          </w:tcPr>
          <w:p w14:paraId="6C6ACEC6" w14:textId="77777777" w:rsidR="00EB43D5" w:rsidRDefault="00EB43D5" w:rsidP="007007E7">
            <w:pPr>
              <w:widowControl w:val="0"/>
              <w:tabs>
                <w:tab w:val="left" w:pos="567"/>
              </w:tabs>
              <w:jc w:val="center"/>
            </w:pPr>
            <w:r>
              <w:rPr>
                <w:rFonts w:eastAsia="Calibri"/>
                <w:color w:val="000000"/>
                <w:szCs w:val="22"/>
                <w:lang w:val="is-IS"/>
              </w:rPr>
              <w:t>18 (10,3%)</w:t>
            </w:r>
          </w:p>
        </w:tc>
        <w:tc>
          <w:tcPr>
            <w:tcW w:w="1356" w:type="dxa"/>
            <w:tcBorders>
              <w:top w:val="single" w:sz="4" w:space="0" w:color="000000"/>
              <w:bottom w:val="single" w:sz="4" w:space="0" w:color="000000"/>
            </w:tcBorders>
            <w:vAlign w:val="center"/>
          </w:tcPr>
          <w:p w14:paraId="588B6881" w14:textId="77777777" w:rsidR="00EB43D5" w:rsidRDefault="00EB43D5" w:rsidP="007007E7">
            <w:pPr>
              <w:widowControl w:val="0"/>
              <w:tabs>
                <w:tab w:val="left" w:pos="567"/>
              </w:tabs>
              <w:jc w:val="center"/>
            </w:pPr>
            <w:r>
              <w:rPr>
                <w:rFonts w:eastAsia="Calibri"/>
                <w:color w:val="000000"/>
                <w:szCs w:val="22"/>
                <w:lang w:val="is-IS"/>
              </w:rPr>
              <w:t>19 (11,5%)</w:t>
            </w:r>
          </w:p>
        </w:tc>
      </w:tr>
      <w:tr w:rsidR="00EB43D5" w14:paraId="40727939" w14:textId="77777777" w:rsidTr="007007E7">
        <w:trPr>
          <w:trHeight w:val="15"/>
        </w:trPr>
        <w:tc>
          <w:tcPr>
            <w:tcW w:w="1110" w:type="dxa"/>
            <w:tcBorders>
              <w:top w:val="single" w:sz="4" w:space="0" w:color="000000"/>
              <w:bottom w:val="single" w:sz="4" w:space="0" w:color="000000"/>
            </w:tcBorders>
            <w:vAlign w:val="center"/>
          </w:tcPr>
          <w:p w14:paraId="49C03CD5" w14:textId="77777777" w:rsidR="00EB43D5" w:rsidRDefault="00EB43D5" w:rsidP="007007E7">
            <w:pPr>
              <w:widowControl w:val="0"/>
            </w:pPr>
            <w:r>
              <w:rPr>
                <w:rFonts w:eastAsia="Calibri"/>
                <w:b/>
                <w:szCs w:val="22"/>
                <w:lang w:val="is-IS"/>
              </w:rPr>
              <w:t>Vika 22</w:t>
            </w:r>
          </w:p>
        </w:tc>
        <w:tc>
          <w:tcPr>
            <w:tcW w:w="1356" w:type="dxa"/>
            <w:tcBorders>
              <w:top w:val="single" w:sz="4" w:space="0" w:color="000000"/>
              <w:bottom w:val="single" w:sz="4" w:space="0" w:color="000000"/>
            </w:tcBorders>
            <w:vAlign w:val="center"/>
          </w:tcPr>
          <w:p w14:paraId="6EEA9ACE" w14:textId="77777777" w:rsidR="00EB43D5" w:rsidRDefault="00EB43D5" w:rsidP="007007E7">
            <w:pPr>
              <w:widowControl w:val="0"/>
              <w:tabs>
                <w:tab w:val="left" w:pos="567"/>
              </w:tabs>
              <w:jc w:val="center"/>
            </w:pPr>
            <w:r>
              <w:rPr>
                <w:rFonts w:eastAsia="Calibri"/>
                <w:color w:val="000000"/>
                <w:szCs w:val="22"/>
                <w:lang w:val="is-IS"/>
              </w:rPr>
              <w:t>137 (78,7%)</w:t>
            </w:r>
          </w:p>
        </w:tc>
        <w:tc>
          <w:tcPr>
            <w:tcW w:w="1355" w:type="dxa"/>
            <w:tcBorders>
              <w:top w:val="single" w:sz="4" w:space="0" w:color="000000"/>
              <w:bottom w:val="single" w:sz="4" w:space="0" w:color="000000"/>
            </w:tcBorders>
            <w:vAlign w:val="center"/>
          </w:tcPr>
          <w:p w14:paraId="3941D276" w14:textId="77777777" w:rsidR="00EB43D5" w:rsidRDefault="00EB43D5" w:rsidP="007007E7">
            <w:pPr>
              <w:widowControl w:val="0"/>
              <w:tabs>
                <w:tab w:val="left" w:pos="567"/>
              </w:tabs>
              <w:jc w:val="center"/>
            </w:pPr>
            <w:r>
              <w:rPr>
                <w:rFonts w:eastAsia="Calibri"/>
                <w:color w:val="000000"/>
                <w:szCs w:val="22"/>
                <w:lang w:val="is-IS"/>
              </w:rPr>
              <w:t>139 (84,2%)</w:t>
            </w:r>
          </w:p>
        </w:tc>
        <w:tc>
          <w:tcPr>
            <w:tcW w:w="1355" w:type="dxa"/>
            <w:tcBorders>
              <w:top w:val="single" w:sz="4" w:space="0" w:color="000000"/>
              <w:bottom w:val="single" w:sz="4" w:space="0" w:color="000000"/>
            </w:tcBorders>
            <w:vAlign w:val="center"/>
          </w:tcPr>
          <w:p w14:paraId="2D33DC00" w14:textId="77777777" w:rsidR="00EB43D5" w:rsidRDefault="00EB43D5" w:rsidP="007007E7">
            <w:pPr>
              <w:widowControl w:val="0"/>
              <w:tabs>
                <w:tab w:val="left" w:pos="567"/>
              </w:tabs>
              <w:jc w:val="center"/>
            </w:pPr>
            <w:r>
              <w:rPr>
                <w:rFonts w:eastAsia="Calibri"/>
                <w:color w:val="000000"/>
                <w:szCs w:val="22"/>
                <w:lang w:val="is-IS"/>
              </w:rPr>
              <w:t>90 (51,7%)</w:t>
            </w:r>
          </w:p>
        </w:tc>
        <w:tc>
          <w:tcPr>
            <w:tcW w:w="1355" w:type="dxa"/>
            <w:tcBorders>
              <w:top w:val="single" w:sz="4" w:space="0" w:color="000000"/>
              <w:bottom w:val="single" w:sz="4" w:space="0" w:color="000000"/>
            </w:tcBorders>
            <w:vAlign w:val="center"/>
          </w:tcPr>
          <w:p w14:paraId="398BAB64" w14:textId="77777777" w:rsidR="00EB43D5" w:rsidRDefault="00EB43D5" w:rsidP="007007E7">
            <w:pPr>
              <w:widowControl w:val="0"/>
              <w:tabs>
                <w:tab w:val="left" w:pos="567"/>
              </w:tabs>
              <w:jc w:val="center"/>
            </w:pPr>
            <w:r>
              <w:rPr>
                <w:rFonts w:eastAsia="Calibri"/>
                <w:color w:val="000000"/>
                <w:szCs w:val="22"/>
                <w:lang w:val="is-IS"/>
              </w:rPr>
              <w:t>85 (51,5%)</w:t>
            </w:r>
          </w:p>
        </w:tc>
        <w:tc>
          <w:tcPr>
            <w:tcW w:w="1355" w:type="dxa"/>
            <w:tcBorders>
              <w:top w:val="single" w:sz="4" w:space="0" w:color="000000"/>
              <w:bottom w:val="single" w:sz="4" w:space="0" w:color="000000"/>
            </w:tcBorders>
            <w:vAlign w:val="center"/>
          </w:tcPr>
          <w:p w14:paraId="3E3AE86E" w14:textId="77777777" w:rsidR="00EB43D5" w:rsidRDefault="00EB43D5" w:rsidP="007007E7">
            <w:pPr>
              <w:widowControl w:val="0"/>
              <w:tabs>
                <w:tab w:val="left" w:pos="567"/>
              </w:tabs>
              <w:jc w:val="center"/>
            </w:pPr>
            <w:r>
              <w:rPr>
                <w:rFonts w:eastAsia="Calibri"/>
                <w:color w:val="000000"/>
                <w:szCs w:val="22"/>
                <w:lang w:val="is-IS"/>
              </w:rPr>
              <w:t>49 (28,2%)</w:t>
            </w:r>
          </w:p>
        </w:tc>
        <w:tc>
          <w:tcPr>
            <w:tcW w:w="1356" w:type="dxa"/>
            <w:tcBorders>
              <w:top w:val="single" w:sz="4" w:space="0" w:color="000000"/>
              <w:bottom w:val="single" w:sz="4" w:space="0" w:color="000000"/>
            </w:tcBorders>
            <w:vAlign w:val="center"/>
          </w:tcPr>
          <w:p w14:paraId="74F39A47" w14:textId="77777777" w:rsidR="00EB43D5" w:rsidRDefault="00EB43D5" w:rsidP="007007E7">
            <w:pPr>
              <w:widowControl w:val="0"/>
              <w:tabs>
                <w:tab w:val="left" w:pos="567"/>
              </w:tabs>
              <w:jc w:val="center"/>
            </w:pPr>
            <w:r>
              <w:rPr>
                <w:rFonts w:eastAsia="Calibri"/>
                <w:color w:val="000000"/>
                <w:szCs w:val="22"/>
                <w:lang w:val="is-IS"/>
              </w:rPr>
              <w:t>46 (27,9%)</w:t>
            </w:r>
          </w:p>
        </w:tc>
      </w:tr>
      <w:tr w:rsidR="00EB43D5" w14:paraId="74E22622" w14:textId="77777777" w:rsidTr="007007E7">
        <w:trPr>
          <w:trHeight w:val="15"/>
        </w:trPr>
        <w:tc>
          <w:tcPr>
            <w:tcW w:w="1110" w:type="dxa"/>
            <w:tcBorders>
              <w:top w:val="single" w:sz="4" w:space="0" w:color="000000"/>
              <w:bottom w:val="single" w:sz="4" w:space="0" w:color="000000"/>
            </w:tcBorders>
            <w:vAlign w:val="center"/>
          </w:tcPr>
          <w:p w14:paraId="02A15B0C" w14:textId="77777777" w:rsidR="00EB43D5" w:rsidRDefault="00EB43D5" w:rsidP="007007E7">
            <w:pPr>
              <w:widowControl w:val="0"/>
            </w:pPr>
            <w:r>
              <w:rPr>
                <w:rFonts w:eastAsia="Calibri"/>
                <w:b/>
                <w:szCs w:val="22"/>
                <w:lang w:val="is-IS"/>
              </w:rPr>
              <w:t>Vika 54</w:t>
            </w:r>
          </w:p>
        </w:tc>
        <w:tc>
          <w:tcPr>
            <w:tcW w:w="1356" w:type="dxa"/>
            <w:tcBorders>
              <w:top w:val="single" w:sz="4" w:space="0" w:color="000000"/>
              <w:bottom w:val="single" w:sz="4" w:space="0" w:color="000000"/>
            </w:tcBorders>
            <w:vAlign w:val="center"/>
          </w:tcPr>
          <w:p w14:paraId="032E9EF3" w14:textId="77777777" w:rsidR="00EB43D5" w:rsidRDefault="00EB43D5" w:rsidP="007007E7">
            <w:pPr>
              <w:widowControl w:val="0"/>
              <w:tabs>
                <w:tab w:val="left" w:pos="567"/>
              </w:tabs>
              <w:jc w:val="center"/>
            </w:pPr>
            <w:r>
              <w:rPr>
                <w:rFonts w:eastAsia="Calibri"/>
                <w:color w:val="000000"/>
                <w:szCs w:val="22"/>
                <w:lang w:val="is-IS"/>
              </w:rPr>
              <w:t>125 (71,8%)</w:t>
            </w:r>
            <w:r>
              <w:rPr>
                <w:rFonts w:eastAsia="Calibri"/>
                <w:color w:val="000000"/>
                <w:szCs w:val="22"/>
                <w:vertAlign w:val="superscript"/>
                <w:lang w:val="is-IS"/>
              </w:rPr>
              <w:t>a</w:t>
            </w:r>
          </w:p>
        </w:tc>
        <w:tc>
          <w:tcPr>
            <w:tcW w:w="1355" w:type="dxa"/>
            <w:tcBorders>
              <w:top w:val="single" w:sz="4" w:space="0" w:color="000000"/>
              <w:bottom w:val="single" w:sz="4" w:space="0" w:color="000000"/>
            </w:tcBorders>
            <w:vAlign w:val="center"/>
          </w:tcPr>
          <w:p w14:paraId="2E947D9D" w14:textId="77777777" w:rsidR="00EB43D5" w:rsidRDefault="00EB43D5" w:rsidP="007007E7">
            <w:pPr>
              <w:widowControl w:val="0"/>
              <w:tabs>
                <w:tab w:val="left" w:pos="567"/>
              </w:tabs>
              <w:jc w:val="center"/>
            </w:pPr>
            <w:r>
              <w:rPr>
                <w:rFonts w:eastAsia="Calibri"/>
                <w:color w:val="000000"/>
                <w:szCs w:val="22"/>
                <w:lang w:val="is-IS"/>
              </w:rPr>
              <w:t>132 (80,0%)</w:t>
            </w:r>
          </w:p>
        </w:tc>
        <w:tc>
          <w:tcPr>
            <w:tcW w:w="1355" w:type="dxa"/>
            <w:tcBorders>
              <w:top w:val="single" w:sz="4" w:space="0" w:color="000000"/>
              <w:bottom w:val="single" w:sz="4" w:space="0" w:color="000000"/>
            </w:tcBorders>
            <w:vAlign w:val="center"/>
          </w:tcPr>
          <w:p w14:paraId="11A3B664" w14:textId="77777777" w:rsidR="00EB43D5" w:rsidRDefault="00EB43D5" w:rsidP="007007E7">
            <w:pPr>
              <w:widowControl w:val="0"/>
              <w:tabs>
                <w:tab w:val="left" w:pos="567"/>
              </w:tabs>
              <w:jc w:val="center"/>
            </w:pPr>
            <w:r>
              <w:rPr>
                <w:rFonts w:eastAsia="Calibri"/>
                <w:color w:val="000000"/>
                <w:szCs w:val="22"/>
                <w:lang w:val="is-IS"/>
              </w:rPr>
              <w:t>101 (58,0%)</w:t>
            </w:r>
            <w:r>
              <w:rPr>
                <w:rFonts w:eastAsia="Calibri"/>
                <w:color w:val="000000"/>
                <w:szCs w:val="22"/>
                <w:vertAlign w:val="superscript"/>
                <w:lang w:val="is-IS"/>
              </w:rPr>
              <w:t>a</w:t>
            </w:r>
          </w:p>
        </w:tc>
        <w:tc>
          <w:tcPr>
            <w:tcW w:w="1355" w:type="dxa"/>
            <w:tcBorders>
              <w:top w:val="single" w:sz="4" w:space="0" w:color="000000"/>
              <w:bottom w:val="single" w:sz="4" w:space="0" w:color="000000"/>
            </w:tcBorders>
            <w:vAlign w:val="center"/>
          </w:tcPr>
          <w:p w14:paraId="5098DBAA" w14:textId="77777777" w:rsidR="00EB43D5" w:rsidRDefault="00EB43D5" w:rsidP="007007E7">
            <w:pPr>
              <w:widowControl w:val="0"/>
              <w:tabs>
                <w:tab w:val="left" w:pos="567"/>
              </w:tabs>
              <w:jc w:val="center"/>
            </w:pPr>
            <w:r>
              <w:rPr>
                <w:rFonts w:eastAsia="Calibri"/>
                <w:color w:val="000000"/>
                <w:szCs w:val="22"/>
                <w:lang w:val="is-IS"/>
              </w:rPr>
              <w:t>108 (65,5%)</w:t>
            </w:r>
          </w:p>
        </w:tc>
        <w:tc>
          <w:tcPr>
            <w:tcW w:w="1355" w:type="dxa"/>
            <w:tcBorders>
              <w:top w:val="single" w:sz="4" w:space="0" w:color="000000"/>
              <w:bottom w:val="single" w:sz="4" w:space="0" w:color="000000"/>
            </w:tcBorders>
            <w:vAlign w:val="center"/>
          </w:tcPr>
          <w:p w14:paraId="132FF196" w14:textId="77777777" w:rsidR="00EB43D5" w:rsidRDefault="00EB43D5" w:rsidP="007007E7">
            <w:pPr>
              <w:widowControl w:val="0"/>
              <w:tabs>
                <w:tab w:val="left" w:pos="567"/>
              </w:tabs>
              <w:jc w:val="center"/>
            </w:pPr>
            <w:r>
              <w:rPr>
                <w:rFonts w:eastAsia="Calibri"/>
                <w:color w:val="000000"/>
                <w:szCs w:val="22"/>
                <w:lang w:val="is-IS"/>
              </w:rPr>
              <w:t>68 (39,1%)</w:t>
            </w:r>
            <w:r>
              <w:rPr>
                <w:rFonts w:eastAsia="Calibri"/>
                <w:color w:val="000000"/>
                <w:szCs w:val="22"/>
                <w:vertAlign w:val="superscript"/>
                <w:lang w:val="is-IS"/>
              </w:rPr>
              <w:t>a</w:t>
            </w:r>
          </w:p>
        </w:tc>
        <w:tc>
          <w:tcPr>
            <w:tcW w:w="1356" w:type="dxa"/>
            <w:tcBorders>
              <w:top w:val="single" w:sz="4" w:space="0" w:color="000000"/>
              <w:bottom w:val="single" w:sz="4" w:space="0" w:color="000000"/>
            </w:tcBorders>
            <w:vAlign w:val="center"/>
          </w:tcPr>
          <w:p w14:paraId="3153BF64" w14:textId="77777777" w:rsidR="00EB43D5" w:rsidRDefault="00EB43D5" w:rsidP="007007E7">
            <w:pPr>
              <w:widowControl w:val="0"/>
              <w:tabs>
                <w:tab w:val="left" w:pos="567"/>
              </w:tabs>
              <w:jc w:val="center"/>
            </w:pPr>
            <w:r>
              <w:rPr>
                <w:rFonts w:eastAsia="Calibri"/>
                <w:color w:val="000000"/>
                <w:szCs w:val="22"/>
                <w:lang w:val="is-IS"/>
              </w:rPr>
              <w:t>77 (46,7%)</w:t>
            </w:r>
          </w:p>
        </w:tc>
      </w:tr>
    </w:tbl>
    <w:p w14:paraId="22DDD925" w14:textId="77777777" w:rsidR="00EB43D5" w:rsidRDefault="00EB43D5" w:rsidP="007007E7">
      <w:pPr>
        <w:widowControl w:val="0"/>
        <w:tabs>
          <w:tab w:val="left" w:pos="567"/>
          <w:tab w:val="left" w:pos="709"/>
        </w:tabs>
        <w:autoSpaceDE w:val="0"/>
      </w:pPr>
      <w:r>
        <w:rPr>
          <w:rFonts w:eastAsia="Calibri"/>
          <w:szCs w:val="20"/>
          <w:lang w:val="is-IS"/>
        </w:rPr>
        <w:t>a</w:t>
      </w:r>
      <w:r>
        <w:rPr>
          <w:rFonts w:eastAsia="Calibri"/>
          <w:szCs w:val="20"/>
          <w:lang w:val="is-IS"/>
        </w:rPr>
        <w:tab/>
        <w:t>Remsima i.v. var skipt yfir í Remsima s.c. í viku 30</w:t>
      </w:r>
    </w:p>
    <w:p w14:paraId="33E01E68" w14:textId="59BEF7EA" w:rsidR="00EB43D5" w:rsidRDefault="00EB43D5">
      <w:pPr>
        <w:ind w:left="567" w:hanging="567"/>
        <w:rPr>
          <w:b/>
          <w:szCs w:val="20"/>
          <w:lang w:val="is-IS" w:eastAsia="ko-KR"/>
        </w:rPr>
      </w:pPr>
    </w:p>
    <w:p w14:paraId="40CA1332" w14:textId="77777777" w:rsidR="00441F06" w:rsidRPr="000E57EB" w:rsidRDefault="00441F06" w:rsidP="00441F06">
      <w:pPr>
        <w:keepNext/>
        <w:keepLines/>
        <w:tabs>
          <w:tab w:val="left" w:pos="567"/>
        </w:tabs>
        <w:suppressAutoHyphens w:val="0"/>
        <w:adjustRightInd w:val="0"/>
        <w:rPr>
          <w:szCs w:val="20"/>
          <w:lang w:val="is-IS" w:eastAsia="en-US"/>
        </w:rPr>
      </w:pPr>
      <w:r w:rsidRPr="000E57EB">
        <w:rPr>
          <w:szCs w:val="20"/>
          <w:lang w:val="is-IS" w:eastAsia="en-US"/>
        </w:rPr>
        <w:t>Engar klínískar rannsóknir liggja fyrir með Remsima 120 mg gefið undir húð án infliximab hleðsluskammts í bláæð hjá sjúklingum með iktsýki. Hins vegar spáðu þýðislyfjahvörf og lyfhrifa-/lyfjahvarfalíkön og hermun sambærilegri infliximab útsetningu (AUC á 8 vikum) og verkun (DAS28 og ACR20 svörun) frá viku 6 og eftir það hjá sjúklingum með iktssýki sem fengu meðferð með Remsima 120 mg án infliximab hleðsluskammta í bláæð samanborið við Remsima 3 mg/kg í bláæð í viku 0, 2 og 6, og síðan á 8 vikna fresti.</w:t>
      </w:r>
    </w:p>
    <w:p w14:paraId="0E39B1C4" w14:textId="77777777" w:rsidR="00441F06" w:rsidRPr="00441F06" w:rsidRDefault="00441F06">
      <w:pPr>
        <w:ind w:left="567" w:hanging="567"/>
        <w:rPr>
          <w:b/>
          <w:szCs w:val="20"/>
          <w:lang w:val="is-IS" w:eastAsia="ko-KR"/>
        </w:rPr>
      </w:pPr>
    </w:p>
    <w:p w14:paraId="363FBE72" w14:textId="77777777" w:rsidR="001B7B69" w:rsidRPr="00183F39" w:rsidRDefault="001B7B69" w:rsidP="001B7B69">
      <w:pPr>
        <w:keepNext/>
        <w:keepLines/>
        <w:rPr>
          <w:lang w:val="is-IS"/>
        </w:rPr>
      </w:pPr>
      <w:r>
        <w:rPr>
          <w:i/>
          <w:u w:val="single"/>
          <w:lang w:val="is-IS" w:eastAsia="ko-KR"/>
        </w:rPr>
        <w:t>Crohns sjúkdómur hjá fullorðnum</w:t>
      </w:r>
    </w:p>
    <w:p w14:paraId="4679EAC3" w14:textId="77777777" w:rsidR="001B7B69" w:rsidRDefault="001B7B69" w:rsidP="001B7B69">
      <w:pPr>
        <w:keepNext/>
        <w:keepLines/>
        <w:rPr>
          <w:i/>
          <w:u w:val="single"/>
          <w:lang w:val="is-IS" w:eastAsia="ko-KR"/>
        </w:rPr>
      </w:pPr>
    </w:p>
    <w:p w14:paraId="103BD4DB" w14:textId="77777777" w:rsidR="00C31BFF" w:rsidRDefault="00C31BFF" w:rsidP="00C31BFF">
      <w:pPr>
        <w:autoSpaceDE w:val="0"/>
        <w:rPr>
          <w:lang w:val="is-IS"/>
        </w:rPr>
      </w:pPr>
      <w:r>
        <w:rPr>
          <w:rFonts w:eastAsia="SimSun"/>
          <w:i/>
          <w:iCs/>
          <w:szCs w:val="22"/>
          <w:lang w:val="is-IS" w:eastAsia="ko-KR"/>
        </w:rPr>
        <w:t>Lyfjaform til notkunar í bláæð</w:t>
      </w:r>
    </w:p>
    <w:p w14:paraId="62617F4B" w14:textId="77777777" w:rsidR="00C31BFF" w:rsidRDefault="00C31BFF" w:rsidP="00C31BFF">
      <w:pPr>
        <w:rPr>
          <w:i/>
          <w:lang w:val="is-IS" w:eastAsia="ko-KR"/>
        </w:rPr>
      </w:pPr>
    </w:p>
    <w:p w14:paraId="515D40C1" w14:textId="77777777" w:rsidR="00C31BFF" w:rsidRDefault="00C31BFF" w:rsidP="00C31BFF">
      <w:pPr>
        <w:rPr>
          <w:lang w:val="is-IS"/>
        </w:rPr>
      </w:pPr>
      <w:r>
        <w:rPr>
          <w:i/>
          <w:lang w:val="is-IS" w:eastAsia="ko-KR"/>
        </w:rPr>
        <w:t>Upphafsmeðferð við miðlungs virkum eða mjög virkum Crohns sjúkdómi</w:t>
      </w:r>
    </w:p>
    <w:p w14:paraId="018A0428" w14:textId="77777777" w:rsidR="00C31BFF" w:rsidRDefault="00C31BFF" w:rsidP="00C31BFF">
      <w:pPr>
        <w:rPr>
          <w:lang w:val="is-IS"/>
        </w:rPr>
      </w:pPr>
      <w:r>
        <w:rPr>
          <w:lang w:val="is-IS" w:eastAsia="ko-KR"/>
        </w:rPr>
        <w:t>Verkun meðferðar með stökum skammti af infliximabi, lyfjaformi til notkunar í bláæð, var metin hjá 108 sjúklingum með virkan Crohns sjúkdóm (Crohns sjúkdómsstuðull (CAID ≥ 220 ≤ 400), í slembiúrtaks, tvíblindri, lyfleysu, skammtaháðri rannsókn. Af þessum 108 sjúklingum, voru 27 meðhöndlaðir með ráðlögðum skammti af infliximabi 5 mg/kg. Allir sjúklingarnir höfðu sögu um ófullnægjandi árangur með hefðbundnum lyfjameðferðum. Heimilað var að nota samtímis stöðuga skammta úr hefðbundnum meðferðum og 92% sjúklinganna héldu áfram á þeirri meðferð.</w:t>
      </w:r>
    </w:p>
    <w:p w14:paraId="47A12747" w14:textId="77777777" w:rsidR="001B7B69" w:rsidRDefault="001B7B69" w:rsidP="001B7B69">
      <w:pPr>
        <w:rPr>
          <w:lang w:val="is-IS" w:eastAsia="ko-KR"/>
        </w:rPr>
      </w:pPr>
    </w:p>
    <w:p w14:paraId="0C6CB61F" w14:textId="77777777" w:rsidR="001B7B69" w:rsidRPr="00183F39" w:rsidRDefault="001B7B69" w:rsidP="001B7B69">
      <w:pPr>
        <w:rPr>
          <w:lang w:val="is-IS"/>
        </w:rPr>
      </w:pPr>
      <w:r>
        <w:rPr>
          <w:lang w:val="is-IS" w:eastAsia="ko-KR"/>
        </w:rPr>
        <w:t>Aðalendapunktur var hlutfall þeirra sjúklinga sem fengu klíníska svörun, skilgreind sem lækkun á CDAI um ≥ 70 stig frá upphafsgildum við mat eftir 4 vikur án aukinnar lyfjameðferðar við Crohns sjúkdómi eða skurðaðgerðar. Sjúklingum sem svöruðu í 4. viku var fylgt eftir að 12. viku. Auka endapunktar (secondary endpoints) voru m.a hlutfall þeirra sjúklinga sem voru í klínísku sjúkdómshléi í 4. viku (CDAI &lt; 150) og klínísk svörun á tímabilinu.</w:t>
      </w:r>
    </w:p>
    <w:p w14:paraId="4193893F" w14:textId="77777777" w:rsidR="001B7B69" w:rsidRDefault="001B7B69" w:rsidP="001B7B69">
      <w:pPr>
        <w:rPr>
          <w:lang w:val="is-IS" w:eastAsia="ko-KR"/>
        </w:rPr>
      </w:pPr>
    </w:p>
    <w:p w14:paraId="54050263" w14:textId="77777777" w:rsidR="001B7B69" w:rsidRPr="00183F39" w:rsidRDefault="001B7B69" w:rsidP="001B7B69">
      <w:pPr>
        <w:rPr>
          <w:lang w:val="is-IS"/>
        </w:rPr>
      </w:pPr>
      <w:r>
        <w:rPr>
          <w:lang w:val="is-IS"/>
        </w:rPr>
        <w:t>Eftir fjórar vikur</w:t>
      </w:r>
      <w:r>
        <w:rPr>
          <w:lang w:val="is-IS" w:eastAsia="ko-KR"/>
        </w:rPr>
        <w:t xml:space="preserve">, eftir gjöf </w:t>
      </w:r>
      <w:r>
        <w:rPr>
          <w:lang w:val="is-IS"/>
        </w:rPr>
        <w:t>staks</w:t>
      </w:r>
      <w:r>
        <w:rPr>
          <w:lang w:val="is-IS" w:eastAsia="ko-KR"/>
        </w:rPr>
        <w:t xml:space="preserve"> skammts, náðu 22/27 (81%) sjúklinga sem voru meðhöndlaðir með skammtinum 5 mg/kg infliximab, klínískri svörun miðað við 4/25 (16%) lyfleysusjúklinga (p &lt; 0,001). Eftir fjórar vikur, náðu </w:t>
      </w:r>
      <w:r>
        <w:rPr>
          <w:lang w:val="is-IS"/>
        </w:rPr>
        <w:t>einnig</w:t>
      </w:r>
      <w:r>
        <w:rPr>
          <w:lang w:val="is-IS" w:eastAsia="ko-KR"/>
        </w:rPr>
        <w:t xml:space="preserve"> 13/27 (48%) sjúklinga meðhöndlaðir með infliximabi, klínísku sjúkdómshléi (CDAI &lt; 150) miðað við 1/25 (4%) sjúklinga sem fengu lyfleysu. Svörun fékkst innan tveggja vikna, með hámarkssvörun í 4. viku. Í síðustu athugun í 12. viku svöruðu ennþá 13/27 (48%) þeirra sjúklinga sem fengu infliximab.</w:t>
      </w:r>
    </w:p>
    <w:p w14:paraId="5F397B43" w14:textId="77777777" w:rsidR="001B7B69" w:rsidRDefault="001B7B69" w:rsidP="001B7B69">
      <w:pPr>
        <w:rPr>
          <w:lang w:val="is-IS" w:eastAsia="ko-KR"/>
        </w:rPr>
      </w:pPr>
    </w:p>
    <w:p w14:paraId="3B3A9760" w14:textId="77777777" w:rsidR="001B7B69" w:rsidRPr="00183F39" w:rsidRDefault="001B7B69" w:rsidP="001B7B69">
      <w:pPr>
        <w:keepNext/>
        <w:rPr>
          <w:lang w:val="is-IS"/>
        </w:rPr>
      </w:pPr>
      <w:r>
        <w:rPr>
          <w:i/>
          <w:lang w:val="is-IS" w:eastAsia="ko-KR"/>
        </w:rPr>
        <w:t>Viðhaldsmeðferð við miðlungs virkum eða mjög virkum Crohns sjúkdómi hjá fullorðnum</w:t>
      </w:r>
    </w:p>
    <w:p w14:paraId="51CE1624" w14:textId="03D59B62" w:rsidR="001B7B69" w:rsidRPr="00AA35C3" w:rsidRDefault="001B7B69" w:rsidP="001B7B69">
      <w:pPr>
        <w:rPr>
          <w:lang w:val="is-IS"/>
        </w:rPr>
      </w:pPr>
      <w:r>
        <w:rPr>
          <w:lang w:val="is-IS" w:eastAsia="ko-KR"/>
        </w:rPr>
        <w:t>Verkun endurtekinna innrennsla með infliximab lyfjagjöf í bláæð var rannsökuð í 1 árs klínískri rannsókn (ACCENT I).</w:t>
      </w:r>
    </w:p>
    <w:p w14:paraId="6A343BDE" w14:textId="77777777" w:rsidR="001B7B69" w:rsidRPr="00183F39" w:rsidRDefault="001B7B69" w:rsidP="001B7B69">
      <w:pPr>
        <w:rPr>
          <w:lang w:val="is-IS"/>
        </w:rPr>
      </w:pPr>
      <w:r>
        <w:rPr>
          <w:lang w:val="is-IS" w:eastAsia="ko-KR"/>
        </w:rPr>
        <w:t>Alls 573 sjúklingar með miðlungs alvarlegan/alvarlegan virkan Crohns sjúkdóm (CDAI ≥ 220 ≤</w:t>
      </w:r>
      <w:r>
        <w:rPr>
          <w:lang w:val="is-IS"/>
        </w:rPr>
        <w:t> </w:t>
      </w:r>
      <w:r>
        <w:rPr>
          <w:lang w:val="is-IS" w:eastAsia="ko-KR"/>
        </w:rPr>
        <w:t>400) fengu eitt innrennsli af skammtinum 5 mg/kg í viku 0. Hundrað sjötíu og átta sjúklingar af 580 skráðum sjúklingum (30,7%) voru skilgreindir með alvarlegan sjúkdóm (CDAI stig &gt; 300 og samtímis meðferð með barksterum og/eða með ónæmisbælandi lyfjum) í samræmi við ábendinguna (sjá kafla 4.1). Í 2. viku voru allir sjúklingar metnir m.t.t. klínískrar svörunar og með slembiröðun raðað í einn af 3 eftirtöldum meðferðarhópum; lyfleysu viðhaldshóp, viðhaldshóp sem fékk skammtinn 5 mg/kg og viðhaldshóp sem fékk 10 mg/kg. Hóparnir 3 fengu allir endurtekið innrennsli í 2. og 6. viku og svo 8. hverja viku eftir það.</w:t>
      </w:r>
    </w:p>
    <w:p w14:paraId="70E996DA" w14:textId="77777777" w:rsidR="001B7B69" w:rsidRDefault="001B7B69" w:rsidP="001B7B69">
      <w:pPr>
        <w:autoSpaceDE w:val="0"/>
        <w:rPr>
          <w:szCs w:val="22"/>
          <w:lang w:val="is-IS" w:eastAsia="ko-KR"/>
        </w:rPr>
      </w:pPr>
    </w:p>
    <w:p w14:paraId="4C4D15EA" w14:textId="77777777" w:rsidR="001B7B69" w:rsidRPr="00183F39" w:rsidRDefault="001B7B69" w:rsidP="001B7B69">
      <w:pPr>
        <w:autoSpaceDE w:val="0"/>
        <w:rPr>
          <w:lang w:val="is-IS"/>
        </w:rPr>
      </w:pPr>
      <w:r>
        <w:rPr>
          <w:szCs w:val="22"/>
          <w:lang w:val="is-IS"/>
        </w:rPr>
        <w:t>Af þeim 573 sjúklingum sem var slembiraðað, höfðu 335 (58%) náð klínískri svörun í 2. viku. Þessir sjúklingar voru skilgreindir sérstaklega (Sjúklingar sem sýndu svörun í 2. viku) og voru teknir með í frumgreininguna (sjá töflu 7). Meðal sjúklinga sem ekki höfðu svarað í 2. viku og voru skilgreindir sem slíkir höfðu 32% (26/81) í viðhaldsmeðferðarhópnum sem fékk lyfleysu og 42% (68/163) í infliximab hópnum náð klínískri svörun í 6. viku. Eftir það var enginn munur á hópunum hvað varðar fjölda sjúklinga með síðkomna svörun.</w:t>
      </w:r>
    </w:p>
    <w:p w14:paraId="444EA16D" w14:textId="77777777" w:rsidR="001B7B69" w:rsidRDefault="001B7B69" w:rsidP="001B7B69">
      <w:pPr>
        <w:autoSpaceDE w:val="0"/>
        <w:rPr>
          <w:szCs w:val="22"/>
          <w:lang w:val="is-IS"/>
        </w:rPr>
      </w:pPr>
    </w:p>
    <w:p w14:paraId="1793B043" w14:textId="77777777" w:rsidR="001B7B69" w:rsidRPr="006F513C" w:rsidRDefault="001B7B69" w:rsidP="001B7B69">
      <w:pPr>
        <w:autoSpaceDE w:val="0"/>
        <w:rPr>
          <w:lang w:val="is-IS"/>
        </w:rPr>
      </w:pPr>
      <w:r>
        <w:rPr>
          <w:lang w:val="is-IS"/>
        </w:rPr>
        <w:t>Samsettu aðalendapunktarnir voru hlutfall sjúklinga í klínísku sjúkdómshléi (CDAI &lt; 150) í 30. viku og tímalengd fram að því að svörun féll niður, allt til loka 54. viku. Leyfilegt var að minnka skammta af barksterum smám saman eftir 6. viku.</w:t>
      </w:r>
    </w:p>
    <w:p w14:paraId="17DDAFC4" w14:textId="77777777" w:rsidR="001B7B69" w:rsidRDefault="001B7B69" w:rsidP="001B7B69">
      <w:pPr>
        <w:autoSpaceDE w:val="0"/>
        <w:rPr>
          <w:lang w:val="is-IS"/>
        </w:rPr>
      </w:pPr>
    </w:p>
    <w:p w14:paraId="2EACB93D" w14:textId="77777777" w:rsidR="001B7B69" w:rsidRPr="00183F39" w:rsidRDefault="001B7B69" w:rsidP="001B7B69">
      <w:pPr>
        <w:keepNext/>
        <w:keepLines/>
        <w:jc w:val="center"/>
        <w:rPr>
          <w:lang w:val="is-IS"/>
        </w:rPr>
      </w:pPr>
      <w:r>
        <w:rPr>
          <w:b/>
          <w:lang w:val="is-IS"/>
        </w:rPr>
        <w:t>Tafla 7</w:t>
      </w:r>
    </w:p>
    <w:p w14:paraId="334B1421" w14:textId="77777777" w:rsidR="001B7B69" w:rsidRPr="00183F39" w:rsidRDefault="001B7B69" w:rsidP="001B7B69">
      <w:pPr>
        <w:keepNext/>
        <w:keepLines/>
        <w:jc w:val="center"/>
        <w:rPr>
          <w:lang w:val="is-IS"/>
        </w:rPr>
      </w:pPr>
      <w:r>
        <w:rPr>
          <w:b/>
          <w:lang w:val="is-IS"/>
        </w:rPr>
        <w:t>Hlutfall sjúklinga sem sýndi svörun og hlutfall sjúklinga sem fengu sjúkdómshlé, niðurstöður úr ACCENT I rannsókninni (sjúklingar sem sýndu svörun í 2. viku).</w:t>
      </w:r>
    </w:p>
    <w:tbl>
      <w:tblPr>
        <w:tblW w:w="0" w:type="auto"/>
        <w:tblLayout w:type="fixed"/>
        <w:tblLook w:val="0000" w:firstRow="0" w:lastRow="0" w:firstColumn="0" w:lastColumn="0" w:noHBand="0" w:noVBand="0"/>
      </w:tblPr>
      <w:tblGrid>
        <w:gridCol w:w="3686"/>
        <w:gridCol w:w="1831"/>
        <w:gridCol w:w="1831"/>
        <w:gridCol w:w="1831"/>
      </w:tblGrid>
      <w:tr w:rsidR="001B7B69" w:rsidRPr="0090072D" w14:paraId="776355AB" w14:textId="77777777" w:rsidTr="001B7B69">
        <w:trPr>
          <w:cantSplit/>
          <w:tblHeader/>
        </w:trPr>
        <w:tc>
          <w:tcPr>
            <w:tcW w:w="3686" w:type="dxa"/>
            <w:tcBorders>
              <w:top w:val="single" w:sz="4" w:space="0" w:color="000000"/>
            </w:tcBorders>
          </w:tcPr>
          <w:p w14:paraId="62500DF4" w14:textId="77777777" w:rsidR="001B7B69" w:rsidRDefault="001B7B69" w:rsidP="001B7B69">
            <w:pPr>
              <w:keepNext/>
              <w:keepLines/>
              <w:snapToGrid w:val="0"/>
              <w:jc w:val="center"/>
              <w:rPr>
                <w:szCs w:val="22"/>
                <w:lang w:val="is-IS"/>
              </w:rPr>
            </w:pPr>
          </w:p>
        </w:tc>
        <w:tc>
          <w:tcPr>
            <w:tcW w:w="5493" w:type="dxa"/>
            <w:gridSpan w:val="3"/>
            <w:tcBorders>
              <w:top w:val="single" w:sz="4" w:space="0" w:color="000000"/>
              <w:bottom w:val="single" w:sz="4" w:space="0" w:color="000000"/>
            </w:tcBorders>
          </w:tcPr>
          <w:p w14:paraId="34342CEC" w14:textId="77777777" w:rsidR="001B7B69" w:rsidRPr="006F513C" w:rsidRDefault="001B7B69" w:rsidP="001B7B69">
            <w:pPr>
              <w:keepNext/>
              <w:keepLines/>
              <w:jc w:val="center"/>
              <w:rPr>
                <w:lang w:val="sv-SE"/>
              </w:rPr>
            </w:pPr>
            <w:r>
              <w:rPr>
                <w:szCs w:val="22"/>
                <w:lang w:val="is-IS"/>
              </w:rPr>
              <w:t>ACCENT I (sjúklingar sem sýndu svörun í 2. viku)</w:t>
            </w:r>
          </w:p>
          <w:p w14:paraId="50AC270F" w14:textId="77777777" w:rsidR="001B7B69" w:rsidRPr="00F92040" w:rsidRDefault="001B7B69" w:rsidP="001B7B69">
            <w:pPr>
              <w:keepNext/>
              <w:keepLines/>
              <w:jc w:val="center"/>
              <w:rPr>
                <w:lang w:val="is-IS"/>
              </w:rPr>
            </w:pPr>
            <w:r>
              <w:rPr>
                <w:szCs w:val="22"/>
                <w:lang w:val="is-IS"/>
              </w:rPr>
              <w:t>% sjúklinga</w:t>
            </w:r>
          </w:p>
        </w:tc>
      </w:tr>
      <w:tr w:rsidR="001B7B69" w14:paraId="71B9DB9E" w14:textId="77777777" w:rsidTr="001B7B69">
        <w:trPr>
          <w:cantSplit/>
          <w:tblHeader/>
        </w:trPr>
        <w:tc>
          <w:tcPr>
            <w:tcW w:w="3686" w:type="dxa"/>
            <w:tcBorders>
              <w:bottom w:val="single" w:sz="4" w:space="0" w:color="000000"/>
            </w:tcBorders>
          </w:tcPr>
          <w:p w14:paraId="38DA7E8D" w14:textId="77777777" w:rsidR="001B7B69" w:rsidRDefault="001B7B69" w:rsidP="001B7B69">
            <w:pPr>
              <w:keepNext/>
              <w:keepLines/>
              <w:snapToGrid w:val="0"/>
              <w:jc w:val="center"/>
              <w:rPr>
                <w:szCs w:val="22"/>
                <w:lang w:val="is-IS"/>
              </w:rPr>
            </w:pPr>
          </w:p>
        </w:tc>
        <w:tc>
          <w:tcPr>
            <w:tcW w:w="1831" w:type="dxa"/>
            <w:tcBorders>
              <w:top w:val="single" w:sz="4" w:space="0" w:color="000000"/>
              <w:bottom w:val="single" w:sz="4" w:space="0" w:color="000000"/>
            </w:tcBorders>
          </w:tcPr>
          <w:p w14:paraId="3135C3C3" w14:textId="77777777" w:rsidR="001B7B69" w:rsidRPr="00183F39" w:rsidRDefault="001B7B69" w:rsidP="001B7B69">
            <w:pPr>
              <w:keepNext/>
              <w:keepLines/>
              <w:jc w:val="center"/>
              <w:rPr>
                <w:lang w:val="is-IS"/>
              </w:rPr>
            </w:pPr>
            <w:r>
              <w:rPr>
                <w:szCs w:val="22"/>
                <w:lang w:val="is-IS"/>
              </w:rPr>
              <w:t>Lyfleysa Viðhaldsmeðferð</w:t>
            </w:r>
          </w:p>
          <w:p w14:paraId="76A3CFD3" w14:textId="77777777" w:rsidR="001B7B69" w:rsidRDefault="001B7B69" w:rsidP="001B7B69">
            <w:pPr>
              <w:keepNext/>
              <w:keepLines/>
              <w:jc w:val="center"/>
            </w:pPr>
            <w:r>
              <w:rPr>
                <w:szCs w:val="22"/>
                <w:lang w:val="is-IS"/>
              </w:rPr>
              <w:t>(n = 110)</w:t>
            </w:r>
          </w:p>
        </w:tc>
        <w:tc>
          <w:tcPr>
            <w:tcW w:w="1831" w:type="dxa"/>
            <w:tcBorders>
              <w:top w:val="single" w:sz="4" w:space="0" w:color="000000"/>
              <w:bottom w:val="single" w:sz="4" w:space="0" w:color="000000"/>
            </w:tcBorders>
          </w:tcPr>
          <w:p w14:paraId="0568D681" w14:textId="77777777" w:rsidR="001B7B69" w:rsidRDefault="001B7B69" w:rsidP="001B7B69">
            <w:pPr>
              <w:keepNext/>
              <w:keepLines/>
              <w:jc w:val="center"/>
            </w:pPr>
            <w:r>
              <w:rPr>
                <w:szCs w:val="22"/>
                <w:lang w:val="is-IS"/>
              </w:rPr>
              <w:t>Infliximab Viðhaldsmeðferð</w:t>
            </w:r>
          </w:p>
          <w:p w14:paraId="21F9C84A" w14:textId="77777777" w:rsidR="001B7B69" w:rsidRDefault="001B7B69" w:rsidP="001B7B69">
            <w:pPr>
              <w:keepNext/>
              <w:keepLines/>
              <w:jc w:val="center"/>
            </w:pPr>
            <w:r>
              <w:rPr>
                <w:szCs w:val="22"/>
                <w:lang w:val="is-IS"/>
              </w:rPr>
              <w:t>5 mg/kg</w:t>
            </w:r>
          </w:p>
          <w:p w14:paraId="068585EB" w14:textId="77777777" w:rsidR="001B7B69" w:rsidRDefault="001B7B69" w:rsidP="001B7B69">
            <w:pPr>
              <w:keepNext/>
              <w:keepLines/>
              <w:jc w:val="center"/>
            </w:pPr>
            <w:r>
              <w:rPr>
                <w:szCs w:val="22"/>
                <w:lang w:val="is-IS"/>
              </w:rPr>
              <w:t>(n = 113)</w:t>
            </w:r>
          </w:p>
          <w:p w14:paraId="4B6F4357" w14:textId="77777777" w:rsidR="001B7B69" w:rsidRDefault="001B7B69" w:rsidP="001B7B69">
            <w:pPr>
              <w:keepNext/>
              <w:keepLines/>
              <w:jc w:val="center"/>
            </w:pPr>
            <w:r>
              <w:rPr>
                <w:szCs w:val="22"/>
                <w:lang w:val="is-IS"/>
              </w:rPr>
              <w:t>(p gildi)</w:t>
            </w:r>
          </w:p>
        </w:tc>
        <w:tc>
          <w:tcPr>
            <w:tcW w:w="1831" w:type="dxa"/>
            <w:tcBorders>
              <w:top w:val="single" w:sz="4" w:space="0" w:color="000000"/>
              <w:bottom w:val="single" w:sz="4" w:space="0" w:color="000000"/>
            </w:tcBorders>
          </w:tcPr>
          <w:p w14:paraId="06773893" w14:textId="77777777" w:rsidR="001B7B69" w:rsidRDefault="001B7B69" w:rsidP="001B7B69">
            <w:pPr>
              <w:keepNext/>
              <w:keepLines/>
              <w:jc w:val="center"/>
            </w:pPr>
            <w:r>
              <w:rPr>
                <w:szCs w:val="22"/>
                <w:lang w:val="is-IS"/>
              </w:rPr>
              <w:t>Infliximab</w:t>
            </w:r>
          </w:p>
          <w:p w14:paraId="26C21C52" w14:textId="77777777" w:rsidR="001B7B69" w:rsidRDefault="001B7B69" w:rsidP="001B7B69">
            <w:pPr>
              <w:keepNext/>
              <w:keepLines/>
              <w:jc w:val="center"/>
            </w:pPr>
            <w:r>
              <w:rPr>
                <w:szCs w:val="22"/>
                <w:lang w:val="is-IS"/>
              </w:rPr>
              <w:t>Viðhaldsmeðferð 10 mg/kg</w:t>
            </w:r>
          </w:p>
          <w:p w14:paraId="7FC5431D" w14:textId="77777777" w:rsidR="001B7B69" w:rsidRDefault="001B7B69" w:rsidP="001B7B69">
            <w:pPr>
              <w:keepNext/>
              <w:keepLines/>
              <w:jc w:val="center"/>
            </w:pPr>
            <w:r>
              <w:rPr>
                <w:szCs w:val="22"/>
                <w:lang w:val="is-IS"/>
              </w:rPr>
              <w:t>(n = 112)</w:t>
            </w:r>
          </w:p>
          <w:p w14:paraId="4DAC9AC2" w14:textId="77777777" w:rsidR="001B7B69" w:rsidRDefault="001B7B69" w:rsidP="001B7B69">
            <w:pPr>
              <w:keepNext/>
              <w:keepLines/>
              <w:jc w:val="center"/>
            </w:pPr>
            <w:r>
              <w:rPr>
                <w:szCs w:val="22"/>
                <w:lang w:val="is-IS"/>
              </w:rPr>
              <w:t>(p gildi)</w:t>
            </w:r>
          </w:p>
        </w:tc>
      </w:tr>
      <w:tr w:rsidR="001B7B69" w14:paraId="2266CBE2" w14:textId="77777777" w:rsidTr="001B7B69">
        <w:tc>
          <w:tcPr>
            <w:tcW w:w="3686" w:type="dxa"/>
            <w:tcBorders>
              <w:top w:val="single" w:sz="4" w:space="0" w:color="000000"/>
            </w:tcBorders>
          </w:tcPr>
          <w:p w14:paraId="022B1FC2" w14:textId="77777777" w:rsidR="001B7B69" w:rsidRPr="00183F39" w:rsidRDefault="001B7B69" w:rsidP="001B7B69">
            <w:pPr>
              <w:keepNext/>
              <w:keepLines/>
              <w:rPr>
                <w:lang w:val="is-IS"/>
              </w:rPr>
            </w:pPr>
            <w:r>
              <w:rPr>
                <w:szCs w:val="22"/>
                <w:lang w:val="is-IS"/>
              </w:rPr>
              <w:t>Miðgildi tímalengdar þar til svörun féll niður, út 54. viku.</w:t>
            </w:r>
          </w:p>
        </w:tc>
        <w:tc>
          <w:tcPr>
            <w:tcW w:w="1831" w:type="dxa"/>
            <w:tcBorders>
              <w:top w:val="single" w:sz="4" w:space="0" w:color="000000"/>
            </w:tcBorders>
          </w:tcPr>
          <w:p w14:paraId="4B6E038F" w14:textId="77777777" w:rsidR="001B7B69" w:rsidRDefault="001B7B69" w:rsidP="001B7B69">
            <w:pPr>
              <w:keepNext/>
              <w:keepLines/>
              <w:jc w:val="center"/>
            </w:pPr>
            <w:r>
              <w:rPr>
                <w:szCs w:val="22"/>
                <w:lang w:val="is-IS"/>
              </w:rPr>
              <w:t>19 vikur</w:t>
            </w:r>
          </w:p>
        </w:tc>
        <w:tc>
          <w:tcPr>
            <w:tcW w:w="1831" w:type="dxa"/>
            <w:tcBorders>
              <w:top w:val="single" w:sz="4" w:space="0" w:color="000000"/>
            </w:tcBorders>
          </w:tcPr>
          <w:p w14:paraId="568B53A0" w14:textId="77777777" w:rsidR="001B7B69" w:rsidRDefault="001B7B69" w:rsidP="001B7B69">
            <w:pPr>
              <w:keepNext/>
              <w:keepLines/>
              <w:jc w:val="center"/>
            </w:pPr>
            <w:r>
              <w:rPr>
                <w:szCs w:val="22"/>
                <w:lang w:val="is-IS"/>
              </w:rPr>
              <w:t>38 vikur</w:t>
            </w:r>
          </w:p>
          <w:p w14:paraId="3A140754" w14:textId="77777777" w:rsidR="001B7B69" w:rsidRDefault="001B7B69" w:rsidP="001B7B69">
            <w:pPr>
              <w:keepNext/>
              <w:keepLines/>
              <w:jc w:val="center"/>
            </w:pPr>
            <w:r>
              <w:rPr>
                <w:szCs w:val="22"/>
                <w:lang w:val="is-IS"/>
              </w:rPr>
              <w:t>(0,002)</w:t>
            </w:r>
          </w:p>
        </w:tc>
        <w:tc>
          <w:tcPr>
            <w:tcW w:w="1831" w:type="dxa"/>
            <w:tcBorders>
              <w:top w:val="single" w:sz="4" w:space="0" w:color="000000"/>
            </w:tcBorders>
          </w:tcPr>
          <w:p w14:paraId="2D69F211" w14:textId="77777777" w:rsidR="001B7B69" w:rsidRDefault="001B7B69" w:rsidP="001B7B69">
            <w:pPr>
              <w:keepNext/>
              <w:keepLines/>
              <w:jc w:val="center"/>
            </w:pPr>
            <w:r>
              <w:rPr>
                <w:szCs w:val="22"/>
                <w:lang w:val="is-IS"/>
              </w:rPr>
              <w:t>&gt; 54 vikur</w:t>
            </w:r>
          </w:p>
          <w:p w14:paraId="547833C4" w14:textId="77777777" w:rsidR="001B7B69" w:rsidRDefault="001B7B69" w:rsidP="001B7B69">
            <w:pPr>
              <w:keepNext/>
              <w:keepLines/>
              <w:jc w:val="center"/>
            </w:pPr>
            <w:r>
              <w:rPr>
                <w:szCs w:val="22"/>
                <w:lang w:val="is-IS"/>
              </w:rPr>
              <w:t>(&lt; 0,001)</w:t>
            </w:r>
          </w:p>
        </w:tc>
      </w:tr>
      <w:tr w:rsidR="001B7B69" w14:paraId="2D1B1E68" w14:textId="77777777" w:rsidTr="001B7B69">
        <w:tc>
          <w:tcPr>
            <w:tcW w:w="3686" w:type="dxa"/>
          </w:tcPr>
          <w:p w14:paraId="5CA8633C" w14:textId="77777777" w:rsidR="001B7B69" w:rsidRDefault="001B7B69" w:rsidP="001B7B69">
            <w:pPr>
              <w:keepNext/>
              <w:keepLines/>
            </w:pPr>
            <w:r>
              <w:rPr>
                <w:b/>
                <w:bCs/>
                <w:szCs w:val="22"/>
                <w:lang w:val="is-IS"/>
              </w:rPr>
              <w:t>Vika 30</w:t>
            </w:r>
          </w:p>
        </w:tc>
        <w:tc>
          <w:tcPr>
            <w:tcW w:w="1831" w:type="dxa"/>
          </w:tcPr>
          <w:p w14:paraId="42F3CF3C" w14:textId="77777777" w:rsidR="001B7B69" w:rsidRDefault="001B7B69" w:rsidP="001B7B69">
            <w:pPr>
              <w:keepNext/>
              <w:keepLines/>
              <w:snapToGrid w:val="0"/>
              <w:jc w:val="center"/>
              <w:rPr>
                <w:b/>
                <w:bCs/>
                <w:szCs w:val="22"/>
                <w:lang w:val="is-IS"/>
              </w:rPr>
            </w:pPr>
          </w:p>
        </w:tc>
        <w:tc>
          <w:tcPr>
            <w:tcW w:w="1831" w:type="dxa"/>
          </w:tcPr>
          <w:p w14:paraId="1E6213DB" w14:textId="77777777" w:rsidR="001B7B69" w:rsidRDefault="001B7B69" w:rsidP="001B7B69">
            <w:pPr>
              <w:keepNext/>
              <w:keepLines/>
              <w:snapToGrid w:val="0"/>
              <w:jc w:val="center"/>
              <w:rPr>
                <w:b/>
                <w:bCs/>
                <w:szCs w:val="22"/>
                <w:lang w:val="is-IS"/>
              </w:rPr>
            </w:pPr>
          </w:p>
        </w:tc>
        <w:tc>
          <w:tcPr>
            <w:tcW w:w="1831" w:type="dxa"/>
          </w:tcPr>
          <w:p w14:paraId="33A070FB" w14:textId="77777777" w:rsidR="001B7B69" w:rsidRDefault="001B7B69" w:rsidP="001B7B69">
            <w:pPr>
              <w:keepNext/>
              <w:keepLines/>
              <w:snapToGrid w:val="0"/>
              <w:jc w:val="center"/>
              <w:rPr>
                <w:b/>
                <w:bCs/>
                <w:szCs w:val="22"/>
                <w:lang w:val="is-IS"/>
              </w:rPr>
            </w:pPr>
          </w:p>
        </w:tc>
      </w:tr>
      <w:tr w:rsidR="001B7B69" w14:paraId="3276DCF2" w14:textId="77777777" w:rsidTr="001B7B69">
        <w:tc>
          <w:tcPr>
            <w:tcW w:w="3686" w:type="dxa"/>
          </w:tcPr>
          <w:p w14:paraId="046A51BA" w14:textId="77777777" w:rsidR="001B7B69" w:rsidRDefault="001B7B69" w:rsidP="001B7B69">
            <w:pPr>
              <w:keepNext/>
              <w:keepLines/>
            </w:pPr>
            <w:r>
              <w:rPr>
                <w:szCs w:val="22"/>
                <w:lang w:val="is-IS"/>
              </w:rPr>
              <w:t>Klínísk svörun</w:t>
            </w:r>
            <w:r>
              <w:rPr>
                <w:szCs w:val="22"/>
                <w:vertAlign w:val="superscript"/>
                <w:lang w:val="is-IS"/>
              </w:rPr>
              <w:t>a</w:t>
            </w:r>
            <w:r>
              <w:rPr>
                <w:szCs w:val="22"/>
                <w:lang w:val="is-IS"/>
              </w:rPr>
              <w:t xml:space="preserve"> </w:t>
            </w:r>
          </w:p>
        </w:tc>
        <w:tc>
          <w:tcPr>
            <w:tcW w:w="1831" w:type="dxa"/>
          </w:tcPr>
          <w:p w14:paraId="7DCE0D28" w14:textId="77777777" w:rsidR="001B7B69" w:rsidRDefault="001B7B69" w:rsidP="001B7B69">
            <w:pPr>
              <w:keepNext/>
              <w:keepLines/>
              <w:jc w:val="center"/>
            </w:pPr>
            <w:r>
              <w:rPr>
                <w:szCs w:val="22"/>
                <w:lang w:val="is-IS"/>
              </w:rPr>
              <w:t>27,3</w:t>
            </w:r>
          </w:p>
        </w:tc>
        <w:tc>
          <w:tcPr>
            <w:tcW w:w="1831" w:type="dxa"/>
          </w:tcPr>
          <w:p w14:paraId="64DBA766" w14:textId="77777777" w:rsidR="001B7B69" w:rsidRDefault="001B7B69" w:rsidP="001B7B69">
            <w:pPr>
              <w:keepNext/>
              <w:keepLines/>
              <w:jc w:val="center"/>
            </w:pPr>
            <w:r>
              <w:rPr>
                <w:szCs w:val="22"/>
                <w:lang w:val="is-IS"/>
              </w:rPr>
              <w:t>51,3</w:t>
            </w:r>
          </w:p>
          <w:p w14:paraId="59B1D53C" w14:textId="77777777" w:rsidR="001B7B69" w:rsidRDefault="001B7B69" w:rsidP="001B7B69">
            <w:pPr>
              <w:keepNext/>
              <w:keepLines/>
              <w:jc w:val="center"/>
            </w:pPr>
            <w:r>
              <w:rPr>
                <w:szCs w:val="22"/>
                <w:lang w:val="is-IS"/>
              </w:rPr>
              <w:t>(&lt; 0,001)</w:t>
            </w:r>
          </w:p>
        </w:tc>
        <w:tc>
          <w:tcPr>
            <w:tcW w:w="1831" w:type="dxa"/>
          </w:tcPr>
          <w:p w14:paraId="164E4F31" w14:textId="77777777" w:rsidR="001B7B69" w:rsidRDefault="001B7B69" w:rsidP="001B7B69">
            <w:pPr>
              <w:keepNext/>
              <w:keepLines/>
              <w:jc w:val="center"/>
            </w:pPr>
            <w:r>
              <w:rPr>
                <w:szCs w:val="22"/>
                <w:lang w:val="is-IS"/>
              </w:rPr>
              <w:t>59,1</w:t>
            </w:r>
          </w:p>
          <w:p w14:paraId="5540CFF5" w14:textId="77777777" w:rsidR="001B7B69" w:rsidRDefault="001B7B69" w:rsidP="001B7B69">
            <w:pPr>
              <w:keepNext/>
              <w:keepLines/>
              <w:jc w:val="center"/>
            </w:pPr>
            <w:r>
              <w:rPr>
                <w:szCs w:val="22"/>
                <w:lang w:val="is-IS"/>
              </w:rPr>
              <w:t>(&lt; 0,001)</w:t>
            </w:r>
          </w:p>
        </w:tc>
      </w:tr>
      <w:tr w:rsidR="001B7B69" w14:paraId="3E30E317" w14:textId="77777777" w:rsidTr="001B7B69">
        <w:tc>
          <w:tcPr>
            <w:tcW w:w="3686" w:type="dxa"/>
          </w:tcPr>
          <w:p w14:paraId="1506FBD2" w14:textId="77777777" w:rsidR="001B7B69" w:rsidRPr="00183F39" w:rsidRDefault="001B7B69" w:rsidP="001B7B69">
            <w:pPr>
              <w:keepNext/>
              <w:keepLines/>
              <w:rPr>
                <w:lang w:val="is-IS"/>
              </w:rPr>
            </w:pPr>
            <w:r>
              <w:rPr>
                <w:szCs w:val="22"/>
                <w:lang w:val="is-IS"/>
              </w:rPr>
              <w:t>Klínískt sjúkdómshlé</w:t>
            </w:r>
          </w:p>
        </w:tc>
        <w:tc>
          <w:tcPr>
            <w:tcW w:w="1831" w:type="dxa"/>
          </w:tcPr>
          <w:p w14:paraId="47F75AD7" w14:textId="77777777" w:rsidR="001B7B69" w:rsidRDefault="001B7B69" w:rsidP="001B7B69">
            <w:pPr>
              <w:keepNext/>
              <w:keepLines/>
              <w:jc w:val="center"/>
            </w:pPr>
            <w:r>
              <w:rPr>
                <w:szCs w:val="22"/>
                <w:lang w:val="is-IS"/>
              </w:rPr>
              <w:t>20,9</w:t>
            </w:r>
          </w:p>
        </w:tc>
        <w:tc>
          <w:tcPr>
            <w:tcW w:w="1831" w:type="dxa"/>
          </w:tcPr>
          <w:p w14:paraId="7764C2BE" w14:textId="77777777" w:rsidR="001B7B69" w:rsidRDefault="001B7B69" w:rsidP="001B7B69">
            <w:pPr>
              <w:keepNext/>
              <w:keepLines/>
              <w:jc w:val="center"/>
            </w:pPr>
            <w:r>
              <w:rPr>
                <w:szCs w:val="22"/>
                <w:lang w:val="is-IS"/>
              </w:rPr>
              <w:t>38,9</w:t>
            </w:r>
          </w:p>
          <w:p w14:paraId="6F8FEEA7" w14:textId="77777777" w:rsidR="001B7B69" w:rsidRDefault="001B7B69" w:rsidP="001B7B69">
            <w:pPr>
              <w:keepNext/>
              <w:keepLines/>
              <w:jc w:val="center"/>
            </w:pPr>
            <w:r>
              <w:rPr>
                <w:szCs w:val="22"/>
                <w:lang w:val="is-IS"/>
              </w:rPr>
              <w:t>(0,003)</w:t>
            </w:r>
          </w:p>
        </w:tc>
        <w:tc>
          <w:tcPr>
            <w:tcW w:w="1831" w:type="dxa"/>
          </w:tcPr>
          <w:p w14:paraId="7FC371C7" w14:textId="77777777" w:rsidR="001B7B69" w:rsidRDefault="001B7B69" w:rsidP="001B7B69">
            <w:pPr>
              <w:keepNext/>
              <w:keepLines/>
              <w:jc w:val="center"/>
            </w:pPr>
            <w:r>
              <w:rPr>
                <w:szCs w:val="22"/>
                <w:lang w:val="is-IS"/>
              </w:rPr>
              <w:t>45,5</w:t>
            </w:r>
          </w:p>
          <w:p w14:paraId="07F0DBE7" w14:textId="77777777" w:rsidR="001B7B69" w:rsidRDefault="001B7B69" w:rsidP="001B7B69">
            <w:pPr>
              <w:keepNext/>
              <w:keepLines/>
              <w:jc w:val="center"/>
            </w:pPr>
            <w:r>
              <w:rPr>
                <w:szCs w:val="22"/>
                <w:lang w:val="is-IS"/>
              </w:rPr>
              <w:t>(&lt; 0,001)</w:t>
            </w:r>
          </w:p>
        </w:tc>
      </w:tr>
      <w:tr w:rsidR="001B7B69" w14:paraId="7D86E94A" w14:textId="77777777" w:rsidTr="001B7B69">
        <w:tc>
          <w:tcPr>
            <w:tcW w:w="3686" w:type="dxa"/>
          </w:tcPr>
          <w:p w14:paraId="7484CFB4" w14:textId="77777777" w:rsidR="001B7B69" w:rsidRPr="00183F39" w:rsidRDefault="001B7B69" w:rsidP="001B7B69">
            <w:pPr>
              <w:rPr>
                <w:lang w:val="is-IS"/>
              </w:rPr>
            </w:pPr>
            <w:r>
              <w:rPr>
                <w:szCs w:val="22"/>
                <w:lang w:val="is-IS"/>
              </w:rPr>
              <w:t>Sjúkdómshlé án sterameðferðar</w:t>
            </w:r>
          </w:p>
        </w:tc>
        <w:tc>
          <w:tcPr>
            <w:tcW w:w="1831" w:type="dxa"/>
          </w:tcPr>
          <w:p w14:paraId="2621313E" w14:textId="77777777" w:rsidR="001B7B69" w:rsidRDefault="001B7B69" w:rsidP="001B7B69">
            <w:pPr>
              <w:jc w:val="center"/>
            </w:pPr>
            <w:r>
              <w:rPr>
                <w:szCs w:val="22"/>
                <w:lang w:val="is-IS"/>
              </w:rPr>
              <w:t>10,7 (6/56)</w:t>
            </w:r>
          </w:p>
        </w:tc>
        <w:tc>
          <w:tcPr>
            <w:tcW w:w="1831" w:type="dxa"/>
          </w:tcPr>
          <w:p w14:paraId="626ACCF2" w14:textId="77777777" w:rsidR="001B7B69" w:rsidRDefault="001B7B69" w:rsidP="001B7B69">
            <w:pPr>
              <w:jc w:val="center"/>
            </w:pPr>
            <w:r>
              <w:rPr>
                <w:szCs w:val="22"/>
                <w:lang w:val="is-IS"/>
              </w:rPr>
              <w:t>31,0 (18/58)</w:t>
            </w:r>
          </w:p>
          <w:p w14:paraId="36454D4F" w14:textId="77777777" w:rsidR="001B7B69" w:rsidRDefault="001B7B69" w:rsidP="001B7B69">
            <w:pPr>
              <w:jc w:val="center"/>
            </w:pPr>
            <w:r>
              <w:rPr>
                <w:szCs w:val="22"/>
                <w:lang w:val="is-IS"/>
              </w:rPr>
              <w:t>(0,008)</w:t>
            </w:r>
          </w:p>
        </w:tc>
        <w:tc>
          <w:tcPr>
            <w:tcW w:w="1831" w:type="dxa"/>
          </w:tcPr>
          <w:p w14:paraId="1BB3B109" w14:textId="77777777" w:rsidR="001B7B69" w:rsidRDefault="001B7B69" w:rsidP="001B7B69">
            <w:pPr>
              <w:jc w:val="center"/>
            </w:pPr>
            <w:r>
              <w:rPr>
                <w:szCs w:val="22"/>
                <w:lang w:val="is-IS"/>
              </w:rPr>
              <w:t>36,8 (21/57)</w:t>
            </w:r>
          </w:p>
          <w:p w14:paraId="579B57DF" w14:textId="77777777" w:rsidR="001B7B69" w:rsidRDefault="001B7B69" w:rsidP="001B7B69">
            <w:pPr>
              <w:jc w:val="center"/>
            </w:pPr>
            <w:r>
              <w:rPr>
                <w:szCs w:val="22"/>
                <w:lang w:val="is-IS"/>
              </w:rPr>
              <w:t>(0,001)</w:t>
            </w:r>
          </w:p>
        </w:tc>
      </w:tr>
      <w:tr w:rsidR="001B7B69" w14:paraId="421E380A" w14:textId="77777777" w:rsidTr="001B7B69">
        <w:tc>
          <w:tcPr>
            <w:tcW w:w="3686" w:type="dxa"/>
          </w:tcPr>
          <w:p w14:paraId="3BB0AF93" w14:textId="77777777" w:rsidR="001B7B69" w:rsidRDefault="001B7B69" w:rsidP="001B7B69">
            <w:pPr>
              <w:keepNext/>
              <w:keepLines/>
            </w:pPr>
            <w:r>
              <w:rPr>
                <w:b/>
                <w:bCs/>
                <w:szCs w:val="22"/>
                <w:lang w:val="is-IS"/>
              </w:rPr>
              <w:t>Vika 54</w:t>
            </w:r>
          </w:p>
        </w:tc>
        <w:tc>
          <w:tcPr>
            <w:tcW w:w="1831" w:type="dxa"/>
          </w:tcPr>
          <w:p w14:paraId="044C5F44" w14:textId="77777777" w:rsidR="001B7B69" w:rsidRDefault="001B7B69" w:rsidP="001B7B69">
            <w:pPr>
              <w:keepNext/>
              <w:keepLines/>
              <w:snapToGrid w:val="0"/>
              <w:jc w:val="center"/>
              <w:rPr>
                <w:b/>
                <w:bCs/>
                <w:szCs w:val="22"/>
                <w:lang w:val="is-IS"/>
              </w:rPr>
            </w:pPr>
          </w:p>
        </w:tc>
        <w:tc>
          <w:tcPr>
            <w:tcW w:w="1831" w:type="dxa"/>
          </w:tcPr>
          <w:p w14:paraId="00EF6469" w14:textId="77777777" w:rsidR="001B7B69" w:rsidRDefault="001B7B69" w:rsidP="001B7B69">
            <w:pPr>
              <w:keepNext/>
              <w:keepLines/>
              <w:snapToGrid w:val="0"/>
              <w:jc w:val="center"/>
              <w:rPr>
                <w:b/>
                <w:bCs/>
                <w:szCs w:val="22"/>
                <w:lang w:val="is-IS"/>
              </w:rPr>
            </w:pPr>
          </w:p>
        </w:tc>
        <w:tc>
          <w:tcPr>
            <w:tcW w:w="1831" w:type="dxa"/>
          </w:tcPr>
          <w:p w14:paraId="7AEBC62A" w14:textId="77777777" w:rsidR="001B7B69" w:rsidRDefault="001B7B69" w:rsidP="001B7B69">
            <w:pPr>
              <w:keepNext/>
              <w:keepLines/>
              <w:snapToGrid w:val="0"/>
              <w:jc w:val="center"/>
              <w:rPr>
                <w:b/>
                <w:bCs/>
                <w:szCs w:val="22"/>
                <w:lang w:val="is-IS"/>
              </w:rPr>
            </w:pPr>
          </w:p>
        </w:tc>
      </w:tr>
      <w:tr w:rsidR="001B7B69" w14:paraId="33781056" w14:textId="77777777" w:rsidTr="001B7B69">
        <w:tc>
          <w:tcPr>
            <w:tcW w:w="3686" w:type="dxa"/>
          </w:tcPr>
          <w:p w14:paraId="1C58A38A" w14:textId="77777777" w:rsidR="001B7B69" w:rsidRDefault="001B7B69" w:rsidP="001B7B69">
            <w:pPr>
              <w:keepNext/>
              <w:keepLines/>
            </w:pPr>
            <w:r>
              <w:rPr>
                <w:szCs w:val="22"/>
                <w:lang w:val="is-IS"/>
              </w:rPr>
              <w:t>Klínísk svörun</w:t>
            </w:r>
            <w:r>
              <w:rPr>
                <w:szCs w:val="22"/>
                <w:vertAlign w:val="superscript"/>
                <w:lang w:val="is-IS"/>
              </w:rPr>
              <w:t>a</w:t>
            </w:r>
          </w:p>
        </w:tc>
        <w:tc>
          <w:tcPr>
            <w:tcW w:w="1831" w:type="dxa"/>
          </w:tcPr>
          <w:p w14:paraId="0F8698B0" w14:textId="77777777" w:rsidR="001B7B69" w:rsidRDefault="001B7B69" w:rsidP="001B7B69">
            <w:pPr>
              <w:keepNext/>
              <w:keepLines/>
              <w:jc w:val="center"/>
            </w:pPr>
            <w:r>
              <w:rPr>
                <w:szCs w:val="22"/>
                <w:lang w:val="is-IS"/>
              </w:rPr>
              <w:t>15,5</w:t>
            </w:r>
          </w:p>
        </w:tc>
        <w:tc>
          <w:tcPr>
            <w:tcW w:w="1831" w:type="dxa"/>
          </w:tcPr>
          <w:p w14:paraId="399C4A37" w14:textId="77777777" w:rsidR="001B7B69" w:rsidRDefault="001B7B69" w:rsidP="001B7B69">
            <w:pPr>
              <w:keepNext/>
              <w:keepLines/>
              <w:jc w:val="center"/>
            </w:pPr>
            <w:r>
              <w:rPr>
                <w:szCs w:val="22"/>
                <w:lang w:val="is-IS"/>
              </w:rPr>
              <w:t>38,1</w:t>
            </w:r>
          </w:p>
          <w:p w14:paraId="3BD7F540" w14:textId="77777777" w:rsidR="001B7B69" w:rsidRDefault="001B7B69" w:rsidP="001B7B69">
            <w:pPr>
              <w:keepNext/>
              <w:keepLines/>
              <w:jc w:val="center"/>
            </w:pPr>
            <w:r>
              <w:rPr>
                <w:szCs w:val="22"/>
                <w:lang w:val="is-IS"/>
              </w:rPr>
              <w:t>(&lt; 0,001)</w:t>
            </w:r>
          </w:p>
        </w:tc>
        <w:tc>
          <w:tcPr>
            <w:tcW w:w="1831" w:type="dxa"/>
          </w:tcPr>
          <w:p w14:paraId="66E866D9" w14:textId="77777777" w:rsidR="001B7B69" w:rsidRDefault="001B7B69" w:rsidP="001B7B69">
            <w:pPr>
              <w:keepNext/>
              <w:keepLines/>
              <w:jc w:val="center"/>
            </w:pPr>
            <w:r>
              <w:rPr>
                <w:szCs w:val="22"/>
                <w:lang w:val="is-IS"/>
              </w:rPr>
              <w:t>47,7</w:t>
            </w:r>
          </w:p>
          <w:p w14:paraId="7CBE816C" w14:textId="77777777" w:rsidR="001B7B69" w:rsidRDefault="001B7B69" w:rsidP="001B7B69">
            <w:pPr>
              <w:keepNext/>
              <w:keepLines/>
              <w:jc w:val="center"/>
            </w:pPr>
            <w:r>
              <w:rPr>
                <w:szCs w:val="22"/>
                <w:lang w:val="is-IS"/>
              </w:rPr>
              <w:t>(&lt; 0,001)</w:t>
            </w:r>
          </w:p>
        </w:tc>
      </w:tr>
      <w:tr w:rsidR="001B7B69" w14:paraId="00E3A2C1" w14:textId="77777777" w:rsidTr="001B7B69">
        <w:tc>
          <w:tcPr>
            <w:tcW w:w="3686" w:type="dxa"/>
          </w:tcPr>
          <w:p w14:paraId="20176FB6" w14:textId="77777777" w:rsidR="001B7B69" w:rsidRPr="00183F39" w:rsidRDefault="001B7B69" w:rsidP="001B7B69">
            <w:pPr>
              <w:keepNext/>
              <w:keepLines/>
              <w:rPr>
                <w:lang w:val="is-IS"/>
              </w:rPr>
            </w:pPr>
            <w:r>
              <w:rPr>
                <w:szCs w:val="22"/>
                <w:lang w:val="is-IS"/>
              </w:rPr>
              <w:t>Klínískt sjúkdómshlé</w:t>
            </w:r>
          </w:p>
        </w:tc>
        <w:tc>
          <w:tcPr>
            <w:tcW w:w="1831" w:type="dxa"/>
          </w:tcPr>
          <w:p w14:paraId="3E2562FF" w14:textId="77777777" w:rsidR="001B7B69" w:rsidRDefault="001B7B69" w:rsidP="001B7B69">
            <w:pPr>
              <w:keepNext/>
              <w:keepLines/>
              <w:jc w:val="center"/>
            </w:pPr>
            <w:r>
              <w:rPr>
                <w:szCs w:val="22"/>
                <w:lang w:val="is-IS"/>
              </w:rPr>
              <w:t>13,6</w:t>
            </w:r>
          </w:p>
        </w:tc>
        <w:tc>
          <w:tcPr>
            <w:tcW w:w="1831" w:type="dxa"/>
          </w:tcPr>
          <w:p w14:paraId="3B53AE39" w14:textId="77777777" w:rsidR="001B7B69" w:rsidRDefault="001B7B69" w:rsidP="001B7B69">
            <w:pPr>
              <w:keepNext/>
              <w:keepLines/>
              <w:jc w:val="center"/>
            </w:pPr>
            <w:r>
              <w:rPr>
                <w:szCs w:val="22"/>
                <w:lang w:val="is-IS"/>
              </w:rPr>
              <w:t>28.3</w:t>
            </w:r>
          </w:p>
          <w:p w14:paraId="144F9587" w14:textId="77777777" w:rsidR="001B7B69" w:rsidRDefault="001B7B69" w:rsidP="001B7B69">
            <w:pPr>
              <w:keepNext/>
              <w:keepLines/>
              <w:jc w:val="center"/>
            </w:pPr>
            <w:r>
              <w:rPr>
                <w:szCs w:val="22"/>
                <w:lang w:val="is-IS"/>
              </w:rPr>
              <w:t>(0.007)</w:t>
            </w:r>
          </w:p>
        </w:tc>
        <w:tc>
          <w:tcPr>
            <w:tcW w:w="1831" w:type="dxa"/>
          </w:tcPr>
          <w:p w14:paraId="4C282732" w14:textId="77777777" w:rsidR="001B7B69" w:rsidRDefault="001B7B69" w:rsidP="001B7B69">
            <w:pPr>
              <w:keepNext/>
              <w:keepLines/>
              <w:jc w:val="center"/>
            </w:pPr>
            <w:r>
              <w:rPr>
                <w:szCs w:val="22"/>
                <w:lang w:val="is-IS"/>
              </w:rPr>
              <w:t>38,4</w:t>
            </w:r>
          </w:p>
          <w:p w14:paraId="3B748A1F" w14:textId="77777777" w:rsidR="001B7B69" w:rsidRDefault="001B7B69" w:rsidP="001B7B69">
            <w:pPr>
              <w:keepNext/>
              <w:keepLines/>
              <w:jc w:val="center"/>
            </w:pPr>
            <w:r>
              <w:rPr>
                <w:szCs w:val="22"/>
                <w:lang w:val="is-IS"/>
              </w:rPr>
              <w:t>(&lt; 0.001)</w:t>
            </w:r>
          </w:p>
        </w:tc>
      </w:tr>
      <w:tr w:rsidR="001B7B69" w14:paraId="2859D216" w14:textId="77777777" w:rsidTr="001B7B69">
        <w:tc>
          <w:tcPr>
            <w:tcW w:w="3686" w:type="dxa"/>
            <w:tcBorders>
              <w:bottom w:val="single" w:sz="4" w:space="0" w:color="000000"/>
            </w:tcBorders>
          </w:tcPr>
          <w:p w14:paraId="37E77146" w14:textId="77777777" w:rsidR="001B7B69" w:rsidRPr="00183F39" w:rsidRDefault="001B7B69" w:rsidP="001B7B69">
            <w:pPr>
              <w:keepNext/>
              <w:keepLines/>
              <w:rPr>
                <w:lang w:val="is-IS"/>
              </w:rPr>
            </w:pPr>
            <w:r>
              <w:rPr>
                <w:szCs w:val="22"/>
                <w:lang w:val="is-IS"/>
              </w:rPr>
              <w:t>Áframhaldandi sjúkdómshlé án sterameðferðar</w:t>
            </w:r>
            <w:r>
              <w:rPr>
                <w:szCs w:val="22"/>
                <w:vertAlign w:val="superscript"/>
                <w:lang w:val="is-IS"/>
              </w:rPr>
              <w:t>b</w:t>
            </w:r>
          </w:p>
        </w:tc>
        <w:tc>
          <w:tcPr>
            <w:tcW w:w="1831" w:type="dxa"/>
            <w:tcBorders>
              <w:bottom w:val="single" w:sz="4" w:space="0" w:color="000000"/>
            </w:tcBorders>
          </w:tcPr>
          <w:p w14:paraId="44F155E2" w14:textId="77777777" w:rsidR="001B7B69" w:rsidRDefault="001B7B69" w:rsidP="001B7B69">
            <w:pPr>
              <w:jc w:val="center"/>
            </w:pPr>
            <w:r>
              <w:rPr>
                <w:szCs w:val="22"/>
                <w:lang w:val="is-IS"/>
              </w:rPr>
              <w:t>5,7 (3/53)</w:t>
            </w:r>
          </w:p>
        </w:tc>
        <w:tc>
          <w:tcPr>
            <w:tcW w:w="1831" w:type="dxa"/>
            <w:tcBorders>
              <w:bottom w:val="single" w:sz="4" w:space="0" w:color="000000"/>
            </w:tcBorders>
          </w:tcPr>
          <w:p w14:paraId="7978A108" w14:textId="77777777" w:rsidR="001B7B69" w:rsidRDefault="001B7B69" w:rsidP="001B7B69">
            <w:pPr>
              <w:jc w:val="center"/>
            </w:pPr>
            <w:r>
              <w:rPr>
                <w:szCs w:val="22"/>
                <w:lang w:val="is-IS"/>
              </w:rPr>
              <w:t>17,9 (10/56)</w:t>
            </w:r>
          </w:p>
          <w:p w14:paraId="23C69942" w14:textId="77777777" w:rsidR="001B7B69" w:rsidRDefault="001B7B69" w:rsidP="001B7B69">
            <w:pPr>
              <w:jc w:val="center"/>
            </w:pPr>
            <w:r>
              <w:rPr>
                <w:szCs w:val="22"/>
                <w:lang w:val="is-IS"/>
              </w:rPr>
              <w:t>(0,075)</w:t>
            </w:r>
          </w:p>
        </w:tc>
        <w:tc>
          <w:tcPr>
            <w:tcW w:w="1831" w:type="dxa"/>
            <w:tcBorders>
              <w:bottom w:val="single" w:sz="4" w:space="0" w:color="000000"/>
            </w:tcBorders>
          </w:tcPr>
          <w:p w14:paraId="14F23B71" w14:textId="77777777" w:rsidR="001B7B69" w:rsidRDefault="001B7B69" w:rsidP="001B7B69">
            <w:pPr>
              <w:jc w:val="center"/>
            </w:pPr>
            <w:r>
              <w:rPr>
                <w:szCs w:val="22"/>
                <w:lang w:val="is-IS"/>
              </w:rPr>
              <w:t>28,6 (16/56)</w:t>
            </w:r>
          </w:p>
          <w:p w14:paraId="2BDF15F3" w14:textId="77777777" w:rsidR="001B7B69" w:rsidRDefault="001B7B69" w:rsidP="001B7B69">
            <w:pPr>
              <w:jc w:val="center"/>
            </w:pPr>
            <w:r>
              <w:rPr>
                <w:szCs w:val="22"/>
                <w:lang w:val="is-IS"/>
              </w:rPr>
              <w:t>(0,002)</w:t>
            </w:r>
          </w:p>
        </w:tc>
      </w:tr>
      <w:tr w:rsidR="001B7B69" w:rsidRPr="00EF4163" w14:paraId="54F091AF" w14:textId="77777777" w:rsidTr="001B7B69">
        <w:tc>
          <w:tcPr>
            <w:tcW w:w="9179" w:type="dxa"/>
            <w:gridSpan w:val="4"/>
            <w:tcBorders>
              <w:top w:val="single" w:sz="4" w:space="0" w:color="000000"/>
            </w:tcBorders>
          </w:tcPr>
          <w:p w14:paraId="18DD626C" w14:textId="77777777" w:rsidR="001B7B69" w:rsidRPr="00505B68" w:rsidRDefault="001B7B69" w:rsidP="001B7B69">
            <w:pPr>
              <w:ind w:left="284" w:hanging="284"/>
              <w:rPr>
                <w:lang w:val="da-DK"/>
              </w:rPr>
            </w:pPr>
            <w:r>
              <w:rPr>
                <w:szCs w:val="22"/>
                <w:lang w:val="is-IS"/>
              </w:rPr>
              <w:t>a</w:t>
            </w:r>
            <w:r>
              <w:rPr>
                <w:szCs w:val="22"/>
                <w:lang w:val="is-IS"/>
              </w:rPr>
              <w:tab/>
              <w:t xml:space="preserve">Lækkun á CDAI </w:t>
            </w:r>
            <w:r>
              <w:rPr>
                <w:szCs w:val="22"/>
                <w:lang w:val="is-IS" w:eastAsia="ko-KR"/>
              </w:rPr>
              <w:t>≥</w:t>
            </w:r>
            <w:r>
              <w:rPr>
                <w:szCs w:val="22"/>
                <w:lang w:val="is-IS"/>
              </w:rPr>
              <w:t xml:space="preserve"> 25% og </w:t>
            </w:r>
            <w:r>
              <w:rPr>
                <w:szCs w:val="22"/>
                <w:lang w:val="is-IS" w:eastAsia="ko-KR"/>
              </w:rPr>
              <w:t>≥</w:t>
            </w:r>
            <w:r>
              <w:rPr>
                <w:szCs w:val="22"/>
                <w:lang w:val="is-IS"/>
              </w:rPr>
              <w:t> 70 stig.</w:t>
            </w:r>
          </w:p>
          <w:p w14:paraId="00158734" w14:textId="0801C5AB" w:rsidR="001B7B69" w:rsidRPr="00505B68" w:rsidRDefault="001B7B69">
            <w:pPr>
              <w:ind w:left="284" w:hanging="284"/>
              <w:rPr>
                <w:lang w:val="da-DK"/>
              </w:rPr>
            </w:pPr>
            <w:r>
              <w:rPr>
                <w:szCs w:val="22"/>
                <w:lang w:val="is-IS"/>
              </w:rPr>
              <w:t>b</w:t>
            </w:r>
            <w:r>
              <w:rPr>
                <w:szCs w:val="22"/>
                <w:lang w:val="is-IS"/>
              </w:rPr>
              <w:tab/>
              <w:t xml:space="preserve">CDAI&lt; 150 bæði í 30. viku og 54. viku og án barksterameðferðar í 3 mánuði fyrir 54. viku hjá sjúklingum sem </w:t>
            </w:r>
            <w:del w:id="22" w:author="Lyfjastofnun/IMA-03" w:date="2026-04-08T14:25:00Z" w16du:dateUtc="2026-04-08T14:25:00Z">
              <w:r w:rsidDel="00C7520C">
                <w:rPr>
                  <w:szCs w:val="22"/>
                  <w:lang w:val="is-IS"/>
                </w:rPr>
                <w:delText>voru</w:delText>
              </w:r>
            </w:del>
            <w:ins w:id="23" w:author="Lyfjastofnun/IMA-03" w:date="2026-04-08T14:25:00Z" w16du:dateUtc="2026-04-08T14:25:00Z">
              <w:r w:rsidR="00C7520C">
                <w:rPr>
                  <w:szCs w:val="22"/>
                  <w:lang w:val="is-IS"/>
                </w:rPr>
                <w:t>fengu barkstera í upphafi</w:t>
              </w:r>
            </w:ins>
          </w:p>
        </w:tc>
      </w:tr>
    </w:tbl>
    <w:p w14:paraId="2C11BE78" w14:textId="77777777" w:rsidR="001B7B69" w:rsidRDefault="001B7B69" w:rsidP="001B7B69">
      <w:pPr>
        <w:autoSpaceDE w:val="0"/>
        <w:rPr>
          <w:lang w:val="is-IS"/>
        </w:rPr>
      </w:pPr>
    </w:p>
    <w:p w14:paraId="3FC4C52E" w14:textId="77777777" w:rsidR="001B7B69" w:rsidRPr="00183F39" w:rsidRDefault="001B7B69" w:rsidP="001B7B69">
      <w:pPr>
        <w:autoSpaceDE w:val="0"/>
        <w:rPr>
          <w:lang w:val="is-IS"/>
        </w:rPr>
      </w:pPr>
      <w:r>
        <w:rPr>
          <w:lang w:val="is-IS"/>
        </w:rPr>
        <w:t>Frá 14. viku fengu sjúklingar sem höfðu svarað meðferð, en síðan misst aftur klíníska svörun, að skipta yfir á infliximab skammt sem var 5 mg/kg stærri en skammturinn sem þeir fengu upphaflega samkvæmt slembiröðun. Áttatíu og níu prósent (50/56) sjúklinga sem misstu klíníska svörun á 5 mg/kg viðhaldsmeðferð eftir 14. viku svöruðu meðferð með 10 mg/kg af infliximabi.</w:t>
      </w:r>
    </w:p>
    <w:p w14:paraId="7ACD4967" w14:textId="77777777" w:rsidR="001B7B69" w:rsidRDefault="001B7B69" w:rsidP="001B7B69">
      <w:pPr>
        <w:autoSpaceDE w:val="0"/>
        <w:rPr>
          <w:lang w:val="is-IS"/>
        </w:rPr>
      </w:pPr>
    </w:p>
    <w:p w14:paraId="3085F080" w14:textId="77777777" w:rsidR="001B7B69" w:rsidRPr="00183F39" w:rsidRDefault="001B7B69" w:rsidP="001B7B69">
      <w:pPr>
        <w:rPr>
          <w:lang w:val="is-IS"/>
        </w:rPr>
      </w:pPr>
      <w:r>
        <w:rPr>
          <w:lang w:val="is-IS"/>
        </w:rPr>
        <w:t>Lífsgæði jukust og fækkun varð á sjúkdómstengdum sjúkrahúsinnlögnum og barksteranotkun hjá hópunum sem voru á infliximab viðhaldsmeðferð, í samanburði við lyfleysu viðhaldsmeðferðarhópinn bæði í 30. og 54. viku.</w:t>
      </w:r>
    </w:p>
    <w:p w14:paraId="1D68308D" w14:textId="77777777" w:rsidR="001B7B69" w:rsidRDefault="001B7B69" w:rsidP="001B7B69">
      <w:pPr>
        <w:rPr>
          <w:lang w:val="is-IS" w:eastAsia="ko-KR"/>
        </w:rPr>
      </w:pPr>
    </w:p>
    <w:p w14:paraId="411B40BA" w14:textId="77777777" w:rsidR="001B7B69" w:rsidRPr="00183F39" w:rsidRDefault="001B7B69" w:rsidP="001B7B69">
      <w:pPr>
        <w:rPr>
          <w:lang w:val="is-IS"/>
        </w:rPr>
      </w:pPr>
      <w:r>
        <w:rPr>
          <w:lang w:val="is-IS" w:eastAsia="ko-KR"/>
        </w:rPr>
        <w:t>Infliximab með eða án AZA var metið í tvíblindri, slembiraðaðri virkri samanburðarrannsókn (SONIC) hjá 508 fullorðnum sjúklingum með miðlungs virkan eða mjög virkan Crohns sjúkdóm (CDAI ≥</w:t>
      </w:r>
      <w:r>
        <w:rPr>
          <w:szCs w:val="22"/>
          <w:lang w:val="is-IS"/>
        </w:rPr>
        <w:t> 220 </w:t>
      </w:r>
      <w:r>
        <w:rPr>
          <w:lang w:val="is-IS" w:eastAsia="ko-KR"/>
        </w:rPr>
        <w:t>≤</w:t>
      </w:r>
      <w:r>
        <w:rPr>
          <w:szCs w:val="22"/>
          <w:lang w:val="is-IS"/>
        </w:rPr>
        <w:t> 450</w:t>
      </w:r>
      <w:r>
        <w:rPr>
          <w:lang w:val="is-IS" w:eastAsia="ko-KR"/>
        </w:rPr>
        <w:t>) sem höfðu ekki fengið líffræðilega virk ónæmisbælandi lyf áður og höfðu haft sjúkdóminn í 2,3 ár að meðaltali. Í upphafi fengu 27,4% sjúklinga almenna barkstera, 14,2% sjúklinga fengu búdesóníð og 54,3% sjúklinga fengu 5</w:t>
      </w:r>
      <w:r>
        <w:rPr>
          <w:lang w:val="is-IS" w:eastAsia="ko-KR"/>
        </w:rPr>
        <w:noBreakHyphen/>
        <w:t>ASA lyf. Sjúklingar fengu samkvæmt slembivali AZA einlyfjameðferð, infliximab einlyfjameðferð eða samsetta meðferð með infliximab og AZA. Gefnir voru 5 mg/kg skammtar af Infliximab í viku 0, 2, 6 og síðan í 8. hverri viku. Gefinn var 2,5 mg/kg skammtur af AZA á sólarhring.</w:t>
      </w:r>
    </w:p>
    <w:p w14:paraId="4D8EFF8E" w14:textId="77777777" w:rsidR="001B7B69" w:rsidRDefault="001B7B69" w:rsidP="001B7B69">
      <w:pPr>
        <w:rPr>
          <w:lang w:val="is-IS" w:eastAsia="ko-KR"/>
        </w:rPr>
      </w:pPr>
    </w:p>
    <w:p w14:paraId="01EEB837" w14:textId="77777777" w:rsidR="001B7B69" w:rsidRPr="00183F39" w:rsidRDefault="001B7B69" w:rsidP="001B7B69">
      <w:pPr>
        <w:rPr>
          <w:lang w:val="is-IS"/>
        </w:rPr>
      </w:pPr>
      <w:r>
        <w:rPr>
          <w:lang w:val="is-IS" w:eastAsia="ko-KR"/>
        </w:rPr>
        <w:t>Aðalendapunktur rannsóknarinnar var klínískt sjúkdómshlé án barkstera í viku 26, skilgreint sem sjúklingar í klínísku sjúkdómshléi (CDAI &lt; 150) sem höfðu ekki tekið almenna barkstera til inntöku (prednison eða samsvarandi) eða búdesóníðskammt &gt; 6 mg/dag í a.m.k. 3 vikur. Sjá niðurstöður í töflu 8. Hlutfall sjúklinga með slímhúðargræðslu í viku 26 var marktækt hærra hjá hópunum sem fengu samsetta meðferð með infliximabi og AZA (43,9%, p &lt; 0,001) og infliximab einlyfjameðferð (30,1%, p = 0,023) borið saman við AZA einlyfjameðferðarhópinn (16,5%).</w:t>
      </w:r>
    </w:p>
    <w:p w14:paraId="3E1DD05A" w14:textId="77777777" w:rsidR="001B7B69" w:rsidRDefault="001B7B69" w:rsidP="001B7B69">
      <w:pPr>
        <w:rPr>
          <w:lang w:val="is-IS" w:eastAsia="ko-KR"/>
        </w:rPr>
      </w:pPr>
    </w:p>
    <w:p w14:paraId="18CED348" w14:textId="77777777" w:rsidR="001B7B69" w:rsidRPr="00183F39" w:rsidRDefault="001B7B69" w:rsidP="001B7B69">
      <w:pPr>
        <w:keepNext/>
        <w:keepLines/>
        <w:jc w:val="center"/>
        <w:rPr>
          <w:lang w:val="is-IS"/>
        </w:rPr>
      </w:pPr>
      <w:r>
        <w:rPr>
          <w:b/>
          <w:lang w:val="is-IS"/>
        </w:rPr>
        <w:t>Tafla 8</w:t>
      </w:r>
    </w:p>
    <w:p w14:paraId="518C3FAE" w14:textId="77777777" w:rsidR="001B7B69" w:rsidRPr="00183F39" w:rsidRDefault="001B7B69" w:rsidP="001B7B69">
      <w:pPr>
        <w:keepNext/>
        <w:keepLines/>
        <w:jc w:val="center"/>
        <w:rPr>
          <w:lang w:val="is-IS"/>
        </w:rPr>
      </w:pPr>
      <w:r>
        <w:rPr>
          <w:b/>
          <w:lang w:val="is-IS"/>
        </w:rPr>
        <w:t>Hlutfall sjúklinga sem náðu klínísku sjúkdómshléi án barkstera í viku 26, SONIC</w:t>
      </w:r>
    </w:p>
    <w:tbl>
      <w:tblPr>
        <w:tblW w:w="0" w:type="auto"/>
        <w:tblLayout w:type="fixed"/>
        <w:tblLook w:val="0000" w:firstRow="0" w:lastRow="0" w:firstColumn="0" w:lastColumn="0" w:noHBand="0" w:noVBand="0"/>
      </w:tblPr>
      <w:tblGrid>
        <w:gridCol w:w="3085"/>
        <w:gridCol w:w="1985"/>
        <w:gridCol w:w="1984"/>
        <w:gridCol w:w="1946"/>
      </w:tblGrid>
      <w:tr w:rsidR="001B7B69" w:rsidRPr="00040979" w14:paraId="2B688B53" w14:textId="77777777" w:rsidTr="001B7B69">
        <w:tc>
          <w:tcPr>
            <w:tcW w:w="3085" w:type="dxa"/>
            <w:tcBorders>
              <w:top w:val="single" w:sz="4" w:space="0" w:color="000000"/>
              <w:bottom w:val="single" w:sz="4" w:space="0" w:color="000000"/>
            </w:tcBorders>
          </w:tcPr>
          <w:p w14:paraId="0C73DDD7" w14:textId="77777777" w:rsidR="001B7B69" w:rsidRDefault="001B7B69" w:rsidP="001B7B69">
            <w:pPr>
              <w:keepNext/>
              <w:keepLines/>
              <w:snapToGrid w:val="0"/>
              <w:ind w:left="90" w:hanging="90"/>
              <w:rPr>
                <w:szCs w:val="22"/>
                <w:lang w:val="is-IS"/>
              </w:rPr>
            </w:pPr>
          </w:p>
        </w:tc>
        <w:tc>
          <w:tcPr>
            <w:tcW w:w="1985" w:type="dxa"/>
            <w:tcBorders>
              <w:top w:val="single" w:sz="4" w:space="0" w:color="000000"/>
              <w:bottom w:val="single" w:sz="4" w:space="0" w:color="000000"/>
            </w:tcBorders>
          </w:tcPr>
          <w:p w14:paraId="54123C99" w14:textId="77777777" w:rsidR="001B7B69" w:rsidRPr="00F92040" w:rsidRDefault="001B7B69" w:rsidP="001B7B69">
            <w:pPr>
              <w:keepNext/>
              <w:keepLines/>
              <w:jc w:val="center"/>
              <w:rPr>
                <w:lang w:val="is-IS"/>
              </w:rPr>
            </w:pPr>
            <w:r>
              <w:rPr>
                <w:szCs w:val="22"/>
                <w:lang w:val="is-IS"/>
              </w:rPr>
              <w:t>AZA</w:t>
            </w:r>
          </w:p>
          <w:p w14:paraId="5AAB9BF6" w14:textId="77777777" w:rsidR="001B7B69" w:rsidRPr="00F92040" w:rsidRDefault="001B7B69" w:rsidP="001B7B69">
            <w:pPr>
              <w:keepNext/>
              <w:keepLines/>
              <w:jc w:val="center"/>
              <w:rPr>
                <w:lang w:val="is-IS"/>
              </w:rPr>
            </w:pPr>
            <w:r>
              <w:rPr>
                <w:szCs w:val="22"/>
                <w:lang w:val="is-IS"/>
              </w:rPr>
              <w:t>einlyfjameðferð</w:t>
            </w:r>
          </w:p>
        </w:tc>
        <w:tc>
          <w:tcPr>
            <w:tcW w:w="1984" w:type="dxa"/>
            <w:tcBorders>
              <w:top w:val="single" w:sz="4" w:space="0" w:color="000000"/>
              <w:bottom w:val="single" w:sz="4" w:space="0" w:color="000000"/>
            </w:tcBorders>
          </w:tcPr>
          <w:p w14:paraId="048B192B" w14:textId="77777777" w:rsidR="001B7B69" w:rsidRPr="00D864ED" w:rsidRDefault="001B7B69" w:rsidP="001B7B69">
            <w:pPr>
              <w:keepNext/>
              <w:keepLines/>
              <w:jc w:val="center"/>
              <w:rPr>
                <w:lang w:val="is-IS"/>
              </w:rPr>
            </w:pPr>
            <w:r>
              <w:rPr>
                <w:szCs w:val="22"/>
                <w:lang w:val="is-IS"/>
              </w:rPr>
              <w:t>Infliximab</w:t>
            </w:r>
          </w:p>
          <w:p w14:paraId="67513034" w14:textId="77777777" w:rsidR="001B7B69" w:rsidRPr="00D864ED" w:rsidRDefault="001B7B69" w:rsidP="001B7B69">
            <w:pPr>
              <w:keepNext/>
              <w:keepLines/>
              <w:jc w:val="center"/>
              <w:rPr>
                <w:lang w:val="is-IS"/>
              </w:rPr>
            </w:pPr>
            <w:r>
              <w:rPr>
                <w:szCs w:val="22"/>
                <w:lang w:val="is-IS"/>
              </w:rPr>
              <w:t>einlyfjameðferð</w:t>
            </w:r>
          </w:p>
        </w:tc>
        <w:tc>
          <w:tcPr>
            <w:tcW w:w="1946" w:type="dxa"/>
            <w:tcBorders>
              <w:top w:val="single" w:sz="4" w:space="0" w:color="000000"/>
              <w:bottom w:val="single" w:sz="4" w:space="0" w:color="000000"/>
            </w:tcBorders>
          </w:tcPr>
          <w:p w14:paraId="30B333D3" w14:textId="77777777" w:rsidR="001B7B69" w:rsidRPr="00040979" w:rsidRDefault="001B7B69" w:rsidP="001B7B69">
            <w:pPr>
              <w:keepNext/>
              <w:keepLines/>
              <w:jc w:val="center"/>
              <w:rPr>
                <w:lang w:val="sv-SE"/>
              </w:rPr>
            </w:pPr>
            <w:r>
              <w:rPr>
                <w:szCs w:val="22"/>
                <w:lang w:val="is-IS"/>
              </w:rPr>
              <w:t>Infliximab + AZA</w:t>
            </w:r>
          </w:p>
          <w:p w14:paraId="65D805EF" w14:textId="77777777" w:rsidR="001B7B69" w:rsidRPr="00040979" w:rsidRDefault="001B7B69" w:rsidP="001B7B69">
            <w:pPr>
              <w:keepNext/>
              <w:keepLines/>
              <w:jc w:val="center"/>
              <w:rPr>
                <w:lang w:val="sv-SE"/>
              </w:rPr>
            </w:pPr>
            <w:r>
              <w:rPr>
                <w:szCs w:val="22"/>
                <w:lang w:val="is-IS"/>
              </w:rPr>
              <w:t>samsett meðferð</w:t>
            </w:r>
          </w:p>
        </w:tc>
      </w:tr>
      <w:tr w:rsidR="001B7B69" w14:paraId="2B7C9A80" w14:textId="77777777" w:rsidTr="001B7B69">
        <w:tc>
          <w:tcPr>
            <w:tcW w:w="9000" w:type="dxa"/>
            <w:gridSpan w:val="4"/>
            <w:tcBorders>
              <w:top w:val="single" w:sz="4" w:space="0" w:color="000000"/>
            </w:tcBorders>
          </w:tcPr>
          <w:p w14:paraId="64B5BF66" w14:textId="77777777" w:rsidR="001B7B69" w:rsidRDefault="001B7B69" w:rsidP="001B7B69">
            <w:pPr>
              <w:keepNext/>
              <w:keepLines/>
            </w:pPr>
            <w:r>
              <w:rPr>
                <w:b/>
                <w:bCs/>
                <w:szCs w:val="22"/>
                <w:lang w:val="is-IS"/>
              </w:rPr>
              <w:t>Vika 26</w:t>
            </w:r>
          </w:p>
        </w:tc>
      </w:tr>
      <w:tr w:rsidR="001B7B69" w14:paraId="19CFA196" w14:textId="77777777" w:rsidTr="001B7B69">
        <w:trPr>
          <w:trHeight w:val="340"/>
        </w:trPr>
        <w:tc>
          <w:tcPr>
            <w:tcW w:w="3085" w:type="dxa"/>
            <w:tcBorders>
              <w:bottom w:val="single" w:sz="4" w:space="0" w:color="000000"/>
            </w:tcBorders>
          </w:tcPr>
          <w:p w14:paraId="663FF04C" w14:textId="77777777" w:rsidR="001B7B69" w:rsidRPr="00040979" w:rsidRDefault="001B7B69" w:rsidP="001B7B69">
            <w:pPr>
              <w:keepNext/>
              <w:keepLines/>
              <w:tabs>
                <w:tab w:val="left" w:pos="180"/>
              </w:tabs>
              <w:ind w:left="180" w:right="180"/>
              <w:rPr>
                <w:lang w:val="sv-SE"/>
              </w:rPr>
            </w:pPr>
            <w:r>
              <w:rPr>
                <w:bCs/>
                <w:szCs w:val="22"/>
                <w:lang w:val="is-IS"/>
              </w:rPr>
              <w:t>Allir slembiraðaðir sjúklingar</w:t>
            </w:r>
          </w:p>
        </w:tc>
        <w:tc>
          <w:tcPr>
            <w:tcW w:w="1985" w:type="dxa"/>
            <w:tcBorders>
              <w:bottom w:val="single" w:sz="4" w:space="0" w:color="000000"/>
            </w:tcBorders>
          </w:tcPr>
          <w:p w14:paraId="3DF27E9C" w14:textId="77777777" w:rsidR="001B7B69" w:rsidRDefault="001B7B69" w:rsidP="001B7B69">
            <w:pPr>
              <w:keepNext/>
              <w:keepLines/>
              <w:jc w:val="center"/>
            </w:pPr>
            <w:r>
              <w:rPr>
                <w:szCs w:val="22"/>
                <w:lang w:val="is-IS"/>
              </w:rPr>
              <w:t>30,0% (51/170)</w:t>
            </w:r>
          </w:p>
        </w:tc>
        <w:tc>
          <w:tcPr>
            <w:tcW w:w="1984" w:type="dxa"/>
            <w:tcBorders>
              <w:bottom w:val="single" w:sz="4" w:space="0" w:color="000000"/>
            </w:tcBorders>
          </w:tcPr>
          <w:p w14:paraId="1AEFE8D6" w14:textId="77777777" w:rsidR="001B7B69" w:rsidRDefault="001B7B69" w:rsidP="001B7B69">
            <w:pPr>
              <w:keepNext/>
              <w:keepLines/>
              <w:jc w:val="center"/>
            </w:pPr>
            <w:r>
              <w:rPr>
                <w:szCs w:val="22"/>
                <w:lang w:val="is-IS"/>
              </w:rPr>
              <w:t>44,4% (75/169)</w:t>
            </w:r>
          </w:p>
          <w:p w14:paraId="00C41C22" w14:textId="77777777" w:rsidR="001B7B69" w:rsidRDefault="001B7B69" w:rsidP="001B7B69">
            <w:pPr>
              <w:keepNext/>
              <w:keepLines/>
              <w:jc w:val="center"/>
            </w:pPr>
            <w:r>
              <w:rPr>
                <w:szCs w:val="22"/>
                <w:lang w:val="is-IS"/>
              </w:rPr>
              <w:t>(p = 0,006)</w:t>
            </w:r>
            <w:r>
              <w:rPr>
                <w:szCs w:val="22"/>
                <w:vertAlign w:val="superscript"/>
                <w:lang w:val="is-IS"/>
              </w:rPr>
              <w:t>*</w:t>
            </w:r>
          </w:p>
        </w:tc>
        <w:tc>
          <w:tcPr>
            <w:tcW w:w="1946" w:type="dxa"/>
            <w:tcBorders>
              <w:bottom w:val="single" w:sz="4" w:space="0" w:color="000000"/>
            </w:tcBorders>
          </w:tcPr>
          <w:p w14:paraId="7E77F547" w14:textId="77777777" w:rsidR="001B7B69" w:rsidRDefault="001B7B69" w:rsidP="001B7B69">
            <w:pPr>
              <w:keepNext/>
              <w:keepLines/>
              <w:jc w:val="center"/>
            </w:pPr>
            <w:r>
              <w:rPr>
                <w:szCs w:val="22"/>
                <w:lang w:val="is-IS"/>
              </w:rPr>
              <w:t>56,8% (96/169)</w:t>
            </w:r>
          </w:p>
          <w:p w14:paraId="5B099616" w14:textId="77777777" w:rsidR="001B7B69" w:rsidRDefault="001B7B69" w:rsidP="001B7B69">
            <w:pPr>
              <w:keepNext/>
              <w:keepLines/>
              <w:jc w:val="center"/>
            </w:pPr>
            <w:r>
              <w:rPr>
                <w:szCs w:val="22"/>
                <w:lang w:val="is-IS"/>
              </w:rPr>
              <w:t>(p &lt; 0,001)</w:t>
            </w:r>
            <w:r>
              <w:rPr>
                <w:szCs w:val="22"/>
                <w:vertAlign w:val="superscript"/>
                <w:lang w:val="is-IS"/>
              </w:rPr>
              <w:t>*</w:t>
            </w:r>
          </w:p>
        </w:tc>
      </w:tr>
      <w:tr w:rsidR="001B7B69" w14:paraId="5E7B0764" w14:textId="77777777" w:rsidTr="001B7B69">
        <w:tc>
          <w:tcPr>
            <w:tcW w:w="9000" w:type="dxa"/>
            <w:gridSpan w:val="4"/>
            <w:tcBorders>
              <w:top w:val="single" w:sz="4" w:space="0" w:color="000000"/>
            </w:tcBorders>
          </w:tcPr>
          <w:p w14:paraId="4D76B7EE" w14:textId="77777777" w:rsidR="001B7B69" w:rsidRPr="00183F39" w:rsidRDefault="001B7B69" w:rsidP="001B7B69">
            <w:pPr>
              <w:ind w:left="284" w:hanging="284"/>
              <w:jc w:val="both"/>
              <w:rPr>
                <w:lang w:val="is-IS"/>
              </w:rPr>
            </w:pPr>
            <w:r>
              <w:rPr>
                <w:szCs w:val="22"/>
                <w:lang w:val="is-IS"/>
              </w:rPr>
              <w:t>*</w:t>
            </w:r>
            <w:r>
              <w:rPr>
                <w:szCs w:val="22"/>
                <w:lang w:val="is-IS"/>
              </w:rPr>
              <w:tab/>
              <w:t>P-gildi er hver infliximab meðferðar hópur fyrir sig borinn saman við AZA einlyfjameðferð</w:t>
            </w:r>
            <w:r>
              <w:rPr>
                <w:rFonts w:hint="eastAsia"/>
                <w:szCs w:val="22"/>
                <w:lang w:val="is-IS" w:eastAsia="ko-KR"/>
              </w:rPr>
              <w:t>.</w:t>
            </w:r>
          </w:p>
        </w:tc>
      </w:tr>
    </w:tbl>
    <w:p w14:paraId="30D770AE" w14:textId="77777777" w:rsidR="001B7B69" w:rsidRDefault="001B7B69" w:rsidP="001B7B69">
      <w:pPr>
        <w:rPr>
          <w:szCs w:val="22"/>
          <w:lang w:val="is-IS"/>
        </w:rPr>
      </w:pPr>
    </w:p>
    <w:p w14:paraId="540A8586" w14:textId="77777777" w:rsidR="001B7B69" w:rsidRPr="00183F39" w:rsidRDefault="001B7B69" w:rsidP="001B7B69">
      <w:pPr>
        <w:rPr>
          <w:lang w:val="is-IS"/>
        </w:rPr>
      </w:pPr>
      <w:r>
        <w:rPr>
          <w:szCs w:val="22"/>
          <w:lang w:val="is-IS"/>
        </w:rPr>
        <w:t xml:space="preserve">Tilhneiging til að ná klínísku sjúkdómshléi án barkstera var svipuð í viku 50. Enn fremur jukust </w:t>
      </w:r>
      <w:r>
        <w:rPr>
          <w:lang w:val="is-IS" w:eastAsia="ko-KR"/>
        </w:rPr>
        <w:t>lífsgæði með infliximabi metið samkvæmt IBDQ.</w:t>
      </w:r>
    </w:p>
    <w:p w14:paraId="32B13601" w14:textId="77777777" w:rsidR="001B7B69" w:rsidRDefault="001B7B69" w:rsidP="001B7B69">
      <w:pPr>
        <w:rPr>
          <w:szCs w:val="22"/>
          <w:lang w:val="is-IS" w:eastAsia="ko-KR"/>
        </w:rPr>
      </w:pPr>
    </w:p>
    <w:p w14:paraId="2D4D9553" w14:textId="77777777" w:rsidR="00C31BFF" w:rsidRDefault="00C31BFF" w:rsidP="00C31BFF">
      <w:pPr>
        <w:keepNext/>
        <w:keepLines/>
        <w:rPr>
          <w:lang w:val="is-IS"/>
        </w:rPr>
      </w:pPr>
      <w:r>
        <w:rPr>
          <w:i/>
          <w:lang w:val="is-IS" w:eastAsia="ko-KR"/>
        </w:rPr>
        <w:t>Upphafsmeðferð við virkum fistilmyndandi Crohns sjúkdómi</w:t>
      </w:r>
    </w:p>
    <w:p w14:paraId="14664ADA" w14:textId="3A142655" w:rsidR="00C31BFF" w:rsidRDefault="00C31BFF" w:rsidP="00C31BFF">
      <w:pPr>
        <w:rPr>
          <w:lang w:val="is-IS"/>
        </w:rPr>
      </w:pPr>
      <w:r>
        <w:rPr>
          <w:lang w:val="is-IS" w:eastAsia="ko-KR"/>
        </w:rPr>
        <w:t xml:space="preserve">Verkun var metin í slembiúrtaks, tvíblindri, </w:t>
      </w:r>
      <w:r w:rsidR="00441F06" w:rsidRPr="000E57EB">
        <w:rPr>
          <w:lang w:val="is-IS" w:eastAsia="ko-KR"/>
        </w:rPr>
        <w:t xml:space="preserve">samanburðarrannsókn </w:t>
      </w:r>
      <w:r>
        <w:rPr>
          <w:lang w:val="is-IS" w:eastAsia="ko-KR"/>
        </w:rPr>
        <w:t>með lyfleysu, hjá 94 sjúklingum með fistilmyndandi Crohns sjúkdóm, með fistla sem voru a.m.k. 3 mánaða gamlir. Þrjátíu og einn þessara sjúklinga voru meðhöndlaðir með infliximab lyfjaformi til notkunar í bláæð 5 mg/kg. U.þ.b. 93% þessara sjúklinga höfðu áður verið í sýkla- eða ónæmisbælandi lyfjameðferð.</w:t>
      </w:r>
    </w:p>
    <w:p w14:paraId="41069772" w14:textId="77777777" w:rsidR="001B7B69" w:rsidRDefault="001B7B69" w:rsidP="001B7B69">
      <w:pPr>
        <w:rPr>
          <w:lang w:val="is-IS" w:eastAsia="ko-KR"/>
        </w:rPr>
      </w:pPr>
    </w:p>
    <w:p w14:paraId="34ECD56B" w14:textId="77777777" w:rsidR="001B7B69" w:rsidRPr="00183F39" w:rsidRDefault="001B7B69" w:rsidP="001B7B69">
      <w:pPr>
        <w:rPr>
          <w:lang w:val="is-IS"/>
        </w:rPr>
      </w:pPr>
      <w:r>
        <w:rPr>
          <w:lang w:val="is-IS" w:eastAsia="ko-KR"/>
        </w:rPr>
        <w:t>Samtímis notkun óbreyttra skammta úr hefðbundinni lyfjameðferð var leyfð og 83% sjúklinganna fengu að minnsta kosti eina af þessum meðferðum áfram. Sjúklingarnir fengu annaðhvort lyfleysu eða infliximab í viku 0, 2 og 6. Sjúklingunum var fylgt eftir í 26 vikur. Aðalendapunkturinn var hlutfall sjúklinga sem sýndu klíníska svörun, skilgreint sem ≥ 50% lækkun frá upphafsgildum á fjölda graftarfistla sem vilsaði úr við vægan þrýsting í að minnsta kosti tveimur skoðunum í röð (með fjögurra vikna millibili), án aukinnar lyfjameðferðar við Crohns sjúkdómi.eða skurðaðgerðar.</w:t>
      </w:r>
    </w:p>
    <w:p w14:paraId="7CC43E03" w14:textId="77777777" w:rsidR="001B7B69" w:rsidRDefault="001B7B69" w:rsidP="001B7B69">
      <w:pPr>
        <w:rPr>
          <w:b/>
          <w:lang w:val="is-IS" w:eastAsia="ko-KR"/>
        </w:rPr>
      </w:pPr>
    </w:p>
    <w:p w14:paraId="0F8BF89F" w14:textId="77777777" w:rsidR="001B7B69" w:rsidRPr="00183F39" w:rsidRDefault="001B7B69" w:rsidP="001B7B69">
      <w:pPr>
        <w:rPr>
          <w:lang w:val="is-IS"/>
        </w:rPr>
      </w:pPr>
      <w:r>
        <w:rPr>
          <w:lang w:val="is-IS" w:eastAsia="ko-KR"/>
        </w:rPr>
        <w:t xml:space="preserve">Sextíu og átta af hundraði sjúklinga (21/31) meðhöndlaðir með 5 mg/kg af infliximabi fengu klíníska svörun miðað við 26% (8/31) lyfleysu sjúklinga (p = 0,002). Miðgildi tíma þar til svörun kom fram hjá sjúklingum sem fengu infliximab var 2 vikur. </w:t>
      </w:r>
      <w:r>
        <w:rPr>
          <w:lang w:val="is-IS"/>
        </w:rPr>
        <w:t>Miðgildistímalengd svörunar var</w:t>
      </w:r>
      <w:r>
        <w:rPr>
          <w:lang w:val="is-IS" w:eastAsia="ko-KR"/>
        </w:rPr>
        <w:t xml:space="preserve"> 12 vikur. Auk þess náðist að loka öllum fistlum hjá 55% sjúklinga sem voru meðhöndlaðir með infliximabi miðað við 13% sjúklinga sem fengu lyfleysu (p = 0,001).</w:t>
      </w:r>
    </w:p>
    <w:p w14:paraId="07CDA53C" w14:textId="77777777" w:rsidR="001B7B69" w:rsidRDefault="001B7B69" w:rsidP="001B7B69">
      <w:pPr>
        <w:rPr>
          <w:lang w:val="is-IS" w:eastAsia="ko-KR"/>
        </w:rPr>
      </w:pPr>
    </w:p>
    <w:p w14:paraId="7748AE7C" w14:textId="77777777" w:rsidR="001B7B69" w:rsidRPr="00183F39" w:rsidRDefault="001B7B69" w:rsidP="001B7B69">
      <w:pPr>
        <w:keepNext/>
        <w:keepLines/>
        <w:rPr>
          <w:lang w:val="is-IS"/>
        </w:rPr>
      </w:pPr>
      <w:r>
        <w:rPr>
          <w:i/>
          <w:lang w:val="is-IS" w:eastAsia="ko-KR"/>
        </w:rPr>
        <w:t>Viðhaldsmeðferð við virkum fistilmyndandi Crohns sjúkdómi</w:t>
      </w:r>
    </w:p>
    <w:p w14:paraId="3A5AB406" w14:textId="76828A05" w:rsidR="001B7B69" w:rsidRPr="00183F39" w:rsidRDefault="001B7B69" w:rsidP="001B7B69">
      <w:pPr>
        <w:rPr>
          <w:lang w:val="is-IS"/>
        </w:rPr>
      </w:pPr>
      <w:r>
        <w:rPr>
          <w:lang w:val="is-IS" w:eastAsia="ko-KR"/>
        </w:rPr>
        <w:t xml:space="preserve">Verkun endurtekinna innrennsla með infliximabi hjá sjúklingum með fistilmyndandi Crohns sjúkdóm var rannsökuð í eins árs klínískri rannsókn (ACCENT II). Samtals 306 sjúklingar fengu 3 skammta af 5 mg/kg infliximab </w:t>
      </w:r>
      <w:r w:rsidR="009F4406">
        <w:rPr>
          <w:lang w:val="is-IS" w:eastAsia="ko-KR"/>
        </w:rPr>
        <w:t xml:space="preserve">lyfjagjöf í bláæð </w:t>
      </w:r>
      <w:r>
        <w:rPr>
          <w:lang w:val="is-IS" w:eastAsia="ko-KR"/>
        </w:rPr>
        <w:t>í viku 0, 2 og 6. Í upphafi voru 87% sjúklinganna með fistla umhverfis endaþarm, 14% voru með fistla í kviðarholi og 9% voru með endaþarms- og leggangafistla. Miðgildi CDAI stiga var 180. Í 14. viku voru 282 sjúklingar metnir m.t.t. klínískrar svörunar og þeim slembiraðað, og fengu þeir annaðhvort lyfleysu eða 5 mg/kg infliximab 8. hverja viku til loka 46. viku.</w:t>
      </w:r>
    </w:p>
    <w:p w14:paraId="44B91016" w14:textId="77777777" w:rsidR="001B7B69" w:rsidRDefault="001B7B69" w:rsidP="001B7B69">
      <w:pPr>
        <w:rPr>
          <w:lang w:val="is-IS" w:eastAsia="ko-KR"/>
        </w:rPr>
      </w:pPr>
    </w:p>
    <w:p w14:paraId="0AAB07E4" w14:textId="77777777" w:rsidR="001B7B69" w:rsidRPr="006F513C" w:rsidRDefault="001B7B69" w:rsidP="001B7B69">
      <w:pPr>
        <w:rPr>
          <w:lang w:val="is-IS"/>
        </w:rPr>
      </w:pPr>
      <w:r>
        <w:rPr>
          <w:lang w:val="is-IS"/>
        </w:rPr>
        <w:t>Þeir sem sýndu svörun í 14. viku (195/282) voru greindir m.t.t. aðalendapunktsins, sem var tíminn frá slembiröðun þar til svörunin féll niður (sjá töflu 9). Leyfilegt var að minnka barksteraskammta smám saman eftir 6. viku.</w:t>
      </w:r>
    </w:p>
    <w:p w14:paraId="5E5A7EE2" w14:textId="77777777" w:rsidR="001B7B69" w:rsidRDefault="001B7B69" w:rsidP="001B7B69">
      <w:pPr>
        <w:rPr>
          <w:lang w:val="is-IS"/>
        </w:rPr>
      </w:pPr>
    </w:p>
    <w:p w14:paraId="50C281C3" w14:textId="77777777" w:rsidR="001B7B69" w:rsidRPr="00183F39" w:rsidRDefault="001B7B69" w:rsidP="001B7B69">
      <w:pPr>
        <w:keepNext/>
        <w:keepLines/>
        <w:jc w:val="center"/>
        <w:rPr>
          <w:lang w:val="is-IS"/>
        </w:rPr>
      </w:pPr>
      <w:r>
        <w:rPr>
          <w:b/>
          <w:lang w:val="is-IS"/>
        </w:rPr>
        <w:t>Tafla 9</w:t>
      </w:r>
    </w:p>
    <w:p w14:paraId="50F8F1A0" w14:textId="77777777" w:rsidR="001B7B69" w:rsidRPr="00183F39" w:rsidRDefault="001B7B69" w:rsidP="001B7B69">
      <w:pPr>
        <w:keepNext/>
        <w:keepLines/>
        <w:jc w:val="center"/>
        <w:rPr>
          <w:lang w:val="is-IS"/>
        </w:rPr>
      </w:pPr>
      <w:r>
        <w:rPr>
          <w:b/>
          <w:lang w:val="is-IS"/>
        </w:rPr>
        <w:t>Hlutfall þeirra sem svöruðu meðferð, niðurstöður úr ACCENT II (sjúklingar sem sýndu svörun í 14. viku)</w:t>
      </w:r>
    </w:p>
    <w:tbl>
      <w:tblPr>
        <w:tblW w:w="0" w:type="auto"/>
        <w:tblLayout w:type="fixed"/>
        <w:tblLook w:val="0000" w:firstRow="0" w:lastRow="0" w:firstColumn="0" w:lastColumn="0" w:noHBand="0" w:noVBand="0"/>
      </w:tblPr>
      <w:tblGrid>
        <w:gridCol w:w="3686"/>
        <w:gridCol w:w="1843"/>
        <w:gridCol w:w="1851"/>
        <w:gridCol w:w="1494"/>
      </w:tblGrid>
      <w:tr w:rsidR="001B7B69" w:rsidRPr="005D06C6" w14:paraId="7073FF58" w14:textId="77777777" w:rsidTr="001B7B69">
        <w:tc>
          <w:tcPr>
            <w:tcW w:w="3686" w:type="dxa"/>
            <w:tcBorders>
              <w:top w:val="single" w:sz="4" w:space="0" w:color="000000"/>
              <w:bottom w:val="single" w:sz="4" w:space="0" w:color="000000"/>
            </w:tcBorders>
          </w:tcPr>
          <w:p w14:paraId="795A7484" w14:textId="77777777" w:rsidR="001B7B69" w:rsidRDefault="001B7B69" w:rsidP="001B7B69">
            <w:pPr>
              <w:keepNext/>
              <w:keepLines/>
              <w:snapToGrid w:val="0"/>
              <w:rPr>
                <w:szCs w:val="22"/>
                <w:lang w:val="is-IS"/>
              </w:rPr>
            </w:pPr>
          </w:p>
        </w:tc>
        <w:tc>
          <w:tcPr>
            <w:tcW w:w="5188" w:type="dxa"/>
            <w:gridSpan w:val="3"/>
            <w:tcBorders>
              <w:top w:val="single" w:sz="4" w:space="0" w:color="000000"/>
              <w:bottom w:val="single" w:sz="4" w:space="0" w:color="000000"/>
            </w:tcBorders>
          </w:tcPr>
          <w:p w14:paraId="1E34F3A7" w14:textId="77777777" w:rsidR="001B7B69" w:rsidRPr="00AA35C3" w:rsidRDefault="001B7B69" w:rsidP="001B7B69">
            <w:pPr>
              <w:keepNext/>
              <w:keepLines/>
              <w:rPr>
                <w:lang w:val="is-IS"/>
              </w:rPr>
            </w:pPr>
            <w:r>
              <w:rPr>
                <w:szCs w:val="22"/>
                <w:lang w:val="is-IS"/>
              </w:rPr>
              <w:t>ACCENT II (Sjúklingar sem sýndu svörun í 14. viku)</w:t>
            </w:r>
          </w:p>
        </w:tc>
      </w:tr>
      <w:tr w:rsidR="001B7B69" w14:paraId="762319C7" w14:textId="77777777" w:rsidTr="001B7B69">
        <w:trPr>
          <w:trHeight w:val="1040"/>
        </w:trPr>
        <w:tc>
          <w:tcPr>
            <w:tcW w:w="3686" w:type="dxa"/>
            <w:tcBorders>
              <w:top w:val="single" w:sz="4" w:space="0" w:color="000000"/>
              <w:bottom w:val="single" w:sz="4" w:space="0" w:color="000000"/>
            </w:tcBorders>
          </w:tcPr>
          <w:p w14:paraId="2D17BD38" w14:textId="77777777" w:rsidR="001B7B69" w:rsidRDefault="001B7B69" w:rsidP="001B7B69">
            <w:pPr>
              <w:keepNext/>
              <w:keepLines/>
              <w:snapToGrid w:val="0"/>
              <w:jc w:val="center"/>
              <w:rPr>
                <w:b/>
                <w:bCs/>
                <w:szCs w:val="22"/>
                <w:lang w:val="is-IS"/>
              </w:rPr>
            </w:pPr>
          </w:p>
        </w:tc>
        <w:tc>
          <w:tcPr>
            <w:tcW w:w="1843" w:type="dxa"/>
            <w:tcBorders>
              <w:top w:val="single" w:sz="4" w:space="0" w:color="000000"/>
              <w:bottom w:val="single" w:sz="4" w:space="0" w:color="000000"/>
            </w:tcBorders>
          </w:tcPr>
          <w:p w14:paraId="02C2D6B4" w14:textId="77777777" w:rsidR="001B7B69" w:rsidRPr="00183F39" w:rsidRDefault="001B7B69" w:rsidP="001B7B69">
            <w:pPr>
              <w:keepNext/>
              <w:keepLines/>
              <w:jc w:val="center"/>
              <w:rPr>
                <w:lang w:val="is-IS"/>
              </w:rPr>
            </w:pPr>
            <w:r>
              <w:rPr>
                <w:bCs/>
                <w:szCs w:val="22"/>
                <w:lang w:val="is-IS"/>
              </w:rPr>
              <w:t>Lyfleysa</w:t>
            </w:r>
          </w:p>
          <w:p w14:paraId="07B36434" w14:textId="77777777" w:rsidR="001B7B69" w:rsidRPr="00183F39" w:rsidRDefault="001B7B69" w:rsidP="001B7B69">
            <w:pPr>
              <w:keepNext/>
              <w:keepLines/>
              <w:jc w:val="center"/>
              <w:rPr>
                <w:lang w:val="is-IS"/>
              </w:rPr>
            </w:pPr>
            <w:r>
              <w:rPr>
                <w:szCs w:val="22"/>
                <w:lang w:val="is-IS"/>
              </w:rPr>
              <w:t>Viðhaldsmeðferð</w:t>
            </w:r>
          </w:p>
          <w:p w14:paraId="0817C3D6" w14:textId="77777777" w:rsidR="001B7B69" w:rsidRDefault="001B7B69" w:rsidP="001B7B69">
            <w:pPr>
              <w:keepNext/>
              <w:keepLines/>
              <w:jc w:val="center"/>
            </w:pPr>
            <w:r>
              <w:rPr>
                <w:bCs/>
                <w:szCs w:val="22"/>
                <w:lang w:val="is-IS"/>
              </w:rPr>
              <w:t>(n = 99)</w:t>
            </w:r>
          </w:p>
        </w:tc>
        <w:tc>
          <w:tcPr>
            <w:tcW w:w="1851" w:type="dxa"/>
            <w:tcBorders>
              <w:top w:val="single" w:sz="4" w:space="0" w:color="000000"/>
              <w:bottom w:val="single" w:sz="4" w:space="0" w:color="000000"/>
            </w:tcBorders>
          </w:tcPr>
          <w:p w14:paraId="12C0A1E8" w14:textId="77777777" w:rsidR="001B7B69" w:rsidRDefault="001B7B69" w:rsidP="001B7B69">
            <w:pPr>
              <w:keepNext/>
              <w:keepLines/>
              <w:jc w:val="center"/>
            </w:pPr>
            <w:r>
              <w:rPr>
                <w:bCs/>
                <w:szCs w:val="22"/>
                <w:lang w:val="is-IS"/>
              </w:rPr>
              <w:t>Infliximab</w:t>
            </w:r>
            <w:r>
              <w:rPr>
                <w:bCs/>
                <w:szCs w:val="22"/>
                <w:lang w:val="is-IS"/>
              </w:rPr>
              <w:br/>
            </w:r>
            <w:r>
              <w:rPr>
                <w:szCs w:val="22"/>
                <w:lang w:val="is-IS"/>
              </w:rPr>
              <w:t>Viðhaldsmeðferð</w:t>
            </w:r>
          </w:p>
          <w:p w14:paraId="030FFC35" w14:textId="77777777" w:rsidR="001B7B69" w:rsidRDefault="001B7B69" w:rsidP="001B7B69">
            <w:pPr>
              <w:keepNext/>
              <w:keepLines/>
              <w:jc w:val="center"/>
            </w:pPr>
            <w:r>
              <w:rPr>
                <w:bCs/>
                <w:szCs w:val="22"/>
                <w:lang w:val="is-IS"/>
              </w:rPr>
              <w:t>(5 mg/kg)</w:t>
            </w:r>
          </w:p>
          <w:p w14:paraId="174B2F4F" w14:textId="77777777" w:rsidR="001B7B69" w:rsidRDefault="001B7B69" w:rsidP="001B7B69">
            <w:pPr>
              <w:keepNext/>
              <w:keepLines/>
              <w:jc w:val="center"/>
            </w:pPr>
            <w:r>
              <w:rPr>
                <w:bCs/>
                <w:szCs w:val="22"/>
                <w:lang w:val="is-IS"/>
              </w:rPr>
              <w:t>(n = 96)</w:t>
            </w:r>
          </w:p>
        </w:tc>
        <w:tc>
          <w:tcPr>
            <w:tcW w:w="1494" w:type="dxa"/>
            <w:tcBorders>
              <w:top w:val="single" w:sz="4" w:space="0" w:color="000000"/>
              <w:bottom w:val="single" w:sz="4" w:space="0" w:color="000000"/>
            </w:tcBorders>
          </w:tcPr>
          <w:p w14:paraId="3A62AA11" w14:textId="77777777" w:rsidR="001B7B69" w:rsidRDefault="001B7B69" w:rsidP="001B7B69">
            <w:pPr>
              <w:keepNext/>
              <w:keepLines/>
              <w:jc w:val="center"/>
            </w:pPr>
            <w:r>
              <w:rPr>
                <w:bCs/>
                <w:szCs w:val="22"/>
                <w:lang w:val="is-IS"/>
              </w:rPr>
              <w:t>p-gildi</w:t>
            </w:r>
          </w:p>
        </w:tc>
      </w:tr>
      <w:tr w:rsidR="001B7B69" w14:paraId="081D487D" w14:textId="77777777" w:rsidTr="001B7B69">
        <w:tc>
          <w:tcPr>
            <w:tcW w:w="3686" w:type="dxa"/>
            <w:tcBorders>
              <w:top w:val="single" w:sz="4" w:space="0" w:color="000000"/>
            </w:tcBorders>
          </w:tcPr>
          <w:p w14:paraId="3BA0CBB3" w14:textId="77777777" w:rsidR="001B7B69" w:rsidRPr="00183F39" w:rsidRDefault="001B7B69" w:rsidP="001B7B69">
            <w:pPr>
              <w:keepNext/>
              <w:keepLines/>
              <w:rPr>
                <w:lang w:val="is-IS"/>
              </w:rPr>
            </w:pPr>
            <w:r>
              <w:rPr>
                <w:szCs w:val="22"/>
                <w:lang w:val="is-IS"/>
              </w:rPr>
              <w:t>Miðgildi tímalengdar þar til svörun féll niður, út 54. viku.</w:t>
            </w:r>
          </w:p>
        </w:tc>
        <w:tc>
          <w:tcPr>
            <w:tcW w:w="1843" w:type="dxa"/>
            <w:tcBorders>
              <w:top w:val="single" w:sz="4" w:space="0" w:color="000000"/>
            </w:tcBorders>
          </w:tcPr>
          <w:p w14:paraId="22B354CA" w14:textId="77777777" w:rsidR="001B7B69" w:rsidRDefault="001B7B69" w:rsidP="001B7B69">
            <w:pPr>
              <w:keepNext/>
              <w:keepLines/>
              <w:jc w:val="center"/>
            </w:pPr>
            <w:r>
              <w:rPr>
                <w:szCs w:val="22"/>
                <w:lang w:val="is-IS"/>
              </w:rPr>
              <w:t>14 vikur</w:t>
            </w:r>
          </w:p>
        </w:tc>
        <w:tc>
          <w:tcPr>
            <w:tcW w:w="1851" w:type="dxa"/>
            <w:tcBorders>
              <w:top w:val="single" w:sz="4" w:space="0" w:color="000000"/>
            </w:tcBorders>
          </w:tcPr>
          <w:p w14:paraId="54C89D27" w14:textId="77777777" w:rsidR="001B7B69" w:rsidRDefault="001B7B69" w:rsidP="001B7B69">
            <w:pPr>
              <w:keepNext/>
              <w:keepLines/>
              <w:jc w:val="center"/>
            </w:pPr>
            <w:r>
              <w:rPr>
                <w:szCs w:val="22"/>
                <w:lang w:val="is-IS"/>
              </w:rPr>
              <w:t>&gt; 40 vikur</w:t>
            </w:r>
          </w:p>
        </w:tc>
        <w:tc>
          <w:tcPr>
            <w:tcW w:w="1494" w:type="dxa"/>
            <w:tcBorders>
              <w:top w:val="single" w:sz="4" w:space="0" w:color="000000"/>
            </w:tcBorders>
          </w:tcPr>
          <w:p w14:paraId="2F41BDDB" w14:textId="77777777" w:rsidR="001B7B69" w:rsidRDefault="001B7B69" w:rsidP="001B7B69">
            <w:pPr>
              <w:keepNext/>
              <w:keepLines/>
              <w:jc w:val="center"/>
            </w:pPr>
            <w:r>
              <w:rPr>
                <w:szCs w:val="22"/>
                <w:lang w:val="is-IS"/>
              </w:rPr>
              <w:t>&lt; 0,001</w:t>
            </w:r>
          </w:p>
        </w:tc>
      </w:tr>
      <w:tr w:rsidR="001B7B69" w14:paraId="364E7150" w14:textId="77777777" w:rsidTr="001B7B69">
        <w:tc>
          <w:tcPr>
            <w:tcW w:w="3686" w:type="dxa"/>
          </w:tcPr>
          <w:p w14:paraId="6672934A" w14:textId="77777777" w:rsidR="001B7B69" w:rsidRDefault="001B7B69" w:rsidP="001B7B69">
            <w:pPr>
              <w:keepNext/>
              <w:keepLines/>
            </w:pPr>
            <w:r>
              <w:rPr>
                <w:b/>
                <w:bCs/>
                <w:szCs w:val="22"/>
                <w:lang w:val="is-IS"/>
              </w:rPr>
              <w:t>Vika 54</w:t>
            </w:r>
          </w:p>
        </w:tc>
        <w:tc>
          <w:tcPr>
            <w:tcW w:w="1843" w:type="dxa"/>
          </w:tcPr>
          <w:p w14:paraId="54895A58" w14:textId="77777777" w:rsidR="001B7B69" w:rsidRDefault="001B7B69" w:rsidP="001B7B69">
            <w:pPr>
              <w:keepNext/>
              <w:keepLines/>
              <w:snapToGrid w:val="0"/>
              <w:rPr>
                <w:b/>
                <w:bCs/>
                <w:szCs w:val="22"/>
                <w:lang w:val="is-IS"/>
              </w:rPr>
            </w:pPr>
          </w:p>
        </w:tc>
        <w:tc>
          <w:tcPr>
            <w:tcW w:w="1851" w:type="dxa"/>
          </w:tcPr>
          <w:p w14:paraId="345BC15A" w14:textId="77777777" w:rsidR="001B7B69" w:rsidRDefault="001B7B69" w:rsidP="001B7B69">
            <w:pPr>
              <w:keepNext/>
              <w:keepLines/>
              <w:snapToGrid w:val="0"/>
              <w:rPr>
                <w:b/>
                <w:bCs/>
                <w:szCs w:val="22"/>
                <w:lang w:val="is-IS"/>
              </w:rPr>
            </w:pPr>
          </w:p>
        </w:tc>
        <w:tc>
          <w:tcPr>
            <w:tcW w:w="1494" w:type="dxa"/>
          </w:tcPr>
          <w:p w14:paraId="3F157C4D" w14:textId="77777777" w:rsidR="001B7B69" w:rsidRDefault="001B7B69" w:rsidP="001B7B69">
            <w:pPr>
              <w:keepNext/>
              <w:keepLines/>
              <w:snapToGrid w:val="0"/>
              <w:rPr>
                <w:b/>
                <w:bCs/>
                <w:szCs w:val="22"/>
                <w:lang w:val="is-IS"/>
              </w:rPr>
            </w:pPr>
          </w:p>
        </w:tc>
      </w:tr>
      <w:tr w:rsidR="001B7B69" w14:paraId="23BCBC76" w14:textId="77777777" w:rsidTr="001B7B69">
        <w:tc>
          <w:tcPr>
            <w:tcW w:w="3686" w:type="dxa"/>
          </w:tcPr>
          <w:p w14:paraId="7A5DCDA5" w14:textId="77777777" w:rsidR="001B7B69" w:rsidRDefault="001B7B69" w:rsidP="001B7B69">
            <w:pPr>
              <w:keepNext/>
              <w:keepLines/>
            </w:pPr>
            <w:r>
              <w:rPr>
                <w:szCs w:val="22"/>
                <w:lang w:val="is-IS"/>
              </w:rPr>
              <w:t>Svörun við fistlum (%)</w:t>
            </w:r>
            <w:r>
              <w:rPr>
                <w:szCs w:val="22"/>
                <w:vertAlign w:val="superscript"/>
                <w:lang w:val="is-IS"/>
              </w:rPr>
              <w:t>a</w:t>
            </w:r>
          </w:p>
        </w:tc>
        <w:tc>
          <w:tcPr>
            <w:tcW w:w="1843" w:type="dxa"/>
          </w:tcPr>
          <w:p w14:paraId="7BA72CFF" w14:textId="77777777" w:rsidR="001B7B69" w:rsidRDefault="001B7B69" w:rsidP="001B7B69">
            <w:pPr>
              <w:keepNext/>
              <w:keepLines/>
              <w:jc w:val="center"/>
            </w:pPr>
            <w:r>
              <w:rPr>
                <w:szCs w:val="22"/>
                <w:lang w:val="is-IS"/>
              </w:rPr>
              <w:t>23,5</w:t>
            </w:r>
          </w:p>
        </w:tc>
        <w:tc>
          <w:tcPr>
            <w:tcW w:w="1851" w:type="dxa"/>
          </w:tcPr>
          <w:p w14:paraId="57762ECB" w14:textId="77777777" w:rsidR="001B7B69" w:rsidRDefault="001B7B69" w:rsidP="001B7B69">
            <w:pPr>
              <w:keepNext/>
              <w:keepLines/>
              <w:jc w:val="center"/>
            </w:pPr>
            <w:r>
              <w:rPr>
                <w:szCs w:val="22"/>
                <w:lang w:val="is-IS"/>
              </w:rPr>
              <w:t>46,2</w:t>
            </w:r>
          </w:p>
        </w:tc>
        <w:tc>
          <w:tcPr>
            <w:tcW w:w="1494" w:type="dxa"/>
          </w:tcPr>
          <w:p w14:paraId="6BEDFAD5" w14:textId="77777777" w:rsidR="001B7B69" w:rsidRDefault="001B7B69" w:rsidP="001B7B69">
            <w:pPr>
              <w:keepNext/>
              <w:keepLines/>
              <w:jc w:val="center"/>
            </w:pPr>
            <w:r>
              <w:rPr>
                <w:szCs w:val="22"/>
                <w:lang w:val="is-IS"/>
              </w:rPr>
              <w:t>0,001</w:t>
            </w:r>
          </w:p>
        </w:tc>
      </w:tr>
      <w:tr w:rsidR="001B7B69" w14:paraId="0098F85B" w14:textId="77777777" w:rsidTr="001B7B69">
        <w:tc>
          <w:tcPr>
            <w:tcW w:w="3686" w:type="dxa"/>
            <w:tcBorders>
              <w:bottom w:val="single" w:sz="4" w:space="0" w:color="000000"/>
            </w:tcBorders>
          </w:tcPr>
          <w:p w14:paraId="1A96B0BE" w14:textId="77777777" w:rsidR="001B7B69" w:rsidRPr="00183F39" w:rsidRDefault="001B7B69" w:rsidP="001B7B69">
            <w:pPr>
              <w:keepNext/>
              <w:keepLines/>
              <w:rPr>
                <w:lang w:val="is-IS"/>
              </w:rPr>
            </w:pPr>
            <w:r>
              <w:rPr>
                <w:szCs w:val="22"/>
                <w:lang w:val="is-IS"/>
              </w:rPr>
              <w:t>Algjör svörun við fistlum (%)</w:t>
            </w:r>
            <w:r>
              <w:rPr>
                <w:szCs w:val="22"/>
                <w:vertAlign w:val="superscript"/>
                <w:lang w:val="is-IS"/>
              </w:rPr>
              <w:t>b</w:t>
            </w:r>
          </w:p>
        </w:tc>
        <w:tc>
          <w:tcPr>
            <w:tcW w:w="1843" w:type="dxa"/>
            <w:tcBorders>
              <w:bottom w:val="single" w:sz="4" w:space="0" w:color="000000"/>
            </w:tcBorders>
          </w:tcPr>
          <w:p w14:paraId="22073381" w14:textId="77777777" w:rsidR="001B7B69" w:rsidRDefault="001B7B69" w:rsidP="001B7B69">
            <w:pPr>
              <w:keepNext/>
              <w:keepLines/>
              <w:jc w:val="center"/>
            </w:pPr>
            <w:r>
              <w:rPr>
                <w:szCs w:val="22"/>
                <w:lang w:val="is-IS"/>
              </w:rPr>
              <w:t>19,4</w:t>
            </w:r>
          </w:p>
        </w:tc>
        <w:tc>
          <w:tcPr>
            <w:tcW w:w="1851" w:type="dxa"/>
            <w:tcBorders>
              <w:bottom w:val="single" w:sz="4" w:space="0" w:color="000000"/>
            </w:tcBorders>
          </w:tcPr>
          <w:p w14:paraId="094FA479" w14:textId="77777777" w:rsidR="001B7B69" w:rsidRDefault="001B7B69" w:rsidP="001B7B69">
            <w:pPr>
              <w:keepNext/>
              <w:keepLines/>
              <w:jc w:val="center"/>
            </w:pPr>
            <w:r>
              <w:rPr>
                <w:szCs w:val="22"/>
                <w:lang w:val="is-IS"/>
              </w:rPr>
              <w:t>36,3</w:t>
            </w:r>
          </w:p>
        </w:tc>
        <w:tc>
          <w:tcPr>
            <w:tcW w:w="1494" w:type="dxa"/>
            <w:tcBorders>
              <w:bottom w:val="single" w:sz="4" w:space="0" w:color="000000"/>
            </w:tcBorders>
          </w:tcPr>
          <w:p w14:paraId="4F6569CF" w14:textId="77777777" w:rsidR="001B7B69" w:rsidRDefault="001B7B69" w:rsidP="001B7B69">
            <w:pPr>
              <w:keepNext/>
              <w:keepLines/>
              <w:jc w:val="center"/>
            </w:pPr>
            <w:r>
              <w:rPr>
                <w:szCs w:val="22"/>
                <w:lang w:val="is-IS"/>
              </w:rPr>
              <w:t>0,009</w:t>
            </w:r>
          </w:p>
        </w:tc>
      </w:tr>
      <w:tr w:rsidR="001B7B69" w14:paraId="2E0F4BAB" w14:textId="77777777" w:rsidTr="001B7B69">
        <w:tc>
          <w:tcPr>
            <w:tcW w:w="8874" w:type="dxa"/>
            <w:gridSpan w:val="4"/>
            <w:tcBorders>
              <w:top w:val="single" w:sz="4" w:space="0" w:color="000000"/>
            </w:tcBorders>
          </w:tcPr>
          <w:p w14:paraId="077C597C" w14:textId="77777777" w:rsidR="001B7B69" w:rsidRPr="00183F39" w:rsidRDefault="001B7B69" w:rsidP="001B7B69">
            <w:pPr>
              <w:ind w:left="284" w:hanging="284"/>
              <w:rPr>
                <w:lang w:val="is-IS"/>
              </w:rPr>
            </w:pPr>
            <w:r>
              <w:rPr>
                <w:szCs w:val="22"/>
                <w:lang w:val="is-IS"/>
              </w:rPr>
              <w:t>a</w:t>
            </w:r>
            <w:r>
              <w:rPr>
                <w:szCs w:val="22"/>
                <w:lang w:val="is-IS"/>
              </w:rPr>
              <w:tab/>
              <w:t xml:space="preserve">A </w:t>
            </w:r>
            <w:r>
              <w:rPr>
                <w:szCs w:val="22"/>
                <w:lang w:val="is-IS" w:eastAsia="ko-KR"/>
              </w:rPr>
              <w:t>≥ </w:t>
            </w:r>
            <w:r>
              <w:rPr>
                <w:szCs w:val="22"/>
                <w:lang w:val="is-IS"/>
              </w:rPr>
              <w:t xml:space="preserve">50% fækkun vilsandi fistla miðað við upphafsgildi á </w:t>
            </w:r>
            <w:r>
              <w:rPr>
                <w:szCs w:val="22"/>
                <w:lang w:val="is-IS" w:eastAsia="ko-KR"/>
              </w:rPr>
              <w:t>≥ </w:t>
            </w:r>
            <w:r>
              <w:rPr>
                <w:szCs w:val="22"/>
                <w:lang w:val="is-IS"/>
              </w:rPr>
              <w:t>4 vikna tímabili</w:t>
            </w:r>
            <w:r>
              <w:rPr>
                <w:rFonts w:hint="eastAsia"/>
                <w:szCs w:val="22"/>
                <w:lang w:val="is-IS" w:eastAsia="ko-KR"/>
              </w:rPr>
              <w:t>.</w:t>
            </w:r>
          </w:p>
          <w:p w14:paraId="488193C8" w14:textId="77777777" w:rsidR="001B7B69" w:rsidRDefault="001B7B69" w:rsidP="001B7B69">
            <w:pPr>
              <w:ind w:left="284" w:hanging="284"/>
            </w:pPr>
            <w:r>
              <w:rPr>
                <w:szCs w:val="22"/>
                <w:lang w:val="is-IS"/>
              </w:rPr>
              <w:t>b</w:t>
            </w:r>
            <w:r>
              <w:rPr>
                <w:szCs w:val="22"/>
                <w:lang w:val="is-IS"/>
              </w:rPr>
              <w:tab/>
              <w:t>Engir vilsandi fistlar</w:t>
            </w:r>
            <w:r>
              <w:rPr>
                <w:rFonts w:hint="eastAsia"/>
                <w:szCs w:val="22"/>
                <w:lang w:val="is-IS" w:eastAsia="ko-KR"/>
              </w:rPr>
              <w:t>.</w:t>
            </w:r>
          </w:p>
        </w:tc>
      </w:tr>
    </w:tbl>
    <w:p w14:paraId="1BD69F69" w14:textId="77777777" w:rsidR="001B7B69" w:rsidRDefault="001B7B69" w:rsidP="001B7B69">
      <w:pPr>
        <w:rPr>
          <w:lang w:val="is-IS"/>
        </w:rPr>
      </w:pPr>
    </w:p>
    <w:p w14:paraId="13AE5324" w14:textId="77777777" w:rsidR="001B7B69" w:rsidRPr="00183F39" w:rsidRDefault="001B7B69" w:rsidP="001B7B69">
      <w:pPr>
        <w:rPr>
          <w:lang w:val="is-IS"/>
        </w:rPr>
      </w:pPr>
      <w:r>
        <w:rPr>
          <w:lang w:val="is-IS"/>
        </w:rPr>
        <w:t>Sjúklingar sem svöruðu meðferð í upphafi og svörun féll síðan niður voru hæfir til að skipta yfir í virka endurmeðferð 8. hverja viku með byrjun í 22. viku með skammt sem var 5 mg/kg infliximab stærri en sá skammtur sem þeir fengu í upphafi samkvæmt slembivali. Á meðal sjúklinga sem voru í infliximab 5 mg/kg hópnum og skiptu yfir vegna skorts á svörun við fistlum eftir viku 22, svöruðu 57% (12/21) endurmeðferð með 10 mg/kg infliximab 8. hverja viku.</w:t>
      </w:r>
    </w:p>
    <w:p w14:paraId="21B8574F" w14:textId="77777777" w:rsidR="001B7B69" w:rsidRDefault="001B7B69" w:rsidP="001B7B69">
      <w:pPr>
        <w:rPr>
          <w:lang w:val="is-IS" w:eastAsia="ko-KR"/>
        </w:rPr>
      </w:pPr>
    </w:p>
    <w:p w14:paraId="37FA3343" w14:textId="77777777" w:rsidR="001B7B69" w:rsidRPr="00183F39" w:rsidRDefault="001B7B69" w:rsidP="001B7B69">
      <w:pPr>
        <w:rPr>
          <w:lang w:val="is-IS"/>
        </w:rPr>
      </w:pPr>
      <w:r>
        <w:rPr>
          <w:lang w:val="is-IS" w:eastAsia="ko-KR"/>
        </w:rPr>
        <w:t>Enginn marktækur munur var á milli lyfleysuhópsins og infliximabhópsins á hlutfalli þeirra sjúklinga sem voru með varanlega lokun allra fistla til loka 54. viku, varðandi einkenni eins og endaþarmsverki, ígerð og þvagfærasýkingar eða fjölda nýmyndaðra fistla meðan á meðferð stóð.</w:t>
      </w:r>
    </w:p>
    <w:p w14:paraId="148D68B6" w14:textId="77777777" w:rsidR="001B7B69" w:rsidRDefault="001B7B69" w:rsidP="001B7B69">
      <w:pPr>
        <w:rPr>
          <w:lang w:val="is-IS" w:eastAsia="ko-KR"/>
        </w:rPr>
      </w:pPr>
    </w:p>
    <w:p w14:paraId="0587743F" w14:textId="0FF6B9A7" w:rsidR="00A84DDA" w:rsidRDefault="001B7B69" w:rsidP="001B7B69">
      <w:pPr>
        <w:rPr>
          <w:lang w:val="is-IS" w:eastAsia="ko-KR"/>
        </w:rPr>
      </w:pPr>
      <w:r>
        <w:rPr>
          <w:lang w:val="is-IS" w:eastAsia="ko-KR"/>
        </w:rPr>
        <w:t xml:space="preserve">Viðhaldsmeðferð með infliximab 8. hverja viku dró marktækt úr </w:t>
      </w:r>
      <w:r>
        <w:rPr>
          <w:lang w:val="is-IS"/>
        </w:rPr>
        <w:t xml:space="preserve">sjúkdómstengdum sjúkrahúsinnlögnum </w:t>
      </w:r>
      <w:r>
        <w:rPr>
          <w:lang w:val="is-IS" w:eastAsia="ko-KR"/>
        </w:rPr>
        <w:t>og skurðaðgerðum í samanburði við lyfleysu. Enn fremur dró úr notkun barkstera og lífsgæði jukust.</w:t>
      </w:r>
    </w:p>
    <w:p w14:paraId="50B38FD9" w14:textId="77777777" w:rsidR="00FA0B1C" w:rsidRDefault="00FA0B1C" w:rsidP="00A84DDA">
      <w:pPr>
        <w:rPr>
          <w:lang w:val="is-IS" w:eastAsia="ko-KR"/>
        </w:rPr>
      </w:pPr>
    </w:p>
    <w:p w14:paraId="6681B9E9" w14:textId="77777777" w:rsidR="00643B13" w:rsidRDefault="00643B13" w:rsidP="00643B13">
      <w:pPr>
        <w:keepNext/>
        <w:adjustRightInd w:val="0"/>
        <w:rPr>
          <w:i/>
          <w:iCs/>
          <w:szCs w:val="22"/>
          <w:lang w:val="is-IS"/>
        </w:rPr>
      </w:pPr>
      <w:r>
        <w:rPr>
          <w:i/>
          <w:iCs/>
          <w:szCs w:val="22"/>
          <w:lang w:val="is-IS"/>
        </w:rPr>
        <w:t>Lyfjaform til notkunar undir húð</w:t>
      </w:r>
    </w:p>
    <w:p w14:paraId="19C601E1" w14:textId="77777777" w:rsidR="00643B13" w:rsidRDefault="00643B13" w:rsidP="00643B13">
      <w:pPr>
        <w:keepNext/>
        <w:adjustRightInd w:val="0"/>
        <w:rPr>
          <w:i/>
          <w:iCs/>
          <w:lang w:val="is-IS"/>
        </w:rPr>
      </w:pPr>
    </w:p>
    <w:p w14:paraId="5C42CD3C" w14:textId="77777777" w:rsidR="00643B13" w:rsidRDefault="00643B13" w:rsidP="00643B13">
      <w:pPr>
        <w:adjustRightInd w:val="0"/>
        <w:rPr>
          <w:i/>
          <w:lang w:val="is-IS"/>
        </w:rPr>
      </w:pPr>
      <w:r>
        <w:rPr>
          <w:szCs w:val="22"/>
          <w:lang w:val="is-IS"/>
        </w:rPr>
        <w:t>Verkun infliximab undir húð hjá sjúklingum með virkan Crohns sjúkdóm og virka sáraristilbólgu var metin í opinni, slembiraðaðri I. stigs rannsókn á samhliða hópum sem samanstóð af tveim hlutum: 1. hluti var til að ákvarða besta skammtinn af infliximab undir húð og 2. hluti var til að sýna fram á að meðferð með infliximab undir húð væri ekki síðri með tilliti til lyfjahvarfa samanborið við infliximab meðferð í bláæð.</w:t>
      </w:r>
    </w:p>
    <w:p w14:paraId="09C84EFE" w14:textId="77777777" w:rsidR="00643B13" w:rsidRDefault="00643B13" w:rsidP="00643B13">
      <w:pPr>
        <w:adjustRightInd w:val="0"/>
        <w:rPr>
          <w:lang w:val="is-IS"/>
        </w:rPr>
      </w:pPr>
    </w:p>
    <w:p w14:paraId="648B11BB" w14:textId="77777777" w:rsidR="00643B13" w:rsidRDefault="00643B13" w:rsidP="00643B13">
      <w:pPr>
        <w:adjustRightInd w:val="0"/>
        <w:rPr>
          <w:lang w:val="is-IS" w:eastAsia="ko-KR"/>
        </w:rPr>
      </w:pPr>
      <w:r>
        <w:rPr>
          <w:szCs w:val="22"/>
          <w:lang w:val="is-IS" w:eastAsia="ko-KR"/>
        </w:rPr>
        <w:t xml:space="preserve">Í 1. hluta þessarar rannsóknar tóku 45 sjúklingar með virkan Crohns sjúkdóm þátt og fengu 2 skammta af Remsima 5 mg/kg í bláæð við viku 0 og 2 og í kjölfarið var 44 sjúklingum slembiraðað í fjóra einkennahópa sem fengu Remsima 5 mg/kg í bláæð (n=13) við viku 6 og á 8 vikna fresti að viku 54, Remsima 120 mg undir húð (n=11), Remsima 180 mg undir húð (n=12) eða Remsima 240 mg undir húð (n=8) við viku 6 og á 2 vikna fresti að viku 54. </w:t>
      </w:r>
    </w:p>
    <w:p w14:paraId="46341A42" w14:textId="77777777" w:rsidR="00643B13" w:rsidRDefault="00643B13" w:rsidP="00643B13">
      <w:pPr>
        <w:adjustRightInd w:val="0"/>
        <w:rPr>
          <w:lang w:val="is-IS" w:eastAsia="ko-KR"/>
        </w:rPr>
      </w:pPr>
    </w:p>
    <w:p w14:paraId="57E04252" w14:textId="77777777" w:rsidR="00643B13" w:rsidRDefault="00643B13" w:rsidP="00643B13">
      <w:pPr>
        <w:adjustRightInd w:val="0"/>
        <w:rPr>
          <w:lang w:val="is-IS"/>
        </w:rPr>
      </w:pPr>
      <w:r>
        <w:rPr>
          <w:szCs w:val="22"/>
          <w:lang w:val="is-IS"/>
        </w:rPr>
        <w:t xml:space="preserve">Í 2. hluta þessarar rannsóknar, af þeim 136 sjúklingum (57 sjúklingar með virkan Crohns sjúkdóm og 79 sjúklingar með virka sáraristilbólgu) sem tóku þátt og áttu að fá 2 skammta af Remsima 5 mg/kg í bláæð við viku 0 og 2, var 66 sjúklingum (28 sjúklingar með virkan Crohns sjúkdóm og 38 sjúklingar með virka sáraristilbólgu) slembiraðað til að fá gjöf af Remsima 120/ 240 mg undir húð við viku 6 og á 2 vikna fresti að viku 54, á meðan að 65 sjúklingum (25 sjúklingar með virkan Crohns sjúkdóm og 40 sjúklingar með virka sáraristilbólgu) var slembiraðað til að fá gjöf af Remsima 5 mg/kg í bláæð við viku 6, 14 og 22 og var síðan skipt yfir í lyfjagjöf með Remsima 120/ 240 mg af </w:t>
      </w:r>
      <w:bookmarkStart w:id="24" w:name="_Hlk45190044"/>
      <w:r>
        <w:rPr>
          <w:szCs w:val="22"/>
          <w:lang w:val="is-IS"/>
        </w:rPr>
        <w:t>lyfjaformi til notkunar</w:t>
      </w:r>
      <w:bookmarkEnd w:id="24"/>
      <w:r>
        <w:rPr>
          <w:szCs w:val="22"/>
          <w:lang w:val="is-IS"/>
        </w:rPr>
        <w:t xml:space="preserve"> undir húð við viku 30 einu sinni á 2 vikna fresti að viku 54. Skammturinn af Remsima, 120/240 mg lyfjaformi til notkunar undir húð, var ákvarðaður út frá líkamsþyngd sjúklings við viku 6 hjá þeim sem fengu Remsima lyfjaform til notkunar undir húð og við viku 30 hjá þeim sem skiptu yfir í Remsima lyfjaform til notkunar undir húð (Remsima 120 mg undir húð fyrir sjúklinga &lt;80 kg; 240 mg fyrir sjúklinga ≥80 kg).</w:t>
      </w:r>
    </w:p>
    <w:p w14:paraId="515D36A7" w14:textId="77777777" w:rsidR="00643B13" w:rsidRDefault="00643B13" w:rsidP="00643B13">
      <w:pPr>
        <w:adjustRightInd w:val="0"/>
        <w:rPr>
          <w:lang w:val="is-IS" w:eastAsia="ko-KR"/>
        </w:rPr>
      </w:pPr>
    </w:p>
    <w:p w14:paraId="00068FF8" w14:textId="77777777" w:rsidR="00643B13" w:rsidRDefault="00643B13" w:rsidP="00643B13">
      <w:pPr>
        <w:adjustRightInd w:val="0"/>
        <w:rPr>
          <w:lang w:val="is-IS" w:eastAsia="ko-KR"/>
        </w:rPr>
      </w:pPr>
      <w:r>
        <w:rPr>
          <w:szCs w:val="22"/>
          <w:lang w:val="is-IS" w:eastAsia="ko-KR"/>
        </w:rPr>
        <w:t>Hjá sjúklingum með virkan Crohns sjúkdóm var lýsandi árangur eftir Remsima 120 mg lyfjaform til notkunar undir húð almennt sambærilegur við Remsima 5 mg/kg lyfjaform til notkunar í bláæð hvað varðar klíníska verkun (CDAI-70 svörun skilgreind sem lækkun á CDAI um ≥70 stig og CDAI-100 svörun skilgreint sem ≥100 stig frá upphafsgildi), klínískt sjúkdómshlé (skilgreint sem tölugildi CDAI-stigafjölda &lt;150 stig) og mat með holspeglun (svörun metin með holspeglun skilgreind sem lækkun um ≥50% af heildar einfölduðum virknistigafjölda fyrir Crohns sjúkdóm (Simplified Endoscopic Activity Score; SES-CD) frá grunngildi og holspeglunarsjúkdómshlé skilgreint sem tölugildi SES-CD stigafjölda ≤2 stig).</w:t>
      </w:r>
      <w:r>
        <w:rPr>
          <w:lang w:val="is-IS" w:eastAsia="ko-KR"/>
        </w:rPr>
        <w:t xml:space="preserve"> </w:t>
      </w:r>
    </w:p>
    <w:p w14:paraId="16CDD4C5" w14:textId="77777777" w:rsidR="00643B13" w:rsidRDefault="00643B13" w:rsidP="00643B13">
      <w:pPr>
        <w:rPr>
          <w:lang w:val="is-IS" w:eastAsia="ko-KR"/>
        </w:rPr>
      </w:pPr>
    </w:p>
    <w:p w14:paraId="2C05350D" w14:textId="6E11B080" w:rsidR="00BD5449" w:rsidRPr="004D5BC7" w:rsidRDefault="00BD5449" w:rsidP="00BD5449">
      <w:pPr>
        <w:tabs>
          <w:tab w:val="left" w:pos="567"/>
        </w:tabs>
        <w:suppressAutoHyphens w:val="0"/>
        <w:adjustRightInd w:val="0"/>
        <w:rPr>
          <w:i/>
          <w:szCs w:val="22"/>
          <w:lang w:val="is-IS" w:eastAsia="en-US"/>
        </w:rPr>
      </w:pPr>
      <w:r w:rsidRPr="004D5BC7">
        <w:rPr>
          <w:szCs w:val="22"/>
          <w:lang w:val="is-IS" w:eastAsia="en-US"/>
        </w:rPr>
        <w:t xml:space="preserve">Verkun meðferðar með infliximabi undir húð hjá sjúklingum með virkan Crohns sjúkdóm var einnig metin í slembiúrtaks, tvíblindri lyfleysustýrðri klínískri rannsókn hjá 343 fullorðnum sjúklingum með meðalalvarlegan eða alvarlegan Crohns sjúkdóm (CDAI 220 til 450 stig) með </w:t>
      </w:r>
      <w:r w:rsidRPr="00892E2B">
        <w:rPr>
          <w:lang w:val="is-IS" w:eastAsia="ko-KR"/>
        </w:rPr>
        <w:t xml:space="preserve">ófullnægjandi svörun við hefðbundinni meðferð </w:t>
      </w:r>
      <w:r w:rsidRPr="004D5BC7">
        <w:rPr>
          <w:szCs w:val="22"/>
          <w:lang w:val="is-IS" w:eastAsia="en-US"/>
        </w:rPr>
        <w:t>(LIBERTY</w:t>
      </w:r>
      <w:r w:rsidRPr="004D5BC7">
        <w:rPr>
          <w:szCs w:val="22"/>
          <w:lang w:val="is-IS" w:eastAsia="en-US"/>
        </w:rPr>
        <w:noBreakHyphen/>
        <w:t xml:space="preserve">CD). </w:t>
      </w:r>
      <w:r w:rsidRPr="004D5BC7">
        <w:rPr>
          <w:szCs w:val="22"/>
          <w:lang w:val="is-IS" w:eastAsia="ko-KR"/>
        </w:rPr>
        <w:t>Samtímis meðferðir með stöðugum skömmtum af amíónsalicýlötum, barksterum</w:t>
      </w:r>
      <w:r>
        <w:rPr>
          <w:szCs w:val="22"/>
          <w:lang w:val="is-IS" w:eastAsia="ko-KR"/>
        </w:rPr>
        <w:t>, sýklalyfjum</w:t>
      </w:r>
      <w:r w:rsidRPr="004D5BC7">
        <w:rPr>
          <w:szCs w:val="22"/>
          <w:lang w:val="is-IS" w:eastAsia="ko-KR"/>
        </w:rPr>
        <w:t xml:space="preserve"> og/eða ónæmistemprandi lyfjum voru leyfð. Skammtur barkstera var minnk</w:t>
      </w:r>
      <w:r>
        <w:rPr>
          <w:szCs w:val="22"/>
          <w:lang w:val="is-IS" w:eastAsia="ko-KR"/>
        </w:rPr>
        <w:t>aður smá saman</w:t>
      </w:r>
      <w:r w:rsidRPr="004D5BC7">
        <w:rPr>
          <w:szCs w:val="22"/>
          <w:lang w:val="is-IS" w:eastAsia="ko-KR"/>
        </w:rPr>
        <w:t xml:space="preserve"> eftir viku 10. Sjúklingum sem voru flokkaðir með CDAI</w:t>
      </w:r>
      <w:r w:rsidRPr="004D5BC7">
        <w:rPr>
          <w:szCs w:val="22"/>
          <w:lang w:val="is-IS" w:eastAsia="ko-KR"/>
        </w:rPr>
        <w:noBreakHyphen/>
        <w:t>100 svörun í viku 10 í kjölfar þriggja innrennslisgjafa í bláæð af infliximab 5 mg/kg í viku 0, 2 og 6 var slembiraðað til að fá inndælingu með annað hvort infliximab 120 mg undir húð eða lyfleysu á 2. vikna fresti eftir þ</w:t>
      </w:r>
      <w:r>
        <w:rPr>
          <w:szCs w:val="22"/>
          <w:lang w:val="is-IS" w:eastAsia="ko-KR"/>
        </w:rPr>
        <w:t>að</w:t>
      </w:r>
      <w:r w:rsidRPr="004D5BC7">
        <w:rPr>
          <w:szCs w:val="22"/>
          <w:lang w:val="is-IS" w:eastAsia="ko-KR"/>
        </w:rPr>
        <w:t xml:space="preserve"> frá viku 10 til og með viku 54.</w:t>
      </w:r>
    </w:p>
    <w:p w14:paraId="5ED10AB6" w14:textId="77777777" w:rsidR="00BD5449" w:rsidRPr="004D5BC7" w:rsidRDefault="00BD5449" w:rsidP="00BD5449">
      <w:pPr>
        <w:tabs>
          <w:tab w:val="left" w:pos="567"/>
        </w:tabs>
        <w:suppressAutoHyphens w:val="0"/>
        <w:adjustRightInd w:val="0"/>
        <w:rPr>
          <w:szCs w:val="22"/>
          <w:lang w:val="is-IS" w:eastAsia="en-US"/>
        </w:rPr>
      </w:pPr>
    </w:p>
    <w:p w14:paraId="1494E3E7" w14:textId="5660D2C7" w:rsidR="00BD5449" w:rsidRPr="004D5BC7" w:rsidRDefault="00BD5449" w:rsidP="00BD5449">
      <w:pPr>
        <w:tabs>
          <w:tab w:val="left" w:pos="567"/>
        </w:tabs>
        <w:suppressAutoHyphens w:val="0"/>
        <w:rPr>
          <w:szCs w:val="22"/>
          <w:lang w:val="is-IS" w:eastAsia="en-US"/>
        </w:rPr>
      </w:pPr>
      <w:r w:rsidRPr="004D5BC7">
        <w:rPr>
          <w:szCs w:val="22"/>
          <w:lang w:val="is-IS"/>
        </w:rPr>
        <w:t>Samsettu aðalendapunktarnir voru</w:t>
      </w:r>
      <w:r w:rsidRPr="004D5BC7">
        <w:rPr>
          <w:szCs w:val="22"/>
          <w:lang w:val="is-IS" w:eastAsia="en-US"/>
        </w:rPr>
        <w:t xml:space="preserve"> klínískt sjúkdómshlé (byggt á </w:t>
      </w:r>
      <w:r w:rsidRPr="004D5BC7">
        <w:rPr>
          <w:szCs w:val="22"/>
          <w:lang w:val="is-IS" w:eastAsia="ko-KR"/>
        </w:rPr>
        <w:t>CDAI</w:t>
      </w:r>
      <w:r w:rsidRPr="004D5BC7">
        <w:rPr>
          <w:szCs w:val="22"/>
          <w:lang w:val="is-IS" w:eastAsia="en-US"/>
        </w:rPr>
        <w:t xml:space="preserve">) og svörun </w:t>
      </w:r>
      <w:r w:rsidRPr="00892E2B">
        <w:rPr>
          <w:szCs w:val="22"/>
          <w:lang w:val="is-IS" w:eastAsia="ko-KR"/>
        </w:rPr>
        <w:t>metin með holspeglun í viku</w:t>
      </w:r>
      <w:r w:rsidRPr="004D5BC7">
        <w:rPr>
          <w:szCs w:val="22"/>
          <w:lang w:val="is-IS" w:eastAsia="en-US"/>
        </w:rPr>
        <w:t> 54. Klínískt sjúkdómshlé var skilgreint sem tölugildi CDAI &lt; 150 stig og svörun metin með holspeglun var skilgreind sem 50% lækkun á SES-CD stigafjölda frá grunngildi.</w:t>
      </w:r>
    </w:p>
    <w:p w14:paraId="2EF7CB18" w14:textId="37AD04A1" w:rsidR="00BD5449" w:rsidRPr="00D17D4D" w:rsidRDefault="00BD5449" w:rsidP="00BD5449">
      <w:pPr>
        <w:tabs>
          <w:tab w:val="left" w:pos="567"/>
        </w:tabs>
        <w:suppressAutoHyphens w:val="0"/>
        <w:rPr>
          <w:szCs w:val="22"/>
          <w:lang w:val="is-IS" w:eastAsia="en-US"/>
        </w:rPr>
      </w:pPr>
      <w:r w:rsidRPr="00D17D4D">
        <w:rPr>
          <w:szCs w:val="22"/>
          <w:lang w:val="is-IS" w:eastAsia="en-US"/>
        </w:rPr>
        <w:t>Lykilaukaendapunktar voru CDAI</w:t>
      </w:r>
      <w:r w:rsidRPr="00D17D4D">
        <w:rPr>
          <w:szCs w:val="22"/>
          <w:lang w:val="is-IS" w:eastAsia="en-US"/>
        </w:rPr>
        <w:noBreakHyphen/>
        <w:t xml:space="preserve">100 svörun og </w:t>
      </w:r>
      <w:r w:rsidRPr="00BF5ECE">
        <w:rPr>
          <w:szCs w:val="22"/>
          <w:lang w:val="is-IS" w:eastAsia="en-US"/>
        </w:rPr>
        <w:t>holspeglunarsjúkdómshlé</w:t>
      </w:r>
      <w:r w:rsidRPr="00D17D4D">
        <w:rPr>
          <w:szCs w:val="22"/>
          <w:lang w:val="is-IS" w:eastAsia="en-US"/>
        </w:rPr>
        <w:t xml:space="preserve"> í viku 54.</w:t>
      </w:r>
    </w:p>
    <w:p w14:paraId="733717B4" w14:textId="77777777" w:rsidR="00BD5449" w:rsidRPr="00D17D4D" w:rsidRDefault="00BD5449" w:rsidP="00BD5449">
      <w:pPr>
        <w:tabs>
          <w:tab w:val="left" w:pos="567"/>
        </w:tabs>
        <w:suppressAutoHyphens w:val="0"/>
        <w:rPr>
          <w:szCs w:val="22"/>
          <w:lang w:val="is-IS" w:eastAsia="en-US"/>
        </w:rPr>
      </w:pPr>
    </w:p>
    <w:p w14:paraId="2395593E" w14:textId="03975E26" w:rsidR="00BD5449" w:rsidRPr="00D17D4D" w:rsidRDefault="00BD5449" w:rsidP="00BD5449">
      <w:pPr>
        <w:tabs>
          <w:tab w:val="left" w:pos="567"/>
        </w:tabs>
        <w:suppressAutoHyphens w:val="0"/>
        <w:rPr>
          <w:szCs w:val="22"/>
          <w:lang w:val="is-IS" w:eastAsia="en-US"/>
        </w:rPr>
      </w:pPr>
      <w:r w:rsidRPr="00D17D4D">
        <w:rPr>
          <w:szCs w:val="22"/>
          <w:lang w:val="is-IS" w:eastAsia="en-US"/>
        </w:rPr>
        <w:t>Í LIBERTY-CD rannsókninn náðu sjúklingar sem fengu meðferð með gjöf infliximabs undir húð í ráðlögðum skömmtum (120 mg á 2 vikna fresti) oftar klínísku sjúkdómshléi (byggt á CDAI), svörun metin með holspeglun, CDAI</w:t>
      </w:r>
      <w:r w:rsidRPr="00D17D4D">
        <w:rPr>
          <w:szCs w:val="22"/>
          <w:lang w:val="is-IS" w:eastAsia="en-US"/>
        </w:rPr>
        <w:noBreakHyphen/>
        <w:t xml:space="preserve">100 svörun og </w:t>
      </w:r>
      <w:r w:rsidRPr="005B6E5C">
        <w:rPr>
          <w:szCs w:val="22"/>
          <w:lang w:val="is-IS" w:eastAsia="en-US"/>
        </w:rPr>
        <w:t>holspeglunarsjúkdómshlé</w:t>
      </w:r>
      <w:r w:rsidRPr="00D17D4D">
        <w:rPr>
          <w:szCs w:val="22"/>
          <w:lang w:val="is-IS" w:eastAsia="en-US"/>
        </w:rPr>
        <w:t xml:space="preserve"> samanborið við lyfleysu (tafla 10).</w:t>
      </w:r>
    </w:p>
    <w:p w14:paraId="338D54F3" w14:textId="77777777" w:rsidR="00BD5449" w:rsidRPr="00D17D4D" w:rsidRDefault="00BD5449" w:rsidP="00BD5449">
      <w:pPr>
        <w:tabs>
          <w:tab w:val="left" w:pos="567"/>
        </w:tabs>
        <w:suppressAutoHyphens w:val="0"/>
        <w:rPr>
          <w:szCs w:val="22"/>
          <w:lang w:val="is-IS" w:eastAsia="en-US"/>
        </w:rPr>
      </w:pPr>
    </w:p>
    <w:p w14:paraId="5000B54F" w14:textId="77777777" w:rsidR="00BD5449" w:rsidRPr="00D17D4D" w:rsidRDefault="00BD5449" w:rsidP="00BD5449">
      <w:pPr>
        <w:keepNext/>
        <w:keepLines/>
        <w:tabs>
          <w:tab w:val="left" w:pos="567"/>
        </w:tabs>
        <w:suppressAutoHyphens w:val="0"/>
        <w:jc w:val="center"/>
        <w:rPr>
          <w:b/>
          <w:bCs/>
          <w:szCs w:val="22"/>
          <w:lang w:val="is-IS" w:eastAsia="en-US"/>
        </w:rPr>
      </w:pPr>
      <w:bookmarkStart w:id="25" w:name="_Ref446441014"/>
      <w:bookmarkStart w:id="26" w:name="_Ref393761756"/>
      <w:r w:rsidRPr="00D17D4D">
        <w:rPr>
          <w:b/>
          <w:bCs/>
          <w:szCs w:val="22"/>
          <w:lang w:val="is-IS" w:eastAsia="en-US"/>
        </w:rPr>
        <w:t>Tafla </w:t>
      </w:r>
      <w:bookmarkEnd w:id="25"/>
      <w:r w:rsidRPr="00D17D4D">
        <w:rPr>
          <w:b/>
          <w:bCs/>
          <w:szCs w:val="22"/>
          <w:lang w:val="is-IS" w:eastAsia="en-US"/>
        </w:rPr>
        <w:t>10</w:t>
      </w:r>
    </w:p>
    <w:p w14:paraId="46387908" w14:textId="5D70D871" w:rsidR="00BD5449" w:rsidRPr="00D17D4D" w:rsidRDefault="00BD5449" w:rsidP="00BD5449">
      <w:pPr>
        <w:keepNext/>
        <w:keepLines/>
        <w:tabs>
          <w:tab w:val="left" w:pos="567"/>
        </w:tabs>
        <w:suppressAutoHyphens w:val="0"/>
        <w:jc w:val="center"/>
        <w:rPr>
          <w:szCs w:val="22"/>
          <w:lang w:val="is-IS" w:eastAsia="en-US"/>
        </w:rPr>
      </w:pPr>
      <w:r w:rsidRPr="00D17D4D">
        <w:rPr>
          <w:b/>
          <w:bCs/>
          <w:szCs w:val="22"/>
          <w:lang w:val="is-IS" w:eastAsia="en-US"/>
        </w:rPr>
        <w:t>Klínískt sjúkdómshlé, svörun metin með holspeglun, CDAI</w:t>
      </w:r>
      <w:r w:rsidRPr="00D17D4D">
        <w:rPr>
          <w:b/>
          <w:bCs/>
          <w:szCs w:val="22"/>
          <w:lang w:val="is-IS" w:eastAsia="en-US"/>
        </w:rPr>
        <w:noBreakHyphen/>
        <w:t xml:space="preserve">100 svörun og </w:t>
      </w:r>
      <w:r w:rsidRPr="00D66E24">
        <w:rPr>
          <w:b/>
          <w:bCs/>
          <w:szCs w:val="22"/>
          <w:lang w:val="is-IS" w:eastAsia="en-US"/>
        </w:rPr>
        <w:t>holspeglunarsjúkdómsh</w:t>
      </w:r>
      <w:r>
        <w:rPr>
          <w:b/>
          <w:bCs/>
          <w:szCs w:val="22"/>
          <w:lang w:val="is-IS" w:eastAsia="en-US"/>
        </w:rPr>
        <w:t xml:space="preserve">lé </w:t>
      </w:r>
      <w:r w:rsidRPr="00D17D4D">
        <w:rPr>
          <w:b/>
          <w:bCs/>
          <w:szCs w:val="22"/>
          <w:lang w:val="is-IS" w:eastAsia="en-US"/>
        </w:rPr>
        <w:t>í LIBERTY</w:t>
      </w:r>
      <w:r w:rsidRPr="00D17D4D">
        <w:rPr>
          <w:b/>
          <w:bCs/>
          <w:szCs w:val="22"/>
          <w:lang w:val="is-IS" w:eastAsia="en-US"/>
        </w:rPr>
        <w:noBreakHyphen/>
        <w:t>CD rannsókninni</w:t>
      </w:r>
    </w:p>
    <w:tbl>
      <w:tblPr>
        <w:tblW w:w="4942" w:type="pct"/>
        <w:tblLayout w:type="fixed"/>
        <w:tblCellMar>
          <w:top w:w="28" w:type="dxa"/>
          <w:bottom w:w="28" w:type="dxa"/>
        </w:tblCellMar>
        <w:tblLook w:val="04A0" w:firstRow="1" w:lastRow="0" w:firstColumn="1" w:lastColumn="0" w:noHBand="0" w:noVBand="1"/>
      </w:tblPr>
      <w:tblGrid>
        <w:gridCol w:w="4951"/>
        <w:gridCol w:w="1522"/>
        <w:gridCol w:w="1108"/>
        <w:gridCol w:w="1384"/>
      </w:tblGrid>
      <w:tr w:rsidR="00BD5449" w:rsidRPr="00892E2B" w14:paraId="3F5B7768" w14:textId="77777777" w:rsidTr="006317AB">
        <w:trPr>
          <w:cantSplit/>
          <w:tblHeader/>
        </w:trPr>
        <w:tc>
          <w:tcPr>
            <w:tcW w:w="2761" w:type="pct"/>
            <w:tcBorders>
              <w:top w:val="single" w:sz="4" w:space="0" w:color="auto"/>
              <w:bottom w:val="single" w:sz="4" w:space="0" w:color="auto"/>
            </w:tcBorders>
            <w:vAlign w:val="center"/>
          </w:tcPr>
          <w:p w14:paraId="7F87FFDE" w14:textId="77777777" w:rsidR="00BD5449" w:rsidRPr="00892E2B" w:rsidRDefault="00BD5449" w:rsidP="006317AB">
            <w:pPr>
              <w:keepNext/>
              <w:widowControl w:val="0"/>
              <w:overflowPunct w:val="0"/>
              <w:jc w:val="center"/>
              <w:rPr>
                <w:rFonts w:eastAsia="SimSun"/>
                <w:b/>
                <w:kern w:val="20"/>
                <w:szCs w:val="22"/>
                <w:lang w:eastAsia="en-US"/>
              </w:rPr>
            </w:pPr>
            <w:r w:rsidRPr="00892E2B">
              <w:rPr>
                <w:rFonts w:eastAsia="SimSun"/>
                <w:b/>
                <w:kern w:val="20"/>
                <w:szCs w:val="22"/>
                <w:lang w:eastAsia="en-US"/>
              </w:rPr>
              <w:t>Endapunktur</w:t>
            </w:r>
            <w:r w:rsidRPr="00892E2B">
              <w:rPr>
                <w:b/>
                <w:kern w:val="20"/>
                <w:szCs w:val="22"/>
                <w:vertAlign w:val="superscript"/>
                <w:lang w:eastAsia="ko-KR"/>
              </w:rPr>
              <w:t>a</w:t>
            </w:r>
          </w:p>
        </w:tc>
        <w:tc>
          <w:tcPr>
            <w:tcW w:w="849" w:type="pct"/>
            <w:tcBorders>
              <w:top w:val="single" w:sz="4" w:space="0" w:color="auto"/>
              <w:bottom w:val="single" w:sz="4" w:space="0" w:color="auto"/>
            </w:tcBorders>
            <w:vAlign w:val="center"/>
          </w:tcPr>
          <w:p w14:paraId="1F6FF14B" w14:textId="77777777" w:rsidR="00BD5449" w:rsidRPr="00892E2B" w:rsidRDefault="00BD5449" w:rsidP="006317AB">
            <w:pPr>
              <w:keepNext/>
              <w:widowControl w:val="0"/>
              <w:overflowPunct w:val="0"/>
              <w:jc w:val="center"/>
              <w:rPr>
                <w:b/>
                <w:kern w:val="20"/>
                <w:szCs w:val="22"/>
                <w:lang w:eastAsia="ko-KR"/>
              </w:rPr>
            </w:pPr>
            <w:r w:rsidRPr="00892E2B">
              <w:rPr>
                <w:b/>
                <w:kern w:val="20"/>
                <w:szCs w:val="22"/>
                <w:lang w:eastAsia="ko-KR"/>
              </w:rPr>
              <w:t>Infliximab s.c. 120 mg</w:t>
            </w:r>
          </w:p>
          <w:p w14:paraId="248897A6" w14:textId="77777777" w:rsidR="00BD5449" w:rsidRPr="00892E2B" w:rsidRDefault="00BD5449" w:rsidP="006317AB">
            <w:pPr>
              <w:keepNext/>
              <w:widowControl w:val="0"/>
              <w:overflowPunct w:val="0"/>
              <w:jc w:val="center"/>
              <w:rPr>
                <w:rFonts w:eastAsia="SimSun"/>
                <w:b/>
                <w:kern w:val="20"/>
                <w:szCs w:val="22"/>
                <w:lang w:eastAsia="en-US"/>
              </w:rPr>
            </w:pPr>
            <w:r w:rsidRPr="00892E2B">
              <w:rPr>
                <w:rFonts w:eastAsia="SimSun"/>
                <w:b/>
                <w:kern w:val="20"/>
                <w:szCs w:val="22"/>
                <w:lang w:eastAsia="en-US"/>
              </w:rPr>
              <w:t>(N=231)</w:t>
            </w:r>
          </w:p>
        </w:tc>
        <w:tc>
          <w:tcPr>
            <w:tcW w:w="618" w:type="pct"/>
            <w:tcBorders>
              <w:top w:val="single" w:sz="4" w:space="0" w:color="auto"/>
              <w:bottom w:val="single" w:sz="4" w:space="0" w:color="auto"/>
            </w:tcBorders>
            <w:vAlign w:val="center"/>
          </w:tcPr>
          <w:p w14:paraId="272E8722" w14:textId="77777777" w:rsidR="00BD5449" w:rsidRPr="00892E2B" w:rsidRDefault="00BD5449" w:rsidP="006317AB">
            <w:pPr>
              <w:keepNext/>
              <w:widowControl w:val="0"/>
              <w:overflowPunct w:val="0"/>
              <w:jc w:val="center"/>
              <w:rPr>
                <w:rFonts w:eastAsia="SimSun"/>
                <w:b/>
                <w:kern w:val="20"/>
                <w:szCs w:val="22"/>
                <w:lang w:eastAsia="en-US"/>
              </w:rPr>
            </w:pPr>
            <w:r w:rsidRPr="00892E2B">
              <w:rPr>
                <w:rFonts w:eastAsia="SimSun"/>
                <w:b/>
                <w:kern w:val="20"/>
                <w:szCs w:val="22"/>
                <w:lang w:eastAsia="en-US"/>
              </w:rPr>
              <w:t>Lyfleysa</w:t>
            </w:r>
          </w:p>
          <w:p w14:paraId="3F02F64C" w14:textId="77777777" w:rsidR="00BD5449" w:rsidRPr="00892E2B" w:rsidRDefault="00BD5449" w:rsidP="006317AB">
            <w:pPr>
              <w:keepNext/>
              <w:widowControl w:val="0"/>
              <w:overflowPunct w:val="0"/>
              <w:jc w:val="center"/>
              <w:rPr>
                <w:b/>
                <w:kern w:val="20"/>
                <w:szCs w:val="22"/>
                <w:lang w:eastAsia="ko-KR"/>
              </w:rPr>
            </w:pPr>
            <w:r w:rsidRPr="00892E2B">
              <w:rPr>
                <w:b/>
                <w:kern w:val="20"/>
                <w:szCs w:val="22"/>
                <w:lang w:eastAsia="ko-KR"/>
              </w:rPr>
              <w:t>(N=112)</w:t>
            </w:r>
          </w:p>
        </w:tc>
        <w:tc>
          <w:tcPr>
            <w:tcW w:w="772" w:type="pct"/>
            <w:tcBorders>
              <w:top w:val="single" w:sz="4" w:space="0" w:color="auto"/>
              <w:bottom w:val="single" w:sz="4" w:space="0" w:color="auto"/>
            </w:tcBorders>
            <w:vAlign w:val="center"/>
          </w:tcPr>
          <w:p w14:paraId="6FAF9E5E" w14:textId="77777777" w:rsidR="00BD5449" w:rsidRPr="00892E2B" w:rsidRDefault="00BD5449" w:rsidP="006317AB">
            <w:pPr>
              <w:keepNext/>
              <w:widowControl w:val="0"/>
              <w:overflowPunct w:val="0"/>
              <w:jc w:val="center"/>
              <w:rPr>
                <w:rFonts w:eastAsia="SimSun"/>
                <w:b/>
                <w:kern w:val="20"/>
                <w:szCs w:val="22"/>
                <w:lang w:eastAsia="en-US"/>
              </w:rPr>
            </w:pPr>
            <w:r w:rsidRPr="00892E2B">
              <w:rPr>
                <w:rFonts w:eastAsia="SimSun"/>
                <w:b/>
                <w:kern w:val="20"/>
                <w:szCs w:val="22"/>
                <w:lang w:eastAsia="en-US"/>
              </w:rPr>
              <w:t>Meðferðar-munur og 95% CI</w:t>
            </w:r>
          </w:p>
        </w:tc>
      </w:tr>
      <w:tr w:rsidR="00BD5449" w:rsidRPr="00892E2B" w14:paraId="109A05C0" w14:textId="77777777" w:rsidTr="006317AB">
        <w:trPr>
          <w:cantSplit/>
        </w:trPr>
        <w:tc>
          <w:tcPr>
            <w:tcW w:w="2761" w:type="pct"/>
            <w:tcBorders>
              <w:top w:val="single" w:sz="4" w:space="0" w:color="auto"/>
            </w:tcBorders>
            <w:vAlign w:val="center"/>
          </w:tcPr>
          <w:p w14:paraId="3300A2FB" w14:textId="77777777" w:rsidR="00BD5449" w:rsidRPr="00892E2B" w:rsidRDefault="00BD5449" w:rsidP="006317AB">
            <w:pPr>
              <w:widowControl w:val="0"/>
              <w:overflowPunct w:val="0"/>
              <w:rPr>
                <w:b/>
                <w:kern w:val="24"/>
                <w:szCs w:val="22"/>
                <w:vertAlign w:val="superscript"/>
                <w:lang w:eastAsia="en-US"/>
              </w:rPr>
            </w:pPr>
            <w:r w:rsidRPr="00892E2B">
              <w:rPr>
                <w:b/>
                <w:kern w:val="24"/>
                <w:szCs w:val="22"/>
                <w:lang w:eastAsia="ko-KR"/>
              </w:rPr>
              <w:t>Klínískt sjúkdómshlé (byggt á CDAI) í viku 54</w:t>
            </w:r>
            <w:r w:rsidRPr="00892E2B">
              <w:rPr>
                <w:b/>
                <w:kern w:val="24"/>
                <w:szCs w:val="22"/>
                <w:vertAlign w:val="superscript"/>
                <w:lang w:eastAsia="ko-KR"/>
              </w:rPr>
              <w:t>b</w:t>
            </w:r>
          </w:p>
        </w:tc>
        <w:tc>
          <w:tcPr>
            <w:tcW w:w="849" w:type="pct"/>
            <w:tcBorders>
              <w:top w:val="single" w:sz="4" w:space="0" w:color="auto"/>
            </w:tcBorders>
            <w:vAlign w:val="center"/>
          </w:tcPr>
          <w:p w14:paraId="3A7934A0" w14:textId="77777777" w:rsidR="00BD5449" w:rsidRPr="00892E2B" w:rsidRDefault="00BD5449" w:rsidP="006317AB">
            <w:pPr>
              <w:widowControl w:val="0"/>
              <w:overflowPunct w:val="0"/>
              <w:jc w:val="center"/>
              <w:rPr>
                <w:kern w:val="24"/>
                <w:szCs w:val="22"/>
                <w:lang w:eastAsia="ko-KR"/>
              </w:rPr>
            </w:pPr>
            <w:r w:rsidRPr="00892E2B">
              <w:rPr>
                <w:kern w:val="24"/>
                <w:szCs w:val="22"/>
                <w:lang w:eastAsia="ko-KR"/>
              </w:rPr>
              <w:t>62,3%</w:t>
            </w:r>
          </w:p>
        </w:tc>
        <w:tc>
          <w:tcPr>
            <w:tcW w:w="618" w:type="pct"/>
            <w:tcBorders>
              <w:top w:val="single" w:sz="4" w:space="0" w:color="auto"/>
            </w:tcBorders>
            <w:vAlign w:val="center"/>
          </w:tcPr>
          <w:p w14:paraId="56E4B5DD" w14:textId="77777777" w:rsidR="00BD5449" w:rsidRPr="00892E2B" w:rsidRDefault="00BD5449" w:rsidP="006317AB">
            <w:pPr>
              <w:widowControl w:val="0"/>
              <w:overflowPunct w:val="0"/>
              <w:jc w:val="center"/>
              <w:rPr>
                <w:kern w:val="24"/>
                <w:szCs w:val="22"/>
                <w:lang w:eastAsia="ko-KR"/>
              </w:rPr>
            </w:pPr>
            <w:r w:rsidRPr="00892E2B">
              <w:rPr>
                <w:kern w:val="24"/>
                <w:szCs w:val="22"/>
                <w:lang w:eastAsia="ko-KR"/>
              </w:rPr>
              <w:t>32,1%</w:t>
            </w:r>
          </w:p>
        </w:tc>
        <w:tc>
          <w:tcPr>
            <w:tcW w:w="772" w:type="pct"/>
            <w:tcBorders>
              <w:top w:val="single" w:sz="4" w:space="0" w:color="auto"/>
            </w:tcBorders>
            <w:vAlign w:val="center"/>
          </w:tcPr>
          <w:p w14:paraId="1F21D407" w14:textId="77777777" w:rsidR="00BD5449" w:rsidRPr="00892E2B" w:rsidRDefault="00BD5449" w:rsidP="006317AB">
            <w:pPr>
              <w:widowControl w:val="0"/>
              <w:overflowPunct w:val="0"/>
              <w:jc w:val="center"/>
              <w:rPr>
                <w:kern w:val="24"/>
                <w:szCs w:val="22"/>
                <w:lang w:eastAsia="ko-KR"/>
              </w:rPr>
            </w:pPr>
            <w:r w:rsidRPr="00892E2B">
              <w:rPr>
                <w:kern w:val="24"/>
                <w:szCs w:val="22"/>
                <w:lang w:eastAsia="ko-KR"/>
              </w:rPr>
              <w:t>32,1%</w:t>
            </w:r>
          </w:p>
          <w:p w14:paraId="6FCFC3DE" w14:textId="77777777" w:rsidR="00BD5449" w:rsidRPr="00892E2B" w:rsidRDefault="00BD5449" w:rsidP="006317AB">
            <w:pPr>
              <w:widowControl w:val="0"/>
              <w:overflowPunct w:val="0"/>
              <w:jc w:val="center"/>
              <w:rPr>
                <w:rFonts w:eastAsia="SimSun"/>
                <w:kern w:val="24"/>
                <w:szCs w:val="22"/>
                <w:lang w:eastAsia="en-US"/>
              </w:rPr>
            </w:pPr>
            <w:r w:rsidRPr="00892E2B">
              <w:rPr>
                <w:kern w:val="24"/>
                <w:szCs w:val="22"/>
                <w:lang w:eastAsia="ko-KR"/>
              </w:rPr>
              <w:t>(</w:t>
            </w:r>
            <w:r w:rsidRPr="00892E2B">
              <w:rPr>
                <w:kern w:val="24"/>
                <w:szCs w:val="22"/>
                <w:lang w:eastAsia="en-US"/>
              </w:rPr>
              <w:t>20,</w:t>
            </w:r>
            <w:r w:rsidRPr="00892E2B">
              <w:rPr>
                <w:kern w:val="24"/>
                <w:szCs w:val="22"/>
                <w:lang w:eastAsia="ko-KR"/>
              </w:rPr>
              <w:t>9; 42,1)</w:t>
            </w:r>
          </w:p>
        </w:tc>
      </w:tr>
      <w:tr w:rsidR="00BD5449" w:rsidRPr="00892E2B" w14:paraId="6377D31D" w14:textId="77777777" w:rsidTr="006317AB">
        <w:trPr>
          <w:cantSplit/>
        </w:trPr>
        <w:tc>
          <w:tcPr>
            <w:tcW w:w="2761" w:type="pct"/>
            <w:vAlign w:val="center"/>
          </w:tcPr>
          <w:p w14:paraId="7FDB5204" w14:textId="77777777" w:rsidR="00BD5449" w:rsidRPr="00892E2B" w:rsidRDefault="00BD5449" w:rsidP="006317AB">
            <w:pPr>
              <w:widowControl w:val="0"/>
              <w:overflowPunct w:val="0"/>
              <w:rPr>
                <w:b/>
                <w:kern w:val="24"/>
                <w:szCs w:val="22"/>
                <w:vertAlign w:val="superscript"/>
                <w:lang w:eastAsia="en-US"/>
              </w:rPr>
            </w:pPr>
            <w:r w:rsidRPr="00892E2B">
              <w:rPr>
                <w:b/>
                <w:kern w:val="24"/>
                <w:szCs w:val="22"/>
                <w:lang w:eastAsia="ko-KR"/>
              </w:rPr>
              <w:t>Svörun metin með holspeglun í viku</w:t>
            </w:r>
            <w:r w:rsidRPr="00892E2B">
              <w:rPr>
                <w:b/>
                <w:kern w:val="24"/>
                <w:szCs w:val="22"/>
                <w:lang w:eastAsia="en-US"/>
              </w:rPr>
              <w:t> </w:t>
            </w:r>
            <w:r w:rsidRPr="00892E2B">
              <w:rPr>
                <w:b/>
                <w:kern w:val="24"/>
                <w:szCs w:val="22"/>
                <w:lang w:eastAsia="ko-KR"/>
              </w:rPr>
              <w:t>54</w:t>
            </w:r>
            <w:r w:rsidRPr="00892E2B">
              <w:rPr>
                <w:b/>
                <w:kern w:val="24"/>
                <w:szCs w:val="22"/>
                <w:vertAlign w:val="superscript"/>
                <w:lang w:eastAsia="ko-KR"/>
              </w:rPr>
              <w:t>c</w:t>
            </w:r>
          </w:p>
        </w:tc>
        <w:tc>
          <w:tcPr>
            <w:tcW w:w="849" w:type="pct"/>
            <w:vAlign w:val="center"/>
          </w:tcPr>
          <w:p w14:paraId="1BE6574B" w14:textId="77777777" w:rsidR="00BD5449" w:rsidRPr="00892E2B" w:rsidRDefault="00BD5449" w:rsidP="006317AB">
            <w:pPr>
              <w:widowControl w:val="0"/>
              <w:overflowPunct w:val="0"/>
              <w:jc w:val="center"/>
              <w:rPr>
                <w:kern w:val="24"/>
                <w:szCs w:val="22"/>
                <w:lang w:eastAsia="ko-KR"/>
              </w:rPr>
            </w:pPr>
            <w:r w:rsidRPr="00892E2B">
              <w:rPr>
                <w:kern w:val="24"/>
                <w:szCs w:val="22"/>
                <w:lang w:eastAsia="ko-KR"/>
              </w:rPr>
              <w:t>51,1%</w:t>
            </w:r>
          </w:p>
        </w:tc>
        <w:tc>
          <w:tcPr>
            <w:tcW w:w="618" w:type="pct"/>
            <w:vAlign w:val="center"/>
          </w:tcPr>
          <w:p w14:paraId="6EAFAB30" w14:textId="77777777" w:rsidR="00BD5449" w:rsidRPr="00892E2B" w:rsidRDefault="00BD5449" w:rsidP="006317AB">
            <w:pPr>
              <w:widowControl w:val="0"/>
              <w:overflowPunct w:val="0"/>
              <w:jc w:val="center"/>
              <w:rPr>
                <w:kern w:val="24"/>
                <w:szCs w:val="22"/>
                <w:lang w:eastAsia="ko-KR"/>
              </w:rPr>
            </w:pPr>
            <w:r w:rsidRPr="00892E2B">
              <w:rPr>
                <w:kern w:val="24"/>
                <w:szCs w:val="22"/>
                <w:lang w:eastAsia="ko-KR"/>
              </w:rPr>
              <w:t>17,9%</w:t>
            </w:r>
          </w:p>
        </w:tc>
        <w:tc>
          <w:tcPr>
            <w:tcW w:w="772" w:type="pct"/>
            <w:vAlign w:val="center"/>
          </w:tcPr>
          <w:p w14:paraId="6447538F" w14:textId="77777777" w:rsidR="00BD5449" w:rsidRPr="00892E2B" w:rsidRDefault="00BD5449" w:rsidP="006317AB">
            <w:pPr>
              <w:widowControl w:val="0"/>
              <w:overflowPunct w:val="0"/>
              <w:jc w:val="center"/>
              <w:rPr>
                <w:kern w:val="24"/>
                <w:szCs w:val="22"/>
                <w:lang w:eastAsia="ko-KR"/>
              </w:rPr>
            </w:pPr>
            <w:r w:rsidRPr="00892E2B">
              <w:rPr>
                <w:kern w:val="24"/>
                <w:szCs w:val="22"/>
                <w:lang w:eastAsia="ko-KR"/>
              </w:rPr>
              <w:t>34,6%</w:t>
            </w:r>
          </w:p>
          <w:p w14:paraId="1F5D905C" w14:textId="77777777" w:rsidR="00BD5449" w:rsidRPr="00892E2B" w:rsidRDefault="00BD5449" w:rsidP="006317AB">
            <w:pPr>
              <w:widowControl w:val="0"/>
              <w:overflowPunct w:val="0"/>
              <w:jc w:val="center"/>
              <w:rPr>
                <w:kern w:val="24"/>
                <w:szCs w:val="22"/>
                <w:lang w:eastAsia="ko-KR"/>
              </w:rPr>
            </w:pPr>
            <w:r w:rsidRPr="00892E2B">
              <w:rPr>
                <w:kern w:val="24"/>
                <w:szCs w:val="22"/>
                <w:lang w:eastAsia="ko-KR"/>
              </w:rPr>
              <w:t>(24,1; 43,5)</w:t>
            </w:r>
          </w:p>
        </w:tc>
      </w:tr>
      <w:tr w:rsidR="00BD5449" w:rsidRPr="00892E2B" w14:paraId="4A7FA16B" w14:textId="77777777" w:rsidTr="006317AB">
        <w:trPr>
          <w:cantSplit/>
        </w:trPr>
        <w:tc>
          <w:tcPr>
            <w:tcW w:w="2761" w:type="pct"/>
            <w:vAlign w:val="center"/>
          </w:tcPr>
          <w:p w14:paraId="06EAFA7F" w14:textId="77777777" w:rsidR="00BD5449" w:rsidRPr="00892E2B" w:rsidRDefault="00BD5449" w:rsidP="006317AB">
            <w:pPr>
              <w:widowControl w:val="0"/>
              <w:overflowPunct w:val="0"/>
              <w:rPr>
                <w:b/>
                <w:kern w:val="24"/>
                <w:szCs w:val="22"/>
                <w:vertAlign w:val="superscript"/>
                <w:lang w:eastAsia="en-US"/>
              </w:rPr>
            </w:pPr>
            <w:r w:rsidRPr="00892E2B">
              <w:rPr>
                <w:b/>
                <w:kern w:val="24"/>
                <w:szCs w:val="22"/>
                <w:lang w:eastAsia="ko-KR"/>
              </w:rPr>
              <w:t>CDAI-100 svörun í viku</w:t>
            </w:r>
            <w:r w:rsidRPr="00892E2B">
              <w:rPr>
                <w:b/>
                <w:kern w:val="24"/>
                <w:szCs w:val="22"/>
                <w:lang w:eastAsia="en-US"/>
              </w:rPr>
              <w:t> </w:t>
            </w:r>
            <w:r w:rsidRPr="00892E2B">
              <w:rPr>
                <w:b/>
                <w:kern w:val="24"/>
                <w:szCs w:val="22"/>
                <w:lang w:eastAsia="ko-KR"/>
              </w:rPr>
              <w:t>54</w:t>
            </w:r>
            <w:r w:rsidRPr="00892E2B">
              <w:rPr>
                <w:b/>
                <w:kern w:val="24"/>
                <w:szCs w:val="22"/>
                <w:vertAlign w:val="superscript"/>
                <w:lang w:eastAsia="ko-KR"/>
              </w:rPr>
              <w:t>d</w:t>
            </w:r>
          </w:p>
        </w:tc>
        <w:tc>
          <w:tcPr>
            <w:tcW w:w="849" w:type="pct"/>
            <w:vAlign w:val="center"/>
          </w:tcPr>
          <w:p w14:paraId="7F989062" w14:textId="77777777" w:rsidR="00BD5449" w:rsidRPr="00892E2B" w:rsidRDefault="00BD5449" w:rsidP="006317AB">
            <w:pPr>
              <w:widowControl w:val="0"/>
              <w:overflowPunct w:val="0"/>
              <w:jc w:val="center"/>
              <w:rPr>
                <w:kern w:val="24"/>
                <w:szCs w:val="22"/>
                <w:lang w:eastAsia="ko-KR"/>
              </w:rPr>
            </w:pPr>
            <w:r w:rsidRPr="00892E2B">
              <w:rPr>
                <w:kern w:val="24"/>
                <w:szCs w:val="22"/>
                <w:lang w:eastAsia="ko-KR"/>
              </w:rPr>
              <w:t>65,8%</w:t>
            </w:r>
          </w:p>
        </w:tc>
        <w:tc>
          <w:tcPr>
            <w:tcW w:w="618" w:type="pct"/>
            <w:vAlign w:val="center"/>
          </w:tcPr>
          <w:p w14:paraId="1AE7ECED" w14:textId="77777777" w:rsidR="00BD5449" w:rsidRPr="00892E2B" w:rsidRDefault="00BD5449" w:rsidP="006317AB">
            <w:pPr>
              <w:widowControl w:val="0"/>
              <w:overflowPunct w:val="0"/>
              <w:jc w:val="center"/>
              <w:rPr>
                <w:kern w:val="24"/>
                <w:szCs w:val="22"/>
                <w:lang w:eastAsia="ko-KR"/>
              </w:rPr>
            </w:pPr>
            <w:r w:rsidRPr="00892E2B">
              <w:rPr>
                <w:kern w:val="24"/>
                <w:szCs w:val="22"/>
                <w:lang w:eastAsia="ko-KR"/>
              </w:rPr>
              <w:t>38,4%</w:t>
            </w:r>
          </w:p>
        </w:tc>
        <w:tc>
          <w:tcPr>
            <w:tcW w:w="772" w:type="pct"/>
            <w:vAlign w:val="center"/>
          </w:tcPr>
          <w:p w14:paraId="4E78F42C" w14:textId="77777777" w:rsidR="00BD5449" w:rsidRPr="00892E2B" w:rsidRDefault="00BD5449" w:rsidP="006317AB">
            <w:pPr>
              <w:widowControl w:val="0"/>
              <w:overflowPunct w:val="0"/>
              <w:jc w:val="center"/>
              <w:rPr>
                <w:kern w:val="24"/>
                <w:szCs w:val="22"/>
                <w:lang w:eastAsia="ko-KR"/>
              </w:rPr>
            </w:pPr>
            <w:r w:rsidRPr="00892E2B">
              <w:rPr>
                <w:kern w:val="24"/>
                <w:szCs w:val="22"/>
                <w:lang w:eastAsia="ko-KR"/>
              </w:rPr>
              <w:t>28,9%</w:t>
            </w:r>
          </w:p>
          <w:p w14:paraId="113C1F0B" w14:textId="77777777" w:rsidR="00BD5449" w:rsidRPr="00892E2B" w:rsidRDefault="00BD5449" w:rsidP="006317AB">
            <w:pPr>
              <w:widowControl w:val="0"/>
              <w:overflowPunct w:val="0"/>
              <w:jc w:val="center"/>
              <w:rPr>
                <w:kern w:val="24"/>
                <w:szCs w:val="22"/>
                <w:lang w:eastAsia="ko-KR"/>
              </w:rPr>
            </w:pPr>
            <w:r w:rsidRPr="00892E2B">
              <w:rPr>
                <w:kern w:val="24"/>
                <w:szCs w:val="22"/>
                <w:lang w:eastAsia="ko-KR"/>
              </w:rPr>
              <w:t>(17,7; 39,2)</w:t>
            </w:r>
          </w:p>
        </w:tc>
      </w:tr>
      <w:tr w:rsidR="00BD5449" w:rsidRPr="00892E2B" w14:paraId="13A50A21" w14:textId="77777777" w:rsidTr="006317AB">
        <w:trPr>
          <w:cantSplit/>
        </w:trPr>
        <w:tc>
          <w:tcPr>
            <w:tcW w:w="2761" w:type="pct"/>
            <w:tcBorders>
              <w:bottom w:val="single" w:sz="4" w:space="0" w:color="auto"/>
            </w:tcBorders>
            <w:vAlign w:val="center"/>
          </w:tcPr>
          <w:p w14:paraId="1D605719" w14:textId="4D2C5771" w:rsidR="00BD5449" w:rsidRPr="00892E2B" w:rsidRDefault="00BD5449" w:rsidP="006317AB">
            <w:pPr>
              <w:keepNext/>
              <w:widowControl w:val="0"/>
              <w:overflowPunct w:val="0"/>
              <w:rPr>
                <w:b/>
                <w:kern w:val="24"/>
                <w:szCs w:val="22"/>
                <w:vertAlign w:val="superscript"/>
                <w:lang w:eastAsia="en-US"/>
              </w:rPr>
            </w:pPr>
            <w:r w:rsidRPr="00D66E24">
              <w:rPr>
                <w:b/>
                <w:kern w:val="24"/>
                <w:szCs w:val="22"/>
                <w:lang w:val="is-IS" w:eastAsia="ko-KR"/>
              </w:rPr>
              <w:t>holspeglunarsjúkdómshlé</w:t>
            </w:r>
            <w:r w:rsidRPr="00D66E24">
              <w:rPr>
                <w:b/>
                <w:kern w:val="24"/>
                <w:szCs w:val="22"/>
                <w:lang w:eastAsia="ko-KR"/>
              </w:rPr>
              <w:t xml:space="preserve"> </w:t>
            </w:r>
            <w:r w:rsidRPr="00892E2B">
              <w:rPr>
                <w:b/>
                <w:kern w:val="24"/>
                <w:szCs w:val="22"/>
                <w:lang w:eastAsia="ko-KR"/>
              </w:rPr>
              <w:t>í viku</w:t>
            </w:r>
            <w:r w:rsidRPr="00892E2B">
              <w:rPr>
                <w:b/>
                <w:kern w:val="24"/>
                <w:szCs w:val="22"/>
                <w:lang w:eastAsia="en-US"/>
              </w:rPr>
              <w:t> </w:t>
            </w:r>
            <w:r w:rsidRPr="00892E2B">
              <w:rPr>
                <w:b/>
                <w:kern w:val="24"/>
                <w:szCs w:val="22"/>
                <w:lang w:eastAsia="ko-KR"/>
              </w:rPr>
              <w:t>54</w:t>
            </w:r>
            <w:r w:rsidRPr="00892E2B">
              <w:rPr>
                <w:b/>
                <w:kern w:val="24"/>
                <w:szCs w:val="22"/>
                <w:vertAlign w:val="superscript"/>
                <w:lang w:eastAsia="ko-KR"/>
              </w:rPr>
              <w:t>e</w:t>
            </w:r>
          </w:p>
        </w:tc>
        <w:tc>
          <w:tcPr>
            <w:tcW w:w="849" w:type="pct"/>
            <w:tcBorders>
              <w:bottom w:val="single" w:sz="4" w:space="0" w:color="auto"/>
            </w:tcBorders>
            <w:vAlign w:val="center"/>
          </w:tcPr>
          <w:p w14:paraId="13FA09AA" w14:textId="77777777" w:rsidR="00BD5449" w:rsidRPr="00892E2B" w:rsidRDefault="00BD5449" w:rsidP="006317AB">
            <w:pPr>
              <w:keepNext/>
              <w:widowControl w:val="0"/>
              <w:overflowPunct w:val="0"/>
              <w:jc w:val="center"/>
              <w:rPr>
                <w:kern w:val="24"/>
                <w:szCs w:val="22"/>
                <w:lang w:eastAsia="ko-KR"/>
              </w:rPr>
            </w:pPr>
            <w:r w:rsidRPr="00892E2B">
              <w:rPr>
                <w:kern w:val="24"/>
                <w:szCs w:val="22"/>
                <w:lang w:eastAsia="ko-KR"/>
              </w:rPr>
              <w:t>34,6%</w:t>
            </w:r>
          </w:p>
        </w:tc>
        <w:tc>
          <w:tcPr>
            <w:tcW w:w="618" w:type="pct"/>
            <w:tcBorders>
              <w:bottom w:val="single" w:sz="4" w:space="0" w:color="auto"/>
            </w:tcBorders>
            <w:vAlign w:val="center"/>
          </w:tcPr>
          <w:p w14:paraId="7A517F58" w14:textId="77777777" w:rsidR="00BD5449" w:rsidRPr="00892E2B" w:rsidRDefault="00BD5449" w:rsidP="006317AB">
            <w:pPr>
              <w:keepNext/>
              <w:widowControl w:val="0"/>
              <w:overflowPunct w:val="0"/>
              <w:jc w:val="center"/>
              <w:rPr>
                <w:kern w:val="24"/>
                <w:szCs w:val="22"/>
                <w:lang w:eastAsia="en-US"/>
              </w:rPr>
            </w:pPr>
            <w:r w:rsidRPr="00892E2B">
              <w:rPr>
                <w:kern w:val="24"/>
                <w:szCs w:val="22"/>
                <w:lang w:eastAsia="ko-KR"/>
              </w:rPr>
              <w:t>10,7%</w:t>
            </w:r>
          </w:p>
        </w:tc>
        <w:tc>
          <w:tcPr>
            <w:tcW w:w="772" w:type="pct"/>
            <w:tcBorders>
              <w:bottom w:val="single" w:sz="4" w:space="0" w:color="auto"/>
            </w:tcBorders>
            <w:vAlign w:val="center"/>
          </w:tcPr>
          <w:p w14:paraId="238F42D7" w14:textId="77777777" w:rsidR="00BD5449" w:rsidRPr="00892E2B" w:rsidRDefault="00BD5449" w:rsidP="006317AB">
            <w:pPr>
              <w:keepNext/>
              <w:widowControl w:val="0"/>
              <w:overflowPunct w:val="0"/>
              <w:jc w:val="center"/>
              <w:rPr>
                <w:kern w:val="24"/>
                <w:szCs w:val="22"/>
                <w:lang w:eastAsia="ko-KR"/>
              </w:rPr>
            </w:pPr>
            <w:r w:rsidRPr="00892E2B">
              <w:rPr>
                <w:kern w:val="24"/>
                <w:szCs w:val="22"/>
                <w:lang w:eastAsia="ko-KR"/>
              </w:rPr>
              <w:t>24,9%</w:t>
            </w:r>
          </w:p>
          <w:p w14:paraId="4A03ECED" w14:textId="77777777" w:rsidR="00BD5449" w:rsidRPr="00892E2B" w:rsidRDefault="00BD5449" w:rsidP="006317AB">
            <w:pPr>
              <w:keepNext/>
              <w:widowControl w:val="0"/>
              <w:overflowPunct w:val="0"/>
              <w:jc w:val="center"/>
              <w:rPr>
                <w:kern w:val="24"/>
                <w:szCs w:val="22"/>
                <w:lang w:eastAsia="ko-KR"/>
              </w:rPr>
            </w:pPr>
            <w:r w:rsidRPr="00892E2B">
              <w:rPr>
                <w:kern w:val="24"/>
                <w:szCs w:val="22"/>
                <w:lang w:eastAsia="ko-KR"/>
              </w:rPr>
              <w:t>(15,4; 32,8)</w:t>
            </w:r>
          </w:p>
        </w:tc>
      </w:tr>
    </w:tbl>
    <w:p w14:paraId="3D825926" w14:textId="77777777" w:rsidR="00BD5449" w:rsidRPr="00892E2B" w:rsidRDefault="00BD5449" w:rsidP="00BD5449">
      <w:pPr>
        <w:suppressAutoHyphens w:val="0"/>
        <w:ind w:left="284" w:hanging="284"/>
        <w:rPr>
          <w:szCs w:val="22"/>
          <w:lang w:eastAsia="ko-KR"/>
        </w:rPr>
      </w:pPr>
      <w:r w:rsidRPr="00892E2B">
        <w:rPr>
          <w:szCs w:val="22"/>
          <w:lang w:eastAsia="en-US"/>
        </w:rPr>
        <w:t>a</w:t>
      </w:r>
      <w:bookmarkStart w:id="27" w:name="_Hlk162256161"/>
      <w:r w:rsidRPr="00892E2B">
        <w:rPr>
          <w:szCs w:val="22"/>
          <w:lang w:eastAsia="en-US"/>
        </w:rPr>
        <w:tab/>
      </w:r>
      <w:bookmarkEnd w:id="27"/>
      <w:r w:rsidRPr="00892E2B">
        <w:rPr>
          <w:szCs w:val="22"/>
          <w:lang w:eastAsia="en-US"/>
        </w:rPr>
        <w:t>Sjúklingar þar sem svörun féll niður á milli viku</w:t>
      </w:r>
      <w:r w:rsidRPr="00892E2B">
        <w:rPr>
          <w:szCs w:val="22"/>
          <w:lang w:eastAsia="ko-KR"/>
        </w:rPr>
        <w:t> 22 og 54 fengu að skipta yfir í 240 mg infliximab undir húð bæði í infliximab- og lyfleysuhópunum. Sjúklingar sem skiptu töldust ekki svara meðferðinni.</w:t>
      </w:r>
    </w:p>
    <w:p w14:paraId="4CA2D362" w14:textId="39237593" w:rsidR="00BD5449" w:rsidRPr="00892E2B" w:rsidRDefault="00BD5449" w:rsidP="00BD5449">
      <w:pPr>
        <w:suppressAutoHyphens w:val="0"/>
        <w:ind w:left="284" w:hanging="284"/>
        <w:rPr>
          <w:szCs w:val="22"/>
          <w:lang w:eastAsia="ko-KR"/>
        </w:rPr>
      </w:pPr>
      <w:r w:rsidRPr="00892E2B">
        <w:rPr>
          <w:szCs w:val="22"/>
          <w:lang w:eastAsia="ko-KR"/>
        </w:rPr>
        <w:t>b</w:t>
      </w:r>
      <w:r w:rsidRPr="00892E2B">
        <w:rPr>
          <w:szCs w:val="22"/>
          <w:lang w:eastAsia="ko-KR"/>
        </w:rPr>
        <w:tab/>
        <w:t>S</w:t>
      </w:r>
      <w:r w:rsidRPr="00892E2B">
        <w:rPr>
          <w:szCs w:val="22"/>
          <w:lang w:eastAsia="en-US"/>
        </w:rPr>
        <w:t>kilgreint sem tölugildi CDAI &lt; 150 stig</w:t>
      </w:r>
      <w:r w:rsidRPr="00892E2B">
        <w:rPr>
          <w:szCs w:val="22"/>
          <w:lang w:eastAsia="ko-KR"/>
        </w:rPr>
        <w:t>.</w:t>
      </w:r>
    </w:p>
    <w:p w14:paraId="1D942282" w14:textId="77777777" w:rsidR="00BD5449" w:rsidRPr="00892E2B" w:rsidRDefault="00BD5449" w:rsidP="00BD5449">
      <w:pPr>
        <w:suppressAutoHyphens w:val="0"/>
        <w:ind w:left="284" w:hanging="284"/>
        <w:rPr>
          <w:szCs w:val="22"/>
          <w:lang w:eastAsia="en-US"/>
        </w:rPr>
      </w:pPr>
      <w:r w:rsidRPr="00892E2B">
        <w:rPr>
          <w:szCs w:val="22"/>
          <w:lang w:eastAsia="ko-KR"/>
        </w:rPr>
        <w:t>c</w:t>
      </w:r>
      <w:r w:rsidRPr="00892E2B">
        <w:rPr>
          <w:szCs w:val="22"/>
          <w:lang w:eastAsia="en-US"/>
        </w:rPr>
        <w:tab/>
        <w:t>Skilgreint sem 5</w:t>
      </w:r>
      <w:r w:rsidRPr="00892E2B">
        <w:rPr>
          <w:szCs w:val="22"/>
          <w:lang w:eastAsia="ko-KR"/>
        </w:rPr>
        <w:t>0% lækkun SES-CD stigafjölda frá grunngildi.</w:t>
      </w:r>
    </w:p>
    <w:p w14:paraId="56FC88C7" w14:textId="77777777" w:rsidR="00BD5449" w:rsidRPr="00D17D4D" w:rsidRDefault="00BD5449" w:rsidP="00BD5449">
      <w:pPr>
        <w:suppressAutoHyphens w:val="0"/>
        <w:ind w:left="284" w:hanging="284"/>
        <w:rPr>
          <w:szCs w:val="22"/>
          <w:lang w:val="nn-NO" w:eastAsia="ko-KR"/>
        </w:rPr>
      </w:pPr>
      <w:r w:rsidRPr="00D17D4D">
        <w:rPr>
          <w:szCs w:val="22"/>
          <w:lang w:val="nn-NO" w:eastAsia="ko-KR"/>
        </w:rPr>
        <w:t>d</w:t>
      </w:r>
      <w:r w:rsidRPr="00D17D4D">
        <w:rPr>
          <w:szCs w:val="22"/>
          <w:lang w:val="nn-NO" w:eastAsia="en-US"/>
        </w:rPr>
        <w:tab/>
        <w:t>Skilgreint sem lækkun CDAI stigafjölda um 100 stig eða meira frá grunngildi.</w:t>
      </w:r>
    </w:p>
    <w:p w14:paraId="311812EF" w14:textId="77777777" w:rsidR="00BD5449" w:rsidRPr="004D5BC7" w:rsidRDefault="00BD5449" w:rsidP="00BD5449">
      <w:pPr>
        <w:suppressAutoHyphens w:val="0"/>
        <w:ind w:left="284" w:hanging="284"/>
        <w:rPr>
          <w:szCs w:val="22"/>
          <w:lang w:val="nn-NO" w:eastAsia="en-US"/>
        </w:rPr>
      </w:pPr>
      <w:r w:rsidRPr="004D5BC7">
        <w:rPr>
          <w:szCs w:val="22"/>
          <w:lang w:val="nn-NO" w:eastAsia="en-US"/>
        </w:rPr>
        <w:t>e</w:t>
      </w:r>
      <w:r w:rsidRPr="004D5BC7">
        <w:rPr>
          <w:szCs w:val="22"/>
          <w:lang w:val="nn-NO" w:eastAsia="en-US"/>
        </w:rPr>
        <w:tab/>
        <w:t>Skilgreint sem tölugildi SES-CD stigafjölda um ≤ 4 og a.m.k. 2</w:t>
      </w:r>
      <w:r w:rsidRPr="004D5BC7">
        <w:rPr>
          <w:szCs w:val="22"/>
          <w:lang w:val="nn-NO" w:eastAsia="en-US"/>
        </w:rPr>
        <w:noBreakHyphen/>
        <w:t>stiga lækkun frá grunngildi með engin undirgildi &gt; 1.</w:t>
      </w:r>
    </w:p>
    <w:bookmarkEnd w:id="26"/>
    <w:p w14:paraId="039B3019" w14:textId="77777777" w:rsidR="00BD5449" w:rsidRPr="004D5BC7" w:rsidRDefault="00BD5449" w:rsidP="00BD5449">
      <w:pPr>
        <w:tabs>
          <w:tab w:val="left" w:pos="567"/>
        </w:tabs>
        <w:suppressAutoHyphens w:val="0"/>
        <w:rPr>
          <w:szCs w:val="22"/>
          <w:lang w:val="nn-NO" w:eastAsia="en-US"/>
        </w:rPr>
      </w:pPr>
    </w:p>
    <w:p w14:paraId="7390D751" w14:textId="4D0EE6A8" w:rsidR="00BD5449" w:rsidRPr="00D17D4D" w:rsidRDefault="00BD5449" w:rsidP="00BD5449">
      <w:pPr>
        <w:tabs>
          <w:tab w:val="left" w:pos="567"/>
        </w:tabs>
        <w:suppressAutoHyphens w:val="0"/>
        <w:adjustRightInd w:val="0"/>
        <w:rPr>
          <w:szCs w:val="22"/>
          <w:lang w:val="nn-NO" w:eastAsia="ko-KR"/>
        </w:rPr>
      </w:pPr>
      <w:r w:rsidRPr="004D5BC7">
        <w:rPr>
          <w:szCs w:val="22"/>
          <w:lang w:val="nn-NO" w:eastAsia="en-US"/>
        </w:rPr>
        <w:t xml:space="preserve">Í LIBERTY-CD rannsókninni var aðlögun að infliximab 240 mg undir húð leyfð frá viku 22 hjá sjúklingum sem svöruðu í upphafi en </w:t>
      </w:r>
      <w:r w:rsidRPr="00892E2B">
        <w:rPr>
          <w:szCs w:val="22"/>
          <w:lang w:val="is-IS" w:eastAsia="en-US"/>
        </w:rPr>
        <w:t xml:space="preserve">hættu svo að sýna svörun bæði í hópnum sem fékk </w:t>
      </w:r>
      <w:r w:rsidRPr="004D5BC7">
        <w:rPr>
          <w:szCs w:val="22"/>
          <w:lang w:val="nn-NO" w:eastAsia="en-US"/>
        </w:rPr>
        <w:t xml:space="preserve">infliximab 120 mg undir húð og lyfleysuhópnum. </w:t>
      </w:r>
      <w:r w:rsidRPr="004D5BC7">
        <w:rPr>
          <w:szCs w:val="22"/>
          <w:lang w:val="is-IS"/>
        </w:rPr>
        <w:t>Svörun sem féll niður</w:t>
      </w:r>
      <w:r w:rsidRPr="004D5BC7">
        <w:rPr>
          <w:szCs w:val="22"/>
          <w:lang w:val="nn-NO" w:eastAsia="en-US"/>
        </w:rPr>
        <w:t xml:space="preserve"> var skilgreind sem hækkun CDAI um </w:t>
      </w:r>
      <w:r w:rsidR="009C69FF" w:rsidRPr="004D5BC7">
        <w:rPr>
          <w:rFonts w:eastAsia="바탕"/>
          <w:szCs w:val="22"/>
          <w:lang w:val="nn-NO" w:eastAsia="en-US"/>
        </w:rPr>
        <w:t>≥</w:t>
      </w:r>
      <w:r w:rsidR="009C69FF" w:rsidRPr="004D5BC7">
        <w:rPr>
          <w:szCs w:val="22"/>
          <w:lang w:val="nn-NO" w:eastAsia="en-US"/>
        </w:rPr>
        <w:t> </w:t>
      </w:r>
      <w:r w:rsidRPr="004D5BC7">
        <w:rPr>
          <w:szCs w:val="22"/>
          <w:lang w:val="nn-NO" w:eastAsia="en-US"/>
        </w:rPr>
        <w:t xml:space="preserve">100 stig frá stigafjölda CDAI í viku 10 með heildarstigafjölda </w:t>
      </w:r>
      <w:r w:rsidRPr="004D5BC7">
        <w:rPr>
          <w:rFonts w:eastAsia="바탕"/>
          <w:szCs w:val="22"/>
          <w:lang w:val="nn-NO" w:eastAsia="en-US"/>
        </w:rPr>
        <w:t>≥</w:t>
      </w:r>
      <w:r w:rsidRPr="004D5BC7">
        <w:rPr>
          <w:szCs w:val="22"/>
          <w:lang w:val="nn-NO" w:eastAsia="en-US"/>
        </w:rPr>
        <w:t> 220. Meðal sjúklinga sem fengu svörun með infliximab í bláæð í viku 10, sem uppfylltu viðmið um að svörun féll niður í eða eftir viku 22 og fengu skammt til hækkunar í infliximab 240 mg undir húð, náði 21/34 (61,8%) aftur CDAI</w:t>
      </w:r>
      <w:r w:rsidRPr="004D5BC7">
        <w:rPr>
          <w:szCs w:val="22"/>
          <w:lang w:val="nn-NO" w:eastAsia="en-US"/>
        </w:rPr>
        <w:noBreakHyphen/>
        <w:t xml:space="preserve">100 svörun í viku 54. Sjálfkrafa endurheimt svörunar, án skammtaaðlögunar, kom fram hjá 1/7 sjúklingum í hvorum hópnum (infliximab  120 mg undir húð og lyfleysa). </w:t>
      </w:r>
      <w:r w:rsidRPr="00D17D4D">
        <w:rPr>
          <w:szCs w:val="22"/>
          <w:lang w:val="nn-NO" w:eastAsia="en-US"/>
        </w:rPr>
        <w:t>Að meðtöldum opna framhaldshluta LIBERTY</w:t>
      </w:r>
      <w:r w:rsidRPr="00D17D4D">
        <w:rPr>
          <w:szCs w:val="22"/>
          <w:lang w:val="nn-NO" w:eastAsia="en-US"/>
        </w:rPr>
        <w:noBreakHyphen/>
        <w:t>CD rannsóknarinnar, fengu samtals 73 sjúkingar infliximab 240 mg í viðhaldsmeðferð í að minnsta kosti 44 vikur án þess að fram kæmu fleiri öryggisupplýsingar samanborið við 120 mg skammtinn.</w:t>
      </w:r>
    </w:p>
    <w:p w14:paraId="16A12D06" w14:textId="77777777" w:rsidR="00BD5449" w:rsidRPr="00D17D4D" w:rsidRDefault="00BD5449" w:rsidP="00BD5449">
      <w:pPr>
        <w:tabs>
          <w:tab w:val="left" w:pos="567"/>
        </w:tabs>
        <w:suppressAutoHyphens w:val="0"/>
        <w:adjustRightInd w:val="0"/>
        <w:rPr>
          <w:i/>
          <w:szCs w:val="22"/>
          <w:u w:val="single"/>
          <w:lang w:val="nn-NO" w:eastAsia="en-US"/>
        </w:rPr>
      </w:pPr>
    </w:p>
    <w:p w14:paraId="6E5ACA06" w14:textId="6209A2E2" w:rsidR="00BD5449" w:rsidRDefault="00BD5449" w:rsidP="00BD5449">
      <w:pPr>
        <w:rPr>
          <w:iCs/>
          <w:szCs w:val="22"/>
          <w:lang w:val="nn-NO" w:eastAsia="ko-KR"/>
        </w:rPr>
      </w:pPr>
      <w:r w:rsidRPr="00D17D4D">
        <w:rPr>
          <w:iCs/>
          <w:szCs w:val="22"/>
          <w:lang w:val="nn-NO" w:eastAsia="ko-KR"/>
        </w:rPr>
        <w:t>Í LIBERTY</w:t>
      </w:r>
      <w:r w:rsidRPr="00D17D4D">
        <w:rPr>
          <w:iCs/>
          <w:szCs w:val="22"/>
          <w:lang w:val="nn-NO" w:eastAsia="ko-KR"/>
        </w:rPr>
        <w:noBreakHyphen/>
        <w:t>CD rannsókninni voru áhrif notkunar ónæmisbælandi lyfja (</w:t>
      </w:r>
      <w:r w:rsidRPr="004D5BC7">
        <w:rPr>
          <w:szCs w:val="22"/>
          <w:lang w:val="is-IS" w:eastAsia="ko-KR"/>
        </w:rPr>
        <w:t>azatíóprín</w:t>
      </w:r>
      <w:r w:rsidRPr="00D17D4D">
        <w:rPr>
          <w:iCs/>
          <w:szCs w:val="22"/>
          <w:lang w:val="nn-NO" w:eastAsia="ko-KR"/>
        </w:rPr>
        <w:t>, 6</w:t>
      </w:r>
      <w:r w:rsidRPr="00D17D4D">
        <w:rPr>
          <w:iCs/>
          <w:szCs w:val="22"/>
          <w:lang w:val="nn-NO" w:eastAsia="ko-KR"/>
        </w:rPr>
        <w:noBreakHyphen/>
        <w:t>merkaptópúrín og metótrexat) á verkun metin. Enginn marktækur munur var á milli sjúklinga hvort sem þeir fengu ónæmisbælandi lyf eða ekki hvað varðar aðal- og lykilaukaendapunkta verkunar.</w:t>
      </w:r>
    </w:p>
    <w:p w14:paraId="5232C16E" w14:textId="77777777" w:rsidR="00BD5449" w:rsidRDefault="00BD5449" w:rsidP="00BD5449">
      <w:pPr>
        <w:rPr>
          <w:lang w:val="is-IS" w:eastAsia="ko-KR"/>
        </w:rPr>
      </w:pPr>
    </w:p>
    <w:p w14:paraId="71683B78" w14:textId="77777777" w:rsidR="00643B13" w:rsidRDefault="00643B13" w:rsidP="007007E7">
      <w:pPr>
        <w:widowControl w:val="0"/>
        <w:rPr>
          <w:i/>
          <w:u w:val="single"/>
          <w:lang w:val="is-IS" w:eastAsia="ko-KR"/>
        </w:rPr>
      </w:pPr>
      <w:r>
        <w:rPr>
          <w:i/>
          <w:u w:val="single"/>
          <w:lang w:val="is-IS" w:eastAsia="ko-KR"/>
        </w:rPr>
        <w:t>Sáraristilbólga hjá fullorðnum</w:t>
      </w:r>
    </w:p>
    <w:p w14:paraId="46BE510A" w14:textId="77777777" w:rsidR="00643B13" w:rsidRPr="00643B13" w:rsidRDefault="00643B13" w:rsidP="007007E7">
      <w:pPr>
        <w:widowControl w:val="0"/>
        <w:autoSpaceDE w:val="0"/>
        <w:rPr>
          <w:rFonts w:eastAsia="SimSun"/>
          <w:i/>
          <w:iCs/>
          <w:szCs w:val="22"/>
          <w:lang w:val="is-IS" w:eastAsia="ko-KR"/>
        </w:rPr>
      </w:pPr>
    </w:p>
    <w:p w14:paraId="0E37CA5F" w14:textId="77777777" w:rsidR="00643B13" w:rsidRDefault="00643B13" w:rsidP="007007E7">
      <w:pPr>
        <w:widowControl w:val="0"/>
        <w:autoSpaceDE w:val="0"/>
        <w:rPr>
          <w:lang w:val="is-IS"/>
        </w:rPr>
      </w:pPr>
      <w:r>
        <w:rPr>
          <w:rFonts w:eastAsia="SimSun"/>
          <w:i/>
          <w:iCs/>
          <w:szCs w:val="22"/>
          <w:lang w:val="is-IS" w:eastAsia="ko-KR"/>
        </w:rPr>
        <w:t>Lyfjaform til notkunar í bláæð</w:t>
      </w:r>
    </w:p>
    <w:p w14:paraId="0D5B5AE8" w14:textId="77777777" w:rsidR="00643B13" w:rsidRDefault="00643B13" w:rsidP="007007E7">
      <w:pPr>
        <w:widowControl w:val="0"/>
        <w:rPr>
          <w:i/>
          <w:u w:val="single"/>
          <w:lang w:val="is-IS" w:eastAsia="ko-KR"/>
        </w:rPr>
      </w:pPr>
    </w:p>
    <w:p w14:paraId="04BB3932" w14:textId="77777777" w:rsidR="00643B13" w:rsidRPr="006F513C" w:rsidRDefault="00643B13" w:rsidP="007007E7">
      <w:pPr>
        <w:widowControl w:val="0"/>
        <w:rPr>
          <w:lang w:val="sv-SE"/>
        </w:rPr>
      </w:pPr>
      <w:r>
        <w:rPr>
          <w:lang w:val="is-IS" w:eastAsia="ko-KR"/>
        </w:rPr>
        <w:t xml:space="preserve">Öryggi og verkun </w:t>
      </w:r>
      <w:r>
        <w:rPr>
          <w:szCs w:val="22"/>
          <w:lang w:val="is-IS" w:eastAsia="ko-KR"/>
        </w:rPr>
        <w:t xml:space="preserve">infliximab lyfjaforms til notkunar í bláæð </w:t>
      </w:r>
      <w:r>
        <w:rPr>
          <w:lang w:val="is-IS" w:eastAsia="ko-KR"/>
        </w:rPr>
        <w:t>voru metin í tveimur (ACT 1 og ACT 2), slembiröðuðum, tvíblindum, lyfleysu, klínískum samanburðarrannsóknum með lyfleysu á fullorðnum sjúklingum með miðlungs virka eða mjög virka sáraristilbólgu (6 til 12 Mayo stig; undirstig í holspeglun ≥ 2) og ófullnægjandi svörun við hefðbundinni meðferð [barksterum, amínósalicýlötum og/eða ónæmistemprandi lyfjum (6</w:t>
      </w:r>
      <w:r>
        <w:rPr>
          <w:lang w:val="is-IS" w:eastAsia="ko-KR"/>
        </w:rPr>
        <w:noBreakHyphen/>
        <w:t xml:space="preserve">MP, AZA) til inntöku]. Samtímis stöðugir skammtar af amíónsalicýlötum, barksterum og/eða ónæmistemprandi lyfjum til inntöku voru leyfðir. Í báðum rannsóknunum var sjúklingum gefið af handahófi ýmist lyfleysa, 5 mg/kg </w:t>
      </w:r>
      <w:r>
        <w:rPr>
          <w:szCs w:val="22"/>
          <w:lang w:val="is-IS" w:eastAsia="ko-KR"/>
        </w:rPr>
        <w:t xml:space="preserve">infliximab </w:t>
      </w:r>
      <w:r>
        <w:rPr>
          <w:lang w:val="is-IS" w:eastAsia="ko-KR"/>
        </w:rPr>
        <w:t xml:space="preserve">eða 10 mg/kg </w:t>
      </w:r>
      <w:r>
        <w:rPr>
          <w:szCs w:val="22"/>
          <w:lang w:val="is-IS" w:eastAsia="ko-KR"/>
        </w:rPr>
        <w:t xml:space="preserve">infliximab </w:t>
      </w:r>
      <w:r>
        <w:rPr>
          <w:lang w:val="is-IS" w:eastAsia="ko-KR"/>
        </w:rPr>
        <w:t>í viku 0, 2, 6, 14 og 22 og í ACT 1 í viku 30, 38 og 46. Leyft var að draga úr barkstera skömmtum eftir 8. viku.</w:t>
      </w:r>
    </w:p>
    <w:p w14:paraId="2FFC3DAE" w14:textId="77777777" w:rsidR="001B7B69" w:rsidRDefault="001B7B69" w:rsidP="001B7B69">
      <w:pPr>
        <w:rPr>
          <w:lang w:val="is-IS" w:eastAsia="ko-KR"/>
        </w:rPr>
      </w:pPr>
    </w:p>
    <w:p w14:paraId="375455D8" w14:textId="26BA9B9C" w:rsidR="00A84F21" w:rsidRPr="00892E2B" w:rsidRDefault="00A84F21" w:rsidP="00A84F21">
      <w:pPr>
        <w:keepNext/>
        <w:keepLines/>
        <w:jc w:val="center"/>
        <w:rPr>
          <w:lang w:val="is-IS"/>
        </w:rPr>
      </w:pPr>
      <w:r w:rsidRPr="00892E2B">
        <w:rPr>
          <w:b/>
          <w:bCs/>
          <w:lang w:val="is-IS" w:eastAsia="ko-KR"/>
        </w:rPr>
        <w:t>Tafla 11</w:t>
      </w:r>
    </w:p>
    <w:p w14:paraId="24653136" w14:textId="77777777" w:rsidR="001B7B69" w:rsidRPr="00183F39" w:rsidRDefault="001B7B69" w:rsidP="001B7B69">
      <w:pPr>
        <w:keepNext/>
        <w:keepLines/>
        <w:jc w:val="center"/>
        <w:rPr>
          <w:lang w:val="is-IS"/>
        </w:rPr>
      </w:pPr>
      <w:r>
        <w:rPr>
          <w:b/>
          <w:lang w:val="is-IS" w:eastAsia="ko-KR"/>
        </w:rPr>
        <w:t>Áhrif á klíníska svörun, klínískt sjúkdómshlé og græðslu slímhúðar í 8. og 30. viku.</w:t>
      </w:r>
    </w:p>
    <w:p w14:paraId="591DB9A9" w14:textId="77777777" w:rsidR="001B7B69" w:rsidRPr="00A761D8" w:rsidRDefault="001B7B69" w:rsidP="001B7B69">
      <w:pPr>
        <w:keepNext/>
        <w:keepLines/>
        <w:jc w:val="center"/>
        <w:rPr>
          <w:lang w:val="is-IS"/>
        </w:rPr>
      </w:pPr>
      <w:r>
        <w:rPr>
          <w:b/>
          <w:lang w:val="is-IS" w:eastAsia="ko-KR"/>
        </w:rPr>
        <w:t>Sameinaðar upplýsingar úr ACT 1 og 2.</w:t>
      </w:r>
    </w:p>
    <w:tbl>
      <w:tblPr>
        <w:tblW w:w="0" w:type="auto"/>
        <w:tblLayout w:type="fixed"/>
        <w:tblCellMar>
          <w:left w:w="0" w:type="dxa"/>
          <w:right w:w="0" w:type="dxa"/>
        </w:tblCellMar>
        <w:tblLook w:val="0000" w:firstRow="0" w:lastRow="0" w:firstColumn="0" w:lastColumn="0" w:noHBand="0" w:noVBand="0"/>
      </w:tblPr>
      <w:tblGrid>
        <w:gridCol w:w="2977"/>
        <w:gridCol w:w="1283"/>
        <w:gridCol w:w="1417"/>
        <w:gridCol w:w="1560"/>
        <w:gridCol w:w="1410"/>
      </w:tblGrid>
      <w:tr w:rsidR="001B7B69" w14:paraId="73E84EE8" w14:textId="77777777" w:rsidTr="001B7B69">
        <w:trPr>
          <w:cantSplit/>
          <w:tblHeader/>
        </w:trPr>
        <w:tc>
          <w:tcPr>
            <w:tcW w:w="4260" w:type="dxa"/>
            <w:gridSpan w:val="2"/>
            <w:tcBorders>
              <w:top w:val="single" w:sz="4" w:space="0" w:color="000000"/>
            </w:tcBorders>
          </w:tcPr>
          <w:p w14:paraId="64686873" w14:textId="77777777" w:rsidR="001B7B69" w:rsidRDefault="001B7B69" w:rsidP="001B7B69">
            <w:pPr>
              <w:keepNext/>
              <w:keepLines/>
              <w:snapToGrid w:val="0"/>
              <w:jc w:val="center"/>
              <w:rPr>
                <w:szCs w:val="22"/>
                <w:lang w:val="is-IS" w:eastAsia="ko-KR"/>
              </w:rPr>
            </w:pPr>
          </w:p>
        </w:tc>
        <w:tc>
          <w:tcPr>
            <w:tcW w:w="4380" w:type="dxa"/>
            <w:gridSpan w:val="3"/>
            <w:tcBorders>
              <w:top w:val="single" w:sz="4" w:space="0" w:color="000000"/>
              <w:bottom w:val="single" w:sz="4" w:space="0" w:color="000000"/>
            </w:tcBorders>
          </w:tcPr>
          <w:p w14:paraId="147BFEBD" w14:textId="77777777" w:rsidR="001B7B69" w:rsidRDefault="001B7B69" w:rsidP="001B7B69">
            <w:pPr>
              <w:keepNext/>
              <w:keepLines/>
              <w:jc w:val="center"/>
            </w:pPr>
            <w:r>
              <w:rPr>
                <w:szCs w:val="22"/>
                <w:lang w:val="is-IS" w:eastAsia="ko-KR"/>
              </w:rPr>
              <w:t>Infliximab</w:t>
            </w:r>
          </w:p>
        </w:tc>
      </w:tr>
      <w:tr w:rsidR="001B7B69" w14:paraId="7E3164B1" w14:textId="77777777" w:rsidTr="001B7B69">
        <w:trPr>
          <w:cantSplit/>
          <w:tblHeader/>
        </w:trPr>
        <w:tc>
          <w:tcPr>
            <w:tcW w:w="2977" w:type="dxa"/>
          </w:tcPr>
          <w:p w14:paraId="3228079A" w14:textId="77777777" w:rsidR="001B7B69" w:rsidRDefault="001B7B69" w:rsidP="001B7B69">
            <w:pPr>
              <w:keepNext/>
              <w:keepLines/>
              <w:snapToGrid w:val="0"/>
              <w:rPr>
                <w:szCs w:val="22"/>
                <w:lang w:val="is-IS" w:eastAsia="ko-KR"/>
              </w:rPr>
            </w:pPr>
          </w:p>
        </w:tc>
        <w:tc>
          <w:tcPr>
            <w:tcW w:w="1283" w:type="dxa"/>
            <w:tcBorders>
              <w:bottom w:val="single" w:sz="4" w:space="0" w:color="000000"/>
            </w:tcBorders>
            <w:vAlign w:val="bottom"/>
          </w:tcPr>
          <w:p w14:paraId="44B87962" w14:textId="77777777" w:rsidR="001B7B69" w:rsidRDefault="001B7B69" w:rsidP="001B7B69">
            <w:pPr>
              <w:keepNext/>
              <w:keepLines/>
              <w:jc w:val="center"/>
            </w:pPr>
            <w:r>
              <w:rPr>
                <w:szCs w:val="22"/>
                <w:lang w:val="is-IS" w:eastAsia="ko-KR"/>
              </w:rPr>
              <w:t>Lyfleysa</w:t>
            </w:r>
          </w:p>
        </w:tc>
        <w:tc>
          <w:tcPr>
            <w:tcW w:w="1410" w:type="dxa"/>
            <w:tcBorders>
              <w:top w:val="single" w:sz="4" w:space="0" w:color="000000"/>
              <w:bottom w:val="single" w:sz="4" w:space="0" w:color="000000"/>
            </w:tcBorders>
          </w:tcPr>
          <w:p w14:paraId="741587A7" w14:textId="77777777" w:rsidR="001B7B69" w:rsidRDefault="001B7B69" w:rsidP="001B7B69">
            <w:pPr>
              <w:keepNext/>
              <w:keepLines/>
              <w:jc w:val="center"/>
            </w:pPr>
            <w:r>
              <w:rPr>
                <w:szCs w:val="22"/>
                <w:lang w:val="is-IS" w:eastAsia="ko-KR"/>
              </w:rPr>
              <w:t>5 mg/kg</w:t>
            </w:r>
          </w:p>
        </w:tc>
        <w:tc>
          <w:tcPr>
            <w:tcW w:w="1560" w:type="dxa"/>
            <w:tcBorders>
              <w:top w:val="single" w:sz="4" w:space="0" w:color="000000"/>
              <w:bottom w:val="single" w:sz="4" w:space="0" w:color="000000"/>
            </w:tcBorders>
          </w:tcPr>
          <w:p w14:paraId="790216D0" w14:textId="77777777" w:rsidR="001B7B69" w:rsidRDefault="001B7B69" w:rsidP="001B7B69">
            <w:pPr>
              <w:keepNext/>
              <w:keepLines/>
              <w:jc w:val="center"/>
            </w:pPr>
            <w:r>
              <w:rPr>
                <w:szCs w:val="22"/>
                <w:lang w:val="is-IS" w:eastAsia="ko-KR"/>
              </w:rPr>
              <w:t>10 mg/kg</w:t>
            </w:r>
          </w:p>
        </w:tc>
        <w:tc>
          <w:tcPr>
            <w:tcW w:w="1410" w:type="dxa"/>
            <w:tcBorders>
              <w:top w:val="single" w:sz="4" w:space="0" w:color="000000"/>
              <w:bottom w:val="single" w:sz="4" w:space="0" w:color="000000"/>
            </w:tcBorders>
          </w:tcPr>
          <w:p w14:paraId="60322139" w14:textId="77777777" w:rsidR="001B7B69" w:rsidRDefault="001B7B69" w:rsidP="001B7B69">
            <w:pPr>
              <w:keepNext/>
              <w:keepLines/>
              <w:jc w:val="center"/>
            </w:pPr>
            <w:r>
              <w:rPr>
                <w:szCs w:val="22"/>
                <w:lang w:val="is-IS" w:eastAsia="ko-KR"/>
              </w:rPr>
              <w:t>Tekið saman</w:t>
            </w:r>
          </w:p>
        </w:tc>
      </w:tr>
      <w:tr w:rsidR="001B7B69" w14:paraId="6997A92F" w14:textId="77777777" w:rsidTr="001B7B69">
        <w:trPr>
          <w:cantSplit/>
        </w:trPr>
        <w:tc>
          <w:tcPr>
            <w:tcW w:w="2977" w:type="dxa"/>
            <w:vAlign w:val="bottom"/>
          </w:tcPr>
          <w:p w14:paraId="47F0C419" w14:textId="77777777" w:rsidR="001B7B69" w:rsidRDefault="001B7B69" w:rsidP="001B7B69">
            <w:pPr>
              <w:keepNext/>
              <w:keepLines/>
            </w:pPr>
            <w:r>
              <w:rPr>
                <w:szCs w:val="22"/>
                <w:lang w:val="is-IS" w:eastAsia="ko-KR"/>
              </w:rPr>
              <w:t>Einstaklingum skipt af handahófi</w:t>
            </w:r>
          </w:p>
        </w:tc>
        <w:tc>
          <w:tcPr>
            <w:tcW w:w="1276" w:type="dxa"/>
            <w:tcBorders>
              <w:top w:val="single" w:sz="4" w:space="0" w:color="000000"/>
            </w:tcBorders>
            <w:vAlign w:val="bottom"/>
          </w:tcPr>
          <w:p w14:paraId="7A9FDF33" w14:textId="77777777" w:rsidR="001B7B69" w:rsidRDefault="001B7B69" w:rsidP="001B7B69">
            <w:pPr>
              <w:keepNext/>
              <w:keepLines/>
              <w:jc w:val="center"/>
            </w:pPr>
            <w:r>
              <w:rPr>
                <w:szCs w:val="22"/>
                <w:lang w:val="is-IS" w:eastAsia="ko-KR"/>
              </w:rPr>
              <w:t>244</w:t>
            </w:r>
          </w:p>
        </w:tc>
        <w:tc>
          <w:tcPr>
            <w:tcW w:w="1417" w:type="dxa"/>
            <w:tcBorders>
              <w:top w:val="single" w:sz="4" w:space="0" w:color="000000"/>
            </w:tcBorders>
            <w:vAlign w:val="bottom"/>
          </w:tcPr>
          <w:p w14:paraId="6242ABD9" w14:textId="77777777" w:rsidR="001B7B69" w:rsidRDefault="001B7B69" w:rsidP="001B7B69">
            <w:pPr>
              <w:keepNext/>
              <w:keepLines/>
              <w:jc w:val="center"/>
            </w:pPr>
            <w:r>
              <w:rPr>
                <w:szCs w:val="22"/>
                <w:lang w:val="is-IS" w:eastAsia="ko-KR"/>
              </w:rPr>
              <w:t>242</w:t>
            </w:r>
          </w:p>
        </w:tc>
        <w:tc>
          <w:tcPr>
            <w:tcW w:w="1560" w:type="dxa"/>
            <w:tcBorders>
              <w:top w:val="single" w:sz="4" w:space="0" w:color="000000"/>
            </w:tcBorders>
            <w:vAlign w:val="bottom"/>
          </w:tcPr>
          <w:p w14:paraId="32C79BA5" w14:textId="77777777" w:rsidR="001B7B69" w:rsidRDefault="001B7B69" w:rsidP="001B7B69">
            <w:pPr>
              <w:keepNext/>
              <w:keepLines/>
              <w:jc w:val="center"/>
            </w:pPr>
            <w:r>
              <w:rPr>
                <w:szCs w:val="22"/>
                <w:lang w:val="is-IS" w:eastAsia="ko-KR"/>
              </w:rPr>
              <w:t>242</w:t>
            </w:r>
          </w:p>
        </w:tc>
        <w:tc>
          <w:tcPr>
            <w:tcW w:w="1410" w:type="dxa"/>
            <w:tcBorders>
              <w:top w:val="single" w:sz="4" w:space="0" w:color="000000"/>
            </w:tcBorders>
            <w:vAlign w:val="bottom"/>
          </w:tcPr>
          <w:p w14:paraId="2EAACD6D" w14:textId="77777777" w:rsidR="001B7B69" w:rsidRDefault="001B7B69" w:rsidP="001B7B69">
            <w:pPr>
              <w:keepNext/>
              <w:keepLines/>
              <w:jc w:val="center"/>
            </w:pPr>
            <w:r>
              <w:rPr>
                <w:szCs w:val="22"/>
                <w:lang w:val="is-IS" w:eastAsia="ko-KR"/>
              </w:rPr>
              <w:t>484</w:t>
            </w:r>
          </w:p>
        </w:tc>
      </w:tr>
      <w:tr w:rsidR="001B7B69" w:rsidRPr="000D30BF" w14:paraId="5F929FB7" w14:textId="77777777" w:rsidTr="001B7B69">
        <w:trPr>
          <w:cantSplit/>
        </w:trPr>
        <w:tc>
          <w:tcPr>
            <w:tcW w:w="8640" w:type="dxa"/>
            <w:gridSpan w:val="5"/>
            <w:vAlign w:val="bottom"/>
          </w:tcPr>
          <w:p w14:paraId="7A426110" w14:textId="77777777" w:rsidR="001B7B69" w:rsidRPr="00183F39" w:rsidRDefault="001B7B69" w:rsidP="001B7B69">
            <w:pPr>
              <w:keepNext/>
              <w:keepLines/>
              <w:rPr>
                <w:lang w:val="is-IS"/>
              </w:rPr>
            </w:pPr>
            <w:r>
              <w:rPr>
                <w:b/>
                <w:bCs/>
                <w:szCs w:val="22"/>
                <w:lang w:val="is-IS" w:eastAsia="ko-KR"/>
              </w:rPr>
              <w:t>Hundraðshluti sjúklinga með klíníska svörun og varanlega klíníska svörun</w:t>
            </w:r>
          </w:p>
        </w:tc>
      </w:tr>
      <w:tr w:rsidR="001B7B69" w14:paraId="27816FC0" w14:textId="77777777" w:rsidTr="001B7B69">
        <w:trPr>
          <w:cantSplit/>
        </w:trPr>
        <w:tc>
          <w:tcPr>
            <w:tcW w:w="2977" w:type="dxa"/>
            <w:vAlign w:val="bottom"/>
          </w:tcPr>
          <w:p w14:paraId="170627E5" w14:textId="77777777" w:rsidR="001B7B69" w:rsidRPr="00183F39" w:rsidRDefault="001B7B69" w:rsidP="001B7B69">
            <w:pPr>
              <w:keepNext/>
              <w:keepLines/>
              <w:rPr>
                <w:lang w:val="is-IS"/>
              </w:rPr>
            </w:pPr>
            <w:r>
              <w:rPr>
                <w:szCs w:val="22"/>
                <w:lang w:val="is-IS" w:eastAsia="ko-KR"/>
              </w:rPr>
              <w:t>Klínísk svörun í 8. viku</w:t>
            </w:r>
            <w:r>
              <w:rPr>
                <w:szCs w:val="22"/>
                <w:vertAlign w:val="superscript"/>
                <w:lang w:val="is-IS" w:eastAsia="ko-KR"/>
              </w:rPr>
              <w:t>a</w:t>
            </w:r>
          </w:p>
        </w:tc>
        <w:tc>
          <w:tcPr>
            <w:tcW w:w="1276" w:type="dxa"/>
            <w:vAlign w:val="bottom"/>
          </w:tcPr>
          <w:p w14:paraId="62352BB2" w14:textId="77777777" w:rsidR="001B7B69" w:rsidRDefault="001B7B69" w:rsidP="001B7B69">
            <w:pPr>
              <w:keepNext/>
              <w:keepLines/>
              <w:jc w:val="center"/>
            </w:pPr>
            <w:r>
              <w:rPr>
                <w:szCs w:val="22"/>
                <w:lang w:val="is-IS" w:eastAsia="ko-KR"/>
              </w:rPr>
              <w:t>33,2%</w:t>
            </w:r>
          </w:p>
        </w:tc>
        <w:tc>
          <w:tcPr>
            <w:tcW w:w="1417" w:type="dxa"/>
            <w:vAlign w:val="bottom"/>
          </w:tcPr>
          <w:p w14:paraId="2CDA2BA6" w14:textId="77777777" w:rsidR="001B7B69" w:rsidRDefault="001B7B69" w:rsidP="001B7B69">
            <w:pPr>
              <w:keepNext/>
              <w:keepLines/>
              <w:jc w:val="center"/>
            </w:pPr>
            <w:r>
              <w:rPr>
                <w:szCs w:val="22"/>
                <w:lang w:val="is-IS" w:eastAsia="ko-KR"/>
              </w:rPr>
              <w:t>66,9%</w:t>
            </w:r>
          </w:p>
        </w:tc>
        <w:tc>
          <w:tcPr>
            <w:tcW w:w="1560" w:type="dxa"/>
            <w:vAlign w:val="bottom"/>
          </w:tcPr>
          <w:p w14:paraId="48C94CEE" w14:textId="77777777" w:rsidR="001B7B69" w:rsidRDefault="001B7B69" w:rsidP="001B7B69">
            <w:pPr>
              <w:keepNext/>
              <w:keepLines/>
              <w:jc w:val="center"/>
            </w:pPr>
            <w:r>
              <w:rPr>
                <w:szCs w:val="22"/>
                <w:lang w:val="is-IS" w:eastAsia="ko-KR"/>
              </w:rPr>
              <w:t>65,3%</w:t>
            </w:r>
          </w:p>
        </w:tc>
        <w:tc>
          <w:tcPr>
            <w:tcW w:w="1410" w:type="dxa"/>
            <w:vAlign w:val="bottom"/>
          </w:tcPr>
          <w:p w14:paraId="6D992731" w14:textId="77777777" w:rsidR="001B7B69" w:rsidRDefault="001B7B69" w:rsidP="001B7B69">
            <w:pPr>
              <w:keepNext/>
              <w:keepLines/>
              <w:jc w:val="center"/>
            </w:pPr>
            <w:r>
              <w:rPr>
                <w:szCs w:val="22"/>
                <w:lang w:val="is-IS" w:eastAsia="ko-KR"/>
              </w:rPr>
              <w:t>66,1%</w:t>
            </w:r>
          </w:p>
        </w:tc>
      </w:tr>
      <w:tr w:rsidR="001B7B69" w14:paraId="1E664177" w14:textId="77777777" w:rsidTr="001B7B69">
        <w:trPr>
          <w:cantSplit/>
        </w:trPr>
        <w:tc>
          <w:tcPr>
            <w:tcW w:w="2977" w:type="dxa"/>
            <w:vAlign w:val="bottom"/>
          </w:tcPr>
          <w:p w14:paraId="2BA8D06C" w14:textId="77777777" w:rsidR="001B7B69" w:rsidRPr="00183F39" w:rsidRDefault="001B7B69" w:rsidP="001B7B69">
            <w:pPr>
              <w:keepNext/>
              <w:keepLines/>
              <w:rPr>
                <w:lang w:val="is-IS"/>
              </w:rPr>
            </w:pPr>
            <w:r>
              <w:rPr>
                <w:szCs w:val="22"/>
                <w:lang w:val="is-IS" w:eastAsia="ko-KR"/>
              </w:rPr>
              <w:t>Klínísk svörun í 30. viku</w:t>
            </w:r>
            <w:r>
              <w:rPr>
                <w:szCs w:val="22"/>
                <w:vertAlign w:val="superscript"/>
                <w:lang w:val="is-IS" w:eastAsia="ko-KR"/>
              </w:rPr>
              <w:t>a</w:t>
            </w:r>
          </w:p>
        </w:tc>
        <w:tc>
          <w:tcPr>
            <w:tcW w:w="1276" w:type="dxa"/>
            <w:vAlign w:val="bottom"/>
          </w:tcPr>
          <w:p w14:paraId="06509781" w14:textId="77777777" w:rsidR="001B7B69" w:rsidRDefault="001B7B69" w:rsidP="001B7B69">
            <w:pPr>
              <w:keepNext/>
              <w:keepLines/>
              <w:jc w:val="center"/>
            </w:pPr>
            <w:r>
              <w:rPr>
                <w:szCs w:val="22"/>
                <w:lang w:val="is-IS" w:eastAsia="ko-KR"/>
              </w:rPr>
              <w:t>27,9%</w:t>
            </w:r>
          </w:p>
        </w:tc>
        <w:tc>
          <w:tcPr>
            <w:tcW w:w="1417" w:type="dxa"/>
            <w:vAlign w:val="bottom"/>
          </w:tcPr>
          <w:p w14:paraId="5CD0E24A" w14:textId="77777777" w:rsidR="001B7B69" w:rsidRDefault="001B7B69" w:rsidP="001B7B69">
            <w:pPr>
              <w:keepNext/>
              <w:keepLines/>
              <w:jc w:val="center"/>
            </w:pPr>
            <w:r>
              <w:rPr>
                <w:szCs w:val="22"/>
                <w:lang w:val="is-IS" w:eastAsia="ko-KR"/>
              </w:rPr>
              <w:t>49,6%</w:t>
            </w:r>
          </w:p>
        </w:tc>
        <w:tc>
          <w:tcPr>
            <w:tcW w:w="1560" w:type="dxa"/>
            <w:vAlign w:val="bottom"/>
          </w:tcPr>
          <w:p w14:paraId="54861416" w14:textId="77777777" w:rsidR="001B7B69" w:rsidRDefault="001B7B69" w:rsidP="001B7B69">
            <w:pPr>
              <w:keepNext/>
              <w:keepLines/>
              <w:jc w:val="center"/>
            </w:pPr>
            <w:r>
              <w:rPr>
                <w:szCs w:val="22"/>
                <w:lang w:val="is-IS" w:eastAsia="ko-KR"/>
              </w:rPr>
              <w:t>55,4%</w:t>
            </w:r>
          </w:p>
        </w:tc>
        <w:tc>
          <w:tcPr>
            <w:tcW w:w="1410" w:type="dxa"/>
            <w:vAlign w:val="bottom"/>
          </w:tcPr>
          <w:p w14:paraId="36BD7CB7" w14:textId="77777777" w:rsidR="001B7B69" w:rsidRDefault="001B7B69" w:rsidP="001B7B69">
            <w:pPr>
              <w:keepNext/>
              <w:keepLines/>
              <w:jc w:val="center"/>
            </w:pPr>
            <w:r>
              <w:rPr>
                <w:szCs w:val="22"/>
                <w:lang w:val="is-IS" w:eastAsia="ko-KR"/>
              </w:rPr>
              <w:t>52,5%</w:t>
            </w:r>
          </w:p>
        </w:tc>
      </w:tr>
      <w:tr w:rsidR="001B7B69" w14:paraId="3DF8204E" w14:textId="77777777" w:rsidTr="001B7B69">
        <w:trPr>
          <w:cantSplit/>
        </w:trPr>
        <w:tc>
          <w:tcPr>
            <w:tcW w:w="2977" w:type="dxa"/>
            <w:tcBorders>
              <w:bottom w:val="single" w:sz="4" w:space="0" w:color="000000"/>
            </w:tcBorders>
            <w:vAlign w:val="bottom"/>
          </w:tcPr>
          <w:p w14:paraId="53EA228F" w14:textId="77777777" w:rsidR="001B7B69" w:rsidRPr="00183F39" w:rsidRDefault="001B7B69" w:rsidP="001B7B69">
            <w:pPr>
              <w:rPr>
                <w:lang w:val="is-IS"/>
              </w:rPr>
            </w:pPr>
            <w:r>
              <w:rPr>
                <w:szCs w:val="22"/>
                <w:lang w:val="is-IS" w:eastAsia="ko-KR"/>
              </w:rPr>
              <w:t>Varanleg svörun</w:t>
            </w:r>
          </w:p>
          <w:p w14:paraId="583CA7DB" w14:textId="77777777" w:rsidR="001B7B69" w:rsidRPr="00183F39" w:rsidRDefault="001B7B69" w:rsidP="001B7B69">
            <w:pPr>
              <w:rPr>
                <w:lang w:val="is-IS"/>
              </w:rPr>
            </w:pPr>
            <w:r>
              <w:rPr>
                <w:szCs w:val="22"/>
                <w:lang w:val="is-IS" w:eastAsia="ko-KR"/>
              </w:rPr>
              <w:t>(klínísk svörun bæði í 8. og 30. viku)</w:t>
            </w:r>
            <w:r>
              <w:rPr>
                <w:szCs w:val="22"/>
                <w:vertAlign w:val="superscript"/>
                <w:lang w:val="is-IS" w:eastAsia="ko-KR"/>
              </w:rPr>
              <w:t>a</w:t>
            </w:r>
          </w:p>
        </w:tc>
        <w:tc>
          <w:tcPr>
            <w:tcW w:w="1276" w:type="dxa"/>
            <w:tcBorders>
              <w:bottom w:val="single" w:sz="4" w:space="0" w:color="000000"/>
            </w:tcBorders>
            <w:vAlign w:val="bottom"/>
          </w:tcPr>
          <w:p w14:paraId="2A006995" w14:textId="77777777" w:rsidR="001B7B69" w:rsidRDefault="001B7B69" w:rsidP="001B7B69">
            <w:pPr>
              <w:jc w:val="center"/>
            </w:pPr>
            <w:r>
              <w:rPr>
                <w:szCs w:val="22"/>
                <w:lang w:val="is-IS" w:eastAsia="ko-KR"/>
              </w:rPr>
              <w:t>19,3%</w:t>
            </w:r>
          </w:p>
        </w:tc>
        <w:tc>
          <w:tcPr>
            <w:tcW w:w="1417" w:type="dxa"/>
            <w:tcBorders>
              <w:bottom w:val="single" w:sz="4" w:space="0" w:color="000000"/>
            </w:tcBorders>
            <w:vAlign w:val="bottom"/>
          </w:tcPr>
          <w:p w14:paraId="6CDF379E" w14:textId="77777777" w:rsidR="001B7B69" w:rsidRDefault="001B7B69" w:rsidP="001B7B69">
            <w:pPr>
              <w:jc w:val="center"/>
            </w:pPr>
            <w:r>
              <w:rPr>
                <w:szCs w:val="22"/>
                <w:lang w:val="is-IS" w:eastAsia="ko-KR"/>
              </w:rPr>
              <w:t>45,0%</w:t>
            </w:r>
          </w:p>
        </w:tc>
        <w:tc>
          <w:tcPr>
            <w:tcW w:w="1560" w:type="dxa"/>
            <w:tcBorders>
              <w:bottom w:val="single" w:sz="4" w:space="0" w:color="000000"/>
            </w:tcBorders>
            <w:vAlign w:val="bottom"/>
          </w:tcPr>
          <w:p w14:paraId="4A6594F8" w14:textId="77777777" w:rsidR="001B7B69" w:rsidRDefault="001B7B69" w:rsidP="001B7B69">
            <w:pPr>
              <w:jc w:val="center"/>
            </w:pPr>
            <w:r>
              <w:rPr>
                <w:szCs w:val="22"/>
                <w:lang w:val="is-IS" w:eastAsia="ko-KR"/>
              </w:rPr>
              <w:t>49,6%</w:t>
            </w:r>
          </w:p>
        </w:tc>
        <w:tc>
          <w:tcPr>
            <w:tcW w:w="1410" w:type="dxa"/>
            <w:tcBorders>
              <w:bottom w:val="single" w:sz="4" w:space="0" w:color="000000"/>
            </w:tcBorders>
            <w:vAlign w:val="bottom"/>
          </w:tcPr>
          <w:p w14:paraId="3610CF94" w14:textId="77777777" w:rsidR="001B7B69" w:rsidRDefault="001B7B69" w:rsidP="001B7B69">
            <w:pPr>
              <w:jc w:val="center"/>
            </w:pPr>
            <w:r>
              <w:rPr>
                <w:szCs w:val="22"/>
                <w:lang w:val="is-IS" w:eastAsia="ko-KR"/>
              </w:rPr>
              <w:t>47,3%</w:t>
            </w:r>
          </w:p>
        </w:tc>
      </w:tr>
      <w:tr w:rsidR="001B7B69" w14:paraId="4F18CFF3" w14:textId="77777777" w:rsidTr="001B7B69">
        <w:trPr>
          <w:cantSplit/>
        </w:trPr>
        <w:tc>
          <w:tcPr>
            <w:tcW w:w="8640" w:type="dxa"/>
            <w:gridSpan w:val="5"/>
            <w:tcBorders>
              <w:top w:val="single" w:sz="4" w:space="0" w:color="000000"/>
            </w:tcBorders>
            <w:vAlign w:val="bottom"/>
          </w:tcPr>
          <w:p w14:paraId="72FC2B5F" w14:textId="77777777" w:rsidR="001B7B69" w:rsidRPr="00183F39" w:rsidRDefault="001B7B69" w:rsidP="001B7B69">
            <w:pPr>
              <w:keepNext/>
              <w:keepLines/>
              <w:rPr>
                <w:lang w:val="is-IS"/>
              </w:rPr>
            </w:pPr>
            <w:r>
              <w:rPr>
                <w:b/>
                <w:szCs w:val="22"/>
                <w:lang w:val="is-IS" w:eastAsia="ko-KR"/>
              </w:rPr>
              <w:t>Hundraðshluti sjúklinga með klínískt sjúkdómshlé og varanlegt sjúkdómshlé</w:t>
            </w:r>
          </w:p>
        </w:tc>
      </w:tr>
      <w:tr w:rsidR="001B7B69" w14:paraId="26EADAAE" w14:textId="77777777" w:rsidTr="001B7B69">
        <w:trPr>
          <w:cantSplit/>
        </w:trPr>
        <w:tc>
          <w:tcPr>
            <w:tcW w:w="2977" w:type="dxa"/>
            <w:vAlign w:val="bottom"/>
          </w:tcPr>
          <w:p w14:paraId="05EE819C" w14:textId="77777777" w:rsidR="001B7B69" w:rsidRPr="00183F39" w:rsidRDefault="001B7B69" w:rsidP="001B7B69">
            <w:pPr>
              <w:keepNext/>
              <w:keepLines/>
              <w:rPr>
                <w:lang w:val="is-IS"/>
              </w:rPr>
            </w:pPr>
            <w:r>
              <w:rPr>
                <w:szCs w:val="22"/>
                <w:lang w:val="is-IS" w:eastAsia="ko-KR"/>
              </w:rPr>
              <w:t>Klínískt sjúkdómshlé í 8. viku</w:t>
            </w:r>
            <w:r>
              <w:rPr>
                <w:szCs w:val="22"/>
                <w:vertAlign w:val="superscript"/>
                <w:lang w:val="is-IS" w:eastAsia="ko-KR"/>
              </w:rPr>
              <w:t>a</w:t>
            </w:r>
          </w:p>
        </w:tc>
        <w:tc>
          <w:tcPr>
            <w:tcW w:w="1276" w:type="dxa"/>
            <w:vAlign w:val="bottom"/>
          </w:tcPr>
          <w:p w14:paraId="29EEF977" w14:textId="77777777" w:rsidR="001B7B69" w:rsidRDefault="001B7B69" w:rsidP="001B7B69">
            <w:pPr>
              <w:jc w:val="center"/>
            </w:pPr>
            <w:r>
              <w:rPr>
                <w:szCs w:val="22"/>
                <w:lang w:val="is-IS" w:eastAsia="ko-KR"/>
              </w:rPr>
              <w:t>10,2%</w:t>
            </w:r>
          </w:p>
        </w:tc>
        <w:tc>
          <w:tcPr>
            <w:tcW w:w="1417" w:type="dxa"/>
            <w:vAlign w:val="bottom"/>
          </w:tcPr>
          <w:p w14:paraId="4FE5221F" w14:textId="77777777" w:rsidR="001B7B69" w:rsidRDefault="001B7B69" w:rsidP="001B7B69">
            <w:pPr>
              <w:jc w:val="center"/>
            </w:pPr>
            <w:r>
              <w:rPr>
                <w:szCs w:val="22"/>
                <w:lang w:val="is-IS" w:eastAsia="ko-KR"/>
              </w:rPr>
              <w:t>36,4%</w:t>
            </w:r>
          </w:p>
        </w:tc>
        <w:tc>
          <w:tcPr>
            <w:tcW w:w="1560" w:type="dxa"/>
            <w:vAlign w:val="bottom"/>
          </w:tcPr>
          <w:p w14:paraId="245ADB93" w14:textId="77777777" w:rsidR="001B7B69" w:rsidRDefault="001B7B69" w:rsidP="001B7B69">
            <w:pPr>
              <w:jc w:val="center"/>
            </w:pPr>
            <w:r>
              <w:rPr>
                <w:szCs w:val="22"/>
                <w:lang w:val="is-IS" w:eastAsia="ko-KR"/>
              </w:rPr>
              <w:t>29,8%</w:t>
            </w:r>
          </w:p>
        </w:tc>
        <w:tc>
          <w:tcPr>
            <w:tcW w:w="1410" w:type="dxa"/>
            <w:vAlign w:val="bottom"/>
          </w:tcPr>
          <w:p w14:paraId="4CA667D9" w14:textId="77777777" w:rsidR="001B7B69" w:rsidRDefault="001B7B69" w:rsidP="001B7B69">
            <w:pPr>
              <w:jc w:val="center"/>
            </w:pPr>
            <w:r>
              <w:rPr>
                <w:szCs w:val="22"/>
                <w:lang w:val="is-IS" w:eastAsia="ko-KR"/>
              </w:rPr>
              <w:t>33,1%</w:t>
            </w:r>
          </w:p>
        </w:tc>
      </w:tr>
      <w:tr w:rsidR="001B7B69" w14:paraId="365EDD1B" w14:textId="77777777" w:rsidTr="001B7B69">
        <w:trPr>
          <w:cantSplit/>
        </w:trPr>
        <w:tc>
          <w:tcPr>
            <w:tcW w:w="2977" w:type="dxa"/>
            <w:vAlign w:val="bottom"/>
          </w:tcPr>
          <w:p w14:paraId="1AD41FCD" w14:textId="77777777" w:rsidR="001B7B69" w:rsidRPr="00183F39" w:rsidRDefault="001B7B69" w:rsidP="001B7B69">
            <w:pPr>
              <w:keepNext/>
              <w:keepLines/>
              <w:rPr>
                <w:lang w:val="is-IS"/>
              </w:rPr>
            </w:pPr>
            <w:r>
              <w:rPr>
                <w:szCs w:val="22"/>
                <w:lang w:val="is-IS" w:eastAsia="ko-KR"/>
              </w:rPr>
              <w:t>Klínískt sjúkdómshlé í 30. viku</w:t>
            </w:r>
            <w:r>
              <w:rPr>
                <w:szCs w:val="22"/>
                <w:vertAlign w:val="superscript"/>
                <w:lang w:val="is-IS" w:eastAsia="ko-KR"/>
              </w:rPr>
              <w:t>a</w:t>
            </w:r>
          </w:p>
        </w:tc>
        <w:tc>
          <w:tcPr>
            <w:tcW w:w="1276" w:type="dxa"/>
            <w:vAlign w:val="bottom"/>
          </w:tcPr>
          <w:p w14:paraId="56D4C61A" w14:textId="77777777" w:rsidR="001B7B69" w:rsidRDefault="001B7B69" w:rsidP="001B7B69">
            <w:pPr>
              <w:jc w:val="center"/>
            </w:pPr>
            <w:r>
              <w:rPr>
                <w:szCs w:val="22"/>
                <w:lang w:val="is-IS" w:eastAsia="ko-KR"/>
              </w:rPr>
              <w:t>13,1%</w:t>
            </w:r>
          </w:p>
        </w:tc>
        <w:tc>
          <w:tcPr>
            <w:tcW w:w="1417" w:type="dxa"/>
            <w:vAlign w:val="bottom"/>
          </w:tcPr>
          <w:p w14:paraId="3BC0A9FD" w14:textId="77777777" w:rsidR="001B7B69" w:rsidRDefault="001B7B69" w:rsidP="001B7B69">
            <w:pPr>
              <w:jc w:val="center"/>
            </w:pPr>
            <w:r>
              <w:rPr>
                <w:szCs w:val="22"/>
                <w:lang w:val="is-IS" w:eastAsia="ko-KR"/>
              </w:rPr>
              <w:t>29,8%</w:t>
            </w:r>
          </w:p>
        </w:tc>
        <w:tc>
          <w:tcPr>
            <w:tcW w:w="1560" w:type="dxa"/>
            <w:vAlign w:val="bottom"/>
          </w:tcPr>
          <w:p w14:paraId="694620E1" w14:textId="77777777" w:rsidR="001B7B69" w:rsidRDefault="001B7B69" w:rsidP="001B7B69">
            <w:pPr>
              <w:jc w:val="center"/>
            </w:pPr>
            <w:r>
              <w:rPr>
                <w:szCs w:val="22"/>
                <w:lang w:val="is-IS" w:eastAsia="ko-KR"/>
              </w:rPr>
              <w:t>36,4%</w:t>
            </w:r>
          </w:p>
        </w:tc>
        <w:tc>
          <w:tcPr>
            <w:tcW w:w="1410" w:type="dxa"/>
            <w:vAlign w:val="bottom"/>
          </w:tcPr>
          <w:p w14:paraId="42684D00" w14:textId="77777777" w:rsidR="001B7B69" w:rsidRDefault="001B7B69" w:rsidP="001B7B69">
            <w:pPr>
              <w:jc w:val="center"/>
            </w:pPr>
            <w:r>
              <w:rPr>
                <w:szCs w:val="22"/>
                <w:lang w:val="is-IS" w:eastAsia="ko-KR"/>
              </w:rPr>
              <w:t>33,1%</w:t>
            </w:r>
          </w:p>
        </w:tc>
      </w:tr>
      <w:tr w:rsidR="001B7B69" w14:paraId="48CAC4CF" w14:textId="77777777" w:rsidTr="001B7B69">
        <w:trPr>
          <w:cantSplit/>
        </w:trPr>
        <w:tc>
          <w:tcPr>
            <w:tcW w:w="2977" w:type="dxa"/>
            <w:tcBorders>
              <w:bottom w:val="single" w:sz="4" w:space="0" w:color="000000"/>
            </w:tcBorders>
            <w:vAlign w:val="bottom"/>
          </w:tcPr>
          <w:p w14:paraId="7055220F" w14:textId="77777777" w:rsidR="001B7B69" w:rsidRPr="00183F39" w:rsidRDefault="001B7B69" w:rsidP="001B7B69">
            <w:pPr>
              <w:rPr>
                <w:lang w:val="is-IS"/>
              </w:rPr>
            </w:pPr>
            <w:r>
              <w:rPr>
                <w:szCs w:val="22"/>
                <w:lang w:val="is-IS" w:eastAsia="ko-KR"/>
              </w:rPr>
              <w:t>Varanlegt sjúkdómshlé (sjúkdómshlé bæði í 8. og 30. viku)</w:t>
            </w:r>
            <w:r>
              <w:rPr>
                <w:szCs w:val="22"/>
                <w:vertAlign w:val="superscript"/>
                <w:lang w:val="is-IS" w:eastAsia="ko-KR"/>
              </w:rPr>
              <w:t>a</w:t>
            </w:r>
          </w:p>
        </w:tc>
        <w:tc>
          <w:tcPr>
            <w:tcW w:w="1276" w:type="dxa"/>
            <w:tcBorders>
              <w:bottom w:val="single" w:sz="4" w:space="0" w:color="000000"/>
            </w:tcBorders>
            <w:vAlign w:val="bottom"/>
          </w:tcPr>
          <w:p w14:paraId="0D087DB5" w14:textId="77777777" w:rsidR="001B7B69" w:rsidRDefault="001B7B69" w:rsidP="001B7B69">
            <w:pPr>
              <w:jc w:val="center"/>
            </w:pPr>
            <w:r>
              <w:rPr>
                <w:szCs w:val="22"/>
                <w:lang w:val="is-IS" w:eastAsia="ko-KR"/>
              </w:rPr>
              <w:t>5,3%</w:t>
            </w:r>
          </w:p>
        </w:tc>
        <w:tc>
          <w:tcPr>
            <w:tcW w:w="1417" w:type="dxa"/>
            <w:tcBorders>
              <w:bottom w:val="single" w:sz="4" w:space="0" w:color="000000"/>
            </w:tcBorders>
            <w:vAlign w:val="bottom"/>
          </w:tcPr>
          <w:p w14:paraId="19CB3DBB" w14:textId="77777777" w:rsidR="001B7B69" w:rsidRDefault="001B7B69" w:rsidP="001B7B69">
            <w:pPr>
              <w:jc w:val="center"/>
            </w:pPr>
            <w:r>
              <w:rPr>
                <w:szCs w:val="22"/>
                <w:lang w:val="is-IS" w:eastAsia="ko-KR"/>
              </w:rPr>
              <w:t>19,0%</w:t>
            </w:r>
          </w:p>
        </w:tc>
        <w:tc>
          <w:tcPr>
            <w:tcW w:w="1560" w:type="dxa"/>
            <w:tcBorders>
              <w:bottom w:val="single" w:sz="4" w:space="0" w:color="000000"/>
            </w:tcBorders>
            <w:vAlign w:val="bottom"/>
          </w:tcPr>
          <w:p w14:paraId="250BF285" w14:textId="77777777" w:rsidR="001B7B69" w:rsidRDefault="001B7B69" w:rsidP="001B7B69">
            <w:pPr>
              <w:jc w:val="center"/>
            </w:pPr>
            <w:r>
              <w:rPr>
                <w:szCs w:val="22"/>
                <w:lang w:val="is-IS" w:eastAsia="ko-KR"/>
              </w:rPr>
              <w:t>24,4%</w:t>
            </w:r>
          </w:p>
        </w:tc>
        <w:tc>
          <w:tcPr>
            <w:tcW w:w="1410" w:type="dxa"/>
            <w:tcBorders>
              <w:bottom w:val="single" w:sz="4" w:space="0" w:color="000000"/>
            </w:tcBorders>
            <w:vAlign w:val="bottom"/>
          </w:tcPr>
          <w:p w14:paraId="5663AC03" w14:textId="77777777" w:rsidR="001B7B69" w:rsidRDefault="001B7B69" w:rsidP="001B7B69">
            <w:pPr>
              <w:jc w:val="center"/>
            </w:pPr>
            <w:r>
              <w:rPr>
                <w:szCs w:val="22"/>
                <w:lang w:val="is-IS" w:eastAsia="ko-KR"/>
              </w:rPr>
              <w:t>21,7%</w:t>
            </w:r>
          </w:p>
        </w:tc>
      </w:tr>
      <w:tr w:rsidR="001B7B69" w14:paraId="11D545C2" w14:textId="77777777" w:rsidTr="001B7B69">
        <w:trPr>
          <w:cantSplit/>
        </w:trPr>
        <w:tc>
          <w:tcPr>
            <w:tcW w:w="8640" w:type="dxa"/>
            <w:gridSpan w:val="5"/>
            <w:tcBorders>
              <w:top w:val="single" w:sz="4" w:space="0" w:color="000000"/>
            </w:tcBorders>
            <w:vAlign w:val="bottom"/>
          </w:tcPr>
          <w:p w14:paraId="25ED0B3F" w14:textId="77777777" w:rsidR="001B7B69" w:rsidRPr="00183F39" w:rsidRDefault="001B7B69" w:rsidP="001B7B69">
            <w:pPr>
              <w:keepNext/>
              <w:keepLines/>
              <w:rPr>
                <w:lang w:val="is-IS"/>
              </w:rPr>
            </w:pPr>
            <w:r>
              <w:rPr>
                <w:b/>
                <w:szCs w:val="22"/>
                <w:lang w:val="is-IS" w:eastAsia="ko-KR"/>
              </w:rPr>
              <w:t>Hundraðshluti sjúklinga með slímhúðargræðslu</w:t>
            </w:r>
          </w:p>
        </w:tc>
      </w:tr>
      <w:tr w:rsidR="001B7B69" w14:paraId="3FE49339" w14:textId="77777777" w:rsidTr="001B7B69">
        <w:trPr>
          <w:cantSplit/>
        </w:trPr>
        <w:tc>
          <w:tcPr>
            <w:tcW w:w="2977" w:type="dxa"/>
            <w:vAlign w:val="bottom"/>
          </w:tcPr>
          <w:p w14:paraId="3DE1DD19" w14:textId="77777777" w:rsidR="001B7B69" w:rsidRPr="00183F39" w:rsidRDefault="001B7B69" w:rsidP="001B7B69">
            <w:pPr>
              <w:keepNext/>
              <w:keepLines/>
              <w:rPr>
                <w:lang w:val="is-IS"/>
              </w:rPr>
            </w:pPr>
            <w:r>
              <w:rPr>
                <w:szCs w:val="22"/>
                <w:lang w:val="is-IS" w:eastAsia="ko-KR"/>
              </w:rPr>
              <w:t>Slímhúðargræðsla í 8. viku</w:t>
            </w:r>
            <w:r>
              <w:rPr>
                <w:szCs w:val="22"/>
                <w:vertAlign w:val="superscript"/>
                <w:lang w:val="is-IS" w:eastAsia="ko-KR"/>
              </w:rPr>
              <w:t>a</w:t>
            </w:r>
          </w:p>
        </w:tc>
        <w:tc>
          <w:tcPr>
            <w:tcW w:w="1276" w:type="dxa"/>
            <w:vAlign w:val="bottom"/>
          </w:tcPr>
          <w:p w14:paraId="1CEBD5B6" w14:textId="77777777" w:rsidR="001B7B69" w:rsidRDefault="001B7B69" w:rsidP="001B7B69">
            <w:pPr>
              <w:jc w:val="center"/>
            </w:pPr>
            <w:r>
              <w:rPr>
                <w:szCs w:val="22"/>
                <w:lang w:val="is-IS" w:eastAsia="ko-KR"/>
              </w:rPr>
              <w:t>32,4%</w:t>
            </w:r>
          </w:p>
        </w:tc>
        <w:tc>
          <w:tcPr>
            <w:tcW w:w="1417" w:type="dxa"/>
            <w:vAlign w:val="bottom"/>
          </w:tcPr>
          <w:p w14:paraId="1E72617D" w14:textId="77777777" w:rsidR="001B7B69" w:rsidRDefault="001B7B69" w:rsidP="001B7B69">
            <w:pPr>
              <w:jc w:val="center"/>
            </w:pPr>
            <w:r>
              <w:rPr>
                <w:szCs w:val="22"/>
                <w:lang w:val="is-IS" w:eastAsia="ko-KR"/>
              </w:rPr>
              <w:t>61,2%</w:t>
            </w:r>
          </w:p>
        </w:tc>
        <w:tc>
          <w:tcPr>
            <w:tcW w:w="1560" w:type="dxa"/>
            <w:vAlign w:val="bottom"/>
          </w:tcPr>
          <w:p w14:paraId="2512BEFF" w14:textId="77777777" w:rsidR="001B7B69" w:rsidRDefault="001B7B69" w:rsidP="001B7B69">
            <w:pPr>
              <w:jc w:val="center"/>
            </w:pPr>
            <w:r>
              <w:rPr>
                <w:szCs w:val="22"/>
                <w:lang w:val="is-IS" w:eastAsia="ko-KR"/>
              </w:rPr>
              <w:t>60,3%</w:t>
            </w:r>
          </w:p>
        </w:tc>
        <w:tc>
          <w:tcPr>
            <w:tcW w:w="1410" w:type="dxa"/>
            <w:vAlign w:val="bottom"/>
          </w:tcPr>
          <w:p w14:paraId="5B35F428" w14:textId="77777777" w:rsidR="001B7B69" w:rsidRDefault="001B7B69" w:rsidP="001B7B69">
            <w:pPr>
              <w:jc w:val="center"/>
            </w:pPr>
            <w:r>
              <w:rPr>
                <w:szCs w:val="22"/>
                <w:lang w:val="is-IS" w:eastAsia="ko-KR"/>
              </w:rPr>
              <w:t>60,7%</w:t>
            </w:r>
          </w:p>
        </w:tc>
      </w:tr>
      <w:tr w:rsidR="001B7B69" w14:paraId="03444CA3" w14:textId="77777777" w:rsidTr="001B7B69">
        <w:trPr>
          <w:cantSplit/>
        </w:trPr>
        <w:tc>
          <w:tcPr>
            <w:tcW w:w="2977" w:type="dxa"/>
            <w:tcBorders>
              <w:bottom w:val="single" w:sz="4" w:space="0" w:color="000000"/>
            </w:tcBorders>
            <w:vAlign w:val="bottom"/>
          </w:tcPr>
          <w:p w14:paraId="3EF0D2BD" w14:textId="77777777" w:rsidR="001B7B69" w:rsidRPr="00183F39" w:rsidRDefault="001B7B69" w:rsidP="001B7B69">
            <w:pPr>
              <w:keepNext/>
              <w:keepLines/>
              <w:rPr>
                <w:lang w:val="is-IS"/>
              </w:rPr>
            </w:pPr>
            <w:r>
              <w:rPr>
                <w:szCs w:val="22"/>
                <w:lang w:val="is-IS" w:eastAsia="ko-KR"/>
              </w:rPr>
              <w:t>Slímhúðargræðsla í 30. viku</w:t>
            </w:r>
            <w:r>
              <w:rPr>
                <w:szCs w:val="22"/>
                <w:vertAlign w:val="superscript"/>
                <w:lang w:val="is-IS" w:eastAsia="ko-KR"/>
              </w:rPr>
              <w:t>a</w:t>
            </w:r>
          </w:p>
        </w:tc>
        <w:tc>
          <w:tcPr>
            <w:tcW w:w="1276" w:type="dxa"/>
            <w:tcBorders>
              <w:bottom w:val="single" w:sz="4" w:space="0" w:color="000000"/>
            </w:tcBorders>
            <w:vAlign w:val="bottom"/>
          </w:tcPr>
          <w:p w14:paraId="37D17F1E" w14:textId="77777777" w:rsidR="001B7B69" w:rsidRDefault="001B7B69" w:rsidP="001B7B69">
            <w:pPr>
              <w:jc w:val="center"/>
            </w:pPr>
            <w:r>
              <w:rPr>
                <w:szCs w:val="22"/>
                <w:lang w:val="is-IS" w:eastAsia="ko-KR"/>
              </w:rPr>
              <w:t>27,5%</w:t>
            </w:r>
          </w:p>
        </w:tc>
        <w:tc>
          <w:tcPr>
            <w:tcW w:w="1417" w:type="dxa"/>
            <w:tcBorders>
              <w:bottom w:val="single" w:sz="4" w:space="0" w:color="000000"/>
            </w:tcBorders>
            <w:vAlign w:val="bottom"/>
          </w:tcPr>
          <w:p w14:paraId="7B066F4C" w14:textId="77777777" w:rsidR="001B7B69" w:rsidRDefault="001B7B69" w:rsidP="001B7B69">
            <w:pPr>
              <w:jc w:val="center"/>
            </w:pPr>
            <w:r>
              <w:rPr>
                <w:szCs w:val="22"/>
                <w:lang w:val="is-IS" w:eastAsia="ko-KR"/>
              </w:rPr>
              <w:t>48,3%</w:t>
            </w:r>
          </w:p>
        </w:tc>
        <w:tc>
          <w:tcPr>
            <w:tcW w:w="1560" w:type="dxa"/>
            <w:tcBorders>
              <w:bottom w:val="single" w:sz="4" w:space="0" w:color="000000"/>
            </w:tcBorders>
            <w:vAlign w:val="bottom"/>
          </w:tcPr>
          <w:p w14:paraId="40E8A8CD" w14:textId="77777777" w:rsidR="001B7B69" w:rsidRDefault="001B7B69" w:rsidP="001B7B69">
            <w:pPr>
              <w:jc w:val="center"/>
            </w:pPr>
            <w:r>
              <w:rPr>
                <w:szCs w:val="22"/>
                <w:lang w:val="is-IS" w:eastAsia="ko-KR"/>
              </w:rPr>
              <w:t>52,9%</w:t>
            </w:r>
          </w:p>
        </w:tc>
        <w:tc>
          <w:tcPr>
            <w:tcW w:w="1410" w:type="dxa"/>
            <w:tcBorders>
              <w:bottom w:val="single" w:sz="4" w:space="0" w:color="000000"/>
            </w:tcBorders>
            <w:vAlign w:val="bottom"/>
          </w:tcPr>
          <w:p w14:paraId="38A0936B" w14:textId="77777777" w:rsidR="001B7B69" w:rsidRDefault="001B7B69" w:rsidP="001B7B69">
            <w:pPr>
              <w:jc w:val="center"/>
            </w:pPr>
            <w:r>
              <w:rPr>
                <w:szCs w:val="22"/>
                <w:lang w:val="is-IS" w:eastAsia="ko-KR"/>
              </w:rPr>
              <w:t>50,6%</w:t>
            </w:r>
          </w:p>
        </w:tc>
      </w:tr>
      <w:tr w:rsidR="001B7B69" w14:paraId="2A61EC83" w14:textId="77777777" w:rsidTr="001B7B69">
        <w:trPr>
          <w:cantSplit/>
        </w:trPr>
        <w:tc>
          <w:tcPr>
            <w:tcW w:w="8640" w:type="dxa"/>
            <w:gridSpan w:val="5"/>
            <w:tcBorders>
              <w:top w:val="single" w:sz="4" w:space="0" w:color="000000"/>
            </w:tcBorders>
          </w:tcPr>
          <w:p w14:paraId="6E3CB7BE" w14:textId="77777777" w:rsidR="001B7B69" w:rsidRPr="00183F39" w:rsidRDefault="001B7B69" w:rsidP="001B7B69">
            <w:pPr>
              <w:ind w:left="284" w:hanging="284"/>
              <w:rPr>
                <w:lang w:val="is-IS"/>
              </w:rPr>
            </w:pPr>
            <w:r>
              <w:rPr>
                <w:szCs w:val="22"/>
                <w:lang w:val="is-IS" w:eastAsia="ko-KR"/>
              </w:rPr>
              <w:t>a</w:t>
            </w:r>
            <w:r>
              <w:rPr>
                <w:szCs w:val="22"/>
                <w:lang w:val="is-IS"/>
              </w:rPr>
              <w:tab/>
            </w:r>
            <w:r>
              <w:rPr>
                <w:szCs w:val="22"/>
                <w:lang w:val="is-IS" w:eastAsia="ko-KR"/>
              </w:rPr>
              <w:t>p &lt; 0,001, fyrir hvorn infliximab meðferðarhóp miðað við lyfleysu</w:t>
            </w:r>
            <w:r>
              <w:rPr>
                <w:rFonts w:hint="eastAsia"/>
                <w:szCs w:val="22"/>
                <w:lang w:val="is-IS" w:eastAsia="ko-KR"/>
              </w:rPr>
              <w:t>.</w:t>
            </w:r>
          </w:p>
        </w:tc>
      </w:tr>
    </w:tbl>
    <w:p w14:paraId="09BB2B25" w14:textId="77777777" w:rsidR="001B7B69" w:rsidRDefault="001B7B69" w:rsidP="001B7B69">
      <w:pPr>
        <w:rPr>
          <w:lang w:val="is-IS" w:eastAsia="ko-KR"/>
        </w:rPr>
      </w:pPr>
    </w:p>
    <w:p w14:paraId="6C72DDD7" w14:textId="77777777" w:rsidR="001B7B69" w:rsidRPr="00AA35C3" w:rsidRDefault="001B7B69" w:rsidP="00A74DCD">
      <w:pPr>
        <w:keepNext/>
        <w:rPr>
          <w:lang w:val="is-IS"/>
        </w:rPr>
      </w:pPr>
      <w:r>
        <w:rPr>
          <w:lang w:val="is-IS" w:eastAsia="ko-KR"/>
        </w:rPr>
        <w:t xml:space="preserve">Verkun </w:t>
      </w:r>
      <w:r>
        <w:rPr>
          <w:szCs w:val="22"/>
          <w:lang w:val="is-IS" w:eastAsia="ko-KR"/>
        </w:rPr>
        <w:t xml:space="preserve">infliximabs </w:t>
      </w:r>
      <w:r>
        <w:rPr>
          <w:lang w:val="is-IS" w:eastAsia="ko-KR"/>
        </w:rPr>
        <w:t>út 54. viku var metin í ACT 1 rannsókninni.</w:t>
      </w:r>
    </w:p>
    <w:p w14:paraId="0DB5722D" w14:textId="77777777" w:rsidR="001B7B69" w:rsidRPr="00183F39" w:rsidRDefault="001B7B69" w:rsidP="00A74DCD">
      <w:pPr>
        <w:keepNext/>
        <w:tabs>
          <w:tab w:val="left" w:pos="284"/>
        </w:tabs>
        <w:rPr>
          <w:lang w:val="is-IS"/>
        </w:rPr>
      </w:pPr>
      <w:r>
        <w:rPr>
          <w:lang w:val="is-IS" w:eastAsia="ko-KR"/>
        </w:rPr>
        <w:t>Eftir 54 vikur var um að ræða klíníska svörun hjá 44,9% sjúklinga í sameinaða infliximab meðferðarhópnum samanborið við 19,8% í hópnum á lyfleysumeðferð (p &lt; 0,001). Klínískt sjúkdómshlé og slímhúðargræðsla komu fyrir hjá hærra hlutfalli sjúklinga í sameinaða infliximab meðferðarhópnum samanborið við lyfleysumeðferðarhópinn í 54 viku (34,6% á móti 16,5%, p &lt; 0,001 og 46,1% á móti 18,2%, p &lt; 0,001, fyrir hvort atriði um sig). Hlutfall sjúklinga með varanlega svörun og varanlegt sjúkdómshlé í 54. viku var hærra hjá sameinaða infliximab meðferðarhópnum, en hjá lyfleysumeðferðarhópnum (37,9% á móti 14,0%, p &lt; 0,001, og 20,2% á móti 6,6%, p &lt; 0,001, fyrir hvort atriði um sig).</w:t>
      </w:r>
    </w:p>
    <w:p w14:paraId="04E9DF93" w14:textId="77777777" w:rsidR="001B7B69" w:rsidRDefault="001B7B69" w:rsidP="001B7B69">
      <w:pPr>
        <w:autoSpaceDE w:val="0"/>
        <w:rPr>
          <w:lang w:val="is-IS" w:eastAsia="ko-KR"/>
        </w:rPr>
      </w:pPr>
    </w:p>
    <w:p w14:paraId="1B32B8DC" w14:textId="77777777" w:rsidR="001B7B69" w:rsidRPr="00183F39" w:rsidRDefault="001B7B69" w:rsidP="001B7B69">
      <w:pPr>
        <w:rPr>
          <w:lang w:val="is-IS"/>
        </w:rPr>
      </w:pPr>
      <w:r>
        <w:rPr>
          <w:lang w:val="is-IS" w:eastAsia="ko-KR"/>
        </w:rPr>
        <w:t>Hærra hlutfall sjúklinga í sameinaða infliximab meðferðarhópnum gat hætt að nota barkstera og verið samt í klínísku sjúkdómshléi samanborið við lyfleysumeðferðarhópinn, bæði í 30. viku (22,3% á móti 7,2%, p &lt; 0,001), sameinaðar niðurstöður úr ACT 1 og ACT 2) og í 54. viku (21,0% á móti 8,9%, p = 0,022, niðurstöður úr ACT 1).</w:t>
      </w:r>
    </w:p>
    <w:p w14:paraId="03EA9B14" w14:textId="77777777" w:rsidR="001B7B69" w:rsidRDefault="001B7B69" w:rsidP="001B7B69">
      <w:pPr>
        <w:rPr>
          <w:lang w:val="is-IS" w:eastAsia="ko-KR"/>
        </w:rPr>
      </w:pPr>
    </w:p>
    <w:p w14:paraId="5A4C08DC" w14:textId="77777777" w:rsidR="001B7B69" w:rsidRPr="00183F39" w:rsidRDefault="001B7B69" w:rsidP="001B7B69">
      <w:pPr>
        <w:rPr>
          <w:lang w:val="is-IS"/>
        </w:rPr>
      </w:pPr>
      <w:r>
        <w:rPr>
          <w:lang w:val="is-IS" w:eastAsia="ko-KR"/>
        </w:rPr>
        <w:t>Heildargreining á niðurstöðum úr ACT 1 og ACT 2 rannsóknunum og framhaldsrannsóknum þeirra, sem er greining frá upphafi og í 54 vikur, sýndi fækkun sjúkrahússinnlagna og skurðaðgerða sem tengdust sáraristilbólgu eftir infliximab meðferð. Marktækt færri sjúkrahússinnlagnir sem tengdust sáraristilbólgu voru hjá infliximab hópunum sem fengu 5 og 10 mg/kg en hjá lyfleysuhópnum (meðalfjöldi sjúkrahússinnlagna á hver 100 sjúklingaár: 21 og 19; p = 0,019 á móti 40, p = 0,007 í lyfleysuhópnum). Skurðaðgerðir sem tengdust sáraristilbólgu voru einnig færri hjá þeim sem fengu 5 og 10 mg/kg infliximab en hjá þeim sem fengu lyfleysu (meðalfjöldi skurðaðgerða á hver 100 sjúklingaár: 22 og 19, p = 0,145 á móti 34; p = 0,022).</w:t>
      </w:r>
    </w:p>
    <w:p w14:paraId="31FCBB69" w14:textId="77777777" w:rsidR="001B7B69" w:rsidRDefault="001B7B69" w:rsidP="001B7B69">
      <w:pPr>
        <w:rPr>
          <w:lang w:val="is-IS" w:eastAsia="ko-KR"/>
        </w:rPr>
      </w:pPr>
    </w:p>
    <w:p w14:paraId="47AE7CAB" w14:textId="77777777" w:rsidR="001B7B69" w:rsidRPr="00183F39" w:rsidRDefault="001B7B69" w:rsidP="001B7B69">
      <w:pPr>
        <w:autoSpaceDE w:val="0"/>
        <w:rPr>
          <w:lang w:val="is-IS"/>
        </w:rPr>
      </w:pPr>
      <w:r>
        <w:rPr>
          <w:lang w:val="is-IS" w:eastAsia="ko-KR"/>
        </w:rPr>
        <w:t xml:space="preserve">Upplýsingar um hlutfall þátttakenda sem gengust undir ristilnám, á einhverjum tímapunkti á 54 vikna tímabili eftir fyrsta innrennsli rannsóknarlyfsins voru fengnar úr ACT 1 og ACT 2 rannsóknunum og framhaldsrannsóknum þeirra. Færri einstaklingar gengust undir ristilnám í hópnum sem fékk 5 mg/kg infliximab (28/242 eða 11,6% </w:t>
      </w:r>
      <w:r>
        <w:rPr>
          <w:lang w:val="is-IS"/>
        </w:rPr>
        <w:t xml:space="preserve">[ótilgreint]) </w:t>
      </w:r>
      <w:r>
        <w:rPr>
          <w:lang w:val="is-IS" w:eastAsia="ko-KR"/>
        </w:rPr>
        <w:t>og í hópnum sem fékk 10 mg/kg infliximab</w:t>
      </w:r>
      <w:r>
        <w:rPr>
          <w:lang w:val="is-IS"/>
        </w:rPr>
        <w:t xml:space="preserve"> (18/242 eða 7,4% [p = 0,011])</w:t>
      </w:r>
      <w:r>
        <w:rPr>
          <w:lang w:val="is-IS" w:eastAsia="ko-KR"/>
        </w:rPr>
        <w:t xml:space="preserve"> heldur en í lyfleysuhópnum </w:t>
      </w:r>
      <w:r>
        <w:rPr>
          <w:lang w:val="is-IS"/>
        </w:rPr>
        <w:t>(36/244; 14,8%).</w:t>
      </w:r>
    </w:p>
    <w:p w14:paraId="0BF17794" w14:textId="77777777" w:rsidR="001B7B69" w:rsidRDefault="001B7B69" w:rsidP="001B7B69">
      <w:pPr>
        <w:autoSpaceDE w:val="0"/>
        <w:rPr>
          <w:lang w:val="is-IS"/>
        </w:rPr>
      </w:pPr>
    </w:p>
    <w:p w14:paraId="498518DF" w14:textId="320F63BF" w:rsidR="001B7B69" w:rsidRPr="00183F39" w:rsidRDefault="001B7B69" w:rsidP="001B7B69">
      <w:pPr>
        <w:autoSpaceDE w:val="0"/>
        <w:rPr>
          <w:lang w:val="is-IS"/>
        </w:rPr>
      </w:pPr>
      <w:r>
        <w:rPr>
          <w:lang w:val="is-IS" w:eastAsia="ko-KR"/>
        </w:rPr>
        <w:t xml:space="preserve">Lækkun á tíðni ristilnáms var einnig rannsökuð í annarri slembaðri, tvíblindri rannsókn </w:t>
      </w:r>
      <w:r>
        <w:rPr>
          <w:lang w:val="is-IS"/>
        </w:rPr>
        <w:t xml:space="preserve">(C0168Y06) </w:t>
      </w:r>
      <w:r>
        <w:rPr>
          <w:lang w:val="is-IS" w:eastAsia="ko-KR"/>
        </w:rPr>
        <w:t xml:space="preserve">á inniliggjandi sjúklingum (n = 45) með miðlungs virka eða mjög virka sáraristilbólgu sem svöruðu ekki meðferð með barksterum sem gefnir voru í bláæð og voru því í aukinni hættu á ristilnámi. Marktækt færri ristilnám voru framkvæmd á þriggja mánaða </w:t>
      </w:r>
      <w:r w:rsidR="00441F06" w:rsidRPr="000E57EB">
        <w:rPr>
          <w:lang w:val="is-IS" w:eastAsia="ko-KR"/>
        </w:rPr>
        <w:t>tímabili</w:t>
      </w:r>
      <w:r>
        <w:rPr>
          <w:lang w:val="is-IS" w:eastAsia="ko-KR"/>
        </w:rPr>
        <w:t xml:space="preserve"> meðan á rannsókn á innrennslislyfinu stóð hjá sjúklingum sem fengu stakan skammt af infliximabi 5 mg/kg samanborið við sjúklinga sem fengu lyfleysu </w:t>
      </w:r>
      <w:r>
        <w:rPr>
          <w:lang w:val="is-IS"/>
        </w:rPr>
        <w:t>(29,2% á móti 66,7%, p = 0,017).</w:t>
      </w:r>
    </w:p>
    <w:p w14:paraId="1217EE05" w14:textId="77777777" w:rsidR="001B7B69" w:rsidRDefault="001B7B69" w:rsidP="001B7B69">
      <w:pPr>
        <w:rPr>
          <w:lang w:val="is-IS" w:eastAsia="ko-KR"/>
        </w:rPr>
      </w:pPr>
    </w:p>
    <w:p w14:paraId="5776F9B6" w14:textId="3B12E279" w:rsidR="001B7B69" w:rsidRDefault="001B7B69" w:rsidP="001B7B69">
      <w:pPr>
        <w:adjustRightInd w:val="0"/>
        <w:rPr>
          <w:lang w:val="is-IS" w:eastAsia="ko-KR"/>
        </w:rPr>
      </w:pPr>
      <w:r>
        <w:rPr>
          <w:lang w:val="is-IS" w:eastAsia="ko-KR"/>
        </w:rPr>
        <w:t>Samkvæmt ACT 1 og ACT 2 bætti infliximab lífsgæði, staðfest með tölfræðilega marktækum bata, bæði með mælingu, IBDQ (Inflammatory Bowel Disease Questionnaire), sem var sértæk fyrir sjúkdóminn og með betri frammistöðu í almennu 36</w:t>
      </w:r>
      <w:r>
        <w:rPr>
          <w:lang w:val="is-IS" w:eastAsia="ko-KR"/>
        </w:rPr>
        <w:noBreakHyphen/>
        <w:t>atriða stuttkönnuninni SF</w:t>
      </w:r>
      <w:r>
        <w:rPr>
          <w:lang w:val="is-IS" w:eastAsia="ko-KR"/>
        </w:rPr>
        <w:noBreakHyphen/>
        <w:t>36.</w:t>
      </w:r>
    </w:p>
    <w:p w14:paraId="7A49BDCA" w14:textId="77777777" w:rsidR="00D822E6" w:rsidRDefault="00D822E6" w:rsidP="00A84DDA">
      <w:pPr>
        <w:rPr>
          <w:lang w:val="is-IS" w:eastAsia="ko-KR"/>
        </w:rPr>
      </w:pPr>
    </w:p>
    <w:p w14:paraId="0DF407EE" w14:textId="77777777" w:rsidR="00643B13" w:rsidRDefault="00643B13" w:rsidP="00643B13">
      <w:pPr>
        <w:keepNext/>
        <w:adjustRightInd w:val="0"/>
        <w:rPr>
          <w:i/>
          <w:iCs/>
          <w:szCs w:val="22"/>
          <w:lang w:val="is-IS"/>
        </w:rPr>
      </w:pPr>
      <w:r>
        <w:rPr>
          <w:i/>
          <w:iCs/>
          <w:szCs w:val="22"/>
          <w:lang w:val="is-IS"/>
        </w:rPr>
        <w:t>Lyfjaform til notkunar undir húð</w:t>
      </w:r>
    </w:p>
    <w:p w14:paraId="65E0E484" w14:textId="77777777" w:rsidR="00643B13" w:rsidRDefault="00643B13" w:rsidP="00643B13">
      <w:pPr>
        <w:keepNext/>
        <w:adjustRightInd w:val="0"/>
        <w:rPr>
          <w:i/>
          <w:iCs/>
          <w:lang w:val="is-IS"/>
        </w:rPr>
      </w:pPr>
    </w:p>
    <w:p w14:paraId="7FAB787C" w14:textId="77777777" w:rsidR="00643B13" w:rsidRDefault="00643B13" w:rsidP="00643B13">
      <w:pPr>
        <w:keepNext/>
        <w:adjustRightInd w:val="0"/>
        <w:rPr>
          <w:i/>
          <w:lang w:val="is-IS"/>
        </w:rPr>
      </w:pPr>
      <w:r>
        <w:rPr>
          <w:szCs w:val="22"/>
          <w:lang w:val="is-IS"/>
        </w:rPr>
        <w:t xml:space="preserve">Verkun infliximab undir húð hjá sjúklingum með virka sáraristilbólgu var metin í 2. hluta af opinni, slembiraðaðri I. stigs rannsókn á samhliða hópum. Ítarlegri upplýsingar um rannsóknina eru í kafla 5.1 um Crohns sjúkdóm, </w:t>
      </w:r>
      <w:bookmarkStart w:id="28" w:name="_Hlk45192090"/>
      <w:r>
        <w:rPr>
          <w:szCs w:val="22"/>
          <w:lang w:val="is-IS"/>
        </w:rPr>
        <w:t>lyfjaform til notkunar</w:t>
      </w:r>
      <w:bookmarkEnd w:id="28"/>
      <w:r>
        <w:rPr>
          <w:szCs w:val="22"/>
          <w:lang w:val="is-IS"/>
        </w:rPr>
        <w:t xml:space="preserve"> undir húð.</w:t>
      </w:r>
    </w:p>
    <w:p w14:paraId="703A39C2" w14:textId="77777777" w:rsidR="00643B13" w:rsidRDefault="00643B13" w:rsidP="00643B13">
      <w:pPr>
        <w:keepNext/>
        <w:adjustRightInd w:val="0"/>
        <w:rPr>
          <w:lang w:val="is-IS" w:eastAsia="en-GB"/>
        </w:rPr>
      </w:pPr>
    </w:p>
    <w:p w14:paraId="04C6CC7A" w14:textId="77777777" w:rsidR="00643B13" w:rsidRDefault="00643B13" w:rsidP="00643B13">
      <w:pPr>
        <w:adjustRightInd w:val="0"/>
        <w:rPr>
          <w:lang w:val="is-IS" w:eastAsia="ko-KR"/>
        </w:rPr>
      </w:pPr>
      <w:r>
        <w:rPr>
          <w:szCs w:val="22"/>
          <w:lang w:val="is-IS" w:eastAsia="ko-KR"/>
        </w:rPr>
        <w:t>Hjá sjúklingum með virka sáraristilbólgu var lýsandi árangur eftir Remsima 120 mg lyfjagjöf undir húð almennt sambærilegur við Remsima 5 mg/kg lyfjagjöf í bláæð hvað varðar klíníska verkun (skilgreind sem lækkun frá upphafsgildi í heildarstigafjölda Mayo um að minnsta kosti 3 stig og að minnsta kosti 30% lækkun eða lækkun frá upphafsgildi í hlutastigafjölda Mayo um að minnsta kosti 2 stig, með meðfylgjandi lækkun frá upphafsgildi í undirstigi fyrir blæðingu í endaþarmi um að minnsta kosti 1 stig, eða tölugildi undirstigs fyrir blæðingu í endaþarmi 0 eða 1), klínískt sjúkdómshlé (skilgreint sem heildarstigafjöldi Mayo ≤2 stig þar sem engin einstök undirstig eru hærri en 1 stig, eða hlutastigafjöldi Mayo ≤1 stig) og bata slímhúðar (skilgreindur sem tölugildi undirstigs í holspeglun 0 eða 1 í Mayo stigakerfinu).</w:t>
      </w:r>
      <w:r>
        <w:rPr>
          <w:lang w:val="is-IS" w:eastAsia="ko-KR"/>
        </w:rPr>
        <w:t xml:space="preserve"> </w:t>
      </w:r>
    </w:p>
    <w:p w14:paraId="599F27AE" w14:textId="77777777" w:rsidR="00643B13" w:rsidRDefault="00643B13" w:rsidP="00643B13">
      <w:pPr>
        <w:autoSpaceDE w:val="0"/>
        <w:rPr>
          <w:lang w:val="is-IS" w:eastAsia="ko-KR"/>
        </w:rPr>
      </w:pPr>
    </w:p>
    <w:p w14:paraId="49C2235D" w14:textId="77777777" w:rsidR="00643B13" w:rsidRDefault="00643B13" w:rsidP="00643B13">
      <w:pPr>
        <w:keepNext/>
        <w:keepLines/>
        <w:rPr>
          <w:lang w:val="is-IS"/>
        </w:rPr>
      </w:pPr>
      <w:r>
        <w:rPr>
          <w:i/>
          <w:u w:val="single"/>
          <w:lang w:val="is-IS" w:eastAsia="ko-KR"/>
        </w:rPr>
        <w:t>Hryggikt hjá fullorðnum</w:t>
      </w:r>
    </w:p>
    <w:p w14:paraId="37D388DE" w14:textId="77777777" w:rsidR="00643B13" w:rsidRDefault="00643B13" w:rsidP="00643B13">
      <w:pPr>
        <w:keepNext/>
        <w:keepLines/>
        <w:rPr>
          <w:i/>
          <w:u w:val="single"/>
          <w:lang w:val="is-IS" w:eastAsia="ko-KR"/>
        </w:rPr>
      </w:pPr>
    </w:p>
    <w:p w14:paraId="49367D92" w14:textId="77777777" w:rsidR="00643B13" w:rsidRDefault="00643B13" w:rsidP="00643B13">
      <w:pPr>
        <w:keepNext/>
        <w:autoSpaceDE w:val="0"/>
        <w:rPr>
          <w:lang w:val="is-IS"/>
        </w:rPr>
      </w:pPr>
      <w:r>
        <w:rPr>
          <w:rFonts w:eastAsia="SimSun"/>
          <w:i/>
          <w:iCs/>
          <w:szCs w:val="22"/>
          <w:lang w:val="is-IS" w:eastAsia="ko-KR"/>
        </w:rPr>
        <w:t>Lyfjaform til notkunar í bláæð</w:t>
      </w:r>
    </w:p>
    <w:p w14:paraId="4A7C2A79" w14:textId="77777777" w:rsidR="00643B13" w:rsidRDefault="00643B13" w:rsidP="00643B13">
      <w:pPr>
        <w:keepNext/>
        <w:keepLines/>
        <w:rPr>
          <w:i/>
          <w:u w:val="single"/>
          <w:lang w:val="is-IS" w:eastAsia="ko-KR"/>
        </w:rPr>
      </w:pPr>
    </w:p>
    <w:p w14:paraId="18763508" w14:textId="77777777" w:rsidR="00643B13" w:rsidRDefault="00643B13" w:rsidP="00643B13">
      <w:pPr>
        <w:rPr>
          <w:lang w:val="is-IS"/>
        </w:rPr>
      </w:pPr>
      <w:r>
        <w:rPr>
          <w:lang w:val="is-IS" w:eastAsia="ko-KR"/>
        </w:rPr>
        <w:t>Verkun og öryggi infliximabs, lyfjaforms til notkunar í bláæð, var metið í tveimur fjölsetra, tvíblindum, samanburðarrannsóknum með lyfleysu hjá sjúklingum með virka hryggikt (Bath Ankylosing Spondylitis Disease Activity Index [BASDAI] stig ≥ 4 og verkir í hrygg ≥ 4 á skalanum 1</w:t>
      </w:r>
      <w:r>
        <w:rPr>
          <w:lang w:val="is-IS" w:eastAsia="ko-KR"/>
        </w:rPr>
        <w:noBreakHyphen/>
        <w:t>10).</w:t>
      </w:r>
    </w:p>
    <w:p w14:paraId="3EAFAEDD" w14:textId="77777777" w:rsidR="00643B13" w:rsidRDefault="00643B13" w:rsidP="001B7B69">
      <w:pPr>
        <w:rPr>
          <w:lang w:val="is-IS" w:eastAsia="ko-KR"/>
        </w:rPr>
      </w:pPr>
    </w:p>
    <w:p w14:paraId="5CF45C35" w14:textId="0A000AEC" w:rsidR="001B7B69" w:rsidRPr="00183F39" w:rsidRDefault="001B7B69" w:rsidP="001B7B69">
      <w:pPr>
        <w:rPr>
          <w:lang w:val="is-IS"/>
        </w:rPr>
      </w:pPr>
      <w:r>
        <w:rPr>
          <w:lang w:val="is-IS" w:eastAsia="ko-KR"/>
        </w:rPr>
        <w:t xml:space="preserve">Í fyrri rannsókninni </w:t>
      </w:r>
      <w:r>
        <w:rPr>
          <w:bCs/>
          <w:lang w:val="is-IS" w:eastAsia="ko-KR"/>
        </w:rPr>
        <w:t xml:space="preserve">(P01522), sem var með </w:t>
      </w:r>
      <w:r>
        <w:rPr>
          <w:lang w:val="is-IS" w:eastAsia="ko-KR"/>
        </w:rPr>
        <w:t>3 mánaða tvíblindum fasa, fengu 70 sjúklingar annaðhvort 5 mg/kg af infliximabi eða lyfleysu í viku 0, 2 og 6 (35 sjúklingar í hvorum hópi). Hjá lyfleysusjúklingunum var í 12. viku skipt yfir í infliximab 5 mg/kg á 6 vikna fresti fram að viku 54. Að loknu fyrsta ári rannsóknarinnar héldu 53 sjúklingar áfram í opinni framhaldsrannsókn til og með viku 102.</w:t>
      </w:r>
    </w:p>
    <w:p w14:paraId="2582384B" w14:textId="77777777" w:rsidR="001B7B69" w:rsidRDefault="001B7B69" w:rsidP="001B7B69">
      <w:pPr>
        <w:rPr>
          <w:lang w:val="is-IS" w:eastAsia="ko-KR"/>
        </w:rPr>
      </w:pPr>
    </w:p>
    <w:p w14:paraId="0FB66353" w14:textId="77777777" w:rsidR="001B7B69" w:rsidRPr="00183F39" w:rsidRDefault="001B7B69" w:rsidP="001B7B69">
      <w:pPr>
        <w:rPr>
          <w:lang w:val="is-IS"/>
        </w:rPr>
      </w:pPr>
      <w:r>
        <w:rPr>
          <w:lang w:val="is-IS" w:eastAsia="ko-KR"/>
        </w:rPr>
        <w:t>Í seinni rannsókninni (ASSERT) fengu 279 sjúklingar samkvæmt slembivali annaðhvort lyfleysu (hópur 1, n = 78) eða 5 mg/kg infliximab (hópur 2, n = 201) í viku 0, 2 og 6 og síðan á 6 vikna fresti til 24. viku. Síðan héldu allir áfram með infliximab á 6 vikna fresti til 96. viku. Hópur 1 fékk 5 mg/kg af infliximabi. Frá og með lyfjagjöfinni í viku 36 fengu þeir sjúklingar í hópi 2 sem voru með BASDAI ≥ 3 í tveimur heimsóknum í röð, 7,5 mg/kg infliximab á 6 vikna fresti út 96. viku.</w:t>
      </w:r>
    </w:p>
    <w:p w14:paraId="630D24F7" w14:textId="77777777" w:rsidR="001B7B69" w:rsidRDefault="001B7B69" w:rsidP="001B7B69">
      <w:pPr>
        <w:rPr>
          <w:lang w:val="is-IS" w:eastAsia="ko-KR"/>
        </w:rPr>
      </w:pPr>
    </w:p>
    <w:p w14:paraId="0A501251" w14:textId="77777777" w:rsidR="001B7B69" w:rsidRPr="00183F39" w:rsidRDefault="001B7B69" w:rsidP="001B7B69">
      <w:pPr>
        <w:rPr>
          <w:lang w:val="is-IS"/>
        </w:rPr>
      </w:pPr>
      <w:r>
        <w:rPr>
          <w:lang w:val="is-IS" w:eastAsia="ko-KR"/>
        </w:rPr>
        <w:t>Í ASSERT dró úr einkennum sjúkdómsins þegar í viku 2</w:t>
      </w:r>
      <w:r>
        <w:rPr>
          <w:bCs/>
          <w:lang w:val="is-IS" w:eastAsia="ko-KR"/>
        </w:rPr>
        <w:t>.</w:t>
      </w:r>
      <w:r>
        <w:rPr>
          <w:lang w:val="is-IS" w:eastAsia="ko-KR"/>
        </w:rPr>
        <w:t xml:space="preserve"> Í 24. viku var fjöldi þeirra sem náði ASAS 20 (Assessment in Ankylosing Spondylitis 20) 15/78 (19%) í lyfleysuhópnum og 123/201 (61%) í hópnum sem fékk 5 mg/kg infliximab (p &lt; 0,001). 95 einstaklingar úr hópi 2 héldu áfram á 5 mg/kg á 6 vikna fresti. Eftir 102 vikur voru 80 einstaklingar enn á infliximab meðferð og á meðal þeirra voru 71 (89%) sem náði ASAS 20.</w:t>
      </w:r>
    </w:p>
    <w:p w14:paraId="3CDB6732" w14:textId="77777777" w:rsidR="001B7B69" w:rsidRDefault="001B7B69" w:rsidP="001B7B69">
      <w:pPr>
        <w:rPr>
          <w:lang w:val="is-IS" w:eastAsia="ko-KR"/>
        </w:rPr>
      </w:pPr>
    </w:p>
    <w:p w14:paraId="4812C4BA" w14:textId="77777777" w:rsidR="001B7B69" w:rsidRPr="00183F39" w:rsidRDefault="001B7B69" w:rsidP="001B7B69">
      <w:pPr>
        <w:rPr>
          <w:lang w:val="is-IS"/>
        </w:rPr>
      </w:pPr>
      <w:r>
        <w:rPr>
          <w:lang w:val="is-IS" w:eastAsia="ko-KR"/>
        </w:rPr>
        <w:t>Í P01522 dró einnig úr einkennum sjúkdómsins þegar í viku 2</w:t>
      </w:r>
      <w:r>
        <w:rPr>
          <w:bCs/>
          <w:lang w:val="is-IS" w:eastAsia="ko-KR"/>
        </w:rPr>
        <w:t xml:space="preserve">. Í 12. viku var fjöldi þeirra sem náði </w:t>
      </w:r>
      <w:r>
        <w:rPr>
          <w:lang w:val="is-IS" w:eastAsia="ko-KR"/>
        </w:rPr>
        <w:t>BASDAI 50 3/35 (9%) í lyfleysuhópnum og 20/35 (57%) í 5 mg/kg hópnum (p &lt; 0,01). 53 einstaklingar héldu áfram á 5 mg/kg á 6 vikna fresti. Eftir 102 vikur voru 49 einstaklingar enn á infliximab meðferð og á meðal þeirra voru 30 (61%) sem náðu BASDAI 50.</w:t>
      </w:r>
    </w:p>
    <w:p w14:paraId="1311EC10" w14:textId="77777777" w:rsidR="001B7B69" w:rsidRDefault="001B7B69" w:rsidP="001B7B69">
      <w:pPr>
        <w:rPr>
          <w:lang w:val="is-IS" w:eastAsia="ko-KR"/>
        </w:rPr>
      </w:pPr>
    </w:p>
    <w:p w14:paraId="3199E925" w14:textId="77777777" w:rsidR="001B7B69" w:rsidRPr="00183F39" w:rsidRDefault="001B7B69" w:rsidP="001B7B69">
      <w:pPr>
        <w:rPr>
          <w:lang w:val="is-IS"/>
        </w:rPr>
      </w:pPr>
      <w:r>
        <w:rPr>
          <w:lang w:val="is-IS" w:eastAsia="ko-KR"/>
        </w:rPr>
        <w:t>Í báðum rannsóknunum kom einnig fram marktækur bati á líkamlegri færni og lífsgæðum metið samkvæmt BASFI og líkamlegum þáttum samkvæmt SF</w:t>
      </w:r>
      <w:r>
        <w:rPr>
          <w:lang w:val="is-IS" w:eastAsia="ko-KR"/>
        </w:rPr>
        <w:noBreakHyphen/>
        <w:t>36.</w:t>
      </w:r>
    </w:p>
    <w:p w14:paraId="78920748" w14:textId="77777777" w:rsidR="001B7B69" w:rsidRDefault="001B7B69" w:rsidP="001B7B69">
      <w:pPr>
        <w:rPr>
          <w:lang w:val="is-IS" w:eastAsia="ko-KR"/>
        </w:rPr>
      </w:pPr>
    </w:p>
    <w:p w14:paraId="011943B0" w14:textId="77777777" w:rsidR="00643B13" w:rsidRDefault="00643B13" w:rsidP="00643B13">
      <w:pPr>
        <w:keepNext/>
        <w:keepLines/>
        <w:rPr>
          <w:lang w:val="is-IS"/>
        </w:rPr>
      </w:pPr>
      <w:r>
        <w:rPr>
          <w:i/>
          <w:u w:val="single"/>
          <w:lang w:val="is-IS" w:eastAsia="ko-KR"/>
        </w:rPr>
        <w:t>Sóraliðagigt hjá fullorðnum</w:t>
      </w:r>
    </w:p>
    <w:p w14:paraId="414669AA" w14:textId="77777777" w:rsidR="00643B13" w:rsidRDefault="00643B13" w:rsidP="00643B13">
      <w:pPr>
        <w:keepNext/>
        <w:keepLines/>
        <w:rPr>
          <w:i/>
          <w:u w:val="single"/>
          <w:lang w:val="is-IS" w:eastAsia="ko-KR"/>
        </w:rPr>
      </w:pPr>
    </w:p>
    <w:p w14:paraId="45507779" w14:textId="77777777" w:rsidR="00643B13" w:rsidRDefault="00643B13" w:rsidP="00643B13">
      <w:pPr>
        <w:keepNext/>
        <w:autoSpaceDE w:val="0"/>
        <w:rPr>
          <w:lang w:val="is-IS"/>
        </w:rPr>
      </w:pPr>
      <w:r>
        <w:rPr>
          <w:rFonts w:eastAsia="SimSun"/>
          <w:i/>
          <w:iCs/>
          <w:szCs w:val="22"/>
          <w:lang w:val="is-IS" w:eastAsia="ko-KR"/>
        </w:rPr>
        <w:t>Lyfjaform til notkunar í bláæð</w:t>
      </w:r>
    </w:p>
    <w:p w14:paraId="3B0444A9" w14:textId="77777777" w:rsidR="00643B13" w:rsidRDefault="00643B13" w:rsidP="00643B13">
      <w:pPr>
        <w:keepNext/>
        <w:rPr>
          <w:lang w:val="is-IS" w:eastAsia="ko-KR"/>
        </w:rPr>
      </w:pPr>
    </w:p>
    <w:p w14:paraId="2DCAC9DB" w14:textId="77777777" w:rsidR="00643B13" w:rsidRDefault="00643B13" w:rsidP="00643B13">
      <w:pPr>
        <w:rPr>
          <w:lang w:val="is-IS"/>
        </w:rPr>
      </w:pPr>
      <w:r>
        <w:rPr>
          <w:lang w:val="is-IS" w:eastAsia="ko-KR"/>
        </w:rPr>
        <w:t>Verkun og öryggi infliximabs, lyfjaforms til notkunar í bláæð, var metið í tveimur fjölsetra, tvíblindum samanburðarrannsóknum við lyfleysu hjá sjúklingum með virka sóraliðagigt.</w:t>
      </w:r>
    </w:p>
    <w:p w14:paraId="23DC31D7" w14:textId="77777777" w:rsidR="001B7B69" w:rsidRDefault="001B7B69" w:rsidP="001B7B69">
      <w:pPr>
        <w:rPr>
          <w:lang w:val="is-IS" w:eastAsia="ko-KR"/>
        </w:rPr>
      </w:pPr>
    </w:p>
    <w:p w14:paraId="5170BE33" w14:textId="77777777" w:rsidR="001B7B69" w:rsidRPr="00183F39" w:rsidRDefault="001B7B69" w:rsidP="001B7B69">
      <w:pPr>
        <w:rPr>
          <w:lang w:val="is-IS"/>
        </w:rPr>
      </w:pPr>
      <w:r>
        <w:rPr>
          <w:lang w:val="is-IS" w:eastAsia="ko-KR"/>
        </w:rPr>
        <w:t>Í fyrstu klínísku rannsókninni (IMPACT) var verkun og öryggi infliximabs rannsakað hjá 104 sjúklingum með virka fjölliða sóraliðagigt. Á 16 vikna tvíblinda tímabilinu fengu sjúklingar annaðhvort 5 mg/kg af infliximabi eða lyfleysu í upphafi, og á 2., 6. og 14. viku (52 sjúklingar í hvorum hópi). Frá og með 16. viku var skipt yfir í infliximab hjá lyfleysusjúklingum og allir sjúklingarnir fengu eftir það 5 mg/kg af infliximabi á 8 vikna fresti fram að 46. viku. Eftir fyrsta ár rannsóknarinnar, héldu 78 sjúklingar áfram í opinni framlengingu á rannsókninni að viku 98.</w:t>
      </w:r>
    </w:p>
    <w:p w14:paraId="6D3D9419" w14:textId="77777777" w:rsidR="001B7B69" w:rsidRDefault="001B7B69" w:rsidP="001B7B69">
      <w:pPr>
        <w:rPr>
          <w:lang w:val="is-IS" w:eastAsia="ko-KR"/>
        </w:rPr>
      </w:pPr>
    </w:p>
    <w:p w14:paraId="6E6780A9" w14:textId="77777777" w:rsidR="001B7B69" w:rsidRPr="00183F39" w:rsidRDefault="001B7B69" w:rsidP="001B7B69">
      <w:pPr>
        <w:rPr>
          <w:lang w:val="is-IS"/>
        </w:rPr>
      </w:pPr>
      <w:r>
        <w:rPr>
          <w:lang w:val="is-IS" w:eastAsia="ko-KR"/>
        </w:rPr>
        <w:t>Í annarri rannsókninni (IMPACT 2) var verkun og öryggi infliximabs rannsakað hjá 200 sjúklingum með virka fjölliða sóraliðagigt (≥ 5 bólgin liðamót og ≥ 5 viðkvæm liðamót). Fjörutíu og sex prósent sjúklinganna héldu áfram á stöðugum skammti af metotrexati (≤ 25 mg/viku). Meðan á 24 vikna tvíblindu tímabili stóð, fengu sjúklingarnir annaðhvort 5 mg/kg af infliximabi eða lyfleysu, í viku 0, 2, 6, 14 og 22 (100 sjúklingar í hvorum hóp). Í viku 16 var 47 sjúklingum sem fengu lyfleysu og voru með &lt; 10% bata miðað við upphafsgildi bæði varðandi bólgin liðamót og viðkvæm skipt yfir í meðferð með infliximabi (early escape). Í viku 24 var skipt yfir í infliximab meðferð hjá öllum sjúklingunum í lyfleysuhópnum. Skömmtun var haldið áfram hjá öllum sjúklingunum út viku 46.</w:t>
      </w:r>
    </w:p>
    <w:p w14:paraId="13BFBDB9" w14:textId="77777777" w:rsidR="001B7B69" w:rsidRDefault="001B7B69" w:rsidP="001B7B69">
      <w:pPr>
        <w:rPr>
          <w:lang w:val="is-IS" w:eastAsia="ko-KR"/>
        </w:rPr>
      </w:pPr>
    </w:p>
    <w:p w14:paraId="3DDE0C18" w14:textId="5FF06B8A" w:rsidR="001B7B69" w:rsidRPr="00CB7E1C" w:rsidRDefault="001B7B69" w:rsidP="0027306F">
      <w:pPr>
        <w:widowControl w:val="0"/>
        <w:rPr>
          <w:lang w:val="is-IS"/>
        </w:rPr>
      </w:pPr>
      <w:r>
        <w:rPr>
          <w:lang w:val="is-IS" w:eastAsia="ko-KR"/>
        </w:rPr>
        <w:t xml:space="preserve">Lykilniðurstöður verkunar fyrir IMPACT og IMPACT 2 eru sýndar í </w:t>
      </w:r>
      <w:r w:rsidR="00BD4420" w:rsidRPr="00892E2B">
        <w:rPr>
          <w:lang w:val="is-IS" w:eastAsia="ko-KR"/>
        </w:rPr>
        <w:t>töflu 12:</w:t>
      </w:r>
    </w:p>
    <w:p w14:paraId="0A82BCCE" w14:textId="77777777" w:rsidR="001B7B69" w:rsidRDefault="001B7B69" w:rsidP="001B7B69">
      <w:pPr>
        <w:keepNext/>
        <w:keepLines/>
        <w:rPr>
          <w:lang w:val="is-IS" w:eastAsia="ko-KR"/>
        </w:rPr>
      </w:pPr>
    </w:p>
    <w:p w14:paraId="49FEBE05" w14:textId="255A6BFE" w:rsidR="00382331" w:rsidRPr="004D5BC7" w:rsidRDefault="00382331" w:rsidP="00382331">
      <w:pPr>
        <w:keepNext/>
        <w:keepLines/>
        <w:jc w:val="center"/>
        <w:rPr>
          <w:szCs w:val="22"/>
          <w:lang w:val="da-DK"/>
        </w:rPr>
      </w:pPr>
      <w:r w:rsidRPr="004D5BC7">
        <w:rPr>
          <w:b/>
          <w:szCs w:val="22"/>
          <w:lang w:val="is-IS" w:eastAsia="ko-KR"/>
        </w:rPr>
        <w:t>Tafla 12</w:t>
      </w:r>
    </w:p>
    <w:p w14:paraId="79894610" w14:textId="77777777" w:rsidR="001B7B69" w:rsidRPr="00AA35C3" w:rsidRDefault="001B7B69" w:rsidP="001B7B69">
      <w:pPr>
        <w:keepNext/>
        <w:keepLines/>
        <w:jc w:val="center"/>
        <w:rPr>
          <w:lang w:val="da-DK"/>
        </w:rPr>
      </w:pPr>
      <w:r>
        <w:rPr>
          <w:b/>
          <w:lang w:val="is-IS" w:eastAsia="ko-KR"/>
        </w:rPr>
        <w:t>Verkun á ACR og PASI í IMPACT og IMPACT 2</w:t>
      </w:r>
    </w:p>
    <w:tbl>
      <w:tblPr>
        <w:tblW w:w="4962" w:type="pct"/>
        <w:tblLayout w:type="fixed"/>
        <w:tblLook w:val="0000" w:firstRow="0" w:lastRow="0" w:firstColumn="0" w:lastColumn="0" w:noHBand="0" w:noVBand="0"/>
      </w:tblPr>
      <w:tblGrid>
        <w:gridCol w:w="2019"/>
        <w:gridCol w:w="1043"/>
        <w:gridCol w:w="1167"/>
        <w:gridCol w:w="1136"/>
        <w:gridCol w:w="1227"/>
        <w:gridCol w:w="1225"/>
        <w:gridCol w:w="1184"/>
      </w:tblGrid>
      <w:tr w:rsidR="001B7B69" w14:paraId="3AC8E97F" w14:textId="77777777" w:rsidTr="00A74DCD">
        <w:trPr>
          <w:cantSplit/>
          <w:tblHeader/>
        </w:trPr>
        <w:tc>
          <w:tcPr>
            <w:tcW w:w="2072" w:type="dxa"/>
            <w:tcBorders>
              <w:top w:val="single" w:sz="4" w:space="0" w:color="000000"/>
            </w:tcBorders>
          </w:tcPr>
          <w:p w14:paraId="2251BC57" w14:textId="77777777" w:rsidR="001B7B69" w:rsidRDefault="001B7B69" w:rsidP="001B7B69">
            <w:pPr>
              <w:keepNext/>
              <w:keepLines/>
              <w:snapToGrid w:val="0"/>
              <w:rPr>
                <w:szCs w:val="22"/>
                <w:lang w:val="is-IS" w:eastAsia="ko-KR"/>
              </w:rPr>
            </w:pPr>
          </w:p>
        </w:tc>
        <w:tc>
          <w:tcPr>
            <w:tcW w:w="3423" w:type="dxa"/>
            <w:gridSpan w:val="3"/>
            <w:tcBorders>
              <w:top w:val="single" w:sz="4" w:space="0" w:color="000000"/>
              <w:bottom w:val="single" w:sz="4" w:space="0" w:color="000000"/>
            </w:tcBorders>
          </w:tcPr>
          <w:p w14:paraId="34B31811" w14:textId="77777777" w:rsidR="001B7B69" w:rsidRDefault="001B7B69" w:rsidP="001B7B69">
            <w:pPr>
              <w:keepNext/>
              <w:keepLines/>
              <w:jc w:val="center"/>
            </w:pPr>
            <w:r>
              <w:rPr>
                <w:szCs w:val="22"/>
                <w:lang w:val="is-IS" w:eastAsia="ko-KR"/>
              </w:rPr>
              <w:t>IMPACT</w:t>
            </w:r>
          </w:p>
        </w:tc>
        <w:tc>
          <w:tcPr>
            <w:tcW w:w="3722" w:type="dxa"/>
            <w:gridSpan w:val="3"/>
            <w:tcBorders>
              <w:top w:val="single" w:sz="4" w:space="0" w:color="000000"/>
              <w:bottom w:val="single" w:sz="4" w:space="0" w:color="000000"/>
            </w:tcBorders>
          </w:tcPr>
          <w:p w14:paraId="55AF226F" w14:textId="77777777" w:rsidR="001B7B69" w:rsidRDefault="001B7B69" w:rsidP="001B7B69">
            <w:pPr>
              <w:keepNext/>
              <w:keepLines/>
              <w:jc w:val="center"/>
            </w:pPr>
            <w:r>
              <w:rPr>
                <w:szCs w:val="22"/>
                <w:lang w:val="is-IS" w:eastAsia="ko-KR"/>
              </w:rPr>
              <w:t>IMPACT 2*</w:t>
            </w:r>
          </w:p>
        </w:tc>
      </w:tr>
      <w:tr w:rsidR="001B7B69" w14:paraId="345D8CE6" w14:textId="77777777" w:rsidTr="00A74DCD">
        <w:trPr>
          <w:cantSplit/>
          <w:tblHeader/>
        </w:trPr>
        <w:tc>
          <w:tcPr>
            <w:tcW w:w="2072" w:type="dxa"/>
            <w:tcBorders>
              <w:bottom w:val="single" w:sz="4" w:space="0" w:color="000000"/>
            </w:tcBorders>
          </w:tcPr>
          <w:p w14:paraId="48B27990" w14:textId="77777777" w:rsidR="001B7B69" w:rsidRDefault="001B7B69" w:rsidP="001B7B69">
            <w:pPr>
              <w:pStyle w:val="ae"/>
              <w:keepNext/>
              <w:keepLines/>
              <w:snapToGrid w:val="0"/>
              <w:rPr>
                <w:szCs w:val="22"/>
                <w:lang w:val="is-IS" w:eastAsia="ko-KR"/>
              </w:rPr>
            </w:pPr>
          </w:p>
        </w:tc>
        <w:tc>
          <w:tcPr>
            <w:tcW w:w="1067" w:type="dxa"/>
            <w:tcBorders>
              <w:top w:val="single" w:sz="4" w:space="0" w:color="000000"/>
              <w:bottom w:val="single" w:sz="4" w:space="0" w:color="000000"/>
            </w:tcBorders>
          </w:tcPr>
          <w:p w14:paraId="32F10EBC" w14:textId="4FB39F5C" w:rsidR="001B7B69" w:rsidRPr="00A74DCD" w:rsidRDefault="001B7B69" w:rsidP="005B0F31">
            <w:pPr>
              <w:keepNext/>
              <w:keepLines/>
              <w:jc w:val="center"/>
              <w:rPr>
                <w:szCs w:val="22"/>
                <w:lang w:val="is-IS" w:eastAsia="ko-KR"/>
              </w:rPr>
            </w:pPr>
            <w:r>
              <w:rPr>
                <w:szCs w:val="22"/>
                <w:lang w:val="is-IS" w:eastAsia="ko-KR"/>
              </w:rPr>
              <w:t>Lyfleysa (vika 16)</w:t>
            </w:r>
          </w:p>
        </w:tc>
        <w:tc>
          <w:tcPr>
            <w:tcW w:w="1194" w:type="dxa"/>
            <w:tcBorders>
              <w:top w:val="single" w:sz="4" w:space="0" w:color="000000"/>
              <w:bottom w:val="single" w:sz="4" w:space="0" w:color="000000"/>
            </w:tcBorders>
          </w:tcPr>
          <w:p w14:paraId="64CF1A30" w14:textId="77777777" w:rsidR="001B7B69" w:rsidRDefault="001B7B69" w:rsidP="001B7B69">
            <w:pPr>
              <w:keepNext/>
              <w:keepLines/>
            </w:pPr>
            <w:r>
              <w:rPr>
                <w:szCs w:val="22"/>
                <w:lang w:val="is-IS" w:eastAsia="ko-KR"/>
              </w:rPr>
              <w:t>Infliximab (vika 16)</w:t>
            </w:r>
          </w:p>
        </w:tc>
        <w:tc>
          <w:tcPr>
            <w:tcW w:w="1162" w:type="dxa"/>
            <w:tcBorders>
              <w:top w:val="single" w:sz="4" w:space="0" w:color="000000"/>
              <w:bottom w:val="single" w:sz="4" w:space="0" w:color="000000"/>
            </w:tcBorders>
          </w:tcPr>
          <w:p w14:paraId="782C96C0" w14:textId="77777777" w:rsidR="001B7B69" w:rsidRDefault="001B7B69" w:rsidP="001B7B69">
            <w:pPr>
              <w:keepNext/>
              <w:keepLines/>
              <w:jc w:val="center"/>
            </w:pPr>
            <w:r>
              <w:rPr>
                <w:szCs w:val="22"/>
                <w:lang w:val="is-IS" w:eastAsia="ko-KR"/>
              </w:rPr>
              <w:t>Infliximab</w:t>
            </w:r>
          </w:p>
          <w:p w14:paraId="61A0327E" w14:textId="77777777" w:rsidR="001B7B69" w:rsidRDefault="001B7B69" w:rsidP="001B7B69">
            <w:pPr>
              <w:keepNext/>
              <w:keepLines/>
              <w:jc w:val="center"/>
            </w:pPr>
            <w:r>
              <w:rPr>
                <w:szCs w:val="22"/>
                <w:lang w:val="is-IS" w:eastAsia="ko-KR"/>
              </w:rPr>
              <w:t>(vika 98)</w:t>
            </w:r>
          </w:p>
        </w:tc>
        <w:tc>
          <w:tcPr>
            <w:tcW w:w="1256" w:type="dxa"/>
            <w:tcBorders>
              <w:top w:val="single" w:sz="4" w:space="0" w:color="000000"/>
              <w:bottom w:val="single" w:sz="4" w:space="0" w:color="000000"/>
            </w:tcBorders>
          </w:tcPr>
          <w:p w14:paraId="59BDF798" w14:textId="77777777" w:rsidR="001B7B69" w:rsidRDefault="001B7B69" w:rsidP="001B7B69">
            <w:pPr>
              <w:keepNext/>
              <w:keepLines/>
              <w:jc w:val="center"/>
            </w:pPr>
            <w:r>
              <w:rPr>
                <w:szCs w:val="22"/>
                <w:lang w:val="is-IS" w:eastAsia="ko-KR"/>
              </w:rPr>
              <w:t>Lyfleysa</w:t>
            </w:r>
          </w:p>
          <w:p w14:paraId="67D06AAB" w14:textId="77777777" w:rsidR="001B7B69" w:rsidRDefault="001B7B69" w:rsidP="001B7B69">
            <w:pPr>
              <w:keepNext/>
              <w:keepLines/>
              <w:jc w:val="center"/>
            </w:pPr>
            <w:r>
              <w:rPr>
                <w:szCs w:val="22"/>
                <w:lang w:val="is-IS" w:eastAsia="ko-KR"/>
              </w:rPr>
              <w:t>(vika 24)</w:t>
            </w:r>
          </w:p>
        </w:tc>
        <w:tc>
          <w:tcPr>
            <w:tcW w:w="1254" w:type="dxa"/>
            <w:tcBorders>
              <w:top w:val="single" w:sz="4" w:space="0" w:color="000000"/>
              <w:bottom w:val="single" w:sz="4" w:space="0" w:color="000000"/>
            </w:tcBorders>
          </w:tcPr>
          <w:p w14:paraId="419903E7" w14:textId="77777777" w:rsidR="001B7B69" w:rsidRDefault="001B7B69" w:rsidP="001B7B69">
            <w:pPr>
              <w:keepNext/>
              <w:keepLines/>
              <w:jc w:val="center"/>
            </w:pPr>
            <w:r>
              <w:rPr>
                <w:szCs w:val="22"/>
                <w:lang w:val="is-IS" w:eastAsia="ko-KR"/>
              </w:rPr>
              <w:t>Infliximab (vika 24)</w:t>
            </w:r>
          </w:p>
        </w:tc>
        <w:tc>
          <w:tcPr>
            <w:tcW w:w="1212" w:type="dxa"/>
            <w:tcBorders>
              <w:top w:val="single" w:sz="4" w:space="0" w:color="000000"/>
              <w:bottom w:val="single" w:sz="4" w:space="0" w:color="000000"/>
            </w:tcBorders>
          </w:tcPr>
          <w:p w14:paraId="26379055" w14:textId="77777777" w:rsidR="001B7B69" w:rsidRDefault="001B7B69" w:rsidP="001B7B69">
            <w:pPr>
              <w:keepNext/>
              <w:keepLines/>
              <w:jc w:val="center"/>
            </w:pPr>
            <w:r>
              <w:rPr>
                <w:szCs w:val="22"/>
                <w:lang w:val="is-IS" w:eastAsia="ko-KR"/>
              </w:rPr>
              <w:t>Infliximab</w:t>
            </w:r>
          </w:p>
          <w:p w14:paraId="3CA8D76F" w14:textId="77777777" w:rsidR="001B7B69" w:rsidRDefault="001B7B69" w:rsidP="001B7B69">
            <w:pPr>
              <w:keepNext/>
              <w:keepLines/>
              <w:jc w:val="center"/>
            </w:pPr>
            <w:r>
              <w:rPr>
                <w:szCs w:val="22"/>
                <w:lang w:val="is-IS" w:eastAsia="ko-KR"/>
              </w:rPr>
              <w:t>(vika 54)</w:t>
            </w:r>
          </w:p>
        </w:tc>
      </w:tr>
      <w:tr w:rsidR="001B7B69" w14:paraId="6E554B9C" w14:textId="77777777" w:rsidTr="00A74DCD">
        <w:trPr>
          <w:cantSplit/>
        </w:trPr>
        <w:tc>
          <w:tcPr>
            <w:tcW w:w="2072" w:type="dxa"/>
            <w:tcBorders>
              <w:top w:val="single" w:sz="4" w:space="0" w:color="000000"/>
            </w:tcBorders>
          </w:tcPr>
          <w:p w14:paraId="03F329A7" w14:textId="77777777" w:rsidR="001B7B69" w:rsidRDefault="001B7B69" w:rsidP="001B7B69">
            <w:r>
              <w:rPr>
                <w:szCs w:val="22"/>
                <w:lang w:val="is-IS" w:eastAsia="ko-KR"/>
              </w:rPr>
              <w:t>Sjúklingar slembaðir</w:t>
            </w:r>
          </w:p>
        </w:tc>
        <w:tc>
          <w:tcPr>
            <w:tcW w:w="1067" w:type="dxa"/>
            <w:tcBorders>
              <w:top w:val="single" w:sz="4" w:space="0" w:color="000000"/>
            </w:tcBorders>
          </w:tcPr>
          <w:p w14:paraId="229193D5" w14:textId="77777777" w:rsidR="001B7B69" w:rsidRDefault="001B7B69" w:rsidP="001B7B69">
            <w:pPr>
              <w:jc w:val="center"/>
            </w:pPr>
            <w:r>
              <w:rPr>
                <w:szCs w:val="22"/>
                <w:lang w:val="is-IS" w:eastAsia="ko-KR"/>
              </w:rPr>
              <w:t>52</w:t>
            </w:r>
          </w:p>
        </w:tc>
        <w:tc>
          <w:tcPr>
            <w:tcW w:w="1194" w:type="dxa"/>
            <w:tcBorders>
              <w:top w:val="single" w:sz="4" w:space="0" w:color="000000"/>
            </w:tcBorders>
          </w:tcPr>
          <w:p w14:paraId="45E113A4" w14:textId="77777777" w:rsidR="001B7B69" w:rsidRDefault="001B7B69" w:rsidP="001B7B69">
            <w:pPr>
              <w:jc w:val="center"/>
            </w:pPr>
            <w:r>
              <w:rPr>
                <w:szCs w:val="22"/>
                <w:lang w:val="is-IS" w:eastAsia="ko-KR"/>
              </w:rPr>
              <w:t>52</w:t>
            </w:r>
          </w:p>
        </w:tc>
        <w:tc>
          <w:tcPr>
            <w:tcW w:w="1162" w:type="dxa"/>
            <w:tcBorders>
              <w:top w:val="single" w:sz="4" w:space="0" w:color="000000"/>
            </w:tcBorders>
          </w:tcPr>
          <w:p w14:paraId="66BB5C6F" w14:textId="77777777" w:rsidR="001B7B69" w:rsidRDefault="001B7B69" w:rsidP="001B7B69">
            <w:pPr>
              <w:jc w:val="center"/>
            </w:pPr>
            <w:r>
              <w:rPr>
                <w:szCs w:val="22"/>
                <w:lang w:val="is-IS" w:eastAsia="ko-KR"/>
              </w:rPr>
              <w:t>N/A</w:t>
            </w:r>
            <w:r>
              <w:rPr>
                <w:szCs w:val="22"/>
                <w:vertAlign w:val="superscript"/>
                <w:lang w:val="is-IS" w:eastAsia="ko-KR"/>
              </w:rPr>
              <w:t>a</w:t>
            </w:r>
          </w:p>
        </w:tc>
        <w:tc>
          <w:tcPr>
            <w:tcW w:w="1256" w:type="dxa"/>
            <w:tcBorders>
              <w:top w:val="single" w:sz="4" w:space="0" w:color="000000"/>
            </w:tcBorders>
          </w:tcPr>
          <w:p w14:paraId="3CD5F0B5" w14:textId="77777777" w:rsidR="001B7B69" w:rsidRDefault="001B7B69" w:rsidP="001B7B69">
            <w:pPr>
              <w:jc w:val="center"/>
            </w:pPr>
            <w:r>
              <w:rPr>
                <w:szCs w:val="22"/>
                <w:lang w:val="is-IS" w:eastAsia="ko-KR"/>
              </w:rPr>
              <w:t>100</w:t>
            </w:r>
          </w:p>
        </w:tc>
        <w:tc>
          <w:tcPr>
            <w:tcW w:w="1254" w:type="dxa"/>
            <w:tcBorders>
              <w:top w:val="single" w:sz="4" w:space="0" w:color="000000"/>
            </w:tcBorders>
          </w:tcPr>
          <w:p w14:paraId="7680162F" w14:textId="77777777" w:rsidR="001B7B69" w:rsidRDefault="001B7B69" w:rsidP="001B7B69">
            <w:pPr>
              <w:jc w:val="center"/>
            </w:pPr>
            <w:r>
              <w:rPr>
                <w:szCs w:val="22"/>
                <w:lang w:val="is-IS" w:eastAsia="ko-KR"/>
              </w:rPr>
              <w:t>100</w:t>
            </w:r>
          </w:p>
        </w:tc>
        <w:tc>
          <w:tcPr>
            <w:tcW w:w="1212" w:type="dxa"/>
            <w:tcBorders>
              <w:top w:val="single" w:sz="4" w:space="0" w:color="000000"/>
            </w:tcBorders>
          </w:tcPr>
          <w:p w14:paraId="2ADFFF63" w14:textId="77777777" w:rsidR="001B7B69" w:rsidRDefault="001B7B69" w:rsidP="001B7B69">
            <w:pPr>
              <w:jc w:val="center"/>
            </w:pPr>
            <w:r>
              <w:rPr>
                <w:szCs w:val="22"/>
                <w:lang w:val="is-IS" w:eastAsia="ko-KR"/>
              </w:rPr>
              <w:t>100</w:t>
            </w:r>
          </w:p>
        </w:tc>
      </w:tr>
      <w:tr w:rsidR="001B7B69" w14:paraId="61FEBF78" w14:textId="77777777" w:rsidTr="00A74DCD">
        <w:trPr>
          <w:cantSplit/>
        </w:trPr>
        <w:tc>
          <w:tcPr>
            <w:tcW w:w="2072" w:type="dxa"/>
          </w:tcPr>
          <w:p w14:paraId="594286EC" w14:textId="77777777" w:rsidR="001B7B69" w:rsidRDefault="001B7B69" w:rsidP="001B7B69">
            <w:r>
              <w:rPr>
                <w:szCs w:val="22"/>
                <w:lang w:val="is-IS" w:eastAsia="ko-KR"/>
              </w:rPr>
              <w:t>ACR svörun</w:t>
            </w:r>
          </w:p>
          <w:p w14:paraId="683EF143" w14:textId="77777777" w:rsidR="001B7B69" w:rsidRDefault="001B7B69" w:rsidP="001B7B69">
            <w:r>
              <w:rPr>
                <w:szCs w:val="22"/>
                <w:lang w:val="is-IS" w:eastAsia="ko-KR"/>
              </w:rPr>
              <w:t>(% sjúklinga)</w:t>
            </w:r>
          </w:p>
        </w:tc>
        <w:tc>
          <w:tcPr>
            <w:tcW w:w="1067" w:type="dxa"/>
          </w:tcPr>
          <w:p w14:paraId="51BA75E6" w14:textId="77777777" w:rsidR="001B7B69" w:rsidRDefault="001B7B69" w:rsidP="001B7B69">
            <w:pPr>
              <w:snapToGrid w:val="0"/>
              <w:jc w:val="center"/>
              <w:rPr>
                <w:szCs w:val="22"/>
                <w:lang w:val="is-IS" w:eastAsia="ko-KR"/>
              </w:rPr>
            </w:pPr>
          </w:p>
        </w:tc>
        <w:tc>
          <w:tcPr>
            <w:tcW w:w="1194" w:type="dxa"/>
          </w:tcPr>
          <w:p w14:paraId="7949DB3B" w14:textId="77777777" w:rsidR="001B7B69" w:rsidRDefault="001B7B69" w:rsidP="001B7B69">
            <w:pPr>
              <w:snapToGrid w:val="0"/>
              <w:jc w:val="center"/>
              <w:rPr>
                <w:szCs w:val="22"/>
                <w:lang w:val="is-IS" w:eastAsia="ko-KR"/>
              </w:rPr>
            </w:pPr>
          </w:p>
        </w:tc>
        <w:tc>
          <w:tcPr>
            <w:tcW w:w="1162" w:type="dxa"/>
          </w:tcPr>
          <w:p w14:paraId="216C6F1B" w14:textId="77777777" w:rsidR="001B7B69" w:rsidRDefault="001B7B69" w:rsidP="001B7B69">
            <w:pPr>
              <w:snapToGrid w:val="0"/>
              <w:rPr>
                <w:szCs w:val="22"/>
                <w:lang w:val="is-IS" w:eastAsia="ko-KR"/>
              </w:rPr>
            </w:pPr>
          </w:p>
        </w:tc>
        <w:tc>
          <w:tcPr>
            <w:tcW w:w="1256" w:type="dxa"/>
          </w:tcPr>
          <w:p w14:paraId="57EF1E46" w14:textId="77777777" w:rsidR="001B7B69" w:rsidRDefault="001B7B69" w:rsidP="001B7B69">
            <w:pPr>
              <w:snapToGrid w:val="0"/>
              <w:rPr>
                <w:szCs w:val="22"/>
                <w:lang w:val="is-IS" w:eastAsia="ko-KR"/>
              </w:rPr>
            </w:pPr>
          </w:p>
        </w:tc>
        <w:tc>
          <w:tcPr>
            <w:tcW w:w="1254" w:type="dxa"/>
          </w:tcPr>
          <w:p w14:paraId="0B693781" w14:textId="77777777" w:rsidR="001B7B69" w:rsidRDefault="001B7B69" w:rsidP="001B7B69">
            <w:pPr>
              <w:snapToGrid w:val="0"/>
              <w:rPr>
                <w:szCs w:val="22"/>
                <w:lang w:val="is-IS" w:eastAsia="ko-KR"/>
              </w:rPr>
            </w:pPr>
          </w:p>
        </w:tc>
        <w:tc>
          <w:tcPr>
            <w:tcW w:w="1212" w:type="dxa"/>
          </w:tcPr>
          <w:p w14:paraId="5E82FBB2" w14:textId="77777777" w:rsidR="001B7B69" w:rsidRDefault="001B7B69" w:rsidP="001B7B69">
            <w:pPr>
              <w:snapToGrid w:val="0"/>
              <w:rPr>
                <w:szCs w:val="22"/>
                <w:lang w:val="is-IS" w:eastAsia="ko-KR"/>
              </w:rPr>
            </w:pPr>
          </w:p>
        </w:tc>
      </w:tr>
      <w:tr w:rsidR="001B7B69" w14:paraId="597C25AA" w14:textId="77777777" w:rsidTr="00A74DCD">
        <w:trPr>
          <w:cantSplit/>
        </w:trPr>
        <w:tc>
          <w:tcPr>
            <w:tcW w:w="2072" w:type="dxa"/>
          </w:tcPr>
          <w:p w14:paraId="05043657" w14:textId="77777777" w:rsidR="001B7B69" w:rsidRDefault="001B7B69" w:rsidP="001B7B69">
            <w:pPr>
              <w:ind w:left="180"/>
            </w:pPr>
            <w:r>
              <w:rPr>
                <w:szCs w:val="22"/>
                <w:lang w:val="is-IS" w:eastAsia="ko-KR"/>
              </w:rPr>
              <w:t>N</w:t>
            </w:r>
          </w:p>
        </w:tc>
        <w:tc>
          <w:tcPr>
            <w:tcW w:w="1067" w:type="dxa"/>
          </w:tcPr>
          <w:p w14:paraId="0DA54F9F" w14:textId="77777777" w:rsidR="001B7B69" w:rsidRDefault="001B7B69" w:rsidP="001B7B69">
            <w:pPr>
              <w:jc w:val="center"/>
            </w:pPr>
            <w:r>
              <w:rPr>
                <w:szCs w:val="22"/>
                <w:lang w:val="is-IS" w:eastAsia="ko-KR"/>
              </w:rPr>
              <w:t>52</w:t>
            </w:r>
          </w:p>
        </w:tc>
        <w:tc>
          <w:tcPr>
            <w:tcW w:w="1194" w:type="dxa"/>
          </w:tcPr>
          <w:p w14:paraId="19EC3A17" w14:textId="77777777" w:rsidR="001B7B69" w:rsidRDefault="001B7B69" w:rsidP="001B7B69">
            <w:pPr>
              <w:jc w:val="center"/>
            </w:pPr>
            <w:r>
              <w:rPr>
                <w:szCs w:val="22"/>
                <w:lang w:val="is-IS" w:eastAsia="ko-KR"/>
              </w:rPr>
              <w:t>52</w:t>
            </w:r>
          </w:p>
        </w:tc>
        <w:tc>
          <w:tcPr>
            <w:tcW w:w="1162" w:type="dxa"/>
          </w:tcPr>
          <w:p w14:paraId="167D4818" w14:textId="77777777" w:rsidR="001B7B69" w:rsidRDefault="001B7B69" w:rsidP="001B7B69">
            <w:pPr>
              <w:jc w:val="center"/>
            </w:pPr>
            <w:r>
              <w:rPr>
                <w:szCs w:val="22"/>
                <w:lang w:val="is-IS" w:eastAsia="ko-KR"/>
              </w:rPr>
              <w:t>78</w:t>
            </w:r>
          </w:p>
        </w:tc>
        <w:tc>
          <w:tcPr>
            <w:tcW w:w="1256" w:type="dxa"/>
          </w:tcPr>
          <w:p w14:paraId="5F437BFC" w14:textId="77777777" w:rsidR="001B7B69" w:rsidRDefault="001B7B69" w:rsidP="001B7B69">
            <w:pPr>
              <w:jc w:val="center"/>
            </w:pPr>
            <w:r>
              <w:rPr>
                <w:szCs w:val="22"/>
                <w:lang w:val="is-IS" w:eastAsia="ko-KR"/>
              </w:rPr>
              <w:t>100</w:t>
            </w:r>
          </w:p>
        </w:tc>
        <w:tc>
          <w:tcPr>
            <w:tcW w:w="1254" w:type="dxa"/>
          </w:tcPr>
          <w:p w14:paraId="3AF86663" w14:textId="77777777" w:rsidR="001B7B69" w:rsidRDefault="001B7B69" w:rsidP="001B7B69">
            <w:pPr>
              <w:jc w:val="center"/>
            </w:pPr>
            <w:r>
              <w:rPr>
                <w:szCs w:val="22"/>
                <w:lang w:val="is-IS" w:eastAsia="ko-KR"/>
              </w:rPr>
              <w:t>100</w:t>
            </w:r>
          </w:p>
        </w:tc>
        <w:tc>
          <w:tcPr>
            <w:tcW w:w="1212" w:type="dxa"/>
          </w:tcPr>
          <w:p w14:paraId="667CB6C2" w14:textId="77777777" w:rsidR="001B7B69" w:rsidRDefault="001B7B69" w:rsidP="001B7B69">
            <w:pPr>
              <w:jc w:val="center"/>
            </w:pPr>
            <w:r>
              <w:rPr>
                <w:szCs w:val="22"/>
                <w:lang w:val="is-IS" w:eastAsia="ko-KR"/>
              </w:rPr>
              <w:t>100</w:t>
            </w:r>
          </w:p>
        </w:tc>
      </w:tr>
      <w:tr w:rsidR="001B7B69" w14:paraId="7F5E3D92" w14:textId="77777777" w:rsidTr="00A74DCD">
        <w:trPr>
          <w:cantSplit/>
        </w:trPr>
        <w:tc>
          <w:tcPr>
            <w:tcW w:w="2072" w:type="dxa"/>
            <w:vAlign w:val="bottom"/>
          </w:tcPr>
          <w:p w14:paraId="0ABDC7E6" w14:textId="77777777" w:rsidR="001B7B69" w:rsidRDefault="001B7B69" w:rsidP="001B7B69">
            <w:pPr>
              <w:ind w:firstLine="360"/>
            </w:pPr>
            <w:r>
              <w:rPr>
                <w:szCs w:val="22"/>
                <w:lang w:val="is-IS" w:eastAsia="ko-KR"/>
              </w:rPr>
              <w:t>ACR 20 svörun*</w:t>
            </w:r>
          </w:p>
        </w:tc>
        <w:tc>
          <w:tcPr>
            <w:tcW w:w="1067" w:type="dxa"/>
          </w:tcPr>
          <w:p w14:paraId="2DAA6D91" w14:textId="77777777" w:rsidR="001B7B69" w:rsidRDefault="001B7B69" w:rsidP="001B7B69">
            <w:pPr>
              <w:jc w:val="center"/>
            </w:pPr>
            <w:r>
              <w:rPr>
                <w:szCs w:val="22"/>
                <w:lang w:val="is-IS" w:eastAsia="ko-KR"/>
              </w:rPr>
              <w:t>5(10%)</w:t>
            </w:r>
          </w:p>
        </w:tc>
        <w:tc>
          <w:tcPr>
            <w:tcW w:w="1194" w:type="dxa"/>
          </w:tcPr>
          <w:p w14:paraId="7E3A1130" w14:textId="77777777" w:rsidR="001B7B69" w:rsidRDefault="001B7B69" w:rsidP="001B7B69">
            <w:pPr>
              <w:jc w:val="center"/>
            </w:pPr>
            <w:r>
              <w:rPr>
                <w:szCs w:val="22"/>
                <w:lang w:val="is-IS" w:eastAsia="ko-KR"/>
              </w:rPr>
              <w:t>34 (65%)</w:t>
            </w:r>
          </w:p>
        </w:tc>
        <w:tc>
          <w:tcPr>
            <w:tcW w:w="1162" w:type="dxa"/>
          </w:tcPr>
          <w:p w14:paraId="14B26383" w14:textId="77777777" w:rsidR="001B7B69" w:rsidRDefault="001B7B69" w:rsidP="001B7B69">
            <w:pPr>
              <w:jc w:val="center"/>
            </w:pPr>
            <w:r>
              <w:rPr>
                <w:szCs w:val="22"/>
                <w:lang w:val="is-IS" w:eastAsia="ko-KR"/>
              </w:rPr>
              <w:t>48 (62%)</w:t>
            </w:r>
          </w:p>
        </w:tc>
        <w:tc>
          <w:tcPr>
            <w:tcW w:w="1256" w:type="dxa"/>
          </w:tcPr>
          <w:p w14:paraId="1AA062D9" w14:textId="77777777" w:rsidR="001B7B69" w:rsidRDefault="001B7B69" w:rsidP="001B7B69">
            <w:pPr>
              <w:jc w:val="center"/>
            </w:pPr>
            <w:r>
              <w:rPr>
                <w:szCs w:val="22"/>
                <w:lang w:val="is-IS" w:eastAsia="ko-KR"/>
              </w:rPr>
              <w:t>16 (16%)</w:t>
            </w:r>
          </w:p>
        </w:tc>
        <w:tc>
          <w:tcPr>
            <w:tcW w:w="1254" w:type="dxa"/>
          </w:tcPr>
          <w:p w14:paraId="15FCD289" w14:textId="77777777" w:rsidR="001B7B69" w:rsidRDefault="001B7B69" w:rsidP="001B7B69">
            <w:pPr>
              <w:jc w:val="center"/>
            </w:pPr>
            <w:r>
              <w:rPr>
                <w:szCs w:val="22"/>
                <w:lang w:val="is-IS" w:eastAsia="ko-KR"/>
              </w:rPr>
              <w:t>54 (54%)</w:t>
            </w:r>
          </w:p>
        </w:tc>
        <w:tc>
          <w:tcPr>
            <w:tcW w:w="1212" w:type="dxa"/>
          </w:tcPr>
          <w:p w14:paraId="1F2591FC" w14:textId="77777777" w:rsidR="001B7B69" w:rsidRDefault="001B7B69" w:rsidP="001B7B69">
            <w:pPr>
              <w:jc w:val="center"/>
            </w:pPr>
            <w:r>
              <w:rPr>
                <w:szCs w:val="22"/>
                <w:lang w:val="is-IS" w:eastAsia="ko-KR"/>
              </w:rPr>
              <w:t>53 (53%)</w:t>
            </w:r>
          </w:p>
        </w:tc>
      </w:tr>
      <w:tr w:rsidR="001B7B69" w14:paraId="258D556A" w14:textId="77777777" w:rsidTr="00A74DCD">
        <w:trPr>
          <w:cantSplit/>
        </w:trPr>
        <w:tc>
          <w:tcPr>
            <w:tcW w:w="2072" w:type="dxa"/>
            <w:vAlign w:val="bottom"/>
          </w:tcPr>
          <w:p w14:paraId="5D6CFFC0" w14:textId="77777777" w:rsidR="001B7B69" w:rsidRDefault="001B7B69" w:rsidP="001B7B69">
            <w:pPr>
              <w:ind w:firstLine="360"/>
            </w:pPr>
            <w:r>
              <w:rPr>
                <w:szCs w:val="22"/>
                <w:lang w:val="is-IS" w:eastAsia="ko-KR"/>
              </w:rPr>
              <w:t>ACR 50 svörun*</w:t>
            </w:r>
          </w:p>
        </w:tc>
        <w:tc>
          <w:tcPr>
            <w:tcW w:w="1067" w:type="dxa"/>
          </w:tcPr>
          <w:p w14:paraId="399C5060" w14:textId="77777777" w:rsidR="001B7B69" w:rsidRDefault="001B7B69" w:rsidP="001B7B69">
            <w:pPr>
              <w:jc w:val="center"/>
            </w:pPr>
            <w:r>
              <w:rPr>
                <w:szCs w:val="22"/>
                <w:lang w:val="is-IS" w:eastAsia="ko-KR"/>
              </w:rPr>
              <w:t>0(0%)</w:t>
            </w:r>
          </w:p>
        </w:tc>
        <w:tc>
          <w:tcPr>
            <w:tcW w:w="1194" w:type="dxa"/>
          </w:tcPr>
          <w:p w14:paraId="3CC454BB" w14:textId="77777777" w:rsidR="001B7B69" w:rsidRDefault="001B7B69" w:rsidP="001B7B69">
            <w:pPr>
              <w:jc w:val="center"/>
            </w:pPr>
            <w:r>
              <w:rPr>
                <w:szCs w:val="22"/>
                <w:lang w:val="is-IS" w:eastAsia="ko-KR"/>
              </w:rPr>
              <w:t>24 (46%)</w:t>
            </w:r>
          </w:p>
        </w:tc>
        <w:tc>
          <w:tcPr>
            <w:tcW w:w="1162" w:type="dxa"/>
          </w:tcPr>
          <w:p w14:paraId="52F36C50" w14:textId="77777777" w:rsidR="001B7B69" w:rsidRDefault="001B7B69" w:rsidP="001B7B69">
            <w:pPr>
              <w:jc w:val="center"/>
            </w:pPr>
            <w:r>
              <w:rPr>
                <w:szCs w:val="22"/>
                <w:lang w:val="is-IS" w:eastAsia="ko-KR"/>
              </w:rPr>
              <w:t>35 (45%)</w:t>
            </w:r>
          </w:p>
        </w:tc>
        <w:tc>
          <w:tcPr>
            <w:tcW w:w="1256" w:type="dxa"/>
          </w:tcPr>
          <w:p w14:paraId="5F8F25DB" w14:textId="77777777" w:rsidR="001B7B69" w:rsidRDefault="001B7B69" w:rsidP="001B7B69">
            <w:pPr>
              <w:jc w:val="center"/>
            </w:pPr>
            <w:r>
              <w:rPr>
                <w:szCs w:val="22"/>
                <w:lang w:val="is-IS" w:eastAsia="ko-KR"/>
              </w:rPr>
              <w:t>4 (4%)</w:t>
            </w:r>
          </w:p>
        </w:tc>
        <w:tc>
          <w:tcPr>
            <w:tcW w:w="1254" w:type="dxa"/>
          </w:tcPr>
          <w:p w14:paraId="11AC38E0" w14:textId="77777777" w:rsidR="001B7B69" w:rsidRDefault="001B7B69" w:rsidP="001B7B69">
            <w:pPr>
              <w:jc w:val="center"/>
            </w:pPr>
            <w:r>
              <w:rPr>
                <w:szCs w:val="22"/>
                <w:lang w:val="is-IS" w:eastAsia="ko-KR"/>
              </w:rPr>
              <w:t>41(41%)</w:t>
            </w:r>
          </w:p>
        </w:tc>
        <w:tc>
          <w:tcPr>
            <w:tcW w:w="1212" w:type="dxa"/>
          </w:tcPr>
          <w:p w14:paraId="170E9596" w14:textId="77777777" w:rsidR="001B7B69" w:rsidRDefault="001B7B69" w:rsidP="001B7B69">
            <w:pPr>
              <w:jc w:val="center"/>
            </w:pPr>
            <w:r>
              <w:rPr>
                <w:szCs w:val="22"/>
                <w:lang w:val="is-IS" w:eastAsia="ko-KR"/>
              </w:rPr>
              <w:t>33 (33%)</w:t>
            </w:r>
          </w:p>
        </w:tc>
      </w:tr>
      <w:tr w:rsidR="001B7B69" w14:paraId="5BC66387" w14:textId="77777777" w:rsidTr="00A74DCD">
        <w:trPr>
          <w:cantSplit/>
        </w:trPr>
        <w:tc>
          <w:tcPr>
            <w:tcW w:w="2072" w:type="dxa"/>
            <w:vAlign w:val="bottom"/>
          </w:tcPr>
          <w:p w14:paraId="3A1286A5" w14:textId="77777777" w:rsidR="001B7B69" w:rsidRDefault="001B7B69" w:rsidP="001B7B69">
            <w:pPr>
              <w:ind w:firstLine="360"/>
            </w:pPr>
            <w:r>
              <w:rPr>
                <w:szCs w:val="22"/>
                <w:lang w:val="is-IS" w:eastAsia="ko-KR"/>
              </w:rPr>
              <w:t>ACR 70 svörun*</w:t>
            </w:r>
          </w:p>
        </w:tc>
        <w:tc>
          <w:tcPr>
            <w:tcW w:w="1067" w:type="dxa"/>
          </w:tcPr>
          <w:p w14:paraId="73C43830" w14:textId="77777777" w:rsidR="001B7B69" w:rsidRDefault="001B7B69" w:rsidP="001B7B69">
            <w:pPr>
              <w:jc w:val="center"/>
            </w:pPr>
            <w:r>
              <w:rPr>
                <w:szCs w:val="22"/>
                <w:lang w:val="is-IS" w:eastAsia="ko-KR"/>
              </w:rPr>
              <w:t>0(0%)</w:t>
            </w:r>
          </w:p>
        </w:tc>
        <w:tc>
          <w:tcPr>
            <w:tcW w:w="1194" w:type="dxa"/>
          </w:tcPr>
          <w:p w14:paraId="49AC77E2" w14:textId="77777777" w:rsidR="001B7B69" w:rsidRDefault="001B7B69" w:rsidP="001B7B69">
            <w:pPr>
              <w:jc w:val="center"/>
            </w:pPr>
            <w:r>
              <w:rPr>
                <w:szCs w:val="22"/>
                <w:lang w:val="is-IS" w:eastAsia="ko-KR"/>
              </w:rPr>
              <w:t>15 (29%)</w:t>
            </w:r>
          </w:p>
        </w:tc>
        <w:tc>
          <w:tcPr>
            <w:tcW w:w="1162" w:type="dxa"/>
          </w:tcPr>
          <w:p w14:paraId="787FE90C" w14:textId="77777777" w:rsidR="001B7B69" w:rsidRDefault="001B7B69" w:rsidP="001B7B69">
            <w:pPr>
              <w:jc w:val="center"/>
            </w:pPr>
            <w:r>
              <w:rPr>
                <w:szCs w:val="22"/>
                <w:lang w:val="is-IS" w:eastAsia="ko-KR"/>
              </w:rPr>
              <w:t>27 (35%)</w:t>
            </w:r>
          </w:p>
        </w:tc>
        <w:tc>
          <w:tcPr>
            <w:tcW w:w="1256" w:type="dxa"/>
          </w:tcPr>
          <w:p w14:paraId="5E1C6A4B" w14:textId="77777777" w:rsidR="001B7B69" w:rsidRDefault="001B7B69" w:rsidP="001B7B69">
            <w:pPr>
              <w:jc w:val="center"/>
            </w:pPr>
            <w:r>
              <w:rPr>
                <w:szCs w:val="22"/>
                <w:lang w:val="is-IS" w:eastAsia="ko-KR"/>
              </w:rPr>
              <w:t>2 (2%)</w:t>
            </w:r>
          </w:p>
        </w:tc>
        <w:tc>
          <w:tcPr>
            <w:tcW w:w="1254" w:type="dxa"/>
          </w:tcPr>
          <w:p w14:paraId="03269FAF" w14:textId="77777777" w:rsidR="001B7B69" w:rsidRDefault="001B7B69" w:rsidP="001B7B69">
            <w:pPr>
              <w:jc w:val="center"/>
            </w:pPr>
            <w:r>
              <w:rPr>
                <w:szCs w:val="22"/>
                <w:lang w:val="is-IS" w:eastAsia="ko-KR"/>
              </w:rPr>
              <w:t>27 (27%)</w:t>
            </w:r>
          </w:p>
        </w:tc>
        <w:tc>
          <w:tcPr>
            <w:tcW w:w="1212" w:type="dxa"/>
          </w:tcPr>
          <w:p w14:paraId="7BC8A748" w14:textId="77777777" w:rsidR="001B7B69" w:rsidRDefault="001B7B69" w:rsidP="001B7B69">
            <w:pPr>
              <w:jc w:val="center"/>
            </w:pPr>
            <w:r>
              <w:rPr>
                <w:szCs w:val="22"/>
                <w:lang w:val="is-IS" w:eastAsia="ko-KR"/>
              </w:rPr>
              <w:t>20 (20%)</w:t>
            </w:r>
          </w:p>
        </w:tc>
      </w:tr>
      <w:tr w:rsidR="001B7B69" w14:paraId="40B7BD62" w14:textId="77777777" w:rsidTr="00A74DCD">
        <w:trPr>
          <w:cantSplit/>
        </w:trPr>
        <w:tc>
          <w:tcPr>
            <w:tcW w:w="2072" w:type="dxa"/>
          </w:tcPr>
          <w:p w14:paraId="64E511E0" w14:textId="77777777" w:rsidR="001B7B69" w:rsidRDefault="001B7B69" w:rsidP="001B7B69">
            <w:r>
              <w:rPr>
                <w:szCs w:val="22"/>
                <w:lang w:val="is-IS" w:eastAsia="ko-KR"/>
              </w:rPr>
              <w:t>PASI svörun</w:t>
            </w:r>
          </w:p>
          <w:p w14:paraId="42EBA46D" w14:textId="77777777" w:rsidR="001B7B69" w:rsidRDefault="001B7B69" w:rsidP="001B7B69">
            <w:r>
              <w:rPr>
                <w:szCs w:val="22"/>
                <w:lang w:val="is-IS" w:eastAsia="ko-KR"/>
              </w:rPr>
              <w:t>(% sjúklinga)</w:t>
            </w:r>
            <w:r>
              <w:rPr>
                <w:szCs w:val="22"/>
                <w:vertAlign w:val="superscript"/>
                <w:lang w:val="is-IS" w:eastAsia="ko-KR"/>
              </w:rPr>
              <w:t>b</w:t>
            </w:r>
          </w:p>
        </w:tc>
        <w:tc>
          <w:tcPr>
            <w:tcW w:w="1067" w:type="dxa"/>
          </w:tcPr>
          <w:p w14:paraId="650FD292" w14:textId="77777777" w:rsidR="001B7B69" w:rsidRDefault="001B7B69" w:rsidP="001B7B69">
            <w:pPr>
              <w:snapToGrid w:val="0"/>
              <w:rPr>
                <w:szCs w:val="22"/>
                <w:vertAlign w:val="superscript"/>
                <w:lang w:val="is-IS" w:eastAsia="ko-KR"/>
              </w:rPr>
            </w:pPr>
          </w:p>
        </w:tc>
        <w:tc>
          <w:tcPr>
            <w:tcW w:w="1194" w:type="dxa"/>
          </w:tcPr>
          <w:p w14:paraId="2B0E173D" w14:textId="77777777" w:rsidR="001B7B69" w:rsidRDefault="001B7B69" w:rsidP="001B7B69">
            <w:pPr>
              <w:snapToGrid w:val="0"/>
              <w:rPr>
                <w:szCs w:val="22"/>
                <w:vertAlign w:val="superscript"/>
                <w:lang w:val="is-IS" w:eastAsia="ko-KR"/>
              </w:rPr>
            </w:pPr>
          </w:p>
        </w:tc>
        <w:tc>
          <w:tcPr>
            <w:tcW w:w="1162" w:type="dxa"/>
          </w:tcPr>
          <w:p w14:paraId="569E3DB9" w14:textId="77777777" w:rsidR="001B7B69" w:rsidRDefault="001B7B69" w:rsidP="001B7B69">
            <w:pPr>
              <w:snapToGrid w:val="0"/>
              <w:rPr>
                <w:szCs w:val="22"/>
                <w:vertAlign w:val="superscript"/>
                <w:lang w:val="is-IS" w:eastAsia="ko-KR"/>
              </w:rPr>
            </w:pPr>
          </w:p>
        </w:tc>
        <w:tc>
          <w:tcPr>
            <w:tcW w:w="1256" w:type="dxa"/>
          </w:tcPr>
          <w:p w14:paraId="0FB2D5C0" w14:textId="77777777" w:rsidR="001B7B69" w:rsidRDefault="001B7B69" w:rsidP="001B7B69">
            <w:pPr>
              <w:snapToGrid w:val="0"/>
              <w:rPr>
                <w:szCs w:val="22"/>
                <w:lang w:val="is-IS" w:eastAsia="ko-KR"/>
              </w:rPr>
            </w:pPr>
          </w:p>
        </w:tc>
        <w:tc>
          <w:tcPr>
            <w:tcW w:w="1254" w:type="dxa"/>
          </w:tcPr>
          <w:p w14:paraId="5ABEDDAC" w14:textId="77777777" w:rsidR="001B7B69" w:rsidRDefault="001B7B69" w:rsidP="001B7B69">
            <w:pPr>
              <w:snapToGrid w:val="0"/>
              <w:rPr>
                <w:szCs w:val="22"/>
                <w:lang w:val="is-IS" w:eastAsia="ko-KR"/>
              </w:rPr>
            </w:pPr>
          </w:p>
        </w:tc>
        <w:tc>
          <w:tcPr>
            <w:tcW w:w="1212" w:type="dxa"/>
          </w:tcPr>
          <w:p w14:paraId="674AEECB" w14:textId="77777777" w:rsidR="001B7B69" w:rsidRDefault="001B7B69" w:rsidP="001B7B69">
            <w:pPr>
              <w:snapToGrid w:val="0"/>
              <w:rPr>
                <w:szCs w:val="22"/>
                <w:lang w:val="is-IS" w:eastAsia="ko-KR"/>
              </w:rPr>
            </w:pPr>
          </w:p>
        </w:tc>
      </w:tr>
      <w:tr w:rsidR="001B7B69" w14:paraId="51B9D8E8" w14:textId="77777777" w:rsidTr="00A74DCD">
        <w:trPr>
          <w:cantSplit/>
        </w:trPr>
        <w:tc>
          <w:tcPr>
            <w:tcW w:w="2072" w:type="dxa"/>
          </w:tcPr>
          <w:p w14:paraId="63E9380F" w14:textId="77777777" w:rsidR="001B7B69" w:rsidRDefault="001B7B69" w:rsidP="001B7B69">
            <w:pPr>
              <w:ind w:left="180"/>
            </w:pPr>
            <w:r>
              <w:rPr>
                <w:szCs w:val="22"/>
                <w:lang w:val="is-IS" w:eastAsia="ko-KR"/>
              </w:rPr>
              <w:t>N</w:t>
            </w:r>
          </w:p>
        </w:tc>
        <w:tc>
          <w:tcPr>
            <w:tcW w:w="1067" w:type="dxa"/>
          </w:tcPr>
          <w:p w14:paraId="05188107" w14:textId="77777777" w:rsidR="001B7B69" w:rsidRDefault="001B7B69" w:rsidP="001B7B69">
            <w:pPr>
              <w:snapToGrid w:val="0"/>
              <w:rPr>
                <w:szCs w:val="22"/>
                <w:lang w:val="is-IS" w:eastAsia="ko-KR"/>
              </w:rPr>
            </w:pPr>
          </w:p>
        </w:tc>
        <w:tc>
          <w:tcPr>
            <w:tcW w:w="1194" w:type="dxa"/>
          </w:tcPr>
          <w:p w14:paraId="181A9A66" w14:textId="77777777" w:rsidR="001B7B69" w:rsidRDefault="001B7B69" w:rsidP="001B7B69">
            <w:pPr>
              <w:snapToGrid w:val="0"/>
              <w:rPr>
                <w:szCs w:val="22"/>
                <w:lang w:val="is-IS" w:eastAsia="ko-KR"/>
              </w:rPr>
            </w:pPr>
          </w:p>
        </w:tc>
        <w:tc>
          <w:tcPr>
            <w:tcW w:w="1162" w:type="dxa"/>
          </w:tcPr>
          <w:p w14:paraId="4FA1FF04" w14:textId="77777777" w:rsidR="001B7B69" w:rsidRDefault="001B7B69" w:rsidP="001B7B69">
            <w:pPr>
              <w:snapToGrid w:val="0"/>
              <w:rPr>
                <w:szCs w:val="22"/>
                <w:lang w:val="is-IS" w:eastAsia="ko-KR"/>
              </w:rPr>
            </w:pPr>
          </w:p>
        </w:tc>
        <w:tc>
          <w:tcPr>
            <w:tcW w:w="1256" w:type="dxa"/>
          </w:tcPr>
          <w:p w14:paraId="14C10CA1" w14:textId="77777777" w:rsidR="001B7B69" w:rsidRDefault="001B7B69" w:rsidP="001B7B69">
            <w:pPr>
              <w:jc w:val="center"/>
            </w:pPr>
            <w:r>
              <w:rPr>
                <w:szCs w:val="22"/>
                <w:lang w:val="is-IS" w:eastAsia="ko-KR"/>
              </w:rPr>
              <w:t>87</w:t>
            </w:r>
          </w:p>
        </w:tc>
        <w:tc>
          <w:tcPr>
            <w:tcW w:w="1254" w:type="dxa"/>
          </w:tcPr>
          <w:p w14:paraId="4D0E3D9A" w14:textId="77777777" w:rsidR="001B7B69" w:rsidRDefault="001B7B69" w:rsidP="001B7B69">
            <w:pPr>
              <w:jc w:val="center"/>
            </w:pPr>
            <w:r>
              <w:rPr>
                <w:szCs w:val="22"/>
                <w:lang w:val="is-IS" w:eastAsia="ko-KR"/>
              </w:rPr>
              <w:t>83</w:t>
            </w:r>
          </w:p>
        </w:tc>
        <w:tc>
          <w:tcPr>
            <w:tcW w:w="1212" w:type="dxa"/>
          </w:tcPr>
          <w:p w14:paraId="365E10DE" w14:textId="77777777" w:rsidR="001B7B69" w:rsidRDefault="001B7B69" w:rsidP="001B7B69">
            <w:pPr>
              <w:jc w:val="center"/>
            </w:pPr>
            <w:r>
              <w:rPr>
                <w:szCs w:val="22"/>
                <w:lang w:val="is-IS" w:eastAsia="ko-KR"/>
              </w:rPr>
              <w:t>82</w:t>
            </w:r>
          </w:p>
        </w:tc>
      </w:tr>
      <w:tr w:rsidR="001B7B69" w14:paraId="35B566EA" w14:textId="77777777" w:rsidTr="00A74DCD">
        <w:trPr>
          <w:cantSplit/>
        </w:trPr>
        <w:tc>
          <w:tcPr>
            <w:tcW w:w="2072" w:type="dxa"/>
            <w:vAlign w:val="bottom"/>
          </w:tcPr>
          <w:p w14:paraId="61C32853" w14:textId="77777777" w:rsidR="001B7B69" w:rsidRDefault="001B7B69" w:rsidP="001B7B69">
            <w:r>
              <w:rPr>
                <w:szCs w:val="22"/>
                <w:lang w:val="is-IS" w:eastAsia="ko-KR"/>
              </w:rPr>
              <w:t>PASI 75 svörun**</w:t>
            </w:r>
          </w:p>
        </w:tc>
        <w:tc>
          <w:tcPr>
            <w:tcW w:w="1067" w:type="dxa"/>
          </w:tcPr>
          <w:p w14:paraId="16EEF583" w14:textId="77777777" w:rsidR="001B7B69" w:rsidRDefault="001B7B69" w:rsidP="001B7B69">
            <w:pPr>
              <w:pStyle w:val="af3"/>
              <w:snapToGrid w:val="0"/>
              <w:rPr>
                <w:sz w:val="22"/>
                <w:szCs w:val="22"/>
                <w:lang w:val="is-IS" w:eastAsia="ko-KR"/>
              </w:rPr>
            </w:pPr>
          </w:p>
        </w:tc>
        <w:tc>
          <w:tcPr>
            <w:tcW w:w="1194" w:type="dxa"/>
          </w:tcPr>
          <w:p w14:paraId="684D51A5" w14:textId="77777777" w:rsidR="001B7B69" w:rsidRDefault="001B7B69" w:rsidP="001B7B69">
            <w:pPr>
              <w:snapToGrid w:val="0"/>
              <w:jc w:val="center"/>
              <w:rPr>
                <w:szCs w:val="22"/>
                <w:lang w:val="is-IS" w:eastAsia="ko-KR"/>
              </w:rPr>
            </w:pPr>
          </w:p>
        </w:tc>
        <w:tc>
          <w:tcPr>
            <w:tcW w:w="1162" w:type="dxa"/>
          </w:tcPr>
          <w:p w14:paraId="7942037A" w14:textId="77777777" w:rsidR="001B7B69" w:rsidRDefault="001B7B69" w:rsidP="001B7B69">
            <w:pPr>
              <w:snapToGrid w:val="0"/>
              <w:jc w:val="center"/>
              <w:rPr>
                <w:szCs w:val="22"/>
                <w:lang w:val="is-IS" w:eastAsia="ko-KR"/>
              </w:rPr>
            </w:pPr>
          </w:p>
        </w:tc>
        <w:tc>
          <w:tcPr>
            <w:tcW w:w="1256" w:type="dxa"/>
          </w:tcPr>
          <w:p w14:paraId="748C45AB" w14:textId="77777777" w:rsidR="001B7B69" w:rsidRDefault="001B7B69" w:rsidP="001B7B69">
            <w:pPr>
              <w:jc w:val="center"/>
            </w:pPr>
            <w:r>
              <w:rPr>
                <w:szCs w:val="22"/>
                <w:lang w:val="is-IS" w:eastAsia="ko-KR"/>
              </w:rPr>
              <w:t>1 (1%)</w:t>
            </w:r>
          </w:p>
        </w:tc>
        <w:tc>
          <w:tcPr>
            <w:tcW w:w="1254" w:type="dxa"/>
          </w:tcPr>
          <w:p w14:paraId="4459B61E" w14:textId="77777777" w:rsidR="001B7B69" w:rsidRDefault="001B7B69" w:rsidP="001B7B69">
            <w:pPr>
              <w:jc w:val="center"/>
            </w:pPr>
            <w:r>
              <w:rPr>
                <w:szCs w:val="22"/>
                <w:lang w:val="is-IS" w:eastAsia="ko-KR"/>
              </w:rPr>
              <w:t>50 (60%)</w:t>
            </w:r>
          </w:p>
        </w:tc>
        <w:tc>
          <w:tcPr>
            <w:tcW w:w="1212" w:type="dxa"/>
          </w:tcPr>
          <w:p w14:paraId="40AC869F" w14:textId="77777777" w:rsidR="001B7B69" w:rsidRDefault="001B7B69" w:rsidP="001B7B69">
            <w:pPr>
              <w:jc w:val="center"/>
            </w:pPr>
            <w:r>
              <w:rPr>
                <w:szCs w:val="22"/>
                <w:lang w:val="is-IS" w:eastAsia="ko-KR"/>
              </w:rPr>
              <w:t>40 (48,8%)</w:t>
            </w:r>
          </w:p>
        </w:tc>
      </w:tr>
      <w:tr w:rsidR="001B7B69" w:rsidRPr="00EF4163" w14:paraId="56845172" w14:textId="77777777" w:rsidTr="00A74DCD">
        <w:trPr>
          <w:cantSplit/>
        </w:trPr>
        <w:tc>
          <w:tcPr>
            <w:tcW w:w="9212" w:type="dxa"/>
            <w:gridSpan w:val="7"/>
            <w:tcBorders>
              <w:top w:val="single" w:sz="4" w:space="0" w:color="000000"/>
            </w:tcBorders>
          </w:tcPr>
          <w:p w14:paraId="0B3A0118" w14:textId="77777777" w:rsidR="001B7B69" w:rsidRPr="00183F39" w:rsidRDefault="001B7B69" w:rsidP="001B7B69">
            <w:pPr>
              <w:ind w:left="284" w:hanging="284"/>
              <w:rPr>
                <w:lang w:val="is-IS"/>
              </w:rPr>
            </w:pPr>
            <w:r>
              <w:rPr>
                <w:szCs w:val="22"/>
                <w:lang w:val="is-IS" w:eastAsia="ko-KR"/>
              </w:rPr>
              <w:t xml:space="preserve">* </w:t>
            </w:r>
            <w:r>
              <w:rPr>
                <w:szCs w:val="22"/>
                <w:lang w:val="is-IS" w:eastAsia="ko-KR"/>
              </w:rPr>
              <w:tab/>
              <w:t>ITT-greining, einstaklingar, þar sem niðurstöður vantaði voru flokkaðir eins og einstaklingar sem svöruðu ekki meðferðinni</w:t>
            </w:r>
            <w:r>
              <w:rPr>
                <w:rFonts w:hint="eastAsia"/>
                <w:szCs w:val="22"/>
                <w:lang w:val="is-IS" w:eastAsia="ko-KR"/>
              </w:rPr>
              <w:t>.</w:t>
            </w:r>
          </w:p>
          <w:p w14:paraId="4B48A047" w14:textId="77777777" w:rsidR="001B7B69" w:rsidRPr="00183F39" w:rsidRDefault="001B7B69" w:rsidP="001B7B69">
            <w:pPr>
              <w:ind w:left="284" w:hanging="284"/>
              <w:rPr>
                <w:lang w:val="is-IS"/>
              </w:rPr>
            </w:pPr>
            <w:r>
              <w:rPr>
                <w:szCs w:val="22"/>
                <w:lang w:val="is-IS" w:eastAsia="ko-KR"/>
              </w:rPr>
              <w:t>a</w:t>
            </w:r>
            <w:r>
              <w:rPr>
                <w:szCs w:val="22"/>
                <w:lang w:val="is-IS" w:eastAsia="ko-KR"/>
              </w:rPr>
              <w:tab/>
              <w:t>Niðurstöður úr viku 98 í IMPACT fela í sér samanlögð skipti yfir í lyfleysu (combined placebo crossover) og sjúklinga sem fengu infliximab og héldu áfram í opnu framlengdu rannsókninni</w:t>
            </w:r>
            <w:r>
              <w:rPr>
                <w:rFonts w:hint="eastAsia"/>
                <w:szCs w:val="22"/>
                <w:lang w:val="is-IS" w:eastAsia="ko-KR"/>
              </w:rPr>
              <w:t>.</w:t>
            </w:r>
          </w:p>
          <w:p w14:paraId="3C39A43A" w14:textId="062C596B" w:rsidR="001B7B69" w:rsidRPr="00183F39" w:rsidRDefault="001B7B69" w:rsidP="001B7B69">
            <w:pPr>
              <w:ind w:left="284" w:hanging="284"/>
              <w:rPr>
                <w:lang w:val="is-IS"/>
              </w:rPr>
            </w:pPr>
            <w:r>
              <w:rPr>
                <w:szCs w:val="22"/>
                <w:lang w:val="is-IS" w:eastAsia="ko-KR"/>
              </w:rPr>
              <w:t>b</w:t>
            </w:r>
            <w:r>
              <w:rPr>
                <w:szCs w:val="22"/>
                <w:lang w:val="is-IS" w:eastAsia="ko-KR"/>
              </w:rPr>
              <w:tab/>
              <w:t xml:space="preserve">Byggt á sjúklingum með PASI </w:t>
            </w:r>
            <w:r w:rsidR="003830BE">
              <w:rPr>
                <w:szCs w:val="22"/>
                <w:lang w:val="is-IS" w:eastAsia="ko-KR"/>
              </w:rPr>
              <w:t>&gt;</w:t>
            </w:r>
            <w:r w:rsidR="003830BE" w:rsidRPr="00A74DCD">
              <w:rPr>
                <w:szCs w:val="22"/>
                <w:lang w:val="is-IS" w:eastAsia="ko-KR"/>
              </w:rPr>
              <w:t> </w:t>
            </w:r>
            <w:r>
              <w:rPr>
                <w:szCs w:val="22"/>
                <w:lang w:val="is-IS" w:eastAsia="ko-KR"/>
              </w:rPr>
              <w:t xml:space="preserve">2,5 sem upphafsgildi fyrir IMPACT og sjúklingum með </w:t>
            </w:r>
            <w:r w:rsidR="003830BE">
              <w:rPr>
                <w:szCs w:val="22"/>
                <w:lang w:val="is-IS" w:eastAsia="ko-KR"/>
              </w:rPr>
              <w:t>&gt;</w:t>
            </w:r>
            <w:r w:rsidR="003830BE" w:rsidRPr="00A74DCD">
              <w:rPr>
                <w:szCs w:val="22"/>
                <w:lang w:val="is-IS" w:eastAsia="ko-KR"/>
              </w:rPr>
              <w:t> </w:t>
            </w:r>
            <w:r>
              <w:rPr>
                <w:szCs w:val="22"/>
                <w:lang w:val="is-IS" w:eastAsia="ko-KR"/>
              </w:rPr>
              <w:t>3% BSA sóra í upphafi í IMPACT 2</w:t>
            </w:r>
            <w:r>
              <w:rPr>
                <w:rFonts w:hint="eastAsia"/>
                <w:szCs w:val="22"/>
                <w:lang w:val="is-IS" w:eastAsia="ko-KR"/>
              </w:rPr>
              <w:t>.</w:t>
            </w:r>
          </w:p>
          <w:p w14:paraId="0A5E1625" w14:textId="6E6F225A" w:rsidR="001B7B69" w:rsidRPr="00183F39" w:rsidRDefault="001B7B69" w:rsidP="001B7B69">
            <w:pPr>
              <w:ind w:left="284" w:hanging="284"/>
              <w:rPr>
                <w:lang w:val="is-IS"/>
              </w:rPr>
            </w:pPr>
            <w:r>
              <w:rPr>
                <w:szCs w:val="22"/>
                <w:lang w:val="is-IS" w:eastAsia="ko-KR"/>
              </w:rPr>
              <w:t>**</w:t>
            </w:r>
            <w:r w:rsidR="005B0F31">
              <w:rPr>
                <w:szCs w:val="22"/>
                <w:lang w:val="is-IS" w:eastAsia="ko-KR"/>
              </w:rPr>
              <w:tab/>
            </w:r>
            <w:r>
              <w:rPr>
                <w:szCs w:val="22"/>
                <w:lang w:val="is-IS" w:eastAsia="ko-KR"/>
              </w:rPr>
              <w:t>PASI 75 svörun fyrir IMPACT ekki innifalið vegna lágs N; p &lt; 0,001 fyrir infliximab á móti lyfleysu í viku 24 í IMPACT 2</w:t>
            </w:r>
            <w:r>
              <w:rPr>
                <w:rFonts w:hint="eastAsia"/>
                <w:szCs w:val="22"/>
                <w:lang w:val="is-IS" w:eastAsia="ko-KR"/>
              </w:rPr>
              <w:t>.</w:t>
            </w:r>
          </w:p>
        </w:tc>
      </w:tr>
    </w:tbl>
    <w:p w14:paraId="2D35719C" w14:textId="77777777" w:rsidR="001B7B69" w:rsidRDefault="001B7B69" w:rsidP="001B7B69">
      <w:pPr>
        <w:rPr>
          <w:lang w:val="is-IS" w:eastAsia="ko-KR"/>
        </w:rPr>
      </w:pPr>
    </w:p>
    <w:p w14:paraId="7654366D" w14:textId="77777777" w:rsidR="001B7B69" w:rsidRPr="00183F39" w:rsidRDefault="001B7B69" w:rsidP="001B7B69">
      <w:pPr>
        <w:rPr>
          <w:lang w:val="is-IS"/>
        </w:rPr>
      </w:pPr>
      <w:r>
        <w:rPr>
          <w:lang w:val="is-IS" w:eastAsia="ko-KR"/>
        </w:rPr>
        <w:t>Í IMPACT og IMPACT 2, kom klínísk svörun í ljós strax í viku 2 og viðhélst út 98. viku í IMPACT og og í 54 vikur í IMPACT 2. Sýnt hefur verið fram á verkun með eða án samhliða notkunar metotrexats. Lækkun á viðmiðunargildum um útlimavirkni sem er einkennandi fyrir sóraliðagigt (svo sem fjöldi bólginna liða, fjöldi liða með verkjum/eymslum, fingurbólga og útlimakvilli sást hjá sjúklingum sem fengu infliximab.</w:t>
      </w:r>
    </w:p>
    <w:p w14:paraId="17B8DBC0" w14:textId="77777777" w:rsidR="001B7B69" w:rsidRDefault="001B7B69" w:rsidP="001B7B69">
      <w:pPr>
        <w:rPr>
          <w:lang w:val="is-IS" w:eastAsia="ko-KR"/>
        </w:rPr>
      </w:pPr>
    </w:p>
    <w:p w14:paraId="29D31ACF" w14:textId="77777777" w:rsidR="001B7B69" w:rsidRPr="00183F39" w:rsidRDefault="001B7B69" w:rsidP="001B7B69">
      <w:pPr>
        <w:rPr>
          <w:lang w:val="is-IS"/>
        </w:rPr>
      </w:pPr>
      <w:r>
        <w:rPr>
          <w:lang w:val="is-IS"/>
        </w:rPr>
        <w:t>Breytingar á röntgenmyndum voru metnar í IMPACT 2. Röntgenmynd af höndum og fótum við upphaf rannsóknar, í viku 24 og 54 var safnað saman hjá öllum sjúklingum í IMPACT 2. Infliximab meðferð dró úr framgangi skemmda í útlægum liðum í samanburði við lyfleysu, við aðalendapunkt viku 24, mælt sem breyting frá upphafi til heildar breytingar á vdH-S (van der Heijde-Sharp) stigi (meðaltal ± staðalfrávik var 0,82 ± 2,62 í lyfleysu hópnum samanborið við -0,70 ± 2,53 í infliximab hópnum; p &lt; 0,001). Í infliximab hópnum, hélst meðaltal breytingar á heildar vdH-S stigi undir 0 við mælingar í 54. viku.</w:t>
      </w:r>
    </w:p>
    <w:p w14:paraId="22B84AAC" w14:textId="77777777" w:rsidR="001B7B69" w:rsidRDefault="001B7B69" w:rsidP="001B7B69">
      <w:pPr>
        <w:rPr>
          <w:lang w:val="is-IS" w:eastAsia="ko-KR"/>
        </w:rPr>
      </w:pPr>
    </w:p>
    <w:p w14:paraId="1315694D" w14:textId="77777777" w:rsidR="001B7B69" w:rsidRPr="00183F39" w:rsidRDefault="001B7B69" w:rsidP="001B7B69">
      <w:pPr>
        <w:rPr>
          <w:lang w:val="is-IS"/>
        </w:rPr>
      </w:pPr>
      <w:r>
        <w:rPr>
          <w:lang w:val="is-IS" w:eastAsia="ko-KR"/>
        </w:rPr>
        <w:t>Sjúklingar á infliximab meðferð tóku marktækum framförum í líkamlegri færni eins og hún er metin með HAQ. Einnig var sýnt fram á marktæka hækkun á heilsutengdum lífsgæðum, metið út frá heildarstigum á líkamlegum og andlegum þáttum í spurningalistanum SF</w:t>
      </w:r>
      <w:r>
        <w:rPr>
          <w:lang w:val="is-IS" w:eastAsia="ko-KR"/>
        </w:rPr>
        <w:noBreakHyphen/>
        <w:t>36 í IMPACT 2.</w:t>
      </w:r>
    </w:p>
    <w:p w14:paraId="37756705" w14:textId="77777777" w:rsidR="001B7B69" w:rsidRDefault="001B7B69" w:rsidP="001B7B69">
      <w:pPr>
        <w:rPr>
          <w:lang w:val="is-IS" w:eastAsia="ko-KR"/>
        </w:rPr>
      </w:pPr>
    </w:p>
    <w:p w14:paraId="0FDEC60C" w14:textId="77777777" w:rsidR="00643B13" w:rsidRDefault="00643B13" w:rsidP="00643B13">
      <w:pPr>
        <w:keepNext/>
        <w:keepLines/>
        <w:rPr>
          <w:lang w:val="is-IS"/>
        </w:rPr>
      </w:pPr>
      <w:r>
        <w:rPr>
          <w:i/>
          <w:u w:val="single"/>
          <w:lang w:val="is-IS" w:eastAsia="ko-KR"/>
        </w:rPr>
        <w:t>Sóri hjá fullorðnum</w:t>
      </w:r>
    </w:p>
    <w:p w14:paraId="70606A9C" w14:textId="77777777" w:rsidR="00643B13" w:rsidRDefault="00643B13" w:rsidP="00643B13">
      <w:pPr>
        <w:keepNext/>
        <w:autoSpaceDE w:val="0"/>
        <w:rPr>
          <w:rFonts w:eastAsia="SimSun"/>
          <w:i/>
          <w:iCs/>
          <w:szCs w:val="22"/>
          <w:lang w:val="is-IS" w:eastAsia="ko-KR"/>
        </w:rPr>
      </w:pPr>
    </w:p>
    <w:p w14:paraId="3DE6E1FA" w14:textId="77777777" w:rsidR="00643B13" w:rsidRDefault="00643B13" w:rsidP="00643B13">
      <w:pPr>
        <w:keepNext/>
        <w:autoSpaceDE w:val="0"/>
        <w:rPr>
          <w:lang w:val="is-IS"/>
        </w:rPr>
      </w:pPr>
      <w:r>
        <w:rPr>
          <w:rFonts w:eastAsia="SimSun"/>
          <w:i/>
          <w:iCs/>
          <w:szCs w:val="22"/>
          <w:lang w:val="is-IS" w:eastAsia="ko-KR"/>
        </w:rPr>
        <w:t>Lyfjaform til notkunar í bláæð</w:t>
      </w:r>
    </w:p>
    <w:p w14:paraId="5D77FEAC" w14:textId="77777777" w:rsidR="00643B13" w:rsidRDefault="00643B13" w:rsidP="00643B13">
      <w:pPr>
        <w:keepNext/>
        <w:keepLines/>
        <w:rPr>
          <w:b/>
          <w:bCs/>
          <w:i/>
          <w:u w:val="single"/>
          <w:lang w:val="is-IS" w:eastAsia="ko-KR"/>
        </w:rPr>
      </w:pPr>
    </w:p>
    <w:p w14:paraId="5F71F7EE" w14:textId="24FB18C4" w:rsidR="00643B13" w:rsidRDefault="00643B13" w:rsidP="00643B13">
      <w:pPr>
        <w:autoSpaceDE w:val="0"/>
        <w:rPr>
          <w:lang w:val="is-IS"/>
        </w:rPr>
      </w:pPr>
      <w:r>
        <w:rPr>
          <w:lang w:val="is-IS" w:eastAsia="ko-KR"/>
        </w:rPr>
        <w:t xml:space="preserve">Verkun infliximabs, lyfjaforms til notkunar í </w:t>
      </w:r>
      <w:r w:rsidR="00441F06" w:rsidRPr="000E57EB">
        <w:rPr>
          <w:lang w:val="is-IS" w:eastAsia="ko-KR"/>
        </w:rPr>
        <w:t>bláæð</w:t>
      </w:r>
      <w:r w:rsidR="00441F06">
        <w:rPr>
          <w:lang w:val="is-IS" w:eastAsia="ko-KR"/>
        </w:rPr>
        <w:t xml:space="preserve"> </w:t>
      </w:r>
      <w:r>
        <w:rPr>
          <w:lang w:val="is-IS" w:eastAsia="ko-KR"/>
        </w:rPr>
        <w:t xml:space="preserve">var metin í tveimur fjölsetra, slembuðum, tvíblindum rannsóknum: SPIRIT og EXPRESS. Sjúklingar í báðum rannsóknum voru með skellusóra (yfirborðsflatarmál líkama [BSA] ≥ 10% og </w:t>
      </w:r>
      <w:r>
        <w:rPr>
          <w:lang w:val="is-IS"/>
        </w:rPr>
        <w:t>sóra</w:t>
      </w:r>
      <w:r>
        <w:rPr>
          <w:lang w:val="is-IS" w:eastAsia="ko-KR"/>
        </w:rPr>
        <w:t>svæðis og alvarleikastuðuls [PASI] skor ≥ 12). Aðalendapunkturinn í báðum rannsóknum var hlutfall sjúklinga sem náði ≥ 75% framförum á PASI í 10. viku miðað við upphafsgildi.</w:t>
      </w:r>
    </w:p>
    <w:p w14:paraId="13F7DEE7" w14:textId="77777777" w:rsidR="001B7B69" w:rsidRDefault="001B7B69" w:rsidP="001B7B69">
      <w:pPr>
        <w:autoSpaceDE w:val="0"/>
        <w:rPr>
          <w:lang w:val="is-IS" w:eastAsia="ko-KR"/>
        </w:rPr>
      </w:pPr>
    </w:p>
    <w:p w14:paraId="272EF227" w14:textId="77777777" w:rsidR="001B7B69" w:rsidRPr="00183F39" w:rsidRDefault="001B7B69" w:rsidP="001B7B69">
      <w:pPr>
        <w:autoSpaceDE w:val="0"/>
        <w:rPr>
          <w:lang w:val="is-IS"/>
        </w:rPr>
      </w:pPr>
      <w:r>
        <w:rPr>
          <w:lang w:val="is-IS" w:eastAsia="ko-KR"/>
        </w:rPr>
        <w:t>Í SPIRIT var metin verkun á upphafsmeðferð með infliximabi hjá 249 sjúklingum með skellusóra sem höfðu áður fengið PUVA eða almenna (systemic) meðferð. Sjúklingar fengu annaðhvort 3 eða 5 mg/kg af infliximab eða lyfleysu innrennsli í viku 0, 2 og 6. Sjúklingar með PGA (physician’s global assessment) skor ≥ 3 gátu fengið viðbótar innrennsli af sama skammti í 26. viku.</w:t>
      </w:r>
    </w:p>
    <w:p w14:paraId="24C344F5" w14:textId="4F0C786A" w:rsidR="001B7B69" w:rsidRDefault="001B7B69" w:rsidP="001B7B69">
      <w:pPr>
        <w:adjustRightInd w:val="0"/>
        <w:rPr>
          <w:lang w:val="is-IS" w:eastAsia="ko-KR"/>
        </w:rPr>
      </w:pPr>
      <w:r>
        <w:rPr>
          <w:lang w:val="is-IS" w:eastAsia="ko-KR"/>
        </w:rPr>
        <w:t>Í SPIRIT var hlutfall sjúklinga sem náðu PASI 75 í 10. viku 71,7% í hópnum sem fékk 3 mg/kg af infliximabi, 87,9% í hópnum sem fékk 5 mg/kg af infliximabi og 5,9% í lyfleysuhópnum (p &lt; 0,001). Eftir 26 vikur, tuttugu vikum frá síðasta innleiðingarskammti, var 30% sjúklinga í hópnum sem fékk 5 mg/kg og 13,8% í hópnum sem fékk 3 mg/kg PASI 75 svarendur. Á milli 6. og 26. viku, komu einkenni sóra smám saman fram aftur með miðgildistíma að sjúkdómsbakslagi sem nam &gt; 20 vikum. Engin snögg versnun kom fram.</w:t>
      </w:r>
    </w:p>
    <w:p w14:paraId="7A45EB71" w14:textId="77777777" w:rsidR="001B7B69" w:rsidRPr="00183F39" w:rsidRDefault="001B7B69" w:rsidP="001B7B69">
      <w:pPr>
        <w:autoSpaceDE w:val="0"/>
        <w:rPr>
          <w:lang w:val="is-IS"/>
        </w:rPr>
      </w:pPr>
    </w:p>
    <w:p w14:paraId="676643FC" w14:textId="18EDC777" w:rsidR="001B7B69" w:rsidRPr="00183F39" w:rsidRDefault="001B7B69" w:rsidP="001B7B69">
      <w:pPr>
        <w:rPr>
          <w:lang w:val="is-IS"/>
        </w:rPr>
      </w:pPr>
      <w:r>
        <w:rPr>
          <w:lang w:val="is-IS" w:eastAsia="ko-KR"/>
        </w:rPr>
        <w:t>Í EXPRESS var metin verkun upphafs- og viðhaldsmeðferðar með infliximabi hjá 378 sjúklingum með skellusóra. Sjúklingar fengu 5 mg/kg af infliximab eða lyfleysu innrennsli í viku 0, 2 og 6 sem fylgt var eftir með viðhaldsmeðferð á 8 vikna fresti út 22. viku í lyfleysuhópnum og út 46. viku í infliximabhópnum. Í 24.</w:t>
      </w:r>
      <w:r>
        <w:rPr>
          <w:b/>
          <w:lang w:val="is-IS" w:eastAsia="ko-KR"/>
        </w:rPr>
        <w:t> </w:t>
      </w:r>
      <w:r>
        <w:rPr>
          <w:lang w:val="is-IS" w:eastAsia="ko-KR"/>
        </w:rPr>
        <w:t xml:space="preserve">viku skipti lyfleysuhópurinn yfir á infliximab upphafsmeðferð (5 mg/kg) sem fylgt var eftir með infliximab viðhaldsmeðferð (5 mg/kg). </w:t>
      </w:r>
      <w:r>
        <w:rPr>
          <w:lang w:val="is-IS"/>
        </w:rPr>
        <w:t>Sóri</w:t>
      </w:r>
      <w:r>
        <w:rPr>
          <w:lang w:val="is-IS" w:eastAsia="ko-KR"/>
        </w:rPr>
        <w:t xml:space="preserve"> í nöglum var metinn með Nail Psoriasis Severity Index (NAPSI).71,4% sjúklinga höfðu áður fengið meðferðir með PUVA, metotrexati, ciklósporíni eða acitretíni, jafnvel þótt þeir væru ekki endilega ónæmir fyrir meðferð. Helstu niðurstöður er að finna í </w:t>
      </w:r>
      <w:r w:rsidR="00B523DC" w:rsidRPr="004D5BC7">
        <w:rPr>
          <w:szCs w:val="22"/>
          <w:lang w:val="is-IS" w:eastAsia="ko-KR"/>
        </w:rPr>
        <w:t>töflu 13</w:t>
      </w:r>
      <w:r>
        <w:rPr>
          <w:lang w:val="is-IS" w:eastAsia="ko-KR"/>
        </w:rPr>
        <w:t>. Hjá einstaklingum sem fengu infliximab meðferð, var greinanleg marktæk PASI 50 svörun við fyrstu komu (2. vika) og PASI 75 svörun í annarri komu (6. vika). Verkun var svipuð í undirhópi sjúklinga sem höfðu áður fengið almenna (systemic) meðferð samanborið við allt rannsóknarþýðið.</w:t>
      </w:r>
    </w:p>
    <w:p w14:paraId="594B1727" w14:textId="77777777" w:rsidR="001B7B69" w:rsidRDefault="001B7B69" w:rsidP="001B7B69">
      <w:pPr>
        <w:rPr>
          <w:lang w:val="is-IS" w:eastAsia="ko-KR"/>
        </w:rPr>
      </w:pPr>
    </w:p>
    <w:p w14:paraId="6B0A7990" w14:textId="7509F20D" w:rsidR="00C10605" w:rsidRPr="00892E2B" w:rsidRDefault="00C10605" w:rsidP="00C10605">
      <w:pPr>
        <w:keepNext/>
        <w:keepLines/>
        <w:jc w:val="center"/>
        <w:rPr>
          <w:lang w:val="is-IS"/>
        </w:rPr>
      </w:pPr>
      <w:r w:rsidRPr="00892E2B">
        <w:rPr>
          <w:b/>
          <w:bCs/>
          <w:lang w:val="is-IS" w:eastAsia="ko-KR"/>
        </w:rPr>
        <w:t>Tafla 13</w:t>
      </w:r>
    </w:p>
    <w:p w14:paraId="6C9872DF" w14:textId="77777777" w:rsidR="001B7B69" w:rsidRPr="00B523DC" w:rsidRDefault="001B7B69" w:rsidP="001B7B69">
      <w:pPr>
        <w:keepNext/>
        <w:keepLines/>
        <w:jc w:val="center"/>
        <w:rPr>
          <w:lang w:val="is-IS"/>
        </w:rPr>
      </w:pPr>
      <w:r>
        <w:rPr>
          <w:b/>
          <w:bCs/>
          <w:lang w:val="is-IS" w:eastAsia="ko-KR"/>
        </w:rPr>
        <w:t>Samantekt á PASI svörun og PGA (physician’s global assessment) svörun og hlutfall sjúklinga með algjöran bata í nöglum í 10., 24. og 50. viku. EXPRESS.</w:t>
      </w:r>
    </w:p>
    <w:tbl>
      <w:tblPr>
        <w:tblW w:w="0" w:type="auto"/>
        <w:jc w:val="center"/>
        <w:tblLayout w:type="fixed"/>
        <w:tblCellMar>
          <w:left w:w="0" w:type="dxa"/>
          <w:right w:w="0" w:type="dxa"/>
        </w:tblCellMar>
        <w:tblLook w:val="0000" w:firstRow="0" w:lastRow="0" w:firstColumn="0" w:lastColumn="0" w:noHBand="0" w:noVBand="0"/>
      </w:tblPr>
      <w:tblGrid>
        <w:gridCol w:w="5488"/>
        <w:gridCol w:w="1800"/>
        <w:gridCol w:w="1680"/>
      </w:tblGrid>
      <w:tr w:rsidR="001B7B69" w14:paraId="0F34D372" w14:textId="77777777" w:rsidTr="001B7B69">
        <w:trPr>
          <w:cantSplit/>
          <w:trHeight w:val="320"/>
          <w:tblHeader/>
          <w:jc w:val="center"/>
        </w:trPr>
        <w:tc>
          <w:tcPr>
            <w:tcW w:w="5488" w:type="dxa"/>
            <w:tcBorders>
              <w:top w:val="single" w:sz="4" w:space="0" w:color="000000"/>
              <w:bottom w:val="single" w:sz="4" w:space="0" w:color="000000"/>
            </w:tcBorders>
            <w:vAlign w:val="bottom"/>
          </w:tcPr>
          <w:p w14:paraId="2F7BB79E" w14:textId="77777777" w:rsidR="001B7B69" w:rsidRDefault="001B7B69" w:rsidP="001B7B69">
            <w:pPr>
              <w:keepNext/>
              <w:keepLines/>
              <w:snapToGrid w:val="0"/>
              <w:rPr>
                <w:szCs w:val="22"/>
                <w:lang w:val="is-IS" w:eastAsia="ko-KR"/>
              </w:rPr>
            </w:pPr>
          </w:p>
          <w:p w14:paraId="384003BD" w14:textId="77777777" w:rsidR="001B7B69" w:rsidRDefault="001B7B69" w:rsidP="001B7B69">
            <w:pPr>
              <w:keepNext/>
              <w:keepLines/>
              <w:ind w:left="90" w:hanging="90"/>
              <w:rPr>
                <w:szCs w:val="22"/>
                <w:lang w:val="is-IS" w:eastAsia="ko-KR"/>
              </w:rPr>
            </w:pPr>
          </w:p>
          <w:p w14:paraId="0ADC2D40" w14:textId="77777777" w:rsidR="001B7B69" w:rsidRDefault="001B7B69" w:rsidP="001B7B69">
            <w:pPr>
              <w:keepNext/>
              <w:keepLines/>
              <w:ind w:left="90" w:hanging="90"/>
              <w:rPr>
                <w:szCs w:val="22"/>
                <w:lang w:val="is-IS" w:eastAsia="ko-KR"/>
              </w:rPr>
            </w:pPr>
          </w:p>
        </w:tc>
        <w:tc>
          <w:tcPr>
            <w:tcW w:w="1800" w:type="dxa"/>
            <w:tcBorders>
              <w:top w:val="single" w:sz="4" w:space="0" w:color="000000"/>
              <w:bottom w:val="single" w:sz="4" w:space="0" w:color="000000"/>
            </w:tcBorders>
            <w:vAlign w:val="bottom"/>
          </w:tcPr>
          <w:p w14:paraId="3BC09D95" w14:textId="77777777" w:rsidR="001B7B69" w:rsidRPr="00AA35C3" w:rsidRDefault="001B7B69" w:rsidP="001B7B69">
            <w:pPr>
              <w:keepNext/>
              <w:keepLines/>
              <w:jc w:val="center"/>
              <w:rPr>
                <w:lang w:val="is-IS"/>
              </w:rPr>
            </w:pPr>
            <w:r>
              <w:rPr>
                <w:szCs w:val="22"/>
                <w:lang w:val="is-IS" w:eastAsia="ko-KR"/>
              </w:rPr>
              <w:t>Lyfleysa → Infliximab</w:t>
            </w:r>
          </w:p>
          <w:p w14:paraId="676A32D8" w14:textId="77777777" w:rsidR="001B7B69" w:rsidRPr="00AA35C3" w:rsidRDefault="001B7B69" w:rsidP="001B7B69">
            <w:pPr>
              <w:keepNext/>
              <w:keepLines/>
              <w:jc w:val="center"/>
              <w:rPr>
                <w:lang w:val="is-IS"/>
              </w:rPr>
            </w:pPr>
            <w:r>
              <w:rPr>
                <w:szCs w:val="22"/>
                <w:lang w:val="is-IS" w:eastAsia="ko-KR"/>
              </w:rPr>
              <w:t>5 mg/kg (í 24. viku)</w:t>
            </w:r>
          </w:p>
        </w:tc>
        <w:tc>
          <w:tcPr>
            <w:tcW w:w="1680" w:type="dxa"/>
            <w:tcBorders>
              <w:top w:val="single" w:sz="4" w:space="0" w:color="000000"/>
              <w:bottom w:val="single" w:sz="4" w:space="0" w:color="000000"/>
            </w:tcBorders>
          </w:tcPr>
          <w:p w14:paraId="702D80E0" w14:textId="77777777" w:rsidR="001B7B69" w:rsidRDefault="001B7B69" w:rsidP="001B7B69">
            <w:pPr>
              <w:keepNext/>
              <w:keepLines/>
              <w:ind w:left="-20" w:firstLine="20"/>
              <w:jc w:val="center"/>
            </w:pPr>
            <w:r>
              <w:rPr>
                <w:szCs w:val="22"/>
                <w:lang w:val="is-IS" w:eastAsia="ko-KR"/>
              </w:rPr>
              <w:t>Infliximab</w:t>
            </w:r>
          </w:p>
          <w:p w14:paraId="1CB60D9C" w14:textId="77777777" w:rsidR="001B7B69" w:rsidRDefault="001B7B69" w:rsidP="001B7B69">
            <w:pPr>
              <w:keepNext/>
              <w:keepLines/>
              <w:jc w:val="center"/>
            </w:pPr>
            <w:r>
              <w:rPr>
                <w:szCs w:val="22"/>
                <w:lang w:val="is-IS" w:eastAsia="ko-KR"/>
              </w:rPr>
              <w:t>5 mg/kg</w:t>
            </w:r>
          </w:p>
        </w:tc>
      </w:tr>
      <w:tr w:rsidR="001B7B69" w14:paraId="3D839F97" w14:textId="77777777" w:rsidTr="001B7B69">
        <w:trPr>
          <w:cantSplit/>
          <w:trHeight w:val="320"/>
          <w:jc w:val="center"/>
        </w:trPr>
        <w:tc>
          <w:tcPr>
            <w:tcW w:w="5488" w:type="dxa"/>
            <w:tcBorders>
              <w:top w:val="single" w:sz="4" w:space="0" w:color="000000"/>
            </w:tcBorders>
            <w:vAlign w:val="bottom"/>
          </w:tcPr>
          <w:p w14:paraId="78A0719C" w14:textId="77777777" w:rsidR="001B7B69" w:rsidRDefault="001B7B69" w:rsidP="001B7B69">
            <w:pPr>
              <w:keepNext/>
              <w:keepLines/>
            </w:pPr>
            <w:r>
              <w:rPr>
                <w:b/>
                <w:szCs w:val="22"/>
                <w:lang w:val="is-IS" w:eastAsia="ko-KR"/>
              </w:rPr>
              <w:t>10. vika</w:t>
            </w:r>
          </w:p>
        </w:tc>
        <w:tc>
          <w:tcPr>
            <w:tcW w:w="1800" w:type="dxa"/>
            <w:tcBorders>
              <w:top w:val="single" w:sz="4" w:space="0" w:color="000000"/>
            </w:tcBorders>
            <w:vAlign w:val="bottom"/>
          </w:tcPr>
          <w:p w14:paraId="3E336C87" w14:textId="77777777" w:rsidR="001B7B69" w:rsidRDefault="001B7B69" w:rsidP="001B7B69">
            <w:pPr>
              <w:keepNext/>
              <w:keepLines/>
              <w:snapToGrid w:val="0"/>
              <w:jc w:val="center"/>
              <w:rPr>
                <w:b/>
                <w:szCs w:val="22"/>
                <w:lang w:val="is-IS" w:eastAsia="ko-KR"/>
              </w:rPr>
            </w:pPr>
          </w:p>
        </w:tc>
        <w:tc>
          <w:tcPr>
            <w:tcW w:w="1680" w:type="dxa"/>
            <w:tcBorders>
              <w:top w:val="single" w:sz="4" w:space="0" w:color="000000"/>
            </w:tcBorders>
            <w:vAlign w:val="bottom"/>
          </w:tcPr>
          <w:p w14:paraId="55D73E73" w14:textId="77777777" w:rsidR="001B7B69" w:rsidRDefault="001B7B69" w:rsidP="001B7B69">
            <w:pPr>
              <w:keepNext/>
              <w:keepLines/>
              <w:snapToGrid w:val="0"/>
              <w:jc w:val="center"/>
              <w:rPr>
                <w:b/>
                <w:szCs w:val="22"/>
                <w:lang w:val="is-IS" w:eastAsia="ko-KR"/>
              </w:rPr>
            </w:pPr>
          </w:p>
        </w:tc>
      </w:tr>
      <w:tr w:rsidR="001B7B69" w14:paraId="3E7542FD" w14:textId="77777777" w:rsidTr="001B7B69">
        <w:trPr>
          <w:cantSplit/>
          <w:trHeight w:val="320"/>
          <w:jc w:val="center"/>
        </w:trPr>
        <w:tc>
          <w:tcPr>
            <w:tcW w:w="5488" w:type="dxa"/>
            <w:vAlign w:val="bottom"/>
          </w:tcPr>
          <w:p w14:paraId="7D8E2736" w14:textId="77777777" w:rsidR="001B7B69" w:rsidRDefault="001B7B69" w:rsidP="001B7B69">
            <w:pPr>
              <w:keepNext/>
              <w:keepLines/>
              <w:ind w:left="270" w:hanging="90"/>
            </w:pPr>
            <w:r>
              <w:rPr>
                <w:szCs w:val="22"/>
                <w:lang w:val="is-IS" w:eastAsia="ko-KR"/>
              </w:rPr>
              <w:t>n</w:t>
            </w:r>
          </w:p>
        </w:tc>
        <w:tc>
          <w:tcPr>
            <w:tcW w:w="1800" w:type="dxa"/>
            <w:vAlign w:val="bottom"/>
          </w:tcPr>
          <w:p w14:paraId="51834E22" w14:textId="77777777" w:rsidR="001B7B69" w:rsidRDefault="001B7B69" w:rsidP="001B7B69">
            <w:pPr>
              <w:keepNext/>
              <w:keepLines/>
              <w:jc w:val="center"/>
            </w:pPr>
            <w:r>
              <w:rPr>
                <w:szCs w:val="22"/>
                <w:lang w:val="is-IS" w:eastAsia="ko-KR"/>
              </w:rPr>
              <w:t>77</w:t>
            </w:r>
          </w:p>
        </w:tc>
        <w:tc>
          <w:tcPr>
            <w:tcW w:w="1680" w:type="dxa"/>
            <w:vAlign w:val="bottom"/>
          </w:tcPr>
          <w:p w14:paraId="35595095" w14:textId="77777777" w:rsidR="001B7B69" w:rsidRDefault="001B7B69" w:rsidP="001B7B69">
            <w:pPr>
              <w:keepNext/>
              <w:keepLines/>
              <w:jc w:val="center"/>
            </w:pPr>
            <w:r>
              <w:rPr>
                <w:szCs w:val="22"/>
                <w:lang w:val="is-IS" w:eastAsia="ko-KR"/>
              </w:rPr>
              <w:t>301</w:t>
            </w:r>
          </w:p>
        </w:tc>
      </w:tr>
      <w:tr w:rsidR="001B7B69" w14:paraId="01130BE5" w14:textId="77777777" w:rsidTr="001B7B69">
        <w:trPr>
          <w:cantSplit/>
          <w:trHeight w:val="320"/>
          <w:jc w:val="center"/>
        </w:trPr>
        <w:tc>
          <w:tcPr>
            <w:tcW w:w="5488" w:type="dxa"/>
            <w:vAlign w:val="bottom"/>
          </w:tcPr>
          <w:p w14:paraId="3397BC1A" w14:textId="77777777" w:rsidR="001B7B69" w:rsidRDefault="001B7B69" w:rsidP="001B7B69">
            <w:pPr>
              <w:keepNext/>
              <w:keepLines/>
              <w:ind w:left="25"/>
            </w:pPr>
            <w:r>
              <w:rPr>
                <w:szCs w:val="22"/>
                <w:lang w:val="is-IS" w:eastAsia="ko-KR"/>
              </w:rPr>
              <w:t>≥ 90% framfarir</w:t>
            </w:r>
          </w:p>
        </w:tc>
        <w:tc>
          <w:tcPr>
            <w:tcW w:w="1800" w:type="dxa"/>
            <w:vAlign w:val="bottom"/>
          </w:tcPr>
          <w:p w14:paraId="5F180344" w14:textId="77777777" w:rsidR="001B7B69" w:rsidRDefault="001B7B69" w:rsidP="001B7B69">
            <w:pPr>
              <w:keepNext/>
              <w:keepLines/>
              <w:jc w:val="center"/>
            </w:pPr>
            <w:r>
              <w:rPr>
                <w:szCs w:val="22"/>
                <w:lang w:val="is-IS" w:eastAsia="ko-KR"/>
              </w:rPr>
              <w:t>1 (1,3%)</w:t>
            </w:r>
          </w:p>
        </w:tc>
        <w:tc>
          <w:tcPr>
            <w:tcW w:w="1680" w:type="dxa"/>
            <w:vAlign w:val="bottom"/>
          </w:tcPr>
          <w:p w14:paraId="37422F08" w14:textId="77777777" w:rsidR="001B7B69" w:rsidRDefault="001B7B69" w:rsidP="001B7B69">
            <w:pPr>
              <w:keepNext/>
              <w:keepLines/>
              <w:jc w:val="center"/>
            </w:pPr>
            <w:r>
              <w:rPr>
                <w:szCs w:val="22"/>
                <w:lang w:val="is-IS" w:eastAsia="ko-KR"/>
              </w:rPr>
              <w:t>172 (57,1%)</w:t>
            </w:r>
            <w:r>
              <w:rPr>
                <w:szCs w:val="22"/>
                <w:vertAlign w:val="superscript"/>
                <w:lang w:val="is-IS" w:eastAsia="ko-KR"/>
              </w:rPr>
              <w:t>a</w:t>
            </w:r>
          </w:p>
        </w:tc>
      </w:tr>
      <w:tr w:rsidR="001B7B69" w14:paraId="174FEE10" w14:textId="77777777" w:rsidTr="001B7B69">
        <w:trPr>
          <w:cantSplit/>
          <w:trHeight w:val="320"/>
          <w:jc w:val="center"/>
        </w:trPr>
        <w:tc>
          <w:tcPr>
            <w:tcW w:w="5488" w:type="dxa"/>
            <w:vAlign w:val="bottom"/>
          </w:tcPr>
          <w:p w14:paraId="52BBF654" w14:textId="77777777" w:rsidR="001B7B69" w:rsidRDefault="001B7B69" w:rsidP="001B7B69">
            <w:pPr>
              <w:keepNext/>
              <w:keepLines/>
              <w:ind w:left="25"/>
            </w:pPr>
            <w:r>
              <w:rPr>
                <w:szCs w:val="22"/>
                <w:lang w:val="is-IS" w:eastAsia="ko-KR"/>
              </w:rPr>
              <w:t>≥ 75% framfarir</w:t>
            </w:r>
          </w:p>
        </w:tc>
        <w:tc>
          <w:tcPr>
            <w:tcW w:w="1800" w:type="dxa"/>
            <w:vAlign w:val="bottom"/>
          </w:tcPr>
          <w:p w14:paraId="0FE5DFD1" w14:textId="77777777" w:rsidR="001B7B69" w:rsidRDefault="001B7B69" w:rsidP="001B7B69">
            <w:pPr>
              <w:keepNext/>
              <w:keepLines/>
              <w:jc w:val="center"/>
            </w:pPr>
            <w:r>
              <w:rPr>
                <w:szCs w:val="22"/>
                <w:lang w:val="is-IS" w:eastAsia="ko-KR"/>
              </w:rPr>
              <w:t>2 (2,6%)</w:t>
            </w:r>
          </w:p>
        </w:tc>
        <w:tc>
          <w:tcPr>
            <w:tcW w:w="1680" w:type="dxa"/>
            <w:vAlign w:val="bottom"/>
          </w:tcPr>
          <w:p w14:paraId="00C81811" w14:textId="77777777" w:rsidR="001B7B69" w:rsidRDefault="001B7B69" w:rsidP="001B7B69">
            <w:pPr>
              <w:keepNext/>
              <w:keepLines/>
              <w:jc w:val="center"/>
            </w:pPr>
            <w:r>
              <w:rPr>
                <w:szCs w:val="22"/>
                <w:lang w:val="is-IS" w:eastAsia="ko-KR"/>
              </w:rPr>
              <w:t>242 (80,4%)</w:t>
            </w:r>
            <w:r>
              <w:rPr>
                <w:szCs w:val="22"/>
                <w:vertAlign w:val="superscript"/>
                <w:lang w:val="is-IS" w:eastAsia="ko-KR"/>
              </w:rPr>
              <w:t>a</w:t>
            </w:r>
          </w:p>
        </w:tc>
      </w:tr>
      <w:tr w:rsidR="001B7B69" w14:paraId="1472CDD5" w14:textId="77777777" w:rsidTr="001B7B69">
        <w:trPr>
          <w:cantSplit/>
          <w:trHeight w:val="320"/>
          <w:jc w:val="center"/>
        </w:trPr>
        <w:tc>
          <w:tcPr>
            <w:tcW w:w="5488" w:type="dxa"/>
            <w:vAlign w:val="bottom"/>
          </w:tcPr>
          <w:p w14:paraId="706CA3E4" w14:textId="77777777" w:rsidR="001B7B69" w:rsidRDefault="001B7B69" w:rsidP="001B7B69">
            <w:pPr>
              <w:keepNext/>
              <w:keepLines/>
              <w:ind w:left="25"/>
            </w:pPr>
            <w:r>
              <w:rPr>
                <w:szCs w:val="22"/>
                <w:lang w:val="is-IS" w:eastAsia="ko-KR"/>
              </w:rPr>
              <w:t>≥ 50% framfarir</w:t>
            </w:r>
          </w:p>
        </w:tc>
        <w:tc>
          <w:tcPr>
            <w:tcW w:w="1800" w:type="dxa"/>
            <w:vAlign w:val="bottom"/>
          </w:tcPr>
          <w:p w14:paraId="12D8637F" w14:textId="77777777" w:rsidR="001B7B69" w:rsidRDefault="001B7B69" w:rsidP="001B7B69">
            <w:pPr>
              <w:keepNext/>
              <w:keepLines/>
              <w:jc w:val="center"/>
            </w:pPr>
            <w:r>
              <w:rPr>
                <w:szCs w:val="22"/>
                <w:lang w:val="is-IS" w:eastAsia="ko-KR"/>
              </w:rPr>
              <w:t>6 (7,8%)</w:t>
            </w:r>
          </w:p>
        </w:tc>
        <w:tc>
          <w:tcPr>
            <w:tcW w:w="1680" w:type="dxa"/>
            <w:vAlign w:val="bottom"/>
          </w:tcPr>
          <w:p w14:paraId="126DAC2C" w14:textId="77777777" w:rsidR="001B7B69" w:rsidRDefault="001B7B69" w:rsidP="001B7B69">
            <w:pPr>
              <w:keepNext/>
              <w:keepLines/>
              <w:jc w:val="center"/>
            </w:pPr>
            <w:r>
              <w:rPr>
                <w:szCs w:val="22"/>
                <w:lang w:val="is-IS" w:eastAsia="ko-KR"/>
              </w:rPr>
              <w:t>274 (91,0%)</w:t>
            </w:r>
          </w:p>
        </w:tc>
      </w:tr>
      <w:tr w:rsidR="001B7B69" w14:paraId="6D712265" w14:textId="77777777" w:rsidTr="001B7B69">
        <w:trPr>
          <w:cantSplit/>
          <w:trHeight w:val="320"/>
          <w:jc w:val="center"/>
        </w:trPr>
        <w:tc>
          <w:tcPr>
            <w:tcW w:w="5488" w:type="dxa"/>
            <w:vAlign w:val="bottom"/>
          </w:tcPr>
          <w:p w14:paraId="134F208D" w14:textId="77777777" w:rsidR="001B7B69" w:rsidRPr="00A761D8" w:rsidRDefault="001B7B69" w:rsidP="001B7B69">
            <w:pPr>
              <w:keepNext/>
              <w:keepLines/>
              <w:ind w:firstLine="25"/>
              <w:rPr>
                <w:lang w:val="pt-BR"/>
              </w:rPr>
            </w:pPr>
            <w:r>
              <w:rPr>
                <w:szCs w:val="22"/>
                <w:lang w:val="is-IS" w:eastAsia="ko-KR"/>
              </w:rPr>
              <w:t>PGA metið sem horfið (0) eða lágmarks (1)</w:t>
            </w:r>
          </w:p>
        </w:tc>
        <w:tc>
          <w:tcPr>
            <w:tcW w:w="1800" w:type="dxa"/>
            <w:vAlign w:val="bottom"/>
          </w:tcPr>
          <w:p w14:paraId="5DA06F3A" w14:textId="77777777" w:rsidR="001B7B69" w:rsidRDefault="001B7B69" w:rsidP="001B7B69">
            <w:pPr>
              <w:keepNext/>
              <w:keepLines/>
              <w:jc w:val="center"/>
            </w:pPr>
            <w:r>
              <w:rPr>
                <w:szCs w:val="22"/>
                <w:lang w:val="is-IS" w:eastAsia="ko-KR"/>
              </w:rPr>
              <w:t>3 (3,9%)</w:t>
            </w:r>
          </w:p>
        </w:tc>
        <w:tc>
          <w:tcPr>
            <w:tcW w:w="1680" w:type="dxa"/>
            <w:vAlign w:val="bottom"/>
          </w:tcPr>
          <w:p w14:paraId="6ED7F223" w14:textId="77777777" w:rsidR="001B7B69" w:rsidRDefault="001B7B69" w:rsidP="001B7B69">
            <w:pPr>
              <w:keepNext/>
              <w:keepLines/>
              <w:jc w:val="center"/>
            </w:pPr>
            <w:r>
              <w:rPr>
                <w:szCs w:val="22"/>
                <w:lang w:val="is-IS" w:eastAsia="ko-KR"/>
              </w:rPr>
              <w:t>242 (82,9%)</w:t>
            </w:r>
            <w:r>
              <w:rPr>
                <w:szCs w:val="22"/>
                <w:vertAlign w:val="superscript"/>
                <w:lang w:val="is-IS" w:eastAsia="ko-KR"/>
              </w:rPr>
              <w:t>ab</w:t>
            </w:r>
          </w:p>
        </w:tc>
      </w:tr>
      <w:tr w:rsidR="001B7B69" w14:paraId="49AA7C7E" w14:textId="77777777" w:rsidTr="001B7B69">
        <w:trPr>
          <w:cantSplit/>
          <w:trHeight w:val="320"/>
          <w:jc w:val="center"/>
        </w:trPr>
        <w:tc>
          <w:tcPr>
            <w:tcW w:w="5488" w:type="dxa"/>
            <w:vAlign w:val="bottom"/>
          </w:tcPr>
          <w:p w14:paraId="28417C4C" w14:textId="77777777" w:rsidR="001B7B69" w:rsidRPr="00505B68" w:rsidRDefault="001B7B69" w:rsidP="001B7B69">
            <w:pPr>
              <w:rPr>
                <w:lang w:val="da-DK"/>
              </w:rPr>
            </w:pPr>
            <w:r>
              <w:rPr>
                <w:szCs w:val="22"/>
                <w:lang w:val="is-IS" w:eastAsia="ko-KR"/>
              </w:rPr>
              <w:t>PGA metið sem horfið (0), lágmarks (1), eða vægt (2)</w:t>
            </w:r>
          </w:p>
        </w:tc>
        <w:tc>
          <w:tcPr>
            <w:tcW w:w="1800" w:type="dxa"/>
            <w:vAlign w:val="bottom"/>
          </w:tcPr>
          <w:p w14:paraId="734A2FF8" w14:textId="77777777" w:rsidR="001B7B69" w:rsidRDefault="001B7B69" w:rsidP="001B7B69">
            <w:pPr>
              <w:jc w:val="center"/>
            </w:pPr>
            <w:r>
              <w:rPr>
                <w:szCs w:val="22"/>
                <w:lang w:val="is-IS" w:eastAsia="ko-KR"/>
              </w:rPr>
              <w:t>14 (18,2%)</w:t>
            </w:r>
          </w:p>
        </w:tc>
        <w:tc>
          <w:tcPr>
            <w:tcW w:w="1680" w:type="dxa"/>
            <w:vAlign w:val="bottom"/>
          </w:tcPr>
          <w:p w14:paraId="001F3E6D" w14:textId="77777777" w:rsidR="001B7B69" w:rsidRDefault="001B7B69" w:rsidP="001B7B69">
            <w:pPr>
              <w:jc w:val="center"/>
            </w:pPr>
            <w:r>
              <w:rPr>
                <w:szCs w:val="22"/>
                <w:lang w:val="is-IS" w:eastAsia="ko-KR"/>
              </w:rPr>
              <w:t>275 (94,2%)</w:t>
            </w:r>
            <w:r>
              <w:rPr>
                <w:szCs w:val="22"/>
                <w:vertAlign w:val="superscript"/>
                <w:lang w:val="is-IS" w:eastAsia="ko-KR"/>
              </w:rPr>
              <w:t>ab</w:t>
            </w:r>
          </w:p>
        </w:tc>
      </w:tr>
      <w:tr w:rsidR="001B7B69" w14:paraId="610289B4" w14:textId="77777777" w:rsidTr="001B7B69">
        <w:trPr>
          <w:cantSplit/>
          <w:trHeight w:val="320"/>
          <w:jc w:val="center"/>
        </w:trPr>
        <w:tc>
          <w:tcPr>
            <w:tcW w:w="5488" w:type="dxa"/>
            <w:vAlign w:val="bottom"/>
          </w:tcPr>
          <w:p w14:paraId="2C76BDA6" w14:textId="77777777" w:rsidR="001B7B69" w:rsidRDefault="001B7B69" w:rsidP="001B7B69">
            <w:pPr>
              <w:keepNext/>
              <w:keepLines/>
              <w:ind w:left="90" w:hanging="90"/>
            </w:pPr>
            <w:r>
              <w:rPr>
                <w:b/>
                <w:bCs/>
                <w:szCs w:val="22"/>
                <w:lang w:val="is-IS" w:eastAsia="ko-KR"/>
              </w:rPr>
              <w:t>24. vika</w:t>
            </w:r>
          </w:p>
        </w:tc>
        <w:tc>
          <w:tcPr>
            <w:tcW w:w="1800" w:type="dxa"/>
            <w:vAlign w:val="bottom"/>
          </w:tcPr>
          <w:p w14:paraId="6256634B" w14:textId="77777777" w:rsidR="001B7B69" w:rsidRDefault="001B7B69" w:rsidP="001B7B69">
            <w:pPr>
              <w:keepNext/>
              <w:keepLines/>
              <w:snapToGrid w:val="0"/>
              <w:jc w:val="center"/>
              <w:rPr>
                <w:b/>
                <w:bCs/>
                <w:szCs w:val="22"/>
                <w:lang w:val="is-IS" w:eastAsia="ko-KR"/>
              </w:rPr>
            </w:pPr>
          </w:p>
        </w:tc>
        <w:tc>
          <w:tcPr>
            <w:tcW w:w="1680" w:type="dxa"/>
            <w:vAlign w:val="bottom"/>
          </w:tcPr>
          <w:p w14:paraId="272C13DB" w14:textId="77777777" w:rsidR="001B7B69" w:rsidRDefault="001B7B69" w:rsidP="001B7B69">
            <w:pPr>
              <w:keepNext/>
              <w:keepLines/>
              <w:snapToGrid w:val="0"/>
              <w:jc w:val="center"/>
              <w:rPr>
                <w:b/>
                <w:bCs/>
                <w:szCs w:val="22"/>
                <w:lang w:val="is-IS" w:eastAsia="ko-KR"/>
              </w:rPr>
            </w:pPr>
          </w:p>
        </w:tc>
      </w:tr>
      <w:tr w:rsidR="001B7B69" w14:paraId="6B33472A" w14:textId="77777777" w:rsidTr="001B7B69">
        <w:trPr>
          <w:cantSplit/>
          <w:trHeight w:val="320"/>
          <w:jc w:val="center"/>
        </w:trPr>
        <w:tc>
          <w:tcPr>
            <w:tcW w:w="5488" w:type="dxa"/>
            <w:vAlign w:val="bottom"/>
          </w:tcPr>
          <w:p w14:paraId="3969B3BB" w14:textId="77777777" w:rsidR="001B7B69" w:rsidRDefault="001B7B69" w:rsidP="001B7B69">
            <w:pPr>
              <w:keepNext/>
              <w:keepLines/>
              <w:ind w:left="270" w:hanging="90"/>
            </w:pPr>
            <w:r>
              <w:rPr>
                <w:szCs w:val="22"/>
                <w:lang w:val="is-IS" w:eastAsia="ko-KR"/>
              </w:rPr>
              <w:t>n</w:t>
            </w:r>
          </w:p>
        </w:tc>
        <w:tc>
          <w:tcPr>
            <w:tcW w:w="1800" w:type="dxa"/>
            <w:vAlign w:val="bottom"/>
          </w:tcPr>
          <w:p w14:paraId="2720D1A5" w14:textId="77777777" w:rsidR="001B7B69" w:rsidRDefault="001B7B69" w:rsidP="001B7B69">
            <w:pPr>
              <w:keepNext/>
              <w:keepLines/>
              <w:jc w:val="center"/>
            </w:pPr>
            <w:r>
              <w:rPr>
                <w:szCs w:val="22"/>
                <w:lang w:val="is-IS" w:eastAsia="ko-KR"/>
              </w:rPr>
              <w:t>77</w:t>
            </w:r>
          </w:p>
        </w:tc>
        <w:tc>
          <w:tcPr>
            <w:tcW w:w="1680" w:type="dxa"/>
            <w:vAlign w:val="bottom"/>
          </w:tcPr>
          <w:p w14:paraId="31177013" w14:textId="77777777" w:rsidR="001B7B69" w:rsidRDefault="001B7B69" w:rsidP="001B7B69">
            <w:pPr>
              <w:keepNext/>
              <w:keepLines/>
              <w:jc w:val="center"/>
            </w:pPr>
            <w:r>
              <w:rPr>
                <w:szCs w:val="22"/>
                <w:lang w:val="is-IS" w:eastAsia="ko-KR"/>
              </w:rPr>
              <w:t>276</w:t>
            </w:r>
          </w:p>
        </w:tc>
      </w:tr>
      <w:tr w:rsidR="001B7B69" w14:paraId="2E1999CF" w14:textId="77777777" w:rsidTr="001B7B69">
        <w:trPr>
          <w:cantSplit/>
          <w:trHeight w:val="320"/>
          <w:jc w:val="center"/>
        </w:trPr>
        <w:tc>
          <w:tcPr>
            <w:tcW w:w="5488" w:type="dxa"/>
            <w:vAlign w:val="bottom"/>
          </w:tcPr>
          <w:p w14:paraId="293E144A" w14:textId="77777777" w:rsidR="001B7B69" w:rsidRDefault="001B7B69" w:rsidP="001B7B69">
            <w:pPr>
              <w:keepNext/>
              <w:keepLines/>
            </w:pPr>
            <w:r>
              <w:rPr>
                <w:szCs w:val="22"/>
                <w:lang w:val="is-IS" w:eastAsia="ko-KR"/>
              </w:rPr>
              <w:t>≥ 90% framfarir</w:t>
            </w:r>
          </w:p>
        </w:tc>
        <w:tc>
          <w:tcPr>
            <w:tcW w:w="1800" w:type="dxa"/>
            <w:vAlign w:val="bottom"/>
          </w:tcPr>
          <w:p w14:paraId="4D9D2270" w14:textId="77777777" w:rsidR="001B7B69" w:rsidRDefault="001B7B69" w:rsidP="001B7B69">
            <w:pPr>
              <w:keepNext/>
              <w:keepLines/>
              <w:jc w:val="center"/>
            </w:pPr>
            <w:r>
              <w:rPr>
                <w:szCs w:val="22"/>
                <w:lang w:val="is-IS" w:eastAsia="ko-KR"/>
              </w:rPr>
              <w:t>1 (1,3%)</w:t>
            </w:r>
          </w:p>
        </w:tc>
        <w:tc>
          <w:tcPr>
            <w:tcW w:w="1680" w:type="dxa"/>
            <w:vAlign w:val="bottom"/>
          </w:tcPr>
          <w:p w14:paraId="203F0E70" w14:textId="77777777" w:rsidR="001B7B69" w:rsidRDefault="001B7B69" w:rsidP="001B7B69">
            <w:pPr>
              <w:keepNext/>
              <w:keepLines/>
              <w:jc w:val="center"/>
            </w:pPr>
            <w:r>
              <w:rPr>
                <w:szCs w:val="22"/>
                <w:lang w:val="is-IS" w:eastAsia="ko-KR"/>
              </w:rPr>
              <w:t>161 (58,3%)</w:t>
            </w:r>
            <w:r>
              <w:rPr>
                <w:szCs w:val="22"/>
                <w:vertAlign w:val="superscript"/>
                <w:lang w:val="is-IS" w:eastAsia="ko-KR"/>
              </w:rPr>
              <w:t>a</w:t>
            </w:r>
          </w:p>
        </w:tc>
      </w:tr>
      <w:tr w:rsidR="001B7B69" w14:paraId="7B59589F" w14:textId="77777777" w:rsidTr="001B7B69">
        <w:trPr>
          <w:cantSplit/>
          <w:trHeight w:val="320"/>
          <w:jc w:val="center"/>
        </w:trPr>
        <w:tc>
          <w:tcPr>
            <w:tcW w:w="5488" w:type="dxa"/>
            <w:vAlign w:val="bottom"/>
          </w:tcPr>
          <w:p w14:paraId="272E59BE" w14:textId="77777777" w:rsidR="001B7B69" w:rsidRDefault="001B7B69" w:rsidP="001B7B69">
            <w:pPr>
              <w:keepNext/>
              <w:keepLines/>
            </w:pPr>
            <w:r>
              <w:rPr>
                <w:szCs w:val="22"/>
                <w:lang w:val="is-IS" w:eastAsia="ko-KR"/>
              </w:rPr>
              <w:t>≥ 75% framfarir</w:t>
            </w:r>
          </w:p>
        </w:tc>
        <w:tc>
          <w:tcPr>
            <w:tcW w:w="1800" w:type="dxa"/>
            <w:vAlign w:val="bottom"/>
          </w:tcPr>
          <w:p w14:paraId="383582B3" w14:textId="77777777" w:rsidR="001B7B69" w:rsidRDefault="001B7B69" w:rsidP="001B7B69">
            <w:pPr>
              <w:keepNext/>
              <w:keepLines/>
              <w:jc w:val="center"/>
            </w:pPr>
            <w:r>
              <w:rPr>
                <w:szCs w:val="22"/>
                <w:lang w:val="is-IS" w:eastAsia="ko-KR"/>
              </w:rPr>
              <w:t>3 (3,9%)</w:t>
            </w:r>
          </w:p>
        </w:tc>
        <w:tc>
          <w:tcPr>
            <w:tcW w:w="1680" w:type="dxa"/>
            <w:vAlign w:val="bottom"/>
          </w:tcPr>
          <w:p w14:paraId="77E3DB19" w14:textId="77777777" w:rsidR="001B7B69" w:rsidRDefault="001B7B69" w:rsidP="001B7B69">
            <w:pPr>
              <w:keepNext/>
              <w:keepLines/>
              <w:jc w:val="center"/>
            </w:pPr>
            <w:r>
              <w:rPr>
                <w:szCs w:val="22"/>
                <w:lang w:val="is-IS" w:eastAsia="ko-KR"/>
              </w:rPr>
              <w:t>227 (82,2%)</w:t>
            </w:r>
            <w:r>
              <w:rPr>
                <w:szCs w:val="22"/>
                <w:vertAlign w:val="superscript"/>
                <w:lang w:val="is-IS" w:eastAsia="ko-KR"/>
              </w:rPr>
              <w:t>a</w:t>
            </w:r>
          </w:p>
        </w:tc>
      </w:tr>
      <w:tr w:rsidR="001B7B69" w14:paraId="0CA36A50" w14:textId="77777777" w:rsidTr="001B7B69">
        <w:trPr>
          <w:cantSplit/>
          <w:trHeight w:val="320"/>
          <w:jc w:val="center"/>
        </w:trPr>
        <w:tc>
          <w:tcPr>
            <w:tcW w:w="5488" w:type="dxa"/>
            <w:vAlign w:val="bottom"/>
          </w:tcPr>
          <w:p w14:paraId="2DA9C66C" w14:textId="77777777" w:rsidR="001B7B69" w:rsidRDefault="001B7B69" w:rsidP="001B7B69">
            <w:pPr>
              <w:keepNext/>
              <w:keepLines/>
            </w:pPr>
            <w:r>
              <w:rPr>
                <w:szCs w:val="22"/>
                <w:lang w:val="is-IS" w:eastAsia="ko-KR"/>
              </w:rPr>
              <w:t>≥ 50% framfarir</w:t>
            </w:r>
          </w:p>
        </w:tc>
        <w:tc>
          <w:tcPr>
            <w:tcW w:w="1800" w:type="dxa"/>
            <w:vAlign w:val="bottom"/>
          </w:tcPr>
          <w:p w14:paraId="652DDE0C" w14:textId="77777777" w:rsidR="001B7B69" w:rsidRDefault="001B7B69" w:rsidP="001B7B69">
            <w:pPr>
              <w:keepNext/>
              <w:keepLines/>
              <w:jc w:val="center"/>
            </w:pPr>
            <w:r>
              <w:rPr>
                <w:szCs w:val="22"/>
                <w:lang w:val="is-IS" w:eastAsia="ko-KR"/>
              </w:rPr>
              <w:t>5 (6,5%)</w:t>
            </w:r>
          </w:p>
        </w:tc>
        <w:tc>
          <w:tcPr>
            <w:tcW w:w="1680" w:type="dxa"/>
            <w:vAlign w:val="bottom"/>
          </w:tcPr>
          <w:p w14:paraId="2BAC50C5" w14:textId="77777777" w:rsidR="001B7B69" w:rsidRDefault="001B7B69" w:rsidP="001B7B69">
            <w:pPr>
              <w:keepNext/>
              <w:keepLines/>
              <w:jc w:val="center"/>
            </w:pPr>
            <w:r>
              <w:rPr>
                <w:szCs w:val="22"/>
                <w:lang w:val="is-IS" w:eastAsia="ko-KR"/>
              </w:rPr>
              <w:t>248 (89,9%)</w:t>
            </w:r>
          </w:p>
        </w:tc>
      </w:tr>
      <w:tr w:rsidR="001B7B69" w14:paraId="51DEC562" w14:textId="77777777" w:rsidTr="001B7B69">
        <w:trPr>
          <w:cantSplit/>
          <w:trHeight w:val="320"/>
          <w:jc w:val="center"/>
        </w:trPr>
        <w:tc>
          <w:tcPr>
            <w:tcW w:w="5488" w:type="dxa"/>
            <w:vAlign w:val="bottom"/>
          </w:tcPr>
          <w:p w14:paraId="7432433F" w14:textId="77777777" w:rsidR="001B7B69" w:rsidRPr="00A761D8" w:rsidRDefault="001B7B69" w:rsidP="001B7B69">
            <w:pPr>
              <w:keepNext/>
              <w:keepLines/>
              <w:rPr>
                <w:lang w:val="pt-BR"/>
              </w:rPr>
            </w:pPr>
            <w:r>
              <w:rPr>
                <w:szCs w:val="22"/>
                <w:lang w:val="is-IS" w:eastAsia="ko-KR"/>
              </w:rPr>
              <w:t>PGA metið sem horfið (0) eða lágmarks (1)</w:t>
            </w:r>
          </w:p>
        </w:tc>
        <w:tc>
          <w:tcPr>
            <w:tcW w:w="1800" w:type="dxa"/>
            <w:vAlign w:val="bottom"/>
          </w:tcPr>
          <w:p w14:paraId="474AACF7" w14:textId="77777777" w:rsidR="001B7B69" w:rsidRDefault="001B7B69" w:rsidP="001B7B69">
            <w:pPr>
              <w:keepNext/>
              <w:keepLines/>
              <w:jc w:val="center"/>
            </w:pPr>
            <w:r>
              <w:rPr>
                <w:szCs w:val="22"/>
                <w:lang w:val="is-IS" w:eastAsia="ko-KR"/>
              </w:rPr>
              <w:t>2 (2,6%)</w:t>
            </w:r>
          </w:p>
        </w:tc>
        <w:tc>
          <w:tcPr>
            <w:tcW w:w="1680" w:type="dxa"/>
            <w:vAlign w:val="bottom"/>
          </w:tcPr>
          <w:p w14:paraId="16DA5AEC" w14:textId="77777777" w:rsidR="001B7B69" w:rsidRDefault="001B7B69" w:rsidP="001B7B69">
            <w:pPr>
              <w:keepNext/>
              <w:keepLines/>
              <w:jc w:val="center"/>
            </w:pPr>
            <w:r>
              <w:rPr>
                <w:szCs w:val="22"/>
                <w:lang w:val="is-IS" w:eastAsia="ko-KR"/>
              </w:rPr>
              <w:t>203 (73,6%)</w:t>
            </w:r>
            <w:r>
              <w:rPr>
                <w:szCs w:val="22"/>
                <w:vertAlign w:val="superscript"/>
                <w:lang w:val="is-IS" w:eastAsia="ko-KR"/>
              </w:rPr>
              <w:t>a</w:t>
            </w:r>
          </w:p>
        </w:tc>
      </w:tr>
      <w:tr w:rsidR="001B7B69" w14:paraId="69B4CD7B" w14:textId="77777777" w:rsidTr="001B7B69">
        <w:trPr>
          <w:cantSplit/>
          <w:trHeight w:val="320"/>
          <w:jc w:val="center"/>
        </w:trPr>
        <w:tc>
          <w:tcPr>
            <w:tcW w:w="5488" w:type="dxa"/>
            <w:vAlign w:val="bottom"/>
          </w:tcPr>
          <w:p w14:paraId="6A471C89" w14:textId="77777777" w:rsidR="001B7B69" w:rsidRPr="00505B68" w:rsidRDefault="001B7B69" w:rsidP="001B7B69">
            <w:pPr>
              <w:rPr>
                <w:lang w:val="da-DK"/>
              </w:rPr>
            </w:pPr>
            <w:r>
              <w:rPr>
                <w:szCs w:val="22"/>
                <w:lang w:val="is-IS" w:eastAsia="ko-KR"/>
              </w:rPr>
              <w:t>PGA metið sem horfið (0), lágmarks (1), eða vægt (2)</w:t>
            </w:r>
          </w:p>
        </w:tc>
        <w:tc>
          <w:tcPr>
            <w:tcW w:w="1800" w:type="dxa"/>
            <w:vAlign w:val="bottom"/>
          </w:tcPr>
          <w:p w14:paraId="451EAF1A" w14:textId="77777777" w:rsidR="001B7B69" w:rsidRDefault="001B7B69" w:rsidP="001B7B69">
            <w:pPr>
              <w:jc w:val="center"/>
            </w:pPr>
            <w:r>
              <w:rPr>
                <w:szCs w:val="22"/>
                <w:lang w:val="is-IS" w:eastAsia="ko-KR"/>
              </w:rPr>
              <w:t>15 (19,5%)</w:t>
            </w:r>
          </w:p>
        </w:tc>
        <w:tc>
          <w:tcPr>
            <w:tcW w:w="1680" w:type="dxa"/>
            <w:vAlign w:val="bottom"/>
          </w:tcPr>
          <w:p w14:paraId="45305189" w14:textId="77777777" w:rsidR="001B7B69" w:rsidRDefault="001B7B69" w:rsidP="001B7B69">
            <w:pPr>
              <w:jc w:val="center"/>
            </w:pPr>
            <w:r>
              <w:rPr>
                <w:szCs w:val="22"/>
                <w:lang w:val="is-IS" w:eastAsia="ko-KR"/>
              </w:rPr>
              <w:t>246 (89,1%)</w:t>
            </w:r>
            <w:r>
              <w:rPr>
                <w:szCs w:val="22"/>
                <w:vertAlign w:val="superscript"/>
                <w:lang w:val="is-IS" w:eastAsia="ko-KR"/>
              </w:rPr>
              <w:t>a</w:t>
            </w:r>
          </w:p>
        </w:tc>
      </w:tr>
      <w:tr w:rsidR="001B7B69" w14:paraId="0A252187" w14:textId="77777777" w:rsidTr="001B7B69">
        <w:trPr>
          <w:cantSplit/>
          <w:trHeight w:val="320"/>
          <w:jc w:val="center"/>
        </w:trPr>
        <w:tc>
          <w:tcPr>
            <w:tcW w:w="5488" w:type="dxa"/>
            <w:vAlign w:val="bottom"/>
          </w:tcPr>
          <w:p w14:paraId="583BEA48" w14:textId="77777777" w:rsidR="001B7B69" w:rsidRDefault="001B7B69" w:rsidP="001B7B69">
            <w:pPr>
              <w:keepNext/>
              <w:keepLines/>
              <w:ind w:left="90" w:hanging="90"/>
            </w:pPr>
            <w:r>
              <w:rPr>
                <w:b/>
                <w:bCs/>
                <w:szCs w:val="22"/>
                <w:lang w:val="is-IS" w:eastAsia="ko-KR"/>
              </w:rPr>
              <w:t>50. vika</w:t>
            </w:r>
          </w:p>
        </w:tc>
        <w:tc>
          <w:tcPr>
            <w:tcW w:w="1800" w:type="dxa"/>
            <w:vAlign w:val="bottom"/>
          </w:tcPr>
          <w:p w14:paraId="0D97BD00" w14:textId="77777777" w:rsidR="001B7B69" w:rsidRDefault="001B7B69" w:rsidP="001B7B69">
            <w:pPr>
              <w:snapToGrid w:val="0"/>
              <w:jc w:val="center"/>
              <w:rPr>
                <w:b/>
                <w:bCs/>
                <w:szCs w:val="22"/>
                <w:lang w:val="is-IS" w:eastAsia="ko-KR"/>
              </w:rPr>
            </w:pPr>
          </w:p>
        </w:tc>
        <w:tc>
          <w:tcPr>
            <w:tcW w:w="1680" w:type="dxa"/>
            <w:vAlign w:val="bottom"/>
          </w:tcPr>
          <w:p w14:paraId="113A719C" w14:textId="77777777" w:rsidR="001B7B69" w:rsidRDefault="001B7B69" w:rsidP="001B7B69">
            <w:pPr>
              <w:snapToGrid w:val="0"/>
              <w:jc w:val="center"/>
              <w:rPr>
                <w:b/>
                <w:bCs/>
                <w:szCs w:val="22"/>
                <w:lang w:val="is-IS" w:eastAsia="ko-KR"/>
              </w:rPr>
            </w:pPr>
          </w:p>
        </w:tc>
      </w:tr>
      <w:tr w:rsidR="001B7B69" w14:paraId="41DEDD91" w14:textId="77777777" w:rsidTr="001B7B69">
        <w:trPr>
          <w:cantSplit/>
          <w:trHeight w:val="320"/>
          <w:jc w:val="center"/>
        </w:trPr>
        <w:tc>
          <w:tcPr>
            <w:tcW w:w="5488" w:type="dxa"/>
            <w:vAlign w:val="bottom"/>
          </w:tcPr>
          <w:p w14:paraId="4D83DFD4" w14:textId="77777777" w:rsidR="001B7B69" w:rsidRDefault="001B7B69" w:rsidP="001B7B69">
            <w:pPr>
              <w:keepNext/>
              <w:keepLines/>
              <w:ind w:left="270" w:hanging="90"/>
            </w:pPr>
            <w:r>
              <w:rPr>
                <w:szCs w:val="22"/>
                <w:lang w:val="is-IS" w:eastAsia="ko-KR"/>
              </w:rPr>
              <w:t xml:space="preserve">n </w:t>
            </w:r>
          </w:p>
        </w:tc>
        <w:tc>
          <w:tcPr>
            <w:tcW w:w="1800" w:type="dxa"/>
            <w:vAlign w:val="bottom"/>
          </w:tcPr>
          <w:p w14:paraId="572EB329" w14:textId="77777777" w:rsidR="001B7B69" w:rsidRDefault="001B7B69" w:rsidP="001B7B69">
            <w:pPr>
              <w:jc w:val="center"/>
            </w:pPr>
            <w:r>
              <w:rPr>
                <w:szCs w:val="22"/>
                <w:lang w:val="is-IS" w:eastAsia="ko-KR"/>
              </w:rPr>
              <w:t>68</w:t>
            </w:r>
          </w:p>
        </w:tc>
        <w:tc>
          <w:tcPr>
            <w:tcW w:w="1680" w:type="dxa"/>
            <w:vAlign w:val="bottom"/>
          </w:tcPr>
          <w:p w14:paraId="359C225B" w14:textId="77777777" w:rsidR="001B7B69" w:rsidRDefault="001B7B69" w:rsidP="001B7B69">
            <w:pPr>
              <w:jc w:val="center"/>
            </w:pPr>
            <w:r>
              <w:rPr>
                <w:szCs w:val="22"/>
                <w:lang w:val="is-IS" w:eastAsia="ko-KR"/>
              </w:rPr>
              <w:t>281</w:t>
            </w:r>
          </w:p>
        </w:tc>
      </w:tr>
      <w:tr w:rsidR="001B7B69" w14:paraId="3D632A50" w14:textId="77777777" w:rsidTr="001B7B69">
        <w:trPr>
          <w:cantSplit/>
          <w:trHeight w:val="320"/>
          <w:jc w:val="center"/>
        </w:trPr>
        <w:tc>
          <w:tcPr>
            <w:tcW w:w="5488" w:type="dxa"/>
            <w:vAlign w:val="bottom"/>
          </w:tcPr>
          <w:p w14:paraId="1DE6DBB8" w14:textId="77777777" w:rsidR="001B7B69" w:rsidRDefault="001B7B69" w:rsidP="001B7B69">
            <w:pPr>
              <w:keepNext/>
              <w:keepLines/>
            </w:pPr>
            <w:r>
              <w:rPr>
                <w:szCs w:val="22"/>
                <w:lang w:val="is-IS" w:eastAsia="ko-KR"/>
              </w:rPr>
              <w:t>≥ 90% framfarir</w:t>
            </w:r>
          </w:p>
        </w:tc>
        <w:tc>
          <w:tcPr>
            <w:tcW w:w="1800" w:type="dxa"/>
            <w:vAlign w:val="bottom"/>
          </w:tcPr>
          <w:p w14:paraId="3C87E5BB" w14:textId="77777777" w:rsidR="001B7B69" w:rsidRDefault="001B7B69" w:rsidP="001B7B69">
            <w:pPr>
              <w:jc w:val="center"/>
            </w:pPr>
            <w:r>
              <w:rPr>
                <w:szCs w:val="22"/>
                <w:lang w:val="is-IS" w:eastAsia="ko-KR"/>
              </w:rPr>
              <w:t>34 (50,0%)</w:t>
            </w:r>
          </w:p>
        </w:tc>
        <w:tc>
          <w:tcPr>
            <w:tcW w:w="1680" w:type="dxa"/>
            <w:vAlign w:val="bottom"/>
          </w:tcPr>
          <w:p w14:paraId="44850023" w14:textId="77777777" w:rsidR="001B7B69" w:rsidRDefault="001B7B69" w:rsidP="001B7B69">
            <w:pPr>
              <w:jc w:val="center"/>
            </w:pPr>
            <w:r>
              <w:rPr>
                <w:szCs w:val="22"/>
                <w:lang w:val="is-IS" w:eastAsia="ko-KR"/>
              </w:rPr>
              <w:t>127 (45,2%)</w:t>
            </w:r>
          </w:p>
        </w:tc>
      </w:tr>
      <w:tr w:rsidR="001B7B69" w14:paraId="68C3DF14" w14:textId="77777777" w:rsidTr="001B7B69">
        <w:trPr>
          <w:cantSplit/>
          <w:trHeight w:val="320"/>
          <w:jc w:val="center"/>
        </w:trPr>
        <w:tc>
          <w:tcPr>
            <w:tcW w:w="5488" w:type="dxa"/>
            <w:vAlign w:val="bottom"/>
          </w:tcPr>
          <w:p w14:paraId="205B129C" w14:textId="77777777" w:rsidR="001B7B69" w:rsidRDefault="001B7B69" w:rsidP="001B7B69">
            <w:pPr>
              <w:keepNext/>
              <w:keepLines/>
            </w:pPr>
            <w:r>
              <w:rPr>
                <w:szCs w:val="22"/>
                <w:lang w:val="is-IS" w:eastAsia="ko-KR"/>
              </w:rPr>
              <w:t>≥ 75% framfarir</w:t>
            </w:r>
          </w:p>
        </w:tc>
        <w:tc>
          <w:tcPr>
            <w:tcW w:w="1800" w:type="dxa"/>
            <w:vAlign w:val="bottom"/>
          </w:tcPr>
          <w:p w14:paraId="60E5B274" w14:textId="77777777" w:rsidR="001B7B69" w:rsidRDefault="001B7B69" w:rsidP="001B7B69">
            <w:pPr>
              <w:jc w:val="center"/>
            </w:pPr>
            <w:r>
              <w:rPr>
                <w:szCs w:val="22"/>
                <w:lang w:val="is-IS" w:eastAsia="ko-KR"/>
              </w:rPr>
              <w:t>52 (76,5%)</w:t>
            </w:r>
          </w:p>
        </w:tc>
        <w:tc>
          <w:tcPr>
            <w:tcW w:w="1680" w:type="dxa"/>
            <w:vAlign w:val="bottom"/>
          </w:tcPr>
          <w:p w14:paraId="66FBE66D" w14:textId="77777777" w:rsidR="001B7B69" w:rsidRDefault="001B7B69" w:rsidP="001B7B69">
            <w:pPr>
              <w:jc w:val="center"/>
            </w:pPr>
            <w:r>
              <w:rPr>
                <w:szCs w:val="22"/>
                <w:lang w:val="is-IS" w:eastAsia="ko-KR"/>
              </w:rPr>
              <w:t>170 (60,5%)</w:t>
            </w:r>
          </w:p>
        </w:tc>
      </w:tr>
      <w:tr w:rsidR="001B7B69" w14:paraId="6F73C3D0" w14:textId="77777777" w:rsidTr="001B7B69">
        <w:trPr>
          <w:cantSplit/>
          <w:trHeight w:val="320"/>
          <w:jc w:val="center"/>
        </w:trPr>
        <w:tc>
          <w:tcPr>
            <w:tcW w:w="5488" w:type="dxa"/>
            <w:vAlign w:val="bottom"/>
          </w:tcPr>
          <w:p w14:paraId="3D51E94B" w14:textId="77777777" w:rsidR="001B7B69" w:rsidRDefault="001B7B69" w:rsidP="001B7B69">
            <w:pPr>
              <w:keepNext/>
              <w:keepLines/>
            </w:pPr>
            <w:r>
              <w:rPr>
                <w:szCs w:val="22"/>
                <w:lang w:val="is-IS" w:eastAsia="ko-KR"/>
              </w:rPr>
              <w:t>≥ 50% framfarir</w:t>
            </w:r>
          </w:p>
        </w:tc>
        <w:tc>
          <w:tcPr>
            <w:tcW w:w="1800" w:type="dxa"/>
            <w:vAlign w:val="bottom"/>
          </w:tcPr>
          <w:p w14:paraId="0A6FB2B9" w14:textId="77777777" w:rsidR="001B7B69" w:rsidRDefault="001B7B69" w:rsidP="001B7B69">
            <w:pPr>
              <w:jc w:val="center"/>
            </w:pPr>
            <w:r>
              <w:rPr>
                <w:szCs w:val="22"/>
                <w:lang w:val="is-IS" w:eastAsia="ko-KR"/>
              </w:rPr>
              <w:t>61 (89,7%)</w:t>
            </w:r>
          </w:p>
        </w:tc>
        <w:tc>
          <w:tcPr>
            <w:tcW w:w="1680" w:type="dxa"/>
            <w:vAlign w:val="bottom"/>
          </w:tcPr>
          <w:p w14:paraId="7A2819D4" w14:textId="77777777" w:rsidR="001B7B69" w:rsidRDefault="001B7B69" w:rsidP="001B7B69">
            <w:pPr>
              <w:jc w:val="center"/>
            </w:pPr>
            <w:r>
              <w:rPr>
                <w:szCs w:val="22"/>
                <w:lang w:val="is-IS" w:eastAsia="ko-KR"/>
              </w:rPr>
              <w:t>193 (68,7%)</w:t>
            </w:r>
          </w:p>
        </w:tc>
      </w:tr>
      <w:tr w:rsidR="001B7B69" w14:paraId="0E20DD21" w14:textId="77777777" w:rsidTr="001B7B69">
        <w:trPr>
          <w:cantSplit/>
          <w:trHeight w:val="320"/>
          <w:jc w:val="center"/>
        </w:trPr>
        <w:tc>
          <w:tcPr>
            <w:tcW w:w="5488" w:type="dxa"/>
            <w:vAlign w:val="bottom"/>
          </w:tcPr>
          <w:p w14:paraId="472BEEAF" w14:textId="77777777" w:rsidR="001B7B69" w:rsidRPr="00A761D8" w:rsidRDefault="001B7B69" w:rsidP="001B7B69">
            <w:pPr>
              <w:keepNext/>
              <w:keepLines/>
              <w:rPr>
                <w:lang w:val="pt-BR"/>
              </w:rPr>
            </w:pPr>
            <w:r>
              <w:rPr>
                <w:szCs w:val="22"/>
                <w:lang w:val="is-IS" w:eastAsia="ko-KR"/>
              </w:rPr>
              <w:t>PGA metið sem horfið (0) eða lágmarks (1)</w:t>
            </w:r>
          </w:p>
        </w:tc>
        <w:tc>
          <w:tcPr>
            <w:tcW w:w="1800" w:type="dxa"/>
            <w:vAlign w:val="bottom"/>
          </w:tcPr>
          <w:p w14:paraId="7B708D9B" w14:textId="77777777" w:rsidR="001B7B69" w:rsidRDefault="001B7B69" w:rsidP="001B7B69">
            <w:pPr>
              <w:jc w:val="center"/>
            </w:pPr>
            <w:r>
              <w:rPr>
                <w:szCs w:val="22"/>
                <w:lang w:val="is-IS" w:eastAsia="ko-KR"/>
              </w:rPr>
              <w:t>46 (67,6%)</w:t>
            </w:r>
          </w:p>
        </w:tc>
        <w:tc>
          <w:tcPr>
            <w:tcW w:w="1680" w:type="dxa"/>
            <w:vAlign w:val="bottom"/>
          </w:tcPr>
          <w:p w14:paraId="27F571F0" w14:textId="77777777" w:rsidR="001B7B69" w:rsidRDefault="001B7B69" w:rsidP="001B7B69">
            <w:pPr>
              <w:jc w:val="center"/>
            </w:pPr>
            <w:r>
              <w:rPr>
                <w:szCs w:val="22"/>
                <w:lang w:val="is-IS" w:eastAsia="ko-KR"/>
              </w:rPr>
              <w:t>149 (53,0%)</w:t>
            </w:r>
          </w:p>
        </w:tc>
      </w:tr>
      <w:tr w:rsidR="001B7B69" w14:paraId="7F544AFB" w14:textId="77777777" w:rsidTr="001B7B69">
        <w:trPr>
          <w:cantSplit/>
          <w:trHeight w:val="320"/>
          <w:jc w:val="center"/>
        </w:trPr>
        <w:tc>
          <w:tcPr>
            <w:tcW w:w="5488" w:type="dxa"/>
            <w:vAlign w:val="bottom"/>
          </w:tcPr>
          <w:p w14:paraId="1DD005C5" w14:textId="77777777" w:rsidR="001B7B69" w:rsidRPr="00505B68" w:rsidRDefault="001B7B69" w:rsidP="001B7B69">
            <w:pPr>
              <w:rPr>
                <w:lang w:val="da-DK"/>
              </w:rPr>
            </w:pPr>
            <w:r>
              <w:rPr>
                <w:szCs w:val="22"/>
                <w:lang w:val="is-IS" w:eastAsia="ko-KR"/>
              </w:rPr>
              <w:t>PGA metið sem horfið (0), lágmarks (1), eða vægt (2)</w:t>
            </w:r>
          </w:p>
        </w:tc>
        <w:tc>
          <w:tcPr>
            <w:tcW w:w="1800" w:type="dxa"/>
            <w:vAlign w:val="bottom"/>
          </w:tcPr>
          <w:p w14:paraId="507A14AE" w14:textId="77777777" w:rsidR="001B7B69" w:rsidRDefault="001B7B69" w:rsidP="001B7B69">
            <w:pPr>
              <w:jc w:val="center"/>
            </w:pPr>
            <w:r>
              <w:rPr>
                <w:szCs w:val="22"/>
                <w:lang w:val="is-IS" w:eastAsia="ko-KR"/>
              </w:rPr>
              <w:t>59 (86,8%)</w:t>
            </w:r>
          </w:p>
        </w:tc>
        <w:tc>
          <w:tcPr>
            <w:tcW w:w="1680" w:type="dxa"/>
            <w:vAlign w:val="bottom"/>
          </w:tcPr>
          <w:p w14:paraId="7678474D" w14:textId="77777777" w:rsidR="001B7B69" w:rsidRDefault="001B7B69" w:rsidP="001B7B69">
            <w:pPr>
              <w:jc w:val="center"/>
            </w:pPr>
            <w:r>
              <w:rPr>
                <w:szCs w:val="22"/>
                <w:lang w:val="is-IS" w:eastAsia="ko-KR"/>
              </w:rPr>
              <w:t>189 (67,3%)</w:t>
            </w:r>
          </w:p>
        </w:tc>
      </w:tr>
      <w:tr w:rsidR="001B7B69" w:rsidRPr="005D06C6" w14:paraId="62B34358" w14:textId="77777777" w:rsidTr="001B7B69">
        <w:trPr>
          <w:cantSplit/>
          <w:trHeight w:val="320"/>
          <w:jc w:val="center"/>
        </w:trPr>
        <w:tc>
          <w:tcPr>
            <w:tcW w:w="5488" w:type="dxa"/>
            <w:vAlign w:val="bottom"/>
          </w:tcPr>
          <w:p w14:paraId="5FCD82AE" w14:textId="77777777" w:rsidR="001B7B69" w:rsidRPr="00A761D8" w:rsidRDefault="001B7B69" w:rsidP="001B7B69">
            <w:pPr>
              <w:keepNext/>
              <w:keepLines/>
              <w:rPr>
                <w:lang w:val="pt-BR"/>
              </w:rPr>
            </w:pPr>
            <w:r>
              <w:rPr>
                <w:b/>
                <w:bCs/>
                <w:szCs w:val="22"/>
                <w:lang w:val="is-IS" w:eastAsia="ko-KR"/>
              </w:rPr>
              <w:t xml:space="preserve">Algjör bati í nöglum </w:t>
            </w:r>
            <w:r>
              <w:rPr>
                <w:b/>
                <w:bCs/>
                <w:szCs w:val="22"/>
                <w:vertAlign w:val="superscript"/>
                <w:lang w:val="is-IS" w:eastAsia="ko-KR"/>
              </w:rPr>
              <w:t>c</w:t>
            </w:r>
          </w:p>
        </w:tc>
        <w:tc>
          <w:tcPr>
            <w:tcW w:w="1800" w:type="dxa"/>
            <w:vAlign w:val="bottom"/>
          </w:tcPr>
          <w:p w14:paraId="6A1B4505" w14:textId="77777777" w:rsidR="001B7B69" w:rsidRDefault="001B7B69" w:rsidP="001B7B69">
            <w:pPr>
              <w:snapToGrid w:val="0"/>
              <w:jc w:val="center"/>
              <w:rPr>
                <w:b/>
                <w:bCs/>
                <w:szCs w:val="22"/>
                <w:lang w:val="is-IS" w:eastAsia="ko-KR"/>
              </w:rPr>
            </w:pPr>
          </w:p>
        </w:tc>
        <w:tc>
          <w:tcPr>
            <w:tcW w:w="1680" w:type="dxa"/>
            <w:vAlign w:val="bottom"/>
          </w:tcPr>
          <w:p w14:paraId="3333BBAA" w14:textId="77777777" w:rsidR="001B7B69" w:rsidRDefault="001B7B69" w:rsidP="001B7B69">
            <w:pPr>
              <w:snapToGrid w:val="0"/>
              <w:jc w:val="center"/>
              <w:rPr>
                <w:b/>
                <w:bCs/>
                <w:szCs w:val="22"/>
                <w:lang w:val="is-IS" w:eastAsia="ko-KR"/>
              </w:rPr>
            </w:pPr>
          </w:p>
        </w:tc>
      </w:tr>
      <w:tr w:rsidR="001B7B69" w14:paraId="0E61A64D" w14:textId="77777777" w:rsidTr="001B7B69">
        <w:trPr>
          <w:cantSplit/>
          <w:trHeight w:val="320"/>
          <w:jc w:val="center"/>
        </w:trPr>
        <w:tc>
          <w:tcPr>
            <w:tcW w:w="5488" w:type="dxa"/>
            <w:vAlign w:val="bottom"/>
          </w:tcPr>
          <w:p w14:paraId="122B77F7" w14:textId="77777777" w:rsidR="001B7B69" w:rsidRDefault="001B7B69" w:rsidP="001B7B69">
            <w:pPr>
              <w:keepNext/>
              <w:keepLines/>
            </w:pPr>
            <w:r>
              <w:rPr>
                <w:szCs w:val="22"/>
                <w:lang w:val="is-IS" w:eastAsia="ko-KR"/>
              </w:rPr>
              <w:t>10. vika</w:t>
            </w:r>
          </w:p>
        </w:tc>
        <w:tc>
          <w:tcPr>
            <w:tcW w:w="1800" w:type="dxa"/>
            <w:vAlign w:val="bottom"/>
          </w:tcPr>
          <w:p w14:paraId="28A5EEE9" w14:textId="77777777" w:rsidR="001B7B69" w:rsidRDefault="001B7B69" w:rsidP="001B7B69">
            <w:pPr>
              <w:jc w:val="center"/>
            </w:pPr>
            <w:r>
              <w:rPr>
                <w:szCs w:val="22"/>
                <w:lang w:val="is-IS" w:eastAsia="ko-KR"/>
              </w:rPr>
              <w:t>1/65</w:t>
            </w:r>
            <w:r>
              <w:rPr>
                <w:rFonts w:hint="eastAsia"/>
                <w:szCs w:val="22"/>
                <w:lang w:val="is-IS" w:eastAsia="ko-KR"/>
              </w:rPr>
              <w:t xml:space="preserve"> </w:t>
            </w:r>
            <w:r>
              <w:rPr>
                <w:szCs w:val="22"/>
                <w:lang w:val="is-IS" w:eastAsia="ko-KR"/>
              </w:rPr>
              <w:t>(1,5%)</w:t>
            </w:r>
          </w:p>
        </w:tc>
        <w:tc>
          <w:tcPr>
            <w:tcW w:w="1680" w:type="dxa"/>
            <w:vAlign w:val="bottom"/>
          </w:tcPr>
          <w:p w14:paraId="00CB329F" w14:textId="77777777" w:rsidR="001B7B69" w:rsidRDefault="001B7B69" w:rsidP="001B7B69">
            <w:pPr>
              <w:jc w:val="center"/>
            </w:pPr>
            <w:r>
              <w:rPr>
                <w:szCs w:val="22"/>
                <w:lang w:val="is-IS" w:eastAsia="ko-KR"/>
              </w:rPr>
              <w:t>16/235 (6,8%)</w:t>
            </w:r>
          </w:p>
        </w:tc>
      </w:tr>
      <w:tr w:rsidR="001B7B69" w14:paraId="0204A6C8" w14:textId="77777777" w:rsidTr="001B7B69">
        <w:trPr>
          <w:cantSplit/>
          <w:trHeight w:val="320"/>
          <w:jc w:val="center"/>
        </w:trPr>
        <w:tc>
          <w:tcPr>
            <w:tcW w:w="5488" w:type="dxa"/>
            <w:vAlign w:val="bottom"/>
          </w:tcPr>
          <w:p w14:paraId="533595B7" w14:textId="77777777" w:rsidR="001B7B69" w:rsidRDefault="001B7B69" w:rsidP="001B7B69">
            <w:pPr>
              <w:keepNext/>
              <w:keepLines/>
            </w:pPr>
            <w:r>
              <w:rPr>
                <w:szCs w:val="22"/>
                <w:lang w:val="is-IS" w:eastAsia="ko-KR"/>
              </w:rPr>
              <w:t>24. vika</w:t>
            </w:r>
          </w:p>
        </w:tc>
        <w:tc>
          <w:tcPr>
            <w:tcW w:w="1800" w:type="dxa"/>
            <w:vAlign w:val="bottom"/>
          </w:tcPr>
          <w:p w14:paraId="49BD663C" w14:textId="77777777" w:rsidR="001B7B69" w:rsidRDefault="001B7B69" w:rsidP="001B7B69">
            <w:pPr>
              <w:jc w:val="center"/>
            </w:pPr>
            <w:r>
              <w:rPr>
                <w:szCs w:val="22"/>
                <w:lang w:val="is-IS" w:eastAsia="ko-KR"/>
              </w:rPr>
              <w:t>3/65 (4,6%)</w:t>
            </w:r>
          </w:p>
        </w:tc>
        <w:tc>
          <w:tcPr>
            <w:tcW w:w="1680" w:type="dxa"/>
            <w:vAlign w:val="bottom"/>
          </w:tcPr>
          <w:p w14:paraId="0207D861" w14:textId="77777777" w:rsidR="001B7B69" w:rsidRDefault="001B7B69" w:rsidP="001B7B69">
            <w:pPr>
              <w:jc w:val="center"/>
            </w:pPr>
            <w:r>
              <w:rPr>
                <w:szCs w:val="22"/>
                <w:lang w:val="is-IS" w:eastAsia="ko-KR"/>
              </w:rPr>
              <w:t>58/223 (26,0%)</w:t>
            </w:r>
            <w:r>
              <w:rPr>
                <w:szCs w:val="22"/>
                <w:vertAlign w:val="superscript"/>
                <w:lang w:val="is-IS" w:eastAsia="ko-KR"/>
              </w:rPr>
              <w:t>a</w:t>
            </w:r>
          </w:p>
        </w:tc>
      </w:tr>
      <w:tr w:rsidR="001B7B69" w14:paraId="2BF1C242" w14:textId="77777777" w:rsidTr="001B7B69">
        <w:trPr>
          <w:cantSplit/>
          <w:trHeight w:val="320"/>
          <w:jc w:val="center"/>
        </w:trPr>
        <w:tc>
          <w:tcPr>
            <w:tcW w:w="5488" w:type="dxa"/>
            <w:tcBorders>
              <w:bottom w:val="single" w:sz="4" w:space="0" w:color="000000"/>
            </w:tcBorders>
            <w:vAlign w:val="bottom"/>
          </w:tcPr>
          <w:p w14:paraId="077EFA37" w14:textId="77777777" w:rsidR="001B7B69" w:rsidRDefault="001B7B69" w:rsidP="001B7B69">
            <w:pPr>
              <w:keepNext/>
              <w:keepLines/>
            </w:pPr>
            <w:r>
              <w:rPr>
                <w:szCs w:val="22"/>
                <w:lang w:val="is-IS" w:eastAsia="ko-KR"/>
              </w:rPr>
              <w:t>50. vika</w:t>
            </w:r>
          </w:p>
        </w:tc>
        <w:tc>
          <w:tcPr>
            <w:tcW w:w="1800" w:type="dxa"/>
            <w:tcBorders>
              <w:bottom w:val="single" w:sz="4" w:space="0" w:color="000000"/>
            </w:tcBorders>
            <w:vAlign w:val="bottom"/>
          </w:tcPr>
          <w:p w14:paraId="2D51B2E5" w14:textId="77777777" w:rsidR="001B7B69" w:rsidRDefault="001B7B69" w:rsidP="001B7B69">
            <w:pPr>
              <w:jc w:val="center"/>
            </w:pPr>
            <w:r>
              <w:rPr>
                <w:szCs w:val="22"/>
                <w:lang w:val="is-IS" w:eastAsia="ko-KR"/>
              </w:rPr>
              <w:t>27/64 (42,2%)</w:t>
            </w:r>
          </w:p>
        </w:tc>
        <w:tc>
          <w:tcPr>
            <w:tcW w:w="1680" w:type="dxa"/>
            <w:tcBorders>
              <w:bottom w:val="single" w:sz="4" w:space="0" w:color="000000"/>
            </w:tcBorders>
            <w:vAlign w:val="bottom"/>
          </w:tcPr>
          <w:p w14:paraId="3248BFC5" w14:textId="77777777" w:rsidR="001B7B69" w:rsidRDefault="001B7B69" w:rsidP="001B7B69">
            <w:pPr>
              <w:jc w:val="center"/>
            </w:pPr>
            <w:r>
              <w:rPr>
                <w:szCs w:val="22"/>
                <w:lang w:val="is-IS" w:eastAsia="ko-KR"/>
              </w:rPr>
              <w:t>92/226 (40,7%)</w:t>
            </w:r>
          </w:p>
        </w:tc>
      </w:tr>
      <w:tr w:rsidR="001B7B69" w:rsidRPr="00EF4163" w14:paraId="79AD0EBC" w14:textId="77777777" w:rsidTr="001B7B69">
        <w:trPr>
          <w:cantSplit/>
          <w:trHeight w:val="320"/>
          <w:jc w:val="center"/>
        </w:trPr>
        <w:tc>
          <w:tcPr>
            <w:tcW w:w="8968" w:type="dxa"/>
            <w:gridSpan w:val="3"/>
            <w:tcBorders>
              <w:top w:val="single" w:sz="4" w:space="0" w:color="000000"/>
            </w:tcBorders>
            <w:vAlign w:val="bottom"/>
          </w:tcPr>
          <w:p w14:paraId="74B621B5" w14:textId="77777777" w:rsidR="001B7B69" w:rsidRPr="00183F39" w:rsidRDefault="001B7B69" w:rsidP="001B7B69">
            <w:pPr>
              <w:tabs>
                <w:tab w:val="left" w:pos="375"/>
              </w:tabs>
              <w:ind w:left="375" w:hanging="375"/>
              <w:rPr>
                <w:lang w:val="is-IS"/>
              </w:rPr>
            </w:pPr>
            <w:r>
              <w:rPr>
                <w:szCs w:val="22"/>
                <w:lang w:val="is-IS" w:eastAsia="ko-KR"/>
              </w:rPr>
              <w:t>a</w:t>
            </w:r>
            <w:r>
              <w:rPr>
                <w:szCs w:val="22"/>
                <w:lang w:val="is-IS" w:eastAsia="ko-KR"/>
              </w:rPr>
              <w:tab/>
              <w:t>p &lt; 0,001, fyrir hvern infliximab meðferðarhóp miðað við samanburðarhóp</w:t>
            </w:r>
            <w:r>
              <w:rPr>
                <w:rFonts w:hint="eastAsia"/>
                <w:szCs w:val="22"/>
                <w:lang w:val="is-IS" w:eastAsia="ko-KR"/>
              </w:rPr>
              <w:t>.</w:t>
            </w:r>
          </w:p>
          <w:p w14:paraId="0A3824C1" w14:textId="77777777" w:rsidR="001B7B69" w:rsidRPr="00183F39" w:rsidRDefault="001B7B69" w:rsidP="001B7B69">
            <w:pPr>
              <w:tabs>
                <w:tab w:val="left" w:pos="375"/>
              </w:tabs>
              <w:ind w:left="375" w:hanging="375"/>
              <w:rPr>
                <w:lang w:val="is-IS"/>
              </w:rPr>
            </w:pPr>
            <w:r>
              <w:rPr>
                <w:szCs w:val="22"/>
                <w:lang w:val="is-IS" w:eastAsia="ko-KR"/>
              </w:rPr>
              <w:t>b</w:t>
            </w:r>
            <w:r>
              <w:rPr>
                <w:szCs w:val="22"/>
                <w:lang w:val="is-IS" w:eastAsia="ko-KR"/>
              </w:rPr>
              <w:tab/>
              <w:t>n = 292</w:t>
            </w:r>
            <w:r>
              <w:rPr>
                <w:rFonts w:hint="eastAsia"/>
                <w:szCs w:val="22"/>
                <w:lang w:val="is-IS" w:eastAsia="ko-KR"/>
              </w:rPr>
              <w:t>.</w:t>
            </w:r>
          </w:p>
          <w:p w14:paraId="26E6A74D" w14:textId="77777777" w:rsidR="001B7B69" w:rsidRPr="00183F39" w:rsidRDefault="001B7B69" w:rsidP="001B7B69">
            <w:pPr>
              <w:tabs>
                <w:tab w:val="left" w:pos="375"/>
              </w:tabs>
              <w:ind w:left="375" w:hanging="375"/>
              <w:rPr>
                <w:lang w:val="is-IS"/>
              </w:rPr>
            </w:pPr>
            <w:r>
              <w:rPr>
                <w:szCs w:val="22"/>
                <w:lang w:val="is-IS" w:eastAsia="ko-KR"/>
              </w:rPr>
              <w:t>c</w:t>
            </w:r>
            <w:r>
              <w:rPr>
                <w:szCs w:val="22"/>
                <w:lang w:val="is-IS" w:eastAsia="ko-KR"/>
              </w:rPr>
              <w:tab/>
              <w:t>Greining var byggð á sjúklingum með sóra í nöglum við upphaf (81,8% þátttakenda). Miðgildi NAPSI skorar við upphaf var 4,6 í infliximabhópnum og 4,3 í lyfleysuhópnum.</w:t>
            </w:r>
          </w:p>
        </w:tc>
      </w:tr>
    </w:tbl>
    <w:p w14:paraId="7F1B335C" w14:textId="77777777" w:rsidR="001B7B69" w:rsidRDefault="001B7B69" w:rsidP="001B7B69">
      <w:pPr>
        <w:ind w:left="567" w:hanging="567"/>
        <w:rPr>
          <w:lang w:val="is-IS" w:eastAsia="ko-KR"/>
        </w:rPr>
      </w:pPr>
    </w:p>
    <w:p w14:paraId="518E545F" w14:textId="77777777" w:rsidR="001B7B69" w:rsidRPr="00183F39" w:rsidRDefault="001B7B69" w:rsidP="001B7B69">
      <w:pPr>
        <w:rPr>
          <w:lang w:val="is-IS"/>
        </w:rPr>
      </w:pPr>
      <w:r>
        <w:rPr>
          <w:lang w:val="is-IS" w:eastAsia="ko-KR"/>
        </w:rPr>
        <w:t>Sýnt var fram á marktækan bata miðað við upphafsgildi í DLQI (Dermatology Life Quality Index) (p &lt; 0,001) og varðandi líkamlegt og andlegt ástand samkvæmt SF 36 (Health Survey) (p &lt; 0,001 fyrir hvorn þátt).</w:t>
      </w:r>
    </w:p>
    <w:p w14:paraId="5C479567" w14:textId="77777777" w:rsidR="001B7B69" w:rsidRDefault="001B7B69" w:rsidP="001B7B69">
      <w:pPr>
        <w:keepNext/>
        <w:keepLines/>
        <w:rPr>
          <w:u w:val="single"/>
          <w:lang w:val="is-IS" w:eastAsia="ko-KR"/>
        </w:rPr>
      </w:pPr>
    </w:p>
    <w:p w14:paraId="37FB5DF0" w14:textId="08223F72" w:rsidR="00EB43D5" w:rsidRPr="00183F39" w:rsidRDefault="00EB43D5">
      <w:pPr>
        <w:keepNext/>
        <w:keepLines/>
        <w:rPr>
          <w:lang w:val="is-IS"/>
        </w:rPr>
      </w:pPr>
      <w:r>
        <w:rPr>
          <w:u w:val="single"/>
          <w:lang w:val="is-IS" w:eastAsia="ko-KR"/>
        </w:rPr>
        <w:t>Börn</w:t>
      </w:r>
    </w:p>
    <w:p w14:paraId="414F9814" w14:textId="77777777" w:rsidR="00EB43D5" w:rsidRPr="00183F39" w:rsidRDefault="00EB43D5">
      <w:pPr>
        <w:keepNext/>
        <w:keepLines/>
        <w:rPr>
          <w:lang w:val="is-IS"/>
        </w:rPr>
      </w:pPr>
    </w:p>
    <w:p w14:paraId="258A1394" w14:textId="06CF490E" w:rsidR="00EB43D5" w:rsidRPr="00183F39" w:rsidRDefault="00EB43D5">
      <w:pPr>
        <w:rPr>
          <w:lang w:val="is-IS"/>
        </w:rPr>
      </w:pPr>
      <w:r>
        <w:rPr>
          <w:rFonts w:eastAsia="SimSun"/>
          <w:szCs w:val="22"/>
          <w:lang w:val="is-IS"/>
        </w:rPr>
        <w:t xml:space="preserve">Lyfjastofnun Evrópu hefur fallið frá kröfu um að lagðar verði fram niðurstöður úr rannsóknum á viðmiðunarlyfinu sem inniheldur </w:t>
      </w:r>
      <w:r>
        <w:rPr>
          <w:szCs w:val="22"/>
          <w:lang w:val="is-IS" w:eastAsia="ko-KR"/>
        </w:rPr>
        <w:t xml:space="preserve">infliximab </w:t>
      </w:r>
      <w:r>
        <w:rPr>
          <w:rFonts w:eastAsia="SimSun"/>
          <w:szCs w:val="22"/>
          <w:lang w:val="is-IS"/>
        </w:rPr>
        <w:t>hjá öllum undirhópum barna</w:t>
      </w:r>
      <w:r>
        <w:rPr>
          <w:rFonts w:eastAsia="SimSun"/>
          <w:i/>
          <w:szCs w:val="22"/>
          <w:lang w:val="is-IS"/>
        </w:rPr>
        <w:t xml:space="preserve"> </w:t>
      </w:r>
      <w:r>
        <w:rPr>
          <w:rFonts w:eastAsia="SimSun"/>
          <w:szCs w:val="22"/>
          <w:lang w:val="is-IS"/>
        </w:rPr>
        <w:t>við iktsýki, liðagigt hjá börnum (</w:t>
      </w:r>
      <w:r>
        <w:rPr>
          <w:rFonts w:eastAsia="Arial Unicode MS"/>
          <w:lang w:val="is-IS"/>
        </w:rPr>
        <w:t>juvenile idiopathic arthritis), sóraliðagigt, hryggikt</w:t>
      </w:r>
      <w:r w:rsidR="001B7B69">
        <w:rPr>
          <w:rFonts w:eastAsia="Arial Unicode MS"/>
          <w:lang w:val="is-IS"/>
        </w:rPr>
        <w:t>, sóra</w:t>
      </w:r>
      <w:r>
        <w:rPr>
          <w:rFonts w:eastAsia="Arial Unicode MS"/>
          <w:lang w:val="is-IS"/>
        </w:rPr>
        <w:t xml:space="preserve"> og</w:t>
      </w:r>
      <w:r w:rsidR="001B7B69">
        <w:rPr>
          <w:rFonts w:eastAsia="Arial Unicode MS"/>
          <w:lang w:val="is-IS"/>
        </w:rPr>
        <w:t xml:space="preserve"> </w:t>
      </w:r>
      <w:r w:rsidR="001B7B69">
        <w:rPr>
          <w:lang w:val="is-IS" w:eastAsia="ko-KR"/>
        </w:rPr>
        <w:t>Crohns sjúkdómi</w:t>
      </w:r>
      <w:r>
        <w:rPr>
          <w:rFonts w:eastAsia="Arial Unicode MS"/>
          <w:lang w:val="is-IS"/>
        </w:rPr>
        <w:t xml:space="preserve"> </w:t>
      </w:r>
      <w:r>
        <w:rPr>
          <w:rFonts w:eastAsia="SimSun"/>
          <w:szCs w:val="22"/>
          <w:lang w:val="is-IS"/>
        </w:rPr>
        <w:t>(sjá upplýsingar í kafla 4.2 um notkun handa börnum).</w:t>
      </w:r>
    </w:p>
    <w:p w14:paraId="3D1DE637" w14:textId="77777777" w:rsidR="00EB43D5" w:rsidRDefault="00EB43D5">
      <w:pPr>
        <w:ind w:left="567" w:hanging="567"/>
        <w:rPr>
          <w:rFonts w:eastAsia="SimSun"/>
          <w:b/>
          <w:i/>
          <w:szCs w:val="22"/>
          <w:lang w:val="is-IS" w:eastAsia="ko-KR"/>
        </w:rPr>
      </w:pPr>
    </w:p>
    <w:p w14:paraId="3F159077" w14:textId="77777777" w:rsidR="00EB43D5" w:rsidRPr="00183F39" w:rsidRDefault="00EB43D5">
      <w:pPr>
        <w:keepNext/>
        <w:keepLines/>
        <w:tabs>
          <w:tab w:val="left" w:pos="567"/>
        </w:tabs>
        <w:rPr>
          <w:lang w:val="is-IS"/>
        </w:rPr>
      </w:pPr>
      <w:r>
        <w:rPr>
          <w:b/>
          <w:lang w:val="is-IS" w:eastAsia="ko-KR"/>
        </w:rPr>
        <w:t>5.2</w:t>
      </w:r>
      <w:r>
        <w:rPr>
          <w:b/>
          <w:lang w:val="is-IS" w:eastAsia="ko-KR"/>
        </w:rPr>
        <w:tab/>
        <w:t>Lyfjahvörf</w:t>
      </w:r>
    </w:p>
    <w:p w14:paraId="3953FFD2" w14:textId="77777777" w:rsidR="00EB43D5" w:rsidRPr="00183F39" w:rsidRDefault="00EB43D5">
      <w:pPr>
        <w:keepNext/>
        <w:keepLines/>
        <w:rPr>
          <w:lang w:val="is-IS"/>
        </w:rPr>
      </w:pPr>
    </w:p>
    <w:p w14:paraId="6689E5EA" w14:textId="05F9D296" w:rsidR="00EB43D5" w:rsidRPr="00183F39" w:rsidRDefault="00EB43D5">
      <w:pPr>
        <w:keepNext/>
        <w:keepLines/>
        <w:rPr>
          <w:lang w:val="is-IS"/>
        </w:rPr>
      </w:pPr>
      <w:r>
        <w:rPr>
          <w:u w:val="single"/>
          <w:lang w:val="is-IS" w:eastAsia="ko-KR"/>
        </w:rPr>
        <w:t>Frásog o</w:t>
      </w:r>
      <w:r w:rsidR="00E83568">
        <w:rPr>
          <w:u w:val="single"/>
          <w:lang w:val="is-IS" w:eastAsia="ko-KR"/>
        </w:rPr>
        <w:t>g</w:t>
      </w:r>
      <w:r>
        <w:rPr>
          <w:u w:val="single"/>
          <w:lang w:val="is-IS" w:eastAsia="ko-KR"/>
        </w:rPr>
        <w:t xml:space="preserve"> dreifing</w:t>
      </w:r>
    </w:p>
    <w:p w14:paraId="53463EEA" w14:textId="77777777" w:rsidR="00EB43D5" w:rsidRPr="00183F39" w:rsidRDefault="00EB43D5">
      <w:pPr>
        <w:keepNext/>
        <w:keepLines/>
        <w:rPr>
          <w:lang w:val="is-IS"/>
        </w:rPr>
      </w:pPr>
    </w:p>
    <w:p w14:paraId="48E868FB" w14:textId="5C1081EF" w:rsidR="00EB43D5" w:rsidRPr="00183F39" w:rsidRDefault="00EB43D5">
      <w:pPr>
        <w:rPr>
          <w:lang w:val="is-IS"/>
        </w:rPr>
      </w:pPr>
      <w:r>
        <w:rPr>
          <w:lang w:val="is-IS" w:eastAsia="ko-KR"/>
        </w:rPr>
        <w:t>Stök inn</w:t>
      </w:r>
      <w:r w:rsidR="00232497">
        <w:rPr>
          <w:lang w:val="is-IS" w:eastAsia="ko-KR"/>
        </w:rPr>
        <w:t>dæling</w:t>
      </w:r>
      <w:r>
        <w:rPr>
          <w:lang w:val="is-IS" w:eastAsia="ko-KR"/>
        </w:rPr>
        <w:t xml:space="preserve"> undir húð af 120, 180 og 240 mg af infliximabi gaf u.þ.b. skammtaháða hækkun á hámarksstyrk í sermi (C</w:t>
      </w:r>
      <w:r>
        <w:rPr>
          <w:vertAlign w:val="subscript"/>
          <w:lang w:val="is-IS" w:eastAsia="ko-KR"/>
        </w:rPr>
        <w:t>max</w:t>
      </w:r>
      <w:r>
        <w:rPr>
          <w:lang w:val="is-IS" w:eastAsia="ko-KR"/>
        </w:rPr>
        <w:t>) og flatarmáli undir blóðþéttniferli (AUC). Dreifingarrúmmál á lokastigi (meðaltal 7,3</w:t>
      </w:r>
      <w:r>
        <w:rPr>
          <w:lang w:val="is-IS" w:eastAsia="ko-KR"/>
        </w:rPr>
        <w:noBreakHyphen/>
        <w:t>8,8 lítrar) var óháð skammti.</w:t>
      </w:r>
    </w:p>
    <w:p w14:paraId="17103416" w14:textId="77777777" w:rsidR="00EB43D5" w:rsidRDefault="00EB43D5">
      <w:pPr>
        <w:rPr>
          <w:lang w:val="is-IS" w:eastAsia="ko-KR"/>
        </w:rPr>
      </w:pPr>
    </w:p>
    <w:p w14:paraId="63AAEDBB" w14:textId="1F897705" w:rsidR="00EB43D5" w:rsidRPr="00183F39" w:rsidRDefault="00EB43D5">
      <w:pPr>
        <w:rPr>
          <w:lang w:val="is-IS"/>
        </w:rPr>
      </w:pPr>
      <w:r>
        <w:rPr>
          <w:lang w:val="is-IS" w:eastAsia="ko-KR"/>
        </w:rPr>
        <w:t>Eftir stakan skammt af 120, 180 og 240 </w:t>
      </w:r>
      <w:r w:rsidRPr="00183F39">
        <w:rPr>
          <w:lang w:val="is-IS"/>
        </w:rPr>
        <w:t>mg af</w:t>
      </w:r>
      <w:r>
        <w:rPr>
          <w:lang w:val="is-IS" w:eastAsia="ko-KR"/>
        </w:rPr>
        <w:t xml:space="preserve"> infliximab undir húð gefinn heilbrigðum einstaklingum</w:t>
      </w:r>
      <w:r w:rsidR="00232497">
        <w:rPr>
          <w:lang w:val="is-IS" w:eastAsia="ko-KR"/>
        </w:rPr>
        <w:t>,</w:t>
      </w:r>
      <w:r>
        <w:rPr>
          <w:lang w:val="is-IS" w:eastAsia="ko-KR"/>
        </w:rPr>
        <w:t xml:space="preserve"> v</w:t>
      </w:r>
      <w:r w:rsidR="00232497">
        <w:rPr>
          <w:lang w:val="is-IS" w:eastAsia="ko-KR"/>
        </w:rPr>
        <w:t>ar</w:t>
      </w:r>
      <w:r>
        <w:rPr>
          <w:lang w:val="is-IS" w:eastAsia="ko-KR"/>
        </w:rPr>
        <w:t xml:space="preserve"> m</w:t>
      </w:r>
      <w:r w:rsidR="00232497">
        <w:rPr>
          <w:lang w:val="is-IS" w:eastAsia="ko-KR"/>
        </w:rPr>
        <w:t>eðaltal</w:t>
      </w:r>
      <w:r>
        <w:rPr>
          <w:lang w:val="is-IS" w:eastAsia="ko-KR"/>
        </w:rPr>
        <w:t xml:space="preserve"> </w:t>
      </w:r>
      <w:r w:rsidR="00E75D02">
        <w:rPr>
          <w:lang w:val="is-IS" w:eastAsia="ko-KR"/>
        </w:rPr>
        <w:t>hámarksstyrks í sermi (</w:t>
      </w:r>
      <w:r w:rsidRPr="00183F39">
        <w:rPr>
          <w:lang w:val="is-IS"/>
        </w:rPr>
        <w:t>C</w:t>
      </w:r>
      <w:r w:rsidRPr="00183F39">
        <w:rPr>
          <w:vertAlign w:val="subscript"/>
          <w:lang w:val="is-IS"/>
        </w:rPr>
        <w:t>max</w:t>
      </w:r>
      <w:r w:rsidR="00E75D02">
        <w:rPr>
          <w:lang w:val="is-IS"/>
        </w:rPr>
        <w:t>)</w:t>
      </w:r>
      <w:r w:rsidRPr="00183F39">
        <w:rPr>
          <w:lang w:val="is-IS"/>
        </w:rPr>
        <w:t xml:space="preserve"> 10,0</w:t>
      </w:r>
      <w:r w:rsidR="00BD55CA">
        <w:rPr>
          <w:lang w:val="is-IS"/>
        </w:rPr>
        <w:t>;</w:t>
      </w:r>
      <w:r w:rsidRPr="00183F39">
        <w:rPr>
          <w:lang w:val="is-IS"/>
        </w:rPr>
        <w:t xml:space="preserve"> 15,1 og 23,1 µg/ml, talið í sömu röð og allir skammtar i</w:t>
      </w:r>
      <w:r w:rsidRPr="00183F39">
        <w:rPr>
          <w:lang w:val="is-IS" w:eastAsia="ko-KR"/>
        </w:rPr>
        <w:t>nfliximabs greindust í sermi í minnst 12 vikur eftir það.</w:t>
      </w:r>
    </w:p>
    <w:p w14:paraId="2F6F128D" w14:textId="77777777" w:rsidR="00EB43D5" w:rsidRPr="00183F39" w:rsidRDefault="00EB43D5">
      <w:pPr>
        <w:rPr>
          <w:lang w:val="is-IS" w:eastAsia="ko-KR"/>
        </w:rPr>
      </w:pPr>
    </w:p>
    <w:p w14:paraId="62A252E5" w14:textId="0D40A11F" w:rsidR="005F21DC" w:rsidRDefault="00BD55CA">
      <w:pPr>
        <w:rPr>
          <w:szCs w:val="22"/>
          <w:lang w:val="is-IS" w:eastAsia="ko-KR"/>
        </w:rPr>
      </w:pPr>
      <w:r>
        <w:rPr>
          <w:szCs w:val="22"/>
          <w:lang w:val="is-IS" w:eastAsia="ko-KR"/>
        </w:rPr>
        <w:t>A</w:t>
      </w:r>
      <w:r w:rsidR="00EB43D5" w:rsidRPr="00183F39">
        <w:rPr>
          <w:szCs w:val="22"/>
          <w:lang w:val="is-IS" w:eastAsia="ko-KR"/>
        </w:rPr>
        <w:t xml:space="preserve">ðgengi infliximab undir húð, áætlað með þýðisgreiningu í </w:t>
      </w:r>
      <w:r>
        <w:rPr>
          <w:szCs w:val="22"/>
          <w:lang w:val="is-IS" w:eastAsia="ko-KR"/>
        </w:rPr>
        <w:t>lyfjahvarfa</w:t>
      </w:r>
      <w:r w:rsidR="00EB43D5" w:rsidRPr="00183F39">
        <w:rPr>
          <w:szCs w:val="22"/>
          <w:lang w:val="is-IS" w:eastAsia="ko-KR"/>
        </w:rPr>
        <w:t xml:space="preserve">líkani, </w:t>
      </w:r>
      <w:r w:rsidR="00AF7593">
        <w:rPr>
          <w:szCs w:val="22"/>
          <w:lang w:val="is-IS" w:eastAsia="ko-KR"/>
        </w:rPr>
        <w:t>var</w:t>
      </w:r>
      <w:r w:rsidR="00AF7593" w:rsidRPr="00183F39">
        <w:rPr>
          <w:szCs w:val="22"/>
          <w:lang w:val="is-IS" w:eastAsia="ko-KR"/>
        </w:rPr>
        <w:t xml:space="preserve"> </w:t>
      </w:r>
      <w:r w:rsidR="00441F06">
        <w:rPr>
          <w:szCs w:val="22"/>
          <w:lang w:val="is-IS" w:eastAsia="ko-KR"/>
        </w:rPr>
        <w:t>62</w:t>
      </w:r>
      <w:r w:rsidR="00EB43D5" w:rsidRPr="00183F39">
        <w:rPr>
          <w:szCs w:val="22"/>
          <w:lang w:val="is-IS" w:eastAsia="ko-KR"/>
        </w:rPr>
        <w:t xml:space="preserve">% (95% CI: </w:t>
      </w:r>
      <w:r w:rsidR="00441F06" w:rsidRPr="00C96576">
        <w:rPr>
          <w:szCs w:val="22"/>
          <w:lang w:val="is-IS" w:eastAsia="ko-KR"/>
        </w:rPr>
        <w:t>60% - 64</w:t>
      </w:r>
      <w:r w:rsidR="00EB43D5" w:rsidRPr="00183F39">
        <w:rPr>
          <w:szCs w:val="22"/>
          <w:lang w:val="is-IS" w:eastAsia="ko-KR"/>
        </w:rPr>
        <w:t xml:space="preserve">%). </w:t>
      </w:r>
    </w:p>
    <w:p w14:paraId="29F858B9" w14:textId="77777777" w:rsidR="00EB43D5" w:rsidRPr="00183F39" w:rsidRDefault="00EB43D5">
      <w:pPr>
        <w:rPr>
          <w:szCs w:val="22"/>
          <w:lang w:val="is-IS" w:eastAsia="ko-KR"/>
        </w:rPr>
      </w:pPr>
    </w:p>
    <w:p w14:paraId="37708D38" w14:textId="7B55C8A3" w:rsidR="00EB43D5" w:rsidRDefault="00EB43D5">
      <w:pPr>
        <w:rPr>
          <w:lang w:val="is-IS" w:eastAsia="ko-KR"/>
        </w:rPr>
      </w:pPr>
      <w:r w:rsidRPr="00183F39">
        <w:rPr>
          <w:szCs w:val="22"/>
          <w:lang w:val="is-IS" w:eastAsia="ko-KR"/>
        </w:rPr>
        <w:t>Eftir gjöf infliximab 120</w:t>
      </w:r>
      <w:r w:rsidRPr="00183F39">
        <w:rPr>
          <w:szCs w:val="22"/>
          <w:lang w:val="is-IS"/>
        </w:rPr>
        <w:t> </w:t>
      </w:r>
      <w:r w:rsidRPr="00183F39">
        <w:rPr>
          <w:szCs w:val="22"/>
          <w:lang w:val="is-IS" w:eastAsia="ko-KR"/>
        </w:rPr>
        <w:t xml:space="preserve">mg undir húð á 2 vikna fresti (frá viku 6 eftir 2 skammta af </w:t>
      </w:r>
      <w:r w:rsidR="00643B13">
        <w:rPr>
          <w:szCs w:val="22"/>
          <w:lang w:val="is-IS" w:eastAsia="ko-KR"/>
        </w:rPr>
        <w:t>infliximabi</w:t>
      </w:r>
      <w:r w:rsidRPr="00183F39">
        <w:rPr>
          <w:szCs w:val="22"/>
          <w:lang w:val="is-IS" w:eastAsia="ko-KR"/>
        </w:rPr>
        <w:t xml:space="preserve"> í bláæð í vikum 0 og 2) hjá sjúklingum með virka iktsýki sem fengu samtímis meðferð með MTX, var miðgildi (</w:t>
      </w:r>
      <w:r w:rsidR="00643B13">
        <w:rPr>
          <w:szCs w:val="22"/>
          <w:lang w:val="is-IS" w:eastAsia="ko-KR"/>
        </w:rPr>
        <w:t xml:space="preserve">frávikshlutfall, </w:t>
      </w:r>
      <w:r w:rsidRPr="00183F39">
        <w:rPr>
          <w:szCs w:val="22"/>
          <w:lang w:val="is-IS"/>
        </w:rPr>
        <w:t xml:space="preserve">CV%) </w:t>
      </w:r>
      <w:r w:rsidR="00BD55CA">
        <w:rPr>
          <w:szCs w:val="22"/>
          <w:lang w:val="is-IS"/>
        </w:rPr>
        <w:t xml:space="preserve">lægstu þéttni </w:t>
      </w:r>
      <w:r w:rsidR="00AD754A">
        <w:rPr>
          <w:szCs w:val="22"/>
          <w:lang w:val="is-IS"/>
        </w:rPr>
        <w:t>(</w:t>
      </w:r>
      <w:r w:rsidR="00AD754A" w:rsidRPr="00BB5C4A">
        <w:rPr>
          <w:lang w:val="is-IS"/>
        </w:rPr>
        <w:t>C</w:t>
      </w:r>
      <w:r w:rsidR="00AD754A" w:rsidRPr="00BB5C4A">
        <w:rPr>
          <w:vertAlign w:val="subscript"/>
          <w:lang w:val="is-IS"/>
        </w:rPr>
        <w:t>trough</w:t>
      </w:r>
      <w:r w:rsidR="00AD754A">
        <w:rPr>
          <w:lang w:val="is-IS"/>
        </w:rPr>
        <w:t xml:space="preserve">) </w:t>
      </w:r>
      <w:r w:rsidRPr="00183F39">
        <w:rPr>
          <w:szCs w:val="22"/>
          <w:lang w:val="is-IS" w:eastAsia="ko-KR"/>
        </w:rPr>
        <w:t>í viku 22</w:t>
      </w:r>
      <w:r w:rsidR="00716ED4">
        <w:rPr>
          <w:szCs w:val="22"/>
          <w:lang w:val="is-IS" w:eastAsia="ko-KR"/>
        </w:rPr>
        <w:t xml:space="preserve"> </w:t>
      </w:r>
      <w:r w:rsidR="00716ED4" w:rsidRPr="00716ED4">
        <w:rPr>
          <w:szCs w:val="22"/>
          <w:lang w:val="is-IS" w:eastAsia="ko-KR"/>
        </w:rPr>
        <w:t>(</w:t>
      </w:r>
      <w:r w:rsidR="008F2D3E">
        <w:rPr>
          <w:lang w:val="is-IS" w:eastAsia="ko-KR"/>
        </w:rPr>
        <w:t>við jafnvægi</w:t>
      </w:r>
      <w:r w:rsidR="00716ED4" w:rsidRPr="00716ED4">
        <w:rPr>
          <w:szCs w:val="22"/>
          <w:lang w:val="is-IS" w:eastAsia="ko-KR"/>
        </w:rPr>
        <w:t>)</w:t>
      </w:r>
      <w:r w:rsidRPr="00183F39">
        <w:rPr>
          <w:szCs w:val="22"/>
          <w:lang w:val="is-IS" w:eastAsia="ko-KR"/>
        </w:rPr>
        <w:t xml:space="preserve"> 12,8</w:t>
      </w:r>
      <w:r w:rsidRPr="00183F39">
        <w:rPr>
          <w:szCs w:val="22"/>
          <w:lang w:val="is-IS"/>
        </w:rPr>
        <w:t> µg/ml (80,1%)</w:t>
      </w:r>
      <w:r w:rsidRPr="00183F39">
        <w:rPr>
          <w:szCs w:val="22"/>
          <w:lang w:val="is-IS" w:eastAsia="ko-KR"/>
        </w:rPr>
        <w:t>.</w:t>
      </w:r>
      <w:r>
        <w:rPr>
          <w:lang w:val="is-IS" w:eastAsia="ko-KR"/>
        </w:rPr>
        <w:t xml:space="preserve"> </w:t>
      </w:r>
    </w:p>
    <w:p w14:paraId="08BA8D6B" w14:textId="6A20F14F" w:rsidR="00716ED4" w:rsidRDefault="00716ED4">
      <w:pPr>
        <w:rPr>
          <w:lang w:val="is-IS" w:eastAsia="ko-KR"/>
        </w:rPr>
      </w:pPr>
    </w:p>
    <w:p w14:paraId="5745A8F2" w14:textId="77777777" w:rsidR="00643B13" w:rsidRDefault="00643B13" w:rsidP="00643B13">
      <w:pPr>
        <w:rPr>
          <w:lang w:val="is-IS"/>
        </w:rPr>
      </w:pPr>
      <w:r>
        <w:rPr>
          <w:szCs w:val="22"/>
          <w:lang w:val="is-IS" w:eastAsia="ko-KR"/>
        </w:rPr>
        <w:t>Eftir gjöf infliximab 120</w:t>
      </w:r>
      <w:r>
        <w:rPr>
          <w:szCs w:val="22"/>
          <w:lang w:val="is-IS"/>
        </w:rPr>
        <w:t> </w:t>
      </w:r>
      <w:r>
        <w:rPr>
          <w:szCs w:val="22"/>
          <w:lang w:val="is-IS" w:eastAsia="ko-KR"/>
        </w:rPr>
        <w:t xml:space="preserve">mg undir húð á 2 vikna fresti (frá viku 6 eftir 2 skammta af infliximabi í bláæð í vikum 0 og 2) hjá sjúklingum með </w:t>
      </w:r>
      <w:r>
        <w:rPr>
          <w:lang w:val="is-IS"/>
        </w:rPr>
        <w:t>virkan Crohns sjúkdóm og virka sáraristilbólgu</w:t>
      </w:r>
      <w:r>
        <w:rPr>
          <w:szCs w:val="22"/>
          <w:lang w:val="is-IS" w:eastAsia="ko-KR"/>
        </w:rPr>
        <w:t>, var miðgildi (</w:t>
      </w:r>
      <w:r>
        <w:rPr>
          <w:szCs w:val="22"/>
          <w:lang w:val="is-IS"/>
        </w:rPr>
        <w:t>frávikshlutfall, CV%) lægstu þéttni (</w:t>
      </w:r>
      <w:r>
        <w:rPr>
          <w:lang w:val="is-IS"/>
        </w:rPr>
        <w:t>C</w:t>
      </w:r>
      <w:r>
        <w:rPr>
          <w:vertAlign w:val="subscript"/>
          <w:lang w:val="is-IS"/>
        </w:rPr>
        <w:t>trough</w:t>
      </w:r>
      <w:r>
        <w:rPr>
          <w:lang w:val="is-IS"/>
        </w:rPr>
        <w:t xml:space="preserve">) </w:t>
      </w:r>
      <w:r>
        <w:rPr>
          <w:szCs w:val="22"/>
          <w:lang w:val="is-IS" w:eastAsia="ko-KR"/>
        </w:rPr>
        <w:t>í viku 22 (</w:t>
      </w:r>
      <w:r>
        <w:rPr>
          <w:lang w:val="is-IS" w:eastAsia="ko-KR"/>
        </w:rPr>
        <w:t>við jafnvægi</w:t>
      </w:r>
      <w:r>
        <w:rPr>
          <w:szCs w:val="22"/>
          <w:lang w:val="is-IS" w:eastAsia="ko-KR"/>
        </w:rPr>
        <w:t>) 20,1</w:t>
      </w:r>
      <w:r>
        <w:rPr>
          <w:szCs w:val="22"/>
          <w:lang w:val="is-IS"/>
        </w:rPr>
        <w:t> µg/ml (48,9%)</w:t>
      </w:r>
      <w:r>
        <w:rPr>
          <w:szCs w:val="22"/>
          <w:lang w:val="is-IS" w:eastAsia="ko-KR"/>
        </w:rPr>
        <w:t>.</w:t>
      </w:r>
      <w:r>
        <w:rPr>
          <w:lang w:val="is-IS" w:eastAsia="ko-KR"/>
        </w:rPr>
        <w:t xml:space="preserve"> </w:t>
      </w:r>
    </w:p>
    <w:p w14:paraId="266F30EB" w14:textId="77777777" w:rsidR="00643B13" w:rsidRDefault="00643B13" w:rsidP="00643B13">
      <w:pPr>
        <w:rPr>
          <w:lang w:val="is-IS"/>
        </w:rPr>
      </w:pPr>
    </w:p>
    <w:p w14:paraId="12B47B85" w14:textId="2C2DC110" w:rsidR="00643B13" w:rsidRDefault="00643B13" w:rsidP="00643B13">
      <w:pPr>
        <w:rPr>
          <w:szCs w:val="22"/>
          <w:lang w:val="is-IS"/>
        </w:rPr>
      </w:pPr>
      <w:r>
        <w:rPr>
          <w:szCs w:val="22"/>
          <w:lang w:val="is-IS"/>
        </w:rPr>
        <w:t xml:space="preserve">Byggt á lyfjahvarfaniðurstöðum úr klínískum rannsóknum á sjúklingum með virka iktsýki, virkan </w:t>
      </w:r>
      <w:r>
        <w:rPr>
          <w:lang w:val="is-IS"/>
        </w:rPr>
        <w:t>Crohns sjúkdóm</w:t>
      </w:r>
      <w:r>
        <w:rPr>
          <w:szCs w:val="22"/>
          <w:lang w:val="is-IS"/>
        </w:rPr>
        <w:t xml:space="preserve"> og virka sáraristilbólgu og þýðisgreiningu í lyfjahvarfalíkani, verða gildi lægstu þéttni (</w:t>
      </w:r>
      <w:r>
        <w:rPr>
          <w:lang w:val="is-IS"/>
        </w:rPr>
        <w:t>C</w:t>
      </w:r>
      <w:r>
        <w:rPr>
          <w:vertAlign w:val="subscript"/>
          <w:lang w:val="is-IS"/>
        </w:rPr>
        <w:t>trough</w:t>
      </w:r>
      <w:r>
        <w:rPr>
          <w:lang w:val="is-IS"/>
        </w:rPr>
        <w:t>)</w:t>
      </w:r>
      <w:r>
        <w:rPr>
          <w:szCs w:val="22"/>
          <w:lang w:val="is-IS"/>
        </w:rPr>
        <w:t xml:space="preserve"> við jafnvægi hærri eftir gjöf infliximabs, lyfjaforms til notkunar undir húð, 120 mg á 2 vikna fresti samanborið við gjöf infliximabs, lyfjaforms til notkunar í bláæð, 5 mg/kg á 8 vikna fresti.</w:t>
      </w:r>
    </w:p>
    <w:p w14:paraId="72545634" w14:textId="77777777" w:rsidR="00441F06" w:rsidRDefault="00441F06" w:rsidP="00643B13">
      <w:pPr>
        <w:rPr>
          <w:lang w:val="is-IS"/>
        </w:rPr>
      </w:pPr>
    </w:p>
    <w:p w14:paraId="73E67947" w14:textId="3513BD22" w:rsidR="00EB43D5" w:rsidRPr="001F280B" w:rsidRDefault="00441F06">
      <w:pPr>
        <w:rPr>
          <w:lang w:val="is-IS" w:eastAsia="ko-KR"/>
        </w:rPr>
      </w:pPr>
      <w:r w:rsidRPr="00BF18D6">
        <w:rPr>
          <w:szCs w:val="22"/>
          <w:lang w:val="is-IS" w:eastAsia="ko-KR"/>
        </w:rPr>
        <w:t>Við meðferð með hleðsluskammti undir húð hjá sjúklingum með iktsýki var áætlað miðgildi AUC 17.400 </w:t>
      </w:r>
      <w:r w:rsidRPr="00C920BC">
        <w:rPr>
          <w:szCs w:val="22"/>
          <w:lang w:eastAsia="ko-KR"/>
        </w:rPr>
        <w:t>μ</w:t>
      </w:r>
      <w:r w:rsidRPr="00BF18D6">
        <w:rPr>
          <w:szCs w:val="22"/>
          <w:lang w:val="is-IS" w:eastAsia="ko-KR"/>
        </w:rPr>
        <w:t>g·klst./ml frá viku 0 til 6, sem var u.þ.b. 1,8 sinnum lægra en áætlað miðgildi AUC við meðferð með infliximab hleðsluskömmtum í bláæð (</w:t>
      </w:r>
      <w:r w:rsidRPr="00BF18D6">
        <w:rPr>
          <w:szCs w:val="22"/>
          <w:lang w:val="is-IS" w:eastAsia="fi-FI"/>
        </w:rPr>
        <w:t>32.100 </w:t>
      </w:r>
      <w:r w:rsidRPr="006B47F4">
        <w:rPr>
          <w:rFonts w:eastAsia="SymbolMT"/>
          <w:szCs w:val="22"/>
          <w:lang w:eastAsia="fi-FI"/>
        </w:rPr>
        <w:t>μ</w:t>
      </w:r>
      <w:r w:rsidRPr="00BF18D6">
        <w:rPr>
          <w:szCs w:val="22"/>
          <w:lang w:val="is-IS" w:eastAsia="fi-FI"/>
        </w:rPr>
        <w:t>g·klst./ml).</w:t>
      </w:r>
      <w:r w:rsidRPr="00BF18D6">
        <w:rPr>
          <w:szCs w:val="22"/>
          <w:lang w:val="is-IS" w:eastAsia="ko-KR"/>
        </w:rPr>
        <w:t xml:space="preserve"> Hins vegar var áætlað miðgildi</w:t>
      </w:r>
      <w:r w:rsidRPr="00BF18D6">
        <w:rPr>
          <w:szCs w:val="22"/>
          <w:lang w:val="is-IS"/>
        </w:rPr>
        <w:t xml:space="preserve"> AUC frá viku 6 til 14 sambærilegt við bæði meðferð með hleðsluskömmtum undir húð og hleðsluskömmtum í bláæð</w:t>
      </w:r>
      <w:r w:rsidRPr="00BF18D6">
        <w:rPr>
          <w:szCs w:val="22"/>
          <w:lang w:val="is-IS" w:eastAsia="ko-KR"/>
        </w:rPr>
        <w:t xml:space="preserve"> (</w:t>
      </w:r>
      <w:r w:rsidRPr="00BF18D6">
        <w:rPr>
          <w:szCs w:val="22"/>
          <w:lang w:val="is-IS"/>
        </w:rPr>
        <w:t>19.600 og 18.100 </w:t>
      </w:r>
      <w:r w:rsidRPr="006B47F4">
        <w:rPr>
          <w:rFonts w:eastAsia="SymbolMT"/>
          <w:szCs w:val="22"/>
          <w:lang w:eastAsia="fi-FI"/>
        </w:rPr>
        <w:t>μ</w:t>
      </w:r>
      <w:r w:rsidRPr="00BF18D6">
        <w:rPr>
          <w:szCs w:val="22"/>
          <w:lang w:val="is-IS"/>
        </w:rPr>
        <w:t>g·klst./ml, talið í sömu röð).</w:t>
      </w:r>
    </w:p>
    <w:p w14:paraId="6E5D204D" w14:textId="77777777" w:rsidR="00441F06" w:rsidRPr="006F513C" w:rsidRDefault="00441F06">
      <w:pPr>
        <w:rPr>
          <w:u w:val="single"/>
          <w:lang w:val="is-IS" w:eastAsia="ko-KR"/>
        </w:rPr>
      </w:pPr>
    </w:p>
    <w:p w14:paraId="6BC7941F" w14:textId="07E81AE9" w:rsidR="00EB43D5" w:rsidRPr="006F513C" w:rsidRDefault="00EB43D5">
      <w:pPr>
        <w:rPr>
          <w:lang w:val="is-IS"/>
        </w:rPr>
      </w:pPr>
      <w:r w:rsidRPr="006F513C">
        <w:rPr>
          <w:u w:val="single"/>
          <w:lang w:val="is-IS" w:eastAsia="ko-KR"/>
        </w:rPr>
        <w:t>Brotthvarf</w:t>
      </w:r>
    </w:p>
    <w:p w14:paraId="628A68DD" w14:textId="77777777" w:rsidR="00EB43D5" w:rsidRPr="006F513C" w:rsidRDefault="00EB43D5">
      <w:pPr>
        <w:rPr>
          <w:lang w:val="is-IS"/>
        </w:rPr>
      </w:pPr>
    </w:p>
    <w:p w14:paraId="72E5CD02" w14:textId="77777777" w:rsidR="00EB43D5" w:rsidRPr="00183F39" w:rsidRDefault="00EB43D5">
      <w:pPr>
        <w:rPr>
          <w:lang w:val="is-IS"/>
        </w:rPr>
      </w:pPr>
      <w:r>
        <w:rPr>
          <w:lang w:val="is-IS" w:eastAsia="ko-KR"/>
        </w:rPr>
        <w:t>Ekki er vitað hvernig brotthvarfi infliximabs er háttað. Ekki fannst óbreytt infliximab í þvagi. Enginn meiriháttar mismunur sem tengdist aldri eða líkamsþyngd kom fram á úthreinsun eða dreifingarrúmmáli lyfsins hjá sjúklingum með iktsýki.</w:t>
      </w:r>
    </w:p>
    <w:p w14:paraId="74F6C70D" w14:textId="77777777" w:rsidR="00EB43D5" w:rsidRPr="00183F39" w:rsidRDefault="00EB43D5">
      <w:pPr>
        <w:rPr>
          <w:lang w:val="is-IS"/>
        </w:rPr>
      </w:pPr>
    </w:p>
    <w:p w14:paraId="2D4A19A3" w14:textId="5F46278E" w:rsidR="005D7493" w:rsidRDefault="00EB43D5">
      <w:pPr>
        <w:rPr>
          <w:lang w:val="is-IS" w:eastAsia="ko-KR"/>
        </w:rPr>
      </w:pPr>
      <w:r>
        <w:rPr>
          <w:lang w:val="is-IS" w:eastAsia="ko-KR"/>
        </w:rPr>
        <w:t xml:space="preserve">Í rannsóknum á heilbrigðum einstaklingum var meðaltal </w:t>
      </w:r>
      <w:r w:rsidRPr="00183F39">
        <w:rPr>
          <w:lang w:val="is-IS" w:eastAsia="ko-KR"/>
        </w:rPr>
        <w:t xml:space="preserve">(± </w:t>
      </w:r>
      <w:r w:rsidR="00643B13">
        <w:rPr>
          <w:lang w:val="is-IS" w:eastAsia="ko-KR"/>
        </w:rPr>
        <w:t>staðalfrávik</w:t>
      </w:r>
      <w:r w:rsidRPr="00183F39">
        <w:rPr>
          <w:lang w:val="is-IS" w:eastAsia="ko-KR"/>
        </w:rPr>
        <w:t xml:space="preserve">) </w:t>
      </w:r>
      <w:r w:rsidR="00BD55CA">
        <w:rPr>
          <w:lang w:val="is-IS" w:eastAsia="ko-KR"/>
        </w:rPr>
        <w:t>úthreinsunar</w:t>
      </w:r>
      <w:r w:rsidRPr="00183F39">
        <w:rPr>
          <w:lang w:val="is-IS" w:eastAsia="ko-KR"/>
        </w:rPr>
        <w:t xml:space="preserve"> Remsima 120 mg undir húð 19,3</w:t>
      </w:r>
      <w:r w:rsidRPr="00183F39">
        <w:rPr>
          <w:lang w:val="is-IS"/>
        </w:rPr>
        <w:t> </w:t>
      </w:r>
      <w:r w:rsidRPr="00183F39">
        <w:rPr>
          <w:lang w:val="is-IS" w:eastAsia="ko-KR"/>
        </w:rPr>
        <w:t>± 6,9</w:t>
      </w:r>
      <w:r w:rsidRPr="00183F39">
        <w:rPr>
          <w:lang w:val="is-IS"/>
        </w:rPr>
        <w:t> ml/klst</w:t>
      </w:r>
      <w:r w:rsidRPr="00183F39">
        <w:rPr>
          <w:lang w:val="is-IS" w:eastAsia="ko-KR"/>
        </w:rPr>
        <w:t xml:space="preserve">. </w:t>
      </w:r>
    </w:p>
    <w:p w14:paraId="66374B43" w14:textId="77777777" w:rsidR="005D7493" w:rsidRDefault="005D7493">
      <w:pPr>
        <w:rPr>
          <w:lang w:val="is-IS" w:eastAsia="ko-KR"/>
        </w:rPr>
      </w:pPr>
    </w:p>
    <w:p w14:paraId="10A7E9DB" w14:textId="018C0232" w:rsidR="005D7493" w:rsidRDefault="00EB43D5">
      <w:pPr>
        <w:rPr>
          <w:lang w:val="is-IS" w:eastAsia="ko-KR"/>
        </w:rPr>
      </w:pPr>
      <w:r w:rsidRPr="00183F39">
        <w:rPr>
          <w:lang w:val="is-IS" w:eastAsia="ko-KR"/>
        </w:rPr>
        <w:t>Hjá sjúklingum með iktsýki var m</w:t>
      </w:r>
      <w:r w:rsidR="00BD55CA">
        <w:rPr>
          <w:lang w:val="is-IS" w:eastAsia="ko-KR"/>
        </w:rPr>
        <w:t>eðaltal</w:t>
      </w:r>
      <w:r w:rsidRPr="00183F39">
        <w:rPr>
          <w:lang w:val="is-IS" w:eastAsia="ko-KR"/>
        </w:rPr>
        <w:t xml:space="preserve"> (± </w:t>
      </w:r>
      <w:r w:rsidR="00643B13">
        <w:rPr>
          <w:lang w:val="is-IS" w:eastAsia="ko-KR"/>
        </w:rPr>
        <w:t>staðalfrávik</w:t>
      </w:r>
      <w:r w:rsidRPr="00183F39">
        <w:rPr>
          <w:lang w:val="is-IS" w:eastAsia="ko-KR"/>
        </w:rPr>
        <w:t xml:space="preserve">) </w:t>
      </w:r>
      <w:r w:rsidR="00BD55CA">
        <w:rPr>
          <w:lang w:val="is-IS" w:eastAsia="ko-KR"/>
        </w:rPr>
        <w:t>úthreinsunar</w:t>
      </w:r>
      <w:r w:rsidRPr="00183F39">
        <w:rPr>
          <w:lang w:val="is-IS" w:eastAsia="ko-KR"/>
        </w:rPr>
        <w:t xml:space="preserve"> Remsima 120 mg undir húð 18,8 ± 8,</w:t>
      </w:r>
      <w:r w:rsidR="00F040E2">
        <w:rPr>
          <w:lang w:val="is-IS" w:eastAsia="ko-KR"/>
        </w:rPr>
        <w:t>3</w:t>
      </w:r>
      <w:r w:rsidRPr="00183F39">
        <w:rPr>
          <w:lang w:val="is-IS" w:eastAsia="ko-KR"/>
        </w:rPr>
        <w:t> ml/klst. v</w:t>
      </w:r>
      <w:r w:rsidR="00BD55CA">
        <w:rPr>
          <w:lang w:val="is-IS" w:eastAsia="ko-KR"/>
        </w:rPr>
        <w:t>i</w:t>
      </w:r>
      <w:r w:rsidRPr="00183F39">
        <w:rPr>
          <w:lang w:val="is-IS" w:eastAsia="ko-KR"/>
        </w:rPr>
        <w:t xml:space="preserve">ð </w:t>
      </w:r>
      <w:r w:rsidR="00BD55CA">
        <w:rPr>
          <w:lang w:val="is-IS" w:eastAsia="ko-KR"/>
        </w:rPr>
        <w:t>jafnvægi</w:t>
      </w:r>
      <w:r w:rsidRPr="00183F39">
        <w:rPr>
          <w:lang w:val="is-IS" w:eastAsia="ko-KR"/>
        </w:rPr>
        <w:t xml:space="preserve">. </w:t>
      </w:r>
      <w:r w:rsidR="00AF7593">
        <w:rPr>
          <w:lang w:val="is-IS" w:eastAsia="ko-KR"/>
        </w:rPr>
        <w:t xml:space="preserve">Hjá sjúklingum með </w:t>
      </w:r>
      <w:r w:rsidR="00AF7593" w:rsidRPr="00742202">
        <w:rPr>
          <w:szCs w:val="22"/>
          <w:lang w:val="is-IS"/>
        </w:rPr>
        <w:t>virk</w:t>
      </w:r>
      <w:r w:rsidR="00643B13">
        <w:rPr>
          <w:szCs w:val="22"/>
          <w:lang w:val="is-IS"/>
        </w:rPr>
        <w:t xml:space="preserve">an </w:t>
      </w:r>
      <w:r w:rsidR="00AF7593" w:rsidRPr="00716ED4">
        <w:rPr>
          <w:lang w:val="is-IS"/>
        </w:rPr>
        <w:t xml:space="preserve">Crohns </w:t>
      </w:r>
      <w:r w:rsidR="00643B13">
        <w:rPr>
          <w:lang w:val="is-IS"/>
        </w:rPr>
        <w:t>sjúkdóm</w:t>
      </w:r>
      <w:r w:rsidR="00AF7593" w:rsidRPr="00742202">
        <w:rPr>
          <w:szCs w:val="22"/>
          <w:lang w:val="is-IS"/>
        </w:rPr>
        <w:t xml:space="preserve"> og </w:t>
      </w:r>
      <w:r w:rsidR="00643B13">
        <w:rPr>
          <w:szCs w:val="22"/>
          <w:lang w:val="is-IS"/>
        </w:rPr>
        <w:t>virka</w:t>
      </w:r>
      <w:r w:rsidR="00AF7593" w:rsidRPr="00742202">
        <w:rPr>
          <w:szCs w:val="22"/>
          <w:lang w:val="is-IS"/>
        </w:rPr>
        <w:t xml:space="preserve"> sáraristilbólgu</w:t>
      </w:r>
      <w:r w:rsidR="00AF7593">
        <w:rPr>
          <w:lang w:val="is-IS" w:eastAsia="ko-KR"/>
        </w:rPr>
        <w:t xml:space="preserve">, var meðaltal </w:t>
      </w:r>
      <w:r w:rsidR="00AF7593" w:rsidRPr="00183F39">
        <w:rPr>
          <w:lang w:val="is-IS" w:eastAsia="ko-KR"/>
        </w:rPr>
        <w:t>(±</w:t>
      </w:r>
      <w:r w:rsidR="00643B13" w:rsidRPr="00643B13">
        <w:rPr>
          <w:lang w:val="is-IS" w:eastAsia="ko-KR"/>
        </w:rPr>
        <w:t xml:space="preserve"> </w:t>
      </w:r>
      <w:r w:rsidR="00643B13" w:rsidRPr="00183F39">
        <w:rPr>
          <w:lang w:val="is-IS" w:eastAsia="ko-KR"/>
        </w:rPr>
        <w:t>staðalfrávik</w:t>
      </w:r>
      <w:r w:rsidR="00AF7593" w:rsidRPr="00183F39">
        <w:rPr>
          <w:lang w:val="is-IS" w:eastAsia="ko-KR"/>
        </w:rPr>
        <w:t>)</w:t>
      </w:r>
      <w:r w:rsidR="00AF7593">
        <w:rPr>
          <w:lang w:val="is-IS" w:eastAsia="ko-KR"/>
        </w:rPr>
        <w:t xml:space="preserve"> </w:t>
      </w:r>
      <w:r w:rsidR="00643B13">
        <w:rPr>
          <w:lang w:val="is-IS" w:eastAsia="ko-KR"/>
        </w:rPr>
        <w:t xml:space="preserve">greinilegrar úthreinsunar </w:t>
      </w:r>
      <w:r w:rsidR="00AF7593">
        <w:rPr>
          <w:lang w:val="is-IS" w:eastAsia="ko-KR"/>
        </w:rPr>
        <w:t xml:space="preserve">Remsima 120 mg undir húð </w:t>
      </w:r>
      <w:r w:rsidR="00643B13">
        <w:rPr>
          <w:lang w:val="is-IS" w:eastAsia="ko-KR"/>
        </w:rPr>
        <w:t xml:space="preserve">við jafnvægi </w:t>
      </w:r>
      <w:r w:rsidR="00AF7593">
        <w:rPr>
          <w:lang w:val="is-IS" w:eastAsia="ko-KR"/>
        </w:rPr>
        <w:t xml:space="preserve">16,1 </w:t>
      </w:r>
      <w:r w:rsidR="00AF7593" w:rsidRPr="00183F39">
        <w:rPr>
          <w:lang w:val="is-IS" w:eastAsia="ko-KR"/>
        </w:rPr>
        <w:t xml:space="preserve">± </w:t>
      </w:r>
      <w:r w:rsidR="00AF7593">
        <w:rPr>
          <w:lang w:val="is-IS" w:eastAsia="ko-KR"/>
        </w:rPr>
        <w:t>6</w:t>
      </w:r>
      <w:r w:rsidR="00AF7593" w:rsidRPr="00183F39">
        <w:rPr>
          <w:lang w:val="is-IS" w:eastAsia="ko-KR"/>
        </w:rPr>
        <w:t>,</w:t>
      </w:r>
      <w:r w:rsidR="00AF7593">
        <w:rPr>
          <w:lang w:val="is-IS" w:eastAsia="ko-KR"/>
        </w:rPr>
        <w:t>9</w:t>
      </w:r>
      <w:r w:rsidR="00AF7593" w:rsidRPr="00183F39">
        <w:rPr>
          <w:lang w:val="is-IS" w:eastAsia="ko-KR"/>
        </w:rPr>
        <w:t> ml/klst.</w:t>
      </w:r>
    </w:p>
    <w:p w14:paraId="2163A816" w14:textId="77777777" w:rsidR="005D7493" w:rsidRDefault="005D7493">
      <w:pPr>
        <w:rPr>
          <w:lang w:val="is-IS"/>
        </w:rPr>
      </w:pPr>
    </w:p>
    <w:p w14:paraId="3A3F2B58" w14:textId="14C33F64" w:rsidR="00EB43D5" w:rsidRPr="00183F39" w:rsidRDefault="00EB43D5">
      <w:pPr>
        <w:rPr>
          <w:lang w:val="is-IS"/>
        </w:rPr>
      </w:pPr>
      <w:r w:rsidRPr="00183F39">
        <w:rPr>
          <w:lang w:val="is-IS"/>
        </w:rPr>
        <w:t>M</w:t>
      </w:r>
      <w:r w:rsidR="00BD55CA">
        <w:rPr>
          <w:lang w:val="is-IS"/>
        </w:rPr>
        <w:t>eðaltal</w:t>
      </w:r>
      <w:r w:rsidRPr="00183F39">
        <w:rPr>
          <w:lang w:val="is-IS"/>
        </w:rPr>
        <w:t xml:space="preserve"> endanlegs helmingunartíma var á bilinu</w:t>
      </w:r>
      <w:r w:rsidRPr="00183F39">
        <w:rPr>
          <w:lang w:val="is-IS" w:eastAsia="ko-KR"/>
        </w:rPr>
        <w:t xml:space="preserve"> 11,3 dagar til</w:t>
      </w:r>
      <w:r w:rsidRPr="00183F39">
        <w:rPr>
          <w:lang w:val="is-IS"/>
        </w:rPr>
        <w:t xml:space="preserve"> 13,</w:t>
      </w:r>
      <w:r w:rsidRPr="00183F39">
        <w:rPr>
          <w:lang w:val="is-IS" w:eastAsia="ko-KR"/>
        </w:rPr>
        <w:t>7 dagar</w:t>
      </w:r>
      <w:r w:rsidRPr="00183F39">
        <w:rPr>
          <w:lang w:val="is-IS"/>
        </w:rPr>
        <w:t xml:space="preserve"> fyrir 120</w:t>
      </w:r>
      <w:r w:rsidRPr="00183F39">
        <w:rPr>
          <w:lang w:val="is-IS" w:eastAsia="ko-KR"/>
        </w:rPr>
        <w:t>, 180</w:t>
      </w:r>
      <w:r w:rsidRPr="00183F39">
        <w:rPr>
          <w:lang w:val="is-IS"/>
        </w:rPr>
        <w:t xml:space="preserve"> og 240 mg infliximab undir húð hjá heilbrigðum einstaklingum</w:t>
      </w:r>
      <w:r w:rsidRPr="00183F39">
        <w:rPr>
          <w:lang w:val="is-IS" w:eastAsia="ko-KR"/>
        </w:rPr>
        <w:t>.</w:t>
      </w:r>
    </w:p>
    <w:p w14:paraId="246E9EEB" w14:textId="77777777" w:rsidR="00EB43D5" w:rsidRPr="00183F39" w:rsidRDefault="00EB43D5">
      <w:pPr>
        <w:tabs>
          <w:tab w:val="left" w:pos="567"/>
        </w:tabs>
        <w:rPr>
          <w:lang w:val="is-IS"/>
        </w:rPr>
      </w:pPr>
    </w:p>
    <w:p w14:paraId="42D36FF1" w14:textId="77777777" w:rsidR="00EB43D5" w:rsidRPr="00183F39" w:rsidRDefault="00EB43D5" w:rsidP="007007E7">
      <w:pPr>
        <w:keepNext/>
        <w:tabs>
          <w:tab w:val="left" w:pos="567"/>
        </w:tabs>
        <w:rPr>
          <w:lang w:val="is-IS"/>
        </w:rPr>
      </w:pPr>
      <w:r w:rsidRPr="00183F39">
        <w:rPr>
          <w:u w:val="single"/>
          <w:lang w:val="is-IS" w:eastAsia="ko-KR"/>
        </w:rPr>
        <w:t>Sérstakir sjúklingahópar</w:t>
      </w:r>
    </w:p>
    <w:p w14:paraId="447A50D5" w14:textId="77777777" w:rsidR="00EB43D5" w:rsidRPr="00183F39" w:rsidRDefault="00EB43D5" w:rsidP="007007E7">
      <w:pPr>
        <w:keepNext/>
        <w:tabs>
          <w:tab w:val="left" w:pos="567"/>
        </w:tabs>
        <w:rPr>
          <w:i/>
          <w:u w:val="single"/>
          <w:lang w:val="is-IS" w:eastAsia="ko-KR"/>
        </w:rPr>
      </w:pPr>
    </w:p>
    <w:p w14:paraId="237BE4E1" w14:textId="77777777" w:rsidR="00EB43D5" w:rsidRPr="00183F39" w:rsidRDefault="00EB43D5" w:rsidP="007007E7">
      <w:pPr>
        <w:keepNext/>
        <w:tabs>
          <w:tab w:val="left" w:pos="567"/>
        </w:tabs>
        <w:rPr>
          <w:lang w:val="is-IS"/>
        </w:rPr>
      </w:pPr>
      <w:r w:rsidRPr="00183F39">
        <w:rPr>
          <w:i/>
          <w:u w:val="single"/>
          <w:lang w:val="is-IS"/>
        </w:rPr>
        <w:t>Aldraðir</w:t>
      </w:r>
    </w:p>
    <w:p w14:paraId="63085BFC" w14:textId="77777777" w:rsidR="00EB43D5" w:rsidRPr="00183F39" w:rsidRDefault="00EB43D5" w:rsidP="007007E7">
      <w:pPr>
        <w:keepNext/>
        <w:tabs>
          <w:tab w:val="left" w:pos="567"/>
        </w:tabs>
        <w:rPr>
          <w:i/>
          <w:u w:val="single"/>
          <w:lang w:val="is-IS" w:eastAsia="ko-KR"/>
        </w:rPr>
      </w:pPr>
    </w:p>
    <w:p w14:paraId="52BDC0FE" w14:textId="77777777" w:rsidR="00EB43D5" w:rsidRPr="00183F39" w:rsidRDefault="00EB43D5" w:rsidP="007007E7">
      <w:pPr>
        <w:keepNext/>
        <w:tabs>
          <w:tab w:val="left" w:pos="567"/>
        </w:tabs>
        <w:rPr>
          <w:lang w:val="is-IS"/>
        </w:rPr>
      </w:pPr>
      <w:r w:rsidRPr="00183F39">
        <w:rPr>
          <w:lang w:val="is-IS" w:eastAsia="ko-KR"/>
        </w:rPr>
        <w:t>Lyfjahvörf infliximab gefið með inndælingu undir húð hafa ekki verið rannsökuð hjá öldruðum.</w:t>
      </w:r>
    </w:p>
    <w:p w14:paraId="54A1A012" w14:textId="77777777" w:rsidR="00EB43D5" w:rsidRPr="00183F39" w:rsidRDefault="00EB43D5">
      <w:pPr>
        <w:tabs>
          <w:tab w:val="left" w:pos="567"/>
        </w:tabs>
        <w:rPr>
          <w:lang w:val="is-IS" w:eastAsia="ko-KR"/>
        </w:rPr>
      </w:pPr>
    </w:p>
    <w:p w14:paraId="5786BD89" w14:textId="77777777" w:rsidR="00EB43D5" w:rsidRPr="00183F39" w:rsidRDefault="00EB43D5">
      <w:pPr>
        <w:tabs>
          <w:tab w:val="left" w:pos="567"/>
        </w:tabs>
        <w:rPr>
          <w:lang w:val="is-IS"/>
        </w:rPr>
      </w:pPr>
      <w:r w:rsidRPr="00183F39">
        <w:rPr>
          <w:i/>
          <w:u w:val="single"/>
          <w:lang w:val="is-IS"/>
        </w:rPr>
        <w:t>Börn</w:t>
      </w:r>
    </w:p>
    <w:p w14:paraId="6722194B" w14:textId="77777777" w:rsidR="00EB43D5" w:rsidRPr="00183F39" w:rsidRDefault="00EB43D5">
      <w:pPr>
        <w:tabs>
          <w:tab w:val="left" w:pos="567"/>
        </w:tabs>
        <w:rPr>
          <w:i/>
          <w:iCs/>
          <w:u w:val="single"/>
          <w:lang w:val="is-IS" w:eastAsia="ko-KR"/>
        </w:rPr>
      </w:pPr>
    </w:p>
    <w:p w14:paraId="22313AFF" w14:textId="0371ED92" w:rsidR="00EB43D5" w:rsidRDefault="00EB43D5">
      <w:pPr>
        <w:rPr>
          <w:lang w:val="is-IS" w:eastAsia="ko-KR"/>
        </w:rPr>
      </w:pPr>
      <w:r w:rsidRPr="00183F39">
        <w:rPr>
          <w:iCs/>
          <w:lang w:val="is-IS" w:eastAsia="ko-KR"/>
        </w:rPr>
        <w:t xml:space="preserve">Gjöf Remsima undir húð er ekki ráðlögð hjá börnum og engin gögn </w:t>
      </w:r>
      <w:r w:rsidR="00441F06" w:rsidRPr="000E57EB">
        <w:rPr>
          <w:iCs/>
          <w:lang w:val="is-IS" w:eastAsia="ko-KR"/>
        </w:rPr>
        <w:t>liggja</w:t>
      </w:r>
      <w:r w:rsidRPr="00183F39">
        <w:rPr>
          <w:iCs/>
          <w:lang w:val="is-IS" w:eastAsia="ko-KR"/>
        </w:rPr>
        <w:t xml:space="preserve"> fyrir um notkun Remsima undir húð hjá börnum.</w:t>
      </w:r>
    </w:p>
    <w:p w14:paraId="55B11FED" w14:textId="77777777" w:rsidR="00EB43D5" w:rsidRPr="00183F39" w:rsidRDefault="00EB43D5">
      <w:pPr>
        <w:rPr>
          <w:lang w:val="is-IS"/>
        </w:rPr>
      </w:pPr>
    </w:p>
    <w:p w14:paraId="0722B865" w14:textId="77777777" w:rsidR="00EB43D5" w:rsidRPr="00183F39" w:rsidRDefault="00EB43D5">
      <w:pPr>
        <w:rPr>
          <w:lang w:val="is-IS"/>
        </w:rPr>
      </w:pPr>
      <w:r w:rsidRPr="00183F39">
        <w:rPr>
          <w:i/>
          <w:szCs w:val="22"/>
          <w:u w:val="single"/>
          <w:lang w:val="is-IS"/>
        </w:rPr>
        <w:t>Skert lifrar- og nýrnastarfsemi</w:t>
      </w:r>
    </w:p>
    <w:p w14:paraId="5A08A061" w14:textId="77777777" w:rsidR="00EB43D5" w:rsidRPr="00183F39" w:rsidRDefault="00EB43D5">
      <w:pPr>
        <w:rPr>
          <w:i/>
          <w:szCs w:val="22"/>
          <w:u w:val="single"/>
          <w:lang w:val="is-IS" w:eastAsia="ko-KR"/>
        </w:rPr>
      </w:pPr>
    </w:p>
    <w:p w14:paraId="17FD9117" w14:textId="77777777" w:rsidR="00EB43D5" w:rsidRPr="00183F39" w:rsidRDefault="00EB43D5">
      <w:pPr>
        <w:rPr>
          <w:lang w:val="is-IS"/>
        </w:rPr>
      </w:pPr>
      <w:r w:rsidRPr="00183F39">
        <w:rPr>
          <w:szCs w:val="22"/>
          <w:lang w:val="is-IS" w:eastAsia="ko-KR"/>
        </w:rPr>
        <w:t>Engar rannsóknir hafa farið fram á infliximab hjá sjúklingum með lifrar- eða nýrnasjúkdóma.</w:t>
      </w:r>
    </w:p>
    <w:p w14:paraId="75B3EFC0" w14:textId="77777777" w:rsidR="00EB43D5" w:rsidRDefault="00EB43D5">
      <w:pPr>
        <w:ind w:left="567" w:hanging="567"/>
        <w:rPr>
          <w:b/>
          <w:szCs w:val="22"/>
          <w:lang w:val="is-IS" w:eastAsia="ko-KR"/>
        </w:rPr>
      </w:pPr>
    </w:p>
    <w:p w14:paraId="13019522" w14:textId="77777777" w:rsidR="00EB43D5" w:rsidRPr="00183F39" w:rsidRDefault="00EB43D5">
      <w:pPr>
        <w:keepNext/>
        <w:keepLines/>
        <w:ind w:left="567" w:hanging="567"/>
        <w:rPr>
          <w:lang w:val="is-IS"/>
        </w:rPr>
      </w:pPr>
      <w:r>
        <w:rPr>
          <w:b/>
          <w:lang w:val="is-IS" w:eastAsia="ko-KR"/>
        </w:rPr>
        <w:t>5.3</w:t>
      </w:r>
      <w:r>
        <w:rPr>
          <w:b/>
          <w:lang w:val="is-IS" w:eastAsia="ko-KR"/>
        </w:rPr>
        <w:tab/>
        <w:t>Forklínískar upplýsingar</w:t>
      </w:r>
    </w:p>
    <w:p w14:paraId="3EC300E9" w14:textId="77777777" w:rsidR="00EB43D5" w:rsidRDefault="00EB43D5">
      <w:pPr>
        <w:keepNext/>
        <w:keepLines/>
        <w:rPr>
          <w:b/>
          <w:lang w:val="is-IS" w:eastAsia="ko-KR"/>
        </w:rPr>
      </w:pPr>
    </w:p>
    <w:p w14:paraId="5A06B007" w14:textId="77777777" w:rsidR="00EB43D5" w:rsidRPr="00183F39" w:rsidRDefault="00EB43D5">
      <w:pPr>
        <w:rPr>
          <w:lang w:val="is-IS"/>
        </w:rPr>
      </w:pPr>
      <w:r>
        <w:rPr>
          <w:lang w:val="is-IS" w:eastAsia="ko-KR"/>
        </w:rPr>
        <w:t>Infliximab krossverkar ekki við TNF</w:t>
      </w:r>
      <w:r>
        <w:rPr>
          <w:vertAlign w:val="subscript"/>
          <w:lang w:val="is-IS" w:eastAsia="ko-KR"/>
        </w:rPr>
        <w:t>α</w:t>
      </w:r>
      <w:r>
        <w:rPr>
          <w:lang w:val="is-IS" w:eastAsia="ko-KR"/>
        </w:rPr>
        <w:t xml:space="preserve"> í öðrum tegundum en mönnum og simpönsum. Þess vegna eru venjulegar forklínískar upplýsingar fyrir infliximab takmarkaðar. Eitrunarrannsóknir sem gerðar voru á músum með því að nota samsvarandi mótefni sem blokkar sérhæft virkni TNF</w:t>
      </w:r>
      <w:r>
        <w:rPr>
          <w:vertAlign w:val="subscript"/>
          <w:lang w:val="is-IS" w:eastAsia="ko-KR"/>
        </w:rPr>
        <w:t>α</w:t>
      </w:r>
      <w:r>
        <w:rPr>
          <w:lang w:val="is-IS" w:eastAsia="ko-KR"/>
        </w:rPr>
        <w:t xml:space="preserve"> hjá músum, sýndi ekki fram á eiturverkun á móðurdýr, fóstureitranir eða </w:t>
      </w:r>
      <w:r>
        <w:rPr>
          <w:lang w:val="is-IS"/>
        </w:rPr>
        <w:t>vansköpunarvaldandi áhrif</w:t>
      </w:r>
      <w:r>
        <w:rPr>
          <w:lang w:val="is-IS" w:eastAsia="ko-KR"/>
        </w:rPr>
        <w:t>. Í rannsókn á frjósemi og almennri æxlunarstarfsemi fækkaði ungafullum músum eftir gjöf sambærilegs mótefnis. Ekki er vitað hvort það var vegna áhrifa á karlkyns og/eða kvenkyns mýs. Í 6 mánaða eitrunarrannsóknum á músum með endurteknum skömmtum, þar sem notað var sama mótefnis hliðstæða gegn TNF</w:t>
      </w:r>
      <w:r>
        <w:rPr>
          <w:vertAlign w:val="subscript"/>
          <w:lang w:val="is-IS" w:eastAsia="ko-KR"/>
        </w:rPr>
        <w:t>α</w:t>
      </w:r>
      <w:r>
        <w:rPr>
          <w:lang w:val="is-IS" w:eastAsia="ko-KR"/>
        </w:rPr>
        <w:t xml:space="preserve"> í músum, sáust kristalsútfellingar á augasteinshjúpnum hjá nokkrum karlkyns rottum. Engar sértækar augnrannsóknir hafa farið fram hjá sjúklingum til að komast að mikilvægi þessarar uppgötvunar fyrir menn.</w:t>
      </w:r>
    </w:p>
    <w:p w14:paraId="4D9BDE06" w14:textId="77777777" w:rsidR="00EB43D5" w:rsidRPr="00183F39" w:rsidRDefault="00EB43D5">
      <w:pPr>
        <w:rPr>
          <w:lang w:val="is-IS"/>
        </w:rPr>
      </w:pPr>
      <w:r>
        <w:rPr>
          <w:lang w:val="is-IS" w:eastAsia="ko-KR"/>
        </w:rPr>
        <w:t>Langtíma rannsóknir hafa ekki farið fram til að meta hugsanleg krabbameinsvaldandi áhrif infliximabs. Ekki kom fram nein aukning æxla við rannsóknir á músum sem skorti TNF</w:t>
      </w:r>
      <w:r>
        <w:rPr>
          <w:vertAlign w:val="subscript"/>
          <w:lang w:val="is-IS" w:eastAsia="ko-KR"/>
        </w:rPr>
        <w:t>α</w:t>
      </w:r>
      <w:r>
        <w:rPr>
          <w:lang w:val="is-IS" w:eastAsia="ko-KR"/>
        </w:rPr>
        <w:t>, þegar þær voru útsettar fyrir þekktum æxlismyndandi efnum og/eða æxlisörvandi efnum (promotors).</w:t>
      </w:r>
    </w:p>
    <w:p w14:paraId="6FA17214" w14:textId="77777777" w:rsidR="00EB43D5" w:rsidRPr="00183F39" w:rsidRDefault="00EB43D5">
      <w:pPr>
        <w:rPr>
          <w:lang w:val="is-IS"/>
        </w:rPr>
      </w:pPr>
    </w:p>
    <w:p w14:paraId="1FA26AAB" w14:textId="77777777" w:rsidR="00EB43D5" w:rsidRPr="00183F39" w:rsidRDefault="00EB43D5">
      <w:pPr>
        <w:rPr>
          <w:lang w:val="is-IS"/>
        </w:rPr>
      </w:pPr>
      <w:r w:rsidRPr="00183F39">
        <w:rPr>
          <w:rFonts w:eastAsia="바탕"/>
          <w:szCs w:val="22"/>
          <w:lang w:val="is-IS" w:eastAsia="ko-KR"/>
        </w:rPr>
        <w:t>Gjöf Remsima undir húð hjá hvítum Nýja Sjálandskanínum þoldist vel við þann styrk sem nota átti handa mönnum.</w:t>
      </w:r>
    </w:p>
    <w:p w14:paraId="34E2F046" w14:textId="77777777" w:rsidR="00EB43D5" w:rsidRPr="00183F39" w:rsidRDefault="00EB43D5">
      <w:pPr>
        <w:rPr>
          <w:rFonts w:eastAsia="바탕"/>
          <w:szCs w:val="22"/>
          <w:lang w:val="is-IS" w:eastAsia="ko-KR"/>
        </w:rPr>
      </w:pPr>
    </w:p>
    <w:p w14:paraId="01287238" w14:textId="77777777" w:rsidR="00EB43D5" w:rsidRPr="006B00F1" w:rsidRDefault="00EB43D5">
      <w:pPr>
        <w:rPr>
          <w:rFonts w:eastAsia="바탕"/>
          <w:szCs w:val="22"/>
          <w:lang w:val="is-IS" w:eastAsia="ko-KR"/>
        </w:rPr>
      </w:pPr>
    </w:p>
    <w:p w14:paraId="07B27815" w14:textId="77777777" w:rsidR="00EB43D5" w:rsidRPr="00183F39" w:rsidRDefault="00EB43D5">
      <w:pPr>
        <w:keepNext/>
        <w:keepLines/>
        <w:ind w:left="567" w:hanging="567"/>
        <w:rPr>
          <w:lang w:val="is-IS"/>
        </w:rPr>
      </w:pPr>
      <w:r>
        <w:rPr>
          <w:b/>
          <w:lang w:val="is-IS" w:eastAsia="ko-KR"/>
        </w:rPr>
        <w:t>6.</w:t>
      </w:r>
      <w:r>
        <w:rPr>
          <w:b/>
          <w:lang w:val="is-IS" w:eastAsia="ko-KR"/>
        </w:rPr>
        <w:tab/>
        <w:t>LYFJAGERÐARFRÆÐILEGAR UPPLÝSINGAR</w:t>
      </w:r>
    </w:p>
    <w:p w14:paraId="64B577C6" w14:textId="77777777" w:rsidR="00EB43D5" w:rsidRDefault="00EB43D5">
      <w:pPr>
        <w:keepNext/>
        <w:keepLines/>
        <w:rPr>
          <w:b/>
          <w:lang w:val="is-IS" w:eastAsia="ko-KR"/>
        </w:rPr>
      </w:pPr>
    </w:p>
    <w:p w14:paraId="20C0CA79" w14:textId="77777777" w:rsidR="00EB43D5" w:rsidRPr="00183F39" w:rsidRDefault="00EB43D5">
      <w:pPr>
        <w:keepNext/>
        <w:keepLines/>
        <w:ind w:left="567" w:hanging="567"/>
        <w:rPr>
          <w:lang w:val="is-IS"/>
        </w:rPr>
      </w:pPr>
      <w:r>
        <w:rPr>
          <w:b/>
          <w:lang w:val="is-IS" w:eastAsia="ko-KR"/>
        </w:rPr>
        <w:t>6.1</w:t>
      </w:r>
      <w:r>
        <w:rPr>
          <w:b/>
          <w:lang w:val="is-IS" w:eastAsia="ko-KR"/>
        </w:rPr>
        <w:tab/>
        <w:t>Hjálparefni</w:t>
      </w:r>
    </w:p>
    <w:p w14:paraId="1F245688" w14:textId="77777777" w:rsidR="00EB43D5" w:rsidRPr="00183F39" w:rsidRDefault="00EB43D5">
      <w:pPr>
        <w:keepNext/>
        <w:keepLines/>
        <w:rPr>
          <w:lang w:val="is-IS"/>
        </w:rPr>
      </w:pPr>
    </w:p>
    <w:p w14:paraId="50185953" w14:textId="77777777" w:rsidR="00EB43D5" w:rsidRPr="00183F39" w:rsidRDefault="00EB43D5">
      <w:pPr>
        <w:rPr>
          <w:lang w:val="is-IS"/>
        </w:rPr>
      </w:pPr>
      <w:r w:rsidRPr="00183F39">
        <w:rPr>
          <w:szCs w:val="22"/>
          <w:lang w:val="is-IS" w:eastAsia="ko-KR"/>
        </w:rPr>
        <w:t>Ediksýra</w:t>
      </w:r>
    </w:p>
    <w:p w14:paraId="5127AEA7" w14:textId="77777777" w:rsidR="00EB43D5" w:rsidRPr="00183F39" w:rsidRDefault="00EB43D5">
      <w:pPr>
        <w:rPr>
          <w:lang w:val="is-IS"/>
        </w:rPr>
      </w:pPr>
      <w:r w:rsidRPr="00183F39">
        <w:rPr>
          <w:szCs w:val="22"/>
          <w:lang w:val="is-IS" w:eastAsia="ko-KR"/>
        </w:rPr>
        <w:t>Natríumasetat þríhýdrat</w:t>
      </w:r>
    </w:p>
    <w:p w14:paraId="7A640CEA" w14:textId="27DB60ED" w:rsidR="00EB43D5" w:rsidRPr="00183F39" w:rsidRDefault="00EB43D5">
      <w:pPr>
        <w:rPr>
          <w:lang w:val="is-IS"/>
        </w:rPr>
      </w:pPr>
      <w:r w:rsidRPr="00183F39">
        <w:rPr>
          <w:szCs w:val="22"/>
          <w:lang w:val="is-IS" w:eastAsia="ko-KR"/>
        </w:rPr>
        <w:t>Sorbítól</w:t>
      </w:r>
      <w:r w:rsidR="0065712A">
        <w:rPr>
          <w:szCs w:val="22"/>
          <w:lang w:val="is-IS" w:eastAsia="ko-KR"/>
        </w:rPr>
        <w:t xml:space="preserve"> (E420)</w:t>
      </w:r>
    </w:p>
    <w:p w14:paraId="6B505B73" w14:textId="3A2F6686" w:rsidR="00EB43D5" w:rsidRPr="00183F39" w:rsidRDefault="00EB43D5">
      <w:pPr>
        <w:keepNext/>
        <w:keepLines/>
        <w:rPr>
          <w:lang w:val="is-IS"/>
        </w:rPr>
      </w:pPr>
      <w:r>
        <w:rPr>
          <w:lang w:val="is-IS" w:eastAsia="ko-KR"/>
        </w:rPr>
        <w:t>Pólýsorbat 80</w:t>
      </w:r>
      <w:r w:rsidR="0065712A">
        <w:rPr>
          <w:lang w:val="is-IS" w:eastAsia="ko-KR"/>
        </w:rPr>
        <w:t xml:space="preserve"> (E433)</w:t>
      </w:r>
    </w:p>
    <w:p w14:paraId="04D14118" w14:textId="77777777" w:rsidR="00EB43D5" w:rsidRPr="00183F39" w:rsidRDefault="00EB43D5">
      <w:pPr>
        <w:rPr>
          <w:lang w:val="is-IS"/>
        </w:rPr>
      </w:pPr>
      <w:r>
        <w:rPr>
          <w:lang w:val="is-IS" w:eastAsia="ko-KR"/>
        </w:rPr>
        <w:t>Vatn fyrir stungulyf</w:t>
      </w:r>
    </w:p>
    <w:p w14:paraId="6ABAE200" w14:textId="77777777" w:rsidR="00EB43D5" w:rsidRDefault="00EB43D5">
      <w:pPr>
        <w:rPr>
          <w:lang w:val="is-IS" w:eastAsia="ko-KR"/>
        </w:rPr>
      </w:pPr>
    </w:p>
    <w:p w14:paraId="1E7D0141" w14:textId="77777777" w:rsidR="00EB43D5" w:rsidRPr="00183F39" w:rsidRDefault="00EB43D5">
      <w:pPr>
        <w:keepNext/>
        <w:keepLines/>
        <w:ind w:left="567" w:hanging="567"/>
        <w:rPr>
          <w:lang w:val="is-IS"/>
        </w:rPr>
      </w:pPr>
      <w:r>
        <w:rPr>
          <w:b/>
          <w:lang w:val="is-IS" w:eastAsia="ko-KR"/>
        </w:rPr>
        <w:t>6.2</w:t>
      </w:r>
      <w:r>
        <w:rPr>
          <w:b/>
          <w:lang w:val="is-IS" w:eastAsia="ko-KR"/>
        </w:rPr>
        <w:tab/>
        <w:t>Ósamrýmanleiki</w:t>
      </w:r>
    </w:p>
    <w:p w14:paraId="3CA5D9A1" w14:textId="77777777" w:rsidR="00EB43D5" w:rsidRDefault="00EB43D5">
      <w:pPr>
        <w:keepNext/>
        <w:keepLines/>
        <w:rPr>
          <w:b/>
          <w:lang w:val="is-IS" w:eastAsia="ko-KR"/>
        </w:rPr>
      </w:pPr>
    </w:p>
    <w:p w14:paraId="419AC61D" w14:textId="77777777" w:rsidR="00EB43D5" w:rsidRPr="00183F39" w:rsidRDefault="00EB43D5">
      <w:pPr>
        <w:rPr>
          <w:lang w:val="is-IS"/>
        </w:rPr>
      </w:pPr>
      <w:r>
        <w:rPr>
          <w:lang w:val="is-IS" w:eastAsia="ko-KR"/>
        </w:rPr>
        <w:t>Ekki má blanda þessu lyfi saman við önnur lyf, því rannsóknir á samrýmanleika hafa ekki verið gerðar.</w:t>
      </w:r>
    </w:p>
    <w:p w14:paraId="69AF0B18" w14:textId="77777777" w:rsidR="00EB43D5" w:rsidRDefault="00EB43D5">
      <w:pPr>
        <w:rPr>
          <w:lang w:val="is-IS" w:eastAsia="ko-KR"/>
        </w:rPr>
      </w:pPr>
    </w:p>
    <w:p w14:paraId="7B497946" w14:textId="77777777" w:rsidR="00EB43D5" w:rsidRPr="00183F39" w:rsidRDefault="00EB43D5">
      <w:pPr>
        <w:keepNext/>
        <w:keepLines/>
        <w:ind w:left="567" w:hanging="567"/>
        <w:rPr>
          <w:lang w:val="is-IS"/>
        </w:rPr>
      </w:pPr>
      <w:r>
        <w:rPr>
          <w:b/>
          <w:lang w:val="is-IS" w:eastAsia="ko-KR"/>
        </w:rPr>
        <w:t>6.3</w:t>
      </w:r>
      <w:r>
        <w:rPr>
          <w:b/>
          <w:lang w:val="is-IS" w:eastAsia="ko-KR"/>
        </w:rPr>
        <w:tab/>
        <w:t>Geymsluþol</w:t>
      </w:r>
    </w:p>
    <w:p w14:paraId="4CBE5F4D" w14:textId="77777777" w:rsidR="00EB43D5" w:rsidRPr="00183F39" w:rsidRDefault="00EB43D5">
      <w:pPr>
        <w:keepNext/>
        <w:keepLines/>
        <w:rPr>
          <w:lang w:val="is-IS"/>
        </w:rPr>
      </w:pPr>
    </w:p>
    <w:p w14:paraId="3E5AE3F7" w14:textId="4E985DE6" w:rsidR="00EB43D5" w:rsidRPr="00183F39" w:rsidRDefault="006515D4">
      <w:pPr>
        <w:rPr>
          <w:lang w:val="is-IS"/>
        </w:rPr>
      </w:pPr>
      <w:r>
        <w:rPr>
          <w:lang w:val="is-IS" w:eastAsia="ko-KR"/>
        </w:rPr>
        <w:t xml:space="preserve">4 </w:t>
      </w:r>
      <w:r w:rsidR="006D7D0F" w:rsidRPr="004D1334">
        <w:rPr>
          <w:lang w:val="is-IS"/>
        </w:rPr>
        <w:t>ár.</w:t>
      </w:r>
    </w:p>
    <w:p w14:paraId="3FE85026" w14:textId="77777777" w:rsidR="00EB43D5" w:rsidRDefault="00EB43D5">
      <w:pPr>
        <w:rPr>
          <w:lang w:val="is-IS" w:eastAsia="ko-KR"/>
        </w:rPr>
      </w:pPr>
    </w:p>
    <w:p w14:paraId="4E579E57" w14:textId="77777777" w:rsidR="00EB43D5" w:rsidRPr="00183F39" w:rsidRDefault="00EB43D5">
      <w:pPr>
        <w:keepNext/>
        <w:keepLines/>
        <w:ind w:left="567" w:hanging="567"/>
        <w:rPr>
          <w:lang w:val="is-IS"/>
        </w:rPr>
      </w:pPr>
      <w:r>
        <w:rPr>
          <w:b/>
          <w:lang w:val="is-IS" w:eastAsia="ko-KR"/>
        </w:rPr>
        <w:t>6.4</w:t>
      </w:r>
      <w:r>
        <w:rPr>
          <w:b/>
          <w:lang w:val="is-IS" w:eastAsia="ko-KR"/>
        </w:rPr>
        <w:tab/>
        <w:t>Sérstakar varúðarreglur við geymslu</w:t>
      </w:r>
    </w:p>
    <w:p w14:paraId="126255F6" w14:textId="77777777" w:rsidR="00EB43D5" w:rsidRDefault="00EB43D5">
      <w:pPr>
        <w:keepNext/>
        <w:keepLines/>
        <w:rPr>
          <w:b/>
          <w:lang w:val="is-IS" w:eastAsia="ko-KR"/>
        </w:rPr>
      </w:pPr>
    </w:p>
    <w:p w14:paraId="6188767D" w14:textId="77777777" w:rsidR="00EB43D5" w:rsidRPr="00183F39" w:rsidRDefault="00EB43D5">
      <w:pPr>
        <w:rPr>
          <w:lang w:val="is-IS"/>
        </w:rPr>
      </w:pPr>
      <w:r>
        <w:rPr>
          <w:lang w:val="is-IS" w:eastAsia="ko-KR"/>
        </w:rPr>
        <w:t xml:space="preserve">Geymið í kæli (2°C </w:t>
      </w:r>
      <w:r w:rsidRPr="00183F39">
        <w:rPr>
          <w:szCs w:val="22"/>
          <w:lang w:val="is-IS" w:eastAsia="ko-KR"/>
        </w:rPr>
        <w:t>-</w:t>
      </w:r>
      <w:r>
        <w:rPr>
          <w:lang w:val="is-IS" w:eastAsia="ko-KR"/>
        </w:rPr>
        <w:t xml:space="preserve"> 8°C).</w:t>
      </w:r>
    </w:p>
    <w:p w14:paraId="4B36751F" w14:textId="77777777" w:rsidR="00EB43D5" w:rsidRPr="00183F39" w:rsidRDefault="00EB43D5">
      <w:pPr>
        <w:rPr>
          <w:lang w:val="is-IS"/>
        </w:rPr>
      </w:pPr>
    </w:p>
    <w:p w14:paraId="2F0A2818" w14:textId="3885D7A6" w:rsidR="00012785" w:rsidRPr="00892E2B" w:rsidRDefault="00012785" w:rsidP="00012785">
      <w:pPr>
        <w:rPr>
          <w:lang w:val="is-IS"/>
        </w:rPr>
      </w:pPr>
      <w:r w:rsidRPr="00892E2B">
        <w:rPr>
          <w:szCs w:val="22"/>
          <w:lang w:val="is-IS" w:eastAsia="ko-KR"/>
        </w:rPr>
        <w:t>Má ekki frjósa. Geymið áfylltu sprautuna</w:t>
      </w:r>
      <w:r w:rsidR="0065712A">
        <w:rPr>
          <w:szCs w:val="22"/>
          <w:lang w:val="is-IS" w:eastAsia="ko-KR"/>
        </w:rPr>
        <w:t>/</w:t>
      </w:r>
      <w:r w:rsidRPr="00892E2B">
        <w:rPr>
          <w:szCs w:val="22"/>
          <w:lang w:val="is-IS" w:eastAsia="ko-KR"/>
        </w:rPr>
        <w:t>áfyllta lyfjapennann í ytri öskju til varnar gegn ljósi.</w:t>
      </w:r>
    </w:p>
    <w:p w14:paraId="184BA165" w14:textId="77777777" w:rsidR="00EB43D5" w:rsidRPr="00012785" w:rsidRDefault="00EB43D5">
      <w:pPr>
        <w:rPr>
          <w:lang w:val="is-IS"/>
        </w:rPr>
      </w:pPr>
    </w:p>
    <w:p w14:paraId="287B50EC" w14:textId="14B29102" w:rsidR="00EB43D5" w:rsidRPr="00183F39" w:rsidRDefault="00EB43D5">
      <w:pPr>
        <w:rPr>
          <w:lang w:val="is-IS"/>
        </w:rPr>
      </w:pPr>
      <w:r>
        <w:rPr>
          <w:lang w:val="is-IS" w:eastAsia="ko-KR"/>
        </w:rPr>
        <w:t xml:space="preserve">Lyfið má geyma við stofuhita að hámarki </w:t>
      </w:r>
      <w:r w:rsidRPr="00183F39">
        <w:rPr>
          <w:szCs w:val="22"/>
          <w:lang w:val="is-IS" w:eastAsia="ko-KR"/>
        </w:rPr>
        <w:t>25</w:t>
      </w:r>
      <w:r w:rsidRPr="00183F39">
        <w:rPr>
          <w:lang w:val="is-IS"/>
        </w:rPr>
        <w:t>°</w:t>
      </w:r>
      <w:r w:rsidRPr="00183F39">
        <w:rPr>
          <w:szCs w:val="22"/>
          <w:lang w:val="is-IS" w:eastAsia="ko-KR"/>
        </w:rPr>
        <w:t xml:space="preserve">C í allt að </w:t>
      </w:r>
      <w:r w:rsidR="009138F7">
        <w:rPr>
          <w:szCs w:val="22"/>
          <w:lang w:val="is-IS" w:eastAsia="ko-KR"/>
        </w:rPr>
        <w:t>28</w:t>
      </w:r>
      <w:r w:rsidR="009138F7" w:rsidRPr="00183F39">
        <w:rPr>
          <w:szCs w:val="22"/>
          <w:lang w:val="is-IS" w:eastAsia="ko-KR"/>
        </w:rPr>
        <w:t> </w:t>
      </w:r>
      <w:r w:rsidRPr="00183F39">
        <w:rPr>
          <w:szCs w:val="22"/>
          <w:lang w:val="is-IS" w:eastAsia="ko-KR"/>
        </w:rPr>
        <w:t xml:space="preserve">daga. Farga verður lyfinu ef það er ekki notað innan </w:t>
      </w:r>
      <w:r w:rsidR="009138F7">
        <w:rPr>
          <w:szCs w:val="22"/>
          <w:lang w:val="is-IS" w:eastAsia="ko-KR"/>
        </w:rPr>
        <w:t>28</w:t>
      </w:r>
      <w:r w:rsidR="009138F7" w:rsidRPr="00183F39">
        <w:rPr>
          <w:szCs w:val="22"/>
          <w:lang w:val="is-IS" w:eastAsia="ko-KR"/>
        </w:rPr>
        <w:t> </w:t>
      </w:r>
      <w:r w:rsidRPr="00183F39">
        <w:rPr>
          <w:szCs w:val="22"/>
          <w:lang w:val="is-IS" w:eastAsia="ko-KR"/>
        </w:rPr>
        <w:t>daga.</w:t>
      </w:r>
    </w:p>
    <w:p w14:paraId="1DDC452E" w14:textId="77777777" w:rsidR="00EB43D5" w:rsidRDefault="00EB43D5">
      <w:pPr>
        <w:rPr>
          <w:szCs w:val="22"/>
          <w:lang w:val="is-IS" w:eastAsia="ko-KR"/>
        </w:rPr>
      </w:pPr>
    </w:p>
    <w:p w14:paraId="2656A837" w14:textId="77777777" w:rsidR="00EB43D5" w:rsidRPr="00183F39" w:rsidRDefault="00EB43D5">
      <w:pPr>
        <w:keepNext/>
        <w:keepLines/>
        <w:ind w:left="567" w:hanging="567"/>
        <w:rPr>
          <w:lang w:val="is-IS"/>
        </w:rPr>
      </w:pPr>
      <w:r>
        <w:rPr>
          <w:b/>
          <w:lang w:val="is-IS" w:eastAsia="ko-KR"/>
        </w:rPr>
        <w:t>6.5</w:t>
      </w:r>
      <w:r>
        <w:rPr>
          <w:b/>
          <w:lang w:val="is-IS" w:eastAsia="ko-KR"/>
        </w:rPr>
        <w:tab/>
        <w:t>Gerð íláts og innihald</w:t>
      </w:r>
    </w:p>
    <w:p w14:paraId="4E821F72" w14:textId="77777777" w:rsidR="001C09C6" w:rsidRDefault="001C09C6">
      <w:pPr>
        <w:rPr>
          <w:u w:val="single"/>
          <w:lang w:val="is-IS"/>
        </w:rPr>
      </w:pPr>
    </w:p>
    <w:p w14:paraId="658009CA" w14:textId="15D95AEE" w:rsidR="00EB43D5" w:rsidRPr="00183F39" w:rsidRDefault="00EB43D5">
      <w:pPr>
        <w:rPr>
          <w:lang w:val="is-IS"/>
        </w:rPr>
      </w:pPr>
      <w:r w:rsidRPr="00183F39">
        <w:rPr>
          <w:u w:val="single"/>
          <w:lang w:val="is-IS"/>
        </w:rPr>
        <w:t>Remsima 120 mg stungulyf, lausn í áfylltri sprautu</w:t>
      </w:r>
    </w:p>
    <w:p w14:paraId="7C0472FB" w14:textId="3670766D" w:rsidR="00EB43D5" w:rsidRPr="00183F39" w:rsidRDefault="00EB43D5">
      <w:pPr>
        <w:rPr>
          <w:lang w:val="is-IS"/>
        </w:rPr>
      </w:pPr>
      <w:r w:rsidRPr="00183F39">
        <w:rPr>
          <w:lang w:val="is-IS"/>
        </w:rPr>
        <w:t>Remsima 120 mg stungulyf, lausn í einnota áfylltri sprautu (gler af gerð I) með stimpiltappa (flurotec-húð</w:t>
      </w:r>
      <w:r w:rsidR="004E7335">
        <w:rPr>
          <w:lang w:val="is-IS"/>
        </w:rPr>
        <w:t>u</w:t>
      </w:r>
      <w:r w:rsidRPr="00183F39">
        <w:rPr>
          <w:lang w:val="is-IS"/>
        </w:rPr>
        <w:t xml:space="preserve">ð </w:t>
      </w:r>
      <w:r w:rsidR="004E7335">
        <w:rPr>
          <w:lang w:val="is-IS"/>
        </w:rPr>
        <w:t>teygjanleg fjöllið</w:t>
      </w:r>
      <w:r w:rsidR="00F4366C">
        <w:rPr>
          <w:lang w:val="is-IS"/>
        </w:rPr>
        <w:t>a</w:t>
      </w:r>
      <w:r w:rsidRPr="00183F39">
        <w:rPr>
          <w:lang w:val="is-IS"/>
        </w:rPr>
        <w:t>) og nál með stífri nálarhlíf.</w:t>
      </w:r>
    </w:p>
    <w:p w14:paraId="51BBF6E7" w14:textId="77777777" w:rsidR="00EB43D5" w:rsidRPr="00183F39" w:rsidRDefault="00EB43D5">
      <w:pPr>
        <w:rPr>
          <w:lang w:val="is-IS"/>
        </w:rPr>
      </w:pPr>
    </w:p>
    <w:p w14:paraId="32FBCF2A" w14:textId="77777777" w:rsidR="00EB43D5" w:rsidRDefault="00EB43D5">
      <w:r>
        <w:t>Pakkningar:</w:t>
      </w:r>
    </w:p>
    <w:p w14:paraId="01475089" w14:textId="77777777" w:rsidR="00EB43D5" w:rsidRDefault="00EB43D5">
      <w:pPr>
        <w:pStyle w:val="ColorfulList-Accent11"/>
        <w:numPr>
          <w:ilvl w:val="0"/>
          <w:numId w:val="24"/>
        </w:numPr>
        <w:tabs>
          <w:tab w:val="clear" w:pos="567"/>
        </w:tabs>
        <w:spacing w:line="240" w:lineRule="auto"/>
        <w:ind w:left="567" w:hanging="567"/>
      </w:pPr>
      <w:r>
        <w:t>1 áfyllt sprauta (1 ml smitsæfð lausn) með 2 alkóhólvættum grisjum.</w:t>
      </w:r>
    </w:p>
    <w:p w14:paraId="27E935D1" w14:textId="77777777" w:rsidR="00EB43D5" w:rsidRDefault="00EB43D5">
      <w:pPr>
        <w:pStyle w:val="ColorfulList-Accent11"/>
        <w:numPr>
          <w:ilvl w:val="0"/>
          <w:numId w:val="24"/>
        </w:numPr>
        <w:tabs>
          <w:tab w:val="clear" w:pos="567"/>
        </w:tabs>
        <w:spacing w:line="240" w:lineRule="auto"/>
        <w:ind w:left="567" w:hanging="567"/>
      </w:pPr>
      <w:r>
        <w:t>2 áfylltar sprautur (1 ml smitsæfð lausn) með 2 alkóhólvættum grisjum.</w:t>
      </w:r>
    </w:p>
    <w:p w14:paraId="38C2668C" w14:textId="77777777" w:rsidR="00EB43D5" w:rsidRDefault="00EB43D5">
      <w:pPr>
        <w:pStyle w:val="ColorfulList-Accent11"/>
        <w:numPr>
          <w:ilvl w:val="0"/>
          <w:numId w:val="24"/>
        </w:numPr>
        <w:tabs>
          <w:tab w:val="clear" w:pos="567"/>
        </w:tabs>
        <w:spacing w:line="240" w:lineRule="auto"/>
        <w:ind w:left="567" w:hanging="567"/>
      </w:pPr>
      <w:r>
        <w:t>4 áfylltar sprautur (1 ml smitsæfð lausn) með 4 alkóhólvættum grisjum.</w:t>
      </w:r>
    </w:p>
    <w:p w14:paraId="66EA4822" w14:textId="77777777" w:rsidR="001F4594" w:rsidRDefault="001F4594" w:rsidP="001F4594">
      <w:pPr>
        <w:pStyle w:val="ColorfulList-Accent11"/>
        <w:numPr>
          <w:ilvl w:val="0"/>
          <w:numId w:val="24"/>
        </w:numPr>
        <w:tabs>
          <w:tab w:val="clear" w:pos="567"/>
        </w:tabs>
        <w:spacing w:line="240" w:lineRule="auto"/>
        <w:ind w:left="567" w:hanging="567"/>
      </w:pPr>
      <w:r>
        <w:t>6 áfylltar sprautur (1 ml smitsæfð lausn) með 6 alkóhólvættum grisjum.</w:t>
      </w:r>
    </w:p>
    <w:p w14:paraId="14E4E31D" w14:textId="77777777" w:rsidR="00EB43D5" w:rsidRDefault="00EB43D5"/>
    <w:p w14:paraId="2BE98E07" w14:textId="77777777" w:rsidR="00EB43D5" w:rsidRDefault="00EB43D5">
      <w:r>
        <w:rPr>
          <w:u w:val="single"/>
        </w:rPr>
        <w:t>Remsima 120 mg stungulyf, lausn í áfylltri sprautu með sjálfvirkri nálarhlíf</w:t>
      </w:r>
    </w:p>
    <w:p w14:paraId="39FA68C0" w14:textId="16FFEBAD" w:rsidR="00EB43D5" w:rsidRDefault="00EB43D5">
      <w:r>
        <w:t>Remsima 120 mg stungulyf, lausn í einnota áfylltri sprautu með sjálfvirkri nálarhlíf. Sprautan er úr gleri af gerð I með stimpiltappa (flurotec-húð</w:t>
      </w:r>
      <w:r w:rsidR="004E7335">
        <w:t>u</w:t>
      </w:r>
      <w:r>
        <w:t xml:space="preserve">ð </w:t>
      </w:r>
      <w:r w:rsidR="004E7335">
        <w:t>teygjanleg fjölliða</w:t>
      </w:r>
      <w:r>
        <w:t>) og nál með stífri nálarhlíf.</w:t>
      </w:r>
    </w:p>
    <w:p w14:paraId="56916F28" w14:textId="77777777" w:rsidR="00EB43D5" w:rsidRDefault="00EB43D5"/>
    <w:p w14:paraId="24623078" w14:textId="77777777" w:rsidR="00EB43D5" w:rsidRDefault="00EB43D5">
      <w:r>
        <w:t>Pakkningar:</w:t>
      </w:r>
    </w:p>
    <w:p w14:paraId="65EA2463" w14:textId="77777777" w:rsidR="00EB43D5" w:rsidRDefault="00EB43D5">
      <w:pPr>
        <w:pStyle w:val="ColorfulList-Accent11"/>
        <w:numPr>
          <w:ilvl w:val="0"/>
          <w:numId w:val="24"/>
        </w:numPr>
        <w:tabs>
          <w:tab w:val="clear" w:pos="567"/>
        </w:tabs>
        <w:spacing w:line="240" w:lineRule="auto"/>
        <w:ind w:left="567" w:hanging="567"/>
      </w:pPr>
      <w:r>
        <w:t>1 áfyllt sprauta með sjálfvirkri nálarhlíf (1 ml smitsæfð lausn) með 2 alkóhólvættum grisjum.</w:t>
      </w:r>
    </w:p>
    <w:p w14:paraId="6282DE07" w14:textId="77777777" w:rsidR="00EB43D5" w:rsidRDefault="00EB43D5">
      <w:pPr>
        <w:pStyle w:val="ColorfulList-Accent11"/>
        <w:numPr>
          <w:ilvl w:val="0"/>
          <w:numId w:val="24"/>
        </w:numPr>
        <w:tabs>
          <w:tab w:val="clear" w:pos="567"/>
        </w:tabs>
        <w:spacing w:line="240" w:lineRule="auto"/>
        <w:ind w:left="567" w:hanging="567"/>
      </w:pPr>
      <w:r>
        <w:t>2 áfylltar sprautur með sjálfvirkri nálarhlíf (1 ml smitsæfð lausn) með 2 alkóhólvættum grisjum.</w:t>
      </w:r>
    </w:p>
    <w:p w14:paraId="518C9A3E" w14:textId="77777777" w:rsidR="00EB43D5" w:rsidRDefault="00EB43D5">
      <w:pPr>
        <w:pStyle w:val="ColorfulList-Accent11"/>
        <w:numPr>
          <w:ilvl w:val="0"/>
          <w:numId w:val="24"/>
        </w:numPr>
        <w:tabs>
          <w:tab w:val="clear" w:pos="567"/>
        </w:tabs>
        <w:spacing w:line="240" w:lineRule="auto"/>
        <w:ind w:left="567" w:hanging="567"/>
      </w:pPr>
      <w:r>
        <w:t>4 áfylltar sprautur með sjálfvirkri nálarhlíf (1 ml smitsæfð lausn) með 4 alkóhólvættum grisjum.</w:t>
      </w:r>
    </w:p>
    <w:p w14:paraId="393910CF" w14:textId="77777777" w:rsidR="001F4594" w:rsidRDefault="001F4594" w:rsidP="001F4594">
      <w:pPr>
        <w:pStyle w:val="ColorfulList-Accent11"/>
        <w:numPr>
          <w:ilvl w:val="0"/>
          <w:numId w:val="24"/>
        </w:numPr>
        <w:tabs>
          <w:tab w:val="clear" w:pos="567"/>
        </w:tabs>
        <w:spacing w:line="240" w:lineRule="auto"/>
        <w:ind w:left="567" w:hanging="567"/>
      </w:pPr>
      <w:r>
        <w:t>6 áfylltar sprautur með sjálfvirkri nálarhlíf (1 ml smitsæfð lausn) með 6 alkóhólvættum grisjum.</w:t>
      </w:r>
    </w:p>
    <w:p w14:paraId="1A06255A" w14:textId="77777777" w:rsidR="00EB43D5" w:rsidRDefault="00EB43D5"/>
    <w:p w14:paraId="78D3A597" w14:textId="60863C0B" w:rsidR="00EB43D5" w:rsidRPr="00040979" w:rsidRDefault="00EB43D5">
      <w:pPr>
        <w:rPr>
          <w:lang w:eastAsia="ko-KR"/>
        </w:rPr>
      </w:pPr>
      <w:r w:rsidRPr="00040979">
        <w:rPr>
          <w:u w:val="single"/>
        </w:rPr>
        <w:t>Remsima 120 mg stungulyf, lausn í áfylltum lyfjapenna</w:t>
      </w:r>
      <w:ins w:id="29" w:author="만든 이">
        <w:r w:rsidR="00E123C0">
          <w:rPr>
            <w:rFonts w:hint="eastAsia"/>
            <w:u w:val="single"/>
            <w:lang w:eastAsia="ko-KR"/>
          </w:rPr>
          <w:t xml:space="preserve"> </w:t>
        </w:r>
        <w:r w:rsidR="00E123C0" w:rsidRPr="00E123C0">
          <w:rPr>
            <w:u w:val="single"/>
            <w:lang w:eastAsia="ko-KR"/>
          </w:rPr>
          <w:t>(29</w:t>
        </w:r>
      </w:ins>
      <w:ins w:id="30" w:author="Lyfjastofnun/IMA-03" w:date="2026-04-08T15:40:00Z" w16du:dateUtc="2026-04-08T15:40:00Z">
        <w:r w:rsidR="00E701C0">
          <w:rPr>
            <w:u w:val="single"/>
            <w:lang w:eastAsia="ko-KR"/>
          </w:rPr>
          <w:t>G</w:t>
        </w:r>
      </w:ins>
      <w:ins w:id="31" w:author="만든 이">
        <w:del w:id="32" w:author="Lyfjastofnun/IMA-03" w:date="2026-04-08T15:40:00Z" w16du:dateUtc="2026-04-08T15:40:00Z">
          <w:r w:rsidR="00E123C0" w:rsidRPr="00E123C0" w:rsidDel="00E701C0">
            <w:rPr>
              <w:u w:val="single"/>
              <w:lang w:eastAsia="ko-KR"/>
            </w:rPr>
            <w:delText>-gauge</w:delText>
          </w:r>
        </w:del>
        <w:r w:rsidR="00E123C0" w:rsidRPr="00E123C0">
          <w:rPr>
            <w:u w:val="single"/>
            <w:lang w:eastAsia="ko-KR"/>
          </w:rPr>
          <w:t xml:space="preserve"> </w:t>
        </w:r>
      </w:ins>
      <w:ins w:id="33" w:author="Lyfjastofnun/IMA-03" w:date="2026-04-08T15:40:00Z" w16du:dateUtc="2026-04-08T15:40:00Z">
        <w:r w:rsidR="00E701C0">
          <w:rPr>
            <w:u w:val="single"/>
            <w:lang w:eastAsia="ko-KR"/>
          </w:rPr>
          <w:t>á</w:t>
        </w:r>
      </w:ins>
      <w:ins w:id="34" w:author="만든 이">
        <w:r w:rsidR="00E123C0" w:rsidRPr="00E123C0">
          <w:rPr>
            <w:u w:val="single"/>
            <w:lang w:eastAsia="ko-KR"/>
          </w:rPr>
          <w:t>föst nál, ólífugræn stimpilstöng)</w:t>
        </w:r>
      </w:ins>
    </w:p>
    <w:p w14:paraId="6A847F06" w14:textId="0E8A5BC6" w:rsidR="00EB43D5" w:rsidRPr="00040979" w:rsidRDefault="00EB43D5">
      <w:r w:rsidRPr="00040979">
        <w:t xml:space="preserve">Remsima 120 mg stungulyf, lausn í </w:t>
      </w:r>
      <w:r w:rsidR="007205C9" w:rsidRPr="00040979">
        <w:t xml:space="preserve">einnota </w:t>
      </w:r>
      <w:r w:rsidRPr="00040979">
        <w:t>áfylltum lyfjapenna. Sprautan í lyfjapennanum er úr gleri af gerð 1 með stimpilstoppara (flurotec</w:t>
      </w:r>
      <w:r w:rsidRPr="00040979">
        <w:noBreakHyphen/>
        <w:t>húð</w:t>
      </w:r>
      <w:r w:rsidR="00F4366C" w:rsidRPr="00040979">
        <w:t>u</w:t>
      </w:r>
      <w:r w:rsidRPr="00040979">
        <w:t xml:space="preserve">ð </w:t>
      </w:r>
      <w:r w:rsidR="00F4366C" w:rsidRPr="00040979">
        <w:t>teygjanleg fjölliða</w:t>
      </w:r>
      <w:r w:rsidRPr="00040979">
        <w:t>) og</w:t>
      </w:r>
      <w:ins w:id="35" w:author="만든 이">
        <w:r w:rsidR="00E123C0">
          <w:rPr>
            <w:rFonts w:hint="eastAsia"/>
            <w:lang w:eastAsia="ko-KR"/>
          </w:rPr>
          <w:t xml:space="preserve"> </w:t>
        </w:r>
        <w:r w:rsidR="00E123C0" w:rsidRPr="00E123C0">
          <w:rPr>
            <w:lang w:eastAsia="ko-KR"/>
          </w:rPr>
          <w:t>29</w:t>
        </w:r>
      </w:ins>
      <w:ins w:id="36" w:author="Lyfjastofnun/IMA-03" w:date="2026-04-08T15:40:00Z" w16du:dateUtc="2026-04-08T15:40:00Z">
        <w:r w:rsidR="00E701C0">
          <w:rPr>
            <w:lang w:eastAsia="ko-KR"/>
          </w:rPr>
          <w:t>G</w:t>
        </w:r>
      </w:ins>
      <w:ins w:id="37" w:author="만든 이">
        <w:del w:id="38" w:author="Lyfjastofnun/IMA-03" w:date="2026-04-08T15:40:00Z" w16du:dateUtc="2026-04-08T15:40:00Z">
          <w:r w:rsidR="00E123C0" w:rsidRPr="00E123C0" w:rsidDel="00E701C0">
            <w:rPr>
              <w:lang w:eastAsia="ko-KR"/>
            </w:rPr>
            <w:delText>-gauge</w:delText>
          </w:r>
        </w:del>
        <w:r w:rsidR="00E123C0" w:rsidRPr="00E123C0">
          <w:rPr>
            <w:lang w:eastAsia="ko-KR"/>
          </w:rPr>
          <w:t xml:space="preserve"> </w:t>
        </w:r>
      </w:ins>
      <w:ins w:id="39" w:author="Lyfjastofnun/IMA-03" w:date="2026-04-08T15:40:00Z" w16du:dateUtc="2026-04-08T15:40:00Z">
        <w:r w:rsidR="00E701C0">
          <w:rPr>
            <w:lang w:eastAsia="ko-KR"/>
          </w:rPr>
          <w:t>á</w:t>
        </w:r>
      </w:ins>
      <w:ins w:id="40" w:author="만든 이">
        <w:r w:rsidR="00E123C0" w:rsidRPr="00E123C0">
          <w:rPr>
            <w:lang w:eastAsia="ko-KR"/>
          </w:rPr>
          <w:t>föst nál</w:t>
        </w:r>
      </w:ins>
      <w:r w:rsidRPr="00040979">
        <w:t xml:space="preserve"> nál með stífri nálarhlíf.</w:t>
      </w:r>
    </w:p>
    <w:p w14:paraId="7809FC0B" w14:textId="77777777" w:rsidR="00EB43D5" w:rsidRPr="00040979" w:rsidRDefault="00EB43D5"/>
    <w:p w14:paraId="32171D4B" w14:textId="77777777" w:rsidR="00EB43D5" w:rsidRDefault="00EB43D5">
      <w:r>
        <w:t>Pakkningar:</w:t>
      </w:r>
    </w:p>
    <w:p w14:paraId="3BCBA448" w14:textId="77777777" w:rsidR="00EB43D5" w:rsidRDefault="00EB43D5">
      <w:pPr>
        <w:pStyle w:val="ColorfulList-Accent11"/>
        <w:numPr>
          <w:ilvl w:val="0"/>
          <w:numId w:val="24"/>
        </w:numPr>
        <w:tabs>
          <w:tab w:val="clear" w:pos="567"/>
        </w:tabs>
        <w:spacing w:line="240" w:lineRule="auto"/>
        <w:ind w:left="567" w:hanging="567"/>
      </w:pPr>
      <w:r>
        <w:t>1 áfylltur lyfjapenni (1 ml smitsæfð lausn) með 2 alkóhólvættum grisjum.</w:t>
      </w:r>
    </w:p>
    <w:p w14:paraId="0E6A366D" w14:textId="77777777" w:rsidR="00EB43D5" w:rsidRDefault="00EB43D5">
      <w:pPr>
        <w:pStyle w:val="ColorfulList-Accent11"/>
        <w:numPr>
          <w:ilvl w:val="0"/>
          <w:numId w:val="24"/>
        </w:numPr>
        <w:tabs>
          <w:tab w:val="clear" w:pos="567"/>
        </w:tabs>
        <w:spacing w:line="240" w:lineRule="auto"/>
        <w:ind w:left="567" w:hanging="567"/>
      </w:pPr>
      <w:r>
        <w:t>2 áfylltir lyfjapennar (1 ml smitsæfð lausn) með 2 alkóhólvættum grisjum.</w:t>
      </w:r>
    </w:p>
    <w:p w14:paraId="1BB6A607" w14:textId="77777777" w:rsidR="00EB43D5" w:rsidRDefault="00EB43D5">
      <w:pPr>
        <w:pStyle w:val="ColorfulList-Accent11"/>
        <w:numPr>
          <w:ilvl w:val="0"/>
          <w:numId w:val="24"/>
        </w:numPr>
        <w:tabs>
          <w:tab w:val="clear" w:pos="567"/>
        </w:tabs>
        <w:spacing w:line="240" w:lineRule="auto"/>
        <w:ind w:left="567" w:hanging="567"/>
      </w:pPr>
      <w:r>
        <w:t xml:space="preserve">4 áfylltir lyfjapennar (1 ml smitsæfð lausn) með 4 alkóhólvættum grisjum. </w:t>
      </w:r>
    </w:p>
    <w:p w14:paraId="733D9CEB" w14:textId="77777777" w:rsidR="001F4594" w:rsidRDefault="001F4594" w:rsidP="001F4594">
      <w:pPr>
        <w:pStyle w:val="ColorfulList-Accent11"/>
        <w:numPr>
          <w:ilvl w:val="0"/>
          <w:numId w:val="24"/>
        </w:numPr>
        <w:tabs>
          <w:tab w:val="clear" w:pos="567"/>
        </w:tabs>
        <w:spacing w:line="240" w:lineRule="auto"/>
        <w:ind w:left="567" w:hanging="567"/>
      </w:pPr>
      <w:r>
        <w:t xml:space="preserve">6 áfylltir lyfjapennar (1 ml smitsæfð lausn) með 6 alkóhólvættum grisjum. </w:t>
      </w:r>
    </w:p>
    <w:p w14:paraId="490C1762" w14:textId="77777777" w:rsidR="00EB43D5" w:rsidRPr="001F4594" w:rsidRDefault="00EB43D5">
      <w:pPr>
        <w:rPr>
          <w:lang w:eastAsia="ko-KR"/>
        </w:rPr>
      </w:pPr>
    </w:p>
    <w:p w14:paraId="6FE9F752" w14:textId="397C7080" w:rsidR="00EB43D5" w:rsidRPr="00AA35C3" w:rsidRDefault="00EB43D5">
      <w:pPr>
        <w:rPr>
          <w:lang w:val="is-IS"/>
        </w:rPr>
      </w:pPr>
      <w:r>
        <w:rPr>
          <w:lang w:val="is-IS" w:eastAsia="ko-KR"/>
        </w:rPr>
        <w:t xml:space="preserve">Ekki er víst að allar pakkningarstærðir séu </w:t>
      </w:r>
      <w:r w:rsidR="00441F06" w:rsidRPr="000E57EB">
        <w:rPr>
          <w:lang w:val="is-IS" w:eastAsia="ko-KR"/>
        </w:rPr>
        <w:t>markaðssettar</w:t>
      </w:r>
      <w:r>
        <w:rPr>
          <w:lang w:val="is-IS" w:eastAsia="ko-KR"/>
        </w:rPr>
        <w:t>.</w:t>
      </w:r>
    </w:p>
    <w:p w14:paraId="7DC1F421" w14:textId="77777777" w:rsidR="00EB43D5" w:rsidRDefault="00EB43D5">
      <w:pPr>
        <w:rPr>
          <w:ins w:id="41" w:author="만든 이"/>
          <w:lang w:val="is-IS" w:eastAsia="ko-KR"/>
        </w:rPr>
      </w:pPr>
    </w:p>
    <w:p w14:paraId="17F15116" w14:textId="0BC84384" w:rsidR="00E123C0" w:rsidRPr="00E123C0" w:rsidRDefault="00E123C0" w:rsidP="00E123C0">
      <w:pPr>
        <w:rPr>
          <w:ins w:id="42" w:author="만든 이"/>
          <w:lang w:val="is-IS" w:eastAsia="ko-KR"/>
          <w:rPrChange w:id="43" w:author="만든 이">
            <w:rPr>
              <w:ins w:id="44" w:author="만든 이"/>
              <w:lang w:eastAsia="ko-KR"/>
            </w:rPr>
          </w:rPrChange>
        </w:rPr>
      </w:pPr>
      <w:ins w:id="45" w:author="만든 이">
        <w:r w:rsidRPr="00E123C0">
          <w:rPr>
            <w:u w:val="single"/>
            <w:lang w:val="is-IS"/>
            <w:rPrChange w:id="46" w:author="만든 이">
              <w:rPr>
                <w:u w:val="single"/>
              </w:rPr>
            </w:rPrChange>
          </w:rPr>
          <w:t>Remsima 120 mg stungulyf, lausn í áfylltum lyfjapenna</w:t>
        </w:r>
        <w:r w:rsidRPr="00E123C0">
          <w:rPr>
            <w:u w:val="single"/>
            <w:lang w:val="is-IS" w:eastAsia="ko-KR"/>
            <w:rPrChange w:id="47" w:author="만든 이">
              <w:rPr>
                <w:u w:val="single"/>
                <w:lang w:eastAsia="ko-KR"/>
              </w:rPr>
            </w:rPrChange>
          </w:rPr>
          <w:t xml:space="preserve"> (27</w:t>
        </w:r>
      </w:ins>
      <w:ins w:id="48" w:author="Lyfjastofnun/IMA-03" w:date="2026-04-08T15:47:00Z" w16du:dateUtc="2026-04-08T15:47:00Z">
        <w:r w:rsidR="00E701C0">
          <w:rPr>
            <w:u w:val="single"/>
            <w:lang w:val="is-IS" w:eastAsia="ko-KR"/>
          </w:rPr>
          <w:t>G</w:t>
        </w:r>
      </w:ins>
      <w:ins w:id="49" w:author="만든 이">
        <w:del w:id="50" w:author="Lyfjastofnun/IMA-03" w:date="2026-04-08T15:47:00Z" w16du:dateUtc="2026-04-08T15:47:00Z">
          <w:r w:rsidRPr="00E123C0" w:rsidDel="00E701C0">
            <w:rPr>
              <w:u w:val="single"/>
              <w:lang w:val="is-IS" w:eastAsia="ko-KR"/>
              <w:rPrChange w:id="51" w:author="만든 이">
                <w:rPr>
                  <w:u w:val="single"/>
                  <w:lang w:eastAsia="ko-KR"/>
                </w:rPr>
              </w:rPrChange>
            </w:rPr>
            <w:delText>-gauge</w:delText>
          </w:r>
        </w:del>
        <w:r w:rsidRPr="00E123C0">
          <w:rPr>
            <w:u w:val="single"/>
            <w:lang w:val="is-IS" w:eastAsia="ko-KR"/>
            <w:rPrChange w:id="52" w:author="만든 이">
              <w:rPr>
                <w:u w:val="single"/>
                <w:lang w:eastAsia="ko-KR"/>
              </w:rPr>
            </w:rPrChange>
          </w:rPr>
          <w:t xml:space="preserve"> </w:t>
        </w:r>
      </w:ins>
      <w:ins w:id="53" w:author="Lyfjastofnun/IMA-03" w:date="2026-04-08T15:47:00Z" w16du:dateUtc="2026-04-08T15:47:00Z">
        <w:r w:rsidR="00E701C0">
          <w:rPr>
            <w:u w:val="single"/>
            <w:lang w:val="is-IS" w:eastAsia="ko-KR"/>
          </w:rPr>
          <w:t>á</w:t>
        </w:r>
      </w:ins>
      <w:ins w:id="54" w:author="만든 이">
        <w:r w:rsidRPr="00E123C0">
          <w:rPr>
            <w:u w:val="single"/>
            <w:lang w:val="is-IS" w:eastAsia="ko-KR"/>
            <w:rPrChange w:id="55" w:author="만든 이">
              <w:rPr>
                <w:u w:val="single"/>
                <w:lang w:eastAsia="ko-KR"/>
              </w:rPr>
            </w:rPrChange>
          </w:rPr>
          <w:t>föst nál, fjólublá stimpilstöng)</w:t>
        </w:r>
      </w:ins>
    </w:p>
    <w:p w14:paraId="1FC087E5" w14:textId="41301028" w:rsidR="00E123C0" w:rsidRPr="00040979" w:rsidRDefault="00E123C0" w:rsidP="00E123C0">
      <w:pPr>
        <w:rPr>
          <w:ins w:id="56" w:author="만든 이"/>
        </w:rPr>
      </w:pPr>
      <w:ins w:id="57" w:author="만든 이">
        <w:r w:rsidRPr="00040979">
          <w:t>Remsima 120 mg stungulyf, lausn í einnota áfylltum lyfjapenna. Sprautan í lyfjapennanum er úr gleri af gerð 1 með stimpilstoppara (flurotec</w:t>
        </w:r>
        <w:r w:rsidRPr="00040979">
          <w:noBreakHyphen/>
          <w:t>húðuð teygjanleg fjölliða) og</w:t>
        </w:r>
        <w:r>
          <w:rPr>
            <w:rFonts w:hint="eastAsia"/>
            <w:lang w:eastAsia="ko-KR"/>
          </w:rPr>
          <w:t xml:space="preserve"> </w:t>
        </w:r>
        <w:r w:rsidRPr="00E123C0">
          <w:rPr>
            <w:lang w:eastAsia="ko-KR"/>
          </w:rPr>
          <w:t>2</w:t>
        </w:r>
        <w:r>
          <w:rPr>
            <w:rFonts w:hint="eastAsia"/>
            <w:lang w:eastAsia="ko-KR"/>
          </w:rPr>
          <w:t>7</w:t>
        </w:r>
        <w:r w:rsidRPr="00E123C0">
          <w:rPr>
            <w:lang w:eastAsia="ko-KR"/>
          </w:rPr>
          <w:t>-gauge föst nál</w:t>
        </w:r>
        <w:r w:rsidRPr="00040979">
          <w:t xml:space="preserve"> nál með stífri nálarhlíf.</w:t>
        </w:r>
      </w:ins>
    </w:p>
    <w:p w14:paraId="382A19EF" w14:textId="77777777" w:rsidR="00E123C0" w:rsidRPr="00040979" w:rsidRDefault="00E123C0" w:rsidP="00E123C0">
      <w:pPr>
        <w:rPr>
          <w:ins w:id="58" w:author="만든 이"/>
        </w:rPr>
      </w:pPr>
    </w:p>
    <w:p w14:paraId="7D050DB7" w14:textId="7DC8E3F1" w:rsidR="00E123C0" w:rsidRDefault="00E123C0">
      <w:pPr>
        <w:rPr>
          <w:ins w:id="59" w:author="만든 이"/>
        </w:rPr>
        <w:pPrChange w:id="60" w:author="만든 이">
          <w:pPr>
            <w:pStyle w:val="ColorfulList-Accent11"/>
            <w:numPr>
              <w:numId w:val="24"/>
            </w:numPr>
            <w:tabs>
              <w:tab w:val="clear" w:pos="567"/>
              <w:tab w:val="num" w:pos="0"/>
            </w:tabs>
            <w:spacing w:line="240" w:lineRule="auto"/>
            <w:ind w:left="567" w:hanging="567"/>
          </w:pPr>
        </w:pPrChange>
      </w:pPr>
      <w:ins w:id="61" w:author="만든 이">
        <w:r>
          <w:t>Pakkningar</w:t>
        </w:r>
        <w:r>
          <w:rPr>
            <w:rFonts w:hint="eastAsia"/>
            <w:lang w:eastAsia="ko-KR"/>
          </w:rPr>
          <w:t xml:space="preserve"> </w:t>
        </w:r>
        <w:r>
          <w:t>2 áfylltir lyfjapennar (1 ml smitsæfð lausn) með 2 alkóhólvættum grisjum.</w:t>
        </w:r>
      </w:ins>
    </w:p>
    <w:p w14:paraId="1A9B551C" w14:textId="77777777" w:rsidR="00E123C0" w:rsidRPr="001F4594" w:rsidRDefault="00E123C0" w:rsidP="00E123C0">
      <w:pPr>
        <w:rPr>
          <w:ins w:id="62" w:author="만든 이"/>
          <w:lang w:eastAsia="ko-KR"/>
        </w:rPr>
      </w:pPr>
    </w:p>
    <w:p w14:paraId="541CC5E6" w14:textId="77777777" w:rsidR="00E123C0" w:rsidRPr="00AA35C3" w:rsidRDefault="00E123C0" w:rsidP="00E123C0">
      <w:pPr>
        <w:rPr>
          <w:ins w:id="63" w:author="만든 이"/>
          <w:lang w:val="is-IS"/>
        </w:rPr>
      </w:pPr>
      <w:ins w:id="64" w:author="만든 이">
        <w:r>
          <w:rPr>
            <w:lang w:val="is-IS" w:eastAsia="ko-KR"/>
          </w:rPr>
          <w:t xml:space="preserve">Ekki er víst að allar pakkningarstærðir séu </w:t>
        </w:r>
        <w:r w:rsidRPr="000E57EB">
          <w:rPr>
            <w:lang w:val="is-IS" w:eastAsia="ko-KR"/>
          </w:rPr>
          <w:t>markaðssettar</w:t>
        </w:r>
        <w:r>
          <w:rPr>
            <w:lang w:val="is-IS" w:eastAsia="ko-KR"/>
          </w:rPr>
          <w:t>.</w:t>
        </w:r>
      </w:ins>
    </w:p>
    <w:p w14:paraId="5C7203E6" w14:textId="77777777" w:rsidR="00E123C0" w:rsidRPr="00E123C0" w:rsidRDefault="00E123C0">
      <w:pPr>
        <w:rPr>
          <w:lang w:val="is-IS" w:eastAsia="ko-KR"/>
        </w:rPr>
      </w:pPr>
    </w:p>
    <w:p w14:paraId="14BF9332" w14:textId="77777777" w:rsidR="00EB43D5" w:rsidRPr="00AA35C3" w:rsidRDefault="00EB43D5">
      <w:pPr>
        <w:keepNext/>
        <w:keepLines/>
        <w:ind w:left="567" w:hanging="567"/>
        <w:rPr>
          <w:lang w:val="is-IS"/>
        </w:rPr>
      </w:pPr>
      <w:r>
        <w:rPr>
          <w:b/>
          <w:lang w:val="is-IS" w:eastAsia="ko-KR"/>
        </w:rPr>
        <w:t>6.6</w:t>
      </w:r>
      <w:r>
        <w:rPr>
          <w:b/>
          <w:lang w:val="is-IS" w:eastAsia="ko-KR"/>
        </w:rPr>
        <w:tab/>
      </w:r>
      <w:r>
        <w:rPr>
          <w:b/>
          <w:bCs/>
          <w:lang w:val="is-IS" w:eastAsia="ko-KR"/>
        </w:rPr>
        <w:t>Sérstakar varúðarráðstafanir við förgun og önnur meðhöndlun</w:t>
      </w:r>
    </w:p>
    <w:p w14:paraId="147EACB9" w14:textId="77777777" w:rsidR="00EB43D5" w:rsidRPr="00AA35C3" w:rsidRDefault="00EB43D5">
      <w:pPr>
        <w:keepNext/>
        <w:keepLines/>
        <w:rPr>
          <w:lang w:val="is-IS"/>
        </w:rPr>
      </w:pPr>
    </w:p>
    <w:p w14:paraId="5AB4FA97" w14:textId="77777777" w:rsidR="00EB43D5" w:rsidRPr="00AA35C3" w:rsidRDefault="00EB43D5" w:rsidP="00183F39">
      <w:pPr>
        <w:rPr>
          <w:szCs w:val="22"/>
          <w:lang w:val="da-DK" w:eastAsia="ko-KR"/>
        </w:rPr>
      </w:pPr>
      <w:r w:rsidRPr="00AA35C3">
        <w:rPr>
          <w:szCs w:val="22"/>
          <w:lang w:val="da-DK" w:eastAsia="ko-KR"/>
        </w:rPr>
        <w:t>Remsima er lausn sem er tær til ópallýsandi, litlaus til ljósbrún. Ekki má nota lyfið er lausnin er skýjuð, mislit eða inniheldur sýnilegar agnir.</w:t>
      </w:r>
    </w:p>
    <w:p w14:paraId="6BFE5456" w14:textId="77777777" w:rsidR="00C948AC" w:rsidRPr="00AA35C3" w:rsidRDefault="00C948AC">
      <w:pPr>
        <w:ind w:left="540" w:hanging="540"/>
        <w:rPr>
          <w:lang w:val="da-DK"/>
        </w:rPr>
      </w:pPr>
    </w:p>
    <w:p w14:paraId="16F64D26" w14:textId="75F4B0C5" w:rsidR="00EB43D5" w:rsidRDefault="00EB43D5">
      <w:pPr>
        <w:rPr>
          <w:iCs/>
          <w:lang w:val="is-IS" w:eastAsia="ko-KR"/>
        </w:rPr>
      </w:pPr>
      <w:r w:rsidRPr="00AA35C3">
        <w:rPr>
          <w:lang w:val="da-DK" w:eastAsia="ko-KR"/>
        </w:rPr>
        <w:t xml:space="preserve">Eftir notkun skal setja áfylltu sprautuna </w:t>
      </w:r>
      <w:r w:rsidRPr="00AA35C3">
        <w:rPr>
          <w:lang w:val="da-DK"/>
        </w:rPr>
        <w:t>/ áfylltu sprautuna með sjálfvirkri nálarhlíf /</w:t>
      </w:r>
      <w:r w:rsidRPr="00AA35C3">
        <w:rPr>
          <w:lang w:val="da-DK" w:eastAsia="ko-KR"/>
        </w:rPr>
        <w:t xml:space="preserve"> áfyllta lyfjapennann í stunguhelt ílát og farga í samræmi við reglur á hverjum stað. Ekki má endurvinna stungubúnaðinn. Ávallt skal geyma lyfið þar sem börn </w:t>
      </w:r>
      <w:r w:rsidR="00441F06" w:rsidRPr="000E57EB">
        <w:rPr>
          <w:lang w:val="is-IS" w:eastAsia="ko-KR"/>
        </w:rPr>
        <w:t>hvorki</w:t>
      </w:r>
      <w:r w:rsidRPr="00AA35C3">
        <w:rPr>
          <w:lang w:val="da-DK" w:eastAsia="ko-KR"/>
        </w:rPr>
        <w:t xml:space="preserve"> ná til né sjá.</w:t>
      </w:r>
    </w:p>
    <w:p w14:paraId="01FA5F7C" w14:textId="77777777" w:rsidR="00EB43D5" w:rsidRPr="00AA35C3" w:rsidRDefault="00EB43D5">
      <w:pPr>
        <w:ind w:left="540" w:hanging="540"/>
        <w:rPr>
          <w:lang w:val="da-DK"/>
        </w:rPr>
      </w:pPr>
    </w:p>
    <w:p w14:paraId="7D2DBFC1" w14:textId="77777777" w:rsidR="00EB43D5" w:rsidRPr="00AA35C3" w:rsidRDefault="00EB43D5">
      <w:pPr>
        <w:ind w:left="540" w:hanging="540"/>
        <w:rPr>
          <w:lang w:val="da-DK"/>
        </w:rPr>
      </w:pPr>
      <w:r>
        <w:rPr>
          <w:lang w:val="is-IS" w:eastAsia="ko-KR"/>
        </w:rPr>
        <w:t>Farga skal öllum lyfjaleifum og/eða úrgangi í samræmi við gildandi reglur.</w:t>
      </w:r>
    </w:p>
    <w:p w14:paraId="5F2259A8" w14:textId="77777777" w:rsidR="00EB43D5" w:rsidRDefault="00EB43D5">
      <w:pPr>
        <w:rPr>
          <w:lang w:val="is-IS" w:eastAsia="ko-KR"/>
        </w:rPr>
      </w:pPr>
    </w:p>
    <w:p w14:paraId="43D66D41" w14:textId="77777777" w:rsidR="00EB43D5" w:rsidRDefault="00EB43D5">
      <w:pPr>
        <w:rPr>
          <w:lang w:val="is-IS" w:eastAsia="ko-KR"/>
        </w:rPr>
      </w:pPr>
    </w:p>
    <w:p w14:paraId="142A2DAF" w14:textId="77777777" w:rsidR="00EB43D5" w:rsidRDefault="00EB43D5" w:rsidP="007007E7">
      <w:pPr>
        <w:widowControl w:val="0"/>
      </w:pPr>
      <w:r>
        <w:rPr>
          <w:b/>
          <w:lang w:val="is-IS" w:eastAsia="ko-KR"/>
        </w:rPr>
        <w:t>7.</w:t>
      </w:r>
      <w:r>
        <w:rPr>
          <w:b/>
          <w:lang w:val="is-IS" w:eastAsia="ko-KR"/>
        </w:rPr>
        <w:tab/>
        <w:t>MARKAÐSLEYFISHAFI</w:t>
      </w:r>
    </w:p>
    <w:p w14:paraId="31274899" w14:textId="77777777" w:rsidR="00EB43D5" w:rsidRDefault="00EB43D5" w:rsidP="007007E7">
      <w:pPr>
        <w:widowControl w:val="0"/>
        <w:rPr>
          <w:b/>
          <w:lang w:val="is-IS" w:eastAsia="ko-KR"/>
        </w:rPr>
      </w:pPr>
    </w:p>
    <w:p w14:paraId="4B18EDFF" w14:textId="77777777" w:rsidR="00EB43D5" w:rsidRDefault="00EB43D5" w:rsidP="007007E7">
      <w:pPr>
        <w:widowControl w:val="0"/>
        <w:autoSpaceDE w:val="0"/>
        <w:snapToGrid w:val="0"/>
      </w:pPr>
      <w:r>
        <w:rPr>
          <w:szCs w:val="22"/>
          <w:lang w:val="is-IS" w:eastAsia="ko-KR"/>
        </w:rPr>
        <w:t>Celltrion Healthcare Hungary Kft.</w:t>
      </w:r>
    </w:p>
    <w:p w14:paraId="166F365E" w14:textId="77777777" w:rsidR="00EB43D5" w:rsidRDefault="00EB43D5" w:rsidP="007007E7">
      <w:pPr>
        <w:widowControl w:val="0"/>
        <w:autoSpaceDE w:val="0"/>
        <w:snapToGrid w:val="0"/>
      </w:pPr>
      <w:r>
        <w:rPr>
          <w:szCs w:val="22"/>
          <w:lang w:val="is-IS"/>
        </w:rPr>
        <w:t>1062 Budapest</w:t>
      </w:r>
    </w:p>
    <w:p w14:paraId="438568C0" w14:textId="77777777" w:rsidR="00EB43D5" w:rsidRDefault="00EB43D5" w:rsidP="007007E7">
      <w:pPr>
        <w:widowControl w:val="0"/>
      </w:pPr>
      <w:r>
        <w:rPr>
          <w:szCs w:val="22"/>
          <w:lang w:val="is-IS"/>
        </w:rPr>
        <w:t>Váci út 1-3. WestEnd Office Building B torony</w:t>
      </w:r>
    </w:p>
    <w:p w14:paraId="701054DB" w14:textId="77777777" w:rsidR="00EB43D5" w:rsidRPr="006F513C" w:rsidRDefault="00EB43D5" w:rsidP="007007E7">
      <w:pPr>
        <w:widowControl w:val="0"/>
        <w:rPr>
          <w:lang w:val="sv-SE"/>
        </w:rPr>
      </w:pPr>
      <w:r>
        <w:rPr>
          <w:szCs w:val="22"/>
          <w:lang w:val="is-IS"/>
        </w:rPr>
        <w:t>Ungverjaland</w:t>
      </w:r>
    </w:p>
    <w:p w14:paraId="3D943DDC" w14:textId="77777777" w:rsidR="00EB43D5" w:rsidRDefault="00EB43D5">
      <w:pPr>
        <w:rPr>
          <w:szCs w:val="20"/>
          <w:lang w:val="is-IS" w:eastAsia="ko-KR"/>
        </w:rPr>
      </w:pPr>
    </w:p>
    <w:p w14:paraId="7B15F4C3" w14:textId="77777777" w:rsidR="00EB43D5" w:rsidRDefault="00EB43D5">
      <w:pPr>
        <w:rPr>
          <w:szCs w:val="20"/>
          <w:lang w:val="is-IS" w:eastAsia="ko-KR"/>
        </w:rPr>
      </w:pPr>
    </w:p>
    <w:p w14:paraId="145BE6DC" w14:textId="77777777" w:rsidR="00EB43D5" w:rsidRPr="006F513C" w:rsidRDefault="00EB43D5">
      <w:pPr>
        <w:keepNext/>
        <w:keepLines/>
        <w:ind w:left="567" w:hanging="567"/>
        <w:rPr>
          <w:lang w:val="sv-SE"/>
        </w:rPr>
      </w:pPr>
      <w:r>
        <w:rPr>
          <w:b/>
          <w:lang w:val="is-IS" w:eastAsia="ko-KR"/>
        </w:rPr>
        <w:t>8.</w:t>
      </w:r>
      <w:r>
        <w:rPr>
          <w:b/>
          <w:lang w:val="is-IS" w:eastAsia="ko-KR"/>
        </w:rPr>
        <w:tab/>
        <w:t>MARKAÐSLEYFISNÚMER</w:t>
      </w:r>
    </w:p>
    <w:p w14:paraId="24B44FE1" w14:textId="77777777" w:rsidR="00EB43D5" w:rsidRDefault="00EB43D5">
      <w:pPr>
        <w:keepNext/>
        <w:keepLines/>
        <w:rPr>
          <w:b/>
          <w:lang w:val="is-IS" w:eastAsia="ko-KR"/>
        </w:rPr>
      </w:pPr>
    </w:p>
    <w:p w14:paraId="346928EE" w14:textId="77777777" w:rsidR="00EB43D5" w:rsidRPr="006F513C" w:rsidRDefault="00EB43D5">
      <w:pPr>
        <w:tabs>
          <w:tab w:val="left" w:pos="567"/>
        </w:tabs>
        <w:rPr>
          <w:lang w:val="sv-SE"/>
        </w:rPr>
      </w:pPr>
      <w:r>
        <w:rPr>
          <w:szCs w:val="22"/>
          <w:lang w:val="is-IS"/>
        </w:rPr>
        <w:t>EU/1/13/853/</w:t>
      </w:r>
      <w:r w:rsidRPr="006F513C">
        <w:rPr>
          <w:szCs w:val="22"/>
          <w:lang w:val="sv-SE"/>
        </w:rPr>
        <w:t>00</w:t>
      </w:r>
      <w:r w:rsidR="00C948AC" w:rsidRPr="006F513C">
        <w:rPr>
          <w:szCs w:val="22"/>
          <w:lang w:val="sv-SE"/>
        </w:rPr>
        <w:t>6</w:t>
      </w:r>
    </w:p>
    <w:p w14:paraId="41540329" w14:textId="77777777" w:rsidR="00EB43D5" w:rsidRPr="00040979" w:rsidRDefault="00EB43D5">
      <w:pPr>
        <w:tabs>
          <w:tab w:val="left" w:pos="567"/>
        </w:tabs>
        <w:rPr>
          <w:lang w:val="fr-FR"/>
        </w:rPr>
      </w:pPr>
      <w:r>
        <w:rPr>
          <w:szCs w:val="22"/>
          <w:lang w:val="is-IS"/>
        </w:rPr>
        <w:t>EU/1/13/853/</w:t>
      </w:r>
      <w:r w:rsidRPr="00040979">
        <w:rPr>
          <w:szCs w:val="22"/>
          <w:lang w:val="fr-FR"/>
        </w:rPr>
        <w:t>00</w:t>
      </w:r>
      <w:r w:rsidR="00C948AC" w:rsidRPr="00040979">
        <w:rPr>
          <w:szCs w:val="22"/>
          <w:lang w:val="fr-FR"/>
        </w:rPr>
        <w:t>7</w:t>
      </w:r>
    </w:p>
    <w:p w14:paraId="4F0A076C" w14:textId="77777777" w:rsidR="00EB43D5" w:rsidRPr="00040979" w:rsidRDefault="00EB43D5">
      <w:pPr>
        <w:tabs>
          <w:tab w:val="left" w:pos="567"/>
        </w:tabs>
        <w:rPr>
          <w:szCs w:val="22"/>
          <w:lang w:val="fr-FR"/>
        </w:rPr>
      </w:pPr>
      <w:r>
        <w:rPr>
          <w:szCs w:val="22"/>
          <w:lang w:val="is-IS"/>
        </w:rPr>
        <w:t>EU/1/13/853/</w:t>
      </w:r>
      <w:r w:rsidRPr="00040979">
        <w:rPr>
          <w:szCs w:val="22"/>
          <w:lang w:val="fr-FR"/>
        </w:rPr>
        <w:t>00</w:t>
      </w:r>
      <w:r w:rsidR="00C948AC" w:rsidRPr="00040979">
        <w:rPr>
          <w:szCs w:val="22"/>
          <w:lang w:val="fr-FR"/>
        </w:rPr>
        <w:t>8</w:t>
      </w:r>
    </w:p>
    <w:p w14:paraId="4ECB97AB" w14:textId="77777777" w:rsidR="00C948AC" w:rsidRPr="00A761D8" w:rsidRDefault="00C948AC" w:rsidP="00C948AC">
      <w:pPr>
        <w:rPr>
          <w:szCs w:val="22"/>
          <w:lang w:val="pt-BR"/>
        </w:rPr>
      </w:pPr>
      <w:r w:rsidRPr="00A761D8">
        <w:rPr>
          <w:szCs w:val="22"/>
          <w:lang w:val="pt-BR"/>
        </w:rPr>
        <w:t>EU/1/13/853/009</w:t>
      </w:r>
    </w:p>
    <w:p w14:paraId="7386685D" w14:textId="77777777" w:rsidR="00C948AC" w:rsidRPr="00A761D8" w:rsidRDefault="00C948AC" w:rsidP="00C948AC">
      <w:pPr>
        <w:rPr>
          <w:szCs w:val="22"/>
          <w:lang w:val="pt-BR"/>
        </w:rPr>
      </w:pPr>
      <w:r w:rsidRPr="00A761D8">
        <w:rPr>
          <w:szCs w:val="22"/>
          <w:lang w:val="pt-BR"/>
        </w:rPr>
        <w:t>EU/1/13/853/010</w:t>
      </w:r>
    </w:p>
    <w:p w14:paraId="065EB18C" w14:textId="77777777" w:rsidR="00C948AC" w:rsidRPr="00A761D8" w:rsidRDefault="00C948AC" w:rsidP="00C948AC">
      <w:pPr>
        <w:rPr>
          <w:szCs w:val="22"/>
          <w:lang w:val="pt-BR"/>
        </w:rPr>
      </w:pPr>
      <w:r w:rsidRPr="00A761D8">
        <w:rPr>
          <w:szCs w:val="22"/>
          <w:lang w:val="pt-BR"/>
        </w:rPr>
        <w:t>EU/1/13/853/011</w:t>
      </w:r>
    </w:p>
    <w:p w14:paraId="79CE01C7" w14:textId="77777777" w:rsidR="00C948AC" w:rsidRPr="00A761D8" w:rsidRDefault="00C948AC" w:rsidP="00C948AC">
      <w:pPr>
        <w:rPr>
          <w:szCs w:val="22"/>
          <w:lang w:val="pt-BR"/>
        </w:rPr>
      </w:pPr>
      <w:r w:rsidRPr="00A761D8">
        <w:rPr>
          <w:szCs w:val="22"/>
          <w:lang w:val="pt-BR"/>
        </w:rPr>
        <w:t>EU/1/13/853/012</w:t>
      </w:r>
    </w:p>
    <w:p w14:paraId="6F2718CA" w14:textId="77777777" w:rsidR="00C948AC" w:rsidRPr="00A761D8" w:rsidRDefault="00C948AC" w:rsidP="00C948AC">
      <w:pPr>
        <w:rPr>
          <w:szCs w:val="22"/>
          <w:lang w:val="pt-BR"/>
        </w:rPr>
      </w:pPr>
      <w:r w:rsidRPr="00A761D8">
        <w:rPr>
          <w:szCs w:val="22"/>
          <w:lang w:val="pt-BR"/>
        </w:rPr>
        <w:t>EU/1/13/853/013</w:t>
      </w:r>
    </w:p>
    <w:p w14:paraId="49EEF3FE" w14:textId="77777777" w:rsidR="00C948AC" w:rsidRPr="00A761D8" w:rsidRDefault="00C948AC" w:rsidP="00C948AC">
      <w:pPr>
        <w:rPr>
          <w:szCs w:val="22"/>
          <w:lang w:val="pt-BR"/>
        </w:rPr>
      </w:pPr>
      <w:r w:rsidRPr="00A761D8">
        <w:rPr>
          <w:szCs w:val="22"/>
          <w:lang w:val="pt-BR"/>
        </w:rPr>
        <w:t>EU/1/13/853/014</w:t>
      </w:r>
    </w:p>
    <w:p w14:paraId="33AD962E" w14:textId="77777777" w:rsidR="001F4594" w:rsidRPr="00F92040" w:rsidRDefault="001F4594" w:rsidP="001F4594">
      <w:pPr>
        <w:rPr>
          <w:szCs w:val="22"/>
          <w:lang w:val="fr-FR"/>
        </w:rPr>
      </w:pPr>
      <w:r w:rsidRPr="00F92040">
        <w:rPr>
          <w:szCs w:val="22"/>
          <w:lang w:val="fr-FR"/>
        </w:rPr>
        <w:t>EU/1/13/853/015</w:t>
      </w:r>
    </w:p>
    <w:p w14:paraId="256737FB" w14:textId="77777777" w:rsidR="001F4594" w:rsidRPr="00F92040" w:rsidRDefault="001F4594" w:rsidP="001F4594">
      <w:pPr>
        <w:rPr>
          <w:szCs w:val="22"/>
          <w:lang w:val="fr-FR"/>
        </w:rPr>
      </w:pPr>
      <w:r w:rsidRPr="00F92040">
        <w:rPr>
          <w:szCs w:val="22"/>
          <w:lang w:val="fr-FR"/>
        </w:rPr>
        <w:t>EU/1/13/853/016</w:t>
      </w:r>
    </w:p>
    <w:p w14:paraId="6F1345CA" w14:textId="0B31CDDB" w:rsidR="00EB43D5" w:rsidRPr="00F92040" w:rsidRDefault="001F4594" w:rsidP="001F4594">
      <w:pPr>
        <w:tabs>
          <w:tab w:val="left" w:pos="567"/>
        </w:tabs>
        <w:rPr>
          <w:szCs w:val="22"/>
          <w:lang w:val="fr-FR"/>
        </w:rPr>
      </w:pPr>
      <w:r w:rsidRPr="00F92040">
        <w:rPr>
          <w:szCs w:val="22"/>
          <w:lang w:val="fr-FR"/>
        </w:rPr>
        <w:t>EU/1/13/853/017</w:t>
      </w:r>
    </w:p>
    <w:p w14:paraId="2BFE3F48" w14:textId="77777777" w:rsidR="00E123C0" w:rsidRDefault="00E123C0" w:rsidP="00E123C0">
      <w:pPr>
        <w:rPr>
          <w:ins w:id="65" w:author="만든 이"/>
          <w:szCs w:val="22"/>
        </w:rPr>
      </w:pPr>
      <w:ins w:id="66" w:author="만든 이">
        <w:r w:rsidRPr="00527256">
          <w:rPr>
            <w:szCs w:val="22"/>
          </w:rPr>
          <w:t>EU/1/13/853/028</w:t>
        </w:r>
      </w:ins>
    </w:p>
    <w:p w14:paraId="10B3109F" w14:textId="77777777" w:rsidR="001F4594" w:rsidRDefault="001F4594" w:rsidP="001F4594">
      <w:pPr>
        <w:tabs>
          <w:tab w:val="left" w:pos="567"/>
        </w:tabs>
        <w:rPr>
          <w:szCs w:val="22"/>
          <w:lang w:val="is-IS" w:eastAsia="ko-KR"/>
        </w:rPr>
      </w:pPr>
    </w:p>
    <w:p w14:paraId="51695383" w14:textId="77777777" w:rsidR="00EB43D5" w:rsidRDefault="00EB43D5">
      <w:pPr>
        <w:rPr>
          <w:szCs w:val="22"/>
          <w:lang w:val="is-IS" w:eastAsia="ko-KR"/>
        </w:rPr>
      </w:pPr>
    </w:p>
    <w:p w14:paraId="50B5AF9E" w14:textId="77777777" w:rsidR="00EB43D5" w:rsidRPr="00A761D8" w:rsidRDefault="00EB43D5">
      <w:pPr>
        <w:keepNext/>
        <w:keepLines/>
        <w:ind w:left="567" w:hanging="567"/>
        <w:rPr>
          <w:lang w:val="pt-BR"/>
        </w:rPr>
      </w:pPr>
      <w:r>
        <w:rPr>
          <w:b/>
          <w:lang w:val="is-IS" w:eastAsia="ko-KR"/>
        </w:rPr>
        <w:t>9.</w:t>
      </w:r>
      <w:r>
        <w:rPr>
          <w:b/>
          <w:lang w:val="is-IS" w:eastAsia="ko-KR"/>
        </w:rPr>
        <w:tab/>
        <w:t>DAGSETNING FYRSTU ÚTGÁFU MARKAÐSLEYFIS / ENDURNÝJUNAR MARKAÐSLEYFIS</w:t>
      </w:r>
    </w:p>
    <w:p w14:paraId="651F10DF" w14:textId="77777777" w:rsidR="00EB43D5" w:rsidRDefault="00EB43D5">
      <w:pPr>
        <w:keepNext/>
        <w:keepLines/>
        <w:rPr>
          <w:b/>
          <w:lang w:val="is-IS" w:eastAsia="ko-KR"/>
        </w:rPr>
      </w:pPr>
    </w:p>
    <w:p w14:paraId="782B2F2C" w14:textId="7781AA03" w:rsidR="00CC48D4" w:rsidRPr="00AA35C3" w:rsidRDefault="00CC48D4" w:rsidP="00CC48D4">
      <w:pPr>
        <w:keepNext/>
        <w:keepLines/>
        <w:rPr>
          <w:lang w:val="da-DK"/>
        </w:rPr>
      </w:pPr>
      <w:r>
        <w:rPr>
          <w:bCs/>
          <w:lang w:val="is-IS" w:eastAsia="ko-KR"/>
        </w:rPr>
        <w:t xml:space="preserve">Dagsetning fyrstu útgáfu markaðsleyfis: </w:t>
      </w:r>
      <w:r w:rsidR="0065712A">
        <w:rPr>
          <w:bCs/>
          <w:lang w:val="is-IS" w:eastAsia="ko-KR"/>
        </w:rPr>
        <w:t>22. nóvember</w:t>
      </w:r>
      <w:r>
        <w:rPr>
          <w:lang w:val="is-IS"/>
        </w:rPr>
        <w:t> </w:t>
      </w:r>
      <w:r w:rsidR="0065712A">
        <w:rPr>
          <w:lang w:val="is-IS"/>
        </w:rPr>
        <w:t>2019</w:t>
      </w:r>
    </w:p>
    <w:p w14:paraId="4CB5701C" w14:textId="77777777" w:rsidR="00352D6C" w:rsidRPr="005B0F31" w:rsidRDefault="00352D6C" w:rsidP="00CC48D4">
      <w:pPr>
        <w:keepNext/>
        <w:keepLines/>
        <w:widowControl w:val="0"/>
        <w:rPr>
          <w:lang w:val="sv-SE" w:eastAsia="ko-KR"/>
        </w:rPr>
      </w:pPr>
    </w:p>
    <w:p w14:paraId="7C4C3D71" w14:textId="77777777" w:rsidR="00EB43D5" w:rsidRPr="00A74DCD" w:rsidRDefault="00EB43D5">
      <w:pPr>
        <w:rPr>
          <w:lang w:val="is-IS" w:eastAsia="ko-KR"/>
        </w:rPr>
      </w:pPr>
    </w:p>
    <w:p w14:paraId="13DE1C61" w14:textId="77777777" w:rsidR="00EB43D5" w:rsidRPr="00183F39" w:rsidRDefault="00EB43D5">
      <w:pPr>
        <w:keepNext/>
        <w:keepLines/>
        <w:ind w:left="567" w:hanging="567"/>
        <w:rPr>
          <w:lang w:val="is-IS"/>
        </w:rPr>
      </w:pPr>
      <w:r>
        <w:rPr>
          <w:b/>
          <w:lang w:val="is-IS" w:eastAsia="ko-KR"/>
        </w:rPr>
        <w:t>10.</w:t>
      </w:r>
      <w:r>
        <w:rPr>
          <w:b/>
          <w:lang w:val="is-IS" w:eastAsia="ko-KR"/>
        </w:rPr>
        <w:tab/>
        <w:t>DAGSETNING ENDURSKOÐUNAR TEXTANS</w:t>
      </w:r>
    </w:p>
    <w:p w14:paraId="4AF36052" w14:textId="77777777" w:rsidR="00EB43D5" w:rsidRDefault="00EB43D5">
      <w:pPr>
        <w:keepNext/>
        <w:keepLines/>
        <w:rPr>
          <w:b/>
          <w:lang w:val="is-IS" w:eastAsia="ko-KR"/>
        </w:rPr>
      </w:pPr>
    </w:p>
    <w:p w14:paraId="593859B5" w14:textId="61346BDC" w:rsidR="00F97746" w:rsidRPr="00183F39" w:rsidRDefault="00F97746" w:rsidP="00F97746">
      <w:pPr>
        <w:keepNext/>
        <w:keepLines/>
        <w:rPr>
          <w:lang w:val="is-IS"/>
        </w:rPr>
      </w:pPr>
      <w:r>
        <w:rPr>
          <w:bCs/>
          <w:lang w:val="is-IS" w:eastAsia="ko-KR"/>
        </w:rPr>
        <w:t xml:space="preserve">Ítarlegar upplýsingar um lyfið eru birtar á vef Lyfjastofnunar Evrópu </w:t>
      </w:r>
      <w:r w:rsidR="00C27CA8">
        <w:fldChar w:fldCharType="begin"/>
      </w:r>
      <w:r w:rsidR="00C27CA8" w:rsidRPr="005F129E">
        <w:rPr>
          <w:lang w:val="is-IS"/>
          <w:rPrChange w:id="67" w:author="만든 이">
            <w:rPr/>
          </w:rPrChange>
        </w:rPr>
        <w:instrText>HYPERLINK "https://www.ema.europa.eu"</w:instrText>
      </w:r>
      <w:r w:rsidR="00C27CA8">
        <w:fldChar w:fldCharType="separate"/>
      </w:r>
      <w:r w:rsidR="00C27CA8" w:rsidRPr="00C27CA8">
        <w:rPr>
          <w:rStyle w:val="a7"/>
          <w:lang w:val="is-IS" w:eastAsia="ko-KR"/>
        </w:rPr>
        <w:t>http</w:t>
      </w:r>
      <w:r w:rsidR="00C27CA8" w:rsidRPr="00C27CA8">
        <w:rPr>
          <w:rStyle w:val="a7"/>
          <w:rFonts w:hint="eastAsia"/>
          <w:lang w:val="is-IS" w:eastAsia="ko-KR"/>
        </w:rPr>
        <w:t>s</w:t>
      </w:r>
      <w:r w:rsidR="00C27CA8" w:rsidRPr="00C27CA8">
        <w:rPr>
          <w:rStyle w:val="a7"/>
          <w:lang w:val="is-IS" w:eastAsia="ko-KR"/>
        </w:rPr>
        <w:t>://www.ema.europa.eu</w:t>
      </w:r>
      <w:r w:rsidR="00C27CA8">
        <w:fldChar w:fldCharType="end"/>
      </w:r>
      <w:r w:rsidR="00441F06" w:rsidRPr="00A74DCD">
        <w:rPr>
          <w:rStyle w:val="a7"/>
          <w:u w:val="none"/>
          <w:lang w:val="is-IS"/>
        </w:rPr>
        <w:t>.</w:t>
      </w:r>
    </w:p>
    <w:p w14:paraId="61D66C56" w14:textId="3BC376F2" w:rsidR="00FA6C13" w:rsidRDefault="00F97746" w:rsidP="00F97746">
      <w:pPr>
        <w:rPr>
          <w:color w:val="0000FF"/>
          <w:lang w:val="is-IS" w:eastAsia="ko-KR"/>
        </w:rPr>
      </w:pPr>
      <w:r>
        <w:rPr>
          <w:lang w:val="is-IS" w:eastAsia="ko-KR"/>
        </w:rPr>
        <w:t xml:space="preserve">Upplýsingar á íslensku eru á </w:t>
      </w:r>
      <w:hyperlink r:id="rId13" w:history="1">
        <w:r w:rsidR="00FA6C13" w:rsidRPr="005B19D3">
          <w:rPr>
            <w:rStyle w:val="a7"/>
            <w:lang w:val="is-IS" w:eastAsia="ko-KR"/>
          </w:rPr>
          <w:t>http://www.serlyfjaskra.is</w:t>
        </w:r>
      </w:hyperlink>
    </w:p>
    <w:p w14:paraId="0B466347" w14:textId="77777777" w:rsidR="00FA6C13" w:rsidRDefault="00FA6C13">
      <w:pPr>
        <w:suppressAutoHyphens w:val="0"/>
        <w:rPr>
          <w:color w:val="0000FF"/>
          <w:lang w:val="is-IS" w:eastAsia="ko-KR"/>
        </w:rPr>
      </w:pPr>
      <w:r>
        <w:rPr>
          <w:color w:val="0000FF"/>
          <w:lang w:val="is-IS" w:eastAsia="ko-KR"/>
        </w:rPr>
        <w:br w:type="page"/>
      </w:r>
    </w:p>
    <w:p w14:paraId="5C1CD0BF" w14:textId="77777777" w:rsidR="00FA6C13" w:rsidRPr="00AA35C3" w:rsidRDefault="00FA6C13" w:rsidP="00FA6C13">
      <w:pPr>
        <w:keepNext/>
        <w:keepLines/>
        <w:pageBreakBefore/>
        <w:rPr>
          <w:lang w:val="is-IS"/>
        </w:rPr>
      </w:pPr>
      <w:r>
        <w:rPr>
          <w:b/>
          <w:lang w:val="is-IS" w:eastAsia="ko-KR"/>
        </w:rPr>
        <w:t>1.</w:t>
      </w:r>
      <w:r>
        <w:rPr>
          <w:b/>
          <w:lang w:val="is-IS" w:eastAsia="ko-KR"/>
        </w:rPr>
        <w:tab/>
        <w:t>HEITI LYFS</w:t>
      </w:r>
    </w:p>
    <w:p w14:paraId="58810BD9" w14:textId="77777777" w:rsidR="00FA6C13" w:rsidRPr="00A74DCD" w:rsidRDefault="00FA6C13" w:rsidP="00FA6C13">
      <w:pPr>
        <w:keepNext/>
        <w:keepLines/>
        <w:rPr>
          <w:bCs/>
          <w:lang w:val="is-IS" w:eastAsia="ko-KR"/>
        </w:rPr>
      </w:pPr>
    </w:p>
    <w:p w14:paraId="69B06337" w14:textId="6C44B9A7" w:rsidR="00FA6C13" w:rsidRPr="00AA35C3" w:rsidRDefault="00FA6C13" w:rsidP="00FA6C13">
      <w:pPr>
        <w:rPr>
          <w:lang w:val="is-IS"/>
        </w:rPr>
      </w:pPr>
      <w:r>
        <w:rPr>
          <w:lang w:val="is-IS" w:eastAsia="ko-KR"/>
        </w:rPr>
        <w:t xml:space="preserve">Remsima </w:t>
      </w:r>
      <w:r w:rsidR="0065712A">
        <w:rPr>
          <w:lang w:val="is-IS" w:eastAsia="ko-KR"/>
        </w:rPr>
        <w:t>4</w:t>
      </w:r>
      <w:r>
        <w:rPr>
          <w:lang w:val="is-IS" w:eastAsia="ko-KR"/>
        </w:rPr>
        <w:t>0 mg</w:t>
      </w:r>
      <w:r w:rsidR="0065712A">
        <w:rPr>
          <w:lang w:val="is-IS" w:eastAsia="ko-KR"/>
        </w:rPr>
        <w:t>/ml</w:t>
      </w:r>
      <w:r>
        <w:rPr>
          <w:lang w:val="is-IS" w:eastAsia="ko-KR"/>
        </w:rPr>
        <w:t xml:space="preserve"> innrennslisþykkni, lausn.</w:t>
      </w:r>
    </w:p>
    <w:p w14:paraId="2EDB1796" w14:textId="77777777" w:rsidR="00FA6C13" w:rsidRPr="00A74DCD" w:rsidRDefault="00FA6C13" w:rsidP="00FA6C13">
      <w:pPr>
        <w:rPr>
          <w:bCs/>
          <w:lang w:val="is-IS" w:eastAsia="ko-KR"/>
        </w:rPr>
      </w:pPr>
    </w:p>
    <w:p w14:paraId="2624B0D5" w14:textId="77777777" w:rsidR="00FA6C13" w:rsidRPr="00A74DCD" w:rsidRDefault="00FA6C13" w:rsidP="00FA6C13">
      <w:pPr>
        <w:rPr>
          <w:bCs/>
          <w:lang w:val="is-IS" w:eastAsia="ko-KR"/>
        </w:rPr>
      </w:pPr>
    </w:p>
    <w:p w14:paraId="68A09EF6" w14:textId="77777777" w:rsidR="00FA6C13" w:rsidRPr="00AA35C3" w:rsidRDefault="00FA6C13" w:rsidP="00FA6C13">
      <w:pPr>
        <w:keepNext/>
        <w:keepLines/>
        <w:rPr>
          <w:lang w:val="is-IS"/>
        </w:rPr>
      </w:pPr>
      <w:r>
        <w:rPr>
          <w:b/>
          <w:lang w:val="is-IS" w:eastAsia="ko-KR"/>
        </w:rPr>
        <w:t>2.</w:t>
      </w:r>
      <w:r>
        <w:rPr>
          <w:b/>
          <w:lang w:val="is-IS" w:eastAsia="ko-KR"/>
        </w:rPr>
        <w:tab/>
        <w:t>INNIHALDSLÝSING</w:t>
      </w:r>
    </w:p>
    <w:p w14:paraId="74FF3D6C" w14:textId="77777777" w:rsidR="00FA6C13" w:rsidRPr="00A74DCD" w:rsidRDefault="00FA6C13" w:rsidP="00FA6C13">
      <w:pPr>
        <w:keepNext/>
        <w:keepLines/>
        <w:rPr>
          <w:bCs/>
          <w:lang w:val="is-IS" w:eastAsia="ko-KR"/>
        </w:rPr>
      </w:pPr>
    </w:p>
    <w:p w14:paraId="0B74B362" w14:textId="6609B79C" w:rsidR="0065712A" w:rsidRPr="00A74DCD" w:rsidRDefault="0065712A" w:rsidP="00FA6C13">
      <w:pPr>
        <w:rPr>
          <w:u w:val="single"/>
          <w:lang w:val="is-IS" w:eastAsia="ko-KR"/>
        </w:rPr>
      </w:pPr>
      <w:r w:rsidRPr="00A74DCD">
        <w:rPr>
          <w:u w:val="single"/>
          <w:lang w:val="is-IS" w:eastAsia="ko-KR"/>
        </w:rPr>
        <w:t>Remsima 100</w:t>
      </w:r>
      <w:r w:rsidR="00AC2388" w:rsidRPr="00A74DCD">
        <w:rPr>
          <w:u w:val="single"/>
          <w:lang w:val="is-IS" w:eastAsia="ko-KR"/>
        </w:rPr>
        <w:t> </w:t>
      </w:r>
      <w:r w:rsidRPr="00A74DCD">
        <w:rPr>
          <w:u w:val="single"/>
          <w:lang w:val="is-IS" w:eastAsia="ko-KR"/>
        </w:rPr>
        <w:t>mg innrennslisþykkni, lausn</w:t>
      </w:r>
    </w:p>
    <w:p w14:paraId="3ACFAA33" w14:textId="4BB8FA5F" w:rsidR="0065712A" w:rsidRDefault="0065712A" w:rsidP="00FA6C13">
      <w:pPr>
        <w:rPr>
          <w:lang w:val="is-IS" w:eastAsia="ko-KR"/>
        </w:rPr>
      </w:pPr>
      <w:r>
        <w:rPr>
          <w:lang w:val="is-IS" w:eastAsia="ko-KR"/>
        </w:rPr>
        <w:t>Hver ml inniheldur 40</w:t>
      </w:r>
      <w:r w:rsidR="00AC2388">
        <w:rPr>
          <w:lang w:val="is-IS" w:eastAsia="ko-KR"/>
        </w:rPr>
        <w:t> </w:t>
      </w:r>
      <w:r>
        <w:rPr>
          <w:lang w:val="is-IS" w:eastAsia="ko-KR"/>
        </w:rPr>
        <w:t>mg af infliximabi*.</w:t>
      </w:r>
    </w:p>
    <w:p w14:paraId="7EE45450" w14:textId="651FFECB" w:rsidR="00FA6C13" w:rsidRPr="00505B68" w:rsidRDefault="0065712A" w:rsidP="00FA6C13">
      <w:pPr>
        <w:rPr>
          <w:lang w:val="is-IS"/>
        </w:rPr>
      </w:pPr>
      <w:r>
        <w:rPr>
          <w:lang w:val="is-IS" w:eastAsia="ko-KR"/>
        </w:rPr>
        <w:t>Hvert</w:t>
      </w:r>
      <w:r w:rsidR="00FA6C13">
        <w:rPr>
          <w:lang w:val="is-IS" w:eastAsia="ko-KR"/>
        </w:rPr>
        <w:t xml:space="preserve"> hettuglas inniheldur 100 mg af infliximabi*.</w:t>
      </w:r>
    </w:p>
    <w:p w14:paraId="1883797A" w14:textId="77777777" w:rsidR="00FA6C13" w:rsidRDefault="00FA6C13" w:rsidP="00FA6C13">
      <w:pPr>
        <w:rPr>
          <w:lang w:val="is-IS" w:eastAsia="ko-KR"/>
        </w:rPr>
      </w:pPr>
    </w:p>
    <w:p w14:paraId="07F01671" w14:textId="0DD107B0" w:rsidR="00153AB0" w:rsidRPr="00A74DCD" w:rsidRDefault="00153AB0" w:rsidP="00153AB0">
      <w:pPr>
        <w:rPr>
          <w:u w:val="single"/>
          <w:lang w:val="is-IS" w:eastAsia="ko-KR"/>
        </w:rPr>
      </w:pPr>
      <w:r w:rsidRPr="00A74DCD">
        <w:rPr>
          <w:u w:val="single"/>
          <w:lang w:val="is-IS" w:eastAsia="ko-KR"/>
        </w:rPr>
        <w:t>Remsima 350</w:t>
      </w:r>
      <w:r w:rsidR="00AC2388" w:rsidRPr="00A74DCD">
        <w:rPr>
          <w:u w:val="single"/>
          <w:lang w:val="is-IS" w:eastAsia="ko-KR"/>
        </w:rPr>
        <w:t> </w:t>
      </w:r>
      <w:r w:rsidRPr="00A74DCD">
        <w:rPr>
          <w:u w:val="single"/>
          <w:lang w:val="is-IS" w:eastAsia="ko-KR"/>
        </w:rPr>
        <w:t>mg innrennslisþykkni, lausn</w:t>
      </w:r>
    </w:p>
    <w:p w14:paraId="2099A300" w14:textId="16AE7218" w:rsidR="00153AB0" w:rsidRDefault="00153AB0" w:rsidP="00153AB0">
      <w:pPr>
        <w:rPr>
          <w:lang w:val="is-IS" w:eastAsia="ko-KR"/>
        </w:rPr>
      </w:pPr>
      <w:r>
        <w:rPr>
          <w:lang w:val="is-IS" w:eastAsia="ko-KR"/>
        </w:rPr>
        <w:t>Hver ml inniheldur 40</w:t>
      </w:r>
      <w:r w:rsidR="00AC2388">
        <w:rPr>
          <w:lang w:val="is-IS" w:eastAsia="ko-KR"/>
        </w:rPr>
        <w:t> </w:t>
      </w:r>
      <w:r>
        <w:rPr>
          <w:lang w:val="is-IS" w:eastAsia="ko-KR"/>
        </w:rPr>
        <w:t>mg af infliximabi*.</w:t>
      </w:r>
    </w:p>
    <w:p w14:paraId="410F0873" w14:textId="5A6BE04F" w:rsidR="00153AB0" w:rsidRPr="00505B68" w:rsidRDefault="00153AB0" w:rsidP="00153AB0">
      <w:pPr>
        <w:rPr>
          <w:lang w:val="is-IS"/>
        </w:rPr>
      </w:pPr>
      <w:r>
        <w:rPr>
          <w:lang w:val="is-IS" w:eastAsia="ko-KR"/>
        </w:rPr>
        <w:t>Hvert hettuglas inniheldur 350 mg af infliximabi*.</w:t>
      </w:r>
    </w:p>
    <w:p w14:paraId="41CEB183" w14:textId="77777777" w:rsidR="00153AB0" w:rsidRDefault="00153AB0" w:rsidP="00FA6C13">
      <w:pPr>
        <w:rPr>
          <w:lang w:val="is-IS"/>
        </w:rPr>
      </w:pPr>
    </w:p>
    <w:p w14:paraId="51DCA293" w14:textId="77777777" w:rsidR="00AA0682" w:rsidRDefault="00AA0682" w:rsidP="00AA0682">
      <w:pPr>
        <w:rPr>
          <w:lang w:val="is-IS" w:eastAsia="ko-KR"/>
        </w:rPr>
      </w:pPr>
      <w:r>
        <w:rPr>
          <w:lang w:val="is-IS"/>
        </w:rPr>
        <w:t>* Infliximab er blendings manna</w:t>
      </w:r>
      <w:r>
        <w:rPr>
          <w:lang w:val="is-IS"/>
        </w:rPr>
        <w:noBreakHyphen/>
        <w:t>músa</w:t>
      </w:r>
      <w:r>
        <w:rPr>
          <w:lang w:val="is-IS" w:eastAsia="ko-KR"/>
        </w:rPr>
        <w:t xml:space="preserve"> IgGl einstofna mótefni sem er myndað í músa blendingsæxlisfrumum með DNA samrunaerfðatækni.</w:t>
      </w:r>
    </w:p>
    <w:p w14:paraId="4F07D11D" w14:textId="77777777" w:rsidR="00AE3762" w:rsidRPr="00AA0682" w:rsidRDefault="00AE3762" w:rsidP="00FA6C13">
      <w:pPr>
        <w:rPr>
          <w:lang w:val="is-IS" w:eastAsia="ko-KR"/>
        </w:rPr>
      </w:pPr>
    </w:p>
    <w:p w14:paraId="1F06AF1B" w14:textId="77777777" w:rsidR="00AA0682" w:rsidRDefault="00AA0682" w:rsidP="00FA6C13">
      <w:pPr>
        <w:rPr>
          <w:lang w:val="is-IS" w:eastAsia="ko-KR"/>
        </w:rPr>
      </w:pPr>
    </w:p>
    <w:p w14:paraId="4E00330E" w14:textId="5255EEAD" w:rsidR="00AE3762" w:rsidRPr="00A74DCD" w:rsidRDefault="00AE3762" w:rsidP="00FA6C13">
      <w:pPr>
        <w:rPr>
          <w:u w:val="single"/>
          <w:lang w:val="is-IS" w:eastAsia="ko-KR"/>
        </w:rPr>
      </w:pPr>
      <w:r w:rsidRPr="00A74DCD">
        <w:rPr>
          <w:u w:val="single"/>
          <w:lang w:val="is-IS" w:eastAsia="ko-KR"/>
        </w:rPr>
        <w:t>Hjálparefni með þekkta verkun</w:t>
      </w:r>
    </w:p>
    <w:p w14:paraId="39157621" w14:textId="77777777" w:rsidR="00AE3762" w:rsidRDefault="00AE3762" w:rsidP="00FA6C13">
      <w:pPr>
        <w:rPr>
          <w:lang w:val="is-IS" w:eastAsia="ko-KR"/>
        </w:rPr>
      </w:pPr>
    </w:p>
    <w:p w14:paraId="575E2D18" w14:textId="6EE66F24" w:rsidR="00AE3762" w:rsidRDefault="00AE3762" w:rsidP="00AE3762">
      <w:pPr>
        <w:rPr>
          <w:lang w:val="is-IS"/>
        </w:rPr>
      </w:pPr>
      <w:r>
        <w:rPr>
          <w:lang w:val="is-IS"/>
        </w:rPr>
        <w:t>Lyfið inniheldur 45</w:t>
      </w:r>
      <w:r w:rsidR="00AC2388">
        <w:rPr>
          <w:lang w:val="is-IS"/>
        </w:rPr>
        <w:t> </w:t>
      </w:r>
      <w:r>
        <w:rPr>
          <w:lang w:val="is-IS"/>
        </w:rPr>
        <w:t>mg af sorbítóli (E420) og 0,5</w:t>
      </w:r>
      <w:r w:rsidR="00AC2388">
        <w:rPr>
          <w:lang w:val="is-IS"/>
        </w:rPr>
        <w:t> </w:t>
      </w:r>
      <w:r>
        <w:rPr>
          <w:lang w:val="is-IS"/>
        </w:rPr>
        <w:t>mg af pólýsorbati 80 (E433) í hverjum ml af innrennslisþykkni, lausn.</w:t>
      </w:r>
    </w:p>
    <w:p w14:paraId="24A81A82" w14:textId="77777777" w:rsidR="00FA6C13" w:rsidRDefault="00FA6C13" w:rsidP="00FA6C13">
      <w:pPr>
        <w:rPr>
          <w:lang w:val="is-IS" w:eastAsia="ko-KR"/>
        </w:rPr>
      </w:pPr>
    </w:p>
    <w:p w14:paraId="600DB6BB" w14:textId="77777777" w:rsidR="00FA6C13" w:rsidRPr="00183F39" w:rsidRDefault="00FA6C13" w:rsidP="00FA6C13">
      <w:pPr>
        <w:rPr>
          <w:lang w:val="is-IS"/>
        </w:rPr>
      </w:pPr>
      <w:r>
        <w:rPr>
          <w:lang w:val="is-IS"/>
        </w:rPr>
        <w:t xml:space="preserve">Sjá lista yfir öll </w:t>
      </w:r>
      <w:r>
        <w:rPr>
          <w:lang w:val="is-IS" w:eastAsia="ko-KR"/>
        </w:rPr>
        <w:t>hjálparefni í kafla 6.1.</w:t>
      </w:r>
    </w:p>
    <w:p w14:paraId="0928050B" w14:textId="77777777" w:rsidR="00FA6C13" w:rsidRDefault="00FA6C13" w:rsidP="00FA6C13">
      <w:pPr>
        <w:rPr>
          <w:lang w:val="is-IS" w:eastAsia="ko-KR"/>
        </w:rPr>
      </w:pPr>
    </w:p>
    <w:p w14:paraId="5F563A0E" w14:textId="77777777" w:rsidR="00FA6C13" w:rsidRDefault="00FA6C13" w:rsidP="00FA6C13">
      <w:pPr>
        <w:rPr>
          <w:lang w:val="is-IS" w:eastAsia="ko-KR"/>
        </w:rPr>
      </w:pPr>
    </w:p>
    <w:p w14:paraId="09FE1ABC" w14:textId="77777777" w:rsidR="00FA6C13" w:rsidRPr="00183F39" w:rsidRDefault="00FA6C13" w:rsidP="00FA6C13">
      <w:pPr>
        <w:keepNext/>
        <w:keepLines/>
        <w:rPr>
          <w:lang w:val="is-IS"/>
        </w:rPr>
      </w:pPr>
      <w:r>
        <w:rPr>
          <w:b/>
          <w:lang w:val="is-IS" w:eastAsia="ko-KR"/>
        </w:rPr>
        <w:t>3.</w:t>
      </w:r>
      <w:r>
        <w:rPr>
          <w:b/>
          <w:lang w:val="is-IS" w:eastAsia="ko-KR"/>
        </w:rPr>
        <w:tab/>
        <w:t>LYFJAFORM</w:t>
      </w:r>
    </w:p>
    <w:p w14:paraId="74544422" w14:textId="77777777" w:rsidR="00FA6C13" w:rsidRDefault="00FA6C13" w:rsidP="00FA6C13">
      <w:pPr>
        <w:keepNext/>
        <w:keepLines/>
        <w:rPr>
          <w:b/>
          <w:lang w:val="is-IS" w:eastAsia="ko-KR"/>
        </w:rPr>
      </w:pPr>
    </w:p>
    <w:p w14:paraId="5FC6C223" w14:textId="468A1C06" w:rsidR="00FA6C13" w:rsidRPr="00183F39" w:rsidRDefault="00805AFB" w:rsidP="00FA6C13">
      <w:pPr>
        <w:rPr>
          <w:lang w:val="is-IS"/>
        </w:rPr>
      </w:pPr>
      <w:r>
        <w:rPr>
          <w:lang w:val="is-IS" w:eastAsia="ko-KR"/>
        </w:rPr>
        <w:t>I</w:t>
      </w:r>
      <w:r w:rsidR="00FA6C13">
        <w:rPr>
          <w:lang w:val="is-IS" w:eastAsia="ko-KR"/>
        </w:rPr>
        <w:t>nnrennslisþykkni, laus</w:t>
      </w:r>
      <w:r w:rsidR="00FA6C13" w:rsidRPr="00E10155">
        <w:rPr>
          <w:lang w:val="is-IS" w:eastAsia="ko-KR"/>
        </w:rPr>
        <w:t>n</w:t>
      </w:r>
      <w:r w:rsidR="00E10155" w:rsidRPr="00E10155">
        <w:rPr>
          <w:lang w:val="is-IS" w:eastAsia="ko-KR"/>
        </w:rPr>
        <w:t xml:space="preserve"> (</w:t>
      </w:r>
      <w:r w:rsidR="00E10155" w:rsidRPr="00CE1D76">
        <w:rPr>
          <w:rFonts w:eastAsia="DejaVuSans"/>
          <w:szCs w:val="22"/>
          <w:lang w:val="is-IS" w:eastAsia="ko-KR"/>
        </w:rPr>
        <w:t>S</w:t>
      </w:r>
      <w:r w:rsidR="00E10155" w:rsidRPr="00CE1D76">
        <w:rPr>
          <w:rFonts w:eastAsia="DejaVuSans" w:hint="eastAsia"/>
          <w:szCs w:val="22"/>
          <w:lang w:val="is-IS" w:eastAsia="ko-KR"/>
        </w:rPr>
        <w:t>æ</w:t>
      </w:r>
      <w:r w:rsidR="00E10155" w:rsidRPr="00CE1D76">
        <w:rPr>
          <w:rFonts w:eastAsia="DejaVuSans"/>
          <w:szCs w:val="22"/>
          <w:lang w:val="is-IS" w:eastAsia="ko-KR"/>
        </w:rPr>
        <w:t xml:space="preserve">ft </w:t>
      </w:r>
      <w:r w:rsidR="00E10155" w:rsidRPr="00CE1D76">
        <w:rPr>
          <w:rFonts w:eastAsia="DejaVuSans" w:hint="eastAsia"/>
          <w:szCs w:val="22"/>
          <w:lang w:val="is-IS" w:eastAsia="ko-KR"/>
        </w:rPr>
        <w:t>þ</w:t>
      </w:r>
      <w:r w:rsidR="00E10155" w:rsidRPr="00CE1D76">
        <w:rPr>
          <w:rFonts w:eastAsia="DejaVuSans"/>
          <w:szCs w:val="22"/>
          <w:lang w:val="is-IS" w:eastAsia="ko-KR"/>
        </w:rPr>
        <w:t>ykkni</w:t>
      </w:r>
      <w:r w:rsidR="00E10155" w:rsidRPr="00E10155">
        <w:rPr>
          <w:lang w:val="is-IS" w:eastAsia="ko-KR"/>
        </w:rPr>
        <w:t>)</w:t>
      </w:r>
      <w:r w:rsidR="00FA6C13" w:rsidRPr="00E10155">
        <w:rPr>
          <w:lang w:val="is-IS" w:eastAsia="ko-KR"/>
        </w:rPr>
        <w:t>.</w:t>
      </w:r>
    </w:p>
    <w:p w14:paraId="6712A73B" w14:textId="77777777" w:rsidR="00FA6C13" w:rsidRDefault="00FA6C13" w:rsidP="00FA6C13">
      <w:pPr>
        <w:rPr>
          <w:lang w:val="is-IS" w:eastAsia="ko-KR"/>
        </w:rPr>
      </w:pPr>
    </w:p>
    <w:p w14:paraId="5D598056" w14:textId="05D0949B" w:rsidR="00FA6C13" w:rsidRPr="000B1B05" w:rsidRDefault="000B1B05" w:rsidP="00FA6C13">
      <w:pPr>
        <w:rPr>
          <w:lang w:val="is-IS" w:eastAsia="ko-KR"/>
        </w:rPr>
      </w:pPr>
      <w:r>
        <w:rPr>
          <w:lang w:val="is-IS" w:eastAsia="ko-KR"/>
        </w:rPr>
        <w:t xml:space="preserve">Tær eða ópallýsandi lausn, litlaus eða fölbrúnn vökvi með pH-gildið 5,0 </w:t>
      </w:r>
      <w:r w:rsidRPr="000B1B05">
        <w:rPr>
          <w:lang w:val="is-IS" w:eastAsia="ko-KR"/>
        </w:rPr>
        <w:t>±</w:t>
      </w:r>
      <w:r>
        <w:rPr>
          <w:lang w:val="is-IS" w:eastAsia="ko-KR"/>
        </w:rPr>
        <w:t xml:space="preserve"> 0,2 og osmólalstyrkinn 276–346 mOsmol/kg.</w:t>
      </w:r>
    </w:p>
    <w:p w14:paraId="33CECD38" w14:textId="77777777" w:rsidR="000B1B05" w:rsidRDefault="000B1B05" w:rsidP="00FA6C13">
      <w:pPr>
        <w:rPr>
          <w:lang w:val="is-IS" w:eastAsia="ko-KR"/>
        </w:rPr>
      </w:pPr>
    </w:p>
    <w:p w14:paraId="2AD74096" w14:textId="77777777" w:rsidR="005B0F31" w:rsidRDefault="005B0F31" w:rsidP="00FA6C13">
      <w:pPr>
        <w:rPr>
          <w:lang w:val="is-IS" w:eastAsia="ko-KR"/>
        </w:rPr>
      </w:pPr>
    </w:p>
    <w:p w14:paraId="4D9D4878" w14:textId="77777777" w:rsidR="00FA6C13" w:rsidRPr="00183F39" w:rsidRDefault="00FA6C13" w:rsidP="00FA6C13">
      <w:pPr>
        <w:keepNext/>
        <w:keepLines/>
        <w:rPr>
          <w:lang w:val="is-IS"/>
        </w:rPr>
      </w:pPr>
      <w:r>
        <w:rPr>
          <w:b/>
          <w:lang w:val="is-IS" w:eastAsia="ko-KR"/>
        </w:rPr>
        <w:t>4.</w:t>
      </w:r>
      <w:r>
        <w:rPr>
          <w:b/>
          <w:lang w:val="is-IS" w:eastAsia="ko-KR"/>
        </w:rPr>
        <w:tab/>
        <w:t>KLÍNÍSKAR UPPLÝSINGAR</w:t>
      </w:r>
    </w:p>
    <w:p w14:paraId="25F20CA5" w14:textId="77777777" w:rsidR="00FA6C13" w:rsidRDefault="00FA6C13" w:rsidP="00FA6C13">
      <w:pPr>
        <w:keepNext/>
        <w:keepLines/>
        <w:rPr>
          <w:b/>
          <w:lang w:val="is-IS" w:eastAsia="ko-KR"/>
        </w:rPr>
      </w:pPr>
    </w:p>
    <w:p w14:paraId="51DBE2BE" w14:textId="77777777" w:rsidR="00FA6C13" w:rsidRPr="00183F39" w:rsidRDefault="00FA6C13" w:rsidP="00FA6C13">
      <w:pPr>
        <w:keepNext/>
        <w:keepLines/>
        <w:rPr>
          <w:lang w:val="is-IS"/>
        </w:rPr>
      </w:pPr>
      <w:r>
        <w:rPr>
          <w:b/>
          <w:lang w:val="is-IS" w:eastAsia="ko-KR"/>
        </w:rPr>
        <w:t>4.1</w:t>
      </w:r>
      <w:r>
        <w:rPr>
          <w:b/>
          <w:lang w:val="is-IS" w:eastAsia="ko-KR"/>
        </w:rPr>
        <w:tab/>
        <w:t>Ábendingar</w:t>
      </w:r>
    </w:p>
    <w:p w14:paraId="7B9673D4" w14:textId="77777777" w:rsidR="00FA6C13" w:rsidRDefault="00FA6C13" w:rsidP="00FA6C13">
      <w:pPr>
        <w:keepNext/>
        <w:keepLines/>
        <w:rPr>
          <w:b/>
          <w:lang w:val="is-IS" w:eastAsia="ko-KR"/>
        </w:rPr>
      </w:pPr>
    </w:p>
    <w:p w14:paraId="55E67FEE" w14:textId="77777777" w:rsidR="00FA6C13" w:rsidRPr="00183F39" w:rsidRDefault="00FA6C13" w:rsidP="00FA6C13">
      <w:pPr>
        <w:keepNext/>
        <w:keepLines/>
        <w:rPr>
          <w:lang w:val="is-IS"/>
        </w:rPr>
      </w:pPr>
      <w:r>
        <w:rPr>
          <w:u w:val="single"/>
          <w:lang w:val="is-IS" w:eastAsia="ko-KR"/>
        </w:rPr>
        <w:t>Iktsýki</w:t>
      </w:r>
    </w:p>
    <w:p w14:paraId="06C6A74E" w14:textId="77777777" w:rsidR="00FA6C13" w:rsidRDefault="00FA6C13" w:rsidP="00FA6C13">
      <w:pPr>
        <w:keepNext/>
        <w:keepLines/>
        <w:rPr>
          <w:u w:val="single"/>
          <w:lang w:val="is-IS" w:eastAsia="ko-KR"/>
        </w:rPr>
      </w:pPr>
    </w:p>
    <w:p w14:paraId="0E0D06A6" w14:textId="77777777" w:rsidR="00FA6C13" w:rsidRPr="00183F39" w:rsidRDefault="00FA6C13" w:rsidP="00FA6C13">
      <w:pPr>
        <w:keepNext/>
        <w:keepLines/>
        <w:rPr>
          <w:lang w:val="is-IS"/>
        </w:rPr>
      </w:pPr>
      <w:r>
        <w:rPr>
          <w:lang w:val="is-IS" w:eastAsia="ko-KR"/>
        </w:rPr>
        <w:t>Ábendingar fyrir Remsima gefið samhliða metotrexati eru að draga úr einkennum og bæta jafnframt líkamlegt ástand hjá:</w:t>
      </w:r>
    </w:p>
    <w:p w14:paraId="24C4C155" w14:textId="77777777" w:rsidR="00FA6C13" w:rsidRPr="00183F39" w:rsidRDefault="00FA6C13" w:rsidP="00A74DCD">
      <w:pPr>
        <w:numPr>
          <w:ilvl w:val="0"/>
          <w:numId w:val="14"/>
        </w:numPr>
        <w:ind w:left="567" w:hanging="567"/>
        <w:rPr>
          <w:lang w:val="is-IS"/>
        </w:rPr>
      </w:pPr>
      <w:r>
        <w:rPr>
          <w:lang w:val="is-IS" w:eastAsia="ko-KR"/>
        </w:rPr>
        <w:t xml:space="preserve">fullorðnum sjúklingum með virkan sjúkdóm þegar svörun við öðrum gigtarlyfjum sem draga úr sjúkdómseinkennum </w:t>
      </w:r>
      <w:r>
        <w:rPr>
          <w:lang w:val="is-IS"/>
        </w:rPr>
        <w:t>(sjúkdómstemprandi gigtarlyfjum - DMARDs)</w:t>
      </w:r>
      <w:r>
        <w:rPr>
          <w:lang w:val="is-IS" w:eastAsia="ko-KR"/>
        </w:rPr>
        <w:t>, þar með talið metotrexat, hefur ekki verið fullnægjandi.</w:t>
      </w:r>
    </w:p>
    <w:p w14:paraId="2B39A81B" w14:textId="77777777" w:rsidR="00FA6C13" w:rsidRPr="00183F39" w:rsidRDefault="00FA6C13" w:rsidP="00A74DCD">
      <w:pPr>
        <w:numPr>
          <w:ilvl w:val="0"/>
          <w:numId w:val="14"/>
        </w:numPr>
        <w:ind w:left="567" w:hanging="567"/>
        <w:rPr>
          <w:lang w:val="is-IS"/>
        </w:rPr>
      </w:pPr>
      <w:r>
        <w:rPr>
          <w:lang w:val="is-IS" w:eastAsia="ko-KR"/>
        </w:rPr>
        <w:t>fullorðnum sjúklingum með alvarlegan, virkan og versnandi sjúkdóm sem hafa ekki áður verið meðhöndlaðir með metotrexati eða öðrum gigtarlyfjum (sjúkdómstemprandi gigtarlyfjum).</w:t>
      </w:r>
    </w:p>
    <w:p w14:paraId="5DF2DF8F" w14:textId="77777777" w:rsidR="00FA6C13" w:rsidRPr="00183F39" w:rsidRDefault="00FA6C13" w:rsidP="00FA6C13">
      <w:pPr>
        <w:rPr>
          <w:lang w:val="is-IS"/>
        </w:rPr>
      </w:pPr>
      <w:r>
        <w:rPr>
          <w:lang w:val="is-IS" w:eastAsia="ko-KR"/>
        </w:rPr>
        <w:t>Hjá þessum hópi sjúklinga hefur verið sýnt fram á með röntgenmyndum að það hægist á framvindu liðskemmda (sjá kafla 5.1).</w:t>
      </w:r>
    </w:p>
    <w:p w14:paraId="4977634A" w14:textId="77777777" w:rsidR="00FA6C13" w:rsidRDefault="00FA6C13" w:rsidP="00FA6C13">
      <w:pPr>
        <w:rPr>
          <w:lang w:val="is-IS" w:eastAsia="ko-KR"/>
        </w:rPr>
      </w:pPr>
    </w:p>
    <w:p w14:paraId="0428EEC5" w14:textId="2E8E8F25" w:rsidR="00FA6C13" w:rsidRPr="00183F39" w:rsidRDefault="00AA0682" w:rsidP="00FA6C13">
      <w:pPr>
        <w:keepNext/>
        <w:keepLines/>
        <w:rPr>
          <w:lang w:val="is-IS"/>
        </w:rPr>
      </w:pPr>
      <w:r>
        <w:rPr>
          <w:u w:val="single"/>
          <w:lang w:val="is-IS" w:eastAsia="ko-KR"/>
        </w:rPr>
        <w:t xml:space="preserve">Crohns sjúkdómur </w:t>
      </w:r>
      <w:r w:rsidR="00FA6C13">
        <w:rPr>
          <w:u w:val="single"/>
          <w:lang w:val="is-IS" w:eastAsia="ko-KR"/>
        </w:rPr>
        <w:t>hjá fullorðnum</w:t>
      </w:r>
    </w:p>
    <w:p w14:paraId="315CA9B9" w14:textId="77777777" w:rsidR="00FA6C13" w:rsidRDefault="00FA6C13" w:rsidP="00FA6C13">
      <w:pPr>
        <w:keepNext/>
        <w:keepLines/>
        <w:rPr>
          <w:u w:val="single"/>
          <w:lang w:val="is-IS" w:eastAsia="ko-KR"/>
        </w:rPr>
      </w:pPr>
    </w:p>
    <w:p w14:paraId="4AE7F3DA" w14:textId="77777777" w:rsidR="00FA6C13" w:rsidRPr="00CB7E1C" w:rsidRDefault="00FA6C13" w:rsidP="00FA6C13">
      <w:pPr>
        <w:keepNext/>
        <w:keepLines/>
        <w:rPr>
          <w:lang w:val="is-IS"/>
        </w:rPr>
      </w:pPr>
      <w:r>
        <w:rPr>
          <w:lang w:val="is-IS" w:eastAsia="ko-KR"/>
        </w:rPr>
        <w:t>Ábendingar fyrir Remsima eru:</w:t>
      </w:r>
    </w:p>
    <w:p w14:paraId="3F82BD46" w14:textId="0C47A178" w:rsidR="00FA6C13" w:rsidRPr="00CB7E1C" w:rsidRDefault="00FA6C13" w:rsidP="00A74DCD">
      <w:pPr>
        <w:numPr>
          <w:ilvl w:val="0"/>
          <w:numId w:val="16"/>
        </w:numPr>
        <w:ind w:left="567" w:hanging="567"/>
        <w:rPr>
          <w:lang w:val="is-IS"/>
        </w:rPr>
      </w:pPr>
      <w:r>
        <w:rPr>
          <w:lang w:val="is-IS" w:eastAsia="ko-KR"/>
        </w:rPr>
        <w:t>meðferð við</w:t>
      </w:r>
      <w:r w:rsidR="00AA0682">
        <w:rPr>
          <w:rFonts w:hint="eastAsia"/>
          <w:lang w:val="is-IS" w:eastAsia="ko-KR"/>
        </w:rPr>
        <w:t xml:space="preserve"> </w:t>
      </w:r>
      <w:r w:rsidR="00AA0682">
        <w:rPr>
          <w:lang w:val="is-IS" w:eastAsia="ko-KR"/>
        </w:rPr>
        <w:t>miðlungs virkum</w:t>
      </w:r>
      <w:r>
        <w:rPr>
          <w:lang w:val="is-IS" w:eastAsia="ko-KR"/>
        </w:rPr>
        <w:t xml:space="preserve"> eða mjög virk</w:t>
      </w:r>
      <w:r w:rsidR="007B78DC">
        <w:rPr>
          <w:lang w:val="is-IS" w:eastAsia="ko-KR"/>
        </w:rPr>
        <w:t>um</w:t>
      </w:r>
      <w:r w:rsidR="003636E6">
        <w:rPr>
          <w:lang w:val="is-IS" w:eastAsia="ko-KR"/>
        </w:rPr>
        <w:t xml:space="preserve"> </w:t>
      </w:r>
      <w:r w:rsidR="00D05442">
        <w:rPr>
          <w:lang w:val="is-IS" w:eastAsia="ko-KR"/>
        </w:rPr>
        <w:t>Crohns sjúkdóm</w:t>
      </w:r>
      <w:r w:rsidR="007B78DC">
        <w:rPr>
          <w:lang w:val="is-IS" w:eastAsia="ko-KR"/>
        </w:rPr>
        <w:t>i</w:t>
      </w:r>
      <w:r>
        <w:rPr>
          <w:lang w:val="is-IS" w:eastAsia="ko-KR"/>
        </w:rPr>
        <w:t xml:space="preserve"> hjá fullorðnum sjúklingum sem hafa ekki svarað þrátt fyrir fullnægjandi barkstera- og/eða ónæmisbælandi lyfjameðferð; eða hjá sjúklingum sem ekki þola þá meðferð eða slík meðferð er ekki viðeigandi af læknisfræðilegum ástæðum.</w:t>
      </w:r>
    </w:p>
    <w:p w14:paraId="15A4006C" w14:textId="2B4EBD6D" w:rsidR="00FA6C13" w:rsidRPr="00CB7E1C" w:rsidRDefault="00FA6C13" w:rsidP="00A74DCD">
      <w:pPr>
        <w:numPr>
          <w:ilvl w:val="0"/>
          <w:numId w:val="16"/>
        </w:numPr>
        <w:ind w:left="567" w:hanging="567"/>
        <w:rPr>
          <w:lang w:val="is-IS"/>
        </w:rPr>
      </w:pPr>
      <w:r>
        <w:rPr>
          <w:lang w:val="is-IS" w:eastAsia="ko-KR"/>
        </w:rPr>
        <w:t>meðferð við fistilmyndandi, virk</w:t>
      </w:r>
      <w:r w:rsidR="007B78DC">
        <w:rPr>
          <w:lang w:val="is-IS" w:eastAsia="ko-KR"/>
        </w:rPr>
        <w:t>um</w:t>
      </w:r>
      <w:r w:rsidR="003636E6" w:rsidRPr="003636E6">
        <w:rPr>
          <w:u w:val="single"/>
          <w:lang w:val="is-IS" w:eastAsia="ko-KR"/>
        </w:rPr>
        <w:t xml:space="preserve"> </w:t>
      </w:r>
      <w:r w:rsidR="00D05442">
        <w:rPr>
          <w:u w:val="single"/>
          <w:lang w:val="is-IS" w:eastAsia="ko-KR"/>
        </w:rPr>
        <w:t>Crohns sjúkdómur</w:t>
      </w:r>
      <w:r>
        <w:rPr>
          <w:lang w:val="is-IS" w:eastAsia="ko-KR"/>
        </w:rPr>
        <w:t xml:space="preserve"> hjá fullorðnum sjúklingum sem hafa ekki svarað þrátt fyrir fullnægjandi hefðbundna lyfjameðferð (þar með talið sýklalyf, afrennsli (drainage) og ónæmisbælandi lyfjameðferð).</w:t>
      </w:r>
    </w:p>
    <w:p w14:paraId="4FB0E87B" w14:textId="77777777" w:rsidR="00FA6C13" w:rsidRDefault="00FA6C13" w:rsidP="00FA6C13">
      <w:pPr>
        <w:rPr>
          <w:lang w:val="is-IS" w:eastAsia="ko-KR"/>
        </w:rPr>
      </w:pPr>
    </w:p>
    <w:p w14:paraId="50D387D5" w14:textId="159FD5A8" w:rsidR="00FA6C13" w:rsidRPr="00183F39" w:rsidRDefault="00AA0682" w:rsidP="00FA6C13">
      <w:pPr>
        <w:keepNext/>
        <w:keepLines/>
        <w:rPr>
          <w:lang w:val="is-IS"/>
        </w:rPr>
      </w:pPr>
      <w:r>
        <w:rPr>
          <w:u w:val="single"/>
          <w:lang w:val="is-IS" w:eastAsia="ko-KR"/>
        </w:rPr>
        <w:t xml:space="preserve">Crohns sjúkdómur </w:t>
      </w:r>
      <w:r w:rsidR="00FA6C13">
        <w:rPr>
          <w:u w:val="single"/>
          <w:lang w:val="is-IS" w:eastAsia="ko-KR"/>
        </w:rPr>
        <w:t>hjá börnum</w:t>
      </w:r>
    </w:p>
    <w:p w14:paraId="5E0EC55A" w14:textId="77777777" w:rsidR="00FA6C13" w:rsidRDefault="00FA6C13" w:rsidP="00FA6C13">
      <w:pPr>
        <w:keepNext/>
        <w:keepLines/>
        <w:rPr>
          <w:u w:val="single"/>
          <w:lang w:val="is-IS" w:eastAsia="ko-KR"/>
        </w:rPr>
      </w:pPr>
    </w:p>
    <w:p w14:paraId="77B5F8C4" w14:textId="467F454C" w:rsidR="00FA6C13" w:rsidRPr="00183F39" w:rsidRDefault="00FA6C13" w:rsidP="00FA6C13">
      <w:pPr>
        <w:rPr>
          <w:lang w:val="is-IS"/>
        </w:rPr>
      </w:pPr>
      <w:r>
        <w:rPr>
          <w:lang w:val="is-IS" w:eastAsia="ko-KR"/>
        </w:rPr>
        <w:t>Ábendingar fyrir Remsima eru meðferð við alvarleg</w:t>
      </w:r>
      <w:r w:rsidR="007B78DC">
        <w:rPr>
          <w:lang w:val="is-IS" w:eastAsia="ko-KR"/>
        </w:rPr>
        <w:t>um</w:t>
      </w:r>
      <w:r>
        <w:rPr>
          <w:lang w:val="is-IS" w:eastAsia="ko-KR"/>
        </w:rPr>
        <w:t xml:space="preserve"> virk</w:t>
      </w:r>
      <w:r w:rsidR="007B78DC">
        <w:rPr>
          <w:lang w:val="is-IS" w:eastAsia="ko-KR"/>
        </w:rPr>
        <w:t>um</w:t>
      </w:r>
      <w:r w:rsidR="003636E6">
        <w:rPr>
          <w:lang w:val="is-IS" w:eastAsia="ko-KR"/>
        </w:rPr>
        <w:t xml:space="preserve"> </w:t>
      </w:r>
      <w:r w:rsidR="00D05442">
        <w:rPr>
          <w:lang w:val="is-IS" w:eastAsia="ko-KR"/>
        </w:rPr>
        <w:t>Crohns sjúkdóm</w:t>
      </w:r>
      <w:r w:rsidR="007B78DC">
        <w:rPr>
          <w:lang w:val="is-IS" w:eastAsia="ko-KR"/>
        </w:rPr>
        <w:t>i</w:t>
      </w:r>
      <w:r>
        <w:rPr>
          <w:lang w:val="is-IS" w:eastAsia="ko-KR"/>
        </w:rPr>
        <w:t xml:space="preserve"> hjá börnum og unglingum 6 til 17 ára sem hafa ekki svarað hefðbundinni meðferð þar með talið með barksterum, ónæmismótandi lyfjameðferð og næringarmeðferð; eða hjá sjúklingum sem ekki þola eða eru með frábendingar fyrir þannig meðferðum. Infliximab hefur eingöngu verið rannsakað í samsettri meðferð með hefðbundinni ónæmisbælandi meðferð.</w:t>
      </w:r>
    </w:p>
    <w:p w14:paraId="1B1566B3" w14:textId="77777777" w:rsidR="00FA6C13" w:rsidRDefault="00FA6C13" w:rsidP="00FA6C13">
      <w:pPr>
        <w:rPr>
          <w:lang w:val="is-IS" w:eastAsia="ko-KR"/>
        </w:rPr>
      </w:pPr>
    </w:p>
    <w:p w14:paraId="1F119F4C" w14:textId="77777777" w:rsidR="00FA6C13" w:rsidRPr="00183F39" w:rsidRDefault="00FA6C13" w:rsidP="00FA6C13">
      <w:pPr>
        <w:keepNext/>
        <w:keepLines/>
        <w:rPr>
          <w:lang w:val="is-IS"/>
        </w:rPr>
      </w:pPr>
      <w:r>
        <w:rPr>
          <w:u w:val="single"/>
          <w:lang w:val="is-IS" w:eastAsia="ko-KR"/>
        </w:rPr>
        <w:t>Sáraristilbólga</w:t>
      </w:r>
    </w:p>
    <w:p w14:paraId="0218D7EB" w14:textId="77777777" w:rsidR="00FA6C13" w:rsidRDefault="00FA6C13" w:rsidP="00FA6C13">
      <w:pPr>
        <w:keepNext/>
        <w:keepLines/>
        <w:rPr>
          <w:u w:val="single"/>
          <w:lang w:val="is-IS" w:eastAsia="ko-KR"/>
        </w:rPr>
      </w:pPr>
    </w:p>
    <w:p w14:paraId="0E1FF36B" w14:textId="77777777" w:rsidR="00FA6C13" w:rsidRPr="00183F39" w:rsidRDefault="00FA6C13" w:rsidP="00FA6C13">
      <w:pPr>
        <w:rPr>
          <w:lang w:val="is-IS"/>
        </w:rPr>
      </w:pPr>
      <w:r>
        <w:rPr>
          <w:lang w:val="is-IS" w:eastAsia="ko-KR"/>
        </w:rPr>
        <w:t xml:space="preserve">Remsima er ætlað til meðferðar við miðlungs virkri eða mjög virkri sáraristilbólgu (ulcerative colitis) hjá fullorðnum sjúklingum sem hafa ekki fengið nægilega góða svörun við hefðbundinni meðferð (að meðtöldum barksterum og </w:t>
      </w:r>
      <w:r>
        <w:rPr>
          <w:lang w:val="is-IS"/>
        </w:rPr>
        <w:t>6</w:t>
      </w:r>
      <w:r>
        <w:rPr>
          <w:lang w:val="is-IS"/>
        </w:rPr>
        <w:noBreakHyphen/>
        <w:t>merkaptópúríni</w:t>
      </w:r>
      <w:r>
        <w:rPr>
          <w:lang w:val="is-IS" w:eastAsia="ko-KR"/>
        </w:rPr>
        <w:t xml:space="preserve"> (6</w:t>
      </w:r>
      <w:r>
        <w:rPr>
          <w:lang w:val="is-IS" w:eastAsia="ko-KR"/>
        </w:rPr>
        <w:noBreakHyphen/>
        <w:t>MP) eða azatíópríni (AZA) og hjá sjúklingum sem ekki þola þá meðferð eða slík meðferð er ekki viðeigandi af læknisfræðilegum ástæðum.</w:t>
      </w:r>
    </w:p>
    <w:p w14:paraId="7ACA0751" w14:textId="77777777" w:rsidR="00FA6C13" w:rsidRDefault="00FA6C13" w:rsidP="00FA6C13">
      <w:pPr>
        <w:rPr>
          <w:u w:val="single"/>
          <w:lang w:val="is-IS" w:eastAsia="ko-KR"/>
        </w:rPr>
      </w:pPr>
    </w:p>
    <w:p w14:paraId="3387AF27" w14:textId="77777777" w:rsidR="00FA6C13" w:rsidRPr="00183F39" w:rsidRDefault="00FA6C13" w:rsidP="00FA6C13">
      <w:pPr>
        <w:keepNext/>
        <w:keepLines/>
        <w:rPr>
          <w:lang w:val="is-IS"/>
        </w:rPr>
      </w:pPr>
      <w:r>
        <w:rPr>
          <w:u w:val="single"/>
          <w:lang w:val="is-IS" w:eastAsia="ko-KR"/>
        </w:rPr>
        <w:t>Sáraristilbólga</w:t>
      </w:r>
      <w:r>
        <w:rPr>
          <w:iCs/>
          <w:u w:val="single"/>
          <w:lang w:val="is-IS" w:eastAsia="ko-KR"/>
        </w:rPr>
        <w:t xml:space="preserve"> hjá börnum</w:t>
      </w:r>
    </w:p>
    <w:p w14:paraId="77574767" w14:textId="77777777" w:rsidR="00FA6C13" w:rsidRDefault="00FA6C13" w:rsidP="00FA6C13">
      <w:pPr>
        <w:keepNext/>
        <w:keepLines/>
        <w:rPr>
          <w:iCs/>
          <w:u w:val="single"/>
          <w:lang w:val="is-IS" w:eastAsia="ko-KR"/>
        </w:rPr>
      </w:pPr>
    </w:p>
    <w:p w14:paraId="6A5B2B42" w14:textId="77777777" w:rsidR="00FA6C13" w:rsidRPr="00183F39" w:rsidRDefault="00FA6C13" w:rsidP="00FA6C13">
      <w:pPr>
        <w:rPr>
          <w:lang w:val="is-IS"/>
        </w:rPr>
      </w:pPr>
      <w:r>
        <w:rPr>
          <w:lang w:val="is-IS" w:eastAsia="ko-KR"/>
        </w:rPr>
        <w:t xml:space="preserve">Remsima er ætlað til meðferðar við mjög virkri sáraristilbólgu (ulcerative colitis) hjá börnum og unglingum á aldrinum 6 til 17 ára sem hafa ekki fengið nægilega góða svörun við hefðbundinni meðferð að meðtöldum barksterum og </w:t>
      </w:r>
      <w:r>
        <w:rPr>
          <w:lang w:val="is-IS"/>
        </w:rPr>
        <w:t>6</w:t>
      </w:r>
      <w:r>
        <w:rPr>
          <w:lang w:val="is-IS"/>
        </w:rPr>
        <w:noBreakHyphen/>
        <w:t>merkaptópúríni</w:t>
      </w:r>
      <w:r>
        <w:rPr>
          <w:lang w:val="is-IS" w:eastAsia="ko-KR"/>
        </w:rPr>
        <w:t xml:space="preserve"> (6</w:t>
      </w:r>
      <w:r>
        <w:rPr>
          <w:lang w:val="is-IS" w:eastAsia="ko-KR"/>
        </w:rPr>
        <w:noBreakHyphen/>
        <w:t>MP) eða azatíópríni (AZA) og hjá sjúklingum sem ekki þola þá meðferð eða slík meðferð er ekki viðeigandi af læknisfræðilegum ástæðum.</w:t>
      </w:r>
    </w:p>
    <w:p w14:paraId="46977218" w14:textId="77777777" w:rsidR="00FA6C13" w:rsidRDefault="00FA6C13" w:rsidP="00FA6C13">
      <w:pPr>
        <w:rPr>
          <w:lang w:val="is-IS" w:eastAsia="ko-KR"/>
        </w:rPr>
      </w:pPr>
    </w:p>
    <w:p w14:paraId="3B00EADF" w14:textId="77777777" w:rsidR="00FA6C13" w:rsidRPr="00183F39" w:rsidRDefault="00FA6C13" w:rsidP="00FA6C13">
      <w:pPr>
        <w:keepNext/>
        <w:keepLines/>
        <w:rPr>
          <w:lang w:val="is-IS"/>
        </w:rPr>
      </w:pPr>
      <w:r>
        <w:rPr>
          <w:u w:val="single"/>
          <w:lang w:val="is-IS" w:eastAsia="ko-KR"/>
        </w:rPr>
        <w:t>Hryggikt</w:t>
      </w:r>
    </w:p>
    <w:p w14:paraId="2D3F32EC" w14:textId="77777777" w:rsidR="00FA6C13" w:rsidRDefault="00FA6C13" w:rsidP="00FA6C13">
      <w:pPr>
        <w:keepNext/>
        <w:keepLines/>
        <w:rPr>
          <w:u w:val="single"/>
          <w:lang w:val="is-IS" w:eastAsia="ko-KR"/>
        </w:rPr>
      </w:pPr>
    </w:p>
    <w:p w14:paraId="6C914D44" w14:textId="77777777" w:rsidR="00FA6C13" w:rsidRPr="00183F39" w:rsidRDefault="00FA6C13" w:rsidP="00FA6C13">
      <w:pPr>
        <w:rPr>
          <w:lang w:val="is-IS"/>
        </w:rPr>
      </w:pPr>
      <w:r>
        <w:rPr>
          <w:lang w:val="is-IS" w:eastAsia="ko-KR"/>
        </w:rPr>
        <w:t>Ábending fyrir Remsima er meðferð við alvarlegri, virkri hryggikt hjá fullorðnum sjúklingum sem hafa ekki svarað hefðbundinni meðferð á fullnægjandi hátt.</w:t>
      </w:r>
    </w:p>
    <w:p w14:paraId="1D4E1920" w14:textId="77777777" w:rsidR="00FA6C13" w:rsidRDefault="00FA6C13" w:rsidP="00FA6C13">
      <w:pPr>
        <w:rPr>
          <w:lang w:val="is-IS" w:eastAsia="ko-KR"/>
        </w:rPr>
      </w:pPr>
    </w:p>
    <w:p w14:paraId="582697FF" w14:textId="77777777" w:rsidR="00FA6C13" w:rsidRPr="00183F39" w:rsidRDefault="00FA6C13" w:rsidP="00FA6C13">
      <w:pPr>
        <w:keepNext/>
        <w:keepLines/>
        <w:rPr>
          <w:lang w:val="is-IS"/>
        </w:rPr>
      </w:pPr>
      <w:r>
        <w:rPr>
          <w:u w:val="single"/>
          <w:lang w:val="is-IS" w:eastAsia="ko-KR"/>
        </w:rPr>
        <w:t>Sóraliðagigt</w:t>
      </w:r>
    </w:p>
    <w:p w14:paraId="5BA1F464" w14:textId="77777777" w:rsidR="00FA6C13" w:rsidRDefault="00FA6C13" w:rsidP="00FA6C13">
      <w:pPr>
        <w:keepNext/>
        <w:keepLines/>
        <w:rPr>
          <w:u w:val="single"/>
          <w:lang w:val="is-IS" w:eastAsia="ko-KR"/>
        </w:rPr>
      </w:pPr>
    </w:p>
    <w:p w14:paraId="6F29899A" w14:textId="77777777" w:rsidR="00FA6C13" w:rsidRPr="00183F39" w:rsidRDefault="00FA6C13" w:rsidP="00FA6C13">
      <w:pPr>
        <w:keepNext/>
        <w:keepLines/>
        <w:rPr>
          <w:lang w:val="is-IS"/>
        </w:rPr>
      </w:pPr>
      <w:r>
        <w:rPr>
          <w:lang w:val="is-IS" w:eastAsia="ko-KR"/>
        </w:rPr>
        <w:t>Ábending fyrir Remsima er meðferð við virkri og framsækinni sóraliðagigt hjá fullorðnum sjúklingum, þegar ekki hefur fengist fullnægjandi svörun við fyrri sjúkdómstemprandi gigtarlyfjameðferð.</w:t>
      </w:r>
    </w:p>
    <w:p w14:paraId="2790BAA7" w14:textId="77777777" w:rsidR="00FA6C13" w:rsidRPr="00505B68" w:rsidRDefault="00FA6C13" w:rsidP="00FA6C13">
      <w:pPr>
        <w:keepNext/>
        <w:keepLines/>
        <w:rPr>
          <w:lang w:val="is-IS"/>
        </w:rPr>
      </w:pPr>
      <w:r>
        <w:rPr>
          <w:lang w:val="is-IS" w:eastAsia="ko-KR"/>
        </w:rPr>
        <w:t>Remsima á að gefa:</w:t>
      </w:r>
    </w:p>
    <w:p w14:paraId="76556D1C" w14:textId="77777777" w:rsidR="00FA6C13" w:rsidRPr="00505B68" w:rsidRDefault="00FA6C13" w:rsidP="00A74DCD">
      <w:pPr>
        <w:numPr>
          <w:ilvl w:val="0"/>
          <w:numId w:val="32"/>
        </w:numPr>
        <w:tabs>
          <w:tab w:val="clear" w:pos="360"/>
        </w:tabs>
        <w:ind w:left="567" w:hanging="567"/>
        <w:rPr>
          <w:lang w:val="is-IS"/>
        </w:rPr>
      </w:pPr>
      <w:r>
        <w:rPr>
          <w:lang w:val="is-IS" w:eastAsia="ko-KR"/>
        </w:rPr>
        <w:t>í samsettri meðferð með metotrexati</w:t>
      </w:r>
    </w:p>
    <w:p w14:paraId="4647C036" w14:textId="77777777" w:rsidR="00FA6C13" w:rsidRPr="00505B68" w:rsidRDefault="00FA6C13" w:rsidP="00A74DCD">
      <w:pPr>
        <w:numPr>
          <w:ilvl w:val="0"/>
          <w:numId w:val="32"/>
        </w:numPr>
        <w:tabs>
          <w:tab w:val="clear" w:pos="360"/>
        </w:tabs>
        <w:ind w:left="567" w:hanging="567"/>
        <w:rPr>
          <w:lang w:val="is-IS"/>
        </w:rPr>
      </w:pPr>
      <w:r>
        <w:rPr>
          <w:lang w:val="is-IS" w:eastAsia="ko-KR"/>
        </w:rPr>
        <w:t>eða eitt og sér hjá sjúklingum sem þola ekki metotrexat eða hjá sjúklingum sem eiga ekki að nota metotrexat vegna frábendinga.</w:t>
      </w:r>
    </w:p>
    <w:p w14:paraId="49A5A6F7" w14:textId="77777777" w:rsidR="00FA6C13" w:rsidRPr="00505B68" w:rsidRDefault="00FA6C13" w:rsidP="00FA6C13">
      <w:pPr>
        <w:rPr>
          <w:lang w:val="is-IS"/>
        </w:rPr>
      </w:pPr>
      <w:r>
        <w:rPr>
          <w:lang w:val="is-IS"/>
        </w:rPr>
        <w:t xml:space="preserve">Sýnt hefur verið fram á að </w:t>
      </w:r>
      <w:r>
        <w:rPr>
          <w:lang w:val="is-IS" w:eastAsia="ko-KR"/>
        </w:rPr>
        <w:t xml:space="preserve">infliximab </w:t>
      </w:r>
      <w:r>
        <w:rPr>
          <w:lang w:val="is-IS"/>
        </w:rPr>
        <w:t>eykur hreyfigetu sjúklinga með sóraliðagigt og dregur úr framgangi skemmda í útlægum liðum samkvæmt röntgenmyndum af sjúklingum sem hafa samhverfa fjölliðagigt sem er undirtegund af sjúkdómnum (sjá kafla 5.1).</w:t>
      </w:r>
    </w:p>
    <w:p w14:paraId="73033947" w14:textId="77777777" w:rsidR="00FA6C13" w:rsidRDefault="00FA6C13" w:rsidP="00FA6C13">
      <w:pPr>
        <w:ind w:left="720" w:hanging="720"/>
        <w:rPr>
          <w:lang w:val="is-IS" w:eastAsia="ko-KR"/>
        </w:rPr>
      </w:pPr>
    </w:p>
    <w:p w14:paraId="5DB95A0B" w14:textId="77777777" w:rsidR="00FA6C13" w:rsidRPr="00183F39" w:rsidRDefault="00FA6C13" w:rsidP="00FA6C13">
      <w:pPr>
        <w:keepNext/>
        <w:keepLines/>
        <w:rPr>
          <w:lang w:val="is-IS"/>
        </w:rPr>
      </w:pPr>
      <w:r>
        <w:rPr>
          <w:u w:val="single"/>
          <w:lang w:val="is-IS" w:eastAsia="ko-KR"/>
        </w:rPr>
        <w:t>Sóri</w:t>
      </w:r>
    </w:p>
    <w:p w14:paraId="2AC03E93" w14:textId="77777777" w:rsidR="00FA6C13" w:rsidRDefault="00FA6C13" w:rsidP="00FA6C13">
      <w:pPr>
        <w:keepNext/>
        <w:keepLines/>
        <w:rPr>
          <w:u w:val="single"/>
          <w:lang w:val="is-IS" w:eastAsia="ko-KR"/>
        </w:rPr>
      </w:pPr>
    </w:p>
    <w:p w14:paraId="2C2D5A6E" w14:textId="77777777" w:rsidR="00FA6C13" w:rsidRPr="00183F39" w:rsidRDefault="00FA6C13" w:rsidP="00FA6C13">
      <w:pPr>
        <w:rPr>
          <w:lang w:val="is-IS"/>
        </w:rPr>
      </w:pPr>
      <w:r>
        <w:rPr>
          <w:lang w:val="is-IS" w:eastAsia="ko-KR"/>
        </w:rPr>
        <w:t xml:space="preserve">Ábending fyrir Remsima er meðferð við miðlungs </w:t>
      </w:r>
      <w:r>
        <w:rPr>
          <w:lang w:val="is-IS"/>
        </w:rPr>
        <w:t>miklum</w:t>
      </w:r>
      <w:r>
        <w:rPr>
          <w:lang w:val="is-IS" w:eastAsia="ko-KR"/>
        </w:rPr>
        <w:t xml:space="preserve"> </w:t>
      </w:r>
      <w:r>
        <w:rPr>
          <w:lang w:val="is-IS"/>
        </w:rPr>
        <w:t>eða</w:t>
      </w:r>
      <w:r>
        <w:rPr>
          <w:lang w:val="is-IS" w:eastAsia="ko-KR"/>
        </w:rPr>
        <w:t xml:space="preserve"> alvarlegum </w:t>
      </w:r>
      <w:r>
        <w:rPr>
          <w:lang w:val="is-IS"/>
        </w:rPr>
        <w:t>skellusóra</w:t>
      </w:r>
      <w:r>
        <w:rPr>
          <w:lang w:val="is-IS" w:eastAsia="ko-KR"/>
        </w:rPr>
        <w:t xml:space="preserve"> hjá fullorðnum sjúklingum sem svara ekki, mega ekki fá eða þola ekki aðra meðferð sem tekur til alls líkamans, þar með talið ciklósporín, metotrexat og PUVA (sjá kafla 5.1).</w:t>
      </w:r>
    </w:p>
    <w:p w14:paraId="62F2FD4F" w14:textId="77777777" w:rsidR="00FA6C13" w:rsidRDefault="00FA6C13" w:rsidP="00FA6C13">
      <w:pPr>
        <w:rPr>
          <w:lang w:val="is-IS" w:eastAsia="ko-KR"/>
        </w:rPr>
      </w:pPr>
    </w:p>
    <w:p w14:paraId="1EECA741" w14:textId="77777777" w:rsidR="00FA6C13" w:rsidRPr="00183F39" w:rsidRDefault="00FA6C13" w:rsidP="00FA6C13">
      <w:pPr>
        <w:keepNext/>
        <w:keepLines/>
        <w:rPr>
          <w:lang w:val="is-IS"/>
        </w:rPr>
      </w:pPr>
      <w:r>
        <w:rPr>
          <w:b/>
          <w:lang w:val="is-IS" w:eastAsia="ko-KR"/>
        </w:rPr>
        <w:t>4.2</w:t>
      </w:r>
      <w:r>
        <w:rPr>
          <w:b/>
          <w:lang w:val="is-IS" w:eastAsia="ko-KR"/>
        </w:rPr>
        <w:tab/>
        <w:t>Skammtar og lyfjagjöf</w:t>
      </w:r>
    </w:p>
    <w:p w14:paraId="77D91D23" w14:textId="77777777" w:rsidR="00FA6C13" w:rsidRDefault="00FA6C13" w:rsidP="00FA6C13">
      <w:pPr>
        <w:rPr>
          <w:b/>
          <w:lang w:val="is-IS" w:eastAsia="ko-KR"/>
        </w:rPr>
      </w:pPr>
    </w:p>
    <w:p w14:paraId="5F3FAE37" w14:textId="77777777" w:rsidR="00FA6C13" w:rsidRPr="00183F39" w:rsidRDefault="00FA6C13" w:rsidP="00FA6C13">
      <w:pPr>
        <w:rPr>
          <w:lang w:val="is-IS"/>
        </w:rPr>
      </w:pPr>
      <w:r>
        <w:rPr>
          <w:lang w:val="is-IS"/>
        </w:rPr>
        <w:t>Remsima meðferð á að hefja og vera undir eftirliti sérhæfðs læknis sem hefur reynslu í greiningu og meðferð iktsýki, bólgusjúkdóma í ristli, hryggiktar, sóraliðagigtar og sóra. R</w:t>
      </w:r>
      <w:r>
        <w:rPr>
          <w:lang w:val="is-IS" w:eastAsia="ko-KR"/>
        </w:rPr>
        <w:t>emsima á að gefa í bláæð.</w:t>
      </w:r>
      <w:r>
        <w:rPr>
          <w:lang w:val="is-IS"/>
        </w:rPr>
        <w:t xml:space="preserve"> Gjöf Remsima innrennslis á að vera í höndum hæfs heilbrigðisstarfsfólks sem er þjálfað í að taka eftir vandamálum í tengslum við innrennsli. Afhenda skal sjúklingum sem eru í meðferð með Remsima, fylgiseðil og áminningarkort sjúklings.</w:t>
      </w:r>
    </w:p>
    <w:p w14:paraId="290B6067" w14:textId="77777777" w:rsidR="00FA6C13" w:rsidRDefault="00FA6C13" w:rsidP="00FA6C13">
      <w:pPr>
        <w:rPr>
          <w:lang w:val="is-IS" w:eastAsia="ko-KR"/>
        </w:rPr>
      </w:pPr>
    </w:p>
    <w:p w14:paraId="347E22E4" w14:textId="77777777" w:rsidR="00FA6C13" w:rsidRPr="00183F39" w:rsidRDefault="00FA6C13" w:rsidP="00FA6C13">
      <w:pPr>
        <w:rPr>
          <w:lang w:val="is-IS"/>
        </w:rPr>
      </w:pPr>
      <w:r>
        <w:rPr>
          <w:lang w:val="is-IS" w:eastAsia="ko-KR"/>
        </w:rPr>
        <w:t>Meðan á meðferð með Remsima stendur, ætti að vanda sérstaklega skömmtun annarra lyfja sem notuð eru samtímis t.d. barkstera og ónæmisbælandi lyfja.</w:t>
      </w:r>
    </w:p>
    <w:p w14:paraId="660D45A4" w14:textId="77777777" w:rsidR="00FA6C13" w:rsidRDefault="00FA6C13" w:rsidP="00FA6C13">
      <w:pPr>
        <w:rPr>
          <w:lang w:val="is-IS" w:eastAsia="ko-KR"/>
        </w:rPr>
      </w:pPr>
    </w:p>
    <w:p w14:paraId="263582FD" w14:textId="77777777" w:rsidR="00FA6C13" w:rsidRPr="00A74DCD" w:rsidRDefault="00FA6C13" w:rsidP="00FA6C13">
      <w:pPr>
        <w:pStyle w:val="Default"/>
        <w:rPr>
          <w:sz w:val="22"/>
          <w:szCs w:val="22"/>
          <w:lang w:val="is-IS"/>
        </w:rPr>
      </w:pPr>
      <w:r>
        <w:rPr>
          <w:sz w:val="22"/>
          <w:szCs w:val="22"/>
          <w:lang w:val="is-IS"/>
        </w:rPr>
        <w:t>Það er mikilvægt að athuga merkingar lyfsins til að tryggja að rétt lyfjaform (í bláæð eða undir húð) sé gefið sjúklingi, eins og ávísað var. Remsima undir húð samsetningin er ekki ætluð til lyfjagjafar í bláæð og það má aðeins gefa hana með inndælingu undir húð.</w:t>
      </w:r>
    </w:p>
    <w:p w14:paraId="03C60938" w14:textId="77777777" w:rsidR="00FA6C13" w:rsidRPr="00380705" w:rsidRDefault="00FA6C13" w:rsidP="00FA6C13">
      <w:pPr>
        <w:rPr>
          <w:lang w:val="is-IS" w:eastAsia="ko-KR"/>
        </w:rPr>
      </w:pPr>
    </w:p>
    <w:p w14:paraId="5F5C6835" w14:textId="77777777" w:rsidR="00FA6C13" w:rsidRPr="00183F39" w:rsidRDefault="00FA6C13" w:rsidP="00FA6C13">
      <w:pPr>
        <w:keepNext/>
        <w:keepLines/>
        <w:rPr>
          <w:lang w:val="is-IS"/>
        </w:rPr>
      </w:pPr>
      <w:r>
        <w:rPr>
          <w:u w:val="single"/>
          <w:lang w:val="is-IS" w:eastAsia="ko-KR"/>
        </w:rPr>
        <w:t>Skammtar</w:t>
      </w:r>
    </w:p>
    <w:p w14:paraId="7716A24D" w14:textId="77777777" w:rsidR="00FA6C13" w:rsidRPr="00A74DCD" w:rsidRDefault="00FA6C13" w:rsidP="00FA6C13">
      <w:pPr>
        <w:keepNext/>
        <w:keepLines/>
        <w:rPr>
          <w:bCs/>
          <w:u w:val="single"/>
          <w:lang w:val="is-IS" w:eastAsia="ko-KR"/>
        </w:rPr>
      </w:pPr>
    </w:p>
    <w:p w14:paraId="3A5D5723" w14:textId="77777777" w:rsidR="00FA6C13" w:rsidRPr="00183F39" w:rsidRDefault="00FA6C13" w:rsidP="00FA6C13">
      <w:pPr>
        <w:keepNext/>
        <w:keepLines/>
        <w:rPr>
          <w:lang w:val="is-IS"/>
        </w:rPr>
      </w:pPr>
      <w:r>
        <w:rPr>
          <w:i/>
          <w:u w:val="single"/>
          <w:lang w:val="is-IS" w:eastAsia="ko-KR"/>
        </w:rPr>
        <w:t>Fullorðnir (≥ 18 ára)</w:t>
      </w:r>
    </w:p>
    <w:p w14:paraId="29E4BA99" w14:textId="77777777" w:rsidR="00FA6C13" w:rsidRDefault="00FA6C13" w:rsidP="00FA6C13">
      <w:pPr>
        <w:keepNext/>
        <w:keepLines/>
        <w:rPr>
          <w:i/>
          <w:u w:val="single"/>
          <w:lang w:val="is-IS" w:eastAsia="ko-KR"/>
        </w:rPr>
      </w:pPr>
    </w:p>
    <w:p w14:paraId="46D7541A" w14:textId="77777777" w:rsidR="00FA6C13" w:rsidRPr="00183F39" w:rsidRDefault="00FA6C13" w:rsidP="00FA6C13">
      <w:pPr>
        <w:keepNext/>
        <w:keepLines/>
        <w:rPr>
          <w:lang w:val="is-IS"/>
        </w:rPr>
      </w:pPr>
      <w:r>
        <w:rPr>
          <w:i/>
          <w:lang w:val="is-IS" w:eastAsia="ko-KR"/>
        </w:rPr>
        <w:t>Iktsýki</w:t>
      </w:r>
    </w:p>
    <w:p w14:paraId="4DC23F16" w14:textId="77777777" w:rsidR="00FA6C13" w:rsidRPr="00183F39" w:rsidRDefault="00FA6C13" w:rsidP="00FA6C13">
      <w:pPr>
        <w:rPr>
          <w:lang w:val="is-IS"/>
        </w:rPr>
      </w:pPr>
      <w:r>
        <w:rPr>
          <w:lang w:val="is-IS" w:eastAsia="ko-KR"/>
        </w:rPr>
        <w:t>3 mg/kg gefið sem innrennsli í bláæð fylgt eftir með 3 mg/kg viðbótar innrennslisskammti, 2 og 6 vikum eftir fyrsta innrennslið, síðan 8. hverja viku þar á eftir.</w:t>
      </w:r>
    </w:p>
    <w:p w14:paraId="2FFB206F" w14:textId="77777777" w:rsidR="00FA6C13" w:rsidRDefault="00FA6C13" w:rsidP="00FA6C13">
      <w:pPr>
        <w:rPr>
          <w:lang w:val="is-IS" w:eastAsia="ko-KR"/>
        </w:rPr>
      </w:pPr>
    </w:p>
    <w:p w14:paraId="50181C50" w14:textId="77777777" w:rsidR="00FA6C13" w:rsidRPr="00AA35C3" w:rsidRDefault="00FA6C13" w:rsidP="00FA6C13">
      <w:pPr>
        <w:rPr>
          <w:lang w:val="is-IS"/>
        </w:rPr>
      </w:pPr>
      <w:r>
        <w:rPr>
          <w:lang w:val="is-IS" w:eastAsia="ko-KR"/>
        </w:rPr>
        <w:t>Gefa verður Remsima með metotrexati.</w:t>
      </w:r>
    </w:p>
    <w:p w14:paraId="480308AC" w14:textId="77777777" w:rsidR="00FA6C13" w:rsidRDefault="00FA6C13" w:rsidP="00FA6C13">
      <w:pPr>
        <w:rPr>
          <w:lang w:val="is-IS" w:eastAsia="ko-KR"/>
        </w:rPr>
      </w:pPr>
    </w:p>
    <w:p w14:paraId="37707FA2" w14:textId="77777777" w:rsidR="00FA6C13" w:rsidRPr="00183F39" w:rsidRDefault="00FA6C13" w:rsidP="00FA6C13">
      <w:pPr>
        <w:rPr>
          <w:lang w:val="is-IS"/>
        </w:rPr>
      </w:pPr>
      <w:r>
        <w:rPr>
          <w:lang w:val="is-IS" w:eastAsia="ko-KR"/>
        </w:rPr>
        <w:t>Fyrirliggjandi upplýsingar benda til að klínísk svörun náist yfirleitt innan 12 vikna meðferðar. Ef svörun sjúklings er ófullnægjandi eða gengur til baka að þeim tíma liðnum, má hugsanlega auka skammtinn um u.þ.b. 1,5 mg/kg í þrepum að hámarki 7,5 mg/kg á 8 vikna fresti. Annar hugsanlegur kostur er að gefa 3 mg/kg á allt að fjögurra vikna fresti. Náist fullnægjandi svörun á sjúklingurinn að halda áfram á sömu skömmtum eða skammtatíðni. Endurskoða ætti vandlega hvort meðferð skuli haldið áfram hjá sjúklingum sem ekki sýna ávinning af meðferð fyrstu 12 vikur meðferðar eða eftir að skömmtum hefur verið breytt.</w:t>
      </w:r>
    </w:p>
    <w:p w14:paraId="71DD38D3" w14:textId="77777777" w:rsidR="00FA6C13" w:rsidRDefault="00FA6C13" w:rsidP="00FA6C13">
      <w:pPr>
        <w:rPr>
          <w:u w:val="single"/>
          <w:lang w:val="is-IS" w:eastAsia="ko-KR"/>
        </w:rPr>
      </w:pPr>
    </w:p>
    <w:p w14:paraId="4ED9E1B9" w14:textId="1B9244A3" w:rsidR="00FA6C13" w:rsidRPr="00183F39" w:rsidRDefault="00FA6C13" w:rsidP="00FA6C13">
      <w:pPr>
        <w:keepNext/>
        <w:keepLines/>
        <w:rPr>
          <w:lang w:val="is-IS"/>
        </w:rPr>
      </w:pPr>
      <w:r>
        <w:rPr>
          <w:i/>
          <w:lang w:val="is-IS" w:eastAsia="ko-KR"/>
        </w:rPr>
        <w:t>Miðlungs virkur eða mjög virk</w:t>
      </w:r>
      <w:r w:rsidR="007B78DC">
        <w:rPr>
          <w:i/>
          <w:lang w:val="is-IS" w:eastAsia="ko-KR"/>
        </w:rPr>
        <w:t>ur</w:t>
      </w:r>
      <w:r w:rsidR="00153AB0">
        <w:rPr>
          <w:i/>
          <w:lang w:val="is-IS" w:eastAsia="ko-KR"/>
        </w:rPr>
        <w:t xml:space="preserve"> </w:t>
      </w:r>
      <w:r w:rsidR="00E21373" w:rsidRPr="00A74DCD">
        <w:rPr>
          <w:i/>
          <w:lang w:val="is-IS" w:eastAsia="ko-KR"/>
        </w:rPr>
        <w:t>Crohns sjúkdómur</w:t>
      </w:r>
    </w:p>
    <w:p w14:paraId="17B565C7" w14:textId="77777777" w:rsidR="00FA6C13" w:rsidRPr="00183F39" w:rsidRDefault="00FA6C13" w:rsidP="00FA6C13">
      <w:pPr>
        <w:rPr>
          <w:lang w:val="is-IS"/>
        </w:rPr>
      </w:pPr>
      <w:r>
        <w:rPr>
          <w:lang w:val="is-IS" w:eastAsia="ko-KR"/>
        </w:rPr>
        <w:t xml:space="preserve">5 mg/kg gefið sem innrennsli í æð </w:t>
      </w:r>
      <w:r>
        <w:rPr>
          <w:lang w:val="is-IS"/>
        </w:rPr>
        <w:t>og síðan 5 mg/kg í innrennsli 2 vikum eftir fyrstu gjöfina. Ef sjúklingur sýnir ekki svörun eftir 2 skammta, á ekki að gefa áframhaldandi meðferð með infliximabi.</w:t>
      </w:r>
      <w:r>
        <w:rPr>
          <w:lang w:val="is-IS" w:eastAsia="ko-KR"/>
        </w:rPr>
        <w:t xml:space="preserve"> Fyrirliggjandi upplýsingar styðja ekki frekari meðferð með infliximabi hjá þeim sjúklingum sem svara ekki meðferð innan 6 vikna frá fyrsta innrennsli.</w:t>
      </w:r>
    </w:p>
    <w:p w14:paraId="250E4887" w14:textId="77777777" w:rsidR="00FA6C13" w:rsidRDefault="00FA6C13" w:rsidP="00FA6C13">
      <w:pPr>
        <w:rPr>
          <w:lang w:val="is-IS" w:eastAsia="ko-KR"/>
        </w:rPr>
      </w:pPr>
    </w:p>
    <w:p w14:paraId="30013697" w14:textId="77777777" w:rsidR="00FA6C13" w:rsidRPr="00183F39" w:rsidRDefault="00FA6C13" w:rsidP="00FA6C13">
      <w:pPr>
        <w:keepNext/>
        <w:keepLines/>
        <w:rPr>
          <w:lang w:val="is-IS"/>
        </w:rPr>
      </w:pPr>
      <w:r>
        <w:rPr>
          <w:lang w:val="is-IS" w:eastAsia="ko-KR"/>
        </w:rPr>
        <w:t>Hjá sjúklingum sem svara meðferðinni eru eftirfarandi valkostir á meðferðarúrræði:</w:t>
      </w:r>
    </w:p>
    <w:p w14:paraId="399806A3" w14:textId="77777777" w:rsidR="00FA6C13" w:rsidRPr="00183F39" w:rsidRDefault="00FA6C13" w:rsidP="00A74DCD">
      <w:pPr>
        <w:numPr>
          <w:ilvl w:val="0"/>
          <w:numId w:val="16"/>
        </w:numPr>
        <w:ind w:left="567" w:hanging="567"/>
        <w:rPr>
          <w:lang w:val="is-IS"/>
        </w:rPr>
      </w:pPr>
      <w:r>
        <w:rPr>
          <w:lang w:val="is-IS" w:eastAsia="ko-KR"/>
        </w:rPr>
        <w:t>Viðhaldsmeðferð: Viðbótar innrennsli af 5 mg/kg 6 vikum eftir upphafsskammt, fylgt eftir með innrennsli 8. hverja viku eða</w:t>
      </w:r>
    </w:p>
    <w:p w14:paraId="18437582" w14:textId="77777777" w:rsidR="00FA6C13" w:rsidRPr="00183F39" w:rsidRDefault="00FA6C13" w:rsidP="00A74DCD">
      <w:pPr>
        <w:numPr>
          <w:ilvl w:val="0"/>
          <w:numId w:val="16"/>
        </w:numPr>
        <w:ind w:left="567" w:hanging="567"/>
        <w:rPr>
          <w:lang w:val="is-IS"/>
        </w:rPr>
      </w:pPr>
      <w:r>
        <w:rPr>
          <w:szCs w:val="22"/>
          <w:lang w:val="is-IS" w:eastAsia="ko-KR"/>
        </w:rPr>
        <w:t>Endurtekin gjöf: Innrennsli af 5 mg/kg ef einkenni sjúkdómsins taka sig upp (sjá „Endurtekin gjöf“ að neðan</w:t>
      </w:r>
      <w:r>
        <w:rPr>
          <w:lang w:val="is-IS" w:eastAsia="ko-KR"/>
        </w:rPr>
        <w:t xml:space="preserve"> og kafla 4.4).</w:t>
      </w:r>
    </w:p>
    <w:p w14:paraId="6EFFAAFB" w14:textId="77777777" w:rsidR="00FA6C13" w:rsidRDefault="00FA6C13" w:rsidP="00FA6C13">
      <w:pPr>
        <w:rPr>
          <w:lang w:val="is-IS" w:eastAsia="ko-KR"/>
        </w:rPr>
      </w:pPr>
    </w:p>
    <w:p w14:paraId="614F4635" w14:textId="77777777" w:rsidR="00FA6C13" w:rsidRPr="00183F39" w:rsidRDefault="00FA6C13" w:rsidP="00FA6C13">
      <w:pPr>
        <w:rPr>
          <w:lang w:val="is-IS"/>
        </w:rPr>
      </w:pPr>
      <w:r>
        <w:rPr>
          <w:lang w:val="is-IS"/>
        </w:rPr>
        <w:t>Þótt samanburðarniðurstöður vanti benda takmarkaðar upplýsingar til þess að sumir sjúklingar sem svöruðu 5 mg/kg í upphafi en hættu svo að sýna svörun við meðferðinni, geti aftur sýnt svörun ef skammturinn er aukinn (sjá kafla 5.1). Íhuga skal vandlega hvort halda eigi áfram meðferð hjá sjúklingum sem sýna engan árangur af meðferð eftir að skömmtum hefur verið breytt.</w:t>
      </w:r>
    </w:p>
    <w:p w14:paraId="3945562A" w14:textId="77777777" w:rsidR="00FA6C13" w:rsidRDefault="00FA6C13" w:rsidP="00FA6C13">
      <w:pPr>
        <w:rPr>
          <w:lang w:val="is-IS" w:eastAsia="ko-KR"/>
        </w:rPr>
      </w:pPr>
    </w:p>
    <w:p w14:paraId="34076D37" w14:textId="555FD464" w:rsidR="00FA6C13" w:rsidRPr="00183F39" w:rsidRDefault="00FA6C13" w:rsidP="00FA6C13">
      <w:pPr>
        <w:keepNext/>
        <w:keepLines/>
        <w:rPr>
          <w:lang w:val="is-IS"/>
        </w:rPr>
      </w:pPr>
      <w:r>
        <w:rPr>
          <w:i/>
          <w:lang w:val="is-IS" w:eastAsia="ko-KR"/>
        </w:rPr>
        <w:t>Fistilmyndandi, virk</w:t>
      </w:r>
      <w:r w:rsidR="007B78DC">
        <w:rPr>
          <w:i/>
          <w:lang w:val="is-IS" w:eastAsia="ko-KR"/>
        </w:rPr>
        <w:t>ur</w:t>
      </w:r>
      <w:r w:rsidR="00153AB0">
        <w:rPr>
          <w:i/>
          <w:lang w:val="is-IS" w:eastAsia="ko-KR"/>
        </w:rPr>
        <w:t xml:space="preserve"> </w:t>
      </w:r>
      <w:r w:rsidR="00E21373" w:rsidRPr="00A74DCD">
        <w:rPr>
          <w:i/>
          <w:lang w:val="is-IS" w:eastAsia="ko-KR"/>
        </w:rPr>
        <w:t>Crohns sjúkdómur</w:t>
      </w:r>
    </w:p>
    <w:p w14:paraId="1BF5964C" w14:textId="77777777" w:rsidR="00FA6C13" w:rsidRPr="00183F39" w:rsidRDefault="00FA6C13" w:rsidP="00FA6C13">
      <w:pPr>
        <w:rPr>
          <w:lang w:val="is-IS"/>
        </w:rPr>
      </w:pPr>
      <w:r>
        <w:rPr>
          <w:lang w:val="is-IS" w:eastAsia="ko-KR"/>
        </w:rPr>
        <w:t>5 mg/kg gefin með innrennsli í bláæð og síðan 5 mg/kg skammtur gefinn aftur sem innrennsli 2 og 6 vikum eftir fyrsta innrennsli. Ef sjúklingur svarar ekki meðferðinni eftir þessa 3 skammta, ætti ekki að gefa viðbótar meðferð með infliximabi.</w:t>
      </w:r>
    </w:p>
    <w:p w14:paraId="3793A7BE" w14:textId="77777777" w:rsidR="00FA6C13" w:rsidRDefault="00FA6C13" w:rsidP="00FA6C13">
      <w:pPr>
        <w:rPr>
          <w:lang w:val="is-IS" w:eastAsia="ko-KR"/>
        </w:rPr>
      </w:pPr>
    </w:p>
    <w:p w14:paraId="3696FE76" w14:textId="77777777" w:rsidR="00FA6C13" w:rsidRPr="00183F39" w:rsidRDefault="00FA6C13" w:rsidP="00FA6C13">
      <w:pPr>
        <w:keepNext/>
        <w:keepLines/>
        <w:rPr>
          <w:lang w:val="is-IS"/>
        </w:rPr>
      </w:pPr>
      <w:r>
        <w:rPr>
          <w:lang w:val="is-IS" w:eastAsia="ko-KR"/>
        </w:rPr>
        <w:t>Hjá sjúklingum sem svara meðferðinni eru eftirfarandi meðferðarúrræði:</w:t>
      </w:r>
    </w:p>
    <w:p w14:paraId="59ACD7EC" w14:textId="77777777" w:rsidR="00FA6C13" w:rsidRPr="00183F39" w:rsidRDefault="00FA6C13" w:rsidP="00A74DCD">
      <w:pPr>
        <w:numPr>
          <w:ilvl w:val="0"/>
          <w:numId w:val="16"/>
        </w:numPr>
        <w:ind w:left="567" w:hanging="567"/>
        <w:rPr>
          <w:lang w:val="is-IS"/>
        </w:rPr>
      </w:pPr>
      <w:r>
        <w:rPr>
          <w:lang w:val="is-IS" w:eastAsia="ko-KR"/>
        </w:rPr>
        <w:t>V</w:t>
      </w:r>
      <w:r>
        <w:rPr>
          <w:lang w:val="is-IS"/>
        </w:rPr>
        <w:t>iðhaldsskammtur:</w:t>
      </w:r>
      <w:r>
        <w:rPr>
          <w:lang w:val="is-IS" w:eastAsia="ko-KR"/>
        </w:rPr>
        <w:t>Viðbótar innrennsli af 5 mg/kg 8 hverja viku eða</w:t>
      </w:r>
    </w:p>
    <w:p w14:paraId="56E45785" w14:textId="77777777" w:rsidR="00FA6C13" w:rsidRPr="00183F39" w:rsidRDefault="00FA6C13" w:rsidP="00A74DCD">
      <w:pPr>
        <w:numPr>
          <w:ilvl w:val="0"/>
          <w:numId w:val="16"/>
        </w:numPr>
        <w:ind w:left="567" w:hanging="567"/>
        <w:rPr>
          <w:lang w:val="is-IS"/>
        </w:rPr>
      </w:pPr>
      <w:r>
        <w:rPr>
          <w:lang w:val="is-IS" w:eastAsia="ko-KR"/>
        </w:rPr>
        <w:t>Endurtekin gjöf: Innrennsli af 5 mg/kg ef einkenni sjúkdómsins taka sig upp og síðan 5 mg/kg á átta vikna fresti (sjá „endurtekin gjöf“ að neðan og kafla 4.4).</w:t>
      </w:r>
    </w:p>
    <w:p w14:paraId="10FE5A8B" w14:textId="77777777" w:rsidR="00FA6C13" w:rsidRDefault="00FA6C13" w:rsidP="00FA6C13">
      <w:pPr>
        <w:rPr>
          <w:lang w:val="is-IS" w:eastAsia="ko-KR"/>
        </w:rPr>
      </w:pPr>
    </w:p>
    <w:p w14:paraId="08E43614" w14:textId="77777777" w:rsidR="00FA6C13" w:rsidRPr="00183F39" w:rsidRDefault="00FA6C13" w:rsidP="00FA6C13">
      <w:pPr>
        <w:rPr>
          <w:lang w:val="is-IS"/>
        </w:rPr>
      </w:pPr>
      <w:r>
        <w:rPr>
          <w:lang w:val="is-IS"/>
        </w:rPr>
        <w:t>Þótt samanburðarniðurstöður vanti benda takmarkaðar upplýsingar til þess að sumir sjúklingar sem svöruðu 5 mg/kg í upphafi en hættu svo að sýna svörun við meðferðinni, geti aftur sýnt svörun ef skammturinn er aukinn (sjá kafla 5.1). Vandlega skal íhuga hvort halda eigi áfram meðferð hjá sjúklingum sem sýna engan árangur af meðferð eftir að skömmtum hefur verið breytt.</w:t>
      </w:r>
    </w:p>
    <w:p w14:paraId="35FB5DDB" w14:textId="77777777" w:rsidR="00FA6C13" w:rsidRDefault="00FA6C13" w:rsidP="00FA6C13">
      <w:pPr>
        <w:rPr>
          <w:lang w:val="is-IS" w:eastAsia="ko-KR"/>
        </w:rPr>
      </w:pPr>
    </w:p>
    <w:p w14:paraId="074C6411" w14:textId="0A0E914A" w:rsidR="00FA6C13" w:rsidRPr="00183F39" w:rsidRDefault="00FA6C13" w:rsidP="00FA6C13">
      <w:pPr>
        <w:rPr>
          <w:lang w:val="is-IS"/>
        </w:rPr>
      </w:pPr>
      <w:r>
        <w:rPr>
          <w:lang w:val="is-IS" w:eastAsia="ko-KR"/>
        </w:rPr>
        <w:t xml:space="preserve">Varðandi </w:t>
      </w:r>
      <w:r w:rsidR="00D05442">
        <w:rPr>
          <w:lang w:val="is-IS" w:eastAsia="ko-KR"/>
        </w:rPr>
        <w:t>Crohns sjúkdóm</w:t>
      </w:r>
      <w:r>
        <w:rPr>
          <w:lang w:val="is-IS" w:eastAsia="ko-KR"/>
        </w:rPr>
        <w:t xml:space="preserve"> er takmörkuð reynsla af endurtekinni gjöf ef einkenni sjúkdómsins taka sig upp og samanburðargögn vantar um hag/áhættu á þessum valkostum á áframhaldandi meðferð.</w:t>
      </w:r>
    </w:p>
    <w:p w14:paraId="18A79AEC" w14:textId="77777777" w:rsidR="00FA6C13" w:rsidRDefault="00FA6C13" w:rsidP="00FA6C13">
      <w:pPr>
        <w:rPr>
          <w:lang w:val="is-IS" w:eastAsia="ko-KR"/>
        </w:rPr>
      </w:pPr>
    </w:p>
    <w:p w14:paraId="70EF12CB" w14:textId="77777777" w:rsidR="00FA6C13" w:rsidRPr="00183F39" w:rsidRDefault="00FA6C13" w:rsidP="00FA6C13">
      <w:pPr>
        <w:keepNext/>
        <w:keepLines/>
        <w:rPr>
          <w:lang w:val="is-IS"/>
        </w:rPr>
      </w:pPr>
      <w:r>
        <w:rPr>
          <w:i/>
          <w:lang w:val="is-IS" w:eastAsia="ko-KR"/>
        </w:rPr>
        <w:t>Sáraristilbólga</w:t>
      </w:r>
    </w:p>
    <w:p w14:paraId="1EB0E564" w14:textId="77777777" w:rsidR="00FA6C13" w:rsidRPr="00183F39" w:rsidRDefault="00FA6C13" w:rsidP="00FA6C13">
      <w:pPr>
        <w:rPr>
          <w:lang w:val="is-IS"/>
        </w:rPr>
      </w:pPr>
      <w:r>
        <w:rPr>
          <w:lang w:val="is-IS" w:eastAsia="ko-KR"/>
        </w:rPr>
        <w:t xml:space="preserve">5 mg/kg gefin sem innrennsli í bláæð og fylgt eftir með viðbótar 5 mg/kg </w:t>
      </w:r>
      <w:r w:rsidRPr="000E57EB">
        <w:rPr>
          <w:lang w:val="is-IS" w:eastAsia="ko-KR"/>
        </w:rPr>
        <w:t>innrennsl</w:t>
      </w:r>
      <w:r>
        <w:rPr>
          <w:lang w:val="is-IS" w:eastAsia="ko-KR"/>
        </w:rPr>
        <w:t>is</w:t>
      </w:r>
      <w:r w:rsidRPr="000E57EB">
        <w:rPr>
          <w:lang w:val="is-IS" w:eastAsia="ko-KR"/>
        </w:rPr>
        <w:t>skammti</w:t>
      </w:r>
      <w:r>
        <w:rPr>
          <w:lang w:val="is-IS" w:eastAsia="ko-KR"/>
        </w:rPr>
        <w:t xml:space="preserve"> 2 og 6 vikum eftir fyrsta innrennslið, síðan 8. hverja viku.</w:t>
      </w:r>
    </w:p>
    <w:p w14:paraId="035CF9AF" w14:textId="77777777" w:rsidR="00FA6C13" w:rsidRDefault="00FA6C13" w:rsidP="00FA6C13">
      <w:pPr>
        <w:rPr>
          <w:lang w:val="is-IS" w:eastAsia="ko-KR"/>
        </w:rPr>
      </w:pPr>
    </w:p>
    <w:p w14:paraId="20E36593" w14:textId="77777777" w:rsidR="00FA6C13" w:rsidRPr="00183F39" w:rsidRDefault="00FA6C13" w:rsidP="00FA6C13">
      <w:pPr>
        <w:rPr>
          <w:lang w:val="is-IS"/>
        </w:rPr>
      </w:pPr>
      <w:r>
        <w:rPr>
          <w:lang w:val="is-IS" w:eastAsia="ko-KR"/>
        </w:rPr>
        <w:t>Fyrirliggjandi upplýsingar benda til þess að klínísk svörun náist yfirleitt innan 14 vikna frá upphafi meðferðar, þ.e. með þremur skömmtum. Taka á áframhaldandi meðferð til rækilegrar endurskoðunar hjá sjúklingum þar sem engar vísbendingar um meðferðarávinning koma fram innan þess tíma.</w:t>
      </w:r>
    </w:p>
    <w:p w14:paraId="4EBC7851" w14:textId="77777777" w:rsidR="00FA6C13" w:rsidRDefault="00FA6C13" w:rsidP="00FA6C13">
      <w:pPr>
        <w:rPr>
          <w:lang w:val="is-IS" w:eastAsia="ko-KR"/>
        </w:rPr>
      </w:pPr>
    </w:p>
    <w:p w14:paraId="2F6092F2" w14:textId="77777777" w:rsidR="00FA6C13" w:rsidRPr="00183F39" w:rsidRDefault="00FA6C13" w:rsidP="00FA6C13">
      <w:pPr>
        <w:keepNext/>
        <w:keepLines/>
        <w:rPr>
          <w:lang w:val="is-IS"/>
        </w:rPr>
      </w:pPr>
      <w:r>
        <w:rPr>
          <w:i/>
          <w:lang w:val="is-IS" w:eastAsia="ko-KR"/>
        </w:rPr>
        <w:t>Hryggikt</w:t>
      </w:r>
    </w:p>
    <w:p w14:paraId="26F20763" w14:textId="77777777" w:rsidR="00FA6C13" w:rsidRPr="00183F39" w:rsidRDefault="00FA6C13" w:rsidP="00FA6C13">
      <w:pPr>
        <w:rPr>
          <w:lang w:val="is-IS"/>
        </w:rPr>
      </w:pPr>
      <w:r>
        <w:rPr>
          <w:lang w:val="is-IS" w:eastAsia="ko-KR"/>
        </w:rPr>
        <w:t>5 mg/kg gefið sem innrennsli í bláæð fylgt eftir með viðbótar 5 mg/kg innrennslisskammti 2 og 6 vikum eftir fyrsta innrennsli, síðan 6. til 8. hverja viku. Ef sjúklingur svarar ekki meðferðinni eftir 6 vikur (þ.e. eftir 2 skammta), skal ekki gefa viðbótarmeðferð með infliximabi.</w:t>
      </w:r>
    </w:p>
    <w:p w14:paraId="2E1220A8" w14:textId="77777777" w:rsidR="00FA6C13" w:rsidRDefault="00FA6C13" w:rsidP="00FA6C13">
      <w:pPr>
        <w:rPr>
          <w:lang w:val="is-IS" w:eastAsia="ko-KR"/>
        </w:rPr>
      </w:pPr>
    </w:p>
    <w:p w14:paraId="087B8FA5" w14:textId="77777777" w:rsidR="00FA6C13" w:rsidRPr="00183F39" w:rsidRDefault="00FA6C13" w:rsidP="00FA6C13">
      <w:pPr>
        <w:keepNext/>
        <w:keepLines/>
        <w:rPr>
          <w:lang w:val="is-IS"/>
        </w:rPr>
      </w:pPr>
      <w:r>
        <w:rPr>
          <w:i/>
          <w:lang w:val="is-IS" w:eastAsia="ko-KR"/>
        </w:rPr>
        <w:t>Sóraliðagigt</w:t>
      </w:r>
    </w:p>
    <w:p w14:paraId="074272C7" w14:textId="77777777" w:rsidR="00FA6C13" w:rsidRPr="00183F39" w:rsidRDefault="00FA6C13" w:rsidP="00FA6C13">
      <w:pPr>
        <w:rPr>
          <w:lang w:val="is-IS"/>
        </w:rPr>
      </w:pPr>
      <w:r>
        <w:rPr>
          <w:lang w:val="is-IS" w:eastAsia="ko-KR"/>
        </w:rPr>
        <w:t>5 mg/kg gefin sem innrennsli í bláæð og fylgt eftir með viðbótar 5 mg/kg innrennslisskammti 2 og 6 vikum eftir fyrsta innrennsli, síðan 8. hverja viku.</w:t>
      </w:r>
    </w:p>
    <w:p w14:paraId="1B39FADC" w14:textId="77777777" w:rsidR="00FA6C13" w:rsidRDefault="00FA6C13" w:rsidP="00FA6C13">
      <w:pPr>
        <w:rPr>
          <w:u w:val="single"/>
          <w:lang w:val="is-IS" w:eastAsia="ko-KR"/>
        </w:rPr>
      </w:pPr>
    </w:p>
    <w:p w14:paraId="1A59971A" w14:textId="77777777" w:rsidR="00FA6C13" w:rsidRPr="00183F39" w:rsidRDefault="00FA6C13" w:rsidP="00FA6C13">
      <w:pPr>
        <w:keepNext/>
        <w:keepLines/>
        <w:rPr>
          <w:lang w:val="is-IS"/>
        </w:rPr>
      </w:pPr>
      <w:r>
        <w:rPr>
          <w:i/>
          <w:lang w:val="is-IS" w:eastAsia="ko-KR"/>
        </w:rPr>
        <w:t>Sóri</w:t>
      </w:r>
    </w:p>
    <w:p w14:paraId="7A06775D" w14:textId="77777777" w:rsidR="00FA6C13" w:rsidRPr="00183F39" w:rsidRDefault="00FA6C13" w:rsidP="00FA6C13">
      <w:pPr>
        <w:rPr>
          <w:lang w:val="is-IS"/>
        </w:rPr>
      </w:pPr>
      <w:r>
        <w:rPr>
          <w:lang w:val="is-IS" w:eastAsia="ko-KR"/>
        </w:rPr>
        <w:t>5 mg/kg gefin sem innrennsli í bláæð og fylgt eftir með viðbótar 5 mg/kg innrennslisskammti 2 og 6 vikum eftir fyrsta innrennsli, síðan 8. hverja viku. Ef sjúklingur sýnir enga svörun eftir 14 vikur (þ.e. eftir 4 skammta), skal ekki gefa viðbótarmeðferð með infliximabi.</w:t>
      </w:r>
    </w:p>
    <w:p w14:paraId="651E3075" w14:textId="77777777" w:rsidR="00FA6C13" w:rsidRDefault="00FA6C13" w:rsidP="00FA6C13">
      <w:pPr>
        <w:rPr>
          <w:u w:val="single"/>
          <w:lang w:val="is-IS" w:eastAsia="ko-KR"/>
        </w:rPr>
      </w:pPr>
    </w:p>
    <w:p w14:paraId="5235D424" w14:textId="4E40CCBA" w:rsidR="00FA6C13" w:rsidRPr="00183F39" w:rsidRDefault="00FA6C13" w:rsidP="00FA6C13">
      <w:pPr>
        <w:keepNext/>
        <w:keepLines/>
        <w:rPr>
          <w:lang w:val="is-IS"/>
        </w:rPr>
      </w:pPr>
      <w:r>
        <w:rPr>
          <w:i/>
          <w:lang w:val="is-IS" w:eastAsia="ko-KR"/>
        </w:rPr>
        <w:t xml:space="preserve">Endurtekin gjöf við </w:t>
      </w:r>
      <w:r w:rsidR="00D05442">
        <w:rPr>
          <w:i/>
          <w:lang w:val="is-IS" w:eastAsia="ko-KR"/>
        </w:rPr>
        <w:t>Crohns sjúkdóm</w:t>
      </w:r>
      <w:r w:rsidR="007B78DC">
        <w:rPr>
          <w:i/>
          <w:lang w:val="is-IS" w:eastAsia="ko-KR"/>
        </w:rPr>
        <w:t>i</w:t>
      </w:r>
      <w:r>
        <w:rPr>
          <w:i/>
          <w:lang w:val="is-IS" w:eastAsia="ko-KR"/>
        </w:rPr>
        <w:t xml:space="preserve"> og iktsýki</w:t>
      </w:r>
    </w:p>
    <w:p w14:paraId="76184889" w14:textId="60F6F51F" w:rsidR="00FA6C13" w:rsidRPr="00183F39" w:rsidRDefault="00FA6C13" w:rsidP="00FA6C13">
      <w:pPr>
        <w:rPr>
          <w:lang w:val="is-IS"/>
        </w:rPr>
      </w:pPr>
      <w:r>
        <w:rPr>
          <w:lang w:val="is-IS" w:eastAsia="ko-KR"/>
        </w:rPr>
        <w:t xml:space="preserve">Ef einkenni sjúkdómsins taka sig upp að nýju, má gefa infliximab aftur innan 16 vikna frá síðasta innrennsli. Í klínískum rannsóknum hafa síðkomin ofnæmisviðbrögð verið sjaldgæf og hafa komið fram eftir styttra en 1 árs infliximab meðferðarhlé (sjá kafla 4.4 og 4.8). Öryggi og verkun við endurtekna gjöf eftir meira en 16 vikna infliximab meðferðarhlé hefur ekki verið staðfest. Þetta á bæði við um sjúklinga með </w:t>
      </w:r>
      <w:r w:rsidR="00D05442">
        <w:rPr>
          <w:lang w:val="is-IS" w:eastAsia="ko-KR"/>
        </w:rPr>
        <w:t>Crohns sjúkdóm</w:t>
      </w:r>
      <w:r>
        <w:rPr>
          <w:lang w:val="is-IS" w:eastAsia="ko-KR"/>
        </w:rPr>
        <w:t xml:space="preserve"> og iktsýki.</w:t>
      </w:r>
    </w:p>
    <w:p w14:paraId="1CA39959" w14:textId="77777777" w:rsidR="00FA6C13" w:rsidRDefault="00FA6C13" w:rsidP="00FA6C13">
      <w:pPr>
        <w:rPr>
          <w:lang w:val="is-IS" w:eastAsia="ko-KR"/>
        </w:rPr>
      </w:pPr>
    </w:p>
    <w:p w14:paraId="4B3E9C43" w14:textId="77777777" w:rsidR="00FA6C13" w:rsidRPr="00183F39" w:rsidRDefault="00FA6C13" w:rsidP="00FA6C13">
      <w:pPr>
        <w:keepNext/>
        <w:keepLines/>
        <w:rPr>
          <w:lang w:val="is-IS"/>
        </w:rPr>
      </w:pPr>
      <w:r>
        <w:rPr>
          <w:i/>
          <w:lang w:val="is-IS" w:eastAsia="ko-KR"/>
        </w:rPr>
        <w:t>Endurtekin gjöf við sáraristilbólgu</w:t>
      </w:r>
    </w:p>
    <w:p w14:paraId="3BFD8145" w14:textId="77777777" w:rsidR="00FA6C13" w:rsidRPr="00183F39" w:rsidRDefault="00FA6C13" w:rsidP="00FA6C13">
      <w:pPr>
        <w:rPr>
          <w:lang w:val="is-IS"/>
        </w:rPr>
      </w:pPr>
      <w:r>
        <w:rPr>
          <w:lang w:val="is-IS" w:eastAsia="ko-KR"/>
        </w:rPr>
        <w:t>Ekki hefur verið sýnt fram á öryggi og verkun endurtekinna meðferða annarra en 8. hverja viku (sjá kafla 4.4 og 4.8).</w:t>
      </w:r>
    </w:p>
    <w:p w14:paraId="0755001F" w14:textId="77777777" w:rsidR="00FA6C13" w:rsidRDefault="00FA6C13" w:rsidP="00FA6C13">
      <w:pPr>
        <w:rPr>
          <w:u w:val="single"/>
          <w:lang w:val="is-IS" w:eastAsia="ko-KR"/>
        </w:rPr>
      </w:pPr>
    </w:p>
    <w:p w14:paraId="62F266BF" w14:textId="77777777" w:rsidR="00FA6C13" w:rsidRPr="00183F39" w:rsidRDefault="00FA6C13" w:rsidP="00FA6C13">
      <w:pPr>
        <w:keepNext/>
        <w:keepLines/>
        <w:rPr>
          <w:lang w:val="is-IS"/>
        </w:rPr>
      </w:pPr>
      <w:r>
        <w:rPr>
          <w:i/>
          <w:lang w:val="is-IS" w:eastAsia="ko-KR"/>
        </w:rPr>
        <w:t>Endurtekin gjöf við hryggikt</w:t>
      </w:r>
    </w:p>
    <w:p w14:paraId="085CA427" w14:textId="77777777" w:rsidR="00FA6C13" w:rsidRPr="00183F39" w:rsidRDefault="00FA6C13" w:rsidP="00FA6C13">
      <w:pPr>
        <w:rPr>
          <w:lang w:val="is-IS"/>
        </w:rPr>
      </w:pPr>
      <w:r>
        <w:rPr>
          <w:lang w:val="is-IS" w:eastAsia="ko-KR"/>
        </w:rPr>
        <w:t>Ekki hefur verið sýnt fram á öryggi og verkun endurtekinna meðferða annarra en 6. til 8. hverja viku (sjá kafla 4.4 og 4.8).</w:t>
      </w:r>
    </w:p>
    <w:p w14:paraId="65121BD2" w14:textId="77777777" w:rsidR="00FA6C13" w:rsidRDefault="00FA6C13" w:rsidP="00FA6C13">
      <w:pPr>
        <w:rPr>
          <w:lang w:val="is-IS" w:eastAsia="ko-KR"/>
        </w:rPr>
      </w:pPr>
    </w:p>
    <w:p w14:paraId="02C23537" w14:textId="77777777" w:rsidR="00FA6C13" w:rsidRPr="00183F39" w:rsidRDefault="00FA6C13" w:rsidP="00FA6C13">
      <w:pPr>
        <w:keepNext/>
        <w:keepLines/>
        <w:rPr>
          <w:lang w:val="is-IS"/>
        </w:rPr>
      </w:pPr>
      <w:r>
        <w:rPr>
          <w:i/>
          <w:lang w:val="is-IS" w:eastAsia="ko-KR"/>
        </w:rPr>
        <w:t>Endurtekin gjöf við sóraliðagigt</w:t>
      </w:r>
    </w:p>
    <w:p w14:paraId="6F801E00" w14:textId="77777777" w:rsidR="00FA6C13" w:rsidRPr="00183F39" w:rsidRDefault="00FA6C13" w:rsidP="00FA6C13">
      <w:pPr>
        <w:rPr>
          <w:lang w:val="is-IS"/>
        </w:rPr>
      </w:pPr>
      <w:r>
        <w:rPr>
          <w:lang w:val="is-IS" w:eastAsia="ko-KR"/>
        </w:rPr>
        <w:t>Ekki hefur verið sýnt fram á öryggi og verkun endurtekinna meðferða annarra en 8. hverja viku (sjá kafla 4.4 og 4.8).</w:t>
      </w:r>
    </w:p>
    <w:p w14:paraId="210BC77C" w14:textId="77777777" w:rsidR="00FA6C13" w:rsidRDefault="00FA6C13" w:rsidP="00FA6C13">
      <w:pPr>
        <w:rPr>
          <w:lang w:val="is-IS" w:eastAsia="ko-KR"/>
        </w:rPr>
      </w:pPr>
    </w:p>
    <w:p w14:paraId="5BF0B696" w14:textId="77777777" w:rsidR="00FA6C13" w:rsidRPr="00183F39" w:rsidRDefault="00FA6C13" w:rsidP="00FA6C13">
      <w:pPr>
        <w:keepNext/>
        <w:keepLines/>
        <w:rPr>
          <w:lang w:val="is-IS"/>
        </w:rPr>
      </w:pPr>
      <w:r>
        <w:rPr>
          <w:i/>
          <w:lang w:val="is-IS" w:eastAsia="ko-KR"/>
        </w:rPr>
        <w:t>Endurtekin gjöf við sóra</w:t>
      </w:r>
    </w:p>
    <w:p w14:paraId="3C9990D4" w14:textId="77777777" w:rsidR="00FA6C13" w:rsidRPr="00183F39" w:rsidRDefault="00FA6C13" w:rsidP="00FA6C13">
      <w:pPr>
        <w:rPr>
          <w:lang w:val="is-IS"/>
        </w:rPr>
      </w:pPr>
      <w:r>
        <w:rPr>
          <w:lang w:val="is-IS" w:eastAsia="ko-KR"/>
        </w:rPr>
        <w:t xml:space="preserve">Takmörkuð reynsla af endurmeðferð með einum stökum skammti af infliximab við </w:t>
      </w:r>
      <w:r>
        <w:rPr>
          <w:lang w:val="is-IS"/>
        </w:rPr>
        <w:t>sóra</w:t>
      </w:r>
      <w:r>
        <w:rPr>
          <w:lang w:val="is-IS" w:eastAsia="ko-KR"/>
        </w:rPr>
        <w:t xml:space="preserve"> eftir 20 vikna hlé bendir til minnkaðrar verkunar og hærri tíðni vægra eða miðlungs mikilla innrennslisviðbragða samanborið við byrjunarmeðferð (sjá kafla 5.1).</w:t>
      </w:r>
    </w:p>
    <w:p w14:paraId="6A55E3EA" w14:textId="77777777" w:rsidR="00FA6C13" w:rsidRDefault="00FA6C13" w:rsidP="00FA6C13">
      <w:pPr>
        <w:rPr>
          <w:lang w:val="is-IS" w:eastAsia="ko-KR"/>
        </w:rPr>
      </w:pPr>
    </w:p>
    <w:p w14:paraId="7C156C1C" w14:textId="77777777" w:rsidR="00FA6C13" w:rsidRPr="00183F39" w:rsidRDefault="00FA6C13" w:rsidP="00FA6C13">
      <w:pPr>
        <w:rPr>
          <w:lang w:val="is-IS"/>
        </w:rPr>
      </w:pPr>
      <w:r>
        <w:rPr>
          <w:lang w:val="is-IS"/>
        </w:rPr>
        <w:t>Takmörkuð reynsla á endurmeðferð, eftir að sjúkdómurinn blossar upp aftur og meðferð er hafin á ný með innleiðsluskömmtum, bendir til hærri tíðni innrennslistengdra viðbragða, m.a. alvarlegra, samanborið við viðhaldsmeðferð á átta vikna fresti (sjá kafla 4.8).</w:t>
      </w:r>
    </w:p>
    <w:p w14:paraId="5CE161C9" w14:textId="77777777" w:rsidR="00FA6C13" w:rsidRDefault="00FA6C13" w:rsidP="00FA6C13">
      <w:pPr>
        <w:rPr>
          <w:lang w:val="is-IS"/>
        </w:rPr>
      </w:pPr>
    </w:p>
    <w:p w14:paraId="4D714059" w14:textId="77777777" w:rsidR="00FA6C13" w:rsidRPr="00183F39" w:rsidRDefault="00FA6C13" w:rsidP="00FA6C13">
      <w:pPr>
        <w:keepNext/>
        <w:keepLines/>
        <w:rPr>
          <w:lang w:val="is-IS"/>
        </w:rPr>
      </w:pPr>
      <w:r>
        <w:rPr>
          <w:i/>
          <w:lang w:val="is-IS"/>
        </w:rPr>
        <w:t>Endurtekin gjöf (allar ábendingar)</w:t>
      </w:r>
    </w:p>
    <w:p w14:paraId="0CBE787E" w14:textId="77777777" w:rsidR="00FA6C13" w:rsidRPr="00183F39" w:rsidRDefault="00FA6C13" w:rsidP="00FA6C13">
      <w:pPr>
        <w:rPr>
          <w:lang w:val="is-IS"/>
        </w:rPr>
      </w:pPr>
      <w:r>
        <w:rPr>
          <w:lang w:val="is-IS"/>
        </w:rPr>
        <w:t>Ef truflun hefur orðið á viðhaldsmeðferð, þannig að nauðsynlegt er að hefja meðferð aftur, eru innleiðsluskammtar ekki ráðlagðir (sjá kafla 4.8). Í þeim tilvikum er ráðlagt að byrja með stakan skammt af Remsima sem fylgt er eftir með ráðlögðum viðhaldsskammti eins og lýst er hér að ofan.</w:t>
      </w:r>
    </w:p>
    <w:p w14:paraId="02212B4E" w14:textId="77777777" w:rsidR="00FA6C13" w:rsidRDefault="00FA6C13" w:rsidP="00FA6C13">
      <w:pPr>
        <w:rPr>
          <w:i/>
          <w:lang w:val="is-IS"/>
        </w:rPr>
      </w:pPr>
    </w:p>
    <w:p w14:paraId="4D870549" w14:textId="77777777" w:rsidR="00FA6C13" w:rsidRPr="00183F39" w:rsidRDefault="00FA6C13" w:rsidP="00FA6C13">
      <w:pPr>
        <w:keepNext/>
        <w:keepLines/>
        <w:rPr>
          <w:lang w:val="is-IS"/>
        </w:rPr>
      </w:pPr>
      <w:r>
        <w:rPr>
          <w:u w:val="single"/>
          <w:lang w:val="is-IS"/>
        </w:rPr>
        <w:t>Sérstakir sjúklingahópar</w:t>
      </w:r>
    </w:p>
    <w:p w14:paraId="4FE292F8" w14:textId="77777777" w:rsidR="00FA6C13" w:rsidRDefault="00FA6C13" w:rsidP="00FA6C13">
      <w:pPr>
        <w:keepNext/>
        <w:keepLines/>
        <w:rPr>
          <w:i/>
          <w:u w:val="single"/>
          <w:lang w:val="is-IS"/>
        </w:rPr>
      </w:pPr>
    </w:p>
    <w:p w14:paraId="422D0F95" w14:textId="77777777" w:rsidR="00FA6C13" w:rsidRPr="00183F39" w:rsidRDefault="00FA6C13" w:rsidP="00FA6C13">
      <w:pPr>
        <w:keepNext/>
        <w:keepLines/>
        <w:rPr>
          <w:lang w:val="is-IS"/>
        </w:rPr>
      </w:pPr>
      <w:r>
        <w:rPr>
          <w:i/>
          <w:u w:val="single"/>
          <w:lang w:val="is-IS"/>
        </w:rPr>
        <w:t>Aldraðir</w:t>
      </w:r>
    </w:p>
    <w:p w14:paraId="55BB98A6" w14:textId="77777777" w:rsidR="00FA6C13" w:rsidRDefault="00FA6C13" w:rsidP="00FA6C13">
      <w:pPr>
        <w:keepNext/>
        <w:keepLines/>
        <w:rPr>
          <w:i/>
          <w:lang w:val="is-IS"/>
        </w:rPr>
      </w:pPr>
    </w:p>
    <w:p w14:paraId="18DC0A20" w14:textId="77777777" w:rsidR="00FA6C13" w:rsidRPr="00183F39" w:rsidRDefault="00FA6C13" w:rsidP="00FA6C13">
      <w:pPr>
        <w:rPr>
          <w:lang w:val="is-IS"/>
        </w:rPr>
      </w:pPr>
      <w:r>
        <w:rPr>
          <w:lang w:val="is-IS" w:eastAsia="ko-KR"/>
        </w:rPr>
        <w:t>Sértækar rannsóknir á infliximab hjá öldruðum hafa ekki farið fram. Í klínískum rannsóknum kom hvorki fram verulegur aldurstengdur munur á úthreinsun né dreifingu. Ekki er þörf á að breyta skömmtum (sjá kafla 5.2). Fyrir frekari upplýsingar um öryggi infliximab hjá öldruðum (sjá kafla 4.4 og 4.8).</w:t>
      </w:r>
    </w:p>
    <w:p w14:paraId="4C7D1DBB" w14:textId="77777777" w:rsidR="00FA6C13" w:rsidRDefault="00FA6C13" w:rsidP="00FA6C13">
      <w:pPr>
        <w:rPr>
          <w:lang w:val="is-IS" w:eastAsia="ko-KR"/>
        </w:rPr>
      </w:pPr>
    </w:p>
    <w:p w14:paraId="76EA59EF" w14:textId="77777777" w:rsidR="00FA6C13" w:rsidRPr="00183F39" w:rsidRDefault="00FA6C13" w:rsidP="00FA6C13">
      <w:pPr>
        <w:keepNext/>
        <w:keepLines/>
        <w:rPr>
          <w:lang w:val="is-IS"/>
        </w:rPr>
      </w:pPr>
      <w:r>
        <w:rPr>
          <w:i/>
          <w:szCs w:val="22"/>
          <w:u w:val="single"/>
          <w:lang w:val="is-IS" w:eastAsia="ko-KR"/>
        </w:rPr>
        <w:t>Nýrna- og/eða lifrarskerðing</w:t>
      </w:r>
    </w:p>
    <w:p w14:paraId="17891F36" w14:textId="77777777" w:rsidR="00FA6C13" w:rsidRDefault="00FA6C13" w:rsidP="00FA6C13">
      <w:pPr>
        <w:keepNext/>
        <w:keepLines/>
        <w:rPr>
          <w:i/>
          <w:szCs w:val="22"/>
          <w:u w:val="single"/>
          <w:lang w:val="is-IS" w:eastAsia="ko-KR"/>
        </w:rPr>
      </w:pPr>
    </w:p>
    <w:p w14:paraId="027F17FD" w14:textId="77777777" w:rsidR="00FA6C13" w:rsidRPr="00183F39" w:rsidRDefault="00FA6C13" w:rsidP="00FA6C13">
      <w:pPr>
        <w:rPr>
          <w:lang w:val="is-IS"/>
        </w:rPr>
      </w:pPr>
      <w:r>
        <w:rPr>
          <w:lang w:val="is-IS" w:eastAsia="ko-KR"/>
        </w:rPr>
        <w:t>Infliximab hefur ekki verið rannsakað hjá þessum sjúklingahópum. Ekki er hægt að ráðleggja skammta (sjá kafla 5.2).</w:t>
      </w:r>
    </w:p>
    <w:p w14:paraId="60C7EF51" w14:textId="77777777" w:rsidR="00FA6C13" w:rsidRDefault="00FA6C13" w:rsidP="00FA6C13">
      <w:pPr>
        <w:rPr>
          <w:lang w:val="is-IS" w:eastAsia="ko-KR"/>
        </w:rPr>
      </w:pPr>
    </w:p>
    <w:p w14:paraId="7134EF49" w14:textId="77777777" w:rsidR="00FA6C13" w:rsidRPr="00CB7E1C" w:rsidRDefault="00FA6C13" w:rsidP="00FA6C13">
      <w:pPr>
        <w:keepNext/>
        <w:keepLines/>
        <w:rPr>
          <w:lang w:val="is-IS"/>
        </w:rPr>
      </w:pPr>
      <w:r>
        <w:rPr>
          <w:i/>
          <w:u w:val="single"/>
          <w:lang w:val="is-IS" w:eastAsia="ko-KR"/>
        </w:rPr>
        <w:t>Börn</w:t>
      </w:r>
    </w:p>
    <w:p w14:paraId="16CCB3D7" w14:textId="77777777" w:rsidR="00FA6C13" w:rsidRDefault="00FA6C13" w:rsidP="00FA6C13">
      <w:pPr>
        <w:keepNext/>
        <w:keepLines/>
        <w:rPr>
          <w:i/>
          <w:u w:val="single"/>
          <w:lang w:val="is-IS" w:eastAsia="ko-KR"/>
        </w:rPr>
      </w:pPr>
    </w:p>
    <w:p w14:paraId="461BFD5F" w14:textId="7D2698D3" w:rsidR="00FA6C13" w:rsidRPr="00CB7E1C" w:rsidRDefault="00E21373" w:rsidP="00FA6C13">
      <w:pPr>
        <w:keepNext/>
        <w:keepLines/>
        <w:rPr>
          <w:lang w:val="is-IS"/>
        </w:rPr>
      </w:pPr>
      <w:r w:rsidRPr="00E21373">
        <w:rPr>
          <w:i/>
          <w:lang w:eastAsia="ko-KR"/>
        </w:rPr>
        <w:t>Crohns sjúkdómur</w:t>
      </w:r>
      <w:r w:rsidR="00FA6C13">
        <w:rPr>
          <w:i/>
          <w:lang w:val="is-IS" w:eastAsia="ko-KR"/>
        </w:rPr>
        <w:t xml:space="preserve"> (6 til 17 ára)</w:t>
      </w:r>
    </w:p>
    <w:p w14:paraId="3AD3FD2E" w14:textId="77777777" w:rsidR="00FA6C13" w:rsidRPr="00183F39" w:rsidRDefault="00FA6C13" w:rsidP="00FA6C13">
      <w:pPr>
        <w:rPr>
          <w:lang w:val="is-IS"/>
        </w:rPr>
      </w:pPr>
      <w:r>
        <w:rPr>
          <w:lang w:val="is-IS" w:eastAsia="ko-KR"/>
        </w:rPr>
        <w:t>5 mg/kg gefið sem innrennsli í bláæð og síðan 5 mg/kg skammtur gefinn aftur sem innrennsli 2 og 6 vikum eftir fyrsta innrennsli, síðan á 8 vikna fresti. Fyrirliggjandi upplýsingar styðja ekki frekari meðferð með infliximabi hjá börnum og unglingum sem svara ekki meðferð innan 10 vikna frá fyrsta innrennsli (sjá kafla 5.1).</w:t>
      </w:r>
    </w:p>
    <w:p w14:paraId="71A4951D" w14:textId="77777777" w:rsidR="00FA6C13" w:rsidRDefault="00FA6C13" w:rsidP="00FA6C13">
      <w:pPr>
        <w:rPr>
          <w:lang w:val="is-IS" w:eastAsia="ko-KR"/>
        </w:rPr>
      </w:pPr>
    </w:p>
    <w:p w14:paraId="51F97DB5" w14:textId="77777777" w:rsidR="00FA6C13" w:rsidRPr="00183F39" w:rsidRDefault="00FA6C13" w:rsidP="00FA6C13">
      <w:pPr>
        <w:rPr>
          <w:lang w:val="is-IS"/>
        </w:rPr>
      </w:pPr>
      <w:r>
        <w:rPr>
          <w:lang w:val="is-IS" w:eastAsia="ko-KR"/>
        </w:rPr>
        <w:t xml:space="preserve">Hjá sumum sjúklingum getur þurft að hafa styttra á milli lyfjagjafa til að viðhalda klínískri svörun, en hjá öðrum getur nægt að hafa lengra á milli lyfjagjafa. Hjá sjúklingum þar sem tímalengd á milli lyfjagjafa hefur verið stytt niður í minna en 8 vikur getur verið aukin hætta á aukaverkunum. </w:t>
      </w:r>
      <w:r>
        <w:rPr>
          <w:lang w:val="is-IS"/>
        </w:rPr>
        <w:t>Íhuga skal vandlega hvort halda eigi áfram meðferð með styttra á milli lyfjagjafa hjá þeim sjúklingum sem sýna engar vísbendingar um viðbótarárangur af meðferð eftir að tíma milli lyfjagjafa hefur verið breytt.</w:t>
      </w:r>
    </w:p>
    <w:p w14:paraId="6B58727A" w14:textId="77777777" w:rsidR="00FA6C13" w:rsidRDefault="00FA6C13" w:rsidP="00FA6C13">
      <w:pPr>
        <w:rPr>
          <w:lang w:val="is-IS" w:eastAsia="ko-KR"/>
        </w:rPr>
      </w:pPr>
    </w:p>
    <w:p w14:paraId="3B2C9779" w14:textId="77777777" w:rsidR="00FA6C13" w:rsidRPr="00183F39" w:rsidRDefault="00FA6C13" w:rsidP="00FA6C13">
      <w:pPr>
        <w:rPr>
          <w:lang w:val="is-IS"/>
        </w:rPr>
      </w:pPr>
      <w:r>
        <w:rPr>
          <w:lang w:val="is-IS" w:eastAsia="ko-KR"/>
        </w:rPr>
        <w:t>Ekki hefur verið sýnt fram á öryggi og verkun infliximab hjá börnum yngri en 6 ára með Crohns sjúkdóm. Fyrirliggjandi upplýsingar um lyfjahvörf eru tilgreindar í kafla 5.2 en ekki er hægt að ráðleggja ákveðna skammta handa börnum yngri en 6 ára á grundvelli þeirra.</w:t>
      </w:r>
    </w:p>
    <w:p w14:paraId="38BBDF30" w14:textId="77777777" w:rsidR="00FA6C13" w:rsidRDefault="00FA6C13" w:rsidP="00FA6C13">
      <w:pPr>
        <w:rPr>
          <w:lang w:val="is-IS" w:eastAsia="ko-KR"/>
        </w:rPr>
      </w:pPr>
    </w:p>
    <w:p w14:paraId="1A6E134D" w14:textId="77777777" w:rsidR="00FA6C13" w:rsidRPr="00183F39" w:rsidRDefault="00FA6C13" w:rsidP="00FA6C13">
      <w:pPr>
        <w:keepNext/>
        <w:keepLines/>
        <w:rPr>
          <w:lang w:val="is-IS"/>
        </w:rPr>
      </w:pPr>
      <w:r>
        <w:rPr>
          <w:i/>
          <w:lang w:val="is-IS" w:eastAsia="ko-KR"/>
        </w:rPr>
        <w:t>Sáraristilbólga (6 til 17 ára)</w:t>
      </w:r>
    </w:p>
    <w:p w14:paraId="0BE722CE" w14:textId="77777777" w:rsidR="00FA6C13" w:rsidRPr="00183F39" w:rsidRDefault="00FA6C13" w:rsidP="00FA6C13">
      <w:pPr>
        <w:rPr>
          <w:lang w:val="is-IS"/>
        </w:rPr>
      </w:pPr>
      <w:r>
        <w:rPr>
          <w:lang w:val="is-IS" w:eastAsia="ko-KR"/>
        </w:rPr>
        <w:t>5 mg/kg gefið sem innrennsli í bláæð og síðan 5 mg/kg skammtur gefinn aftur sem innrennsli 2 og 6 vikum eftir fyrsta innrennsli, síðan á 8 vikna fresti. Fyrirliggjandi upplýsingar styðja ekki frekari meðferð með infliximabi hjá börnum og unglingum sem svara ekki meðferð innan 8 vikna frá fyrsta innrennsli (sjá kafla 5.1).</w:t>
      </w:r>
    </w:p>
    <w:p w14:paraId="3D2EE44B" w14:textId="77777777" w:rsidR="00FA6C13" w:rsidRDefault="00FA6C13" w:rsidP="00FA6C13">
      <w:pPr>
        <w:rPr>
          <w:u w:val="single"/>
          <w:lang w:val="is-IS" w:eastAsia="ko-KR"/>
        </w:rPr>
      </w:pPr>
    </w:p>
    <w:p w14:paraId="4AF8F892" w14:textId="2F9BE186" w:rsidR="00FA6C13" w:rsidRPr="00183F39" w:rsidRDefault="00FA6C13" w:rsidP="00FA6C13">
      <w:pPr>
        <w:rPr>
          <w:lang w:val="is-IS"/>
        </w:rPr>
      </w:pPr>
      <w:r>
        <w:rPr>
          <w:lang w:val="is-IS" w:eastAsia="ko-KR"/>
        </w:rPr>
        <w:t>Ekki hefur verið sýnt fram á öryggi og verkun infliximab</w:t>
      </w:r>
      <w:r w:rsidR="004575C4">
        <w:rPr>
          <w:lang w:val="is-IS" w:eastAsia="ko-KR"/>
        </w:rPr>
        <w:t>s</w:t>
      </w:r>
      <w:r>
        <w:rPr>
          <w:lang w:val="is-IS" w:eastAsia="ko-KR"/>
        </w:rPr>
        <w:t xml:space="preserve"> hjá börnum yngri en 6 ára með sáraristilbólgu. Fyrirliggjandi upplýsingar um lyfjahvörf eru tilgreindar í kafla 5.2 en ekki er hægt að ráðleggja ákveðna skammta handa börnum yngri en 6 ára á grundvelli þeirra.</w:t>
      </w:r>
    </w:p>
    <w:p w14:paraId="4C64E563" w14:textId="77777777" w:rsidR="00FA6C13" w:rsidRDefault="00FA6C13" w:rsidP="00FA6C13">
      <w:pPr>
        <w:rPr>
          <w:u w:val="single"/>
          <w:lang w:val="is-IS" w:eastAsia="ko-KR"/>
        </w:rPr>
      </w:pPr>
    </w:p>
    <w:p w14:paraId="55C0D377" w14:textId="77777777" w:rsidR="00FA6C13" w:rsidRPr="00183F39" w:rsidRDefault="00FA6C13" w:rsidP="00FA6C13">
      <w:pPr>
        <w:keepNext/>
        <w:keepLines/>
        <w:rPr>
          <w:lang w:val="is-IS"/>
        </w:rPr>
      </w:pPr>
      <w:r>
        <w:rPr>
          <w:rFonts w:eastAsia="SimSun"/>
          <w:i/>
          <w:szCs w:val="22"/>
          <w:lang w:val="is-IS"/>
        </w:rPr>
        <w:t>Sóri</w:t>
      </w:r>
    </w:p>
    <w:p w14:paraId="617D6787" w14:textId="77777777" w:rsidR="00FA6C13" w:rsidRPr="00183F39" w:rsidRDefault="00FA6C13" w:rsidP="00FA6C13">
      <w:pPr>
        <w:rPr>
          <w:lang w:val="is-IS"/>
        </w:rPr>
      </w:pPr>
      <w:r>
        <w:rPr>
          <w:lang w:val="is-IS" w:eastAsia="ko-KR"/>
        </w:rPr>
        <w:t>Ekki hefur verið sýnt fram á öryggi og verkun infliximab hjá börnum og unglingum yngri en 18 ára við ábendingunni sóra. Fyrirliggjandi upplýsingar eru tilgreindar í kafla 5.2 en ekki er hægt að ráðleggja ákveðna skammta á grundvelli þeirra.</w:t>
      </w:r>
    </w:p>
    <w:p w14:paraId="22F98414" w14:textId="77777777" w:rsidR="00FA6C13" w:rsidRDefault="00FA6C13" w:rsidP="00FA6C13">
      <w:pPr>
        <w:rPr>
          <w:lang w:val="is-IS" w:eastAsia="ko-KR"/>
        </w:rPr>
      </w:pPr>
    </w:p>
    <w:p w14:paraId="594CCB88" w14:textId="77777777" w:rsidR="00FA6C13" w:rsidRPr="003D210F" w:rsidRDefault="00FA6C13" w:rsidP="00FA6C13">
      <w:pPr>
        <w:keepNext/>
        <w:keepLines/>
        <w:rPr>
          <w:lang w:val="is-IS"/>
        </w:rPr>
      </w:pPr>
      <w:r>
        <w:rPr>
          <w:rFonts w:eastAsia="SimSun"/>
          <w:i/>
          <w:szCs w:val="22"/>
          <w:lang w:val="is-IS"/>
        </w:rPr>
        <w:t>Liðagigt hjá börnum (</w:t>
      </w:r>
      <w:r>
        <w:rPr>
          <w:i/>
          <w:szCs w:val="22"/>
          <w:lang w:val="is-IS"/>
        </w:rPr>
        <w:t>juvenile idiopathic arthritis)</w:t>
      </w:r>
      <w:r>
        <w:rPr>
          <w:rFonts w:eastAsia="SimSun"/>
          <w:i/>
          <w:szCs w:val="22"/>
          <w:lang w:val="is-IS"/>
        </w:rPr>
        <w:t>, sóraliðagigt og hryggikt</w:t>
      </w:r>
    </w:p>
    <w:p w14:paraId="7228F932" w14:textId="77777777" w:rsidR="00FA6C13" w:rsidRPr="00183F39" w:rsidRDefault="00FA6C13" w:rsidP="00FA6C13">
      <w:pPr>
        <w:rPr>
          <w:lang w:val="is-IS"/>
        </w:rPr>
      </w:pPr>
      <w:r>
        <w:rPr>
          <w:lang w:val="is-IS" w:eastAsia="ko-KR"/>
        </w:rPr>
        <w:t xml:space="preserve">Ekki hefur verið sýnt fram á öryggi og verkun infliximab hjá börnum og unglingum yngri en 18 ára við ábendingunni </w:t>
      </w:r>
      <w:r>
        <w:rPr>
          <w:rFonts w:eastAsia="SimSun"/>
          <w:szCs w:val="22"/>
          <w:lang w:val="is-IS"/>
        </w:rPr>
        <w:t>liðagigt hjá börnum, sóraliðagigt og hryggikt</w:t>
      </w:r>
      <w:r>
        <w:rPr>
          <w:lang w:val="is-IS" w:eastAsia="ko-KR"/>
        </w:rPr>
        <w:t>. Fyrirliggjandi upplýsingar eru tilgreindar í kafla 5.2 en ekki er hægt að ráðleggja ákveðna skammta á grundvelli þeirra.</w:t>
      </w:r>
    </w:p>
    <w:p w14:paraId="28ECD65F" w14:textId="77777777" w:rsidR="00FA6C13" w:rsidRDefault="00FA6C13" w:rsidP="00FA6C13">
      <w:pPr>
        <w:rPr>
          <w:rFonts w:eastAsia="SimSun"/>
          <w:szCs w:val="22"/>
          <w:u w:val="single"/>
          <w:lang w:val="is-IS"/>
        </w:rPr>
      </w:pPr>
    </w:p>
    <w:p w14:paraId="20E8C0DF" w14:textId="77777777" w:rsidR="00FA6C13" w:rsidRPr="00183F39" w:rsidRDefault="00FA6C13" w:rsidP="00FA6C13">
      <w:pPr>
        <w:keepNext/>
        <w:keepLines/>
        <w:rPr>
          <w:lang w:val="is-IS"/>
        </w:rPr>
      </w:pPr>
      <w:r>
        <w:rPr>
          <w:i/>
          <w:lang w:val="is-IS" w:eastAsia="ko-KR"/>
        </w:rPr>
        <w:t>Barnaiktsýki (</w:t>
      </w:r>
      <w:r>
        <w:rPr>
          <w:i/>
          <w:szCs w:val="22"/>
          <w:lang w:val="is-IS"/>
        </w:rPr>
        <w:t>juvenile rheumatoid arthritis)</w:t>
      </w:r>
    </w:p>
    <w:p w14:paraId="1C3BF3FF" w14:textId="77777777" w:rsidR="00FA6C13" w:rsidRPr="00183F39" w:rsidRDefault="00FA6C13" w:rsidP="00FA6C13">
      <w:pPr>
        <w:rPr>
          <w:lang w:val="is-IS"/>
        </w:rPr>
      </w:pPr>
      <w:r>
        <w:rPr>
          <w:lang w:val="is-IS" w:eastAsia="ko-KR"/>
        </w:rPr>
        <w:t xml:space="preserve">Ekki hefur verið sýnt fram á öryggi og verkun infliximab hjá börnum og unglingum yngri en 18 ára við ábendingunni </w:t>
      </w:r>
      <w:r>
        <w:rPr>
          <w:rFonts w:eastAsia="SimSun"/>
          <w:szCs w:val="22"/>
          <w:lang w:val="is-IS"/>
        </w:rPr>
        <w:t>barnaiktsýki</w:t>
      </w:r>
      <w:r>
        <w:rPr>
          <w:lang w:val="is-IS" w:eastAsia="ko-KR"/>
        </w:rPr>
        <w:t>. Fyrirliggjandi upplýsingar eru tilgreindar í kafla 4.8 og 5.2 en ekki er hægt að ráðleggja ákveðna skammta á grundvelli þeirra.</w:t>
      </w:r>
    </w:p>
    <w:p w14:paraId="430C2DF7" w14:textId="77777777" w:rsidR="00FA6C13" w:rsidRDefault="00FA6C13" w:rsidP="00FA6C13">
      <w:pPr>
        <w:rPr>
          <w:lang w:val="is-IS" w:eastAsia="ko-KR"/>
        </w:rPr>
      </w:pPr>
    </w:p>
    <w:p w14:paraId="454C3CA4" w14:textId="77777777" w:rsidR="00FA6C13" w:rsidRPr="00183F39" w:rsidRDefault="00FA6C13" w:rsidP="00FA6C13">
      <w:pPr>
        <w:keepNext/>
        <w:keepLines/>
        <w:rPr>
          <w:lang w:val="is-IS"/>
        </w:rPr>
      </w:pPr>
      <w:r>
        <w:rPr>
          <w:u w:val="single"/>
          <w:lang w:val="is-IS" w:eastAsia="ko-KR"/>
        </w:rPr>
        <w:t>Lyfjagjöf</w:t>
      </w:r>
    </w:p>
    <w:p w14:paraId="18BF263D" w14:textId="77777777" w:rsidR="00FA6C13" w:rsidRDefault="00FA6C13" w:rsidP="00FA6C13">
      <w:pPr>
        <w:keepNext/>
        <w:keepLines/>
        <w:rPr>
          <w:u w:val="single"/>
          <w:lang w:val="is-IS" w:eastAsia="ko-KR"/>
        </w:rPr>
      </w:pPr>
    </w:p>
    <w:p w14:paraId="782AB0A6" w14:textId="77777777" w:rsidR="00FA6C13" w:rsidRPr="00183F39" w:rsidRDefault="00FA6C13" w:rsidP="00FA6C13">
      <w:pPr>
        <w:rPr>
          <w:lang w:val="is-IS"/>
        </w:rPr>
      </w:pPr>
      <w:r>
        <w:rPr>
          <w:lang w:val="is-IS" w:eastAsia="ko-KR"/>
        </w:rPr>
        <w:t>Infliximab á að gefa í bláæð á 2 klst. Fylgjast skal með öllum sjúklingum sem fá infliximab í að minnsta kosti 1</w:t>
      </w:r>
      <w:r>
        <w:rPr>
          <w:lang w:val="is-IS" w:eastAsia="ko-KR"/>
        </w:rPr>
        <w:noBreakHyphen/>
        <w:t>2 klukkustundir eftir innrennslisgjöfina, vegna hættu á bráðum innrennslistengdum viðbrögðum. Tæki og lyf til bráðaaðgerða, s.s. adrenalín, andhistamín, barksterar og barkarenna, verða að vera tiltæk. Veita má sjúklingum lyfjaforgjöf með andhistamíni, hýdrókortisóni og/eða parasetamóli og hægja má á innrennslishraðanum til að draga úr hættu á innrennslistengdum viðbrögðum, einkum ef innrennslistengd viðbrögð hafa komið fyrir áður (sjá kafla 4.4).</w:t>
      </w:r>
    </w:p>
    <w:p w14:paraId="18C7BCE1" w14:textId="77777777" w:rsidR="00FA6C13" w:rsidRDefault="00FA6C13" w:rsidP="00FA6C13">
      <w:pPr>
        <w:rPr>
          <w:lang w:val="is-IS" w:eastAsia="ko-KR"/>
        </w:rPr>
      </w:pPr>
    </w:p>
    <w:p w14:paraId="41A5BEDB" w14:textId="77777777" w:rsidR="00FA6C13" w:rsidRPr="00AA35C3" w:rsidRDefault="00FA6C13" w:rsidP="00FA6C13">
      <w:pPr>
        <w:keepNext/>
        <w:keepLines/>
        <w:rPr>
          <w:lang w:val="is-IS"/>
        </w:rPr>
      </w:pPr>
      <w:r>
        <w:rPr>
          <w:u w:val="single"/>
          <w:lang w:val="is-IS" w:eastAsia="ko-KR"/>
        </w:rPr>
        <w:t>Styttur innrennslistími fyrir ábendingar hjá fullorðnum</w:t>
      </w:r>
    </w:p>
    <w:p w14:paraId="0E97BD77" w14:textId="77777777" w:rsidR="00FA6C13" w:rsidRDefault="00FA6C13" w:rsidP="00FA6C13">
      <w:pPr>
        <w:keepNext/>
        <w:keepLines/>
        <w:rPr>
          <w:i/>
          <w:u w:val="single"/>
          <w:lang w:val="is-IS" w:eastAsia="ko-KR"/>
        </w:rPr>
      </w:pPr>
    </w:p>
    <w:p w14:paraId="6E4C32E7" w14:textId="77777777" w:rsidR="00FA6C13" w:rsidRPr="00183F39" w:rsidRDefault="00FA6C13" w:rsidP="00FA6C13">
      <w:pPr>
        <w:rPr>
          <w:lang w:val="is-IS"/>
        </w:rPr>
      </w:pPr>
      <w:r>
        <w:rPr>
          <w:lang w:val="is-IS" w:eastAsia="ko-KR"/>
        </w:rPr>
        <w:t>Hjá vandlega völdum fullorðnum sjúklingum sem hafa þolað að minnsta kosti 3 fyrstu 2</w:t>
      </w:r>
      <w:r>
        <w:rPr>
          <w:lang w:val="is-IS" w:eastAsia="ko-KR"/>
        </w:rPr>
        <w:noBreakHyphen/>
        <w:t>klst. innrennslisgjafirnar af infliximab (innleiðslufasa) og eru á viðhaldsmeðferð, má íhuga að gefa síðari innrennslisgjafir á að lágmarki 1 klst. Ef innrennslisviðbrögð koma fram í tengslum við styttan innrennslistíma, má íhuga að gefa innrennslið hægar við síðari innrennslisgjafir, ef meðferð skal haldið áfram. Styttur innrennslistími skammta sem eru &gt; 6 mg/kg hefur ekki verið rannsakaður (sjá kafla 4.8).</w:t>
      </w:r>
    </w:p>
    <w:p w14:paraId="7C49BC5A" w14:textId="77777777" w:rsidR="00FA6C13" w:rsidRDefault="00FA6C13" w:rsidP="00FA6C13">
      <w:pPr>
        <w:rPr>
          <w:lang w:val="is-IS" w:eastAsia="ko-KR"/>
        </w:rPr>
      </w:pPr>
    </w:p>
    <w:p w14:paraId="33CBD363" w14:textId="77777777" w:rsidR="00FA6C13" w:rsidRPr="00183F39" w:rsidRDefault="00FA6C13" w:rsidP="00FA6C13">
      <w:pPr>
        <w:rPr>
          <w:lang w:val="is-IS"/>
        </w:rPr>
      </w:pPr>
      <w:r>
        <w:rPr>
          <w:lang w:val="is-IS" w:eastAsia="ko-KR"/>
        </w:rPr>
        <w:t>Sjá leiðbeiningar í kafla 6.6 um blöndun og gjöf lyfsins.</w:t>
      </w:r>
    </w:p>
    <w:p w14:paraId="2D795F33" w14:textId="77777777" w:rsidR="00FA6C13" w:rsidRDefault="00FA6C13" w:rsidP="00FA6C13">
      <w:pPr>
        <w:rPr>
          <w:lang w:val="is-IS" w:eastAsia="ko-KR"/>
        </w:rPr>
      </w:pPr>
    </w:p>
    <w:p w14:paraId="2445E006" w14:textId="77777777" w:rsidR="00FA6C13" w:rsidRPr="00183F39" w:rsidRDefault="00FA6C13" w:rsidP="00FA6C13">
      <w:pPr>
        <w:keepNext/>
        <w:keepLines/>
        <w:rPr>
          <w:lang w:val="is-IS"/>
        </w:rPr>
      </w:pPr>
      <w:r>
        <w:rPr>
          <w:b/>
          <w:lang w:val="is-IS" w:eastAsia="ko-KR"/>
        </w:rPr>
        <w:t>4.3</w:t>
      </w:r>
      <w:r>
        <w:rPr>
          <w:b/>
          <w:lang w:val="is-IS" w:eastAsia="ko-KR"/>
        </w:rPr>
        <w:tab/>
        <w:t>Frábendingar</w:t>
      </w:r>
    </w:p>
    <w:p w14:paraId="27B01E5F" w14:textId="77777777" w:rsidR="00FA6C13" w:rsidRDefault="00FA6C13" w:rsidP="00FA6C13">
      <w:pPr>
        <w:keepNext/>
        <w:keepLines/>
        <w:rPr>
          <w:b/>
          <w:lang w:val="is-IS" w:eastAsia="ko-KR"/>
        </w:rPr>
      </w:pPr>
    </w:p>
    <w:p w14:paraId="2A89F456" w14:textId="022841F6" w:rsidR="00FA6C13" w:rsidRPr="00183F39" w:rsidRDefault="00FA6C13" w:rsidP="00FA6C13">
      <w:pPr>
        <w:rPr>
          <w:lang w:val="is-IS"/>
        </w:rPr>
      </w:pPr>
      <w:r>
        <w:rPr>
          <w:lang w:val="is-IS" w:eastAsia="ko-KR"/>
        </w:rPr>
        <w:t xml:space="preserve">Ofnæmi fyrir </w:t>
      </w:r>
      <w:r>
        <w:rPr>
          <w:lang w:val="is-IS"/>
        </w:rPr>
        <w:t>virka efninu</w:t>
      </w:r>
      <w:r w:rsidR="003636E6">
        <w:rPr>
          <w:lang w:val="is-IS"/>
        </w:rPr>
        <w:t>,</w:t>
      </w:r>
      <w:r>
        <w:rPr>
          <w:lang w:val="is-IS" w:eastAsia="ko-KR"/>
        </w:rPr>
        <w:t xml:space="preserve"> öðrum músapróteinum eða einhverju hjálparefnanna sem talin eru upp í kafla 6.1.</w:t>
      </w:r>
    </w:p>
    <w:p w14:paraId="096F4835" w14:textId="77777777" w:rsidR="00FA6C13" w:rsidRDefault="00FA6C13" w:rsidP="00FA6C13">
      <w:pPr>
        <w:rPr>
          <w:lang w:val="is-IS" w:eastAsia="ko-KR"/>
        </w:rPr>
      </w:pPr>
    </w:p>
    <w:p w14:paraId="0D31DF3E" w14:textId="4A99D30C" w:rsidR="00FA6C13" w:rsidRDefault="00FA6C13" w:rsidP="00FA6C13">
      <w:pPr>
        <w:rPr>
          <w:lang w:val="is-IS" w:eastAsia="ko-KR"/>
        </w:rPr>
      </w:pPr>
      <w:r>
        <w:rPr>
          <w:lang w:val="is-IS" w:eastAsia="ko-KR"/>
        </w:rPr>
        <w:t xml:space="preserve">Sjúklingar með </w:t>
      </w:r>
      <w:r w:rsidR="003636E6">
        <w:rPr>
          <w:lang w:val="is-IS" w:eastAsia="ko-KR"/>
        </w:rPr>
        <w:t>arfgeng</w:t>
      </w:r>
      <w:r w:rsidR="00A93F3F">
        <w:rPr>
          <w:lang w:val="is-IS" w:eastAsia="ko-KR"/>
        </w:rPr>
        <w:t xml:space="preserve">t </w:t>
      </w:r>
      <w:r w:rsidR="004473EC" w:rsidRPr="004473EC">
        <w:rPr>
          <w:lang w:val="is-IS" w:eastAsia="ko-KR"/>
        </w:rPr>
        <w:t>frúktósaóþol</w:t>
      </w:r>
      <w:r w:rsidR="00A93F3F">
        <w:rPr>
          <w:lang w:val="is-IS" w:eastAsia="ko-KR"/>
        </w:rPr>
        <w:t xml:space="preserve">. Áður en meðferð er hafin skal útiloka </w:t>
      </w:r>
      <w:r w:rsidR="004473EC" w:rsidRPr="004473EC">
        <w:rPr>
          <w:lang w:val="is-IS" w:eastAsia="ko-KR"/>
        </w:rPr>
        <w:t>frúktósaóþol</w:t>
      </w:r>
      <w:r w:rsidR="00A93F3F">
        <w:rPr>
          <w:lang w:val="is-IS" w:eastAsia="ko-KR"/>
        </w:rPr>
        <w:t xml:space="preserve"> á aldursmiðuðum klínískum</w:t>
      </w:r>
      <w:r>
        <w:rPr>
          <w:lang w:val="is-IS" w:eastAsia="ko-KR"/>
        </w:rPr>
        <w:t xml:space="preserve"> </w:t>
      </w:r>
      <w:r w:rsidR="00A93F3F">
        <w:rPr>
          <w:lang w:val="is-IS" w:eastAsia="ko-KR"/>
        </w:rPr>
        <w:t xml:space="preserve">forsendum </w:t>
      </w:r>
      <w:r>
        <w:rPr>
          <w:lang w:val="is-IS" w:eastAsia="ko-KR"/>
        </w:rPr>
        <w:t>(sjá kafla 4.4).</w:t>
      </w:r>
    </w:p>
    <w:p w14:paraId="4FDB4D2E" w14:textId="77777777" w:rsidR="00A93F3F" w:rsidRDefault="00A93F3F" w:rsidP="00FA6C13">
      <w:pPr>
        <w:rPr>
          <w:lang w:val="is-IS" w:eastAsia="ko-KR"/>
        </w:rPr>
      </w:pPr>
    </w:p>
    <w:p w14:paraId="05786D1E" w14:textId="41CCD335" w:rsidR="00A93F3F" w:rsidRPr="00183F39" w:rsidRDefault="00A93F3F" w:rsidP="00FA6C13">
      <w:pPr>
        <w:rPr>
          <w:lang w:val="is-IS"/>
        </w:rPr>
      </w:pPr>
      <w:r>
        <w:rPr>
          <w:lang w:val="is-IS" w:eastAsia="ko-KR"/>
        </w:rPr>
        <w:t xml:space="preserve">Sjúklingar með berkla eða aðrar alvarlegar sýkingar svo sem blóðsýkingu, </w:t>
      </w:r>
      <w:r w:rsidR="008C30C8">
        <w:rPr>
          <w:lang w:val="is-IS" w:eastAsia="ko-KR"/>
        </w:rPr>
        <w:t>ígerð</w:t>
      </w:r>
      <w:r>
        <w:rPr>
          <w:lang w:val="is-IS" w:eastAsia="ko-KR"/>
        </w:rPr>
        <w:t xml:space="preserve"> </w:t>
      </w:r>
      <w:r w:rsidR="008C30C8">
        <w:rPr>
          <w:lang w:val="is-IS" w:eastAsia="ko-KR"/>
        </w:rPr>
        <w:t>og</w:t>
      </w:r>
      <w:r>
        <w:rPr>
          <w:lang w:val="is-IS" w:eastAsia="ko-KR"/>
        </w:rPr>
        <w:t xml:space="preserve"> tækifærissýkingar (sjá kafla 4.4).</w:t>
      </w:r>
    </w:p>
    <w:p w14:paraId="4D4DF3A9" w14:textId="77777777" w:rsidR="00FA6C13" w:rsidRDefault="00FA6C13" w:rsidP="00FA6C13">
      <w:pPr>
        <w:rPr>
          <w:lang w:val="is-IS" w:eastAsia="ko-KR"/>
        </w:rPr>
      </w:pPr>
    </w:p>
    <w:p w14:paraId="428985B1" w14:textId="089D0EB6" w:rsidR="00FA6C13" w:rsidRPr="00183F39" w:rsidRDefault="00FA6C13" w:rsidP="00FA6C13">
      <w:pPr>
        <w:rPr>
          <w:lang w:val="is-IS"/>
        </w:rPr>
      </w:pPr>
      <w:r>
        <w:rPr>
          <w:lang w:val="is-IS" w:eastAsia="ko-KR"/>
        </w:rPr>
        <w:t>Sjúklingar með miðlungs alvarlega til alvarlega hjartabilun (NYHA flokkur III/IV) (sjá kafla 4.4 og 4.8).</w:t>
      </w:r>
    </w:p>
    <w:p w14:paraId="30DAB556" w14:textId="77777777" w:rsidR="00FA6C13" w:rsidRDefault="00FA6C13" w:rsidP="00FA6C13">
      <w:pPr>
        <w:rPr>
          <w:lang w:val="is-IS" w:eastAsia="ko-KR"/>
        </w:rPr>
      </w:pPr>
    </w:p>
    <w:p w14:paraId="516B7C82" w14:textId="77777777" w:rsidR="00FA6C13" w:rsidRPr="00183F39" w:rsidRDefault="00FA6C13" w:rsidP="00FA6C13">
      <w:pPr>
        <w:keepNext/>
        <w:keepLines/>
        <w:rPr>
          <w:lang w:val="is-IS"/>
        </w:rPr>
      </w:pPr>
      <w:r>
        <w:rPr>
          <w:b/>
          <w:lang w:val="is-IS" w:eastAsia="ko-KR"/>
        </w:rPr>
        <w:t>4.4</w:t>
      </w:r>
      <w:r>
        <w:rPr>
          <w:b/>
          <w:lang w:val="is-IS" w:eastAsia="ko-KR"/>
        </w:rPr>
        <w:tab/>
        <w:t>Sérstök varnaðarorð og varúðarreglur við notkun</w:t>
      </w:r>
    </w:p>
    <w:p w14:paraId="23946005" w14:textId="77777777" w:rsidR="00FA6C13" w:rsidRDefault="00FA6C13" w:rsidP="00FA6C13">
      <w:pPr>
        <w:keepNext/>
        <w:keepLines/>
        <w:rPr>
          <w:b/>
          <w:lang w:val="is-IS" w:eastAsia="ko-KR"/>
        </w:rPr>
      </w:pPr>
    </w:p>
    <w:p w14:paraId="0E345CA9" w14:textId="77777777" w:rsidR="00FA6C13" w:rsidRPr="00183F39" w:rsidRDefault="00FA6C13" w:rsidP="00FA6C13">
      <w:pPr>
        <w:keepNext/>
        <w:keepLines/>
        <w:rPr>
          <w:lang w:val="is-IS"/>
        </w:rPr>
      </w:pPr>
      <w:r>
        <w:rPr>
          <w:szCs w:val="22"/>
          <w:u w:val="single"/>
          <w:lang w:val="is-IS" w:eastAsia="ko-KR"/>
        </w:rPr>
        <w:t>Rekjanleiki</w:t>
      </w:r>
    </w:p>
    <w:p w14:paraId="09D385C1" w14:textId="77777777" w:rsidR="00FA6C13" w:rsidRPr="00183F39" w:rsidRDefault="00FA6C13" w:rsidP="00FA6C13">
      <w:pPr>
        <w:keepNext/>
        <w:keepLines/>
        <w:rPr>
          <w:lang w:val="is-IS"/>
        </w:rPr>
      </w:pPr>
    </w:p>
    <w:p w14:paraId="12BF0619" w14:textId="77777777" w:rsidR="00FA6C13" w:rsidRPr="001F280B" w:rsidRDefault="00FA6C13" w:rsidP="00FA6C13">
      <w:pPr>
        <w:rPr>
          <w:szCs w:val="22"/>
          <w:lang w:val="is-IS" w:eastAsia="ko-KR"/>
        </w:rPr>
      </w:pPr>
      <w:r w:rsidRPr="001F280B">
        <w:rPr>
          <w:szCs w:val="22"/>
          <w:lang w:val="is-IS" w:eastAsia="ko-KR"/>
        </w:rPr>
        <w:t>Til þess að bæta rekjanleika líffræðilegra lyfja skal heiti og lotunúmer lyfsins sem gefið er vera skráð með skýrum hætti.</w:t>
      </w:r>
    </w:p>
    <w:p w14:paraId="45599D69" w14:textId="77777777" w:rsidR="00FA6C13" w:rsidRDefault="00FA6C13" w:rsidP="00FA6C13">
      <w:pPr>
        <w:rPr>
          <w:lang w:val="is-IS" w:eastAsia="ko-KR"/>
        </w:rPr>
      </w:pPr>
    </w:p>
    <w:p w14:paraId="19F8A50E" w14:textId="77777777" w:rsidR="00FA6C13" w:rsidRPr="00183F39" w:rsidRDefault="00FA6C13" w:rsidP="00FA6C13">
      <w:pPr>
        <w:keepNext/>
        <w:keepLines/>
        <w:rPr>
          <w:lang w:val="is-IS"/>
        </w:rPr>
      </w:pPr>
      <w:r>
        <w:rPr>
          <w:u w:val="single"/>
          <w:lang w:val="is-IS" w:eastAsia="ko-KR"/>
        </w:rPr>
        <w:t>Innrennslistengd viðbrögð og ofnæmi</w:t>
      </w:r>
    </w:p>
    <w:p w14:paraId="72E0D0BE" w14:textId="77777777" w:rsidR="00FA6C13" w:rsidRDefault="00FA6C13" w:rsidP="00FA6C13">
      <w:pPr>
        <w:keepNext/>
        <w:keepLines/>
        <w:rPr>
          <w:u w:val="single"/>
          <w:lang w:val="is-IS" w:eastAsia="ko-KR"/>
        </w:rPr>
      </w:pPr>
    </w:p>
    <w:p w14:paraId="35B4EDE1" w14:textId="77777777" w:rsidR="00FA6C13" w:rsidRPr="00183F39" w:rsidRDefault="00FA6C13" w:rsidP="00FA6C13">
      <w:pPr>
        <w:rPr>
          <w:lang w:val="is-IS"/>
        </w:rPr>
      </w:pPr>
      <w:r>
        <w:rPr>
          <w:lang w:val="is-IS" w:eastAsia="ko-KR"/>
        </w:rPr>
        <w:t>Bráð innrennslistengd viðbrögð, þ. á m. ofnæmislost, og síðkomin ofnæmisviðbrögð hafa tengst gjöf infliximabs (sjá kafla 4.8).</w:t>
      </w:r>
    </w:p>
    <w:p w14:paraId="79169718" w14:textId="77777777" w:rsidR="00FA6C13" w:rsidRDefault="00FA6C13" w:rsidP="00FA6C13">
      <w:pPr>
        <w:rPr>
          <w:lang w:val="is-IS" w:eastAsia="ko-KR"/>
        </w:rPr>
      </w:pPr>
    </w:p>
    <w:p w14:paraId="72AF630F" w14:textId="77777777" w:rsidR="00FA6C13" w:rsidRPr="00183F39" w:rsidRDefault="00FA6C13" w:rsidP="00FA6C13">
      <w:pPr>
        <w:rPr>
          <w:lang w:val="is-IS"/>
        </w:rPr>
      </w:pPr>
      <w:r>
        <w:rPr>
          <w:lang w:val="is-IS" w:eastAsia="ko-KR"/>
        </w:rPr>
        <w:t>Bráð innrennslistengd viðbrögð þar með talið bráðaofnæmi geta komið fram meðan á innrennsli stendur (innan sekúndna) eða innan nokkurra klukkustunda. Ef bráð innrennslistengd viðbrögð koma fram verður að stöðva innrennslið strax. Neyðarútbúnaður eins og adrenalín, andhistamín, barksterar og barkarenna verða að vera til staðar. Veita má sjúklingum lyfjaforgjöf með t.d. andhistamíni, hýdrókortisóni og/eða parasetamóli til að koma í veg fyrir vægar og skammvinnar aukaverkanir.</w:t>
      </w:r>
    </w:p>
    <w:p w14:paraId="4D7833A7" w14:textId="77777777" w:rsidR="00FA6C13" w:rsidRDefault="00FA6C13" w:rsidP="00FA6C13">
      <w:pPr>
        <w:rPr>
          <w:lang w:val="is-IS" w:eastAsia="ko-KR"/>
        </w:rPr>
      </w:pPr>
    </w:p>
    <w:p w14:paraId="17627B97" w14:textId="77777777" w:rsidR="00FA6C13" w:rsidRPr="00183F39" w:rsidRDefault="00FA6C13" w:rsidP="00FA6C13">
      <w:pPr>
        <w:rPr>
          <w:lang w:val="is-IS"/>
        </w:rPr>
      </w:pPr>
      <w:r>
        <w:rPr>
          <w:lang w:val="is-IS" w:eastAsia="ko-KR"/>
        </w:rPr>
        <w:t xml:space="preserve">Mótefni gegn infliximabi geta myndast og hafa verið tengd við aukna tíðni innrennslistengdra viðbragða. Lítill hluti innrennslistengdu </w:t>
      </w:r>
      <w:r>
        <w:rPr>
          <w:lang w:val="is-IS"/>
        </w:rPr>
        <w:t>viðbragðanna voru alvarleg ofnæmisviðbrögð</w:t>
      </w:r>
      <w:r>
        <w:rPr>
          <w:lang w:val="is-IS" w:eastAsia="ko-KR"/>
        </w:rPr>
        <w:t>. Einnig hafa sést tengsl á milli myndunar mótefna gegn infliximabi og styttingar tímans sem svörun varði. Tengsl eru á milli samtímis gjafar ónæmismótandi lyfja og minni myndunar mótefna gegn infliximabi og lækkunar á tíðni innrennslistengdra viðbragða. Áhrif sem samtímis ónæmismótandi meðferð hafði var skilvirkari hjá sjúklingum sem voru í tímabundinni meðferð en hjá sjúklingum í viðhaldsmeðferð. Sjúklingar sem hætta á ónæmisbælandi lyfjameðferð fyrir eða meðan á meðferð með infliximabi stendur eru í meiri hættu að mynda þessi mótefni. Ekki er alltaf hægt að finna þessi mótefni í sermi. Ef til alvarlegra viðbragða kemur, ætti að grípa til meðferðar eftir einkennum og stöðva frekari gjöf infliximabs (sjá kafla 4.8).</w:t>
      </w:r>
    </w:p>
    <w:p w14:paraId="382C153D" w14:textId="77777777" w:rsidR="00FA6C13" w:rsidRDefault="00FA6C13" w:rsidP="00FA6C13">
      <w:pPr>
        <w:rPr>
          <w:lang w:val="is-IS" w:eastAsia="ko-KR"/>
        </w:rPr>
      </w:pPr>
    </w:p>
    <w:p w14:paraId="0E37A6A5" w14:textId="77777777" w:rsidR="00FA6C13" w:rsidRPr="00183F39" w:rsidRDefault="00FA6C13" w:rsidP="00FA6C13">
      <w:pPr>
        <w:rPr>
          <w:lang w:val="is-IS"/>
        </w:rPr>
      </w:pPr>
      <w:r>
        <w:rPr>
          <w:lang w:val="is-IS" w:eastAsia="ko-KR"/>
        </w:rPr>
        <w:t>Í klínískum rannsóknum hefur verið tilkynnt um síðkomin ofnæmisviðbrögð. Fyrirliggjandi upplýsingar benda til þess að hætta á síðkomnu ofnæmi aukist eftir því sem infliximab meðferðarhlé er lengra. Ráðleggja skal sjúklingum að leita sér læknishjálpar strax ef þeir verða fyrir síðkomnum aukaverkunum (sjá kafla 4.8). Ef meðferð er endurtekin eftir langan tíma, er nauðsynlegt að fylgjast vel með einkennum síðkomins ofnæmis.</w:t>
      </w:r>
    </w:p>
    <w:p w14:paraId="0800C77C" w14:textId="77777777" w:rsidR="00FA6C13" w:rsidRDefault="00FA6C13" w:rsidP="00FA6C13">
      <w:pPr>
        <w:rPr>
          <w:lang w:val="is-IS" w:eastAsia="ko-KR"/>
        </w:rPr>
      </w:pPr>
    </w:p>
    <w:p w14:paraId="20F194B9" w14:textId="77777777" w:rsidR="00FA6C13" w:rsidRPr="00183F39" w:rsidRDefault="00FA6C13" w:rsidP="00FA6C13">
      <w:pPr>
        <w:keepNext/>
        <w:keepLines/>
        <w:rPr>
          <w:lang w:val="is-IS"/>
        </w:rPr>
      </w:pPr>
      <w:r>
        <w:rPr>
          <w:u w:val="single"/>
          <w:lang w:val="is-IS" w:eastAsia="ko-KR"/>
        </w:rPr>
        <w:t>Sýkingar</w:t>
      </w:r>
    </w:p>
    <w:p w14:paraId="6EE34B48" w14:textId="77777777" w:rsidR="00FA6C13" w:rsidRDefault="00FA6C13" w:rsidP="00FA6C13">
      <w:pPr>
        <w:keepNext/>
        <w:keepLines/>
        <w:rPr>
          <w:u w:val="single"/>
          <w:lang w:val="is-IS" w:eastAsia="ko-KR"/>
        </w:rPr>
      </w:pPr>
    </w:p>
    <w:p w14:paraId="20CBED56" w14:textId="77777777" w:rsidR="00FA6C13" w:rsidRPr="00183F39" w:rsidRDefault="00FA6C13" w:rsidP="00FA6C13">
      <w:pPr>
        <w:rPr>
          <w:lang w:val="is-IS"/>
        </w:rPr>
      </w:pPr>
      <w:r>
        <w:rPr>
          <w:lang w:val="is-IS" w:eastAsia="ko-KR"/>
        </w:rPr>
        <w:t>Fylgjast skal náið með sjúklingum m.t.t. sýkinga að berklum meðtöldum fyrir, á meðan og eftir meðferð með infliximabi. Þar sem brotthvarf infliximabs getur tekið allt að sex mánuði, ætti að fylgjast með sjúklingunum í þann tíma. Frekari meðferð með infliximabi má ekki fara fram ef sjúklingur fær alvarlega sýkingu eða blóðsýkingu.</w:t>
      </w:r>
    </w:p>
    <w:p w14:paraId="4A5CD089" w14:textId="77777777" w:rsidR="00FA6C13" w:rsidRDefault="00FA6C13" w:rsidP="00FA6C13">
      <w:pPr>
        <w:rPr>
          <w:lang w:val="is-IS" w:eastAsia="ko-KR"/>
        </w:rPr>
      </w:pPr>
    </w:p>
    <w:p w14:paraId="65B8FEDE" w14:textId="77777777" w:rsidR="00FA6C13" w:rsidRPr="00183F39" w:rsidRDefault="00FA6C13" w:rsidP="00FA6C13">
      <w:pPr>
        <w:rPr>
          <w:lang w:val="is-IS"/>
        </w:rPr>
      </w:pPr>
      <w:r>
        <w:rPr>
          <w:lang w:val="is-IS" w:eastAsia="ko-KR"/>
        </w:rPr>
        <w:t xml:space="preserve">Gæta skal varúðar þegar meðferð með infliximabi </w:t>
      </w:r>
      <w:r>
        <w:rPr>
          <w:lang w:val="is-IS"/>
        </w:rPr>
        <w:t xml:space="preserve">er íhuguð </w:t>
      </w:r>
      <w:r>
        <w:rPr>
          <w:lang w:val="is-IS" w:eastAsia="ko-KR"/>
        </w:rPr>
        <w:t>hjá sjúklingum með langvinna sýkingu eða sögu um endurteknar sýkingar, m.a. samhliða ónæmisbælandi meðferð. Upplýsa á sjúklinga um mögulega áhættuþætti sýkinga og þeir ættu að forðast þá eins og við á.</w:t>
      </w:r>
    </w:p>
    <w:p w14:paraId="05168875" w14:textId="77777777" w:rsidR="00FA6C13" w:rsidRDefault="00FA6C13" w:rsidP="00FA6C13">
      <w:pPr>
        <w:rPr>
          <w:lang w:val="is-IS" w:eastAsia="ko-KR"/>
        </w:rPr>
      </w:pPr>
    </w:p>
    <w:p w14:paraId="4C7DA301" w14:textId="77777777" w:rsidR="00FA6C13" w:rsidRPr="00183F39" w:rsidRDefault="00FA6C13" w:rsidP="00FA6C13">
      <w:pPr>
        <w:rPr>
          <w:lang w:val="is-IS"/>
        </w:rPr>
      </w:pPr>
      <w:r>
        <w:rPr>
          <w:lang w:val="is-IS" w:eastAsia="ko-KR"/>
        </w:rPr>
        <w:t>TNF</w:t>
      </w:r>
      <w:r>
        <w:rPr>
          <w:vertAlign w:val="subscript"/>
          <w:lang w:val="is-IS" w:eastAsia="ko-KR"/>
        </w:rPr>
        <w:t>α</w:t>
      </w:r>
      <w:r>
        <w:rPr>
          <w:lang w:val="is-IS" w:eastAsia="ko-KR"/>
        </w:rPr>
        <w:t xml:space="preserve"> veldur bólgum og temprar ónæmissvörun frumnanna. Rannsóknargögn hafa sýnt að TNF</w:t>
      </w:r>
      <w:r>
        <w:rPr>
          <w:vertAlign w:val="subscript"/>
          <w:lang w:val="is-IS" w:eastAsia="ko-KR"/>
        </w:rPr>
        <w:t>α</w:t>
      </w:r>
      <w:r>
        <w:rPr>
          <w:lang w:val="is-IS" w:eastAsia="ko-KR"/>
        </w:rPr>
        <w:t xml:space="preserve"> er nauðsynlegt til að halda innanfrumusýkingum í skefjum. Klínísk reynsla sýnir að varnir einstakra sjúklinga gegn sýkingum sem meðhöndlaðir eru með infliximabi skerðast.</w:t>
      </w:r>
    </w:p>
    <w:p w14:paraId="0AE3478A" w14:textId="77777777" w:rsidR="00FA6C13" w:rsidRDefault="00FA6C13" w:rsidP="00FA6C13">
      <w:pPr>
        <w:rPr>
          <w:lang w:val="is-IS" w:eastAsia="ko-KR"/>
        </w:rPr>
      </w:pPr>
    </w:p>
    <w:p w14:paraId="4C3C3B5E" w14:textId="77777777" w:rsidR="00FA6C13" w:rsidRPr="00183F39" w:rsidRDefault="00FA6C13" w:rsidP="00FA6C13">
      <w:pPr>
        <w:rPr>
          <w:lang w:val="is-IS"/>
        </w:rPr>
      </w:pPr>
      <w:r>
        <w:rPr>
          <w:lang w:val="is-IS" w:eastAsia="ko-KR"/>
        </w:rPr>
        <w:t>Tekið skal fram að bæling á TNF</w:t>
      </w:r>
      <w:r>
        <w:rPr>
          <w:vertAlign w:val="subscript"/>
          <w:lang w:val="is-IS" w:eastAsia="ko-KR"/>
        </w:rPr>
        <w:t>α</w:t>
      </w:r>
      <w:r>
        <w:rPr>
          <w:lang w:val="is-IS" w:eastAsia="ko-KR"/>
        </w:rPr>
        <w:t xml:space="preserve"> getur dulið einkenni sýkingar eins og hita. Það hefur úrslitaþýðingu að bera snemma kennsl á klínísk einkenni um ódæmigerðar (atypical) alvarlegar sýkingar og á klínísk einkenni um dæmigerðar mjög sjaldgæfar og óvenjulegar sýkingar svo að sem minnstar tafir verði á greiningu og meðferð.</w:t>
      </w:r>
    </w:p>
    <w:p w14:paraId="3DBE74DE" w14:textId="77777777" w:rsidR="00FA6C13" w:rsidRDefault="00FA6C13" w:rsidP="00FA6C13">
      <w:pPr>
        <w:rPr>
          <w:lang w:val="is-IS" w:eastAsia="ko-KR"/>
        </w:rPr>
      </w:pPr>
    </w:p>
    <w:p w14:paraId="4E963BD1" w14:textId="77777777" w:rsidR="00FA6C13" w:rsidRPr="00183F39" w:rsidRDefault="00FA6C13" w:rsidP="00FA6C13">
      <w:pPr>
        <w:rPr>
          <w:lang w:val="is-IS"/>
        </w:rPr>
      </w:pPr>
      <w:r>
        <w:rPr>
          <w:lang w:val="is-IS" w:eastAsia="ko-KR"/>
        </w:rPr>
        <w:t>Sjúklingar sem fá TNF-hemla eru næmari fyrir alvarlegum sýkingum.</w:t>
      </w:r>
    </w:p>
    <w:p w14:paraId="7481B297" w14:textId="77777777" w:rsidR="00FA6C13" w:rsidRDefault="00FA6C13" w:rsidP="00FA6C13">
      <w:pPr>
        <w:rPr>
          <w:lang w:val="is-IS" w:eastAsia="ko-KR"/>
        </w:rPr>
      </w:pPr>
    </w:p>
    <w:p w14:paraId="2EAD39C0" w14:textId="77777777" w:rsidR="00FA6C13" w:rsidRPr="00183F39" w:rsidRDefault="00FA6C13" w:rsidP="00FA6C13">
      <w:pPr>
        <w:rPr>
          <w:lang w:val="is-IS"/>
        </w:rPr>
      </w:pPr>
      <w:r>
        <w:rPr>
          <w:lang w:val="is-IS" w:eastAsia="ko-KR"/>
        </w:rPr>
        <w:t xml:space="preserve">Berklar, bakteríusýkingar, m.a. blóðsýking og lungnabólga, ífarandi sveppa-, veiru- og aðrar tækifærissýkingar hafa sést hjá sjúklingum meðhöndluðum með infliximabi. Sumar þessar sýkingar hafa leitt til dauða. Algengustu tækifærissýkingarnar sem greint hefur verið frá þar sem dánartíðni er &gt; 5% eru m.a. lungnabólga af völdum </w:t>
      </w:r>
      <w:r>
        <w:rPr>
          <w:i/>
          <w:iCs/>
          <w:lang w:val="is-IS" w:eastAsia="ko-KR"/>
        </w:rPr>
        <w:t>Pneumocystis jiroveci</w:t>
      </w:r>
      <w:r>
        <w:rPr>
          <w:lang w:val="is-IS" w:eastAsia="ko-KR"/>
        </w:rPr>
        <w:t>, hvítsveppasýking, súrheysveiki (listeriosis) og ýrumygla (aspergillosis).</w:t>
      </w:r>
    </w:p>
    <w:p w14:paraId="468D4DFF" w14:textId="77777777" w:rsidR="00FA6C13" w:rsidRDefault="00FA6C13" w:rsidP="00FA6C13">
      <w:pPr>
        <w:rPr>
          <w:lang w:val="is-IS" w:eastAsia="ko-KR"/>
        </w:rPr>
      </w:pPr>
    </w:p>
    <w:p w14:paraId="35F601E9" w14:textId="77777777" w:rsidR="00FA6C13" w:rsidRPr="00183F39" w:rsidRDefault="00FA6C13" w:rsidP="00FA6C13">
      <w:pPr>
        <w:rPr>
          <w:lang w:val="is-IS"/>
        </w:rPr>
      </w:pPr>
      <w:r>
        <w:rPr>
          <w:lang w:val="is-IS" w:eastAsia="ko-KR"/>
        </w:rPr>
        <w:t>Fylgjast skal náið með sjúklingum sem fá nýja sýkingu meðan á meðferð með infliximabi stendur og gera þarf nákvæmt greiningarmat á þeim. Ef sjúklingur fær nýja alvarlega sýkingu eða blóðsýkingu skal hætta gjöf infliximabs og hefja viðeigandi sýkla- eða sveppalyfjameðferð þar til náðst hefur stjórn á sýkingunni.</w:t>
      </w:r>
    </w:p>
    <w:p w14:paraId="39B40C0E" w14:textId="77777777" w:rsidR="00FA6C13" w:rsidRDefault="00FA6C13" w:rsidP="00FA6C13">
      <w:pPr>
        <w:rPr>
          <w:lang w:val="is-IS" w:eastAsia="ko-KR"/>
        </w:rPr>
      </w:pPr>
    </w:p>
    <w:p w14:paraId="4B3F48B5" w14:textId="77777777" w:rsidR="00FA6C13" w:rsidRPr="00AA35C3" w:rsidRDefault="00FA6C13" w:rsidP="00FA6C13">
      <w:pPr>
        <w:keepNext/>
        <w:keepLines/>
        <w:rPr>
          <w:lang w:val="is-IS"/>
        </w:rPr>
      </w:pPr>
      <w:r>
        <w:rPr>
          <w:i/>
          <w:u w:val="single"/>
          <w:lang w:val="is-IS" w:eastAsia="ko-KR"/>
        </w:rPr>
        <w:t>Berklar</w:t>
      </w:r>
    </w:p>
    <w:p w14:paraId="55D51681" w14:textId="77777777" w:rsidR="00FA6C13" w:rsidRDefault="00FA6C13" w:rsidP="00FA6C13">
      <w:pPr>
        <w:keepNext/>
        <w:keepLines/>
        <w:rPr>
          <w:i/>
          <w:u w:val="single"/>
          <w:lang w:val="is-IS" w:eastAsia="ko-KR"/>
        </w:rPr>
      </w:pPr>
    </w:p>
    <w:p w14:paraId="6ACD2907" w14:textId="77777777" w:rsidR="00FA6C13" w:rsidRPr="00183F39" w:rsidRDefault="00FA6C13" w:rsidP="00FA6C13">
      <w:pPr>
        <w:rPr>
          <w:lang w:val="is-IS"/>
        </w:rPr>
      </w:pPr>
      <w:r>
        <w:rPr>
          <w:lang w:val="is-IS" w:eastAsia="ko-KR"/>
        </w:rPr>
        <w:t>Greint hefur verið frá virkum berklum hjá sjúklingum sem fengu infliximab. Í flestum tilvikum var þó um berkla utan lungna að ræða, sem voru annaðhvort staðbundnir eða dreifðir.</w:t>
      </w:r>
    </w:p>
    <w:p w14:paraId="5BABED66" w14:textId="77777777" w:rsidR="00FA6C13" w:rsidRDefault="00FA6C13" w:rsidP="00FA6C13">
      <w:pPr>
        <w:rPr>
          <w:lang w:val="is-IS" w:eastAsia="ko-KR"/>
        </w:rPr>
      </w:pPr>
    </w:p>
    <w:p w14:paraId="6DBF45A2" w14:textId="77777777" w:rsidR="00FA6C13" w:rsidRPr="00183F39" w:rsidRDefault="00FA6C13" w:rsidP="00FA6C13">
      <w:pPr>
        <w:rPr>
          <w:lang w:val="is-IS"/>
        </w:rPr>
      </w:pPr>
      <w:r>
        <w:rPr>
          <w:lang w:val="is-IS" w:eastAsia="ko-KR"/>
        </w:rPr>
        <w:t xml:space="preserve">Áður en meðferð með infliximabi hefst, verður að meta alla sjúklinga m.t.t. virkra og óvirkra („duldra“) berkla. Matið ætti að fela í sér nákvæma sjúkrasögu þar sem fram kemur hvort sjúklingur hefur haft berkla eða umgengist fólk með berkla og fyrri og/eða yfirstandandi ónæmisbælandi lyfjameðferð. Framkvæma ætti viðeigandi rannsókn hjá öllum sjúklingum (t.d. húðberklapróf, röntgenmynd af lungum </w:t>
      </w:r>
      <w:r>
        <w:rPr>
          <w:lang w:val="is-IS"/>
        </w:rPr>
        <w:t>og/eða IGRA (Interferon Gamma Release Assay))</w:t>
      </w:r>
      <w:r>
        <w:rPr>
          <w:lang w:val="is-IS" w:eastAsia="ko-KR"/>
        </w:rPr>
        <w:t xml:space="preserve"> (samkvæmt ráðleggingum á hverjum stað). Mælt er með að niðurstaða þessara prófa sé skráð á </w:t>
      </w:r>
      <w:r>
        <w:rPr>
          <w:rFonts w:hint="eastAsia"/>
          <w:lang w:val="is-IS" w:eastAsia="ko-KR"/>
        </w:rPr>
        <w:t>á</w:t>
      </w:r>
      <w:r>
        <w:rPr>
          <w:lang w:val="is-IS" w:eastAsia="ko-KR"/>
        </w:rPr>
        <w:t>minningarkort sjúklings. Þeir læknar sem ávísa lyfinu eru minntir á hættu á fölskum neikvæðum niðurstöðum berklahúðprófs sérstaklega hjá þeim sjúklingum sem eru alvarlega veikir eða ónæmisbældir.</w:t>
      </w:r>
    </w:p>
    <w:p w14:paraId="5DDF410D" w14:textId="77777777" w:rsidR="00FA6C13" w:rsidRDefault="00FA6C13" w:rsidP="00FA6C13">
      <w:pPr>
        <w:rPr>
          <w:lang w:val="is-IS" w:eastAsia="ko-KR"/>
        </w:rPr>
      </w:pPr>
    </w:p>
    <w:p w14:paraId="58CF6A76" w14:textId="77777777" w:rsidR="00FA6C13" w:rsidRPr="00183F39" w:rsidRDefault="00FA6C13" w:rsidP="00FA6C13">
      <w:pPr>
        <w:rPr>
          <w:lang w:val="is-IS"/>
        </w:rPr>
      </w:pPr>
      <w:r>
        <w:rPr>
          <w:lang w:val="is-IS" w:eastAsia="ko-KR"/>
        </w:rPr>
        <w:t xml:space="preserve">Ef virkir berklar eru greindir á ekki að byrja meðferð </w:t>
      </w:r>
      <w:r>
        <w:rPr>
          <w:lang w:val="is-IS"/>
        </w:rPr>
        <w:t xml:space="preserve">með infliximabi </w:t>
      </w:r>
      <w:r>
        <w:rPr>
          <w:lang w:val="is-IS" w:eastAsia="ko-KR"/>
        </w:rPr>
        <w:t>(sjá kafla 4.3).</w:t>
      </w:r>
    </w:p>
    <w:p w14:paraId="2834096F" w14:textId="77777777" w:rsidR="00FA6C13" w:rsidRDefault="00FA6C13" w:rsidP="00FA6C13">
      <w:pPr>
        <w:rPr>
          <w:lang w:val="is-IS" w:eastAsia="ko-KR"/>
        </w:rPr>
      </w:pPr>
    </w:p>
    <w:p w14:paraId="6F5AB59F" w14:textId="77777777" w:rsidR="00FA6C13" w:rsidRPr="00183F39" w:rsidRDefault="00FA6C13" w:rsidP="00FA6C13">
      <w:pPr>
        <w:rPr>
          <w:lang w:val="is-IS"/>
        </w:rPr>
      </w:pPr>
      <w:r>
        <w:rPr>
          <w:lang w:val="is-IS" w:eastAsia="ko-KR"/>
        </w:rPr>
        <w:t xml:space="preserve">Ef grunur leikur á duldum (latent) berklum, skal leita álits læknis með sérþekkingu á berklameðferð. Í eftirtöldum tilvikum skal íhuga mjög vandlega ávinning/áhættu sjúklings af meðferð </w:t>
      </w:r>
      <w:r>
        <w:rPr>
          <w:lang w:val="is-IS"/>
        </w:rPr>
        <w:t>með infliximabi</w:t>
      </w:r>
      <w:r>
        <w:rPr>
          <w:lang w:val="is-IS" w:eastAsia="ko-KR"/>
        </w:rPr>
        <w:t>.</w:t>
      </w:r>
    </w:p>
    <w:p w14:paraId="05F68DDA" w14:textId="77777777" w:rsidR="00FA6C13" w:rsidRDefault="00FA6C13" w:rsidP="00FA6C13">
      <w:pPr>
        <w:rPr>
          <w:lang w:val="is-IS" w:eastAsia="ko-KR"/>
        </w:rPr>
      </w:pPr>
    </w:p>
    <w:p w14:paraId="5EAC85B0" w14:textId="77777777" w:rsidR="00FA6C13" w:rsidRPr="00183F39" w:rsidRDefault="00FA6C13" w:rsidP="00FA6C13">
      <w:pPr>
        <w:rPr>
          <w:lang w:val="is-IS"/>
        </w:rPr>
      </w:pPr>
      <w:r>
        <w:rPr>
          <w:lang w:val="is-IS" w:eastAsia="ko-KR"/>
        </w:rPr>
        <w:t>Ef óvirkir („duldir”) berklar eru greindir ætti að hefja meðferð við þeim, berklameðferð, áður en meðferð með infliximabi er hafin og í samræmi við ráðleggingar á hverjum stað.</w:t>
      </w:r>
    </w:p>
    <w:p w14:paraId="1B919232" w14:textId="77777777" w:rsidR="00FA6C13" w:rsidRDefault="00FA6C13" w:rsidP="00FA6C13">
      <w:pPr>
        <w:rPr>
          <w:lang w:val="is-IS" w:eastAsia="ko-KR"/>
        </w:rPr>
      </w:pPr>
    </w:p>
    <w:p w14:paraId="3AA2592A" w14:textId="77777777" w:rsidR="00FA6C13" w:rsidRPr="00183F39" w:rsidRDefault="00FA6C13" w:rsidP="00FA6C13">
      <w:pPr>
        <w:rPr>
          <w:lang w:val="is-IS"/>
        </w:rPr>
      </w:pPr>
      <w:r>
        <w:rPr>
          <w:lang w:val="is-IS" w:eastAsia="ko-KR"/>
        </w:rPr>
        <w:t>Hjá sjúklingum sem hafa marga eða mikilvæga áhættuþætti berkla og neikvætt próf fyrir duldum berklum, skal íhuga berklameðferð áður en meðferð með infliximabi er hafin.</w:t>
      </w:r>
    </w:p>
    <w:p w14:paraId="0143614D" w14:textId="77777777" w:rsidR="00FA6C13" w:rsidRDefault="00FA6C13" w:rsidP="00FA6C13">
      <w:pPr>
        <w:rPr>
          <w:lang w:val="is-IS" w:eastAsia="ko-KR"/>
        </w:rPr>
      </w:pPr>
    </w:p>
    <w:p w14:paraId="10F86D90" w14:textId="77777777" w:rsidR="00FA6C13" w:rsidRPr="00183F39" w:rsidRDefault="00FA6C13" w:rsidP="00FA6C13">
      <w:pPr>
        <w:rPr>
          <w:lang w:val="is-IS"/>
        </w:rPr>
      </w:pPr>
      <w:r>
        <w:rPr>
          <w:lang w:val="is-IS" w:eastAsia="ko-KR"/>
        </w:rPr>
        <w:t>Notkun meðferðar gegn berklum skal einnig íhuga áður en meðferð með infliximabi er hafin hjá sjúklingum sem hafa sögu um dulda eða virka berkla þegar ekki er hægt að staðfesta að þeir hafi fengið fullnægjandi meðferð.</w:t>
      </w:r>
    </w:p>
    <w:p w14:paraId="258FF5B2" w14:textId="77777777" w:rsidR="00FA6C13" w:rsidRDefault="00FA6C13" w:rsidP="00FA6C13">
      <w:pPr>
        <w:rPr>
          <w:lang w:val="is-IS" w:eastAsia="ko-KR"/>
        </w:rPr>
      </w:pPr>
    </w:p>
    <w:p w14:paraId="1ED17E7A" w14:textId="77777777" w:rsidR="00FA6C13" w:rsidRPr="00183F39" w:rsidRDefault="00FA6C13" w:rsidP="00FA6C13">
      <w:pPr>
        <w:rPr>
          <w:lang w:val="is-IS"/>
        </w:rPr>
      </w:pPr>
      <w:r>
        <w:rPr>
          <w:lang w:val="is-IS"/>
        </w:rPr>
        <w:t>Greint hefur verið frá nokkrum tilvikum virkra berkla hjá sjúklingum á meðferð með infliximabi meðan á meðferð við duldum berklum stóð og eftir að henni lauk.</w:t>
      </w:r>
    </w:p>
    <w:p w14:paraId="65EDD11E" w14:textId="77777777" w:rsidR="00FA6C13" w:rsidRDefault="00FA6C13" w:rsidP="00FA6C13">
      <w:pPr>
        <w:rPr>
          <w:lang w:val="is-IS" w:eastAsia="ko-KR"/>
        </w:rPr>
      </w:pPr>
    </w:p>
    <w:p w14:paraId="6F7C5655" w14:textId="77777777" w:rsidR="00FA6C13" w:rsidRPr="00183F39" w:rsidRDefault="00FA6C13" w:rsidP="00FA6C13">
      <w:pPr>
        <w:rPr>
          <w:lang w:val="is-IS"/>
        </w:rPr>
      </w:pPr>
      <w:r>
        <w:rPr>
          <w:lang w:val="is-IS" w:eastAsia="ko-KR"/>
        </w:rPr>
        <w:t xml:space="preserve">Ráðleggja skal öllum sjúklingum að leita ráða hjá lækni ef merki/einkenni sem minna á berkla koma í ljós (t.d. stöðugur hósti, rýrnun/þyngdartap, hitavella) meðan á meðferð </w:t>
      </w:r>
      <w:r>
        <w:rPr>
          <w:lang w:val="is-IS"/>
        </w:rPr>
        <w:t xml:space="preserve">með infliximabi </w:t>
      </w:r>
      <w:r>
        <w:rPr>
          <w:lang w:val="is-IS" w:eastAsia="ko-KR"/>
        </w:rPr>
        <w:t>stendur og eftir að henni lýkur.</w:t>
      </w:r>
    </w:p>
    <w:p w14:paraId="1008E8BA" w14:textId="77777777" w:rsidR="00FA6C13" w:rsidRDefault="00FA6C13" w:rsidP="00FA6C13">
      <w:pPr>
        <w:rPr>
          <w:lang w:val="is-IS" w:eastAsia="ko-KR"/>
        </w:rPr>
      </w:pPr>
    </w:p>
    <w:p w14:paraId="40D4E623" w14:textId="77777777" w:rsidR="00FA6C13" w:rsidRPr="00183F39" w:rsidRDefault="00FA6C13" w:rsidP="00FA6C13">
      <w:pPr>
        <w:keepNext/>
        <w:keepLines/>
        <w:rPr>
          <w:lang w:val="is-IS"/>
        </w:rPr>
      </w:pPr>
      <w:r>
        <w:rPr>
          <w:i/>
          <w:u w:val="single"/>
          <w:lang w:val="is-IS" w:eastAsia="ko-KR"/>
        </w:rPr>
        <w:t>Ífarandi sveppasýkingar</w:t>
      </w:r>
    </w:p>
    <w:p w14:paraId="428D99E4" w14:textId="77777777" w:rsidR="00FA6C13" w:rsidRDefault="00FA6C13" w:rsidP="00FA6C13">
      <w:pPr>
        <w:keepNext/>
        <w:keepLines/>
        <w:rPr>
          <w:i/>
          <w:u w:val="single"/>
          <w:lang w:val="is-IS" w:eastAsia="ko-KR"/>
        </w:rPr>
      </w:pPr>
    </w:p>
    <w:p w14:paraId="4D559D1D" w14:textId="77777777" w:rsidR="00FA6C13" w:rsidRPr="00183F39" w:rsidRDefault="00FA6C13" w:rsidP="00FA6C13">
      <w:pPr>
        <w:rPr>
          <w:lang w:val="is-IS"/>
        </w:rPr>
      </w:pPr>
      <w:r>
        <w:rPr>
          <w:lang w:val="is-IS" w:eastAsia="ko-KR"/>
        </w:rPr>
        <w:t xml:space="preserve">Hjá sjúklingum sem fá infliximab skal íhuga að um ífarandi sveppasýkingar gæti verið að ræða, svo sem ýrumyglu (aspergillosis), hvítsveppasýkingu, lungnabólgu af völdum </w:t>
      </w:r>
      <w:r>
        <w:rPr>
          <w:i/>
          <w:iCs/>
          <w:lang w:val="is-IS" w:eastAsia="ko-KR"/>
        </w:rPr>
        <w:t>Pneumocystis jiroveci</w:t>
      </w:r>
      <w:r>
        <w:rPr>
          <w:iCs/>
          <w:lang w:val="is-IS" w:eastAsia="ko-KR"/>
        </w:rPr>
        <w:t xml:space="preserve">, </w:t>
      </w:r>
      <w:r>
        <w:rPr>
          <w:lang w:val="is-IS" w:eastAsia="ko-KR"/>
        </w:rPr>
        <w:t>váfumyglu (histoplasmosis), þekjumyglu (coccidioidomycosis) eða sprotamyglu (blastomycosis), ef þeir verða alvarlega veikir og leita skal álits hjá lækni með sérfræðiþekkingu á greiningu og meðferð ífarandi sveppasýkinga strax á fyrstu stigum rannsókna á þessum sjúklingum.</w:t>
      </w:r>
    </w:p>
    <w:p w14:paraId="687940D8" w14:textId="77777777" w:rsidR="00FA6C13" w:rsidRDefault="00FA6C13" w:rsidP="00FA6C13">
      <w:pPr>
        <w:rPr>
          <w:lang w:val="is-IS" w:eastAsia="ko-KR"/>
        </w:rPr>
      </w:pPr>
    </w:p>
    <w:p w14:paraId="0EB97A1C" w14:textId="77777777" w:rsidR="00FA6C13" w:rsidRPr="00183F39" w:rsidRDefault="00FA6C13" w:rsidP="00FA6C13">
      <w:pPr>
        <w:rPr>
          <w:lang w:val="is-IS"/>
        </w:rPr>
      </w:pPr>
      <w:r>
        <w:rPr>
          <w:lang w:val="is-IS" w:eastAsia="ko-KR"/>
        </w:rPr>
        <w:t>Ífarandi sveppasýkingar geta komið fram sem dreifður frekar en staðbundinn sjúkdómur og mótefnavaka- og mótefnapróf geta reynst neikvæð hjá sumum sjúklingum með virka sýkingu. Íhuga skal viðeigandi sveppalyfjameðferð til reynslu meðan á greiningu stendur og taka skal tillit bæði til hættu á alvarlegri sveppasýkingu og áhættu sveppalyfjameðferðar.</w:t>
      </w:r>
    </w:p>
    <w:p w14:paraId="7C8E3D44" w14:textId="77777777" w:rsidR="00FA6C13" w:rsidRDefault="00FA6C13" w:rsidP="00FA6C13">
      <w:pPr>
        <w:rPr>
          <w:lang w:val="is-IS" w:eastAsia="ko-KR"/>
        </w:rPr>
      </w:pPr>
    </w:p>
    <w:p w14:paraId="77D14346" w14:textId="77777777" w:rsidR="00FA6C13" w:rsidRPr="00183F39" w:rsidRDefault="00FA6C13" w:rsidP="00FA6C13">
      <w:pPr>
        <w:rPr>
          <w:lang w:val="is-IS"/>
        </w:rPr>
      </w:pPr>
      <w:r>
        <w:rPr>
          <w:lang w:val="is-IS" w:eastAsia="ko-KR"/>
        </w:rPr>
        <w:t>Hjá sjúklingum sem hafa búið á eða ferðast til svæða þar sem ífarandi sveppasýkingar svo sem váfumygla (histoplasmosis), þekjumygla (coccidioidomycosis) eða sprotamygla (blastomycosis) eru landlægar, ætti að íhuga vandlega ávinning og áhættu meðferðar með infliximabi áður en meðferð með infliximabi er hafin.</w:t>
      </w:r>
    </w:p>
    <w:p w14:paraId="320ED216" w14:textId="77777777" w:rsidR="00FA6C13" w:rsidRDefault="00FA6C13" w:rsidP="00FA6C13">
      <w:pPr>
        <w:rPr>
          <w:lang w:val="is-IS" w:eastAsia="ko-KR"/>
        </w:rPr>
      </w:pPr>
    </w:p>
    <w:p w14:paraId="7D9E60FE" w14:textId="77777777" w:rsidR="00FA6C13" w:rsidRPr="00183F39" w:rsidRDefault="00FA6C13" w:rsidP="00FA6C13">
      <w:pPr>
        <w:keepNext/>
        <w:keepLines/>
        <w:rPr>
          <w:lang w:val="is-IS"/>
        </w:rPr>
      </w:pPr>
      <w:r>
        <w:rPr>
          <w:i/>
          <w:lang w:val="is-IS" w:eastAsia="ko-KR"/>
        </w:rPr>
        <w:t>Fistilmyndandi Crohns sjúkdómur</w:t>
      </w:r>
    </w:p>
    <w:p w14:paraId="3FFBE9A8" w14:textId="77777777" w:rsidR="00FA6C13" w:rsidRDefault="00FA6C13" w:rsidP="00FA6C13">
      <w:pPr>
        <w:rPr>
          <w:lang w:val="is-IS" w:eastAsia="ko-KR"/>
        </w:rPr>
      </w:pPr>
      <w:r>
        <w:rPr>
          <w:lang w:val="is-IS" w:eastAsia="ko-KR"/>
        </w:rPr>
        <w:t xml:space="preserve">Sjúklingar með fistilmyndandi Crohns sjúkdóm með bráða graftarfistla </w:t>
      </w:r>
      <w:r w:rsidRPr="003B025B">
        <w:rPr>
          <w:lang w:val="is-IS"/>
        </w:rPr>
        <w:t xml:space="preserve">mega </w:t>
      </w:r>
      <w:r>
        <w:rPr>
          <w:lang w:val="is-IS" w:eastAsia="ko-KR"/>
        </w:rPr>
        <w:t xml:space="preserve">ekki byrja á meðferð </w:t>
      </w:r>
      <w:r>
        <w:rPr>
          <w:lang w:val="is-IS"/>
        </w:rPr>
        <w:t xml:space="preserve">með infliximabi </w:t>
      </w:r>
      <w:r>
        <w:rPr>
          <w:lang w:val="is-IS" w:eastAsia="ko-KR"/>
        </w:rPr>
        <w:t>fyrr en uppspretta hugsanlegrar sýkingar, einkum ígerðar, hefur verið útilokuð (sjá kafla 4.3).</w:t>
      </w:r>
    </w:p>
    <w:p w14:paraId="3E3FB5C3" w14:textId="77777777" w:rsidR="00FA6C13" w:rsidRPr="003B66BA" w:rsidRDefault="00FA6C13" w:rsidP="00FA6C13">
      <w:pPr>
        <w:rPr>
          <w:lang w:val="is-IS" w:eastAsia="ko-KR"/>
        </w:rPr>
      </w:pPr>
    </w:p>
    <w:p w14:paraId="2D2CCA9D" w14:textId="77777777" w:rsidR="00FA6C13" w:rsidRPr="00183F39" w:rsidRDefault="00FA6C13" w:rsidP="00FA6C13">
      <w:pPr>
        <w:keepNext/>
        <w:keepLines/>
        <w:rPr>
          <w:lang w:val="is-IS"/>
        </w:rPr>
      </w:pPr>
      <w:r>
        <w:rPr>
          <w:szCs w:val="22"/>
          <w:u w:val="single"/>
          <w:lang w:val="is-IS" w:eastAsia="ko-KR"/>
        </w:rPr>
        <w:t>Endurvirkjun lifrarbólgu B (HBV)</w:t>
      </w:r>
    </w:p>
    <w:p w14:paraId="2A65BB88" w14:textId="77777777" w:rsidR="00FA6C13" w:rsidRDefault="00FA6C13" w:rsidP="00FA6C13">
      <w:pPr>
        <w:keepNext/>
        <w:keepLines/>
        <w:rPr>
          <w:szCs w:val="22"/>
          <w:u w:val="single"/>
          <w:lang w:val="is-IS" w:eastAsia="ko-KR"/>
        </w:rPr>
      </w:pPr>
    </w:p>
    <w:p w14:paraId="1BD829B9" w14:textId="77777777" w:rsidR="00FA6C13" w:rsidRPr="00183F39" w:rsidRDefault="00FA6C13" w:rsidP="00FA6C13">
      <w:pPr>
        <w:rPr>
          <w:lang w:val="is-IS"/>
        </w:rPr>
      </w:pPr>
      <w:r>
        <w:rPr>
          <w:szCs w:val="22"/>
          <w:lang w:val="is-IS" w:eastAsia="ko-KR"/>
        </w:rPr>
        <w:t>Endurvirkjun lifrarbólgu B hefur komið fyrir hjá sjúklingum sem eru langvinnir berar veirunnar og nota TNF-hemla, þ.m.t. infliximab. Sum tilvik hafa verið banvæn.</w:t>
      </w:r>
    </w:p>
    <w:p w14:paraId="4EC56577" w14:textId="77777777" w:rsidR="00FA6C13" w:rsidRDefault="00FA6C13" w:rsidP="00FA6C13">
      <w:pPr>
        <w:rPr>
          <w:szCs w:val="22"/>
          <w:lang w:val="is-IS" w:eastAsia="ko-KR"/>
        </w:rPr>
      </w:pPr>
    </w:p>
    <w:p w14:paraId="05D2561C" w14:textId="77777777" w:rsidR="00FA6C13" w:rsidRPr="00183F39" w:rsidRDefault="00FA6C13" w:rsidP="00FA6C13">
      <w:pPr>
        <w:rPr>
          <w:lang w:val="is-IS"/>
        </w:rPr>
      </w:pPr>
      <w:r>
        <w:rPr>
          <w:szCs w:val="22"/>
          <w:lang w:val="is-IS"/>
        </w:rPr>
        <w:t xml:space="preserve">Sjúklinga á að prófa fyrir lifrarbólgu B sýkingu áður en meðferð með </w:t>
      </w:r>
      <w:r>
        <w:rPr>
          <w:lang w:val="is-IS" w:eastAsia="ko-KR"/>
        </w:rPr>
        <w:t>infliximabi</w:t>
      </w:r>
      <w:r>
        <w:rPr>
          <w:szCs w:val="22"/>
          <w:lang w:val="is-IS"/>
        </w:rPr>
        <w:t xml:space="preserve"> er hafin. Mælt er með að sjúklingar sem greinast með lifrarbólgu B sýkingu leiti ráða hjá lækni með sérfræðiþekkingu í meðferð á lifrarbólgu B.</w:t>
      </w:r>
      <w:r>
        <w:rPr>
          <w:szCs w:val="22"/>
          <w:lang w:val="is-IS" w:eastAsia="ko-KR"/>
        </w:rPr>
        <w:t xml:space="preserve"> Fylgjast skal náið með HBV berum sem þurfa meðferð með </w:t>
      </w:r>
      <w:r>
        <w:rPr>
          <w:lang w:val="is-IS" w:eastAsia="ko-KR"/>
        </w:rPr>
        <w:t>infliximabi</w:t>
      </w:r>
      <w:r>
        <w:rPr>
          <w:szCs w:val="22"/>
          <w:lang w:val="is-IS" w:eastAsia="ko-KR"/>
        </w:rPr>
        <w:t xml:space="preserve">, hvað varðar einkenni virkrar HBV sýkingar, allan meðferðartímann og í nokkra mánuði eftir að meðferð lýkur. Ekki liggja fyrir nægilega miklar upplýsingar um meðferð sjúklinga sem eru HBV berar, með veirulyfjum samhliða meðferð með TNF-hemlum, til að hindra endurvirkjun HBV. Eigi endurvirkjun HBV sér stað skal hætta meðferð með </w:t>
      </w:r>
      <w:r>
        <w:rPr>
          <w:lang w:val="is-IS" w:eastAsia="ko-KR"/>
        </w:rPr>
        <w:t>infliximabi</w:t>
      </w:r>
      <w:r>
        <w:rPr>
          <w:szCs w:val="22"/>
          <w:lang w:val="is-IS" w:eastAsia="ko-KR"/>
        </w:rPr>
        <w:t xml:space="preserve"> og hefja viðeigandi veirulyfjameðferð og stuðningsmeðferð eftir því sem við á.</w:t>
      </w:r>
    </w:p>
    <w:p w14:paraId="713E1569" w14:textId="77777777" w:rsidR="00FA6C13" w:rsidRDefault="00FA6C13" w:rsidP="00FA6C13">
      <w:pPr>
        <w:rPr>
          <w:szCs w:val="22"/>
          <w:lang w:val="is-IS" w:eastAsia="ko-KR"/>
        </w:rPr>
      </w:pPr>
    </w:p>
    <w:p w14:paraId="75C8418C" w14:textId="77777777" w:rsidR="00FA6C13" w:rsidRPr="00183F39" w:rsidRDefault="00FA6C13" w:rsidP="00FA6C13">
      <w:pPr>
        <w:keepNext/>
        <w:keepLines/>
        <w:rPr>
          <w:lang w:val="is-IS"/>
        </w:rPr>
      </w:pPr>
      <w:r>
        <w:rPr>
          <w:u w:val="single"/>
          <w:lang w:val="is-IS" w:eastAsia="ko-KR"/>
        </w:rPr>
        <w:t>Lifrar- og gallsjúkdómar</w:t>
      </w:r>
    </w:p>
    <w:p w14:paraId="1E8780FC" w14:textId="77777777" w:rsidR="00FA6C13" w:rsidRDefault="00FA6C13" w:rsidP="00FA6C13">
      <w:pPr>
        <w:keepNext/>
        <w:keepLines/>
        <w:rPr>
          <w:u w:val="single"/>
          <w:lang w:val="is-IS" w:eastAsia="ko-KR"/>
        </w:rPr>
      </w:pPr>
    </w:p>
    <w:p w14:paraId="4F6C1764" w14:textId="77777777" w:rsidR="00FA6C13" w:rsidRPr="00183F39" w:rsidRDefault="00FA6C13" w:rsidP="00FA6C13">
      <w:pPr>
        <w:rPr>
          <w:lang w:val="is-IS"/>
        </w:rPr>
      </w:pPr>
      <w:r>
        <w:rPr>
          <w:rFonts w:hint="eastAsia"/>
          <w:lang w:val="is-IS" w:eastAsia="ko-KR"/>
        </w:rPr>
        <w:t>T</w:t>
      </w:r>
      <w:r>
        <w:rPr>
          <w:lang w:val="is-IS" w:eastAsia="ko-KR"/>
        </w:rPr>
        <w:t xml:space="preserve">ilvik gulu og lifrarbólgu án sýkingar, sum með einkennum sjálfsnæmis lifrarbólgu hafa komið fram eftir að infliximab var markaðssett. Einangruð tilvik lifrarbilunar sem leiddu til lifrarígræðslu eða dauða hafa komið fram. Sjúklinga með einkenni eða merki um truflanir á lifrarstarfsemi skal meta með tilliti til lifrarskaða. Ef gula og/eða </w:t>
      </w:r>
      <w:r w:rsidRPr="000E57EB">
        <w:rPr>
          <w:lang w:val="is-IS" w:eastAsia="ko-KR"/>
        </w:rPr>
        <w:t>AL</w:t>
      </w:r>
      <w:r>
        <w:rPr>
          <w:lang w:val="is-IS" w:eastAsia="ko-KR"/>
        </w:rPr>
        <w:t>A</w:t>
      </w:r>
      <w:r w:rsidRPr="000E57EB">
        <w:rPr>
          <w:lang w:val="is-IS" w:eastAsia="ko-KR"/>
        </w:rPr>
        <w:t>T</w:t>
      </w:r>
      <w:r>
        <w:rPr>
          <w:lang w:val="is-IS" w:eastAsia="ko-KR"/>
        </w:rPr>
        <w:t xml:space="preserve"> hækkun ≥ 5 sinnum efri eðlileg mörk kemur fram, skal hætta notkun infliximab og gera ítarlega rannsókn á frávikinu.</w:t>
      </w:r>
    </w:p>
    <w:p w14:paraId="00CA3AFD" w14:textId="77777777" w:rsidR="00FA6C13" w:rsidRDefault="00FA6C13" w:rsidP="00FA6C13">
      <w:pPr>
        <w:rPr>
          <w:lang w:val="is-IS" w:eastAsia="ko-KR"/>
        </w:rPr>
      </w:pPr>
    </w:p>
    <w:p w14:paraId="69459F59" w14:textId="77777777" w:rsidR="00FA6C13" w:rsidRPr="00183F39" w:rsidRDefault="00FA6C13" w:rsidP="00FA6C13">
      <w:pPr>
        <w:keepNext/>
        <w:keepLines/>
        <w:rPr>
          <w:lang w:val="is-IS"/>
        </w:rPr>
      </w:pPr>
      <w:r>
        <w:rPr>
          <w:u w:val="single"/>
          <w:lang w:val="is-IS" w:eastAsia="ko-KR"/>
        </w:rPr>
        <w:t>Samhliða gjöf TNF-alfa-tálma og anakinra</w:t>
      </w:r>
    </w:p>
    <w:p w14:paraId="2EFF1651" w14:textId="77777777" w:rsidR="00FA6C13" w:rsidRDefault="00FA6C13" w:rsidP="00FA6C13">
      <w:pPr>
        <w:keepNext/>
        <w:keepLines/>
        <w:rPr>
          <w:u w:val="single"/>
          <w:lang w:val="is-IS" w:eastAsia="ko-KR"/>
        </w:rPr>
      </w:pPr>
    </w:p>
    <w:p w14:paraId="0B07DF78" w14:textId="77777777" w:rsidR="00FA6C13" w:rsidRPr="00183F39" w:rsidRDefault="00FA6C13" w:rsidP="00FA6C13">
      <w:pPr>
        <w:rPr>
          <w:lang w:val="is-IS"/>
        </w:rPr>
      </w:pPr>
      <w:r>
        <w:rPr>
          <w:lang w:val="is-IS" w:eastAsia="ko-KR"/>
        </w:rPr>
        <w:t>Alvarlegar sýkingar og daufkyrningafæð sáust í klínískum rannsóknum við samtímis notkun anakinra og annars TNF</w:t>
      </w:r>
      <w:r>
        <w:rPr>
          <w:vertAlign w:val="subscript"/>
          <w:lang w:val="is-IS" w:eastAsia="ko-KR"/>
        </w:rPr>
        <w:t>α</w:t>
      </w:r>
      <w:r>
        <w:rPr>
          <w:lang w:val="is-IS" w:eastAsia="ko-KR"/>
        </w:rPr>
        <w:t>-hemla, etanercepts, án aukningar á klínískum ávinningi samanborið við etanercept eitt sér. Vegna eðlis aukaverkana sem sáust við samsetningu etanercepts og anakinra meðferða, geta svipuð eituráhrif einnig komið fram við samsetningu anakinra og annarra TNF</w:t>
      </w:r>
      <w:r>
        <w:rPr>
          <w:vertAlign w:val="subscript"/>
          <w:lang w:val="is-IS" w:eastAsia="ko-KR"/>
        </w:rPr>
        <w:t>α</w:t>
      </w:r>
      <w:r>
        <w:rPr>
          <w:lang w:val="is-IS" w:eastAsia="ko-KR"/>
        </w:rPr>
        <w:t>-hemla. Því er ekki mælt með samsetningu infliximabs og anakinra.</w:t>
      </w:r>
    </w:p>
    <w:p w14:paraId="4814C15B" w14:textId="77777777" w:rsidR="00FA6C13" w:rsidRDefault="00FA6C13" w:rsidP="00FA6C13">
      <w:pPr>
        <w:rPr>
          <w:lang w:val="is-IS" w:eastAsia="ko-KR"/>
        </w:rPr>
      </w:pPr>
    </w:p>
    <w:p w14:paraId="5F4A93D4" w14:textId="77777777" w:rsidR="00FA6C13" w:rsidRPr="00CB7E1C" w:rsidRDefault="00FA6C13" w:rsidP="00FA6C13">
      <w:pPr>
        <w:keepNext/>
        <w:keepLines/>
        <w:rPr>
          <w:lang w:val="is-IS"/>
        </w:rPr>
      </w:pPr>
      <w:r>
        <w:rPr>
          <w:u w:val="single"/>
          <w:lang w:val="is-IS" w:eastAsia="ko-KR"/>
        </w:rPr>
        <w:t>Samhliða gjöf TNF-alfa-</w:t>
      </w:r>
      <w:r w:rsidRPr="00CB7E1C">
        <w:rPr>
          <w:u w:val="single"/>
          <w:lang w:val="is-IS"/>
        </w:rPr>
        <w:t>tálma</w:t>
      </w:r>
      <w:r>
        <w:rPr>
          <w:u w:val="single"/>
          <w:lang w:val="is-IS" w:eastAsia="ko-KR"/>
        </w:rPr>
        <w:t xml:space="preserve"> og abatacepts</w:t>
      </w:r>
    </w:p>
    <w:p w14:paraId="4B1608B4" w14:textId="77777777" w:rsidR="00FA6C13" w:rsidRDefault="00FA6C13" w:rsidP="00FA6C13">
      <w:pPr>
        <w:keepNext/>
        <w:keepLines/>
        <w:rPr>
          <w:u w:val="single"/>
          <w:lang w:val="is-IS" w:eastAsia="ko-KR"/>
        </w:rPr>
      </w:pPr>
    </w:p>
    <w:p w14:paraId="2758AF51" w14:textId="77777777" w:rsidR="00FA6C13" w:rsidRPr="00183F39" w:rsidRDefault="00FA6C13" w:rsidP="00FA6C13">
      <w:pPr>
        <w:rPr>
          <w:lang w:val="is-IS"/>
        </w:rPr>
      </w:pPr>
      <w:r>
        <w:rPr>
          <w:lang w:val="is-IS" w:eastAsia="ko-KR"/>
        </w:rPr>
        <w:t>Í klínískum rannsóknum hefur samhliða gjöf TNF-hemla og abatacepts verið tengd aukinni hættu á sýkingum, m.a. alvarlegum sýkingum, samanborið við TNF-hemla eina og sér, án klínísks ávinnings. Ekki er ráðlagt að gefa infliximab og abatacept saman.</w:t>
      </w:r>
    </w:p>
    <w:p w14:paraId="104A8CAC" w14:textId="77777777" w:rsidR="00FA6C13" w:rsidRDefault="00FA6C13" w:rsidP="00FA6C13">
      <w:pPr>
        <w:rPr>
          <w:lang w:val="is-IS" w:eastAsia="ko-KR"/>
        </w:rPr>
      </w:pPr>
    </w:p>
    <w:p w14:paraId="17035896" w14:textId="77777777" w:rsidR="00FA6C13" w:rsidRPr="00183F39" w:rsidRDefault="00FA6C13" w:rsidP="00FA6C13">
      <w:pPr>
        <w:keepNext/>
        <w:keepLines/>
        <w:rPr>
          <w:lang w:val="is-IS"/>
        </w:rPr>
      </w:pPr>
      <w:r>
        <w:rPr>
          <w:u w:val="single"/>
          <w:lang w:val="is-IS"/>
        </w:rPr>
        <w:t>Notkun samhliða öðrum lífefnalyfjum</w:t>
      </w:r>
    </w:p>
    <w:p w14:paraId="766A2B82" w14:textId="77777777" w:rsidR="00FA6C13" w:rsidRDefault="00FA6C13" w:rsidP="00FA6C13">
      <w:pPr>
        <w:keepNext/>
        <w:keepLines/>
        <w:rPr>
          <w:u w:val="single"/>
          <w:lang w:val="is-IS" w:eastAsia="ko-KR"/>
        </w:rPr>
      </w:pPr>
    </w:p>
    <w:p w14:paraId="62142332" w14:textId="77777777" w:rsidR="00FA6C13" w:rsidRPr="00183F39" w:rsidRDefault="00FA6C13" w:rsidP="00FA6C13">
      <w:pPr>
        <w:rPr>
          <w:lang w:val="is-IS"/>
        </w:rPr>
      </w:pPr>
      <w:r>
        <w:rPr>
          <w:lang w:val="is-IS"/>
        </w:rPr>
        <w:t xml:space="preserve">Engar fullnægjandi upplýsingar liggja fyrir um notkun infliximabs samhliða öðrum lífefnalyfjum sem notuð eru til meðferðar við sömu sjúkdómum og infliximab. Samhliða notkun infliximabs </w:t>
      </w:r>
      <w:r>
        <w:rPr>
          <w:lang w:val="is-IS" w:eastAsia="ko-KR"/>
        </w:rPr>
        <w:t xml:space="preserve">með þessum </w:t>
      </w:r>
      <w:r>
        <w:rPr>
          <w:lang w:val="is-IS"/>
        </w:rPr>
        <w:t>lífefnalyfjum er ekki ráðlögð þar sem hugsanlega er aukin hætta á sýkingum og öðrum mögulegum lyfjafræðilegum milliverkunum.</w:t>
      </w:r>
    </w:p>
    <w:p w14:paraId="39971081" w14:textId="77777777" w:rsidR="00FA6C13" w:rsidRDefault="00FA6C13" w:rsidP="00FA6C13">
      <w:pPr>
        <w:rPr>
          <w:bCs/>
          <w:lang w:val="is-IS"/>
        </w:rPr>
      </w:pPr>
    </w:p>
    <w:p w14:paraId="7360E872" w14:textId="77777777" w:rsidR="00FA6C13" w:rsidRPr="00183F39" w:rsidRDefault="00FA6C13" w:rsidP="00FA6C13">
      <w:pPr>
        <w:keepNext/>
        <w:keepLines/>
        <w:rPr>
          <w:lang w:val="is-IS"/>
        </w:rPr>
      </w:pPr>
      <w:r>
        <w:rPr>
          <w:bCs/>
          <w:u w:val="single"/>
          <w:lang w:val="is-IS"/>
        </w:rPr>
        <w:t>Skipt á milli líffræðilegra sjúkdómstemprandi gigtarlyfja</w:t>
      </w:r>
    </w:p>
    <w:p w14:paraId="67C25778" w14:textId="77777777" w:rsidR="00FA6C13" w:rsidRDefault="00FA6C13" w:rsidP="00FA6C13">
      <w:pPr>
        <w:keepNext/>
        <w:keepLines/>
        <w:rPr>
          <w:bCs/>
          <w:u w:val="single"/>
          <w:lang w:val="is-IS" w:eastAsia="ko-KR"/>
        </w:rPr>
      </w:pPr>
    </w:p>
    <w:p w14:paraId="25A292C0" w14:textId="77777777" w:rsidR="00FA6C13" w:rsidRPr="00183F39" w:rsidRDefault="00FA6C13" w:rsidP="00FA6C13">
      <w:pPr>
        <w:rPr>
          <w:lang w:val="is-IS"/>
        </w:rPr>
      </w:pPr>
      <w:r>
        <w:rPr>
          <w:bCs/>
          <w:lang w:val="is-IS"/>
        </w:rPr>
        <w:t>Gæta skal varúðar og halda áfram að fylgjast með sjúklingunum þegar skipt er frá einu lífefnalyfi til annars, þar sem skörun á lífvirkni getur aukið ennfrekar hættu á aukaverkunum, þ.m.t. sýkingum.</w:t>
      </w:r>
    </w:p>
    <w:p w14:paraId="68E4A8C3" w14:textId="77777777" w:rsidR="00FA6C13" w:rsidRDefault="00FA6C13" w:rsidP="00FA6C13">
      <w:pPr>
        <w:rPr>
          <w:bCs/>
          <w:u w:val="single"/>
          <w:lang w:val="is-IS" w:eastAsia="ko-KR"/>
        </w:rPr>
      </w:pPr>
    </w:p>
    <w:p w14:paraId="272B38F4" w14:textId="77777777" w:rsidR="00FA6C13" w:rsidRPr="00183F39" w:rsidRDefault="00FA6C13" w:rsidP="00FA6C13">
      <w:pPr>
        <w:keepNext/>
        <w:keepLines/>
        <w:rPr>
          <w:lang w:val="is-IS"/>
        </w:rPr>
      </w:pPr>
      <w:r>
        <w:rPr>
          <w:bCs/>
          <w:u w:val="single"/>
          <w:lang w:val="is-IS"/>
        </w:rPr>
        <w:t>Bólusetningar</w:t>
      </w:r>
    </w:p>
    <w:p w14:paraId="4034A2A3" w14:textId="77777777" w:rsidR="00FA6C13" w:rsidRDefault="00FA6C13" w:rsidP="00FA6C13">
      <w:pPr>
        <w:keepNext/>
        <w:keepLines/>
        <w:rPr>
          <w:bCs/>
          <w:u w:val="single"/>
          <w:lang w:val="is-IS"/>
        </w:rPr>
      </w:pPr>
    </w:p>
    <w:p w14:paraId="3E501152" w14:textId="77777777" w:rsidR="00FA6C13" w:rsidRPr="00183F39" w:rsidRDefault="00FA6C13" w:rsidP="00FA6C13">
      <w:pPr>
        <w:rPr>
          <w:lang w:val="is-IS"/>
        </w:rPr>
      </w:pPr>
      <w:r>
        <w:rPr>
          <w:bCs/>
          <w:lang w:val="is-IS"/>
        </w:rPr>
        <w:t>Áður en meðferð með Remsima er hafin er ráðlagt að sjúklingar séu bólusettir í samræmi við núgildandi leiðbeiningar um bólusetningar, þegar það er hægt. Sjúklingar á meðferð með infliximab mega fá bólusetningar samhliða, nema þegar um lifandi bóluefni er að ræða (sjá kafla 4.5 og kafla 4.6).</w:t>
      </w:r>
    </w:p>
    <w:p w14:paraId="20B542EB" w14:textId="77777777" w:rsidR="00FA6C13" w:rsidRDefault="00FA6C13" w:rsidP="00FA6C13">
      <w:pPr>
        <w:rPr>
          <w:bCs/>
          <w:lang w:val="is-IS"/>
        </w:rPr>
      </w:pPr>
    </w:p>
    <w:p w14:paraId="64D4F9D3" w14:textId="77777777" w:rsidR="00FA6C13" w:rsidRPr="00183F39" w:rsidRDefault="00FA6C13" w:rsidP="00FA6C13">
      <w:pPr>
        <w:rPr>
          <w:lang w:val="is-IS"/>
        </w:rPr>
      </w:pPr>
      <w:r>
        <w:rPr>
          <w:lang w:val="is-IS"/>
        </w:rPr>
        <w:t xml:space="preserve">Í undirhópi 90 fullorðinna sjúklinga með iktsýki úr ASPIRE rannsókninni var svipað hlutfall sjúklinga í hverjum meðferðarhóp (metotrexat ásamt: lyfleysu [n=17], 3 mg/kg [n=27] eða 6 mg/kg </w:t>
      </w:r>
      <w:r>
        <w:rPr>
          <w:lang w:val="is-IS" w:eastAsia="ko-KR"/>
        </w:rPr>
        <w:t xml:space="preserve">infliximab </w:t>
      </w:r>
      <w:r>
        <w:rPr>
          <w:lang w:val="is-IS"/>
        </w:rPr>
        <w:t xml:space="preserve">[n=46]) sem fékk samtals tvöfalda virka aukningu í títrum eftir fjölgilt pneumokokkabóluefni, sem gefur til kynna að </w:t>
      </w:r>
      <w:r>
        <w:rPr>
          <w:lang w:val="is-IS" w:eastAsia="ko-KR"/>
        </w:rPr>
        <w:t>infliximab</w:t>
      </w:r>
      <w:r>
        <w:rPr>
          <w:lang w:val="is-IS"/>
        </w:rPr>
        <w:t xml:space="preserve"> hafi ekki áhrif á T-frumu-óháð vessabundið ónæmissvar. Hinsvegar benda rannsóknir í birtum vísindagreinum til þess að við ýmsar ábendingar (t.d. iktsýki, sóra, Crohns sjúkdóm) geti bólusetningar með bóluefni sem ekki er lifandi meðan á and-TNF meðferð stendur framkallað lægra ónæmissvar en hjá sjúklingum sem ekki fá and-TNF meðferð.</w:t>
      </w:r>
    </w:p>
    <w:p w14:paraId="5981064B" w14:textId="77777777" w:rsidR="00FA6C13" w:rsidRDefault="00FA6C13" w:rsidP="00FA6C13">
      <w:pPr>
        <w:rPr>
          <w:u w:val="single"/>
          <w:lang w:val="is-IS" w:eastAsia="ko-KR"/>
        </w:rPr>
      </w:pPr>
    </w:p>
    <w:p w14:paraId="45DB41A3" w14:textId="77777777" w:rsidR="00FA6C13" w:rsidRPr="00AA35C3" w:rsidRDefault="00FA6C13" w:rsidP="00FA6C13">
      <w:pPr>
        <w:rPr>
          <w:lang w:val="is-IS"/>
        </w:rPr>
      </w:pPr>
      <w:r>
        <w:rPr>
          <w:u w:val="single"/>
          <w:lang w:val="is-IS" w:eastAsia="ko-KR"/>
        </w:rPr>
        <w:t>Lifandi bóluefni/</w:t>
      </w:r>
      <w:r>
        <w:rPr>
          <w:szCs w:val="22"/>
          <w:u w:val="single"/>
          <w:lang w:val="is-IS"/>
        </w:rPr>
        <w:t>sýkingavaldar ætlaðir til meðferðar (therapeutic infectious agents)</w:t>
      </w:r>
    </w:p>
    <w:p w14:paraId="0771F49E" w14:textId="77777777" w:rsidR="00FA6C13" w:rsidRDefault="00FA6C13" w:rsidP="00FA6C13">
      <w:pPr>
        <w:rPr>
          <w:szCs w:val="22"/>
          <w:u w:val="single"/>
          <w:lang w:val="is-IS" w:eastAsia="ko-KR"/>
        </w:rPr>
      </w:pPr>
    </w:p>
    <w:p w14:paraId="39C2022D" w14:textId="77777777" w:rsidR="00FA6C13" w:rsidRPr="00183F39" w:rsidRDefault="00FA6C13" w:rsidP="00FA6C13">
      <w:pPr>
        <w:rPr>
          <w:lang w:val="is-IS"/>
        </w:rPr>
      </w:pPr>
      <w:r>
        <w:rPr>
          <w:lang w:val="is-IS" w:eastAsia="ko-KR"/>
        </w:rPr>
        <w:t xml:space="preserve">Takmarkaðar upplýsingar liggja fyrir um svörun við bólusetningu með lifandi bóluefnum eða smit </w:t>
      </w:r>
      <w:r w:rsidRPr="000E57EB">
        <w:rPr>
          <w:lang w:val="is-IS" w:eastAsia="ko-KR"/>
        </w:rPr>
        <w:t>vegna</w:t>
      </w:r>
      <w:r>
        <w:rPr>
          <w:lang w:val="is-IS" w:eastAsia="ko-KR"/>
        </w:rPr>
        <w:t xml:space="preserve"> </w:t>
      </w:r>
      <w:r w:rsidRPr="000E57EB">
        <w:rPr>
          <w:lang w:val="is-IS" w:eastAsia="ko-KR"/>
        </w:rPr>
        <w:t xml:space="preserve">lifandi </w:t>
      </w:r>
      <w:r>
        <w:rPr>
          <w:lang w:val="is-IS" w:eastAsia="ko-KR"/>
        </w:rPr>
        <w:t xml:space="preserve">bóluefna hjá sjúklingum sem fá </w:t>
      </w:r>
      <w:r>
        <w:rPr>
          <w:szCs w:val="22"/>
          <w:lang w:val="is-IS"/>
        </w:rPr>
        <w:t xml:space="preserve">and-TNF </w:t>
      </w:r>
      <w:r>
        <w:rPr>
          <w:lang w:val="is-IS" w:eastAsia="ko-KR"/>
        </w:rPr>
        <w:t xml:space="preserve">meðferð. </w:t>
      </w:r>
      <w:r>
        <w:rPr>
          <w:szCs w:val="22"/>
          <w:lang w:val="is-IS"/>
        </w:rPr>
        <w:t xml:space="preserve">Notkun lifandi bóluefna getur leitt til klínískra </w:t>
      </w:r>
      <w:r w:rsidRPr="000E57EB">
        <w:rPr>
          <w:szCs w:val="22"/>
          <w:lang w:val="is-IS"/>
        </w:rPr>
        <w:t>sý</w:t>
      </w:r>
      <w:r>
        <w:rPr>
          <w:szCs w:val="22"/>
          <w:lang w:val="is-IS"/>
        </w:rPr>
        <w:t>k</w:t>
      </w:r>
      <w:r w:rsidRPr="000E57EB">
        <w:rPr>
          <w:szCs w:val="22"/>
          <w:lang w:val="is-IS"/>
        </w:rPr>
        <w:t>i</w:t>
      </w:r>
      <w:r>
        <w:rPr>
          <w:szCs w:val="22"/>
          <w:lang w:val="is-IS"/>
        </w:rPr>
        <w:t>n</w:t>
      </w:r>
      <w:r w:rsidRPr="000E57EB">
        <w:rPr>
          <w:szCs w:val="22"/>
          <w:lang w:val="is-IS"/>
        </w:rPr>
        <w:t>ga</w:t>
      </w:r>
      <w:r>
        <w:rPr>
          <w:szCs w:val="22"/>
          <w:lang w:val="is-IS"/>
        </w:rPr>
        <w:t xml:space="preserve">, þ.m.t. útbreiðslu sýkinga. </w:t>
      </w:r>
      <w:r>
        <w:rPr>
          <w:lang w:val="is-IS" w:eastAsia="ko-KR"/>
        </w:rPr>
        <w:t>Gjöf lifandi bóluefn</w:t>
      </w:r>
      <w:r>
        <w:rPr>
          <w:rFonts w:hint="eastAsia"/>
          <w:lang w:val="is-IS" w:eastAsia="ko-KR"/>
        </w:rPr>
        <w:t>a</w:t>
      </w:r>
      <w:r>
        <w:rPr>
          <w:lang w:val="is-IS" w:eastAsia="ko-KR"/>
        </w:rPr>
        <w:t xml:space="preserve"> samhliða infliximabi</w:t>
      </w:r>
      <w:r>
        <w:rPr>
          <w:lang w:val="is-IS"/>
        </w:rPr>
        <w:t xml:space="preserve"> </w:t>
      </w:r>
      <w:r>
        <w:rPr>
          <w:lang w:val="is-IS" w:eastAsia="ko-KR"/>
        </w:rPr>
        <w:t>er ekki ráðlegt.</w:t>
      </w:r>
    </w:p>
    <w:p w14:paraId="62DA5BB3" w14:textId="77777777" w:rsidR="00FA6C13" w:rsidRDefault="00FA6C13" w:rsidP="00FA6C13">
      <w:pPr>
        <w:rPr>
          <w:lang w:val="is-IS" w:eastAsia="ko-KR"/>
        </w:rPr>
      </w:pPr>
    </w:p>
    <w:p w14:paraId="6DFCDCAF" w14:textId="77777777" w:rsidR="00FA6C13" w:rsidRPr="009708FE" w:rsidRDefault="00FA6C13" w:rsidP="00DD2527">
      <w:pPr>
        <w:keepNext/>
        <w:keepLines/>
        <w:rPr>
          <w:u w:val="single"/>
          <w:lang w:val="is-IS" w:eastAsia="en-US"/>
        </w:rPr>
      </w:pPr>
      <w:r w:rsidRPr="003B025B">
        <w:rPr>
          <w:u w:val="single"/>
          <w:lang w:val="is-IS"/>
        </w:rPr>
        <w:t>Ungbörn útsett í móðurkviði</w:t>
      </w:r>
    </w:p>
    <w:p w14:paraId="18AB0CAE" w14:textId="77777777" w:rsidR="00FA6C13" w:rsidRPr="009708FE" w:rsidRDefault="00FA6C13" w:rsidP="00DD2527">
      <w:pPr>
        <w:keepNext/>
        <w:keepLines/>
        <w:rPr>
          <w:lang w:val="is-IS" w:eastAsia="ko-KR"/>
        </w:rPr>
      </w:pPr>
    </w:p>
    <w:p w14:paraId="75122049" w14:textId="77777777" w:rsidR="00FA6C13" w:rsidRPr="00183F39" w:rsidRDefault="00FA6C13" w:rsidP="00DD2527">
      <w:pPr>
        <w:keepNext/>
        <w:keepLines/>
        <w:rPr>
          <w:lang w:val="is-IS"/>
        </w:rPr>
      </w:pPr>
      <w:r>
        <w:rPr>
          <w:lang w:val="is-IS" w:eastAsia="ko-KR"/>
        </w:rPr>
        <w:t xml:space="preserve">Greint hefur verið frá banvænum tilvikum vegna dreifðrar Bacillus Calmette-Guérin (BCG) sýkingar í kjölfar BCG bólusetningar eftir fæðingu hjá ungbörnum sem </w:t>
      </w:r>
      <w:r w:rsidRPr="000E57EB">
        <w:rPr>
          <w:lang w:val="is-IS" w:eastAsia="ko-KR"/>
        </w:rPr>
        <w:t>útsett</w:t>
      </w:r>
      <w:r>
        <w:rPr>
          <w:lang w:val="is-IS" w:eastAsia="ko-KR"/>
        </w:rPr>
        <w:t xml:space="preserve"> eru fyrir infliximabi í móðurkviði. Ráðlagt er að bíða í </w:t>
      </w:r>
      <w:r w:rsidRPr="00A87F8A">
        <w:rPr>
          <w:lang w:val="is-IS"/>
        </w:rPr>
        <w:t>tólf</w:t>
      </w:r>
      <w:r>
        <w:rPr>
          <w:lang w:val="is-IS"/>
        </w:rPr>
        <w:t xml:space="preserve"> </w:t>
      </w:r>
      <w:r>
        <w:rPr>
          <w:lang w:val="is-IS" w:eastAsia="ko-KR"/>
        </w:rPr>
        <w:t>mánuði eftir fæðingu uns lifandi bóluefni er gefið ungbörnum sem hafa verið útsett fyrir infliximabi í móðurkviði.</w:t>
      </w:r>
      <w:r w:rsidRPr="00A87F8A">
        <w:rPr>
          <w:lang w:val="is-IS"/>
        </w:rPr>
        <w:t xml:space="preserve"> Ef þéttni infliximabs er ógreinanleg í sermi hjá ungbarni eða gjöf </w:t>
      </w:r>
      <w:r w:rsidRPr="00AB011C">
        <w:rPr>
          <w:lang w:val="is-IS"/>
        </w:rPr>
        <w:t xml:space="preserve">infliximab var </w:t>
      </w:r>
      <w:r w:rsidRPr="00505B68">
        <w:rPr>
          <w:lang w:val="is-IS"/>
        </w:rPr>
        <w:t>takmörkuð við</w:t>
      </w:r>
      <w:r w:rsidRPr="00AB011C" w:rsidDel="00AB011C">
        <w:rPr>
          <w:lang w:val="is-IS"/>
        </w:rPr>
        <w:t xml:space="preserve"> </w:t>
      </w:r>
      <w:r w:rsidRPr="00AB011C">
        <w:rPr>
          <w:lang w:val="is-IS"/>
        </w:rPr>
        <w:t xml:space="preserve">fyrsta þriðjung meðgöngu gæti gjöf lifandi bóluefnis komið til greina fyrr, ef skýrt er að </w:t>
      </w:r>
      <w:r w:rsidRPr="00505B68">
        <w:rPr>
          <w:lang w:val="is-IS"/>
        </w:rPr>
        <w:t xml:space="preserve">viðkomandi </w:t>
      </w:r>
      <w:r w:rsidRPr="00AB011C">
        <w:rPr>
          <w:lang w:val="is-IS"/>
        </w:rPr>
        <w:t>ungbarn hafi klínískan ávinning af því</w:t>
      </w:r>
      <w:r w:rsidRPr="00AB011C">
        <w:rPr>
          <w:lang w:val="is-IS" w:eastAsia="ko-KR"/>
        </w:rPr>
        <w:t xml:space="preserve"> (sjá kafla</w:t>
      </w:r>
      <w:r>
        <w:rPr>
          <w:lang w:val="is-IS" w:eastAsia="ko-KR"/>
        </w:rPr>
        <w:t xml:space="preserve"> 4.6).</w:t>
      </w:r>
    </w:p>
    <w:p w14:paraId="536D8FBF" w14:textId="77777777" w:rsidR="00FA6C13" w:rsidRPr="00AB011C" w:rsidRDefault="00FA6C13" w:rsidP="00FA6C13">
      <w:pPr>
        <w:rPr>
          <w:lang w:val="is-IS" w:eastAsia="ko-KR"/>
        </w:rPr>
      </w:pPr>
    </w:p>
    <w:p w14:paraId="2D307CB6" w14:textId="77777777" w:rsidR="00FA6C13" w:rsidRDefault="00FA6C13" w:rsidP="00FA6C13">
      <w:pPr>
        <w:keepNext/>
        <w:rPr>
          <w:u w:val="single"/>
          <w:lang w:val="is-IS"/>
        </w:rPr>
      </w:pPr>
      <w:r w:rsidRPr="003B025B">
        <w:rPr>
          <w:u w:val="single"/>
          <w:lang w:val="is-IS"/>
        </w:rPr>
        <w:t>Ungbörn útsett með brjóstamjólk</w:t>
      </w:r>
    </w:p>
    <w:p w14:paraId="382D224B" w14:textId="77777777" w:rsidR="00FA6C13" w:rsidRDefault="00FA6C13" w:rsidP="00FA6C13">
      <w:pPr>
        <w:keepNext/>
        <w:rPr>
          <w:u w:val="single"/>
          <w:lang w:val="is-IS" w:eastAsia="en-US"/>
        </w:rPr>
      </w:pPr>
    </w:p>
    <w:p w14:paraId="3689585C" w14:textId="77777777" w:rsidR="00FA6C13" w:rsidRPr="003B025B" w:rsidRDefault="00FA6C13" w:rsidP="00FA6C13">
      <w:pPr>
        <w:rPr>
          <w:szCs w:val="22"/>
          <w:lang w:val="is-IS"/>
        </w:rPr>
      </w:pPr>
      <w:r w:rsidRPr="003B025B">
        <w:rPr>
          <w:szCs w:val="22"/>
          <w:lang w:val="is-IS"/>
        </w:rPr>
        <w:t>Bólusetning brjóstmylkinga með lifandi bóluefni meðan móðirin fær infliximab er ekki ráðlögð nema sermisþéttni infliximab hjá ungbarni sé ekki greinanleg (sjá kafla 4.6).</w:t>
      </w:r>
    </w:p>
    <w:p w14:paraId="4E0F9557" w14:textId="77777777" w:rsidR="00FA6C13" w:rsidRDefault="00FA6C13" w:rsidP="00FA6C13">
      <w:pPr>
        <w:rPr>
          <w:lang w:val="is-IS" w:eastAsia="ko-KR"/>
        </w:rPr>
      </w:pPr>
    </w:p>
    <w:p w14:paraId="46E1153A" w14:textId="77777777" w:rsidR="00FA6C13" w:rsidRPr="009708FE" w:rsidRDefault="00FA6C13" w:rsidP="00FA6C13">
      <w:pPr>
        <w:keepNext/>
        <w:rPr>
          <w:szCs w:val="22"/>
          <w:u w:val="single"/>
          <w:lang w:val="is-IS" w:eastAsia="en-US"/>
        </w:rPr>
      </w:pPr>
      <w:r w:rsidRPr="006745FE">
        <w:rPr>
          <w:szCs w:val="22"/>
          <w:u w:val="single"/>
          <w:lang w:val="is-IS"/>
        </w:rPr>
        <w:t>Sýkingavaldar sem ætlaðir eru til meðferðar</w:t>
      </w:r>
    </w:p>
    <w:p w14:paraId="43F83E1E" w14:textId="77777777" w:rsidR="00FA6C13" w:rsidRPr="009708FE" w:rsidRDefault="00FA6C13" w:rsidP="00FA6C13">
      <w:pPr>
        <w:rPr>
          <w:lang w:val="is-IS" w:eastAsia="ko-KR"/>
        </w:rPr>
      </w:pPr>
    </w:p>
    <w:p w14:paraId="2573DBE4" w14:textId="77777777" w:rsidR="00FA6C13" w:rsidRPr="00183F39" w:rsidRDefault="00FA6C13" w:rsidP="00FA6C13">
      <w:pPr>
        <w:rPr>
          <w:lang w:val="is-IS"/>
        </w:rPr>
      </w:pPr>
      <w:r>
        <w:rPr>
          <w:szCs w:val="22"/>
          <w:lang w:val="is-IS"/>
        </w:rPr>
        <w:t xml:space="preserve">Önnur notkun sýkingavalda sem ætlaðir eru til meðferðar svo sem veiktra baktería (t.d. BCG ídreypingarvökva fyrir þvagblöðru til meðferðar við krabbameini) getur leitt til klínískra sýkinga, þ.m.t. útbreiðslu sýkinga. </w:t>
      </w:r>
      <w:r>
        <w:rPr>
          <w:lang w:val="is-IS"/>
        </w:rPr>
        <w:t xml:space="preserve">Ráðlegt er að gefa ekki </w:t>
      </w:r>
      <w:r>
        <w:rPr>
          <w:szCs w:val="22"/>
          <w:lang w:val="is-IS"/>
        </w:rPr>
        <w:t>sýkingavalda ætlaða til meðferðar</w:t>
      </w:r>
      <w:r>
        <w:rPr>
          <w:szCs w:val="22"/>
          <w:u w:val="single"/>
          <w:lang w:val="is-IS"/>
        </w:rPr>
        <w:t xml:space="preserve"> </w:t>
      </w:r>
      <w:r>
        <w:rPr>
          <w:szCs w:val="22"/>
          <w:lang w:val="is-IS"/>
        </w:rPr>
        <w:t xml:space="preserve">samhliða </w:t>
      </w:r>
      <w:r>
        <w:rPr>
          <w:lang w:val="is-IS" w:eastAsia="ko-KR"/>
        </w:rPr>
        <w:t>infliximab</w:t>
      </w:r>
      <w:r>
        <w:rPr>
          <w:szCs w:val="22"/>
          <w:lang w:val="is-IS"/>
        </w:rPr>
        <w:t xml:space="preserve">. </w:t>
      </w:r>
    </w:p>
    <w:p w14:paraId="68C78F3F" w14:textId="77777777" w:rsidR="00FA6C13" w:rsidRDefault="00FA6C13" w:rsidP="00FA6C13">
      <w:pPr>
        <w:rPr>
          <w:szCs w:val="22"/>
          <w:lang w:val="is-IS" w:eastAsia="ko-KR"/>
        </w:rPr>
      </w:pPr>
    </w:p>
    <w:p w14:paraId="4ACF406C" w14:textId="77777777" w:rsidR="00FA6C13" w:rsidRPr="00183F39" w:rsidRDefault="00FA6C13" w:rsidP="00FA6C13">
      <w:pPr>
        <w:keepNext/>
        <w:keepLines/>
        <w:rPr>
          <w:lang w:val="is-IS"/>
        </w:rPr>
      </w:pPr>
      <w:r>
        <w:rPr>
          <w:u w:val="single"/>
          <w:lang w:val="is-IS" w:eastAsia="ko-KR"/>
        </w:rPr>
        <w:t>Sjálfsnæmisferli</w:t>
      </w:r>
    </w:p>
    <w:p w14:paraId="0BE75597" w14:textId="77777777" w:rsidR="00FA6C13" w:rsidRDefault="00FA6C13" w:rsidP="00FA6C13">
      <w:pPr>
        <w:keepNext/>
        <w:keepLines/>
        <w:rPr>
          <w:u w:val="single"/>
          <w:lang w:val="is-IS" w:eastAsia="ko-KR"/>
        </w:rPr>
      </w:pPr>
    </w:p>
    <w:p w14:paraId="44CB39FA" w14:textId="77777777" w:rsidR="00FA6C13" w:rsidRPr="00183F39" w:rsidRDefault="00FA6C13" w:rsidP="00FA6C13">
      <w:pPr>
        <w:rPr>
          <w:lang w:val="is-IS"/>
        </w:rPr>
      </w:pPr>
      <w:r>
        <w:rPr>
          <w:lang w:val="is-IS" w:eastAsia="ko-KR"/>
        </w:rPr>
        <w:t>Hlutfallslegur skortur á TNF</w:t>
      </w:r>
      <w:r>
        <w:rPr>
          <w:vertAlign w:val="subscript"/>
          <w:lang w:val="is-IS" w:eastAsia="ko-KR"/>
        </w:rPr>
        <w:t>α</w:t>
      </w:r>
      <w:r>
        <w:rPr>
          <w:lang w:val="is-IS" w:eastAsia="ko-KR"/>
        </w:rPr>
        <w:t xml:space="preserve"> sem verður vegna and-TNF</w:t>
      </w:r>
      <w:r>
        <w:rPr>
          <w:vertAlign w:val="subscript"/>
          <w:lang w:val="is-IS" w:eastAsia="ko-KR"/>
        </w:rPr>
        <w:t>α</w:t>
      </w:r>
      <w:r>
        <w:rPr>
          <w:lang w:val="is-IS" w:eastAsia="ko-KR"/>
        </w:rPr>
        <w:t xml:space="preserve"> meðferðarinnar, getur sett af stað sjálfsnæmisferli. Ef sjúklingar fá einkenni sem minnir á heilkenni rauðra úlfa eftir meðferð með infliximabi og eru jákvæðir fyrir mótefnum gegn tví-strengja DNA, verður að stöðva frekari meðferð með infliximabi (sjá kafla 4.8).</w:t>
      </w:r>
    </w:p>
    <w:p w14:paraId="437C0788" w14:textId="77777777" w:rsidR="00FA6C13" w:rsidRDefault="00FA6C13" w:rsidP="00FA6C13">
      <w:pPr>
        <w:rPr>
          <w:lang w:val="is-IS" w:eastAsia="ko-KR"/>
        </w:rPr>
      </w:pPr>
    </w:p>
    <w:p w14:paraId="0839D2D6" w14:textId="77777777" w:rsidR="00FA6C13" w:rsidRPr="00183F39" w:rsidRDefault="00FA6C13" w:rsidP="00FA6C13">
      <w:pPr>
        <w:keepNext/>
        <w:keepLines/>
        <w:rPr>
          <w:lang w:val="is-IS"/>
        </w:rPr>
      </w:pPr>
      <w:r>
        <w:rPr>
          <w:u w:val="single"/>
          <w:lang w:val="is-IS" w:eastAsia="ko-KR"/>
        </w:rPr>
        <w:t>Taugasjúkdómar</w:t>
      </w:r>
    </w:p>
    <w:p w14:paraId="2D5A1AD5" w14:textId="77777777" w:rsidR="00FA6C13" w:rsidRDefault="00FA6C13" w:rsidP="00FA6C13">
      <w:pPr>
        <w:keepNext/>
        <w:keepLines/>
        <w:rPr>
          <w:u w:val="single"/>
          <w:lang w:val="is-IS" w:eastAsia="ko-KR"/>
        </w:rPr>
      </w:pPr>
    </w:p>
    <w:p w14:paraId="74C434F8" w14:textId="77777777" w:rsidR="00FA6C13" w:rsidRPr="00183F39" w:rsidRDefault="00FA6C13" w:rsidP="00FA6C13">
      <w:pPr>
        <w:rPr>
          <w:lang w:val="is-IS"/>
        </w:rPr>
      </w:pPr>
      <w:r>
        <w:rPr>
          <w:lang w:val="is-IS" w:eastAsia="ko-KR"/>
        </w:rPr>
        <w:t xml:space="preserve">Notkun TNF-hemla, m.a. infliximab, hefur verið tengd tilvikum nýtilkominna eða versnandi klínískra einkenna og/eða niðurstöðum úr myndgreiningu um afmýlandi kvilla í miðtaugakerfi, þar með talið heila- og mænusigg og útlægan afmýlandi sjúkdóm, þar með talið Guillain-Barré heilkenni. Hjá sjúklingum sem eru með afmýlandi kvilla fyrir eða nýtilkominn, skal íhuga vandlega ávinning og áhættu af and-TNF meðferð áður en meðferðin </w:t>
      </w:r>
      <w:r>
        <w:rPr>
          <w:lang w:val="is-IS"/>
        </w:rPr>
        <w:t xml:space="preserve">með infliximabi </w:t>
      </w:r>
      <w:r>
        <w:rPr>
          <w:lang w:val="is-IS" w:eastAsia="ko-KR"/>
        </w:rPr>
        <w:t>hefst. Hugsanlega þarf að hætta meðferð með infliximabi ef þessar raskanir koma fram.</w:t>
      </w:r>
    </w:p>
    <w:p w14:paraId="2630F4E6" w14:textId="77777777" w:rsidR="00FA6C13" w:rsidRDefault="00FA6C13" w:rsidP="00FA6C13">
      <w:pPr>
        <w:rPr>
          <w:lang w:val="is-IS" w:eastAsia="ko-KR"/>
        </w:rPr>
      </w:pPr>
    </w:p>
    <w:p w14:paraId="3F2FD720" w14:textId="77777777" w:rsidR="00FA6C13" w:rsidRPr="00183F39" w:rsidRDefault="00FA6C13" w:rsidP="00FA6C13">
      <w:pPr>
        <w:keepNext/>
        <w:keepLines/>
        <w:rPr>
          <w:lang w:val="is-IS"/>
        </w:rPr>
      </w:pPr>
      <w:r>
        <w:rPr>
          <w:u w:val="single"/>
          <w:lang w:val="is-IS" w:eastAsia="ko-KR"/>
        </w:rPr>
        <w:t>Illkynja sjúkdómar og eitilfrumumein</w:t>
      </w:r>
    </w:p>
    <w:p w14:paraId="295CA99D" w14:textId="77777777" w:rsidR="00FA6C13" w:rsidRDefault="00FA6C13" w:rsidP="00FA6C13">
      <w:pPr>
        <w:keepNext/>
        <w:keepLines/>
        <w:rPr>
          <w:u w:val="single"/>
          <w:lang w:val="is-IS" w:eastAsia="ko-KR"/>
        </w:rPr>
      </w:pPr>
    </w:p>
    <w:p w14:paraId="62E3AE58" w14:textId="77777777" w:rsidR="00FA6C13" w:rsidRPr="00183F39" w:rsidRDefault="00FA6C13" w:rsidP="00FA6C13">
      <w:pPr>
        <w:rPr>
          <w:lang w:val="is-IS"/>
        </w:rPr>
      </w:pPr>
      <w:r>
        <w:rPr>
          <w:lang w:val="is-IS" w:eastAsia="ko-KR"/>
        </w:rPr>
        <w:t xml:space="preserve">Í samanburðarhluta klínískra rannsókna á TNF-hemlum, hafa fleiri tilfelli illkynja breytinga fundist þar með talið eitilæxli meðal sjúklinga sem fá TNF-hemla en hjá sjúklingum í samanburðarhópi. Meðan á klínískum rannsóknum á öllum samþykktum ábendingum stóð var tíðni eitilæxla hjá sjúklingum sem fengu infliximab meðferð hærri en vænta má hjá almennu þýði, en tilvik eitilæxla voru mjög sjaldgæf. Eftir markaðssetningu var greint frá hvítblæði hjá sjúklingum sem fengu TNF- hemla. Aukin grunnáhætta er á eitilæxlum og hvítblæði hjá </w:t>
      </w:r>
      <w:r>
        <w:rPr>
          <w:szCs w:val="22"/>
          <w:lang w:val="is-IS" w:eastAsia="ko-KR"/>
        </w:rPr>
        <w:t>sjúklingum með iktsýki með langvarandi, mjög virkan bólgusjúkdóm sem gerir áhættumat flóknara.</w:t>
      </w:r>
    </w:p>
    <w:p w14:paraId="53A45CA7" w14:textId="77777777" w:rsidR="00FA6C13" w:rsidRDefault="00FA6C13" w:rsidP="00FA6C13">
      <w:pPr>
        <w:rPr>
          <w:szCs w:val="22"/>
          <w:lang w:val="is-IS" w:eastAsia="ko-KR"/>
        </w:rPr>
      </w:pPr>
    </w:p>
    <w:p w14:paraId="63836814" w14:textId="77777777" w:rsidR="00FA6C13" w:rsidRPr="00183F39" w:rsidRDefault="00FA6C13" w:rsidP="00FA6C13">
      <w:pPr>
        <w:rPr>
          <w:lang w:val="is-IS"/>
        </w:rPr>
      </w:pPr>
      <w:r>
        <w:rPr>
          <w:lang w:val="is-IS" w:eastAsia="ko-KR"/>
        </w:rPr>
        <w:t>Í klínískri rannsókn til að meta notkun infliximabs hjá sjúklingum með miðlungs alvarlegan eða alvarlegan langvinnan teppusjúkdóm í lungum (COPD), var tilkynnt um fleiri illkynja sjúkdóma meðal sjúklinga sem fengu infliximab meðferð samanborið við viðmiðunarsjúklinga. Allir sjúklingarnir voru með sögu um miklar reykingar. Gæta skal varúðar þegar íhuga á meðferð hjá sjúklingum í aukinni hættu á illkynja sjúkdómi af völdum mikilla reykinga.</w:t>
      </w:r>
    </w:p>
    <w:p w14:paraId="433CB94E" w14:textId="77777777" w:rsidR="00FA6C13" w:rsidRDefault="00FA6C13" w:rsidP="00FA6C13">
      <w:pPr>
        <w:rPr>
          <w:lang w:val="is-IS" w:eastAsia="ko-KR"/>
        </w:rPr>
      </w:pPr>
    </w:p>
    <w:p w14:paraId="0B9DD0B6" w14:textId="77777777" w:rsidR="00FA6C13" w:rsidRPr="00183F39" w:rsidRDefault="00FA6C13" w:rsidP="00FA6C13">
      <w:pPr>
        <w:rPr>
          <w:lang w:val="is-IS"/>
        </w:rPr>
      </w:pPr>
      <w:r>
        <w:rPr>
          <w:lang w:val="is-IS" w:eastAsia="ko-KR"/>
        </w:rPr>
        <w:t>Miðað við núverandi þekkingu er ekki hægt að útiloka hættu á myndun eitilæxla eða annarra illkynja sjúkdóma hjá sjúklingum sem eru meðhöndlaðir með TNF-hemli (sjá kafla 4.8). Gæta skal varúðar þegar gefa á sjúklingum sem hafa sögu um illkynja sjúkdóma TNF-blokkandi meðferð eða þegar íhuga á áframhaldandi meðferð hjá sjúklingum með illkynja sjúkdóma.</w:t>
      </w:r>
    </w:p>
    <w:p w14:paraId="405C94C2" w14:textId="77777777" w:rsidR="00FA6C13" w:rsidRDefault="00FA6C13" w:rsidP="00FA6C13">
      <w:pPr>
        <w:rPr>
          <w:lang w:val="is-IS" w:eastAsia="ko-KR"/>
        </w:rPr>
      </w:pPr>
    </w:p>
    <w:p w14:paraId="3AC3AA9F" w14:textId="77777777" w:rsidR="00FA6C13" w:rsidRPr="00183F39" w:rsidRDefault="00FA6C13" w:rsidP="00FA6C13">
      <w:pPr>
        <w:rPr>
          <w:lang w:val="is-IS"/>
        </w:rPr>
      </w:pPr>
      <w:r>
        <w:rPr>
          <w:lang w:val="is-IS" w:eastAsia="ko-KR"/>
        </w:rPr>
        <w:t>Einnig skal gæta varúðar hjá sjúklingum með sóra og sjúkrasögu um yfirgripsmikla ónæmisbælandi meðferð eða langvinna PUVA meðferð.</w:t>
      </w:r>
    </w:p>
    <w:p w14:paraId="7F756EEC" w14:textId="77777777" w:rsidR="00FA6C13" w:rsidRDefault="00FA6C13" w:rsidP="00FA6C13">
      <w:pPr>
        <w:rPr>
          <w:u w:val="single"/>
          <w:lang w:val="is-IS" w:eastAsia="ko-KR"/>
        </w:rPr>
      </w:pPr>
    </w:p>
    <w:p w14:paraId="572D59C8" w14:textId="77777777" w:rsidR="00FA6C13" w:rsidRPr="00183F39" w:rsidRDefault="00FA6C13" w:rsidP="00FA6C13">
      <w:pPr>
        <w:rPr>
          <w:lang w:val="is-IS"/>
        </w:rPr>
      </w:pPr>
      <w:r>
        <w:rPr>
          <w:lang w:val="is-IS" w:eastAsia="ko-KR"/>
        </w:rPr>
        <w:t xml:space="preserve">Greint hefur verið frá illkynja sjúkdómum, þar á meðal banvænum hjá börnum, unglingum og ungu fólki (allt að 22 ára) sem fengu TNF-hemla (upphafsmeðferð </w:t>
      </w:r>
      <w:r>
        <w:rPr>
          <w:iCs/>
          <w:szCs w:val="22"/>
          <w:lang w:val="is-IS"/>
        </w:rPr>
        <w:t xml:space="preserve">≤ 18 ára) þar með talin meðferð með </w:t>
      </w:r>
      <w:r>
        <w:rPr>
          <w:lang w:val="is-IS" w:eastAsia="ko-KR"/>
        </w:rPr>
        <w:t xml:space="preserve">infliximabi </w:t>
      </w:r>
      <w:r>
        <w:rPr>
          <w:iCs/>
          <w:szCs w:val="22"/>
          <w:lang w:val="is-IS"/>
        </w:rPr>
        <w:t>eftir markaðssetningu. Um það bil helmingur tilvikanna voru eitilæxli. Hin tilvikin voru ýmsir illkynja sjúkdómar m.a. sjaldgæfir illkynja sjúkdómar sem vanalega tengjast ónæmisbælingu. Ekki er hægt að útiloka áhættu fyrir myndun illkynja sjúkdóma hjá sjúklingum sem fá TNF-hemla.</w:t>
      </w:r>
    </w:p>
    <w:p w14:paraId="01DA25DA" w14:textId="77777777" w:rsidR="00FA6C13" w:rsidRDefault="00FA6C13" w:rsidP="00FA6C13">
      <w:pPr>
        <w:rPr>
          <w:iCs/>
          <w:szCs w:val="22"/>
          <w:lang w:val="is-IS" w:eastAsia="ko-KR"/>
        </w:rPr>
      </w:pPr>
    </w:p>
    <w:p w14:paraId="28EAC7A8" w14:textId="77777777" w:rsidR="00FA6C13" w:rsidRPr="00183F39" w:rsidRDefault="00FA6C13" w:rsidP="00FA6C13">
      <w:pPr>
        <w:rPr>
          <w:lang w:val="is-IS"/>
        </w:rPr>
      </w:pPr>
      <w:r>
        <w:rPr>
          <w:lang w:val="is-IS" w:eastAsia="ko-KR"/>
        </w:rPr>
        <w:t xml:space="preserve">Eftir markaðssetningu hefur verið greint frá T-frumu eitilæxli í lifur og milta (hepatosplenic T-cell lymphoma (HSTCL)) hjá sjúklingum sem hafa verið meðhöndlaðir með TNF-hemlum, þar á meðal infliximab. Þessi sjaldgæfa tegund T-frumu eitilæxlis hefur mjög hraðan sjúkdómsgang og er yfirleitt banvæn. </w:t>
      </w:r>
      <w:r>
        <w:rPr>
          <w:lang w:val="is-IS"/>
        </w:rPr>
        <w:t>Nánast allir sjúklingar höfðu verið á meðferð með AZA eða 6-MP samhliða eða rétt áður en meðferð með TNF-hemli hófst. Mikill meirihluti</w:t>
      </w:r>
      <w:r>
        <w:rPr>
          <w:lang w:val="is-IS" w:eastAsia="ko-KR"/>
        </w:rPr>
        <w:t xml:space="preserve"> infliximab tilfell</w:t>
      </w:r>
      <w:r>
        <w:rPr>
          <w:rFonts w:hint="eastAsia"/>
          <w:lang w:val="is-IS" w:eastAsia="ko-KR"/>
        </w:rPr>
        <w:t>a</w:t>
      </w:r>
      <w:r>
        <w:rPr>
          <w:lang w:val="is-IS" w:eastAsia="ko-KR"/>
        </w:rPr>
        <w:t xml:space="preserve"> átt</w:t>
      </w:r>
      <w:r>
        <w:rPr>
          <w:rFonts w:hint="eastAsia"/>
          <w:lang w:val="is-IS" w:eastAsia="ko-KR"/>
        </w:rPr>
        <w:t>i</w:t>
      </w:r>
      <w:r>
        <w:rPr>
          <w:lang w:val="is-IS" w:eastAsia="ko-KR"/>
        </w:rPr>
        <w:t xml:space="preserve"> sér stað hjá sjúklingum með Crohns sjúkdóm eða sáraristilbólgu og </w:t>
      </w:r>
      <w:r>
        <w:rPr>
          <w:lang w:val="is-IS"/>
        </w:rPr>
        <w:t>flestir</w:t>
      </w:r>
      <w:r>
        <w:rPr>
          <w:lang w:val="is-IS" w:eastAsia="ko-KR"/>
        </w:rPr>
        <w:t xml:space="preserve"> þeirra voru unglingsstrákar eða ungir karlmenn</w:t>
      </w:r>
      <w:r>
        <w:rPr>
          <w:rFonts w:hint="eastAsia"/>
          <w:lang w:val="is-IS" w:eastAsia="ko-KR"/>
        </w:rPr>
        <w:t xml:space="preserve">. </w:t>
      </w:r>
      <w:r>
        <w:rPr>
          <w:lang w:val="is-IS" w:eastAsia="ko-KR"/>
        </w:rPr>
        <w:t>Íhuga ætti því vandlega mögulega áhættu tengda samsetningu AZA eða 6-MP og infliximabs. Ekki er hægt að útiloka hættu á myndun T-frumu eitilæxlis í lifur og milta hjá sjúklingum sem fá meðferð með infliximabi (sjá kafla 4.8).</w:t>
      </w:r>
    </w:p>
    <w:p w14:paraId="51FA38FF" w14:textId="77777777" w:rsidR="00FA6C13" w:rsidRDefault="00FA6C13" w:rsidP="00FA6C13">
      <w:pPr>
        <w:rPr>
          <w:lang w:val="is-IS" w:eastAsia="ko-KR"/>
        </w:rPr>
      </w:pPr>
    </w:p>
    <w:p w14:paraId="07696BA0" w14:textId="77777777" w:rsidR="00FA6C13" w:rsidRPr="00183F39" w:rsidRDefault="00FA6C13" w:rsidP="00FA6C13">
      <w:pPr>
        <w:rPr>
          <w:lang w:val="is-IS"/>
        </w:rPr>
      </w:pPr>
      <w:r>
        <w:rPr>
          <w:lang w:val="is-IS" w:eastAsia="ko-KR"/>
        </w:rPr>
        <w:t xml:space="preserve">Greint hefur verið frá sortuæxli og </w:t>
      </w:r>
      <w:r>
        <w:rPr>
          <w:bCs/>
          <w:lang w:val="is-IS" w:eastAsia="ko-KR"/>
        </w:rPr>
        <w:t>bjálkakrabbameini</w:t>
      </w:r>
      <w:r>
        <w:rPr>
          <w:lang w:val="is-IS" w:eastAsia="ko-KR"/>
        </w:rPr>
        <w:t xml:space="preserve"> (Merkel cell carcinoma) hjá sjúklingum sem hafa fengið meðferð með TNF-hemlum, þ.m.t. infliximabi (sjá kafla 4.8). Ráðlagt er að framkvæma húðskoðun reglulega, einkum hjá sjúklingum sem eru með áhættuþætti fyrir húðkrabbameini.</w:t>
      </w:r>
    </w:p>
    <w:p w14:paraId="72529C8F" w14:textId="77777777" w:rsidR="00FA6C13" w:rsidRDefault="00FA6C13" w:rsidP="00FA6C13">
      <w:pPr>
        <w:rPr>
          <w:lang w:val="is-IS" w:eastAsia="ko-KR"/>
        </w:rPr>
      </w:pPr>
    </w:p>
    <w:p w14:paraId="664D0612" w14:textId="77777777" w:rsidR="00FA6C13" w:rsidRPr="00183F39" w:rsidRDefault="00FA6C13" w:rsidP="00FA6C13">
      <w:pPr>
        <w:rPr>
          <w:lang w:val="is-IS"/>
        </w:rPr>
      </w:pPr>
      <w:r>
        <w:rPr>
          <w:rFonts w:hint="eastAsia"/>
          <w:lang w:val="is-IS" w:eastAsia="ko-KR"/>
        </w:rPr>
        <w:t>Í</w:t>
      </w:r>
      <w:r>
        <w:rPr>
          <w:lang w:val="is-IS" w:eastAsia="ko-KR"/>
        </w:rPr>
        <w:t xml:space="preserve"> afturskyggnri hóprannsókn á þýði þar sem gögn frá sænskum sjúkrakrám voru notuð kom fram aukin tíðni leghálskrabbameins hjá konum með iktsýki sem fengu infliximab borið saman við þýði sem ekki höfðu fengið lífefnalyf eða almenning, þ.m.t. þær sem voru yfir 60 ára. Reglubundin skimun ætti að vera haldið áfram hjá konum sem fá infliximab, þ.m.t. þeim sem eru yfir 60 ára.</w:t>
      </w:r>
    </w:p>
    <w:p w14:paraId="33EEBE93" w14:textId="77777777" w:rsidR="00FA6C13" w:rsidRDefault="00FA6C13" w:rsidP="00FA6C13">
      <w:pPr>
        <w:rPr>
          <w:lang w:val="is-IS" w:eastAsia="ko-KR"/>
        </w:rPr>
      </w:pPr>
    </w:p>
    <w:p w14:paraId="6911E5AA" w14:textId="77777777" w:rsidR="00FA6C13" w:rsidRPr="00183F39" w:rsidRDefault="00FA6C13" w:rsidP="00FA6C13">
      <w:pPr>
        <w:rPr>
          <w:lang w:val="is-IS"/>
        </w:rPr>
      </w:pPr>
      <w:r>
        <w:rPr>
          <w:lang w:val="is-IS" w:eastAsia="ko-KR"/>
        </w:rPr>
        <w:t xml:space="preserve">Allir sjúklingar með sáraristilbólgu sem eru í aukinni hættu á misvexti (dysplasia) eða ristilkrabbameini (t.d. sjúklingar með langvinna sáraristilbólgu eða frumkomna, herslismyndandi gallrásabólgu (sclerosing cholangitis)) eða með fyrri sögu um misvöxt eða ristilkrabbamein eiga að gangast undir kembirannsókn á misvexti með reglulegu millibili fyrir meðferð og allan tímann meðan sjúkdómurinn varir. Þetta mat á að taka til ristilspeglunar og vefsýnatöku í samræmi við gildandi leiðbeiningar. Núverandi upplýsingar benda ekki til að infliximab meðferð </w:t>
      </w:r>
      <w:r>
        <w:rPr>
          <w:lang w:val="is-IS"/>
        </w:rPr>
        <w:t xml:space="preserve">hafi </w:t>
      </w:r>
      <w:r>
        <w:rPr>
          <w:lang w:val="is-IS" w:eastAsia="ko-KR"/>
        </w:rPr>
        <w:t xml:space="preserve">áhrif á </w:t>
      </w:r>
      <w:r>
        <w:rPr>
          <w:lang w:val="is-IS"/>
        </w:rPr>
        <w:t xml:space="preserve">hættu </w:t>
      </w:r>
      <w:r>
        <w:rPr>
          <w:lang w:val="is-IS" w:eastAsia="ko-KR"/>
        </w:rPr>
        <w:t>á að fram komi misvöxtur eða ristilkrabbamein.</w:t>
      </w:r>
    </w:p>
    <w:p w14:paraId="6EA4A9E9" w14:textId="77777777" w:rsidR="00FA6C13" w:rsidRDefault="00FA6C13" w:rsidP="00FA6C13">
      <w:pPr>
        <w:rPr>
          <w:lang w:val="is-IS" w:eastAsia="ko-KR"/>
        </w:rPr>
      </w:pPr>
    </w:p>
    <w:p w14:paraId="3E1732DA" w14:textId="77777777" w:rsidR="00FA6C13" w:rsidRPr="00183F39" w:rsidRDefault="00FA6C13" w:rsidP="00FA6C13">
      <w:pPr>
        <w:rPr>
          <w:lang w:val="is-IS"/>
        </w:rPr>
      </w:pPr>
      <w:r>
        <w:rPr>
          <w:lang w:val="is-IS" w:eastAsia="ko-KR"/>
        </w:rPr>
        <w:t xml:space="preserve">Þar sem ekki hefur verið gengið úr skugga um hugsanlega aukna hættu á krabbameinsmyndun hjá sjúklingum með nýgreindan misvöxt sem fá infliximab, </w:t>
      </w:r>
      <w:r>
        <w:rPr>
          <w:lang w:val="is-IS"/>
        </w:rPr>
        <w:t>ætti læknirinn að íhuga</w:t>
      </w:r>
      <w:r>
        <w:rPr>
          <w:lang w:val="is-IS" w:eastAsia="ko-KR"/>
        </w:rPr>
        <w:t xml:space="preserve"> gaumgæfilega áhættu og ávinning </w:t>
      </w:r>
      <w:r>
        <w:rPr>
          <w:lang w:val="is-IS"/>
        </w:rPr>
        <w:t xml:space="preserve">áframhaldandi meðferðar </w:t>
      </w:r>
      <w:r>
        <w:rPr>
          <w:lang w:val="is-IS" w:eastAsia="ko-KR"/>
        </w:rPr>
        <w:t xml:space="preserve">fyrir </w:t>
      </w:r>
      <w:r>
        <w:rPr>
          <w:lang w:val="is-IS"/>
        </w:rPr>
        <w:t>hvern</w:t>
      </w:r>
      <w:r>
        <w:rPr>
          <w:lang w:val="is-IS" w:eastAsia="ko-KR"/>
        </w:rPr>
        <w:t xml:space="preserve"> sjúkling fyrir sig.</w:t>
      </w:r>
    </w:p>
    <w:p w14:paraId="1B069B8E" w14:textId="77777777" w:rsidR="00FA6C13" w:rsidRDefault="00FA6C13" w:rsidP="00FA6C13">
      <w:pPr>
        <w:rPr>
          <w:lang w:val="is-IS" w:eastAsia="ko-KR"/>
        </w:rPr>
      </w:pPr>
    </w:p>
    <w:p w14:paraId="678A5F90" w14:textId="77777777" w:rsidR="00FA6C13" w:rsidRPr="00183F39" w:rsidRDefault="00FA6C13" w:rsidP="00FA6C13">
      <w:pPr>
        <w:keepNext/>
        <w:keepLines/>
        <w:rPr>
          <w:lang w:val="is-IS"/>
        </w:rPr>
      </w:pPr>
      <w:r>
        <w:rPr>
          <w:u w:val="single"/>
          <w:lang w:val="is-IS" w:eastAsia="ko-KR"/>
        </w:rPr>
        <w:t>Hjartabilun</w:t>
      </w:r>
    </w:p>
    <w:p w14:paraId="4281145E" w14:textId="77777777" w:rsidR="00FA6C13" w:rsidRDefault="00FA6C13" w:rsidP="00FA6C13">
      <w:pPr>
        <w:keepNext/>
        <w:keepLines/>
        <w:rPr>
          <w:u w:val="single"/>
          <w:lang w:val="is-IS" w:eastAsia="ko-KR"/>
        </w:rPr>
      </w:pPr>
    </w:p>
    <w:p w14:paraId="6CF73A0E" w14:textId="77777777" w:rsidR="00FA6C13" w:rsidRPr="00183F39" w:rsidRDefault="00FA6C13" w:rsidP="00FA6C13">
      <w:pPr>
        <w:rPr>
          <w:lang w:val="is-IS"/>
        </w:rPr>
      </w:pPr>
      <w:r>
        <w:rPr>
          <w:lang w:val="is-IS" w:eastAsia="ko-KR"/>
        </w:rPr>
        <w:t>Nota verður infliximab með varúð hjá sjúklingum með væga hjartabilun (NYHA flokkur I/II). Meðan á meðferð stendur skal fylgjast náið með ástandi sjúklinga og hætta skal meðferð með infliximabi ef í ljós koma hjá sjúklingum ný einkenni hjartabilunar eða ef einkenni hjartabilunar versna (sjá kafla 4.3 og 4.8)</w:t>
      </w:r>
    </w:p>
    <w:p w14:paraId="637B181B" w14:textId="77777777" w:rsidR="00FA6C13" w:rsidRDefault="00FA6C13" w:rsidP="00FA6C13">
      <w:pPr>
        <w:rPr>
          <w:u w:val="single"/>
          <w:lang w:val="is-IS" w:eastAsia="ko-KR"/>
        </w:rPr>
      </w:pPr>
    </w:p>
    <w:p w14:paraId="0458A8BE" w14:textId="77777777" w:rsidR="00FA6C13" w:rsidRPr="00183F39" w:rsidRDefault="00FA6C13" w:rsidP="00FA6C13">
      <w:pPr>
        <w:keepNext/>
        <w:keepLines/>
        <w:rPr>
          <w:lang w:val="is-IS"/>
        </w:rPr>
      </w:pPr>
      <w:r>
        <w:rPr>
          <w:bCs/>
          <w:u w:val="single"/>
          <w:lang w:val="is-IS"/>
        </w:rPr>
        <w:t>Áhrif á blóð</w:t>
      </w:r>
    </w:p>
    <w:p w14:paraId="584E27D6" w14:textId="77777777" w:rsidR="00FA6C13" w:rsidRDefault="00FA6C13" w:rsidP="00FA6C13">
      <w:pPr>
        <w:keepNext/>
        <w:keepLines/>
        <w:rPr>
          <w:bCs/>
          <w:u w:val="single"/>
          <w:lang w:val="is-IS" w:eastAsia="ko-KR"/>
        </w:rPr>
      </w:pPr>
    </w:p>
    <w:p w14:paraId="495B1A07" w14:textId="77777777" w:rsidR="00FA6C13" w:rsidRPr="00183F39" w:rsidRDefault="00FA6C13" w:rsidP="00FA6C13">
      <w:pPr>
        <w:rPr>
          <w:lang w:val="is-IS"/>
        </w:rPr>
      </w:pPr>
      <w:r>
        <w:rPr>
          <w:bCs/>
          <w:lang w:val="is-IS"/>
        </w:rPr>
        <w:t xml:space="preserve">Greint hefur verið frá blóðfrumufæð, hvítfrumufæð, daufkyrningafæð og blóðflagnafæð hjá sjúklingum sem fengu TNF-hemla, þ.m.t. </w:t>
      </w:r>
      <w:r>
        <w:rPr>
          <w:lang w:val="is-IS" w:eastAsia="ko-KR"/>
        </w:rPr>
        <w:t>infliximab</w:t>
      </w:r>
      <w:r>
        <w:rPr>
          <w:bCs/>
          <w:lang w:val="is-IS"/>
        </w:rPr>
        <w:t xml:space="preserve">. Benda skal sjúklingum á að leita tafarlaust læknis við einkenni blóðsjúkdóma (t.d. viðvarandi hiti, mar, blæðing, fölvi). Ef mjög óeðlileg blóðgildi hafa verið staðfest þarf hugsanlega að hætta meðferð með </w:t>
      </w:r>
      <w:r>
        <w:rPr>
          <w:lang w:val="is-IS" w:eastAsia="ko-KR"/>
        </w:rPr>
        <w:t>infliximabi</w:t>
      </w:r>
      <w:r>
        <w:rPr>
          <w:bCs/>
          <w:lang w:val="is-IS"/>
        </w:rPr>
        <w:t>.</w:t>
      </w:r>
    </w:p>
    <w:p w14:paraId="47025DDA" w14:textId="77777777" w:rsidR="00FA6C13" w:rsidRDefault="00FA6C13" w:rsidP="00FA6C13">
      <w:pPr>
        <w:rPr>
          <w:bCs/>
          <w:u w:val="single"/>
          <w:lang w:val="is-IS" w:eastAsia="ko-KR"/>
        </w:rPr>
      </w:pPr>
    </w:p>
    <w:p w14:paraId="40D74FD5" w14:textId="77777777" w:rsidR="00FA6C13" w:rsidRPr="00183F39" w:rsidRDefault="00FA6C13" w:rsidP="00FA6C13">
      <w:pPr>
        <w:keepNext/>
        <w:keepLines/>
        <w:rPr>
          <w:lang w:val="is-IS"/>
        </w:rPr>
      </w:pPr>
      <w:r>
        <w:rPr>
          <w:u w:val="single"/>
          <w:lang w:val="is-IS" w:eastAsia="ko-KR"/>
        </w:rPr>
        <w:t>Annað</w:t>
      </w:r>
    </w:p>
    <w:p w14:paraId="1F1E7DD7" w14:textId="77777777" w:rsidR="00FA6C13" w:rsidRDefault="00FA6C13" w:rsidP="00FA6C13">
      <w:pPr>
        <w:keepNext/>
        <w:keepLines/>
        <w:rPr>
          <w:u w:val="single"/>
          <w:lang w:val="is-IS" w:eastAsia="ko-KR"/>
        </w:rPr>
      </w:pPr>
    </w:p>
    <w:p w14:paraId="6FCE6450" w14:textId="1AEC5DC2" w:rsidR="00FA6C13" w:rsidRPr="00183F39" w:rsidRDefault="00D707D5" w:rsidP="00FA6C13">
      <w:pPr>
        <w:rPr>
          <w:lang w:val="is-IS"/>
        </w:rPr>
      </w:pPr>
      <w:r>
        <w:rPr>
          <w:lang w:val="is-IS" w:eastAsia="ko-KR"/>
        </w:rPr>
        <w:t xml:space="preserve">Takmörkuð reynsla liggur fyrir </w:t>
      </w:r>
      <w:r w:rsidR="000A33C1">
        <w:rPr>
          <w:lang w:val="is-IS" w:eastAsia="ko-KR"/>
        </w:rPr>
        <w:t>um</w:t>
      </w:r>
      <w:r>
        <w:rPr>
          <w:lang w:val="is-IS" w:eastAsia="ko-KR"/>
        </w:rPr>
        <w:t xml:space="preserve"> öryggi meðferðar með infliximabi hjá sjúklingum sem hafa gengist undir skurðaðgerð, þ.m.t. liðskipti</w:t>
      </w:r>
      <w:r w:rsidR="00784AE4">
        <w:rPr>
          <w:lang w:val="is-IS" w:eastAsia="ko-KR"/>
        </w:rPr>
        <w:t xml:space="preserve">. </w:t>
      </w:r>
      <w:r w:rsidR="00FA6C13">
        <w:rPr>
          <w:lang w:val="is-IS" w:eastAsia="ko-KR"/>
        </w:rPr>
        <w:t xml:space="preserve">Taka verður tillit til hins langa helmingunartíma infliximabs ef </w:t>
      </w:r>
      <w:r w:rsidR="00D0392A">
        <w:rPr>
          <w:lang w:val="is-IS" w:eastAsia="ko-KR"/>
        </w:rPr>
        <w:t>skurðaðgerð</w:t>
      </w:r>
      <w:r w:rsidR="00FA6C13">
        <w:rPr>
          <w:lang w:val="is-IS" w:eastAsia="ko-KR"/>
        </w:rPr>
        <w:t xml:space="preserve"> er fyrirhug</w:t>
      </w:r>
      <w:r w:rsidR="00F06D68">
        <w:rPr>
          <w:lang w:val="is-IS" w:eastAsia="ko-KR"/>
        </w:rPr>
        <w:t>u</w:t>
      </w:r>
      <w:r w:rsidR="00784AE4">
        <w:rPr>
          <w:lang w:val="is-IS" w:eastAsia="ko-KR"/>
        </w:rPr>
        <w:t>ð</w:t>
      </w:r>
      <w:r w:rsidR="00FA6C13">
        <w:rPr>
          <w:lang w:val="is-IS" w:eastAsia="ko-KR"/>
        </w:rPr>
        <w:t xml:space="preserve">. Fylgjast verður náið með sjúklingi sem þarf á </w:t>
      </w:r>
      <w:r w:rsidR="00F06D68">
        <w:rPr>
          <w:lang w:val="is-IS" w:eastAsia="ko-KR"/>
        </w:rPr>
        <w:t>skurðaðgerð</w:t>
      </w:r>
      <w:r w:rsidR="00FA6C13">
        <w:rPr>
          <w:lang w:val="is-IS" w:eastAsia="ko-KR"/>
        </w:rPr>
        <w:t xml:space="preserve"> að halda með tilliti til sýkinga og grípa skal til viðeigandi aðgerða.</w:t>
      </w:r>
    </w:p>
    <w:p w14:paraId="5BEB4EA4" w14:textId="77777777" w:rsidR="00FA6C13" w:rsidRDefault="00FA6C13" w:rsidP="00FA6C13">
      <w:pPr>
        <w:rPr>
          <w:lang w:val="is-IS" w:eastAsia="ko-KR"/>
        </w:rPr>
      </w:pPr>
    </w:p>
    <w:p w14:paraId="6D34D3E6" w14:textId="77777777" w:rsidR="00FA6C13" w:rsidRPr="00AA35C3" w:rsidRDefault="00FA6C13" w:rsidP="00FA6C13">
      <w:pPr>
        <w:rPr>
          <w:lang w:val="is-IS"/>
        </w:rPr>
      </w:pPr>
      <w:r>
        <w:rPr>
          <w:lang w:val="is-IS" w:eastAsia="ko-KR"/>
        </w:rPr>
        <w:t>Ef sjúklingur svarar ekki meðferð við Crohns sjúkdómi gæti það bent til fastra trefjaþrenginga (fixed fibrotic stricture) sem geta þarfnast skurðaðgerðar. Engar vísbendingar</w:t>
      </w:r>
      <w:r>
        <w:rPr>
          <w:rFonts w:hint="eastAsia"/>
          <w:lang w:val="is-IS" w:eastAsia="ko-KR"/>
        </w:rPr>
        <w:t xml:space="preserve"> </w:t>
      </w:r>
      <w:r>
        <w:rPr>
          <w:lang w:val="is-IS" w:eastAsia="ko-KR"/>
        </w:rPr>
        <w:t xml:space="preserve">benda til að infliximab valdi versnun </w:t>
      </w:r>
      <w:r>
        <w:rPr>
          <w:rFonts w:hint="eastAsia"/>
          <w:lang w:val="is-IS" w:eastAsia="ko-KR"/>
        </w:rPr>
        <w:t>á</w:t>
      </w:r>
      <w:r>
        <w:rPr>
          <w:lang w:val="is-IS" w:eastAsia="ko-KR"/>
        </w:rPr>
        <w:t xml:space="preserve"> né valdi trefjaþrengingum.</w:t>
      </w:r>
    </w:p>
    <w:p w14:paraId="1EB21518" w14:textId="77777777" w:rsidR="00FA6C13" w:rsidRDefault="00FA6C13" w:rsidP="00FA6C13">
      <w:pPr>
        <w:rPr>
          <w:b/>
          <w:lang w:val="is-IS" w:eastAsia="ko-KR"/>
        </w:rPr>
      </w:pPr>
    </w:p>
    <w:p w14:paraId="30DFFAFC" w14:textId="77777777" w:rsidR="00FA6C13" w:rsidRPr="00183F39" w:rsidRDefault="00FA6C13" w:rsidP="00FA6C13">
      <w:pPr>
        <w:keepNext/>
        <w:keepLines/>
        <w:rPr>
          <w:lang w:val="is-IS"/>
        </w:rPr>
      </w:pPr>
      <w:r>
        <w:rPr>
          <w:u w:val="single"/>
          <w:lang w:val="is-IS" w:eastAsia="ko-KR"/>
        </w:rPr>
        <w:t>Sérstakir sjúklingahópar</w:t>
      </w:r>
    </w:p>
    <w:p w14:paraId="1BAC510B" w14:textId="77777777" w:rsidR="00FA6C13" w:rsidRDefault="00FA6C13" w:rsidP="00FA6C13">
      <w:pPr>
        <w:keepNext/>
        <w:keepLines/>
        <w:rPr>
          <w:u w:val="single"/>
          <w:lang w:val="is-IS" w:eastAsia="ko-KR"/>
        </w:rPr>
      </w:pPr>
    </w:p>
    <w:p w14:paraId="3CADCF04" w14:textId="77777777" w:rsidR="00FA6C13" w:rsidRPr="00183F39" w:rsidRDefault="00FA6C13" w:rsidP="00FA6C13">
      <w:pPr>
        <w:keepNext/>
        <w:keepLines/>
        <w:rPr>
          <w:lang w:val="is-IS"/>
        </w:rPr>
      </w:pPr>
      <w:r>
        <w:rPr>
          <w:i/>
          <w:u w:val="single"/>
          <w:lang w:val="is-IS" w:eastAsia="ko-KR"/>
        </w:rPr>
        <w:t>Aldraðir</w:t>
      </w:r>
    </w:p>
    <w:p w14:paraId="72EB92E2" w14:textId="77777777" w:rsidR="00FA6C13" w:rsidRDefault="00FA6C13" w:rsidP="00FA6C13">
      <w:pPr>
        <w:keepNext/>
        <w:keepLines/>
        <w:rPr>
          <w:i/>
          <w:u w:val="single"/>
          <w:lang w:val="is-IS" w:eastAsia="ko-KR"/>
        </w:rPr>
      </w:pPr>
    </w:p>
    <w:p w14:paraId="526EDE6A" w14:textId="77777777" w:rsidR="00FA6C13" w:rsidRPr="00183F39" w:rsidRDefault="00FA6C13" w:rsidP="00FA6C13">
      <w:pPr>
        <w:rPr>
          <w:lang w:val="is-IS"/>
        </w:rPr>
      </w:pPr>
      <w:r>
        <w:rPr>
          <w:lang w:val="is-IS" w:eastAsia="ko-KR"/>
        </w:rPr>
        <w:t>Tíðni alvarlegra sýkinga hjá sjúklingum sem fengu infliximab var hærri hjá þeim sem voru 65 ára og eldri en hjá þeim sem voru yngri en 65 ára. Sumar þeirra leiddu til dauða. Hafa skal sérstaklega í huga hættuna á sýkingu við meðferð hjá öldruðum (sjá kafla 4.8)</w:t>
      </w:r>
    </w:p>
    <w:p w14:paraId="02575B28" w14:textId="77777777" w:rsidR="00FA6C13" w:rsidRDefault="00FA6C13" w:rsidP="00FA6C13">
      <w:pPr>
        <w:rPr>
          <w:b/>
          <w:lang w:val="is-IS" w:eastAsia="ko-KR"/>
        </w:rPr>
      </w:pPr>
    </w:p>
    <w:p w14:paraId="6C50CE6B" w14:textId="77777777" w:rsidR="00FA6C13" w:rsidRPr="00183F39" w:rsidRDefault="00FA6C13" w:rsidP="00FA6C13">
      <w:pPr>
        <w:keepNext/>
        <w:keepLines/>
        <w:rPr>
          <w:lang w:val="is-IS"/>
        </w:rPr>
      </w:pPr>
      <w:r>
        <w:rPr>
          <w:i/>
          <w:szCs w:val="22"/>
          <w:u w:val="single"/>
          <w:lang w:val="is-IS"/>
        </w:rPr>
        <w:t>Börn</w:t>
      </w:r>
    </w:p>
    <w:p w14:paraId="730BC440" w14:textId="77777777" w:rsidR="00FA6C13" w:rsidRDefault="00FA6C13" w:rsidP="00FA6C13">
      <w:pPr>
        <w:keepNext/>
        <w:keepLines/>
        <w:rPr>
          <w:i/>
          <w:szCs w:val="22"/>
          <w:u w:val="single"/>
          <w:lang w:val="is-IS" w:eastAsia="sv-SE"/>
        </w:rPr>
      </w:pPr>
    </w:p>
    <w:p w14:paraId="2574B2E1" w14:textId="77777777" w:rsidR="00FA6C13" w:rsidRPr="00183F39" w:rsidRDefault="00FA6C13" w:rsidP="00FA6C13">
      <w:pPr>
        <w:keepNext/>
        <w:keepLines/>
        <w:rPr>
          <w:lang w:val="is-IS"/>
        </w:rPr>
      </w:pPr>
      <w:r>
        <w:rPr>
          <w:i/>
          <w:szCs w:val="22"/>
          <w:lang w:val="is-IS" w:eastAsia="sv-SE"/>
        </w:rPr>
        <w:t>Sýkingar</w:t>
      </w:r>
    </w:p>
    <w:p w14:paraId="08FF1D4F" w14:textId="77777777" w:rsidR="00FA6C13" w:rsidRPr="00183F39" w:rsidRDefault="00FA6C13" w:rsidP="00FA6C13">
      <w:pPr>
        <w:autoSpaceDE w:val="0"/>
        <w:rPr>
          <w:lang w:val="is-IS"/>
        </w:rPr>
      </w:pPr>
      <w:r>
        <w:rPr>
          <w:szCs w:val="22"/>
          <w:lang w:val="is-IS" w:eastAsia="sv-SE"/>
        </w:rPr>
        <w:t>Í klínískum rannsóknum hefur verið greint frá hærra hlutfalli sýkinga hjá börnum samanborið við hjá fullorðnum sjúklingum (sjá kafla 4.8).</w:t>
      </w:r>
    </w:p>
    <w:p w14:paraId="3E1422B0" w14:textId="77777777" w:rsidR="00FA6C13" w:rsidRDefault="00FA6C13" w:rsidP="00FA6C13">
      <w:pPr>
        <w:rPr>
          <w:szCs w:val="22"/>
          <w:lang w:val="is-IS" w:eastAsia="sv-SE"/>
        </w:rPr>
      </w:pPr>
    </w:p>
    <w:p w14:paraId="25837C40" w14:textId="77777777" w:rsidR="00FA6C13" w:rsidRPr="00183F39" w:rsidRDefault="00FA6C13" w:rsidP="00FA6C13">
      <w:pPr>
        <w:keepNext/>
        <w:keepLines/>
        <w:rPr>
          <w:lang w:val="is-IS"/>
        </w:rPr>
      </w:pPr>
      <w:r>
        <w:rPr>
          <w:i/>
          <w:lang w:val="is-IS" w:eastAsia="ko-KR"/>
        </w:rPr>
        <w:t>Bólusetningar</w:t>
      </w:r>
    </w:p>
    <w:p w14:paraId="40427393" w14:textId="77777777" w:rsidR="00FA6C13" w:rsidRPr="00183F39" w:rsidRDefault="00FA6C13" w:rsidP="00FA6C13">
      <w:pPr>
        <w:rPr>
          <w:lang w:val="is-IS"/>
        </w:rPr>
      </w:pPr>
      <w:r>
        <w:rPr>
          <w:lang w:val="is-IS" w:eastAsia="ko-KR"/>
        </w:rPr>
        <w:t>Ef þess er kostur er ráðlagt að börn hafi fengið allar þær bólusetningar sem eru í samræmi við gildandi viðmiðunarreglur áður en meðferð með infliximabi hefst. Börn á meðferð með infliximab mega fá bólusetningar samhliða, að frátöldum lifandi bóluefnum (sjá kafla 4.5 og 4.6).</w:t>
      </w:r>
    </w:p>
    <w:p w14:paraId="50589D73" w14:textId="77777777" w:rsidR="00FA6C13" w:rsidRDefault="00FA6C13" w:rsidP="00FA6C13">
      <w:pPr>
        <w:autoSpaceDE w:val="0"/>
        <w:rPr>
          <w:szCs w:val="22"/>
          <w:u w:val="single"/>
          <w:lang w:val="is-IS" w:eastAsia="ko-KR"/>
        </w:rPr>
      </w:pPr>
    </w:p>
    <w:p w14:paraId="729D36D1" w14:textId="77777777" w:rsidR="00FA6C13" w:rsidRPr="00183F39" w:rsidRDefault="00FA6C13" w:rsidP="00FA6C13">
      <w:pPr>
        <w:keepNext/>
        <w:keepLines/>
        <w:rPr>
          <w:lang w:val="is-IS"/>
        </w:rPr>
      </w:pPr>
      <w:r>
        <w:rPr>
          <w:i/>
          <w:lang w:val="is-IS" w:eastAsia="ko-KR"/>
        </w:rPr>
        <w:t>Illkynja sjúkdómar og eitilfrumumein</w:t>
      </w:r>
    </w:p>
    <w:p w14:paraId="144CDB4D" w14:textId="77777777" w:rsidR="00FA6C13" w:rsidRPr="00183F39" w:rsidRDefault="00FA6C13" w:rsidP="00FA6C13">
      <w:pPr>
        <w:rPr>
          <w:lang w:val="is-IS"/>
        </w:rPr>
      </w:pPr>
      <w:r>
        <w:rPr>
          <w:lang w:val="is-IS" w:eastAsia="ko-KR"/>
        </w:rPr>
        <w:t xml:space="preserve">Greint hefur verið frá illkynja sjúkdómum, sumum banvænum, hjá börnum, unglingum og ungu fólki (allt að 22 ára) sem fengu TNF-hemla (upphafsmeðferð </w:t>
      </w:r>
      <w:r>
        <w:rPr>
          <w:iCs/>
          <w:szCs w:val="22"/>
          <w:lang w:val="is-IS"/>
        </w:rPr>
        <w:t xml:space="preserve">≤ 18 ára) þar með talin meðferð með </w:t>
      </w:r>
      <w:r>
        <w:rPr>
          <w:lang w:val="is-IS" w:eastAsia="ko-KR"/>
        </w:rPr>
        <w:t>infliximabi</w:t>
      </w:r>
      <w:r>
        <w:rPr>
          <w:iCs/>
          <w:szCs w:val="22"/>
          <w:lang w:val="is-IS"/>
        </w:rPr>
        <w:t>, eftir markaðssetningu. Um það bil helmingur tilvikanna voru eitilæxli. Hin tilvikin voru ýmsir illkynja sjúkdómar m.a. mjög sjaldgæfir illkynja sjúkdómar sem vanalega tengjast ónæmisbælingu. Ekki er hægt að útiloka hættu á myndun illkynja sjúkdóma hjá börnum og unglingum sem fá TNF-hemla.</w:t>
      </w:r>
    </w:p>
    <w:p w14:paraId="6385D7B0" w14:textId="77777777" w:rsidR="00FA6C13" w:rsidRDefault="00FA6C13" w:rsidP="00FA6C13">
      <w:pPr>
        <w:autoSpaceDE w:val="0"/>
        <w:rPr>
          <w:iCs/>
          <w:szCs w:val="22"/>
          <w:lang w:val="is-IS"/>
        </w:rPr>
      </w:pPr>
    </w:p>
    <w:p w14:paraId="20B0560D" w14:textId="36245DEE" w:rsidR="00FA6C13" w:rsidRPr="00183F39" w:rsidRDefault="00FA6C13" w:rsidP="00FA6C13">
      <w:pPr>
        <w:rPr>
          <w:lang w:val="is-IS"/>
        </w:rPr>
      </w:pPr>
      <w:r>
        <w:rPr>
          <w:lang w:val="is-IS" w:eastAsia="ko-KR"/>
        </w:rPr>
        <w:t>Eftir markaðssetningu hefur verið greint frá T</w:t>
      </w:r>
      <w:r>
        <w:rPr>
          <w:lang w:val="is-IS" w:eastAsia="ko-KR"/>
        </w:rPr>
        <w:noBreakHyphen/>
        <w:t>frumu eitilæxli í lifur og milta (hepatosplenic T</w:t>
      </w:r>
      <w:r>
        <w:rPr>
          <w:lang w:val="is-IS" w:eastAsia="ko-KR"/>
        </w:rPr>
        <w:noBreakHyphen/>
        <w:t>cell lymphoma (HSTCL)) hjá sjúklingum sem hafa verið meðhöndlaðir með TNF</w:t>
      </w:r>
      <w:r>
        <w:rPr>
          <w:lang w:val="is-IS" w:eastAsia="ko-KR"/>
        </w:rPr>
        <w:noBreakHyphen/>
        <w:t>hemlum, þar á meðal infliximabi. Þessi sjaldgæfa tegund T</w:t>
      </w:r>
      <w:r>
        <w:rPr>
          <w:lang w:val="is-IS" w:eastAsia="ko-KR"/>
        </w:rPr>
        <w:noBreakHyphen/>
        <w:t xml:space="preserve">frumu eitilæxlis hefur mjög hraðan sjúkdómsgang og er yfirleitt banvæn. </w:t>
      </w:r>
      <w:r>
        <w:rPr>
          <w:lang w:val="is-IS"/>
        </w:rPr>
        <w:t>Nánast allir sjúklingar höfðu verið á meðferð með AZA eða 6-MP samhliða eða rétt áður en meðferð með TNF-hemli hófst. Mikill meirihluti</w:t>
      </w:r>
      <w:r>
        <w:rPr>
          <w:lang w:val="is-IS" w:eastAsia="ko-KR"/>
        </w:rPr>
        <w:t xml:space="preserve"> infliximab tilfell</w:t>
      </w:r>
      <w:r>
        <w:rPr>
          <w:rFonts w:hint="eastAsia"/>
          <w:lang w:val="is-IS" w:eastAsia="ko-KR"/>
        </w:rPr>
        <w:t>a</w:t>
      </w:r>
      <w:r>
        <w:rPr>
          <w:lang w:val="is-IS" w:eastAsia="ko-KR"/>
        </w:rPr>
        <w:t xml:space="preserve"> átt</w:t>
      </w:r>
      <w:r>
        <w:rPr>
          <w:rFonts w:hint="eastAsia"/>
          <w:lang w:val="is-IS" w:eastAsia="ko-KR"/>
        </w:rPr>
        <w:t>i</w:t>
      </w:r>
      <w:r>
        <w:rPr>
          <w:lang w:val="is-IS" w:eastAsia="ko-KR"/>
        </w:rPr>
        <w:t xml:space="preserve"> sér stað hjá sjúklingum með </w:t>
      </w:r>
      <w:r w:rsidR="00D05442">
        <w:rPr>
          <w:lang w:val="is-IS" w:eastAsia="ko-KR"/>
        </w:rPr>
        <w:t>Crohns sjúkdóm</w:t>
      </w:r>
      <w:r>
        <w:rPr>
          <w:lang w:val="is-IS" w:eastAsia="ko-KR"/>
        </w:rPr>
        <w:t xml:space="preserve"> eða sáraristilbólgu og </w:t>
      </w:r>
      <w:r>
        <w:rPr>
          <w:lang w:val="is-IS"/>
        </w:rPr>
        <w:t>flestir</w:t>
      </w:r>
      <w:r>
        <w:rPr>
          <w:lang w:val="is-IS" w:eastAsia="ko-KR"/>
        </w:rPr>
        <w:t xml:space="preserve"> þeirra voru unglingsstrákar eða ungir karlmenn. Íhuga ætti því vandlega mögulega áhættu tengda samsetningu AZA eða 6</w:t>
      </w:r>
      <w:r>
        <w:rPr>
          <w:lang w:val="is-IS" w:eastAsia="ko-KR"/>
        </w:rPr>
        <w:noBreakHyphen/>
        <w:t>MP og infliximabs. Ekki er hægt að útiloka hættu á myndun T</w:t>
      </w:r>
      <w:r>
        <w:rPr>
          <w:lang w:val="is-IS" w:eastAsia="ko-KR"/>
        </w:rPr>
        <w:noBreakHyphen/>
        <w:t>frumu eitilæxlis í lifur og milta hjá sjúklingum sem fá meðferð með infliximabi (sjá kafla 4.8).</w:t>
      </w:r>
    </w:p>
    <w:p w14:paraId="27E205C5" w14:textId="77777777" w:rsidR="00FA6C13" w:rsidRDefault="00FA6C13" w:rsidP="00FA6C13">
      <w:pPr>
        <w:rPr>
          <w:b/>
          <w:lang w:val="is-IS" w:eastAsia="ko-KR"/>
        </w:rPr>
      </w:pPr>
    </w:p>
    <w:p w14:paraId="0899F362" w14:textId="2779622D" w:rsidR="00FA080E" w:rsidRDefault="00FA080E" w:rsidP="00FA6C13">
      <w:pPr>
        <w:keepNext/>
        <w:rPr>
          <w:u w:val="single"/>
          <w:lang w:val="is-IS"/>
        </w:rPr>
      </w:pPr>
      <w:r>
        <w:rPr>
          <w:u w:val="single"/>
          <w:lang w:val="is-IS"/>
        </w:rPr>
        <w:t>Hjálparefni með þekkta verkun</w:t>
      </w:r>
    </w:p>
    <w:p w14:paraId="4681F312" w14:textId="77777777" w:rsidR="00FA080E" w:rsidRDefault="00FA080E" w:rsidP="00FA6C13">
      <w:pPr>
        <w:keepNext/>
        <w:rPr>
          <w:u w:val="single"/>
          <w:lang w:val="is-IS"/>
        </w:rPr>
      </w:pPr>
    </w:p>
    <w:p w14:paraId="5BFDF9D5" w14:textId="6C2D0536" w:rsidR="00FA080E" w:rsidRPr="00A74DCD" w:rsidRDefault="00FA080E" w:rsidP="00FA6C13">
      <w:pPr>
        <w:keepNext/>
        <w:rPr>
          <w:i/>
          <w:iCs/>
          <w:u w:val="single"/>
          <w:lang w:val="is-IS"/>
        </w:rPr>
      </w:pPr>
      <w:r w:rsidRPr="00A74DCD">
        <w:rPr>
          <w:i/>
          <w:iCs/>
          <w:u w:val="single"/>
          <w:lang w:val="is-IS"/>
        </w:rPr>
        <w:t>Sorbit</w:t>
      </w:r>
      <w:r w:rsidR="00DD0A2D">
        <w:rPr>
          <w:i/>
          <w:iCs/>
          <w:u w:val="single"/>
          <w:lang w:val="is-IS"/>
        </w:rPr>
        <w:t>ó</w:t>
      </w:r>
      <w:r w:rsidRPr="00A74DCD">
        <w:rPr>
          <w:i/>
          <w:iCs/>
          <w:u w:val="single"/>
          <w:lang w:val="is-IS"/>
        </w:rPr>
        <w:t>l</w:t>
      </w:r>
    </w:p>
    <w:p w14:paraId="11B8C77C" w14:textId="77777777" w:rsidR="00FA080E" w:rsidRDefault="00FA080E" w:rsidP="00FA6C13">
      <w:pPr>
        <w:keepNext/>
        <w:rPr>
          <w:u w:val="single"/>
          <w:lang w:val="is-IS"/>
        </w:rPr>
      </w:pPr>
    </w:p>
    <w:p w14:paraId="1B87E0BD" w14:textId="7F44AB95" w:rsidR="00FA080E" w:rsidRPr="00A74DCD" w:rsidRDefault="00FA080E" w:rsidP="00FA6C13">
      <w:pPr>
        <w:keepNext/>
        <w:rPr>
          <w:lang w:val="is-IS"/>
        </w:rPr>
      </w:pPr>
      <w:r w:rsidRPr="00A74DCD">
        <w:rPr>
          <w:lang w:val="is-IS"/>
        </w:rPr>
        <w:t xml:space="preserve">Hver ml </w:t>
      </w:r>
      <w:r w:rsidR="00805AFB">
        <w:rPr>
          <w:lang w:val="is-IS"/>
        </w:rPr>
        <w:t>af lyfi</w:t>
      </w:r>
      <w:r w:rsidRPr="00A74DCD">
        <w:rPr>
          <w:lang w:val="is-IS"/>
        </w:rPr>
        <w:t xml:space="preserve"> inniheldur 45</w:t>
      </w:r>
      <w:r w:rsidR="004473EC">
        <w:rPr>
          <w:lang w:val="is-IS"/>
        </w:rPr>
        <w:t> </w:t>
      </w:r>
      <w:r w:rsidRPr="00A74DCD">
        <w:rPr>
          <w:lang w:val="is-IS"/>
        </w:rPr>
        <w:t xml:space="preserve">mg af sorbítóli (E420). Sjúklingar með arfgengt </w:t>
      </w:r>
      <w:r w:rsidR="004473EC" w:rsidRPr="004473EC">
        <w:rPr>
          <w:lang w:val="is-IS"/>
        </w:rPr>
        <w:t>frúktósaóþol</w:t>
      </w:r>
      <w:r w:rsidRPr="00A74DCD">
        <w:rPr>
          <w:lang w:val="is-IS"/>
        </w:rPr>
        <w:t xml:space="preserve"> mega ekki </w:t>
      </w:r>
      <w:r w:rsidR="00805AFB">
        <w:rPr>
          <w:lang w:val="is-IS"/>
        </w:rPr>
        <w:t>nota</w:t>
      </w:r>
      <w:r w:rsidRPr="00A74DCD">
        <w:rPr>
          <w:lang w:val="is-IS"/>
        </w:rPr>
        <w:t xml:space="preserve"> Remsima </w:t>
      </w:r>
      <w:r w:rsidRPr="00A846B9">
        <w:rPr>
          <w:u w:val="single"/>
          <w:lang w:val="is-IS"/>
        </w:rPr>
        <w:t>innrennsli</w:t>
      </w:r>
      <w:r w:rsidR="00CF6F37" w:rsidRPr="00A846B9">
        <w:rPr>
          <w:u w:val="single"/>
          <w:lang w:val="is-IS"/>
        </w:rPr>
        <w:t>sþykkni</w:t>
      </w:r>
      <w:r w:rsidRPr="00A74DCD">
        <w:rPr>
          <w:lang w:val="is-IS"/>
        </w:rPr>
        <w:t xml:space="preserve">, lausn. </w:t>
      </w:r>
      <w:r w:rsidR="004473EC">
        <w:rPr>
          <w:lang w:val="is-IS"/>
        </w:rPr>
        <w:t>S</w:t>
      </w:r>
      <w:r w:rsidRPr="00A74DCD">
        <w:rPr>
          <w:lang w:val="is-IS"/>
        </w:rPr>
        <w:t>júkling</w:t>
      </w:r>
      <w:r w:rsidR="00DD0A2D" w:rsidRPr="00A74DCD">
        <w:rPr>
          <w:lang w:val="is-IS"/>
        </w:rPr>
        <w:t xml:space="preserve">ar </w:t>
      </w:r>
      <w:r w:rsidR="004473EC">
        <w:rPr>
          <w:lang w:val="is-IS"/>
        </w:rPr>
        <w:t xml:space="preserve">með arfgengt frúktósaóþol </w:t>
      </w:r>
      <w:r w:rsidRPr="00A74DCD">
        <w:rPr>
          <w:lang w:val="is-IS"/>
        </w:rPr>
        <w:t>þróa</w:t>
      </w:r>
      <w:r w:rsidR="00DD0A2D" w:rsidRPr="00A74DCD">
        <w:rPr>
          <w:lang w:val="is-IS"/>
        </w:rPr>
        <w:t xml:space="preserve"> </w:t>
      </w:r>
      <w:r w:rsidR="001C2449">
        <w:rPr>
          <w:lang w:val="is-IS"/>
        </w:rPr>
        <w:t xml:space="preserve">sjálfkrafa </w:t>
      </w:r>
      <w:r w:rsidR="00DD0A2D" w:rsidRPr="00A74DCD">
        <w:rPr>
          <w:lang w:val="is-IS"/>
        </w:rPr>
        <w:t>með sér</w:t>
      </w:r>
      <w:r w:rsidR="004558C1" w:rsidRPr="00A74DCD">
        <w:rPr>
          <w:lang w:val="is-IS"/>
        </w:rPr>
        <w:t xml:space="preserve"> </w:t>
      </w:r>
      <w:r w:rsidR="00387C28">
        <w:rPr>
          <w:lang w:val="is-IS"/>
        </w:rPr>
        <w:t xml:space="preserve"> </w:t>
      </w:r>
      <w:r w:rsidR="001C2449">
        <w:rPr>
          <w:lang w:val="is-IS"/>
        </w:rPr>
        <w:t>andú</w:t>
      </w:r>
      <w:r w:rsidR="00E20F44">
        <w:rPr>
          <w:lang w:val="is-IS"/>
        </w:rPr>
        <w:t>ð</w:t>
      </w:r>
      <w:r w:rsidRPr="00A74DCD">
        <w:rPr>
          <w:lang w:val="is-IS"/>
        </w:rPr>
        <w:t xml:space="preserve"> </w:t>
      </w:r>
      <w:r w:rsidR="00E20F44">
        <w:rPr>
          <w:lang w:val="is-IS"/>
        </w:rPr>
        <w:t>á matvælum</w:t>
      </w:r>
      <w:r w:rsidRPr="00A74DCD">
        <w:rPr>
          <w:lang w:val="is-IS"/>
        </w:rPr>
        <w:t xml:space="preserve"> sem innihalda </w:t>
      </w:r>
      <w:r w:rsidR="004473EC">
        <w:rPr>
          <w:lang w:val="is-IS"/>
        </w:rPr>
        <w:t>frúktósa</w:t>
      </w:r>
      <w:r w:rsidRPr="00A74DCD">
        <w:rPr>
          <w:lang w:val="is-IS"/>
        </w:rPr>
        <w:t xml:space="preserve"> og </w:t>
      </w:r>
      <w:r w:rsidR="004473EC">
        <w:rPr>
          <w:lang w:val="is-IS"/>
        </w:rPr>
        <w:t xml:space="preserve">því </w:t>
      </w:r>
      <w:r w:rsidRPr="00A74DCD">
        <w:rPr>
          <w:lang w:val="is-IS"/>
        </w:rPr>
        <w:t>geta fylgt einkenni (uppköst, raskanir í meltingarvegi, sinnuleysi</w:t>
      </w:r>
      <w:r w:rsidR="00DD0A2D" w:rsidRPr="00A74DCD">
        <w:rPr>
          <w:lang w:val="is-IS"/>
        </w:rPr>
        <w:t xml:space="preserve">, hægist á </w:t>
      </w:r>
      <w:r w:rsidR="001231E5">
        <w:rPr>
          <w:lang w:val="is-IS"/>
        </w:rPr>
        <w:t xml:space="preserve">vexti og </w:t>
      </w:r>
      <w:r w:rsidR="00DD0A2D" w:rsidRPr="00A74DCD">
        <w:rPr>
          <w:lang w:val="is-IS"/>
        </w:rPr>
        <w:t xml:space="preserve">aukningu þyngdar). Því þarf að fá ítarlega </w:t>
      </w:r>
      <w:r w:rsidR="004466D8">
        <w:rPr>
          <w:lang w:val="is-IS"/>
        </w:rPr>
        <w:t>sjúkra</w:t>
      </w:r>
      <w:r w:rsidR="00DD0A2D" w:rsidRPr="00A74DCD">
        <w:rPr>
          <w:lang w:val="is-IS"/>
        </w:rPr>
        <w:t xml:space="preserve">sögu m.t.t. einkenna </w:t>
      </w:r>
      <w:r w:rsidR="004473EC" w:rsidRPr="008959CA">
        <w:rPr>
          <w:lang w:val="is-IS"/>
        </w:rPr>
        <w:t>arfgeng</w:t>
      </w:r>
      <w:r w:rsidR="004473EC">
        <w:rPr>
          <w:lang w:val="is-IS"/>
        </w:rPr>
        <w:t>s</w:t>
      </w:r>
      <w:r w:rsidR="004473EC" w:rsidRPr="008959CA">
        <w:rPr>
          <w:lang w:val="is-IS"/>
        </w:rPr>
        <w:t xml:space="preserve"> </w:t>
      </w:r>
      <w:r w:rsidR="004473EC" w:rsidRPr="004473EC">
        <w:rPr>
          <w:lang w:val="is-IS"/>
        </w:rPr>
        <w:t>frúktósaóþol</w:t>
      </w:r>
      <w:r w:rsidR="004473EC">
        <w:rPr>
          <w:lang w:val="is-IS"/>
        </w:rPr>
        <w:t>s</w:t>
      </w:r>
      <w:r w:rsidR="004473EC" w:rsidRPr="008959CA">
        <w:rPr>
          <w:lang w:val="is-IS"/>
        </w:rPr>
        <w:t xml:space="preserve"> </w:t>
      </w:r>
      <w:r w:rsidR="00DD0A2D" w:rsidRPr="00A74DCD">
        <w:rPr>
          <w:lang w:val="is-IS"/>
        </w:rPr>
        <w:t xml:space="preserve">frá hverjum sjúklingi áður en hann fær Remsima </w:t>
      </w:r>
      <w:r w:rsidR="00DD0A2D" w:rsidRPr="00A846B9">
        <w:rPr>
          <w:u w:val="single"/>
          <w:lang w:val="is-IS"/>
        </w:rPr>
        <w:t>innrennsli</w:t>
      </w:r>
      <w:r w:rsidR="00CF6F37" w:rsidRPr="00A846B9">
        <w:rPr>
          <w:u w:val="single"/>
          <w:lang w:val="is-IS"/>
        </w:rPr>
        <w:t>sþykkni</w:t>
      </w:r>
      <w:r w:rsidR="00DD0A2D" w:rsidRPr="00A74DCD">
        <w:rPr>
          <w:lang w:val="is-IS"/>
        </w:rPr>
        <w:t xml:space="preserve">, lausn. Ef lyfið er </w:t>
      </w:r>
      <w:r w:rsidR="00387C28">
        <w:rPr>
          <w:lang w:val="is-IS"/>
        </w:rPr>
        <w:t>fyrir slysni</w:t>
      </w:r>
      <w:r w:rsidR="00DD0A2D" w:rsidRPr="00A74DCD">
        <w:rPr>
          <w:lang w:val="is-IS"/>
        </w:rPr>
        <w:t xml:space="preserve"> gefið sjúklingi sem grunur leikur á að sé með </w:t>
      </w:r>
      <w:r w:rsidR="004473EC" w:rsidRPr="004473EC">
        <w:rPr>
          <w:lang w:val="is-IS"/>
        </w:rPr>
        <w:t>frúktósaóþol</w:t>
      </w:r>
      <w:r w:rsidR="00DD0A2D" w:rsidRPr="00A74DCD">
        <w:rPr>
          <w:lang w:val="is-IS"/>
        </w:rPr>
        <w:t xml:space="preserve"> skal stöðva innrennsli tafarlaust</w:t>
      </w:r>
      <w:r w:rsidR="003E7ECA">
        <w:rPr>
          <w:lang w:val="is-IS"/>
        </w:rPr>
        <w:t>, endurheimta</w:t>
      </w:r>
      <w:r w:rsidR="00DD0A2D" w:rsidRPr="00A74DCD">
        <w:rPr>
          <w:lang w:val="is-IS"/>
        </w:rPr>
        <w:t xml:space="preserve"> eðlileg </w:t>
      </w:r>
      <w:r w:rsidR="00CF6F37" w:rsidRPr="00A74DCD">
        <w:rPr>
          <w:lang w:val="is-IS"/>
        </w:rPr>
        <w:t>blóð</w:t>
      </w:r>
      <w:r w:rsidR="004558C1" w:rsidRPr="00A74DCD">
        <w:rPr>
          <w:lang w:val="is-IS"/>
        </w:rPr>
        <w:t>sykur</w:t>
      </w:r>
      <w:r w:rsidR="00CF6F37" w:rsidRPr="00A74DCD">
        <w:rPr>
          <w:lang w:val="is-IS"/>
        </w:rPr>
        <w:t>sgildi</w:t>
      </w:r>
      <w:r w:rsidR="004558C1" w:rsidRPr="00A74DCD">
        <w:rPr>
          <w:lang w:val="is-IS"/>
        </w:rPr>
        <w:t xml:space="preserve"> og jafnvægi </w:t>
      </w:r>
      <w:r w:rsidR="00387C28">
        <w:rPr>
          <w:lang w:val="is-IS"/>
        </w:rPr>
        <w:t>á</w:t>
      </w:r>
      <w:r w:rsidR="004558C1" w:rsidRPr="00A74DCD">
        <w:rPr>
          <w:lang w:val="is-IS"/>
        </w:rPr>
        <w:t xml:space="preserve"> líffæra</w:t>
      </w:r>
      <w:r w:rsidR="00387C28">
        <w:rPr>
          <w:lang w:val="is-IS"/>
        </w:rPr>
        <w:t>starfsemi</w:t>
      </w:r>
      <w:r w:rsidR="004558C1" w:rsidRPr="00A74DCD">
        <w:rPr>
          <w:lang w:val="is-IS"/>
        </w:rPr>
        <w:t xml:space="preserve"> </w:t>
      </w:r>
      <w:r w:rsidR="004473EC">
        <w:rPr>
          <w:lang w:val="is-IS"/>
        </w:rPr>
        <w:t>á gjörgæsludeild</w:t>
      </w:r>
      <w:r w:rsidR="004558C1" w:rsidRPr="00A74DCD">
        <w:rPr>
          <w:lang w:val="is-IS"/>
        </w:rPr>
        <w:t xml:space="preserve"> (sjá kafla</w:t>
      </w:r>
      <w:r w:rsidR="004473EC">
        <w:rPr>
          <w:lang w:val="is-IS"/>
        </w:rPr>
        <w:t> </w:t>
      </w:r>
      <w:r w:rsidR="004558C1" w:rsidRPr="00A74DCD">
        <w:rPr>
          <w:lang w:val="is-IS"/>
        </w:rPr>
        <w:t>4.3).</w:t>
      </w:r>
    </w:p>
    <w:p w14:paraId="6D088718" w14:textId="77777777" w:rsidR="00DD0A2D" w:rsidRDefault="00DD0A2D" w:rsidP="00FA6C13">
      <w:pPr>
        <w:keepNext/>
        <w:rPr>
          <w:u w:val="single"/>
          <w:lang w:val="is-IS"/>
        </w:rPr>
      </w:pPr>
    </w:p>
    <w:p w14:paraId="7D48ABC7" w14:textId="30840286" w:rsidR="00FA080E" w:rsidRPr="00A74DCD" w:rsidRDefault="00FA080E" w:rsidP="00FA6C13">
      <w:pPr>
        <w:keepNext/>
        <w:rPr>
          <w:i/>
          <w:iCs/>
          <w:u w:val="single"/>
          <w:lang w:val="is-IS"/>
        </w:rPr>
      </w:pPr>
      <w:r w:rsidRPr="00A74DCD">
        <w:rPr>
          <w:i/>
          <w:iCs/>
          <w:u w:val="single"/>
          <w:lang w:val="is-IS"/>
        </w:rPr>
        <w:t>Pólýsorbat 80</w:t>
      </w:r>
    </w:p>
    <w:p w14:paraId="13F092FA" w14:textId="77777777" w:rsidR="00FA080E" w:rsidRDefault="00FA080E" w:rsidP="00FA6C13">
      <w:pPr>
        <w:keepNext/>
        <w:rPr>
          <w:u w:val="single"/>
          <w:lang w:val="is-IS"/>
        </w:rPr>
      </w:pPr>
    </w:p>
    <w:p w14:paraId="4932C7BD" w14:textId="045082F1" w:rsidR="00CF6F37" w:rsidRPr="00A74DCD" w:rsidRDefault="00CF6F37" w:rsidP="00FA6C13">
      <w:pPr>
        <w:keepNext/>
        <w:rPr>
          <w:lang w:val="is-IS"/>
        </w:rPr>
      </w:pPr>
      <w:r w:rsidRPr="00A74DCD">
        <w:rPr>
          <w:lang w:val="is-IS"/>
        </w:rPr>
        <w:t>Lyfið inniheldur 1,3</w:t>
      </w:r>
      <w:r w:rsidR="004473EC">
        <w:rPr>
          <w:lang w:val="is-IS"/>
        </w:rPr>
        <w:t> </w:t>
      </w:r>
      <w:r w:rsidRPr="00A74DCD">
        <w:rPr>
          <w:lang w:val="is-IS"/>
        </w:rPr>
        <w:t>mg af pólýsorbati 80 í hverju 100</w:t>
      </w:r>
      <w:r w:rsidR="004473EC">
        <w:rPr>
          <w:lang w:val="is-IS"/>
        </w:rPr>
        <w:t> </w:t>
      </w:r>
      <w:r w:rsidRPr="00A74DCD">
        <w:rPr>
          <w:lang w:val="is-IS"/>
        </w:rPr>
        <w:t>mg hettuglasi</w:t>
      </w:r>
      <w:r w:rsidR="004473EC">
        <w:rPr>
          <w:lang w:val="is-IS"/>
        </w:rPr>
        <w:t>,</w:t>
      </w:r>
      <w:r w:rsidRPr="00A74DCD">
        <w:rPr>
          <w:lang w:val="is-IS"/>
        </w:rPr>
        <w:t xml:space="preserve"> sem jafngildir 0,5</w:t>
      </w:r>
      <w:r w:rsidR="004473EC">
        <w:rPr>
          <w:lang w:val="is-IS"/>
        </w:rPr>
        <w:t> </w:t>
      </w:r>
      <w:r w:rsidRPr="00A74DCD">
        <w:rPr>
          <w:lang w:val="is-IS"/>
        </w:rPr>
        <w:t>mg/ml</w:t>
      </w:r>
      <w:r w:rsidR="004473EC">
        <w:rPr>
          <w:lang w:val="is-IS"/>
        </w:rPr>
        <w:t>,</w:t>
      </w:r>
      <w:r w:rsidRPr="00A74DCD">
        <w:rPr>
          <w:lang w:val="is-IS"/>
        </w:rPr>
        <w:t xml:space="preserve"> og 4,4</w:t>
      </w:r>
      <w:r w:rsidR="004473EC">
        <w:rPr>
          <w:lang w:val="is-IS"/>
        </w:rPr>
        <w:t> </w:t>
      </w:r>
      <w:r w:rsidRPr="00A74DCD">
        <w:rPr>
          <w:lang w:val="is-IS"/>
        </w:rPr>
        <w:t>mg af pólýsorbati 80 í hverju 350</w:t>
      </w:r>
      <w:r w:rsidR="004473EC">
        <w:rPr>
          <w:lang w:val="is-IS"/>
        </w:rPr>
        <w:t> </w:t>
      </w:r>
      <w:r w:rsidRPr="00A74DCD">
        <w:rPr>
          <w:lang w:val="is-IS"/>
        </w:rPr>
        <w:t>mg hettuglasi</w:t>
      </w:r>
      <w:r w:rsidR="004473EC">
        <w:rPr>
          <w:lang w:val="is-IS"/>
        </w:rPr>
        <w:t>,</w:t>
      </w:r>
      <w:r w:rsidRPr="00A74DCD">
        <w:rPr>
          <w:lang w:val="is-IS"/>
        </w:rPr>
        <w:t xml:space="preserve"> sem jafngildir 0,5 mg/ml. Pólýsorb</w:t>
      </w:r>
      <w:r w:rsidR="00C75317" w:rsidRPr="00A74DCD">
        <w:rPr>
          <w:lang w:val="is-IS"/>
        </w:rPr>
        <w:t>ö</w:t>
      </w:r>
      <w:r w:rsidRPr="00A74DCD">
        <w:rPr>
          <w:lang w:val="is-IS"/>
        </w:rPr>
        <w:t xml:space="preserve">t </w:t>
      </w:r>
      <w:r w:rsidR="004473EC">
        <w:rPr>
          <w:lang w:val="is-IS"/>
        </w:rPr>
        <w:t>gætu</w:t>
      </w:r>
      <w:r w:rsidRPr="00A74DCD">
        <w:rPr>
          <w:lang w:val="is-IS"/>
        </w:rPr>
        <w:t xml:space="preserve"> valdið ofnæmisviðbrögðum. </w:t>
      </w:r>
      <w:r w:rsidR="00893F85">
        <w:rPr>
          <w:lang w:val="is-IS"/>
        </w:rPr>
        <w:t>Segðu lækninum frá því ef þú ert með eitthvert ofnæmi</w:t>
      </w:r>
      <w:r w:rsidRPr="00A74DCD">
        <w:rPr>
          <w:lang w:val="is-IS"/>
        </w:rPr>
        <w:t>.</w:t>
      </w:r>
    </w:p>
    <w:p w14:paraId="7D26A659" w14:textId="77777777" w:rsidR="00CF6F37" w:rsidRDefault="00CF6F37" w:rsidP="00FA6C13">
      <w:pPr>
        <w:keepNext/>
        <w:rPr>
          <w:u w:val="single"/>
          <w:lang w:val="is-IS"/>
        </w:rPr>
      </w:pPr>
    </w:p>
    <w:p w14:paraId="25041043" w14:textId="51F3D17F" w:rsidR="00FA6C13" w:rsidRPr="00B46A3A" w:rsidRDefault="00FA6C13" w:rsidP="00FA6C13">
      <w:pPr>
        <w:keepNext/>
        <w:rPr>
          <w:lang w:val="is-IS"/>
        </w:rPr>
      </w:pPr>
      <w:r w:rsidRPr="00B46A3A">
        <w:rPr>
          <w:u w:val="single"/>
          <w:lang w:val="is-IS"/>
        </w:rPr>
        <w:t>Natríum</w:t>
      </w:r>
    </w:p>
    <w:p w14:paraId="27F0AEF0" w14:textId="77777777" w:rsidR="00FA6C13" w:rsidRDefault="00FA6C13" w:rsidP="00FA6C13">
      <w:pPr>
        <w:keepNext/>
        <w:rPr>
          <w:u w:val="single"/>
          <w:lang w:val="is-IS"/>
        </w:rPr>
      </w:pPr>
    </w:p>
    <w:p w14:paraId="5773E36F" w14:textId="77777777" w:rsidR="00FA6C13" w:rsidRPr="00183F39" w:rsidRDefault="00FA6C13" w:rsidP="00FA6C13">
      <w:pPr>
        <w:rPr>
          <w:lang w:val="is-IS"/>
        </w:rPr>
      </w:pPr>
      <w:r>
        <w:rPr>
          <w:lang w:val="is-IS"/>
        </w:rPr>
        <w:t>Remsima inniheldur minna en 1 mmól (23 mg) af natríum í hverjum skammti, þ.e.a.s. er sem næst natríumlaust. Remsima er hinsvegar þynnt með natríumklóríð 9 mg/ml (0,9%) innrennslislausn. Hafa skal þetta í huga hjá sjúklingum á natríumskertu mataræði (sjá kafla 6.6).</w:t>
      </w:r>
    </w:p>
    <w:p w14:paraId="13E906A6" w14:textId="77777777" w:rsidR="00FA6C13" w:rsidRDefault="00FA6C13" w:rsidP="00FA6C13">
      <w:pPr>
        <w:rPr>
          <w:b/>
          <w:lang w:val="is-IS" w:eastAsia="ko-KR"/>
        </w:rPr>
      </w:pPr>
    </w:p>
    <w:p w14:paraId="6DB0C24D" w14:textId="77777777" w:rsidR="00FA6C13" w:rsidRPr="006F513C" w:rsidRDefault="00FA6C13" w:rsidP="00FA6C13">
      <w:pPr>
        <w:keepNext/>
        <w:keepLines/>
        <w:rPr>
          <w:lang w:val="is-IS"/>
        </w:rPr>
      </w:pPr>
      <w:r>
        <w:rPr>
          <w:b/>
          <w:lang w:val="is-IS" w:eastAsia="ko-KR"/>
        </w:rPr>
        <w:t>4.5</w:t>
      </w:r>
      <w:r>
        <w:rPr>
          <w:b/>
          <w:lang w:val="is-IS" w:eastAsia="ko-KR"/>
        </w:rPr>
        <w:tab/>
        <w:t>Milliverkanir við önnur lyf og aðrar milliverkanir</w:t>
      </w:r>
    </w:p>
    <w:p w14:paraId="311B066D" w14:textId="77777777" w:rsidR="00FA6C13" w:rsidRDefault="00FA6C13" w:rsidP="00FA6C13">
      <w:pPr>
        <w:keepNext/>
        <w:keepLines/>
        <w:rPr>
          <w:b/>
          <w:lang w:val="is-IS" w:eastAsia="ko-KR"/>
        </w:rPr>
      </w:pPr>
    </w:p>
    <w:p w14:paraId="74D24036" w14:textId="77777777" w:rsidR="00FA6C13" w:rsidRPr="00AA35C3" w:rsidRDefault="00FA6C13" w:rsidP="00FA6C13">
      <w:pPr>
        <w:rPr>
          <w:lang w:val="is-IS"/>
        </w:rPr>
      </w:pPr>
      <w:r>
        <w:rPr>
          <w:lang w:val="is-IS" w:eastAsia="ko-KR"/>
        </w:rPr>
        <w:t>Ekki hafa verið gerðar neinar rannsóknir á milliverkunum.</w:t>
      </w:r>
    </w:p>
    <w:p w14:paraId="40F655CC" w14:textId="77777777" w:rsidR="00FA6C13" w:rsidRDefault="00FA6C13" w:rsidP="00FA6C13">
      <w:pPr>
        <w:rPr>
          <w:lang w:val="is-IS" w:eastAsia="ko-KR"/>
        </w:rPr>
      </w:pPr>
    </w:p>
    <w:p w14:paraId="45464874" w14:textId="6B9B7E16" w:rsidR="00FA6C13" w:rsidRPr="00183F39" w:rsidRDefault="00FA6C13" w:rsidP="00FA6C13">
      <w:pPr>
        <w:rPr>
          <w:lang w:val="is-IS"/>
        </w:rPr>
      </w:pPr>
      <w:r>
        <w:rPr>
          <w:lang w:val="is-IS" w:eastAsia="ko-KR"/>
        </w:rPr>
        <w:t xml:space="preserve">Rannsóknir hjá sjúklingum með iktsýki, sóraliðagigt og sjúklingum með </w:t>
      </w:r>
      <w:r w:rsidR="00D05442">
        <w:rPr>
          <w:lang w:val="is-IS" w:eastAsia="ko-KR"/>
        </w:rPr>
        <w:t>Crohns sjúkdóm</w:t>
      </w:r>
      <w:r>
        <w:rPr>
          <w:lang w:val="is-IS" w:eastAsia="ko-KR"/>
        </w:rPr>
        <w:t xml:space="preserve"> gefa til kynna að samtímis notkun metotrexats og annarra ónæmismótandi lyfja dragi úr myndun mótefna gegn infliximabi og auki styrk infliximabs í plasma. En niðurstöðurnar eru óljósar vegna takmarkana á aðferðinni við að greina infliximab og mótefni þess í sermi.</w:t>
      </w:r>
    </w:p>
    <w:p w14:paraId="34565FB6" w14:textId="77777777" w:rsidR="00FA6C13" w:rsidRDefault="00FA6C13" w:rsidP="00FA6C13">
      <w:pPr>
        <w:rPr>
          <w:lang w:val="is-IS" w:eastAsia="ko-KR"/>
        </w:rPr>
      </w:pPr>
    </w:p>
    <w:p w14:paraId="70A28D39" w14:textId="77777777" w:rsidR="00FA6C13" w:rsidRPr="00183F39" w:rsidRDefault="00FA6C13" w:rsidP="00FA6C13">
      <w:pPr>
        <w:rPr>
          <w:lang w:val="is-IS"/>
        </w:rPr>
      </w:pPr>
      <w:r>
        <w:rPr>
          <w:lang w:val="is-IS" w:eastAsia="ko-KR"/>
        </w:rPr>
        <w:t>Barksterar virðast ekki hafa klínískt marktæk áhrif á lyfjahvörf infliximabs.</w:t>
      </w:r>
    </w:p>
    <w:p w14:paraId="2710C82F" w14:textId="77777777" w:rsidR="00FA6C13" w:rsidRDefault="00FA6C13" w:rsidP="00FA6C13">
      <w:pPr>
        <w:rPr>
          <w:lang w:val="is-IS" w:eastAsia="ko-KR"/>
        </w:rPr>
      </w:pPr>
    </w:p>
    <w:p w14:paraId="49DC6BF2" w14:textId="77777777" w:rsidR="00FA6C13" w:rsidRPr="00183F39" w:rsidRDefault="00FA6C13" w:rsidP="00FA6C13">
      <w:pPr>
        <w:rPr>
          <w:lang w:val="is-IS"/>
        </w:rPr>
      </w:pPr>
      <w:r>
        <w:rPr>
          <w:lang w:val="is-IS" w:eastAsia="ko-KR"/>
        </w:rPr>
        <w:t xml:space="preserve">Samsett meðferð með </w:t>
      </w:r>
      <w:r>
        <w:rPr>
          <w:lang w:val="is-IS"/>
        </w:rPr>
        <w:t>infliximabi</w:t>
      </w:r>
      <w:r>
        <w:rPr>
          <w:lang w:val="is-IS" w:eastAsia="ko-KR"/>
        </w:rPr>
        <w:t xml:space="preserve"> og öðrum lífefnalyfjum sem notuð </w:t>
      </w:r>
      <w:r>
        <w:rPr>
          <w:lang w:val="is-IS"/>
        </w:rPr>
        <w:t>eru til meðferðar við sömu sjúkdómum og infliximab</w:t>
      </w:r>
      <w:r>
        <w:rPr>
          <w:lang w:val="is-IS" w:eastAsia="ko-KR"/>
        </w:rPr>
        <w:t>, þ.m.t. anakinra og abatacept, er ekki ráðlögð (sjá kafla 4.4).</w:t>
      </w:r>
    </w:p>
    <w:p w14:paraId="2825F796" w14:textId="77777777" w:rsidR="00FA6C13" w:rsidRDefault="00FA6C13" w:rsidP="00FA6C13">
      <w:pPr>
        <w:rPr>
          <w:lang w:val="is-IS" w:eastAsia="ko-KR"/>
        </w:rPr>
      </w:pPr>
    </w:p>
    <w:p w14:paraId="5397F2B5" w14:textId="2653EC37" w:rsidR="00FA6C13" w:rsidRPr="00183F39" w:rsidRDefault="00FA6C13" w:rsidP="00FA6C13">
      <w:pPr>
        <w:rPr>
          <w:lang w:val="is-IS"/>
        </w:rPr>
      </w:pPr>
      <w:r>
        <w:rPr>
          <w:lang w:val="is-IS" w:eastAsia="ko-KR"/>
        </w:rPr>
        <w:t>Mælt er gegn því að lifandi bóluefni séu gefin samtímis infliximabi. Það er einnig mælt gegn því að gefa ungbörnum sem hafa verið útsett fyrir i</w:t>
      </w:r>
      <w:r>
        <w:rPr>
          <w:rFonts w:hint="eastAsia"/>
          <w:lang w:val="is-IS" w:eastAsia="ko-KR"/>
        </w:rPr>
        <w:t>n</w:t>
      </w:r>
      <w:r>
        <w:rPr>
          <w:lang w:val="is-IS" w:eastAsia="ko-KR"/>
        </w:rPr>
        <w:t>fliximabi í móðurkviði lifandi bóluefni í 12 mánuði eftir fæðingu</w:t>
      </w:r>
      <w:r w:rsidRPr="008327F3">
        <w:rPr>
          <w:lang w:val="is-IS"/>
        </w:rPr>
        <w:t xml:space="preserve">. Ef þéttni infliximabs er ógreinanleg í sermi hjá ungbarni eða </w:t>
      </w:r>
      <w:r w:rsidRPr="00505B68">
        <w:rPr>
          <w:lang w:val="is-IS"/>
        </w:rPr>
        <w:t>gjöf</w:t>
      </w:r>
      <w:r w:rsidRPr="008327F3">
        <w:rPr>
          <w:lang w:val="is-IS"/>
        </w:rPr>
        <w:t xml:space="preserve"> infliximab</w:t>
      </w:r>
      <w:r>
        <w:rPr>
          <w:lang w:val="is-IS"/>
        </w:rPr>
        <w:t>s</w:t>
      </w:r>
      <w:r w:rsidRPr="008327F3">
        <w:rPr>
          <w:lang w:val="is-IS"/>
        </w:rPr>
        <w:t xml:space="preserve"> var </w:t>
      </w:r>
      <w:r w:rsidRPr="00505B68">
        <w:rPr>
          <w:lang w:val="is-IS"/>
        </w:rPr>
        <w:t>takmörkuð</w:t>
      </w:r>
      <w:r>
        <w:rPr>
          <w:lang w:val="is-IS"/>
        </w:rPr>
        <w:t xml:space="preserve"> </w:t>
      </w:r>
      <w:r w:rsidRPr="00505B68">
        <w:rPr>
          <w:lang w:val="is-IS"/>
        </w:rPr>
        <w:t xml:space="preserve">við </w:t>
      </w:r>
      <w:r w:rsidRPr="008327F3">
        <w:rPr>
          <w:lang w:val="is-IS"/>
        </w:rPr>
        <w:t>fyrsta þriðjung meðgöngu gæti gjöf lifandi bóluefnis komið til greina fyrr ef</w:t>
      </w:r>
      <w:r>
        <w:rPr>
          <w:lang w:val="is-IS"/>
        </w:rPr>
        <w:t>,</w:t>
      </w:r>
      <w:r w:rsidRPr="008327F3">
        <w:rPr>
          <w:lang w:val="is-IS"/>
        </w:rPr>
        <w:t xml:space="preserve"> skýrt er að</w:t>
      </w:r>
      <w:r>
        <w:rPr>
          <w:lang w:val="is-IS"/>
        </w:rPr>
        <w:t xml:space="preserve"> </w:t>
      </w:r>
      <w:r w:rsidRPr="00505B68">
        <w:rPr>
          <w:lang w:val="is-IS"/>
        </w:rPr>
        <w:t>viðkomandi</w:t>
      </w:r>
      <w:r w:rsidRPr="008327F3">
        <w:rPr>
          <w:lang w:val="is-IS"/>
        </w:rPr>
        <w:t xml:space="preserve"> ungbarn hafi klínískan ávinning af því</w:t>
      </w:r>
      <w:r>
        <w:rPr>
          <w:lang w:val="is-IS" w:eastAsia="ko-KR"/>
        </w:rPr>
        <w:t xml:space="preserve"> (sjá kafla 4.4).</w:t>
      </w:r>
    </w:p>
    <w:p w14:paraId="0746F2F5" w14:textId="77777777" w:rsidR="00FA6C13" w:rsidRDefault="00FA6C13" w:rsidP="00FA6C13">
      <w:pPr>
        <w:rPr>
          <w:lang w:val="is-IS" w:eastAsia="ko-KR"/>
        </w:rPr>
      </w:pPr>
    </w:p>
    <w:p w14:paraId="47E35561" w14:textId="77777777" w:rsidR="00FA6C13" w:rsidRDefault="00FA6C13" w:rsidP="00FA6C13">
      <w:pPr>
        <w:rPr>
          <w:szCs w:val="22"/>
          <w:lang w:val="is-IS" w:eastAsia="en-US"/>
        </w:rPr>
      </w:pPr>
      <w:r w:rsidRPr="003B025B">
        <w:rPr>
          <w:szCs w:val="22"/>
          <w:lang w:val="is-IS"/>
        </w:rPr>
        <w:t>Bólusetning brjóstmylkinga með lifandi bóluefni meðan móðirin fær infliximab er ekki ráðlögð nema sermisþéttni infliximab hjá ungbarni sé ekki greinanleg (sjá kafla 4.4 og 4.6).</w:t>
      </w:r>
    </w:p>
    <w:p w14:paraId="774F42CD" w14:textId="77777777" w:rsidR="00FA6C13" w:rsidRPr="009708FE" w:rsidRDefault="00FA6C13" w:rsidP="00FA6C13">
      <w:pPr>
        <w:rPr>
          <w:lang w:val="is-IS" w:eastAsia="ko-KR"/>
        </w:rPr>
      </w:pPr>
    </w:p>
    <w:p w14:paraId="36C2A723" w14:textId="77777777" w:rsidR="00FA6C13" w:rsidRPr="00183F39" w:rsidRDefault="00FA6C13" w:rsidP="00FA6C13">
      <w:pPr>
        <w:rPr>
          <w:lang w:val="is-IS"/>
        </w:rPr>
      </w:pPr>
      <w:r>
        <w:rPr>
          <w:szCs w:val="22"/>
          <w:lang w:val="is-IS" w:eastAsia="sv-SE"/>
        </w:rPr>
        <w:t xml:space="preserve">Ekki skal gefa </w:t>
      </w:r>
      <w:r>
        <w:rPr>
          <w:szCs w:val="22"/>
          <w:lang w:val="is-IS"/>
        </w:rPr>
        <w:t>sýkingavalda sem ætlaðir eru til meðferðar</w:t>
      </w:r>
      <w:r>
        <w:rPr>
          <w:szCs w:val="22"/>
          <w:lang w:val="is-IS" w:eastAsia="sv-SE"/>
        </w:rPr>
        <w:t xml:space="preserve"> samhliða </w:t>
      </w:r>
      <w:r>
        <w:rPr>
          <w:lang w:val="is-IS" w:eastAsia="ko-KR"/>
        </w:rPr>
        <w:t>infliximabi</w:t>
      </w:r>
      <w:r>
        <w:rPr>
          <w:szCs w:val="22"/>
          <w:lang w:val="is-IS" w:eastAsia="sv-SE"/>
        </w:rPr>
        <w:t xml:space="preserve"> (sjá kafla 4.4).</w:t>
      </w:r>
    </w:p>
    <w:p w14:paraId="6492BC82" w14:textId="77777777" w:rsidR="00FA6C13" w:rsidRDefault="00FA6C13" w:rsidP="00FA6C13">
      <w:pPr>
        <w:rPr>
          <w:szCs w:val="22"/>
          <w:lang w:val="is-IS" w:eastAsia="ko-KR"/>
        </w:rPr>
      </w:pPr>
    </w:p>
    <w:p w14:paraId="6C56BC69" w14:textId="77777777" w:rsidR="00FA6C13" w:rsidRPr="00183F39" w:rsidRDefault="00FA6C13" w:rsidP="00FA6C13">
      <w:pPr>
        <w:keepNext/>
        <w:keepLines/>
        <w:rPr>
          <w:lang w:val="is-IS"/>
        </w:rPr>
      </w:pPr>
      <w:r>
        <w:rPr>
          <w:b/>
          <w:lang w:val="is-IS" w:eastAsia="ko-KR"/>
        </w:rPr>
        <w:t>4.6</w:t>
      </w:r>
      <w:r>
        <w:rPr>
          <w:b/>
          <w:lang w:val="is-IS" w:eastAsia="ko-KR"/>
        </w:rPr>
        <w:tab/>
        <w:t>Frjósemi, meðganga og brjóstagjöf</w:t>
      </w:r>
    </w:p>
    <w:p w14:paraId="56870BA5" w14:textId="77777777" w:rsidR="00FA6C13" w:rsidRDefault="00FA6C13" w:rsidP="00FA6C13">
      <w:pPr>
        <w:keepNext/>
        <w:keepLines/>
        <w:rPr>
          <w:b/>
          <w:lang w:val="is-IS" w:eastAsia="ko-KR"/>
        </w:rPr>
      </w:pPr>
    </w:p>
    <w:p w14:paraId="15D68A64" w14:textId="77777777" w:rsidR="00FA6C13" w:rsidRPr="00183F39" w:rsidRDefault="00FA6C13" w:rsidP="00FA6C13">
      <w:pPr>
        <w:keepNext/>
        <w:keepLines/>
        <w:rPr>
          <w:lang w:val="is-IS"/>
        </w:rPr>
      </w:pPr>
      <w:r>
        <w:rPr>
          <w:u w:val="single"/>
          <w:lang w:val="is-IS" w:eastAsia="ko-KR"/>
        </w:rPr>
        <w:t>Konur á barneignaraldri</w:t>
      </w:r>
    </w:p>
    <w:p w14:paraId="6287E2D0" w14:textId="77777777" w:rsidR="00FA6C13" w:rsidRDefault="00FA6C13" w:rsidP="00FA6C13">
      <w:pPr>
        <w:keepNext/>
        <w:keepLines/>
        <w:rPr>
          <w:u w:val="single"/>
          <w:lang w:val="is-IS" w:eastAsia="ko-KR"/>
        </w:rPr>
      </w:pPr>
    </w:p>
    <w:p w14:paraId="12152027" w14:textId="77777777" w:rsidR="00FA6C13" w:rsidRPr="00183F39" w:rsidRDefault="00FA6C13" w:rsidP="00FA6C13">
      <w:pPr>
        <w:rPr>
          <w:lang w:val="is-IS"/>
        </w:rPr>
      </w:pPr>
      <w:r>
        <w:rPr>
          <w:lang w:val="is-IS" w:eastAsia="ko-KR"/>
        </w:rPr>
        <w:t>Konur á barneignaraldri eiga að hafa í huga notkun öruggrar getnaðarvarnar til að koma í veg fyrir þungun og halda notkuninni áfram að minnsta kosti í 6 mánuði eftir að infliximab meðferð lýkur.</w:t>
      </w:r>
    </w:p>
    <w:p w14:paraId="4F7F42CC" w14:textId="77777777" w:rsidR="00FA6C13" w:rsidRDefault="00FA6C13" w:rsidP="00FA6C13">
      <w:pPr>
        <w:rPr>
          <w:lang w:val="is-IS" w:eastAsia="ko-KR"/>
        </w:rPr>
      </w:pPr>
    </w:p>
    <w:p w14:paraId="603262A6" w14:textId="77777777" w:rsidR="00FA6C13" w:rsidRPr="00183F39" w:rsidRDefault="00FA6C13" w:rsidP="00FA6C13">
      <w:pPr>
        <w:keepNext/>
        <w:keepLines/>
        <w:rPr>
          <w:lang w:val="is-IS"/>
        </w:rPr>
      </w:pPr>
      <w:r>
        <w:rPr>
          <w:u w:val="single"/>
          <w:lang w:val="is-IS" w:eastAsia="ko-KR"/>
        </w:rPr>
        <w:t>Meðganga</w:t>
      </w:r>
    </w:p>
    <w:p w14:paraId="07FF72A5" w14:textId="77777777" w:rsidR="00FA6C13" w:rsidRDefault="00FA6C13" w:rsidP="00FA6C13">
      <w:pPr>
        <w:keepNext/>
        <w:keepLines/>
        <w:rPr>
          <w:u w:val="single"/>
          <w:lang w:val="is-IS" w:eastAsia="ko-KR"/>
        </w:rPr>
      </w:pPr>
    </w:p>
    <w:p w14:paraId="6DDDCC7A" w14:textId="77777777" w:rsidR="00FA6C13" w:rsidRPr="00183F39" w:rsidRDefault="00FA6C13" w:rsidP="00FA6C13">
      <w:pPr>
        <w:rPr>
          <w:lang w:val="is-IS"/>
        </w:rPr>
      </w:pPr>
      <w:r>
        <w:rPr>
          <w:rFonts w:hint="eastAsia"/>
          <w:lang w:val="is-IS" w:eastAsia="ko-KR"/>
        </w:rPr>
        <w:t>Þæ</w:t>
      </w:r>
      <w:r>
        <w:rPr>
          <w:lang w:val="is-IS" w:eastAsia="ko-KR"/>
        </w:rPr>
        <w:t xml:space="preserve">r allnokkru upplýsingar, sem var safnað með framsýnum hætti frá </w:t>
      </w:r>
      <w:r>
        <w:rPr>
          <w:rFonts w:hint="eastAsia"/>
          <w:lang w:val="is-IS" w:eastAsia="ko-KR"/>
        </w:rPr>
        <w:t>þ</w:t>
      </w:r>
      <w:r>
        <w:rPr>
          <w:lang w:val="is-IS" w:eastAsia="ko-KR"/>
        </w:rPr>
        <w:t xml:space="preserve">ungunum þar sem infliximab hafði verið notað og leiddu til lifandi fæddra barna með þekktri útkomu, að meðtöldum u.þ.b. 1.100 þungunum með útsetningu fyrstu þrjá mánuðina, benda ekki til aukinnar tíðni vanskapana hjá nýburum. </w:t>
      </w:r>
    </w:p>
    <w:p w14:paraId="70FA486C" w14:textId="77777777" w:rsidR="00FA6C13" w:rsidRDefault="00FA6C13" w:rsidP="00FA6C13">
      <w:pPr>
        <w:rPr>
          <w:lang w:val="is-IS" w:eastAsia="ko-KR"/>
        </w:rPr>
      </w:pPr>
    </w:p>
    <w:p w14:paraId="4CB94AD9" w14:textId="77777777" w:rsidR="00FA6C13" w:rsidRPr="00183F39" w:rsidRDefault="00FA6C13" w:rsidP="00FA6C13">
      <w:pPr>
        <w:rPr>
          <w:lang w:val="is-IS"/>
        </w:rPr>
      </w:pPr>
      <w:r>
        <w:rPr>
          <w:lang w:val="is-IS"/>
        </w:rPr>
        <w:t>Byggt á áhorfsrannsókn frá Norður Evrópu kom aukin hætta (heildaráhætta, 95% CI; p-gildi) á keisaraskurði (1,50; 1,14-1,96; p = 0,0032), fyrirburafæðingu (1,48; 1,05-2,09; p = 0,024), léttburafæðing (SGA (small for gestational age)) (2,79; 1,54-5,04; p = 0,0007) og lítilli fæðingarþyngd (2,03;1,41-2,94; p = 0,0002) í ljós hjá konum sem fengu infliximab á meðgöngu (með eða án ónæmistemprandi lyfja/barkstera, 270 þunganir) miðað við konur sem fengu eingöngu ónæmistemprandi lyf og/eða barkstera (6.460 þunganir). Hvort þessar niðurstöður séu hugsanlega vegna útsetningar fyrir infliximabi og/eða alvarleika undirliggjandi sjúkdóms er enn ekki ljóst.</w:t>
      </w:r>
    </w:p>
    <w:p w14:paraId="7B794B28" w14:textId="77777777" w:rsidR="00FA6C13" w:rsidRDefault="00FA6C13" w:rsidP="00FA6C13">
      <w:pPr>
        <w:rPr>
          <w:lang w:val="is-IS" w:eastAsia="ko-KR"/>
        </w:rPr>
      </w:pPr>
    </w:p>
    <w:p w14:paraId="7745460C" w14:textId="77777777" w:rsidR="00FA6C13" w:rsidRPr="00183F39" w:rsidRDefault="00FA6C13" w:rsidP="00FA6C13">
      <w:pPr>
        <w:rPr>
          <w:lang w:val="is-IS"/>
        </w:rPr>
      </w:pPr>
      <w:r>
        <w:rPr>
          <w:lang w:val="is-IS" w:eastAsia="ko-KR"/>
        </w:rPr>
        <w:t>Vegna blokkunar lyfsins á TNF</w:t>
      </w:r>
      <w:r>
        <w:rPr>
          <w:vertAlign w:val="subscript"/>
          <w:lang w:val="is-IS" w:eastAsia="ko-KR"/>
        </w:rPr>
        <w:t>α</w:t>
      </w:r>
      <w:r>
        <w:rPr>
          <w:lang w:val="is-IS" w:eastAsia="ko-KR"/>
        </w:rPr>
        <w:t xml:space="preserve"> gæti infliximab sem er gefið á meðgöngu haft áhrif á eðlilega ónæmissvörun nýburans. Í eiturverkanarannsókn á músum, þar sem notað var hliðstætt mótefni sem hemur sérhæft virkni TNF</w:t>
      </w:r>
      <w:r>
        <w:rPr>
          <w:vertAlign w:val="subscript"/>
          <w:lang w:val="is-IS" w:eastAsia="ko-KR"/>
        </w:rPr>
        <w:t>α</w:t>
      </w:r>
      <w:r>
        <w:rPr>
          <w:lang w:val="is-IS" w:eastAsia="ko-KR"/>
        </w:rPr>
        <w:t xml:space="preserve"> í músum, komu ekki fram neinar vísbendingar um eiturverkanir á móður, fóstur eða vansköpun fósturs (sjá kafla 5.3).</w:t>
      </w:r>
    </w:p>
    <w:p w14:paraId="379D38C4" w14:textId="77777777" w:rsidR="00FA6C13" w:rsidRDefault="00FA6C13" w:rsidP="00FA6C13">
      <w:pPr>
        <w:rPr>
          <w:lang w:val="is-IS" w:eastAsia="ko-KR"/>
        </w:rPr>
      </w:pPr>
    </w:p>
    <w:p w14:paraId="25977B2A" w14:textId="77777777" w:rsidR="00FA6C13" w:rsidRPr="00183F39" w:rsidRDefault="00FA6C13" w:rsidP="00FA6C13">
      <w:pPr>
        <w:rPr>
          <w:lang w:val="is-IS"/>
        </w:rPr>
      </w:pPr>
      <w:r>
        <w:rPr>
          <w:lang w:val="is-IS" w:eastAsia="ko-KR"/>
        </w:rPr>
        <w:t>Klínísk reynsla sem er fyrir hendi er takmörkuð</w:t>
      </w:r>
      <w:r>
        <w:rPr>
          <w:rFonts w:hint="eastAsia"/>
          <w:lang w:val="is-IS" w:eastAsia="ko-KR"/>
        </w:rPr>
        <w:t>.</w:t>
      </w:r>
      <w:r>
        <w:rPr>
          <w:lang w:val="is-IS" w:eastAsia="ko-KR"/>
        </w:rPr>
        <w:t xml:space="preserve"> Infliximab á aðeins að nota á meðgöngu ef brýn nauðsyn krefur.</w:t>
      </w:r>
    </w:p>
    <w:p w14:paraId="3F5CCA6E" w14:textId="77777777" w:rsidR="00FA6C13" w:rsidRDefault="00FA6C13" w:rsidP="00FA6C13">
      <w:pPr>
        <w:rPr>
          <w:lang w:val="is-IS" w:eastAsia="ko-KR"/>
        </w:rPr>
      </w:pPr>
    </w:p>
    <w:p w14:paraId="65CEC56F" w14:textId="77777777" w:rsidR="00FA6C13" w:rsidRPr="00183F39" w:rsidRDefault="00FA6C13" w:rsidP="00FA6C13">
      <w:pPr>
        <w:rPr>
          <w:lang w:val="is-IS"/>
        </w:rPr>
      </w:pPr>
      <w:r>
        <w:rPr>
          <w:szCs w:val="22"/>
          <w:lang w:val="is-IS" w:eastAsia="ko-KR"/>
        </w:rPr>
        <w:t xml:space="preserve">Infliximab fer yfir fylgju og hefur greinst í sermi hjá ungbörnum í allt að 12 mánuði eftir fæðingu. Eftir útsetningu fyrir infliximabi í móðurkviði geta ungbörn verið í aukinni hættu á að fá sýkingu þ.m.t. alvarlega dreifða sýkingu sem getur orðið banvæn. Ekki er ráðlagt að gefa börnum sem hafa verið útsett fyrir infliximabi í móðurkviði lifandi bóluefni (t.d. BCG bóluefni) </w:t>
      </w:r>
      <w:r w:rsidRPr="00505B68">
        <w:rPr>
          <w:lang w:val="is-IS"/>
        </w:rPr>
        <w:t xml:space="preserve">í </w:t>
      </w:r>
      <w:r>
        <w:rPr>
          <w:szCs w:val="22"/>
          <w:lang w:val="is-IS" w:eastAsia="ko-KR"/>
        </w:rPr>
        <w:t>12 </w:t>
      </w:r>
      <w:r w:rsidRPr="000E57EB">
        <w:rPr>
          <w:szCs w:val="22"/>
          <w:lang w:val="is-IS" w:eastAsia="ko-KR"/>
        </w:rPr>
        <w:t>mánuð</w:t>
      </w:r>
      <w:r w:rsidRPr="00505B68">
        <w:rPr>
          <w:lang w:val="is-IS"/>
        </w:rPr>
        <w:t>i</w:t>
      </w:r>
      <w:r w:rsidRPr="000E57EB">
        <w:rPr>
          <w:szCs w:val="22"/>
          <w:lang w:val="is-IS" w:eastAsia="ko-KR"/>
        </w:rPr>
        <w:t xml:space="preserve"> </w:t>
      </w:r>
      <w:r>
        <w:rPr>
          <w:szCs w:val="22"/>
          <w:lang w:val="is-IS" w:eastAsia="ko-KR"/>
        </w:rPr>
        <w:t>eftir fæðingu (sjá kafla 4.4 og 4.5).</w:t>
      </w:r>
      <w:r w:rsidRPr="008327F3">
        <w:rPr>
          <w:lang w:val="is-IS"/>
        </w:rPr>
        <w:t xml:space="preserve"> Ef þéttni infliximabs er ógreinanleg í sermi hjá ungbarni eða</w:t>
      </w:r>
      <w:r w:rsidRPr="00505B68">
        <w:rPr>
          <w:lang w:val="is-IS"/>
        </w:rPr>
        <w:t xml:space="preserve"> gjöf</w:t>
      </w:r>
      <w:r w:rsidRPr="008327F3">
        <w:rPr>
          <w:lang w:val="is-IS"/>
        </w:rPr>
        <w:t xml:space="preserve"> infliximab</w:t>
      </w:r>
      <w:r>
        <w:rPr>
          <w:lang w:val="is-IS"/>
        </w:rPr>
        <w:t>s</w:t>
      </w:r>
      <w:r w:rsidRPr="008327F3">
        <w:rPr>
          <w:lang w:val="is-IS"/>
        </w:rPr>
        <w:t xml:space="preserve"> var </w:t>
      </w:r>
      <w:r w:rsidRPr="00505B68">
        <w:rPr>
          <w:lang w:val="is-IS"/>
        </w:rPr>
        <w:t xml:space="preserve">takmörkuð við </w:t>
      </w:r>
      <w:r w:rsidRPr="008327F3">
        <w:rPr>
          <w:lang w:val="is-IS"/>
        </w:rPr>
        <w:t xml:space="preserve">fyrsta þriðjung meðgöngu gæti gjöf lifandi bóluefnis komið til greina fyrr ef skýrt er að </w:t>
      </w:r>
      <w:r w:rsidRPr="00505B68">
        <w:rPr>
          <w:lang w:val="is-IS"/>
        </w:rPr>
        <w:t xml:space="preserve">viðkomandi </w:t>
      </w:r>
      <w:r w:rsidRPr="008327F3">
        <w:rPr>
          <w:lang w:val="is-IS"/>
        </w:rPr>
        <w:t>ungbarn hafi klínískan ávinning af því.</w:t>
      </w:r>
      <w:r>
        <w:rPr>
          <w:szCs w:val="22"/>
          <w:lang w:val="is-IS" w:eastAsia="ko-KR"/>
        </w:rPr>
        <w:t xml:space="preserve"> Einnig hefur verið greint frá tilvikum kyrningaþurrðar (sjá kafla 4.8).</w:t>
      </w:r>
    </w:p>
    <w:p w14:paraId="48792D9B" w14:textId="77777777" w:rsidR="00FA6C13" w:rsidRDefault="00FA6C13" w:rsidP="00FA6C13">
      <w:pPr>
        <w:rPr>
          <w:szCs w:val="22"/>
          <w:lang w:val="is-IS" w:eastAsia="ko-KR"/>
        </w:rPr>
      </w:pPr>
    </w:p>
    <w:p w14:paraId="6BD77DEE" w14:textId="77777777" w:rsidR="00FA6C13" w:rsidRPr="00183F39" w:rsidRDefault="00FA6C13" w:rsidP="00FA6C13">
      <w:pPr>
        <w:keepNext/>
        <w:keepLines/>
        <w:rPr>
          <w:lang w:val="is-IS"/>
        </w:rPr>
      </w:pPr>
      <w:r>
        <w:rPr>
          <w:u w:val="single"/>
          <w:lang w:val="is-IS" w:eastAsia="ko-KR"/>
        </w:rPr>
        <w:t>Brjóstagjöf</w:t>
      </w:r>
    </w:p>
    <w:p w14:paraId="4506FF82" w14:textId="77777777" w:rsidR="00FA6C13" w:rsidRDefault="00FA6C13" w:rsidP="00FA6C13">
      <w:pPr>
        <w:keepNext/>
        <w:keepLines/>
        <w:rPr>
          <w:u w:val="single"/>
          <w:lang w:val="is-IS" w:eastAsia="ko-KR"/>
        </w:rPr>
      </w:pPr>
    </w:p>
    <w:p w14:paraId="3884F55E" w14:textId="77777777" w:rsidR="00FA6C13" w:rsidRDefault="00FA6C13" w:rsidP="00FA6C13">
      <w:pPr>
        <w:rPr>
          <w:lang w:val="is-IS" w:eastAsia="en-US"/>
        </w:rPr>
      </w:pPr>
      <w:r w:rsidRPr="003B025B">
        <w:rPr>
          <w:lang w:val="is-IS"/>
        </w:rPr>
        <w:t xml:space="preserve">Takmarkaðar upplýsingar í birtum vísindagreinum benda til að infliximab hafi greinst í litlu magni í brjóstamjólk í styrk sem er allt að 5% af sermisþéttni hjá móður. Infliximab hefur einnig greinst í sermi ungbarns eftir útsetningu með brjóstamjólk. Þó gert sé ráð fyrir að altæk útsetning hjá brjóstmylkingum sé lág þar sem infliximab er að mestu niðurbrotið í meltingarvegi, er ekki ráðlagt að bólusetja brjóstmylkinga mæðra sem fá infliximab með lifandi bóluefni nema </w:t>
      </w:r>
      <w:r w:rsidRPr="003B025B">
        <w:rPr>
          <w:szCs w:val="22"/>
          <w:lang w:val="is-IS"/>
        </w:rPr>
        <w:t xml:space="preserve">sermisþéttni infliximab hjá ungbarni sé ekki greinanleg. </w:t>
      </w:r>
      <w:r w:rsidRPr="006745FE">
        <w:rPr>
          <w:lang w:val="is-IS"/>
        </w:rPr>
        <w:t>Íhuga má notkun infliximabs meðan barn er á brjósti.</w:t>
      </w:r>
    </w:p>
    <w:p w14:paraId="5FC5FA80" w14:textId="77777777" w:rsidR="00FA6C13" w:rsidRPr="009708FE" w:rsidRDefault="00FA6C13" w:rsidP="00FA6C13">
      <w:pPr>
        <w:rPr>
          <w:lang w:val="is-IS" w:eastAsia="ko-KR"/>
        </w:rPr>
      </w:pPr>
    </w:p>
    <w:p w14:paraId="4927FB28" w14:textId="77777777" w:rsidR="00FA6C13" w:rsidRPr="00183F39" w:rsidRDefault="00FA6C13" w:rsidP="00FA6C13">
      <w:pPr>
        <w:keepNext/>
        <w:keepLines/>
        <w:rPr>
          <w:lang w:val="is-IS"/>
        </w:rPr>
      </w:pPr>
      <w:r>
        <w:rPr>
          <w:u w:val="single"/>
          <w:lang w:val="is-IS" w:eastAsia="ko-KR"/>
        </w:rPr>
        <w:t>Frjósemi</w:t>
      </w:r>
    </w:p>
    <w:p w14:paraId="1DDB14A3" w14:textId="77777777" w:rsidR="00FA6C13" w:rsidRDefault="00FA6C13" w:rsidP="00FA6C13">
      <w:pPr>
        <w:keepNext/>
        <w:keepLines/>
        <w:rPr>
          <w:u w:val="single"/>
          <w:lang w:val="is-IS" w:eastAsia="ko-KR"/>
        </w:rPr>
      </w:pPr>
    </w:p>
    <w:p w14:paraId="78B3624A" w14:textId="77777777" w:rsidR="00FA6C13" w:rsidRPr="00183F39" w:rsidRDefault="00FA6C13" w:rsidP="00FA6C13">
      <w:pPr>
        <w:rPr>
          <w:lang w:val="is-IS"/>
        </w:rPr>
      </w:pPr>
      <w:r>
        <w:rPr>
          <w:lang w:val="is-IS" w:eastAsia="ko-KR"/>
        </w:rPr>
        <w:t>Ónógar forklínískar upplýsingar eru fyrir hendi til þess að hægt sé að draga ályktanir um áhrif infliximabs á frjósemi og æxlun (sjá kafla 5.3).</w:t>
      </w:r>
    </w:p>
    <w:p w14:paraId="14CEB01D" w14:textId="77777777" w:rsidR="00FA6C13" w:rsidRDefault="00FA6C13" w:rsidP="00FA6C13">
      <w:pPr>
        <w:rPr>
          <w:lang w:val="is-IS" w:eastAsia="ko-KR"/>
        </w:rPr>
      </w:pPr>
    </w:p>
    <w:p w14:paraId="58470C7E" w14:textId="77777777" w:rsidR="00FA6C13" w:rsidRPr="00AA35C3" w:rsidRDefault="00FA6C13" w:rsidP="00FA6C13">
      <w:pPr>
        <w:keepNext/>
        <w:keepLines/>
        <w:rPr>
          <w:lang w:val="da-DK"/>
        </w:rPr>
      </w:pPr>
      <w:r>
        <w:rPr>
          <w:b/>
          <w:lang w:val="is-IS" w:eastAsia="ko-KR"/>
        </w:rPr>
        <w:t>4.7</w:t>
      </w:r>
      <w:r>
        <w:rPr>
          <w:b/>
          <w:lang w:val="is-IS" w:eastAsia="ko-KR"/>
        </w:rPr>
        <w:tab/>
        <w:t>Áhrif á hæfni til aksturs og notkunar véla</w:t>
      </w:r>
    </w:p>
    <w:p w14:paraId="38B73450" w14:textId="77777777" w:rsidR="00FA6C13" w:rsidRDefault="00FA6C13" w:rsidP="00FA6C13">
      <w:pPr>
        <w:keepNext/>
        <w:keepLines/>
        <w:rPr>
          <w:b/>
          <w:lang w:val="is-IS" w:eastAsia="ko-KR"/>
        </w:rPr>
      </w:pPr>
    </w:p>
    <w:p w14:paraId="675EA22C" w14:textId="77777777" w:rsidR="00FA6C13" w:rsidRPr="00183F39" w:rsidRDefault="00FA6C13" w:rsidP="00FA6C13">
      <w:pPr>
        <w:rPr>
          <w:lang w:val="is-IS"/>
        </w:rPr>
      </w:pPr>
      <w:r>
        <w:rPr>
          <w:lang w:val="is-IS" w:eastAsia="ko-KR"/>
        </w:rPr>
        <w:t>Remsima getur haft lítil áhrif á hæfni til aksturs og notkunar véla. Sundl getur komið fram eftir gjöf infliximabs (sjá kafla 4.8).</w:t>
      </w:r>
    </w:p>
    <w:p w14:paraId="34806C45" w14:textId="77777777" w:rsidR="00FA6C13" w:rsidRDefault="00FA6C13" w:rsidP="00FA6C13">
      <w:pPr>
        <w:rPr>
          <w:lang w:val="is-IS" w:eastAsia="ko-KR"/>
        </w:rPr>
      </w:pPr>
    </w:p>
    <w:p w14:paraId="3DC65754" w14:textId="77777777" w:rsidR="00FA6C13" w:rsidRPr="00183F39" w:rsidRDefault="00FA6C13" w:rsidP="00FA6C13">
      <w:pPr>
        <w:keepNext/>
        <w:keepLines/>
        <w:rPr>
          <w:lang w:val="is-IS"/>
        </w:rPr>
      </w:pPr>
      <w:r>
        <w:rPr>
          <w:b/>
          <w:lang w:val="is-IS" w:eastAsia="ko-KR"/>
        </w:rPr>
        <w:t>4.8</w:t>
      </w:r>
      <w:r>
        <w:rPr>
          <w:b/>
          <w:lang w:val="is-IS" w:eastAsia="ko-KR"/>
        </w:rPr>
        <w:tab/>
        <w:t>Aukaverkanir</w:t>
      </w:r>
    </w:p>
    <w:p w14:paraId="7D10F732" w14:textId="77777777" w:rsidR="00FA6C13" w:rsidRDefault="00FA6C13" w:rsidP="00FA6C13">
      <w:pPr>
        <w:keepNext/>
        <w:keepLines/>
        <w:rPr>
          <w:b/>
          <w:lang w:val="is-IS" w:eastAsia="ko-KR"/>
        </w:rPr>
      </w:pPr>
    </w:p>
    <w:p w14:paraId="0EE83686" w14:textId="77777777" w:rsidR="00FA6C13" w:rsidRPr="00183F39" w:rsidRDefault="00FA6C13" w:rsidP="00FA6C13">
      <w:pPr>
        <w:keepNext/>
        <w:keepLines/>
        <w:rPr>
          <w:lang w:val="is-IS"/>
        </w:rPr>
      </w:pPr>
      <w:r>
        <w:rPr>
          <w:u w:val="single"/>
          <w:lang w:val="is-IS" w:eastAsia="ko-KR"/>
        </w:rPr>
        <w:t>Samantekt á öryggi</w:t>
      </w:r>
    </w:p>
    <w:p w14:paraId="7D8061CE" w14:textId="77777777" w:rsidR="00FA6C13" w:rsidRDefault="00FA6C13" w:rsidP="00FA6C13">
      <w:pPr>
        <w:keepNext/>
        <w:keepLines/>
        <w:rPr>
          <w:b/>
          <w:u w:val="single"/>
          <w:lang w:val="is-IS" w:eastAsia="ko-KR"/>
        </w:rPr>
      </w:pPr>
    </w:p>
    <w:p w14:paraId="413525B4" w14:textId="77777777" w:rsidR="00FA6C13" w:rsidRPr="00183F39" w:rsidRDefault="00FA6C13" w:rsidP="00FA6C13">
      <w:pPr>
        <w:rPr>
          <w:lang w:val="is-IS"/>
        </w:rPr>
      </w:pPr>
      <w:r>
        <w:rPr>
          <w:lang w:val="is-IS" w:eastAsia="ko-KR"/>
        </w:rPr>
        <w:t xml:space="preserve">Algengasta aukaverkunin sem greint var frá í klínískum rannsóknum var sýking í efri öndunarvegi sem kom fram hjá 25,3% sjúklinga sem meðhöndlaðir voru með infliximabi samanborið við 16,5% hjá samanburðarhópi. Alvarlegustu aukaverkanirnar sem tengdust notkun TNF-hemla sem greint var frá hjá </w:t>
      </w:r>
      <w:r>
        <w:rPr>
          <w:rFonts w:eastAsia="MS Mincho"/>
          <w:szCs w:val="22"/>
          <w:lang w:val="is-IS" w:eastAsia="ja-JP"/>
        </w:rPr>
        <w:t xml:space="preserve">infliximab </w:t>
      </w:r>
      <w:r>
        <w:rPr>
          <w:lang w:val="is-IS" w:eastAsia="ko-KR"/>
        </w:rPr>
        <w:t xml:space="preserve">voru m.a. </w:t>
      </w:r>
      <w:r>
        <w:rPr>
          <w:szCs w:val="22"/>
          <w:lang w:val="is-IS" w:eastAsia="ko-KR"/>
        </w:rPr>
        <w:t xml:space="preserve">endurvirkjun HBV, hjartabilun, alvarlegar sýkingar (m.a. </w:t>
      </w:r>
      <w:r>
        <w:rPr>
          <w:lang w:val="is-IS" w:eastAsia="ko-KR"/>
        </w:rPr>
        <w:t>sýklasótt, tækifærissýkingar og berklar</w:t>
      </w:r>
      <w:r>
        <w:rPr>
          <w:szCs w:val="22"/>
          <w:lang w:val="is-IS" w:eastAsia="ko-KR"/>
        </w:rPr>
        <w:t>), sermissótt (</w:t>
      </w:r>
      <w:r>
        <w:rPr>
          <w:lang w:val="is-IS" w:eastAsia="ko-KR"/>
        </w:rPr>
        <w:t>síðkomin ofnæmisviðbrögð</w:t>
      </w:r>
      <w:r>
        <w:rPr>
          <w:szCs w:val="22"/>
          <w:lang w:val="is-IS" w:eastAsia="ko-KR"/>
        </w:rPr>
        <w:t xml:space="preserve">), áhrif á blóð, </w:t>
      </w:r>
      <w:r>
        <w:rPr>
          <w:lang w:val="is-IS"/>
        </w:rPr>
        <w:t>rauðir úlfar</w:t>
      </w:r>
      <w:r>
        <w:rPr>
          <w:szCs w:val="22"/>
          <w:lang w:val="is-IS" w:eastAsia="ko-KR"/>
        </w:rPr>
        <w:t>/</w:t>
      </w:r>
      <w:r>
        <w:rPr>
          <w:lang w:val="is-IS" w:eastAsia="ko-KR"/>
        </w:rPr>
        <w:t>heilkenni sem líkist rauðum úlfum, afmýlandi sjúkdómar, lifrar- og gallsjúkdómar, eitilæxli, T</w:t>
      </w:r>
      <w:r>
        <w:rPr>
          <w:lang w:val="is-IS" w:eastAsia="ko-KR"/>
        </w:rPr>
        <w:noBreakHyphen/>
        <w:t>frumu eitilæxli í lifur og milta, hvítblæði, bjálkakrabbamein, sortuæxli, illkynja sjúkdómar hjá börnum, sarklíki/viðbrögð sem líkjast sarklíki</w:t>
      </w:r>
      <w:r>
        <w:rPr>
          <w:rFonts w:hint="eastAsia"/>
          <w:lang w:val="is-IS" w:eastAsia="ko-KR"/>
        </w:rPr>
        <w:t>,</w:t>
      </w:r>
      <w:r>
        <w:rPr>
          <w:lang w:val="is-IS" w:eastAsia="ko-KR"/>
        </w:rPr>
        <w:t xml:space="preserve"> ígerð í görnum eða ígerð við endaþarm (Crohns sjúkdómur) og alvarleg innrennslisviðbrögð (sjá kafla 4.4).</w:t>
      </w:r>
    </w:p>
    <w:p w14:paraId="2EF44C9F" w14:textId="77777777" w:rsidR="00FA6C13" w:rsidRDefault="00FA6C13" w:rsidP="00FA6C13">
      <w:pPr>
        <w:rPr>
          <w:lang w:val="is-IS" w:eastAsia="ko-KR"/>
        </w:rPr>
      </w:pPr>
    </w:p>
    <w:p w14:paraId="6D2C4E9E" w14:textId="77777777" w:rsidR="00FA6C13" w:rsidRPr="00183F39" w:rsidRDefault="00FA6C13" w:rsidP="00FA6C13">
      <w:pPr>
        <w:keepNext/>
        <w:keepLines/>
        <w:rPr>
          <w:lang w:val="is-IS"/>
        </w:rPr>
      </w:pPr>
      <w:r>
        <w:rPr>
          <w:u w:val="single"/>
          <w:lang w:val="is-IS" w:eastAsia="ko-KR"/>
        </w:rPr>
        <w:t>Tafla yfir aukaverkanir</w:t>
      </w:r>
    </w:p>
    <w:p w14:paraId="57D101F4" w14:textId="77777777" w:rsidR="00FA6C13" w:rsidRDefault="00FA6C13" w:rsidP="00FA6C13">
      <w:pPr>
        <w:keepNext/>
        <w:keepLines/>
        <w:rPr>
          <w:u w:val="single"/>
          <w:lang w:val="is-IS" w:eastAsia="ko-KR"/>
        </w:rPr>
      </w:pPr>
    </w:p>
    <w:p w14:paraId="0844BF8A" w14:textId="77777777" w:rsidR="00FA6C13" w:rsidRPr="00183F39" w:rsidRDefault="00FA6C13" w:rsidP="00FA6C13">
      <w:pPr>
        <w:rPr>
          <w:lang w:val="is-IS"/>
        </w:rPr>
      </w:pPr>
      <w:r>
        <w:rPr>
          <w:lang w:val="is-IS" w:eastAsia="ko-KR"/>
        </w:rPr>
        <w:t>Í töflu 1 eru þær aukaverkanir taldar upp sem eru byggjast á klínískum rannsóknum ásamt aukaverkunum sem greint var frá eftir markaðssetningu, þar sem sumar reyndust banvænar. Aukaverkunum er raðað upp eftir líffærakerfum og tíðni: mjög algengar (≥ 1/10); algengar (≥ 1/100, &lt; 1/10); sjaldgæfar (≥ 1/1.000,&lt; 1/100); mjög sjaldgæfar ≥ 1/10.000, &lt; 1/1.000); koma örsjaldan fyrir (</w:t>
      </w:r>
      <w:r>
        <w:rPr>
          <w:lang w:val="is-IS"/>
        </w:rPr>
        <w:t>&lt;</w:t>
      </w:r>
      <w:r>
        <w:rPr>
          <w:lang w:val="is-IS" w:eastAsia="ko-KR"/>
        </w:rPr>
        <w:t> 1/10.000), tíðni ekki þekkt (ekki hægt að áætla tíðni út frá fyrirliggjandi gögnum). Innan tíðniflokka eru alvarlegustu aukaverkanirnar taldar upp fyrst.</w:t>
      </w:r>
    </w:p>
    <w:p w14:paraId="5074D910" w14:textId="77777777" w:rsidR="00FA6C13" w:rsidRDefault="00FA6C13" w:rsidP="00FA6C13">
      <w:pPr>
        <w:rPr>
          <w:lang w:val="is-IS" w:eastAsia="ko-KR"/>
        </w:rPr>
      </w:pPr>
    </w:p>
    <w:p w14:paraId="2DB8230A" w14:textId="5E0ABE34" w:rsidR="00FA6C13" w:rsidRPr="00183F39" w:rsidRDefault="00FA6C13" w:rsidP="00DD2527">
      <w:pPr>
        <w:keepNext/>
        <w:keepLines/>
        <w:jc w:val="center"/>
        <w:rPr>
          <w:lang w:val="is-IS"/>
        </w:rPr>
      </w:pPr>
      <w:r>
        <w:rPr>
          <w:b/>
          <w:lang w:val="is-IS" w:eastAsia="ko-KR"/>
        </w:rPr>
        <w:t>Tafla 1</w:t>
      </w:r>
    </w:p>
    <w:p w14:paraId="0C250383" w14:textId="77777777" w:rsidR="00FA6C13" w:rsidRPr="00183F39" w:rsidRDefault="00FA6C13" w:rsidP="00DD2527">
      <w:pPr>
        <w:keepNext/>
        <w:keepLines/>
        <w:jc w:val="center"/>
        <w:rPr>
          <w:lang w:val="is-IS"/>
        </w:rPr>
      </w:pPr>
      <w:r>
        <w:rPr>
          <w:b/>
          <w:lang w:val="is-IS" w:eastAsia="ko-KR"/>
        </w:rPr>
        <w:t>Aukaverkanir í klínískum rannsóknum og frá reynslu eftir markaðssetningu</w:t>
      </w:r>
    </w:p>
    <w:tbl>
      <w:tblPr>
        <w:tblW w:w="9210" w:type="dxa"/>
        <w:tblLayout w:type="fixed"/>
        <w:tblLook w:val="0000" w:firstRow="0" w:lastRow="0" w:firstColumn="0" w:lastColumn="0" w:noHBand="0" w:noVBand="0"/>
      </w:tblPr>
      <w:tblGrid>
        <w:gridCol w:w="3402"/>
        <w:gridCol w:w="5808"/>
      </w:tblGrid>
      <w:tr w:rsidR="00FA6C13" w:rsidRPr="00EF4163" w14:paraId="5DC941CB" w14:textId="77777777" w:rsidTr="00A74DCD">
        <w:trPr>
          <w:cantSplit/>
          <w:trHeight w:val="20"/>
        </w:trPr>
        <w:tc>
          <w:tcPr>
            <w:tcW w:w="9210" w:type="dxa"/>
            <w:gridSpan w:val="2"/>
            <w:tcBorders>
              <w:top w:val="single" w:sz="4" w:space="0" w:color="000000"/>
              <w:left w:val="single" w:sz="4" w:space="0" w:color="000000"/>
              <w:right w:val="single" w:sz="4" w:space="0" w:color="000000"/>
            </w:tcBorders>
          </w:tcPr>
          <w:p w14:paraId="03047A02" w14:textId="77777777" w:rsidR="00FA6C13" w:rsidRPr="00183F39" w:rsidRDefault="00FA6C13" w:rsidP="00DD2527">
            <w:pPr>
              <w:keepNext/>
              <w:keepLines/>
              <w:rPr>
                <w:lang w:val="is-IS"/>
              </w:rPr>
            </w:pPr>
            <w:r>
              <w:rPr>
                <w:i/>
                <w:lang w:val="is-IS" w:eastAsia="ko-KR"/>
              </w:rPr>
              <w:t xml:space="preserve">Sýkingar af völdum sýkla og sníkjudýra </w:t>
            </w:r>
          </w:p>
        </w:tc>
      </w:tr>
      <w:tr w:rsidR="00FA6C13" w:rsidRPr="00070C6F" w14:paraId="555A5282" w14:textId="77777777" w:rsidTr="00A74DCD">
        <w:trPr>
          <w:cantSplit/>
          <w:trHeight w:val="20"/>
        </w:trPr>
        <w:tc>
          <w:tcPr>
            <w:tcW w:w="3402" w:type="dxa"/>
            <w:tcBorders>
              <w:left w:val="single" w:sz="4" w:space="0" w:color="000000"/>
            </w:tcBorders>
          </w:tcPr>
          <w:p w14:paraId="0CEDE2E4" w14:textId="77777777" w:rsidR="00FA6C13" w:rsidRDefault="00FA6C13" w:rsidP="00DD2527">
            <w:pPr>
              <w:keepNext/>
              <w:keepLines/>
              <w:ind w:firstLine="397"/>
            </w:pPr>
            <w:r>
              <w:rPr>
                <w:lang w:val="is-IS" w:eastAsia="ko-KR"/>
              </w:rPr>
              <w:t>Mjög algengar:</w:t>
            </w:r>
          </w:p>
        </w:tc>
        <w:tc>
          <w:tcPr>
            <w:tcW w:w="5808" w:type="dxa"/>
            <w:tcBorders>
              <w:right w:val="single" w:sz="4" w:space="0" w:color="000000"/>
            </w:tcBorders>
          </w:tcPr>
          <w:p w14:paraId="1D25FCA7" w14:textId="77777777" w:rsidR="00FA6C13" w:rsidRPr="00A761D8" w:rsidRDefault="00FA6C13" w:rsidP="00DD2527">
            <w:pPr>
              <w:keepNext/>
              <w:keepLines/>
              <w:rPr>
                <w:lang w:val="pt-BR"/>
              </w:rPr>
            </w:pPr>
            <w:r>
              <w:rPr>
                <w:lang w:val="is-IS" w:eastAsia="ko-KR"/>
              </w:rPr>
              <w:t>Veirusýkingar (t.d. inflúensa, herpesveirusýkingar</w:t>
            </w:r>
            <w:r w:rsidRPr="00892E2B">
              <w:rPr>
                <w:lang w:val="is-IS" w:eastAsia="ko-KR"/>
              </w:rPr>
              <w:t>, COVID</w:t>
            </w:r>
            <w:r w:rsidRPr="00892E2B">
              <w:rPr>
                <w:lang w:eastAsia="ko-KR"/>
              </w:rPr>
              <w:noBreakHyphen/>
              <w:t>19*</w:t>
            </w:r>
            <w:r w:rsidRPr="00892E2B">
              <w:rPr>
                <w:lang w:val="is-IS" w:eastAsia="ko-KR"/>
              </w:rPr>
              <w:t>)</w:t>
            </w:r>
          </w:p>
        </w:tc>
      </w:tr>
      <w:tr w:rsidR="00FA6C13" w14:paraId="346C33C8" w14:textId="77777777" w:rsidTr="00A74DCD">
        <w:trPr>
          <w:cantSplit/>
          <w:trHeight w:val="20"/>
        </w:trPr>
        <w:tc>
          <w:tcPr>
            <w:tcW w:w="3402" w:type="dxa"/>
            <w:tcBorders>
              <w:left w:val="single" w:sz="4" w:space="0" w:color="000000"/>
            </w:tcBorders>
          </w:tcPr>
          <w:p w14:paraId="051C15C7" w14:textId="77777777" w:rsidR="00FA6C13" w:rsidRDefault="00FA6C13" w:rsidP="00DD2527">
            <w:pPr>
              <w:keepNext/>
              <w:keepLines/>
              <w:ind w:firstLine="397"/>
            </w:pPr>
            <w:r>
              <w:rPr>
                <w:lang w:val="is-IS" w:eastAsia="ko-KR"/>
              </w:rPr>
              <w:t xml:space="preserve">Algengar: </w:t>
            </w:r>
          </w:p>
        </w:tc>
        <w:tc>
          <w:tcPr>
            <w:tcW w:w="5808" w:type="dxa"/>
            <w:tcBorders>
              <w:right w:val="single" w:sz="4" w:space="0" w:color="000000"/>
            </w:tcBorders>
          </w:tcPr>
          <w:p w14:paraId="217C30E3" w14:textId="77777777" w:rsidR="00FA6C13" w:rsidRDefault="00FA6C13" w:rsidP="00DD2527">
            <w:pPr>
              <w:keepNext/>
              <w:keepLines/>
            </w:pPr>
            <w:r>
              <w:rPr>
                <w:lang w:val="is-IS" w:eastAsia="ko-KR"/>
              </w:rPr>
              <w:t xml:space="preserve">Bakteríusýkingar </w:t>
            </w:r>
            <w:r>
              <w:rPr>
                <w:szCs w:val="22"/>
                <w:lang w:val="is-IS" w:eastAsia="ko-KR"/>
              </w:rPr>
              <w:t xml:space="preserve">(t.d. sýklasótt, </w:t>
            </w:r>
            <w:r>
              <w:rPr>
                <w:bCs/>
                <w:szCs w:val="22"/>
                <w:lang w:val="is-IS"/>
              </w:rPr>
              <w:t>húðbeðsbólga,</w:t>
            </w:r>
            <w:r>
              <w:rPr>
                <w:szCs w:val="22"/>
                <w:lang w:val="is-IS" w:eastAsia="ko-KR"/>
              </w:rPr>
              <w:t xml:space="preserve"> ígerð)</w:t>
            </w:r>
          </w:p>
        </w:tc>
      </w:tr>
      <w:tr w:rsidR="00FA6C13" w14:paraId="1C3ACB59" w14:textId="77777777" w:rsidTr="00A74DCD">
        <w:trPr>
          <w:cantSplit/>
          <w:trHeight w:val="20"/>
        </w:trPr>
        <w:tc>
          <w:tcPr>
            <w:tcW w:w="3402" w:type="dxa"/>
            <w:tcBorders>
              <w:left w:val="single" w:sz="4" w:space="0" w:color="000000"/>
            </w:tcBorders>
          </w:tcPr>
          <w:p w14:paraId="360B45CA" w14:textId="77777777" w:rsidR="00FA6C13" w:rsidRDefault="00FA6C13" w:rsidP="00DD2527">
            <w:pPr>
              <w:keepNext/>
              <w:keepLines/>
              <w:ind w:firstLine="397"/>
            </w:pPr>
            <w:r>
              <w:rPr>
                <w:lang w:val="is-IS" w:eastAsia="ko-KR"/>
              </w:rPr>
              <w:t>Sjaldgæfar:</w:t>
            </w:r>
          </w:p>
        </w:tc>
        <w:tc>
          <w:tcPr>
            <w:tcW w:w="5808" w:type="dxa"/>
            <w:tcBorders>
              <w:right w:val="single" w:sz="4" w:space="0" w:color="000000"/>
            </w:tcBorders>
          </w:tcPr>
          <w:p w14:paraId="698130D2" w14:textId="77777777" w:rsidR="00FA6C13" w:rsidRDefault="00FA6C13" w:rsidP="00DD2527">
            <w:pPr>
              <w:keepNext/>
              <w:keepLines/>
            </w:pPr>
            <w:r>
              <w:rPr>
                <w:szCs w:val="22"/>
                <w:lang w:val="is-IS" w:eastAsia="ko-KR"/>
              </w:rPr>
              <w:t>Berklar, sveppasýkingar</w:t>
            </w:r>
            <w:r>
              <w:rPr>
                <w:szCs w:val="22"/>
                <w:lang w:val="is-IS"/>
              </w:rPr>
              <w:t xml:space="preserve"> (t.d. </w:t>
            </w:r>
            <w:r>
              <w:rPr>
                <w:szCs w:val="22"/>
                <w:lang w:val="is-IS" w:eastAsia="ko-KR"/>
              </w:rPr>
              <w:t>hvítsveppasýking, sveppasýking í nöglum)</w:t>
            </w:r>
          </w:p>
        </w:tc>
      </w:tr>
      <w:tr w:rsidR="00FA6C13" w:rsidRPr="00EF4163" w14:paraId="6DDA572F" w14:textId="77777777" w:rsidTr="00A74DCD">
        <w:trPr>
          <w:cantSplit/>
          <w:trHeight w:val="20"/>
        </w:trPr>
        <w:tc>
          <w:tcPr>
            <w:tcW w:w="3402" w:type="dxa"/>
            <w:tcBorders>
              <w:left w:val="single" w:sz="4" w:space="0" w:color="000000"/>
            </w:tcBorders>
          </w:tcPr>
          <w:p w14:paraId="1697CDC2" w14:textId="77777777" w:rsidR="00FA6C13" w:rsidRPr="00183F39" w:rsidRDefault="00FA6C13" w:rsidP="00DD2527">
            <w:pPr>
              <w:keepNext/>
              <w:keepLines/>
              <w:ind w:firstLine="397"/>
              <w:rPr>
                <w:lang w:val="is-IS"/>
              </w:rPr>
            </w:pPr>
            <w:r>
              <w:rPr>
                <w:lang w:val="is-IS" w:eastAsia="ko-KR"/>
              </w:rPr>
              <w:t>Mjög sjaldgæfar:</w:t>
            </w:r>
          </w:p>
        </w:tc>
        <w:tc>
          <w:tcPr>
            <w:tcW w:w="5808" w:type="dxa"/>
            <w:tcBorders>
              <w:right w:val="single" w:sz="4" w:space="0" w:color="000000"/>
            </w:tcBorders>
          </w:tcPr>
          <w:p w14:paraId="58BD3656" w14:textId="77777777" w:rsidR="00FA6C13" w:rsidRPr="00183F39" w:rsidRDefault="00FA6C13" w:rsidP="00DD2527">
            <w:pPr>
              <w:keepNext/>
              <w:keepLines/>
              <w:rPr>
                <w:lang w:val="is-IS"/>
              </w:rPr>
            </w:pPr>
            <w:r>
              <w:rPr>
                <w:lang w:val="is-IS" w:eastAsia="ko-KR"/>
              </w:rPr>
              <w:t xml:space="preserve">Heilahimnubólga, tækifærissýkingar (t.d. ífarandi sveppasýkingar </w:t>
            </w:r>
            <w:r>
              <w:rPr>
                <w:rFonts w:ascii="Symbol" w:eastAsia="Symbol" w:hAnsi="Symbol" w:cs="Symbol"/>
                <w:szCs w:val="22"/>
                <w:lang w:val="is-IS" w:eastAsia="ko-KR"/>
              </w:rPr>
              <w:t></w:t>
            </w:r>
            <w:r>
              <w:rPr>
                <w:lang w:val="is-IS" w:eastAsia="ko-KR"/>
              </w:rPr>
              <w:t xml:space="preserve">lungnabólga af völdum </w:t>
            </w:r>
            <w:r>
              <w:rPr>
                <w:i/>
                <w:iCs/>
                <w:lang w:val="is-IS" w:eastAsia="ko-KR"/>
              </w:rPr>
              <w:t>Pneumocystis jiroveci</w:t>
            </w:r>
            <w:r>
              <w:rPr>
                <w:lang w:val="is-IS" w:eastAsia="ko-KR"/>
              </w:rPr>
              <w:t>, váfumygla, ýrumygla, þekjumygla, sætumygla, sprotamygla</w:t>
            </w:r>
            <w:r>
              <w:rPr>
                <w:rFonts w:ascii="Symbol" w:eastAsia="Symbol" w:hAnsi="Symbol" w:cs="Symbol"/>
                <w:szCs w:val="22"/>
                <w:lang w:val="is-IS" w:eastAsia="ko-KR"/>
              </w:rPr>
              <w:t></w:t>
            </w:r>
            <w:r>
              <w:rPr>
                <w:lang w:val="is-IS" w:eastAsia="ko-KR"/>
              </w:rPr>
              <w:t xml:space="preserve">, bakteríusýkingar </w:t>
            </w:r>
            <w:r>
              <w:rPr>
                <w:rFonts w:ascii="Symbol" w:eastAsia="Symbol" w:hAnsi="Symbol" w:cs="Symbol"/>
                <w:szCs w:val="22"/>
                <w:lang w:val="is-IS" w:eastAsia="ko-KR"/>
              </w:rPr>
              <w:t></w:t>
            </w:r>
            <w:r>
              <w:rPr>
                <w:lang w:val="is-IS" w:eastAsia="ko-KR"/>
              </w:rPr>
              <w:t>ódæmigerðar mykóbakteríusýkingar, súrheysveiki (listeriosis), salmónellusýking</w:t>
            </w:r>
            <w:r>
              <w:rPr>
                <w:rFonts w:ascii="Symbol" w:eastAsia="Symbol" w:hAnsi="Symbol" w:cs="Symbol"/>
                <w:szCs w:val="22"/>
                <w:lang w:val="is-IS" w:eastAsia="ko-KR"/>
              </w:rPr>
              <w:t></w:t>
            </w:r>
            <w:r>
              <w:rPr>
                <w:lang w:val="is-IS" w:eastAsia="ko-KR"/>
              </w:rPr>
              <w:t xml:space="preserve"> og veirusýkingar </w:t>
            </w:r>
            <w:r>
              <w:rPr>
                <w:rFonts w:ascii="Symbol" w:eastAsia="Symbol" w:hAnsi="Symbol" w:cs="Symbol"/>
                <w:szCs w:val="22"/>
                <w:lang w:val="is-IS" w:eastAsia="ko-KR"/>
              </w:rPr>
              <w:t></w:t>
            </w:r>
            <w:r>
              <w:rPr>
                <w:lang w:val="is-IS" w:eastAsia="ko-KR"/>
              </w:rPr>
              <w:t>cytomegaloveirusýkingar</w:t>
            </w:r>
            <w:r>
              <w:rPr>
                <w:rFonts w:ascii="Symbol" w:eastAsia="Symbol" w:hAnsi="Symbol" w:cs="Symbol"/>
                <w:szCs w:val="22"/>
                <w:lang w:val="is-IS" w:eastAsia="ko-KR"/>
              </w:rPr>
              <w:t></w:t>
            </w:r>
            <w:r>
              <w:rPr>
                <w:lang w:val="is-IS" w:eastAsia="ko-KR"/>
              </w:rPr>
              <w:t>), sníklasýkingar, endurvirkjun lifrarbólgu B</w:t>
            </w:r>
          </w:p>
        </w:tc>
      </w:tr>
      <w:tr w:rsidR="00FA6C13" w14:paraId="756DE048" w14:textId="77777777" w:rsidTr="00A74DCD">
        <w:trPr>
          <w:cantSplit/>
          <w:trHeight w:val="20"/>
        </w:trPr>
        <w:tc>
          <w:tcPr>
            <w:tcW w:w="3402" w:type="dxa"/>
            <w:tcBorders>
              <w:left w:val="single" w:sz="4" w:space="0" w:color="000000"/>
              <w:bottom w:val="single" w:sz="4" w:space="0" w:color="000000"/>
            </w:tcBorders>
          </w:tcPr>
          <w:p w14:paraId="6C4F8D06" w14:textId="77777777" w:rsidR="00FA6C13" w:rsidRDefault="00FA6C13" w:rsidP="006317AB">
            <w:pPr>
              <w:ind w:firstLine="397"/>
            </w:pPr>
            <w:r>
              <w:rPr>
                <w:lang w:val="is-IS" w:eastAsia="ko-KR"/>
              </w:rPr>
              <w:t>Ekki þekkt</w:t>
            </w:r>
          </w:p>
        </w:tc>
        <w:tc>
          <w:tcPr>
            <w:tcW w:w="5808" w:type="dxa"/>
            <w:tcBorders>
              <w:bottom w:val="single" w:sz="4" w:space="0" w:color="000000"/>
              <w:right w:val="single" w:sz="4" w:space="0" w:color="000000"/>
            </w:tcBorders>
          </w:tcPr>
          <w:p w14:paraId="42E20F33" w14:textId="77777777" w:rsidR="00FA6C13" w:rsidRDefault="00FA6C13" w:rsidP="006317AB">
            <w:r>
              <w:rPr>
                <w:lang w:val="is-IS" w:eastAsia="ko-KR"/>
              </w:rPr>
              <w:t>Gegnumbrotssýking af völdum bóluefna (eftir útsetningu fyrir infliximabi í móðurkviði)</w:t>
            </w:r>
            <w:r w:rsidRPr="00892E2B">
              <w:rPr>
                <w:lang w:val="is-IS" w:eastAsia="ko-KR"/>
              </w:rPr>
              <w:t>**.</w:t>
            </w:r>
          </w:p>
        </w:tc>
      </w:tr>
      <w:tr w:rsidR="00FA6C13" w:rsidRPr="0090616C" w14:paraId="68C526C1" w14:textId="77777777" w:rsidTr="00A74DCD">
        <w:trPr>
          <w:cantSplit/>
          <w:trHeight w:val="20"/>
        </w:trPr>
        <w:tc>
          <w:tcPr>
            <w:tcW w:w="9210" w:type="dxa"/>
            <w:gridSpan w:val="2"/>
            <w:tcBorders>
              <w:top w:val="single" w:sz="4" w:space="0" w:color="000000"/>
              <w:left w:val="single" w:sz="4" w:space="0" w:color="000000"/>
              <w:right w:val="single" w:sz="4" w:space="0" w:color="000000"/>
            </w:tcBorders>
          </w:tcPr>
          <w:p w14:paraId="1342124F" w14:textId="77777777" w:rsidR="00FA6C13" w:rsidRPr="00183F39" w:rsidRDefault="00FA6C13" w:rsidP="006317AB">
            <w:pPr>
              <w:keepNext/>
              <w:keepLines/>
              <w:rPr>
                <w:lang w:val="is-IS"/>
              </w:rPr>
            </w:pPr>
            <w:r>
              <w:rPr>
                <w:i/>
                <w:lang w:val="is-IS" w:eastAsia="ko-KR"/>
              </w:rPr>
              <w:t>Æxli góðkynja, illkynja</w:t>
            </w:r>
            <w:r>
              <w:rPr>
                <w:lang w:val="is-IS" w:eastAsia="ko-KR"/>
              </w:rPr>
              <w:t xml:space="preserve"> </w:t>
            </w:r>
            <w:r>
              <w:rPr>
                <w:i/>
                <w:lang w:val="is-IS" w:eastAsia="ko-KR"/>
              </w:rPr>
              <w:t>og ótilgreind (einnig blöðrur og separ)</w:t>
            </w:r>
          </w:p>
        </w:tc>
      </w:tr>
      <w:tr w:rsidR="00FA6C13" w:rsidRPr="00EF4163" w14:paraId="48CE7AD7" w14:textId="77777777" w:rsidTr="00A74DCD">
        <w:trPr>
          <w:cantSplit/>
          <w:trHeight w:val="20"/>
        </w:trPr>
        <w:tc>
          <w:tcPr>
            <w:tcW w:w="3402" w:type="dxa"/>
            <w:tcBorders>
              <w:left w:val="single" w:sz="4" w:space="0" w:color="000000"/>
            </w:tcBorders>
          </w:tcPr>
          <w:p w14:paraId="6E6CB3F2" w14:textId="77777777" w:rsidR="00FA6C13" w:rsidRPr="00183F39" w:rsidRDefault="00FA6C13" w:rsidP="006317AB">
            <w:pPr>
              <w:keepNext/>
              <w:keepLines/>
              <w:ind w:firstLine="397"/>
              <w:rPr>
                <w:lang w:val="is-IS"/>
              </w:rPr>
            </w:pPr>
            <w:r>
              <w:rPr>
                <w:lang w:val="is-IS" w:eastAsia="ko-KR"/>
              </w:rPr>
              <w:t>Mjög sjaldgæfar:</w:t>
            </w:r>
          </w:p>
        </w:tc>
        <w:tc>
          <w:tcPr>
            <w:tcW w:w="5808" w:type="dxa"/>
            <w:tcBorders>
              <w:right w:val="single" w:sz="4" w:space="0" w:color="000000"/>
            </w:tcBorders>
          </w:tcPr>
          <w:p w14:paraId="5B403217" w14:textId="77777777" w:rsidR="00FA6C13" w:rsidRPr="00183F39" w:rsidRDefault="00FA6C13" w:rsidP="006317AB">
            <w:pPr>
              <w:keepNext/>
              <w:keepLines/>
              <w:rPr>
                <w:lang w:val="is-IS"/>
              </w:rPr>
            </w:pPr>
            <w:r>
              <w:rPr>
                <w:lang w:val="is-IS" w:eastAsia="ko-KR"/>
              </w:rPr>
              <w:t>Eitilæxli, eitilæxli sem ekki er af Hodgkins gerð, Hodgkins sjúkdómur, hvítblæði, sortuæxli, leghálskrabbamein.</w:t>
            </w:r>
          </w:p>
        </w:tc>
      </w:tr>
      <w:tr w:rsidR="00FA6C13" w:rsidRPr="00EF4163" w14:paraId="1E3E0727" w14:textId="77777777" w:rsidTr="00A74DCD">
        <w:trPr>
          <w:cantSplit/>
          <w:trHeight w:val="20"/>
        </w:trPr>
        <w:tc>
          <w:tcPr>
            <w:tcW w:w="3402" w:type="dxa"/>
            <w:tcBorders>
              <w:left w:val="single" w:sz="4" w:space="0" w:color="000000"/>
              <w:bottom w:val="single" w:sz="4" w:space="0" w:color="000000"/>
            </w:tcBorders>
          </w:tcPr>
          <w:p w14:paraId="344B65D2" w14:textId="77777777" w:rsidR="00FA6C13" w:rsidRPr="00183F39" w:rsidRDefault="00FA6C13" w:rsidP="006317AB">
            <w:pPr>
              <w:ind w:firstLine="397"/>
              <w:rPr>
                <w:lang w:val="is-IS"/>
              </w:rPr>
            </w:pPr>
            <w:r>
              <w:rPr>
                <w:lang w:val="is-IS" w:eastAsia="ko-KR"/>
              </w:rPr>
              <w:t>Tíðni ekki þekkt:</w:t>
            </w:r>
          </w:p>
        </w:tc>
        <w:tc>
          <w:tcPr>
            <w:tcW w:w="5808" w:type="dxa"/>
            <w:tcBorders>
              <w:bottom w:val="single" w:sz="4" w:space="0" w:color="000000"/>
              <w:right w:val="single" w:sz="4" w:space="0" w:color="000000"/>
            </w:tcBorders>
          </w:tcPr>
          <w:p w14:paraId="4B8DE95A" w14:textId="2433530E" w:rsidR="00FA6C13" w:rsidRPr="00183F39" w:rsidRDefault="00FA6C13" w:rsidP="006317AB">
            <w:pPr>
              <w:rPr>
                <w:lang w:val="is-IS"/>
              </w:rPr>
            </w:pPr>
            <w:r>
              <w:rPr>
                <w:lang w:val="is-IS" w:eastAsia="ko-KR"/>
              </w:rPr>
              <w:t>T</w:t>
            </w:r>
            <w:r>
              <w:rPr>
                <w:lang w:val="is-IS" w:eastAsia="ko-KR"/>
              </w:rPr>
              <w:noBreakHyphen/>
              <w:t>frumu eitilæxli í lifur og milta (hepatosplenic T</w:t>
            </w:r>
            <w:r>
              <w:rPr>
                <w:lang w:val="is-IS" w:eastAsia="ko-KR"/>
              </w:rPr>
              <w:noBreakHyphen/>
              <w:t xml:space="preserve">cell lymphoma) (einkum hjá unglingum og yngri fullorðnum </w:t>
            </w:r>
            <w:r>
              <w:rPr>
                <w:lang w:val="is-IS"/>
              </w:rPr>
              <w:t>körlum</w:t>
            </w:r>
            <w:r>
              <w:rPr>
                <w:lang w:val="is-IS" w:eastAsia="ko-KR"/>
              </w:rPr>
              <w:t xml:space="preserve"> með </w:t>
            </w:r>
            <w:r w:rsidR="00D05442">
              <w:rPr>
                <w:lang w:val="is-IS" w:eastAsia="ko-KR"/>
              </w:rPr>
              <w:t>Crohns sjúkdóm</w:t>
            </w:r>
            <w:r>
              <w:rPr>
                <w:lang w:val="is-IS" w:eastAsia="ko-KR"/>
              </w:rPr>
              <w:t xml:space="preserve"> og sáraristilbólgu), </w:t>
            </w:r>
            <w:r>
              <w:rPr>
                <w:bCs/>
                <w:lang w:val="is-IS" w:eastAsia="ko-KR"/>
              </w:rPr>
              <w:t>bjálkakrabbamein</w:t>
            </w:r>
            <w:r>
              <w:rPr>
                <w:lang w:val="is-IS" w:eastAsia="ko-KR"/>
              </w:rPr>
              <w:t xml:space="preserve"> (Merkel cell carcinoma), </w:t>
            </w:r>
            <w:r w:rsidRPr="009077FB">
              <w:rPr>
                <w:lang w:val="is-IS"/>
              </w:rPr>
              <w:t>Kaposi-sarkmein</w:t>
            </w:r>
          </w:p>
        </w:tc>
      </w:tr>
      <w:tr w:rsidR="00FA6C13" w14:paraId="740C4D7D" w14:textId="77777777" w:rsidTr="00A74DCD">
        <w:trPr>
          <w:cantSplit/>
          <w:trHeight w:val="20"/>
        </w:trPr>
        <w:tc>
          <w:tcPr>
            <w:tcW w:w="9210" w:type="dxa"/>
            <w:gridSpan w:val="2"/>
            <w:tcBorders>
              <w:top w:val="single" w:sz="4" w:space="0" w:color="000000"/>
              <w:left w:val="single" w:sz="4" w:space="0" w:color="000000"/>
              <w:right w:val="single" w:sz="4" w:space="0" w:color="000000"/>
            </w:tcBorders>
          </w:tcPr>
          <w:p w14:paraId="4CA51465" w14:textId="77777777" w:rsidR="00FA6C13" w:rsidRDefault="00FA6C13" w:rsidP="006317AB">
            <w:pPr>
              <w:keepNext/>
              <w:keepLines/>
            </w:pPr>
            <w:r>
              <w:rPr>
                <w:i/>
                <w:lang w:val="is-IS" w:eastAsia="ko-KR"/>
              </w:rPr>
              <w:t>Blóð og eitlar</w:t>
            </w:r>
          </w:p>
        </w:tc>
      </w:tr>
      <w:tr w:rsidR="00FA6C13" w14:paraId="7781D134" w14:textId="77777777" w:rsidTr="00A74DCD">
        <w:trPr>
          <w:cantSplit/>
          <w:trHeight w:val="20"/>
        </w:trPr>
        <w:tc>
          <w:tcPr>
            <w:tcW w:w="3402" w:type="dxa"/>
            <w:tcBorders>
              <w:left w:val="single" w:sz="4" w:space="0" w:color="000000"/>
            </w:tcBorders>
          </w:tcPr>
          <w:p w14:paraId="1705BCB5" w14:textId="77777777" w:rsidR="00FA6C13" w:rsidRDefault="00FA6C13" w:rsidP="006317AB">
            <w:pPr>
              <w:ind w:firstLine="397"/>
            </w:pPr>
            <w:r>
              <w:rPr>
                <w:lang w:val="is-IS" w:eastAsia="ko-KR"/>
              </w:rPr>
              <w:t>Algengar:</w:t>
            </w:r>
          </w:p>
        </w:tc>
        <w:tc>
          <w:tcPr>
            <w:tcW w:w="5808" w:type="dxa"/>
            <w:tcBorders>
              <w:right w:val="single" w:sz="4" w:space="0" w:color="000000"/>
            </w:tcBorders>
          </w:tcPr>
          <w:p w14:paraId="52252ED0" w14:textId="77777777" w:rsidR="00FA6C13" w:rsidRDefault="00FA6C13" w:rsidP="006317AB">
            <w:pPr>
              <w:keepNext/>
              <w:keepLines/>
            </w:pPr>
            <w:r>
              <w:rPr>
                <w:lang w:val="is-IS" w:eastAsia="ko-KR"/>
              </w:rPr>
              <w:t>Daufkyrningafæð, hvítfrumnafæð, blóðleysi, eitlastækkanir.</w:t>
            </w:r>
          </w:p>
        </w:tc>
      </w:tr>
      <w:tr w:rsidR="00FA6C13" w14:paraId="0FC5677E" w14:textId="77777777" w:rsidTr="00A74DCD">
        <w:trPr>
          <w:cantSplit/>
          <w:trHeight w:val="20"/>
        </w:trPr>
        <w:tc>
          <w:tcPr>
            <w:tcW w:w="3402" w:type="dxa"/>
            <w:tcBorders>
              <w:left w:val="single" w:sz="4" w:space="0" w:color="000000"/>
            </w:tcBorders>
          </w:tcPr>
          <w:p w14:paraId="4A43AA75" w14:textId="77777777" w:rsidR="00FA6C13" w:rsidRDefault="00FA6C13" w:rsidP="006317AB">
            <w:pPr>
              <w:ind w:firstLine="397"/>
            </w:pPr>
            <w:r>
              <w:rPr>
                <w:lang w:val="is-IS" w:eastAsia="ko-KR"/>
              </w:rPr>
              <w:t>Sjaldgæfar:</w:t>
            </w:r>
          </w:p>
        </w:tc>
        <w:tc>
          <w:tcPr>
            <w:tcW w:w="5808" w:type="dxa"/>
            <w:tcBorders>
              <w:right w:val="single" w:sz="4" w:space="0" w:color="000000"/>
            </w:tcBorders>
          </w:tcPr>
          <w:p w14:paraId="20EF1A01" w14:textId="77777777" w:rsidR="00FA6C13" w:rsidRDefault="00FA6C13" w:rsidP="006317AB">
            <w:pPr>
              <w:keepNext/>
              <w:keepLines/>
            </w:pPr>
            <w:r>
              <w:rPr>
                <w:lang w:val="is-IS" w:eastAsia="ko-KR"/>
              </w:rPr>
              <w:t xml:space="preserve">Blóðflagnafæð, eitilfrumnafæð, eitilfrumnafjölgun í blóði </w:t>
            </w:r>
          </w:p>
        </w:tc>
      </w:tr>
      <w:tr w:rsidR="00FA6C13" w:rsidRPr="00EF4163" w14:paraId="1F7C499F" w14:textId="77777777" w:rsidTr="00A74DCD">
        <w:trPr>
          <w:cantSplit/>
          <w:trHeight w:val="20"/>
        </w:trPr>
        <w:tc>
          <w:tcPr>
            <w:tcW w:w="3402" w:type="dxa"/>
            <w:tcBorders>
              <w:left w:val="single" w:sz="4" w:space="0" w:color="000000"/>
              <w:bottom w:val="single" w:sz="4" w:space="0" w:color="000000"/>
            </w:tcBorders>
          </w:tcPr>
          <w:p w14:paraId="231FF90F" w14:textId="77777777" w:rsidR="00FA6C13" w:rsidRPr="00183F39" w:rsidRDefault="00FA6C13" w:rsidP="006317AB">
            <w:pPr>
              <w:ind w:firstLine="397"/>
              <w:rPr>
                <w:lang w:val="is-IS"/>
              </w:rPr>
            </w:pPr>
            <w:r>
              <w:rPr>
                <w:lang w:val="is-IS" w:eastAsia="ko-KR"/>
              </w:rPr>
              <w:t>Mjög sjaldgæfar:</w:t>
            </w:r>
          </w:p>
        </w:tc>
        <w:tc>
          <w:tcPr>
            <w:tcW w:w="5808" w:type="dxa"/>
            <w:tcBorders>
              <w:bottom w:val="single" w:sz="4" w:space="0" w:color="000000"/>
              <w:right w:val="single" w:sz="4" w:space="0" w:color="000000"/>
            </w:tcBorders>
          </w:tcPr>
          <w:p w14:paraId="1CA27557" w14:textId="77777777" w:rsidR="00FA6C13" w:rsidRPr="00183F39" w:rsidRDefault="00FA6C13" w:rsidP="006317AB">
            <w:pPr>
              <w:keepNext/>
              <w:keepLines/>
              <w:rPr>
                <w:lang w:val="is-IS"/>
              </w:rPr>
            </w:pPr>
            <w:r>
              <w:rPr>
                <w:lang w:val="is-IS" w:eastAsia="ko-KR"/>
              </w:rPr>
              <w:t>Kyrninga</w:t>
            </w:r>
            <w:r>
              <w:rPr>
                <w:rFonts w:hint="eastAsia"/>
                <w:lang w:val="is-IS" w:eastAsia="ko-KR"/>
              </w:rPr>
              <w:t>þ</w:t>
            </w:r>
            <w:r>
              <w:rPr>
                <w:lang w:val="is-IS" w:eastAsia="ko-KR"/>
              </w:rPr>
              <w:t>urrð (þ.m.t. ungbörn sem eru útsett fyrir infliximabi í móðurkviði), blóðflagnafæðarpurpuri með segamyndun, blóðfrumnafæð, blóðlýsublóðleysi, blóðflagnafæðarpurpuri af óþekktum orsökum</w:t>
            </w:r>
          </w:p>
        </w:tc>
      </w:tr>
      <w:tr w:rsidR="00FA6C13" w14:paraId="593D7F86" w14:textId="77777777" w:rsidTr="00A74DCD">
        <w:trPr>
          <w:cantSplit/>
          <w:trHeight w:val="20"/>
        </w:trPr>
        <w:tc>
          <w:tcPr>
            <w:tcW w:w="9210" w:type="dxa"/>
            <w:gridSpan w:val="2"/>
            <w:tcBorders>
              <w:top w:val="single" w:sz="4" w:space="0" w:color="000000"/>
              <w:left w:val="single" w:sz="4" w:space="0" w:color="000000"/>
              <w:right w:val="single" w:sz="4" w:space="0" w:color="000000"/>
            </w:tcBorders>
          </w:tcPr>
          <w:p w14:paraId="7E212962" w14:textId="77777777" w:rsidR="00FA6C13" w:rsidRDefault="00FA6C13" w:rsidP="006317AB">
            <w:r>
              <w:rPr>
                <w:i/>
                <w:lang w:val="is-IS" w:eastAsia="ko-KR"/>
              </w:rPr>
              <w:t>Ónæmiskerfi</w:t>
            </w:r>
          </w:p>
        </w:tc>
      </w:tr>
      <w:tr w:rsidR="00FA6C13" w:rsidRPr="00D940F1" w14:paraId="440983EE" w14:textId="77777777" w:rsidTr="00A74DCD">
        <w:trPr>
          <w:cantSplit/>
          <w:trHeight w:val="20"/>
        </w:trPr>
        <w:tc>
          <w:tcPr>
            <w:tcW w:w="3402" w:type="dxa"/>
            <w:tcBorders>
              <w:left w:val="single" w:sz="4" w:space="0" w:color="000000"/>
            </w:tcBorders>
          </w:tcPr>
          <w:p w14:paraId="27521950" w14:textId="77777777" w:rsidR="00FA6C13" w:rsidRDefault="00FA6C13" w:rsidP="006317AB">
            <w:pPr>
              <w:ind w:firstLine="397"/>
            </w:pPr>
            <w:r>
              <w:rPr>
                <w:lang w:val="is-IS" w:eastAsia="ko-KR"/>
              </w:rPr>
              <w:t>Algengar:</w:t>
            </w:r>
          </w:p>
        </w:tc>
        <w:tc>
          <w:tcPr>
            <w:tcW w:w="5808" w:type="dxa"/>
            <w:tcBorders>
              <w:right w:val="single" w:sz="4" w:space="0" w:color="000000"/>
            </w:tcBorders>
          </w:tcPr>
          <w:p w14:paraId="13A1DF8B" w14:textId="77777777" w:rsidR="00FA6C13" w:rsidRPr="00505B68" w:rsidRDefault="00FA6C13" w:rsidP="006317AB">
            <w:pPr>
              <w:rPr>
                <w:lang w:val="fi-FI"/>
              </w:rPr>
            </w:pPr>
            <w:r>
              <w:rPr>
                <w:lang w:val="is-IS" w:eastAsia="ko-KR"/>
              </w:rPr>
              <w:t>Ofnæmiseinkenni í öndunarfærum</w:t>
            </w:r>
          </w:p>
        </w:tc>
      </w:tr>
      <w:tr w:rsidR="00FA6C13" w14:paraId="20250768" w14:textId="77777777" w:rsidTr="00A74DCD">
        <w:trPr>
          <w:cantSplit/>
          <w:trHeight w:val="20"/>
        </w:trPr>
        <w:tc>
          <w:tcPr>
            <w:tcW w:w="3402" w:type="dxa"/>
            <w:tcBorders>
              <w:left w:val="single" w:sz="4" w:space="0" w:color="000000"/>
            </w:tcBorders>
          </w:tcPr>
          <w:p w14:paraId="3C171049" w14:textId="77777777" w:rsidR="00FA6C13" w:rsidRDefault="00FA6C13" w:rsidP="006317AB">
            <w:pPr>
              <w:ind w:firstLine="397"/>
            </w:pPr>
            <w:r>
              <w:rPr>
                <w:lang w:val="is-IS" w:eastAsia="ko-KR"/>
              </w:rPr>
              <w:t>Sjaldgæfar:</w:t>
            </w:r>
          </w:p>
        </w:tc>
        <w:tc>
          <w:tcPr>
            <w:tcW w:w="5808" w:type="dxa"/>
            <w:tcBorders>
              <w:right w:val="single" w:sz="4" w:space="0" w:color="000000"/>
            </w:tcBorders>
          </w:tcPr>
          <w:p w14:paraId="5BD89DA7" w14:textId="77777777" w:rsidR="00FA6C13" w:rsidRDefault="00FA6C13" w:rsidP="006317AB">
            <w:r>
              <w:rPr>
                <w:lang w:val="is-IS" w:eastAsia="ko-KR"/>
              </w:rPr>
              <w:t>Bráðaofnæmisviðbrögð, heilkenni sem líkist rauðum úlfum, sermissótt eða sermissóttarlík viðbrögð</w:t>
            </w:r>
          </w:p>
        </w:tc>
      </w:tr>
      <w:tr w:rsidR="00FA6C13" w:rsidRPr="00EF4163" w14:paraId="7F6A5C0A" w14:textId="77777777" w:rsidTr="00A74DCD">
        <w:trPr>
          <w:cantSplit/>
          <w:trHeight w:val="20"/>
        </w:trPr>
        <w:tc>
          <w:tcPr>
            <w:tcW w:w="3402" w:type="dxa"/>
            <w:tcBorders>
              <w:left w:val="single" w:sz="4" w:space="0" w:color="000000"/>
              <w:bottom w:val="single" w:sz="4" w:space="0" w:color="000000"/>
            </w:tcBorders>
          </w:tcPr>
          <w:p w14:paraId="4799DE4C" w14:textId="66D04F43" w:rsidR="00FA6C13" w:rsidRPr="00183F39" w:rsidRDefault="00FA6C13" w:rsidP="006317AB">
            <w:pPr>
              <w:ind w:firstLine="397"/>
              <w:rPr>
                <w:lang w:val="is-IS"/>
              </w:rPr>
            </w:pPr>
            <w:r>
              <w:rPr>
                <w:lang w:val="is-IS" w:eastAsia="ko-KR"/>
              </w:rPr>
              <w:t>Mjög sjaldgæfar</w:t>
            </w:r>
            <w:r w:rsidR="00B46A3A">
              <w:rPr>
                <w:lang w:val="is-IS" w:eastAsia="ko-KR"/>
              </w:rPr>
              <w:t>:</w:t>
            </w:r>
          </w:p>
        </w:tc>
        <w:tc>
          <w:tcPr>
            <w:tcW w:w="5808" w:type="dxa"/>
            <w:tcBorders>
              <w:bottom w:val="single" w:sz="4" w:space="0" w:color="000000"/>
              <w:right w:val="single" w:sz="4" w:space="0" w:color="000000"/>
            </w:tcBorders>
          </w:tcPr>
          <w:p w14:paraId="74F1E851" w14:textId="77777777" w:rsidR="00FA6C13" w:rsidRPr="00183F39" w:rsidRDefault="00FA6C13" w:rsidP="006317AB">
            <w:pPr>
              <w:rPr>
                <w:lang w:val="is-IS"/>
              </w:rPr>
            </w:pPr>
            <w:r>
              <w:rPr>
                <w:lang w:val="is-IS" w:eastAsia="ko-KR"/>
              </w:rPr>
              <w:t>Bráðaofnæmislost, æðabólga, viðbrögð sem líkjast sarklíki</w:t>
            </w:r>
          </w:p>
        </w:tc>
      </w:tr>
      <w:tr w:rsidR="00FA6C13" w:rsidRPr="00040979" w14:paraId="4AC4C1F9" w14:textId="77777777" w:rsidTr="00A74DCD">
        <w:trPr>
          <w:cantSplit/>
          <w:trHeight w:val="20"/>
        </w:trPr>
        <w:tc>
          <w:tcPr>
            <w:tcW w:w="9210" w:type="dxa"/>
            <w:gridSpan w:val="2"/>
            <w:tcBorders>
              <w:top w:val="single" w:sz="4" w:space="0" w:color="000000"/>
              <w:left w:val="single" w:sz="4" w:space="0" w:color="000000"/>
              <w:right w:val="single" w:sz="4" w:space="0" w:color="000000"/>
            </w:tcBorders>
          </w:tcPr>
          <w:p w14:paraId="2E59EC23" w14:textId="77777777" w:rsidR="00FA6C13" w:rsidRPr="00040979" w:rsidRDefault="00FA6C13" w:rsidP="006317AB">
            <w:pPr>
              <w:rPr>
                <w:i/>
                <w:iCs/>
                <w:lang w:val="sv-SE"/>
              </w:rPr>
            </w:pPr>
            <w:r w:rsidRPr="00040979">
              <w:rPr>
                <w:i/>
                <w:iCs/>
                <w:lang w:val="sv-SE"/>
              </w:rPr>
              <w:t>Efnaskipti og næring</w:t>
            </w:r>
          </w:p>
        </w:tc>
      </w:tr>
      <w:tr w:rsidR="00FA6C13" w14:paraId="3930A02A" w14:textId="77777777" w:rsidTr="00A74DCD">
        <w:trPr>
          <w:cantSplit/>
          <w:trHeight w:val="20"/>
        </w:trPr>
        <w:tc>
          <w:tcPr>
            <w:tcW w:w="3402" w:type="dxa"/>
            <w:tcBorders>
              <w:left w:val="single" w:sz="4" w:space="0" w:color="000000"/>
              <w:bottom w:val="single" w:sz="4" w:space="0" w:color="auto"/>
            </w:tcBorders>
          </w:tcPr>
          <w:p w14:paraId="79523D54" w14:textId="77777777" w:rsidR="00FA6C13" w:rsidRDefault="00FA6C13" w:rsidP="006317AB">
            <w:pPr>
              <w:ind w:firstLine="397"/>
            </w:pPr>
            <w:r>
              <w:rPr>
                <w:lang w:val="is-IS" w:eastAsia="ko-KR"/>
              </w:rPr>
              <w:t>Sjaldgæfar:</w:t>
            </w:r>
          </w:p>
        </w:tc>
        <w:tc>
          <w:tcPr>
            <w:tcW w:w="5808" w:type="dxa"/>
            <w:tcBorders>
              <w:bottom w:val="single" w:sz="4" w:space="0" w:color="auto"/>
              <w:right w:val="single" w:sz="4" w:space="0" w:color="000000"/>
            </w:tcBorders>
          </w:tcPr>
          <w:p w14:paraId="6307B17B" w14:textId="77777777" w:rsidR="00FA6C13" w:rsidRDefault="00FA6C13" w:rsidP="006317AB">
            <w:r w:rsidRPr="003B025B">
              <w:t>B</w:t>
            </w:r>
            <w:r w:rsidRPr="007D48AB">
              <w:t>lóðfituröskun</w:t>
            </w:r>
          </w:p>
        </w:tc>
      </w:tr>
      <w:tr w:rsidR="00FA6C13" w:rsidRPr="005D06C6" w14:paraId="73669D8E" w14:textId="77777777" w:rsidTr="00A74DCD">
        <w:trPr>
          <w:cantSplit/>
          <w:trHeight w:val="20"/>
        </w:trPr>
        <w:tc>
          <w:tcPr>
            <w:tcW w:w="9210" w:type="dxa"/>
            <w:gridSpan w:val="2"/>
            <w:tcBorders>
              <w:top w:val="single" w:sz="4" w:space="0" w:color="auto"/>
              <w:left w:val="single" w:sz="4" w:space="0" w:color="000000"/>
              <w:right w:val="single" w:sz="4" w:space="0" w:color="000000"/>
            </w:tcBorders>
          </w:tcPr>
          <w:p w14:paraId="197D34FD" w14:textId="77777777" w:rsidR="00FA6C13" w:rsidRPr="00040979" w:rsidRDefault="00FA6C13" w:rsidP="00A74DCD">
            <w:pPr>
              <w:keepNext/>
              <w:keepLines/>
              <w:rPr>
                <w:lang w:val="sv-SE"/>
              </w:rPr>
            </w:pPr>
            <w:r>
              <w:rPr>
                <w:i/>
                <w:lang w:val="is-IS" w:eastAsia="ko-KR"/>
              </w:rPr>
              <w:t>Geðræn vandamál</w:t>
            </w:r>
          </w:p>
        </w:tc>
      </w:tr>
      <w:tr w:rsidR="00FA6C13" w14:paraId="4CF7A684" w14:textId="77777777" w:rsidTr="00A74DCD">
        <w:trPr>
          <w:cantSplit/>
          <w:trHeight w:val="20"/>
        </w:trPr>
        <w:tc>
          <w:tcPr>
            <w:tcW w:w="3402" w:type="dxa"/>
            <w:tcBorders>
              <w:left w:val="single" w:sz="4" w:space="0" w:color="000000"/>
            </w:tcBorders>
          </w:tcPr>
          <w:p w14:paraId="42B75403" w14:textId="77777777" w:rsidR="00FA6C13" w:rsidRDefault="00FA6C13" w:rsidP="00A74DCD">
            <w:pPr>
              <w:keepNext/>
              <w:keepLines/>
              <w:ind w:firstLine="397"/>
            </w:pPr>
            <w:r>
              <w:rPr>
                <w:lang w:val="is-IS" w:eastAsia="ko-KR"/>
              </w:rPr>
              <w:t>Algengar:</w:t>
            </w:r>
          </w:p>
        </w:tc>
        <w:tc>
          <w:tcPr>
            <w:tcW w:w="5808" w:type="dxa"/>
            <w:tcBorders>
              <w:right w:val="single" w:sz="4" w:space="0" w:color="000000"/>
            </w:tcBorders>
          </w:tcPr>
          <w:p w14:paraId="0E1EC1A6" w14:textId="77777777" w:rsidR="00FA6C13" w:rsidRDefault="00FA6C13" w:rsidP="00A74DCD">
            <w:pPr>
              <w:keepNext/>
              <w:keepLines/>
            </w:pPr>
            <w:r>
              <w:rPr>
                <w:lang w:val="is-IS" w:eastAsia="ko-KR"/>
              </w:rPr>
              <w:t>Þunglyndi, svefnleysi</w:t>
            </w:r>
          </w:p>
        </w:tc>
      </w:tr>
      <w:tr w:rsidR="00FA6C13" w14:paraId="2A2103BB" w14:textId="77777777" w:rsidTr="00A74DCD">
        <w:trPr>
          <w:cantSplit/>
          <w:trHeight w:val="20"/>
        </w:trPr>
        <w:tc>
          <w:tcPr>
            <w:tcW w:w="3402" w:type="dxa"/>
            <w:tcBorders>
              <w:left w:val="single" w:sz="4" w:space="0" w:color="000000"/>
            </w:tcBorders>
          </w:tcPr>
          <w:p w14:paraId="53BBEC0B" w14:textId="77777777" w:rsidR="00FA6C13" w:rsidRDefault="00FA6C13" w:rsidP="00A74DCD">
            <w:pPr>
              <w:keepNext/>
              <w:keepLines/>
              <w:ind w:firstLine="397"/>
            </w:pPr>
            <w:r>
              <w:rPr>
                <w:lang w:val="is-IS" w:eastAsia="ko-KR"/>
              </w:rPr>
              <w:t>Sjaldgæfar:</w:t>
            </w:r>
          </w:p>
        </w:tc>
        <w:tc>
          <w:tcPr>
            <w:tcW w:w="5808" w:type="dxa"/>
            <w:tcBorders>
              <w:right w:val="single" w:sz="4" w:space="0" w:color="000000"/>
            </w:tcBorders>
          </w:tcPr>
          <w:p w14:paraId="6B5B56E2" w14:textId="77777777" w:rsidR="00FA6C13" w:rsidRDefault="00FA6C13" w:rsidP="00A74DCD">
            <w:pPr>
              <w:keepNext/>
              <w:keepLines/>
            </w:pPr>
            <w:r>
              <w:rPr>
                <w:lang w:val="is-IS" w:eastAsia="ko-KR"/>
              </w:rPr>
              <w:t>Minnisleysi, æsingur, ringlun, svefnhöfgi, taugaveiklun</w:t>
            </w:r>
          </w:p>
        </w:tc>
      </w:tr>
      <w:tr w:rsidR="00FA6C13" w14:paraId="37B96082" w14:textId="77777777" w:rsidTr="00A74DCD">
        <w:trPr>
          <w:cantSplit/>
          <w:trHeight w:val="20"/>
        </w:trPr>
        <w:tc>
          <w:tcPr>
            <w:tcW w:w="3402" w:type="dxa"/>
            <w:tcBorders>
              <w:left w:val="single" w:sz="4" w:space="0" w:color="000000"/>
              <w:bottom w:val="single" w:sz="4" w:space="0" w:color="000000"/>
            </w:tcBorders>
          </w:tcPr>
          <w:p w14:paraId="4F98D880" w14:textId="77777777" w:rsidR="00FA6C13" w:rsidRPr="00183F39" w:rsidRDefault="00FA6C13" w:rsidP="00A74DCD">
            <w:pPr>
              <w:keepNext/>
              <w:keepLines/>
              <w:ind w:firstLine="397"/>
              <w:rPr>
                <w:lang w:val="is-IS"/>
              </w:rPr>
            </w:pPr>
            <w:r>
              <w:rPr>
                <w:lang w:val="is-IS" w:eastAsia="ko-KR"/>
              </w:rPr>
              <w:t>Mjög sjaldgæfar:</w:t>
            </w:r>
          </w:p>
        </w:tc>
        <w:tc>
          <w:tcPr>
            <w:tcW w:w="5808" w:type="dxa"/>
            <w:tcBorders>
              <w:bottom w:val="single" w:sz="4" w:space="0" w:color="000000"/>
              <w:right w:val="single" w:sz="4" w:space="0" w:color="000000"/>
            </w:tcBorders>
          </w:tcPr>
          <w:p w14:paraId="35B68FDA" w14:textId="77777777" w:rsidR="00FA6C13" w:rsidRDefault="00FA6C13" w:rsidP="00A74DCD">
            <w:pPr>
              <w:keepNext/>
              <w:keepLines/>
            </w:pPr>
            <w:r>
              <w:rPr>
                <w:lang w:val="is-IS" w:eastAsia="ko-KR"/>
              </w:rPr>
              <w:t>Sinnuleysi (apathy)</w:t>
            </w:r>
          </w:p>
        </w:tc>
      </w:tr>
      <w:tr w:rsidR="00FA6C13" w14:paraId="7D6B8F45" w14:textId="77777777" w:rsidTr="00A74DCD">
        <w:trPr>
          <w:cantSplit/>
          <w:trHeight w:val="20"/>
        </w:trPr>
        <w:tc>
          <w:tcPr>
            <w:tcW w:w="9210" w:type="dxa"/>
            <w:gridSpan w:val="2"/>
            <w:tcBorders>
              <w:top w:val="single" w:sz="4" w:space="0" w:color="000000"/>
              <w:left w:val="single" w:sz="4" w:space="0" w:color="000000"/>
              <w:right w:val="single" w:sz="4" w:space="0" w:color="000000"/>
            </w:tcBorders>
          </w:tcPr>
          <w:p w14:paraId="5DB82B8C" w14:textId="77777777" w:rsidR="00FA6C13" w:rsidRDefault="00FA6C13" w:rsidP="006317AB">
            <w:r>
              <w:rPr>
                <w:i/>
                <w:lang w:val="is-IS" w:eastAsia="ko-KR"/>
              </w:rPr>
              <w:t>Taugakerfi</w:t>
            </w:r>
          </w:p>
        </w:tc>
      </w:tr>
      <w:tr w:rsidR="00FA6C13" w14:paraId="39EC6075" w14:textId="77777777" w:rsidTr="00A74DCD">
        <w:trPr>
          <w:cantSplit/>
          <w:trHeight w:val="20"/>
        </w:trPr>
        <w:tc>
          <w:tcPr>
            <w:tcW w:w="3402" w:type="dxa"/>
            <w:tcBorders>
              <w:left w:val="single" w:sz="4" w:space="0" w:color="000000"/>
            </w:tcBorders>
          </w:tcPr>
          <w:p w14:paraId="22643C1C" w14:textId="77777777" w:rsidR="00FA6C13" w:rsidRDefault="00FA6C13" w:rsidP="006317AB">
            <w:pPr>
              <w:ind w:firstLine="397"/>
            </w:pPr>
            <w:r>
              <w:rPr>
                <w:lang w:val="is-IS" w:eastAsia="ko-KR"/>
              </w:rPr>
              <w:t>Mjög algengar:</w:t>
            </w:r>
          </w:p>
        </w:tc>
        <w:tc>
          <w:tcPr>
            <w:tcW w:w="5808" w:type="dxa"/>
            <w:tcBorders>
              <w:right w:val="single" w:sz="4" w:space="0" w:color="000000"/>
            </w:tcBorders>
          </w:tcPr>
          <w:p w14:paraId="7A62C354" w14:textId="77777777" w:rsidR="00FA6C13" w:rsidRDefault="00FA6C13" w:rsidP="006317AB">
            <w:r>
              <w:rPr>
                <w:lang w:val="is-IS" w:eastAsia="ko-KR"/>
              </w:rPr>
              <w:t>Höfuðverkur</w:t>
            </w:r>
          </w:p>
        </w:tc>
      </w:tr>
      <w:tr w:rsidR="00FA6C13" w:rsidRPr="00040979" w14:paraId="50F48016" w14:textId="77777777" w:rsidTr="00A74DCD">
        <w:trPr>
          <w:cantSplit/>
          <w:trHeight w:val="20"/>
        </w:trPr>
        <w:tc>
          <w:tcPr>
            <w:tcW w:w="3402" w:type="dxa"/>
            <w:tcBorders>
              <w:left w:val="single" w:sz="4" w:space="0" w:color="000000"/>
            </w:tcBorders>
          </w:tcPr>
          <w:p w14:paraId="3C3D348F" w14:textId="77777777" w:rsidR="00FA6C13" w:rsidRDefault="00FA6C13" w:rsidP="006317AB">
            <w:pPr>
              <w:ind w:firstLine="397"/>
            </w:pPr>
            <w:r>
              <w:rPr>
                <w:lang w:val="is-IS" w:eastAsia="ko-KR"/>
              </w:rPr>
              <w:t>Algengar:</w:t>
            </w:r>
          </w:p>
        </w:tc>
        <w:tc>
          <w:tcPr>
            <w:tcW w:w="5808" w:type="dxa"/>
            <w:tcBorders>
              <w:right w:val="single" w:sz="4" w:space="0" w:color="000000"/>
            </w:tcBorders>
          </w:tcPr>
          <w:p w14:paraId="13161371" w14:textId="77777777" w:rsidR="00FA6C13" w:rsidRPr="00AA35C3" w:rsidRDefault="00FA6C13" w:rsidP="006317AB">
            <w:pPr>
              <w:rPr>
                <w:lang w:val="da-DK"/>
              </w:rPr>
            </w:pPr>
            <w:r>
              <w:rPr>
                <w:lang w:val="is-IS" w:eastAsia="ko-KR"/>
              </w:rPr>
              <w:t>Svimi, sundl, minnkað snertiskyn, náladofi</w:t>
            </w:r>
          </w:p>
        </w:tc>
      </w:tr>
      <w:tr w:rsidR="00FA6C13" w14:paraId="051AE9B1" w14:textId="77777777" w:rsidTr="00A74DCD">
        <w:trPr>
          <w:cantSplit/>
          <w:trHeight w:val="20"/>
        </w:trPr>
        <w:tc>
          <w:tcPr>
            <w:tcW w:w="3402" w:type="dxa"/>
            <w:tcBorders>
              <w:left w:val="single" w:sz="4" w:space="0" w:color="000000"/>
            </w:tcBorders>
          </w:tcPr>
          <w:p w14:paraId="4EE2A202" w14:textId="77777777" w:rsidR="00FA6C13" w:rsidRDefault="00FA6C13" w:rsidP="006317AB">
            <w:pPr>
              <w:ind w:firstLine="397"/>
            </w:pPr>
            <w:r>
              <w:rPr>
                <w:lang w:val="is-IS" w:eastAsia="ko-KR"/>
              </w:rPr>
              <w:t>Sjaldgæfar:</w:t>
            </w:r>
          </w:p>
        </w:tc>
        <w:tc>
          <w:tcPr>
            <w:tcW w:w="5808" w:type="dxa"/>
            <w:tcBorders>
              <w:right w:val="single" w:sz="4" w:space="0" w:color="000000"/>
            </w:tcBorders>
          </w:tcPr>
          <w:p w14:paraId="676E14A5" w14:textId="77777777" w:rsidR="00FA6C13" w:rsidRDefault="00FA6C13" w:rsidP="006317AB">
            <w:r>
              <w:rPr>
                <w:lang w:val="is-IS" w:eastAsia="ko-KR"/>
              </w:rPr>
              <w:t>Flog, taugakvilli</w:t>
            </w:r>
          </w:p>
        </w:tc>
      </w:tr>
      <w:tr w:rsidR="00FA6C13" w:rsidRPr="00EF4163" w14:paraId="365E92F8" w14:textId="77777777" w:rsidTr="00A74DCD">
        <w:trPr>
          <w:cantSplit/>
          <w:trHeight w:val="20"/>
        </w:trPr>
        <w:tc>
          <w:tcPr>
            <w:tcW w:w="3402" w:type="dxa"/>
            <w:tcBorders>
              <w:left w:val="single" w:sz="4" w:space="0" w:color="000000"/>
            </w:tcBorders>
          </w:tcPr>
          <w:p w14:paraId="7483E66B" w14:textId="77777777" w:rsidR="00FA6C13" w:rsidRPr="00183F39" w:rsidRDefault="00FA6C13" w:rsidP="006317AB">
            <w:pPr>
              <w:ind w:firstLine="397"/>
              <w:rPr>
                <w:lang w:val="is-IS"/>
              </w:rPr>
            </w:pPr>
            <w:r>
              <w:rPr>
                <w:lang w:val="is-IS" w:eastAsia="ko-KR"/>
              </w:rPr>
              <w:t>Mjög sjaldgæfar:</w:t>
            </w:r>
          </w:p>
        </w:tc>
        <w:tc>
          <w:tcPr>
            <w:tcW w:w="5808" w:type="dxa"/>
            <w:tcBorders>
              <w:right w:val="single" w:sz="4" w:space="0" w:color="000000"/>
            </w:tcBorders>
          </w:tcPr>
          <w:p w14:paraId="032B7CC7" w14:textId="77777777" w:rsidR="00FA6C13" w:rsidRPr="00183F39" w:rsidRDefault="00FA6C13" w:rsidP="006317AB">
            <w:pPr>
              <w:rPr>
                <w:lang w:val="is-IS"/>
              </w:rPr>
            </w:pPr>
            <w:r>
              <w:rPr>
                <w:lang w:val="is-IS" w:eastAsia="ko-KR"/>
              </w:rPr>
              <w:t>Þverrofsmænubólga (transverse myelitis), afmýlandi sjúkdómar í miðtaugakerfi (sjúkdómur sem líkist MS-sjúkdómi og sjóntaugarbólga), útlægir afmýlandi sjúkdómar (t.d. Guillain-Barré heilkenni, langvinnur afmýlandi fjöltauga bólgusjúkdómur og fjölhreiðra hreyfitaugakvilli)</w:t>
            </w:r>
          </w:p>
        </w:tc>
      </w:tr>
      <w:tr w:rsidR="00FA6C13" w:rsidRPr="00EF4163" w14:paraId="617E77FD" w14:textId="77777777" w:rsidTr="00A74DCD">
        <w:trPr>
          <w:cantSplit/>
          <w:trHeight w:val="20"/>
        </w:trPr>
        <w:tc>
          <w:tcPr>
            <w:tcW w:w="3402" w:type="dxa"/>
            <w:tcBorders>
              <w:left w:val="single" w:sz="4" w:space="0" w:color="000000"/>
              <w:bottom w:val="single" w:sz="4" w:space="0" w:color="auto"/>
            </w:tcBorders>
          </w:tcPr>
          <w:p w14:paraId="6539022B" w14:textId="77777777" w:rsidR="00FA6C13" w:rsidRDefault="00FA6C13" w:rsidP="006317AB">
            <w:pPr>
              <w:ind w:firstLine="397"/>
              <w:rPr>
                <w:lang w:val="is-IS" w:eastAsia="ko-KR"/>
              </w:rPr>
            </w:pPr>
            <w:r w:rsidRPr="00324A58">
              <w:rPr>
                <w:noProof/>
                <w:lang w:val="is-IS"/>
              </w:rPr>
              <w:t>Tíðni ekki þekkt:</w:t>
            </w:r>
          </w:p>
        </w:tc>
        <w:tc>
          <w:tcPr>
            <w:tcW w:w="5808" w:type="dxa"/>
            <w:tcBorders>
              <w:bottom w:val="single" w:sz="4" w:space="0" w:color="auto"/>
              <w:right w:val="single" w:sz="4" w:space="0" w:color="000000"/>
            </w:tcBorders>
          </w:tcPr>
          <w:p w14:paraId="571526CD" w14:textId="77777777" w:rsidR="00FA6C13" w:rsidRDefault="00FA6C13" w:rsidP="006317AB">
            <w:pPr>
              <w:rPr>
                <w:lang w:val="is-IS" w:eastAsia="ko-KR"/>
              </w:rPr>
            </w:pPr>
            <w:r w:rsidRPr="00324A58">
              <w:rPr>
                <w:noProof/>
                <w:lang w:val="is-IS"/>
              </w:rPr>
              <w:t>Heilablóðfall með náin tímaháð</w:t>
            </w:r>
            <w:r w:rsidRPr="00324A58" w:rsidDel="00565EFD">
              <w:rPr>
                <w:noProof/>
                <w:lang w:val="is-IS"/>
              </w:rPr>
              <w:t xml:space="preserve"> </w:t>
            </w:r>
            <w:r w:rsidRPr="00324A58">
              <w:rPr>
                <w:noProof/>
                <w:lang w:val="is-IS"/>
              </w:rPr>
              <w:t>tengsl við innrennsli</w:t>
            </w:r>
          </w:p>
        </w:tc>
      </w:tr>
      <w:tr w:rsidR="00FA6C13" w14:paraId="39C3F123" w14:textId="77777777" w:rsidTr="00A74DCD">
        <w:trPr>
          <w:cantSplit/>
          <w:trHeight w:val="20"/>
        </w:trPr>
        <w:tc>
          <w:tcPr>
            <w:tcW w:w="9210" w:type="dxa"/>
            <w:gridSpan w:val="2"/>
            <w:tcBorders>
              <w:top w:val="single" w:sz="4" w:space="0" w:color="auto"/>
              <w:left w:val="single" w:sz="4" w:space="0" w:color="000000"/>
              <w:right w:val="single" w:sz="4" w:space="0" w:color="000000"/>
            </w:tcBorders>
          </w:tcPr>
          <w:p w14:paraId="4BCE05DE" w14:textId="77777777" w:rsidR="00FA6C13" w:rsidRDefault="00FA6C13" w:rsidP="00DD2527">
            <w:pPr>
              <w:keepNext/>
              <w:keepLines/>
            </w:pPr>
            <w:r>
              <w:rPr>
                <w:i/>
                <w:lang w:val="is-IS" w:eastAsia="ko-KR"/>
              </w:rPr>
              <w:t>Augu</w:t>
            </w:r>
          </w:p>
        </w:tc>
      </w:tr>
      <w:tr w:rsidR="00FA6C13" w14:paraId="12B07581" w14:textId="77777777" w:rsidTr="00A74DCD">
        <w:trPr>
          <w:cantSplit/>
          <w:trHeight w:val="20"/>
        </w:trPr>
        <w:tc>
          <w:tcPr>
            <w:tcW w:w="3402" w:type="dxa"/>
            <w:tcBorders>
              <w:left w:val="single" w:sz="4" w:space="0" w:color="000000"/>
            </w:tcBorders>
          </w:tcPr>
          <w:p w14:paraId="2D069D3D" w14:textId="77777777" w:rsidR="00FA6C13" w:rsidRDefault="00FA6C13" w:rsidP="006317AB">
            <w:pPr>
              <w:keepNext/>
              <w:keepLines/>
              <w:ind w:firstLine="397"/>
            </w:pPr>
            <w:r>
              <w:rPr>
                <w:lang w:val="is-IS" w:eastAsia="ko-KR"/>
              </w:rPr>
              <w:t>Algengar:</w:t>
            </w:r>
          </w:p>
        </w:tc>
        <w:tc>
          <w:tcPr>
            <w:tcW w:w="5808" w:type="dxa"/>
            <w:tcBorders>
              <w:right w:val="single" w:sz="4" w:space="0" w:color="000000"/>
            </w:tcBorders>
          </w:tcPr>
          <w:p w14:paraId="71CAF89C" w14:textId="77777777" w:rsidR="00FA6C13" w:rsidRDefault="00FA6C13" w:rsidP="00DD2527">
            <w:pPr>
              <w:keepNext/>
              <w:keepLines/>
            </w:pPr>
            <w:r>
              <w:rPr>
                <w:lang w:val="is-IS" w:eastAsia="ko-KR"/>
              </w:rPr>
              <w:t>Tárubólga</w:t>
            </w:r>
          </w:p>
        </w:tc>
      </w:tr>
      <w:tr w:rsidR="00FA6C13" w14:paraId="7AD152A1" w14:textId="77777777" w:rsidTr="00A74DCD">
        <w:trPr>
          <w:cantSplit/>
          <w:trHeight w:val="20"/>
        </w:trPr>
        <w:tc>
          <w:tcPr>
            <w:tcW w:w="3402" w:type="dxa"/>
            <w:tcBorders>
              <w:left w:val="single" w:sz="4" w:space="0" w:color="000000"/>
            </w:tcBorders>
          </w:tcPr>
          <w:p w14:paraId="1698A105" w14:textId="77777777" w:rsidR="00FA6C13" w:rsidRDefault="00FA6C13" w:rsidP="006317AB">
            <w:pPr>
              <w:keepNext/>
              <w:keepLines/>
              <w:ind w:firstLine="397"/>
            </w:pPr>
            <w:r>
              <w:rPr>
                <w:lang w:val="is-IS" w:eastAsia="ko-KR"/>
              </w:rPr>
              <w:t>Sjaldgæfar:</w:t>
            </w:r>
          </w:p>
        </w:tc>
        <w:tc>
          <w:tcPr>
            <w:tcW w:w="5808" w:type="dxa"/>
            <w:tcBorders>
              <w:right w:val="single" w:sz="4" w:space="0" w:color="000000"/>
            </w:tcBorders>
          </w:tcPr>
          <w:p w14:paraId="7865F768" w14:textId="77777777" w:rsidR="00FA6C13" w:rsidRDefault="00FA6C13" w:rsidP="00DD2527">
            <w:pPr>
              <w:keepNext/>
              <w:keepLines/>
            </w:pPr>
            <w:r>
              <w:rPr>
                <w:lang w:val="is-IS" w:eastAsia="ko-KR"/>
              </w:rPr>
              <w:t>Glærubólga, bjúgur umhverfis augu, vogrís</w:t>
            </w:r>
          </w:p>
        </w:tc>
      </w:tr>
      <w:tr w:rsidR="00FA6C13" w:rsidRPr="00D940F1" w14:paraId="0A14DEBF" w14:textId="77777777" w:rsidTr="00A74DCD">
        <w:trPr>
          <w:cantSplit/>
          <w:trHeight w:val="20"/>
        </w:trPr>
        <w:tc>
          <w:tcPr>
            <w:tcW w:w="3402" w:type="dxa"/>
            <w:tcBorders>
              <w:left w:val="single" w:sz="4" w:space="0" w:color="000000"/>
            </w:tcBorders>
          </w:tcPr>
          <w:p w14:paraId="4B5BE273" w14:textId="77777777" w:rsidR="00FA6C13" w:rsidRPr="00183F39" w:rsidRDefault="00FA6C13" w:rsidP="006317AB">
            <w:pPr>
              <w:keepNext/>
              <w:keepLines/>
              <w:ind w:firstLine="397"/>
              <w:rPr>
                <w:lang w:val="is-IS"/>
              </w:rPr>
            </w:pPr>
            <w:r>
              <w:rPr>
                <w:lang w:val="is-IS" w:eastAsia="ko-KR"/>
              </w:rPr>
              <w:t>Mjög sjaldgæfar:</w:t>
            </w:r>
          </w:p>
        </w:tc>
        <w:tc>
          <w:tcPr>
            <w:tcW w:w="5808" w:type="dxa"/>
            <w:tcBorders>
              <w:right w:val="single" w:sz="4" w:space="0" w:color="000000"/>
            </w:tcBorders>
          </w:tcPr>
          <w:p w14:paraId="1F0B2847" w14:textId="77777777" w:rsidR="00FA6C13" w:rsidRPr="00505B68" w:rsidRDefault="00FA6C13" w:rsidP="00DD2527">
            <w:pPr>
              <w:keepNext/>
              <w:keepLines/>
              <w:rPr>
                <w:lang w:val="is-IS"/>
              </w:rPr>
            </w:pPr>
            <w:r>
              <w:rPr>
                <w:lang w:val="is-IS" w:eastAsia="ko-KR"/>
              </w:rPr>
              <w:t>Innri augnknattarbólga</w:t>
            </w:r>
          </w:p>
        </w:tc>
      </w:tr>
      <w:tr w:rsidR="00FA6C13" w:rsidRPr="00EF4163" w14:paraId="01CC4E88" w14:textId="77777777" w:rsidTr="00A74DCD">
        <w:trPr>
          <w:cantSplit/>
          <w:trHeight w:val="20"/>
        </w:trPr>
        <w:tc>
          <w:tcPr>
            <w:tcW w:w="3402" w:type="dxa"/>
            <w:tcBorders>
              <w:left w:val="single" w:sz="4" w:space="0" w:color="000000"/>
              <w:bottom w:val="single" w:sz="4" w:space="0" w:color="000000"/>
            </w:tcBorders>
          </w:tcPr>
          <w:p w14:paraId="5DB20CA4" w14:textId="77777777" w:rsidR="00FA6C13" w:rsidRPr="00183F39" w:rsidRDefault="00FA6C13" w:rsidP="006317AB">
            <w:pPr>
              <w:ind w:firstLine="397"/>
              <w:rPr>
                <w:lang w:val="is-IS"/>
              </w:rPr>
            </w:pPr>
            <w:r>
              <w:rPr>
                <w:lang w:val="is-IS" w:eastAsia="ko-KR"/>
              </w:rPr>
              <w:t>Tíðni ekki þekkt:</w:t>
            </w:r>
          </w:p>
        </w:tc>
        <w:tc>
          <w:tcPr>
            <w:tcW w:w="5808" w:type="dxa"/>
            <w:tcBorders>
              <w:bottom w:val="single" w:sz="4" w:space="0" w:color="000000"/>
              <w:right w:val="single" w:sz="4" w:space="0" w:color="000000"/>
            </w:tcBorders>
          </w:tcPr>
          <w:p w14:paraId="129BE5D1" w14:textId="77777777" w:rsidR="00FA6C13" w:rsidRPr="00183F39" w:rsidRDefault="00FA6C13" w:rsidP="00DD2527">
            <w:pPr>
              <w:keepNext/>
              <w:keepLines/>
              <w:rPr>
                <w:lang w:val="is-IS"/>
              </w:rPr>
            </w:pPr>
            <w:r>
              <w:rPr>
                <w:lang w:val="is-IS" w:eastAsia="ko-KR"/>
              </w:rPr>
              <w:t xml:space="preserve">Tímabundið sjóntap sem kemur fram meðan á innrennslisgjöf stendur eða innan </w:t>
            </w:r>
            <w:r>
              <w:rPr>
                <w:rFonts w:hint="eastAsia"/>
                <w:lang w:val="is-IS" w:eastAsia="ko-KR"/>
              </w:rPr>
              <w:t>2</w:t>
            </w:r>
            <w:r>
              <w:rPr>
                <w:lang w:val="is-IS" w:eastAsia="ko-KR"/>
              </w:rPr>
              <w:t xml:space="preserve"> klukkustunda eftir innrennslisgjöf </w:t>
            </w:r>
          </w:p>
        </w:tc>
      </w:tr>
      <w:tr w:rsidR="00FA6C13" w14:paraId="51BF7F8A" w14:textId="77777777" w:rsidTr="00A74DCD">
        <w:trPr>
          <w:cantSplit/>
          <w:trHeight w:val="20"/>
        </w:trPr>
        <w:tc>
          <w:tcPr>
            <w:tcW w:w="9210" w:type="dxa"/>
            <w:gridSpan w:val="2"/>
            <w:tcBorders>
              <w:top w:val="single" w:sz="4" w:space="0" w:color="000000"/>
              <w:left w:val="single" w:sz="4" w:space="0" w:color="000000"/>
              <w:right w:val="single" w:sz="4" w:space="0" w:color="000000"/>
            </w:tcBorders>
          </w:tcPr>
          <w:p w14:paraId="15ED7573" w14:textId="77777777" w:rsidR="00FA6C13" w:rsidRDefault="00FA6C13" w:rsidP="006317AB">
            <w:r>
              <w:rPr>
                <w:i/>
                <w:lang w:val="is-IS" w:eastAsia="ko-KR"/>
              </w:rPr>
              <w:t>Hjarta</w:t>
            </w:r>
          </w:p>
        </w:tc>
      </w:tr>
      <w:tr w:rsidR="00FA6C13" w14:paraId="6F711AAA" w14:textId="77777777" w:rsidTr="00A74DCD">
        <w:trPr>
          <w:cantSplit/>
          <w:trHeight w:val="20"/>
        </w:trPr>
        <w:tc>
          <w:tcPr>
            <w:tcW w:w="3402" w:type="dxa"/>
            <w:tcBorders>
              <w:left w:val="single" w:sz="4" w:space="0" w:color="000000"/>
            </w:tcBorders>
          </w:tcPr>
          <w:p w14:paraId="3A8CBBE8" w14:textId="77777777" w:rsidR="00FA6C13" w:rsidRDefault="00FA6C13" w:rsidP="006317AB">
            <w:pPr>
              <w:keepNext/>
              <w:keepLines/>
              <w:ind w:firstLine="397"/>
            </w:pPr>
            <w:r>
              <w:rPr>
                <w:lang w:val="is-IS" w:eastAsia="ko-KR"/>
              </w:rPr>
              <w:t>Algengar:</w:t>
            </w:r>
          </w:p>
        </w:tc>
        <w:tc>
          <w:tcPr>
            <w:tcW w:w="5808" w:type="dxa"/>
            <w:tcBorders>
              <w:right w:val="single" w:sz="4" w:space="0" w:color="000000"/>
            </w:tcBorders>
          </w:tcPr>
          <w:p w14:paraId="441186E7" w14:textId="77777777" w:rsidR="00FA6C13" w:rsidRDefault="00FA6C13" w:rsidP="006317AB">
            <w:r>
              <w:rPr>
                <w:lang w:val="is-IS" w:eastAsia="ko-KR"/>
              </w:rPr>
              <w:t>Hraðtaktur, hjartsláttarónot</w:t>
            </w:r>
          </w:p>
        </w:tc>
      </w:tr>
      <w:tr w:rsidR="00FA6C13" w14:paraId="37AFEA1F" w14:textId="77777777" w:rsidTr="00A74DCD">
        <w:trPr>
          <w:cantSplit/>
          <w:trHeight w:val="20"/>
        </w:trPr>
        <w:tc>
          <w:tcPr>
            <w:tcW w:w="3402" w:type="dxa"/>
            <w:tcBorders>
              <w:left w:val="single" w:sz="4" w:space="0" w:color="000000"/>
            </w:tcBorders>
          </w:tcPr>
          <w:p w14:paraId="6118E849" w14:textId="77777777" w:rsidR="00FA6C13" w:rsidRDefault="00FA6C13" w:rsidP="006317AB">
            <w:pPr>
              <w:keepNext/>
              <w:keepLines/>
              <w:ind w:firstLine="397"/>
            </w:pPr>
            <w:r>
              <w:rPr>
                <w:lang w:val="is-IS" w:eastAsia="ko-KR"/>
              </w:rPr>
              <w:t>Sjaldgæfar:</w:t>
            </w:r>
          </w:p>
        </w:tc>
        <w:tc>
          <w:tcPr>
            <w:tcW w:w="5808" w:type="dxa"/>
            <w:tcBorders>
              <w:right w:val="single" w:sz="4" w:space="0" w:color="000000"/>
            </w:tcBorders>
          </w:tcPr>
          <w:p w14:paraId="13943487" w14:textId="77777777" w:rsidR="00FA6C13" w:rsidRDefault="00FA6C13" w:rsidP="006317AB">
            <w:r>
              <w:rPr>
                <w:lang w:val="is-IS" w:eastAsia="ko-KR"/>
              </w:rPr>
              <w:t>Hjartabilun (nýtilkomin eða versnandi), hjartsláttaróregla, yfirlið, hægtaktur</w:t>
            </w:r>
          </w:p>
        </w:tc>
      </w:tr>
      <w:tr w:rsidR="00FA6C13" w:rsidRPr="005D06C6" w14:paraId="1799F012" w14:textId="77777777" w:rsidTr="00A74DCD">
        <w:trPr>
          <w:cantSplit/>
          <w:trHeight w:val="20"/>
        </w:trPr>
        <w:tc>
          <w:tcPr>
            <w:tcW w:w="3402" w:type="dxa"/>
            <w:tcBorders>
              <w:left w:val="single" w:sz="4" w:space="0" w:color="000000"/>
            </w:tcBorders>
          </w:tcPr>
          <w:p w14:paraId="72B5813F" w14:textId="77777777" w:rsidR="00FA6C13" w:rsidRPr="00183F39" w:rsidRDefault="00FA6C13" w:rsidP="006317AB">
            <w:pPr>
              <w:keepNext/>
              <w:keepLines/>
              <w:ind w:firstLine="397"/>
              <w:rPr>
                <w:lang w:val="is-IS"/>
              </w:rPr>
            </w:pPr>
            <w:r>
              <w:rPr>
                <w:lang w:val="is-IS" w:eastAsia="ko-KR"/>
              </w:rPr>
              <w:t>Mjög sjaldgæfar:</w:t>
            </w:r>
          </w:p>
        </w:tc>
        <w:tc>
          <w:tcPr>
            <w:tcW w:w="5808" w:type="dxa"/>
            <w:tcBorders>
              <w:right w:val="single" w:sz="4" w:space="0" w:color="000000"/>
            </w:tcBorders>
          </w:tcPr>
          <w:p w14:paraId="382C53DC" w14:textId="77777777" w:rsidR="00FA6C13" w:rsidRPr="00F92040" w:rsidRDefault="00FA6C13" w:rsidP="006317AB">
            <w:pPr>
              <w:rPr>
                <w:lang w:val="is-IS"/>
              </w:rPr>
            </w:pPr>
            <w:r>
              <w:rPr>
                <w:lang w:val="is-IS" w:eastAsia="ko-KR"/>
              </w:rPr>
              <w:t>Blámi, gollurshússvökvi</w:t>
            </w:r>
          </w:p>
        </w:tc>
      </w:tr>
      <w:tr w:rsidR="00FA6C13" w:rsidRPr="00EF4163" w14:paraId="44AC17E3" w14:textId="77777777" w:rsidTr="00A74DCD">
        <w:trPr>
          <w:cantSplit/>
          <w:trHeight w:val="20"/>
        </w:trPr>
        <w:tc>
          <w:tcPr>
            <w:tcW w:w="3402" w:type="dxa"/>
            <w:tcBorders>
              <w:left w:val="single" w:sz="4" w:space="0" w:color="000000"/>
              <w:bottom w:val="single" w:sz="4" w:space="0" w:color="000000"/>
            </w:tcBorders>
          </w:tcPr>
          <w:p w14:paraId="079BB184" w14:textId="77777777" w:rsidR="00FA6C13" w:rsidRPr="00183F39" w:rsidRDefault="00FA6C13" w:rsidP="006317AB">
            <w:pPr>
              <w:ind w:firstLine="397"/>
              <w:rPr>
                <w:lang w:val="is-IS"/>
              </w:rPr>
            </w:pPr>
            <w:r>
              <w:rPr>
                <w:lang w:val="is-IS" w:eastAsia="ko-KR"/>
              </w:rPr>
              <w:t>Tíðni ekki þekkt:</w:t>
            </w:r>
          </w:p>
        </w:tc>
        <w:tc>
          <w:tcPr>
            <w:tcW w:w="5808" w:type="dxa"/>
            <w:tcBorders>
              <w:bottom w:val="single" w:sz="4" w:space="0" w:color="000000"/>
              <w:right w:val="single" w:sz="4" w:space="0" w:color="000000"/>
            </w:tcBorders>
          </w:tcPr>
          <w:p w14:paraId="7AF5D9A9" w14:textId="77777777" w:rsidR="00FA6C13" w:rsidRPr="00183F39" w:rsidRDefault="00FA6C13" w:rsidP="006317AB">
            <w:pPr>
              <w:rPr>
                <w:lang w:val="is-IS"/>
              </w:rPr>
            </w:pPr>
            <w:r>
              <w:rPr>
                <w:lang w:val="is-IS" w:eastAsia="ko-KR"/>
              </w:rPr>
              <w:t>Blóðþurrð í hjarta/hjartadrep</w:t>
            </w:r>
          </w:p>
        </w:tc>
      </w:tr>
      <w:tr w:rsidR="00FA6C13" w14:paraId="12CA2463" w14:textId="77777777" w:rsidTr="00A74DCD">
        <w:trPr>
          <w:cantSplit/>
          <w:trHeight w:val="20"/>
        </w:trPr>
        <w:tc>
          <w:tcPr>
            <w:tcW w:w="9210" w:type="dxa"/>
            <w:gridSpan w:val="2"/>
            <w:tcBorders>
              <w:top w:val="single" w:sz="4" w:space="0" w:color="000000"/>
              <w:left w:val="single" w:sz="4" w:space="0" w:color="000000"/>
              <w:right w:val="single" w:sz="4" w:space="0" w:color="000000"/>
            </w:tcBorders>
          </w:tcPr>
          <w:p w14:paraId="191D4419" w14:textId="77777777" w:rsidR="00FA6C13" w:rsidRDefault="00FA6C13" w:rsidP="006317AB">
            <w:r>
              <w:rPr>
                <w:i/>
                <w:lang w:val="is-IS" w:eastAsia="ko-KR"/>
              </w:rPr>
              <w:t>Æðar</w:t>
            </w:r>
          </w:p>
        </w:tc>
      </w:tr>
      <w:tr w:rsidR="00FA6C13" w14:paraId="3E779E83" w14:textId="77777777" w:rsidTr="00A74DCD">
        <w:trPr>
          <w:cantSplit/>
          <w:trHeight w:val="20"/>
        </w:trPr>
        <w:tc>
          <w:tcPr>
            <w:tcW w:w="3402" w:type="dxa"/>
            <w:tcBorders>
              <w:left w:val="single" w:sz="4" w:space="0" w:color="000000"/>
            </w:tcBorders>
          </w:tcPr>
          <w:p w14:paraId="6FE2B15E" w14:textId="77777777" w:rsidR="00FA6C13" w:rsidRDefault="00FA6C13" w:rsidP="006317AB">
            <w:pPr>
              <w:keepNext/>
              <w:keepLines/>
              <w:ind w:firstLine="397"/>
            </w:pPr>
            <w:r>
              <w:rPr>
                <w:lang w:val="is-IS" w:eastAsia="ko-KR"/>
              </w:rPr>
              <w:t>Algengar:</w:t>
            </w:r>
          </w:p>
        </w:tc>
        <w:tc>
          <w:tcPr>
            <w:tcW w:w="5808" w:type="dxa"/>
            <w:tcBorders>
              <w:right w:val="single" w:sz="4" w:space="0" w:color="000000"/>
            </w:tcBorders>
          </w:tcPr>
          <w:p w14:paraId="66BB6752" w14:textId="77777777" w:rsidR="00FA6C13" w:rsidRDefault="00FA6C13" w:rsidP="006317AB">
            <w:r>
              <w:rPr>
                <w:lang w:val="is-IS" w:eastAsia="ko-KR"/>
              </w:rPr>
              <w:t xml:space="preserve">Lágþrýstingur, háþrýstingur, flekkblæðingar, hitakóf, andlitsroði </w:t>
            </w:r>
          </w:p>
        </w:tc>
      </w:tr>
      <w:tr w:rsidR="00FA6C13" w14:paraId="4BD637BB" w14:textId="77777777" w:rsidTr="00A74DCD">
        <w:trPr>
          <w:cantSplit/>
          <w:trHeight w:val="20"/>
        </w:trPr>
        <w:tc>
          <w:tcPr>
            <w:tcW w:w="3402" w:type="dxa"/>
            <w:tcBorders>
              <w:left w:val="single" w:sz="4" w:space="0" w:color="000000"/>
            </w:tcBorders>
          </w:tcPr>
          <w:p w14:paraId="0E08ECBF" w14:textId="77777777" w:rsidR="00FA6C13" w:rsidRDefault="00FA6C13" w:rsidP="006317AB">
            <w:pPr>
              <w:keepNext/>
              <w:keepLines/>
              <w:ind w:firstLine="397"/>
            </w:pPr>
            <w:r>
              <w:rPr>
                <w:lang w:val="is-IS" w:eastAsia="ko-KR"/>
              </w:rPr>
              <w:t>Sjaldgæfar:</w:t>
            </w:r>
          </w:p>
        </w:tc>
        <w:tc>
          <w:tcPr>
            <w:tcW w:w="5808" w:type="dxa"/>
            <w:tcBorders>
              <w:right w:val="single" w:sz="4" w:space="0" w:color="000000"/>
            </w:tcBorders>
          </w:tcPr>
          <w:p w14:paraId="076F171C" w14:textId="77777777" w:rsidR="00FA6C13" w:rsidRDefault="00FA6C13" w:rsidP="006317AB">
            <w:r>
              <w:rPr>
                <w:lang w:val="is-IS" w:eastAsia="ko-KR"/>
              </w:rPr>
              <w:t>Blóðþurrð í útlimum, segabláæðabólga, margúll</w:t>
            </w:r>
          </w:p>
        </w:tc>
      </w:tr>
      <w:tr w:rsidR="00FA6C13" w:rsidRPr="00040979" w14:paraId="3C36E6DD" w14:textId="77777777" w:rsidTr="00A74DCD">
        <w:trPr>
          <w:cantSplit/>
          <w:trHeight w:val="20"/>
        </w:trPr>
        <w:tc>
          <w:tcPr>
            <w:tcW w:w="3402" w:type="dxa"/>
            <w:tcBorders>
              <w:left w:val="single" w:sz="4" w:space="0" w:color="000000"/>
              <w:bottom w:val="single" w:sz="4" w:space="0" w:color="000000"/>
            </w:tcBorders>
          </w:tcPr>
          <w:p w14:paraId="7424E15D" w14:textId="77777777" w:rsidR="00FA6C13" w:rsidRPr="00183F39" w:rsidRDefault="00FA6C13" w:rsidP="006317AB">
            <w:pPr>
              <w:ind w:firstLine="397"/>
              <w:rPr>
                <w:lang w:val="is-IS"/>
              </w:rPr>
            </w:pPr>
            <w:r>
              <w:rPr>
                <w:lang w:val="is-IS" w:eastAsia="ko-KR"/>
              </w:rPr>
              <w:t>Mjög sjaldgæfar:</w:t>
            </w:r>
          </w:p>
        </w:tc>
        <w:tc>
          <w:tcPr>
            <w:tcW w:w="5808" w:type="dxa"/>
            <w:tcBorders>
              <w:bottom w:val="single" w:sz="4" w:space="0" w:color="000000"/>
              <w:right w:val="single" w:sz="4" w:space="0" w:color="000000"/>
            </w:tcBorders>
          </w:tcPr>
          <w:p w14:paraId="45E6A439" w14:textId="77777777" w:rsidR="00FA6C13" w:rsidRPr="00AA35C3" w:rsidRDefault="00FA6C13" w:rsidP="006317AB">
            <w:pPr>
              <w:rPr>
                <w:lang w:val="is-IS"/>
              </w:rPr>
            </w:pPr>
            <w:r>
              <w:rPr>
                <w:lang w:val="is-IS" w:eastAsia="ko-KR"/>
              </w:rPr>
              <w:t>Blóðrásarbilun (circulatory failure), depilblæðingar, æðakrampi</w:t>
            </w:r>
          </w:p>
        </w:tc>
      </w:tr>
      <w:tr w:rsidR="00FA6C13" w:rsidRPr="00040979" w14:paraId="3607709A" w14:textId="77777777" w:rsidTr="00A74DCD">
        <w:trPr>
          <w:cantSplit/>
          <w:trHeight w:val="20"/>
        </w:trPr>
        <w:tc>
          <w:tcPr>
            <w:tcW w:w="9210" w:type="dxa"/>
            <w:gridSpan w:val="2"/>
            <w:tcBorders>
              <w:top w:val="single" w:sz="4" w:space="0" w:color="000000"/>
              <w:left w:val="single" w:sz="4" w:space="0" w:color="000000"/>
              <w:right w:val="single" w:sz="4" w:space="0" w:color="000000"/>
            </w:tcBorders>
          </w:tcPr>
          <w:p w14:paraId="2143830E" w14:textId="77777777" w:rsidR="00FA6C13" w:rsidRPr="00183F39" w:rsidRDefault="00FA6C13" w:rsidP="006317AB">
            <w:pPr>
              <w:keepNext/>
              <w:keepLines/>
              <w:rPr>
                <w:lang w:val="is-IS"/>
              </w:rPr>
            </w:pPr>
            <w:r>
              <w:rPr>
                <w:i/>
                <w:lang w:val="is-IS" w:eastAsia="ko-KR"/>
              </w:rPr>
              <w:t>Öndunarfæri, brjósthol og miðmæti</w:t>
            </w:r>
          </w:p>
        </w:tc>
      </w:tr>
      <w:tr w:rsidR="00FA6C13" w:rsidRPr="000D30BF" w14:paraId="37A930B2" w14:textId="77777777" w:rsidTr="00A74DCD">
        <w:trPr>
          <w:cantSplit/>
          <w:trHeight w:val="20"/>
        </w:trPr>
        <w:tc>
          <w:tcPr>
            <w:tcW w:w="3402" w:type="dxa"/>
            <w:tcBorders>
              <w:left w:val="single" w:sz="4" w:space="0" w:color="000000"/>
            </w:tcBorders>
          </w:tcPr>
          <w:p w14:paraId="5677867B" w14:textId="77777777" w:rsidR="00FA6C13" w:rsidRDefault="00FA6C13" w:rsidP="006317AB">
            <w:pPr>
              <w:keepNext/>
              <w:keepLines/>
              <w:ind w:firstLine="397"/>
            </w:pPr>
            <w:r>
              <w:rPr>
                <w:lang w:val="is-IS" w:eastAsia="ko-KR"/>
              </w:rPr>
              <w:t>Mjög algengar:</w:t>
            </w:r>
          </w:p>
        </w:tc>
        <w:tc>
          <w:tcPr>
            <w:tcW w:w="5808" w:type="dxa"/>
            <w:tcBorders>
              <w:right w:val="single" w:sz="4" w:space="0" w:color="000000"/>
            </w:tcBorders>
          </w:tcPr>
          <w:p w14:paraId="426F01E9" w14:textId="77777777" w:rsidR="00FA6C13" w:rsidRPr="00040979" w:rsidRDefault="00FA6C13" w:rsidP="006317AB">
            <w:r>
              <w:rPr>
                <w:lang w:val="is-IS" w:eastAsia="ko-KR"/>
              </w:rPr>
              <w:t>Sýking í efri öndunarvegi, skútabólga</w:t>
            </w:r>
          </w:p>
        </w:tc>
      </w:tr>
      <w:tr w:rsidR="00FA6C13" w14:paraId="155B5C30" w14:textId="77777777" w:rsidTr="00A74DCD">
        <w:trPr>
          <w:cantSplit/>
          <w:trHeight w:val="20"/>
        </w:trPr>
        <w:tc>
          <w:tcPr>
            <w:tcW w:w="3402" w:type="dxa"/>
            <w:tcBorders>
              <w:left w:val="single" w:sz="4" w:space="0" w:color="000000"/>
            </w:tcBorders>
          </w:tcPr>
          <w:p w14:paraId="70BDE977" w14:textId="77777777" w:rsidR="00FA6C13" w:rsidRDefault="00FA6C13" w:rsidP="006317AB">
            <w:pPr>
              <w:keepNext/>
              <w:keepLines/>
              <w:ind w:firstLine="397"/>
            </w:pPr>
            <w:r>
              <w:rPr>
                <w:lang w:val="is-IS" w:eastAsia="ko-KR"/>
              </w:rPr>
              <w:t>Algengar:</w:t>
            </w:r>
          </w:p>
        </w:tc>
        <w:tc>
          <w:tcPr>
            <w:tcW w:w="5808" w:type="dxa"/>
            <w:tcBorders>
              <w:right w:val="single" w:sz="4" w:space="0" w:color="000000"/>
            </w:tcBorders>
          </w:tcPr>
          <w:p w14:paraId="40B25B0A" w14:textId="77777777" w:rsidR="00FA6C13" w:rsidRDefault="00FA6C13" w:rsidP="006317AB">
            <w:r>
              <w:rPr>
                <w:lang w:val="is-IS" w:eastAsia="ko-KR"/>
              </w:rPr>
              <w:t>Sýking í neðri öndunarvegi (t.d. berkjubólga, lungnabólga), mæði, blóðnasir</w:t>
            </w:r>
          </w:p>
        </w:tc>
      </w:tr>
      <w:tr w:rsidR="00FA6C13" w14:paraId="556C6CC9" w14:textId="77777777" w:rsidTr="00A74DCD">
        <w:trPr>
          <w:cantSplit/>
          <w:trHeight w:val="20"/>
        </w:trPr>
        <w:tc>
          <w:tcPr>
            <w:tcW w:w="3402" w:type="dxa"/>
            <w:tcBorders>
              <w:left w:val="single" w:sz="4" w:space="0" w:color="000000"/>
            </w:tcBorders>
          </w:tcPr>
          <w:p w14:paraId="6CEC50D6" w14:textId="77777777" w:rsidR="00FA6C13" w:rsidRDefault="00FA6C13" w:rsidP="006317AB">
            <w:pPr>
              <w:keepNext/>
              <w:keepLines/>
              <w:ind w:firstLine="397"/>
            </w:pPr>
            <w:r>
              <w:rPr>
                <w:lang w:val="is-IS" w:eastAsia="ko-KR"/>
              </w:rPr>
              <w:t>Sjaldgæfar:</w:t>
            </w:r>
          </w:p>
        </w:tc>
        <w:tc>
          <w:tcPr>
            <w:tcW w:w="5808" w:type="dxa"/>
            <w:tcBorders>
              <w:right w:val="single" w:sz="4" w:space="0" w:color="000000"/>
            </w:tcBorders>
          </w:tcPr>
          <w:p w14:paraId="40E612CF" w14:textId="77777777" w:rsidR="00FA6C13" w:rsidRDefault="00FA6C13" w:rsidP="006317AB">
            <w:r>
              <w:rPr>
                <w:lang w:val="is-IS" w:eastAsia="ko-KR"/>
              </w:rPr>
              <w:t>Lungnabjúgur, berkjukrampi, brjósthimnubólga, vökvasöfnun í fleiðru</w:t>
            </w:r>
          </w:p>
        </w:tc>
      </w:tr>
      <w:tr w:rsidR="00FA6C13" w:rsidRPr="00EF4163" w14:paraId="6380C2EF" w14:textId="77777777" w:rsidTr="00A74DCD">
        <w:trPr>
          <w:cantSplit/>
          <w:trHeight w:val="20"/>
        </w:trPr>
        <w:tc>
          <w:tcPr>
            <w:tcW w:w="3402" w:type="dxa"/>
            <w:tcBorders>
              <w:left w:val="single" w:sz="4" w:space="0" w:color="000000"/>
            </w:tcBorders>
          </w:tcPr>
          <w:p w14:paraId="3B962FD7" w14:textId="77777777" w:rsidR="00FA6C13" w:rsidRPr="00183F39" w:rsidRDefault="00FA6C13" w:rsidP="006317AB">
            <w:pPr>
              <w:ind w:firstLine="397"/>
              <w:rPr>
                <w:lang w:val="is-IS"/>
              </w:rPr>
            </w:pPr>
            <w:r>
              <w:rPr>
                <w:lang w:val="is-IS" w:eastAsia="ko-KR"/>
              </w:rPr>
              <w:t>Mjög sjaldgæfar:</w:t>
            </w:r>
          </w:p>
        </w:tc>
        <w:tc>
          <w:tcPr>
            <w:tcW w:w="5808" w:type="dxa"/>
            <w:tcBorders>
              <w:right w:val="single" w:sz="4" w:space="0" w:color="000000"/>
            </w:tcBorders>
          </w:tcPr>
          <w:p w14:paraId="0BB61643" w14:textId="77777777" w:rsidR="00FA6C13" w:rsidRPr="00183F39" w:rsidRDefault="00FA6C13" w:rsidP="006317AB">
            <w:pPr>
              <w:rPr>
                <w:lang w:val="is-IS"/>
              </w:rPr>
            </w:pPr>
            <w:r>
              <w:rPr>
                <w:lang w:val="is-IS" w:eastAsia="ko-KR"/>
              </w:rPr>
              <w:t xml:space="preserve">Millivefslungnabólga, (þ.m.t. mjög ágengur sjúkdómur, </w:t>
            </w:r>
            <w:r>
              <w:rPr>
                <w:lang w:val="is-IS"/>
              </w:rPr>
              <w:t>bandvefsmyndun í lungum og lungnabólga)</w:t>
            </w:r>
          </w:p>
        </w:tc>
      </w:tr>
      <w:tr w:rsidR="00FA6C13" w14:paraId="22A19C96" w14:textId="77777777" w:rsidTr="00A74DCD">
        <w:trPr>
          <w:cantSplit/>
          <w:trHeight w:val="20"/>
        </w:trPr>
        <w:tc>
          <w:tcPr>
            <w:tcW w:w="9210" w:type="dxa"/>
            <w:gridSpan w:val="2"/>
            <w:tcBorders>
              <w:top w:val="single" w:sz="4" w:space="0" w:color="000000"/>
              <w:left w:val="single" w:sz="4" w:space="0" w:color="000000"/>
              <w:right w:val="single" w:sz="4" w:space="0" w:color="000000"/>
            </w:tcBorders>
          </w:tcPr>
          <w:p w14:paraId="5DC3264F" w14:textId="77777777" w:rsidR="00FA6C13" w:rsidRDefault="00FA6C13" w:rsidP="006317AB">
            <w:pPr>
              <w:keepNext/>
              <w:keepLines/>
            </w:pPr>
            <w:r>
              <w:rPr>
                <w:i/>
                <w:lang w:val="is-IS" w:eastAsia="ko-KR"/>
              </w:rPr>
              <w:t>Meltingarfæri</w:t>
            </w:r>
          </w:p>
        </w:tc>
      </w:tr>
      <w:tr w:rsidR="00FA6C13" w14:paraId="1C78259B" w14:textId="77777777" w:rsidTr="00A74DCD">
        <w:trPr>
          <w:cantSplit/>
          <w:trHeight w:val="20"/>
        </w:trPr>
        <w:tc>
          <w:tcPr>
            <w:tcW w:w="3402" w:type="dxa"/>
            <w:tcBorders>
              <w:left w:val="single" w:sz="4" w:space="0" w:color="000000"/>
            </w:tcBorders>
          </w:tcPr>
          <w:p w14:paraId="2D00F1F2" w14:textId="77777777" w:rsidR="00FA6C13" w:rsidRDefault="00FA6C13" w:rsidP="006317AB">
            <w:pPr>
              <w:keepNext/>
              <w:keepLines/>
              <w:ind w:firstLine="397"/>
            </w:pPr>
            <w:r>
              <w:rPr>
                <w:lang w:val="is-IS" w:eastAsia="ko-KR"/>
              </w:rPr>
              <w:t>Mjög algengar:</w:t>
            </w:r>
          </w:p>
        </w:tc>
        <w:tc>
          <w:tcPr>
            <w:tcW w:w="5808" w:type="dxa"/>
            <w:tcBorders>
              <w:right w:val="single" w:sz="4" w:space="0" w:color="000000"/>
            </w:tcBorders>
          </w:tcPr>
          <w:p w14:paraId="184EA762" w14:textId="77777777" w:rsidR="00FA6C13" w:rsidRDefault="00FA6C13" w:rsidP="006317AB">
            <w:pPr>
              <w:keepNext/>
              <w:keepLines/>
            </w:pPr>
            <w:r>
              <w:rPr>
                <w:lang w:val="is-IS" w:eastAsia="ko-KR"/>
              </w:rPr>
              <w:t>Kviðverkir, ógleði</w:t>
            </w:r>
          </w:p>
        </w:tc>
      </w:tr>
      <w:tr w:rsidR="00FA6C13" w14:paraId="459B81A9" w14:textId="77777777" w:rsidTr="00A74DCD">
        <w:trPr>
          <w:cantSplit/>
          <w:trHeight w:val="20"/>
        </w:trPr>
        <w:tc>
          <w:tcPr>
            <w:tcW w:w="3402" w:type="dxa"/>
            <w:tcBorders>
              <w:left w:val="single" w:sz="4" w:space="0" w:color="000000"/>
            </w:tcBorders>
          </w:tcPr>
          <w:p w14:paraId="48477E54" w14:textId="77777777" w:rsidR="00FA6C13" w:rsidRDefault="00FA6C13" w:rsidP="006317AB">
            <w:pPr>
              <w:keepNext/>
              <w:keepLines/>
              <w:ind w:firstLine="397"/>
            </w:pPr>
            <w:r>
              <w:rPr>
                <w:lang w:val="is-IS" w:eastAsia="ko-KR"/>
              </w:rPr>
              <w:t>Algengar:</w:t>
            </w:r>
          </w:p>
        </w:tc>
        <w:tc>
          <w:tcPr>
            <w:tcW w:w="5808" w:type="dxa"/>
            <w:tcBorders>
              <w:right w:val="single" w:sz="4" w:space="0" w:color="000000"/>
            </w:tcBorders>
          </w:tcPr>
          <w:p w14:paraId="79C6403E" w14:textId="77777777" w:rsidR="00FA6C13" w:rsidRDefault="00FA6C13" w:rsidP="006317AB">
            <w:pPr>
              <w:keepNext/>
              <w:keepLines/>
            </w:pPr>
            <w:r>
              <w:rPr>
                <w:lang w:val="is-IS" w:eastAsia="ko-KR"/>
              </w:rPr>
              <w:t>Maga- og þarmablæðingar, niðurgangur, meltingartruflanir, bakflæði, hægðatregða</w:t>
            </w:r>
          </w:p>
        </w:tc>
      </w:tr>
      <w:tr w:rsidR="00FA6C13" w14:paraId="13612CA2" w14:textId="77777777" w:rsidTr="00A74DCD">
        <w:trPr>
          <w:cantSplit/>
          <w:trHeight w:val="20"/>
        </w:trPr>
        <w:tc>
          <w:tcPr>
            <w:tcW w:w="3402" w:type="dxa"/>
            <w:tcBorders>
              <w:left w:val="single" w:sz="4" w:space="0" w:color="000000"/>
            </w:tcBorders>
          </w:tcPr>
          <w:p w14:paraId="79CA030A" w14:textId="77777777" w:rsidR="00FA6C13" w:rsidRDefault="00FA6C13" w:rsidP="006317AB">
            <w:pPr>
              <w:ind w:firstLine="397"/>
            </w:pPr>
            <w:r>
              <w:rPr>
                <w:lang w:val="is-IS" w:eastAsia="ko-KR"/>
              </w:rPr>
              <w:t>Sjaldgæfar:</w:t>
            </w:r>
          </w:p>
        </w:tc>
        <w:tc>
          <w:tcPr>
            <w:tcW w:w="5808" w:type="dxa"/>
            <w:tcBorders>
              <w:right w:val="single" w:sz="4" w:space="0" w:color="000000"/>
            </w:tcBorders>
          </w:tcPr>
          <w:p w14:paraId="55E37DE2" w14:textId="77777777" w:rsidR="00FA6C13" w:rsidRDefault="00FA6C13" w:rsidP="006317AB">
            <w:pPr>
              <w:keepNext/>
              <w:keepLines/>
            </w:pPr>
            <w:r>
              <w:rPr>
                <w:lang w:val="is-IS" w:eastAsia="ko-KR"/>
              </w:rPr>
              <w:t>Gat í þörmum, þarmaþrengingar, sarpbólga, brisbólga varabólga (cheilitis)</w:t>
            </w:r>
          </w:p>
        </w:tc>
      </w:tr>
      <w:tr w:rsidR="00FA6C13" w14:paraId="3E20DE0A" w14:textId="77777777" w:rsidTr="00A74DCD">
        <w:trPr>
          <w:cantSplit/>
          <w:trHeight w:val="20"/>
        </w:trPr>
        <w:tc>
          <w:tcPr>
            <w:tcW w:w="9210" w:type="dxa"/>
            <w:gridSpan w:val="2"/>
            <w:tcBorders>
              <w:top w:val="single" w:sz="4" w:space="0" w:color="000000"/>
              <w:left w:val="single" w:sz="4" w:space="0" w:color="000000"/>
              <w:right w:val="single" w:sz="4" w:space="0" w:color="000000"/>
            </w:tcBorders>
          </w:tcPr>
          <w:p w14:paraId="11F9FB0D" w14:textId="77777777" w:rsidR="00FA6C13" w:rsidRDefault="00FA6C13" w:rsidP="006317AB">
            <w:r>
              <w:rPr>
                <w:i/>
                <w:lang w:val="is-IS" w:eastAsia="ko-KR"/>
              </w:rPr>
              <w:t>Lifur og gall</w:t>
            </w:r>
          </w:p>
        </w:tc>
      </w:tr>
      <w:tr w:rsidR="00FA6C13" w14:paraId="55973586" w14:textId="77777777" w:rsidTr="00A74DCD">
        <w:trPr>
          <w:cantSplit/>
          <w:trHeight w:val="20"/>
        </w:trPr>
        <w:tc>
          <w:tcPr>
            <w:tcW w:w="3402" w:type="dxa"/>
            <w:tcBorders>
              <w:left w:val="single" w:sz="4" w:space="0" w:color="000000"/>
            </w:tcBorders>
          </w:tcPr>
          <w:p w14:paraId="0DF307F1" w14:textId="77777777" w:rsidR="00FA6C13" w:rsidRDefault="00FA6C13" w:rsidP="006317AB">
            <w:pPr>
              <w:keepNext/>
              <w:keepLines/>
              <w:ind w:firstLine="397"/>
            </w:pPr>
            <w:r>
              <w:rPr>
                <w:lang w:val="is-IS" w:eastAsia="ko-KR"/>
              </w:rPr>
              <w:t>Algengar:</w:t>
            </w:r>
          </w:p>
        </w:tc>
        <w:tc>
          <w:tcPr>
            <w:tcW w:w="5808" w:type="dxa"/>
            <w:tcBorders>
              <w:right w:val="single" w:sz="4" w:space="0" w:color="000000"/>
            </w:tcBorders>
          </w:tcPr>
          <w:p w14:paraId="3F846804" w14:textId="77777777" w:rsidR="00FA6C13" w:rsidRDefault="00FA6C13" w:rsidP="006317AB">
            <w:r>
              <w:rPr>
                <w:lang w:val="is-IS" w:eastAsia="ko-KR"/>
              </w:rPr>
              <w:t>Óeðlileg lifrarstarfsemi, hækkun lifrartransamínasa</w:t>
            </w:r>
          </w:p>
        </w:tc>
      </w:tr>
      <w:tr w:rsidR="00FA6C13" w14:paraId="0D50DC75" w14:textId="77777777" w:rsidTr="00A74DCD">
        <w:trPr>
          <w:cantSplit/>
          <w:trHeight w:val="20"/>
        </w:trPr>
        <w:tc>
          <w:tcPr>
            <w:tcW w:w="3402" w:type="dxa"/>
            <w:tcBorders>
              <w:left w:val="single" w:sz="4" w:space="0" w:color="000000"/>
            </w:tcBorders>
          </w:tcPr>
          <w:p w14:paraId="24ED27E1" w14:textId="77777777" w:rsidR="00FA6C13" w:rsidRDefault="00FA6C13" w:rsidP="006317AB">
            <w:pPr>
              <w:keepNext/>
              <w:keepLines/>
              <w:ind w:firstLine="397"/>
            </w:pPr>
            <w:r>
              <w:rPr>
                <w:lang w:val="is-IS" w:eastAsia="ko-KR"/>
              </w:rPr>
              <w:t>Sjaldgæfar:</w:t>
            </w:r>
          </w:p>
        </w:tc>
        <w:tc>
          <w:tcPr>
            <w:tcW w:w="5808" w:type="dxa"/>
            <w:tcBorders>
              <w:right w:val="single" w:sz="4" w:space="0" w:color="000000"/>
            </w:tcBorders>
          </w:tcPr>
          <w:p w14:paraId="391FA02E" w14:textId="77777777" w:rsidR="00FA6C13" w:rsidRDefault="00FA6C13" w:rsidP="006317AB">
            <w:r>
              <w:rPr>
                <w:lang w:val="is-IS" w:eastAsia="ko-KR"/>
              </w:rPr>
              <w:t>Lifrarbólga, lifrarfrumuskemmdir, gallblöðrubólga</w:t>
            </w:r>
          </w:p>
        </w:tc>
      </w:tr>
      <w:tr w:rsidR="00FA6C13" w14:paraId="747DF6C0" w14:textId="77777777" w:rsidTr="00A74DCD">
        <w:trPr>
          <w:cantSplit/>
          <w:trHeight w:val="20"/>
        </w:trPr>
        <w:tc>
          <w:tcPr>
            <w:tcW w:w="3402" w:type="dxa"/>
            <w:tcBorders>
              <w:left w:val="single" w:sz="4" w:space="0" w:color="000000"/>
            </w:tcBorders>
          </w:tcPr>
          <w:p w14:paraId="72261C83" w14:textId="77777777" w:rsidR="00FA6C13" w:rsidRPr="00183F39" w:rsidRDefault="00FA6C13" w:rsidP="006317AB">
            <w:pPr>
              <w:keepNext/>
              <w:keepLines/>
              <w:ind w:firstLine="397"/>
              <w:rPr>
                <w:lang w:val="is-IS"/>
              </w:rPr>
            </w:pPr>
            <w:r>
              <w:rPr>
                <w:lang w:val="is-IS" w:eastAsia="ko-KR"/>
              </w:rPr>
              <w:t>Mjög sjaldgæfar:</w:t>
            </w:r>
          </w:p>
        </w:tc>
        <w:tc>
          <w:tcPr>
            <w:tcW w:w="5808" w:type="dxa"/>
            <w:tcBorders>
              <w:right w:val="single" w:sz="4" w:space="0" w:color="000000"/>
            </w:tcBorders>
          </w:tcPr>
          <w:p w14:paraId="3B20CDA5" w14:textId="77777777" w:rsidR="00FA6C13" w:rsidRDefault="00FA6C13" w:rsidP="006317AB">
            <w:r>
              <w:rPr>
                <w:lang w:val="is-IS" w:eastAsia="ko-KR"/>
              </w:rPr>
              <w:t>Sjálfsnæmislifrarbólga, gula</w:t>
            </w:r>
          </w:p>
        </w:tc>
      </w:tr>
      <w:tr w:rsidR="00FA6C13" w14:paraId="35D39FE5" w14:textId="77777777" w:rsidTr="00A74DCD">
        <w:trPr>
          <w:cantSplit/>
          <w:trHeight w:val="20"/>
        </w:trPr>
        <w:tc>
          <w:tcPr>
            <w:tcW w:w="3402" w:type="dxa"/>
            <w:tcBorders>
              <w:left w:val="single" w:sz="4" w:space="0" w:color="000000"/>
              <w:bottom w:val="single" w:sz="4" w:space="0" w:color="000000"/>
            </w:tcBorders>
          </w:tcPr>
          <w:p w14:paraId="1F700C5A" w14:textId="77777777" w:rsidR="00FA6C13" w:rsidRPr="00183F39" w:rsidRDefault="00FA6C13" w:rsidP="006317AB">
            <w:pPr>
              <w:ind w:firstLine="397"/>
              <w:rPr>
                <w:lang w:val="is-IS"/>
              </w:rPr>
            </w:pPr>
            <w:r>
              <w:rPr>
                <w:lang w:val="is-IS" w:eastAsia="ko-KR"/>
              </w:rPr>
              <w:t>Tíðni ekki þekkt:</w:t>
            </w:r>
          </w:p>
        </w:tc>
        <w:tc>
          <w:tcPr>
            <w:tcW w:w="5808" w:type="dxa"/>
            <w:tcBorders>
              <w:bottom w:val="single" w:sz="4" w:space="0" w:color="000000"/>
              <w:right w:val="single" w:sz="4" w:space="0" w:color="000000"/>
            </w:tcBorders>
          </w:tcPr>
          <w:p w14:paraId="2896A20D" w14:textId="77777777" w:rsidR="00FA6C13" w:rsidRDefault="00FA6C13" w:rsidP="006317AB">
            <w:r>
              <w:rPr>
                <w:lang w:val="is-IS" w:eastAsia="ko-KR"/>
              </w:rPr>
              <w:t>Lifrarbilun</w:t>
            </w:r>
          </w:p>
        </w:tc>
      </w:tr>
      <w:tr w:rsidR="00FA6C13" w14:paraId="19EFD3AC" w14:textId="77777777" w:rsidTr="00A74DCD">
        <w:trPr>
          <w:cantSplit/>
          <w:trHeight w:val="20"/>
        </w:trPr>
        <w:tc>
          <w:tcPr>
            <w:tcW w:w="9210" w:type="dxa"/>
            <w:gridSpan w:val="2"/>
            <w:tcBorders>
              <w:top w:val="single" w:sz="4" w:space="0" w:color="000000"/>
              <w:left w:val="single" w:sz="4" w:space="0" w:color="000000"/>
              <w:right w:val="single" w:sz="4" w:space="0" w:color="000000"/>
            </w:tcBorders>
          </w:tcPr>
          <w:p w14:paraId="12A9DF7F" w14:textId="77777777" w:rsidR="00FA6C13" w:rsidRDefault="00FA6C13" w:rsidP="00A74DCD">
            <w:pPr>
              <w:keepNext/>
              <w:keepLines/>
            </w:pPr>
            <w:r>
              <w:rPr>
                <w:i/>
                <w:lang w:val="is-IS" w:eastAsia="ko-KR"/>
              </w:rPr>
              <w:t>Húð og undirhúð</w:t>
            </w:r>
          </w:p>
        </w:tc>
      </w:tr>
      <w:tr w:rsidR="00FA6C13" w14:paraId="3AF1A5A5" w14:textId="77777777" w:rsidTr="00A74DCD">
        <w:trPr>
          <w:cantSplit/>
          <w:trHeight w:val="20"/>
        </w:trPr>
        <w:tc>
          <w:tcPr>
            <w:tcW w:w="3402" w:type="dxa"/>
            <w:tcBorders>
              <w:left w:val="single" w:sz="4" w:space="0" w:color="000000"/>
            </w:tcBorders>
          </w:tcPr>
          <w:p w14:paraId="20981A5E" w14:textId="77777777" w:rsidR="00FA6C13" w:rsidRDefault="00FA6C13" w:rsidP="004B75C4">
            <w:pPr>
              <w:keepNext/>
              <w:keepLines/>
              <w:ind w:firstLine="397"/>
            </w:pPr>
            <w:r>
              <w:rPr>
                <w:lang w:val="is-IS" w:eastAsia="ko-KR"/>
              </w:rPr>
              <w:t>Algengar:</w:t>
            </w:r>
          </w:p>
        </w:tc>
        <w:tc>
          <w:tcPr>
            <w:tcW w:w="5808" w:type="dxa"/>
            <w:tcBorders>
              <w:right w:val="single" w:sz="4" w:space="0" w:color="000000"/>
            </w:tcBorders>
          </w:tcPr>
          <w:p w14:paraId="06385A6C" w14:textId="77777777" w:rsidR="00FA6C13" w:rsidRDefault="00FA6C13" w:rsidP="00A74DCD">
            <w:pPr>
              <w:keepNext/>
              <w:keepLines/>
            </w:pPr>
            <w:r>
              <w:rPr>
                <w:lang w:val="is-IS" w:eastAsia="ko-KR"/>
              </w:rPr>
              <w:t xml:space="preserve">Nýtilkomin eða versnandi tilvik </w:t>
            </w:r>
            <w:r>
              <w:rPr>
                <w:lang w:val="is-IS"/>
              </w:rPr>
              <w:t>sóra</w:t>
            </w:r>
            <w:r>
              <w:rPr>
                <w:lang w:val="is-IS" w:eastAsia="ko-KR"/>
              </w:rPr>
              <w:t xml:space="preserve"> m.a. </w:t>
            </w:r>
            <w:r>
              <w:rPr>
                <w:lang w:val="is-IS"/>
              </w:rPr>
              <w:t>sór</w:t>
            </w:r>
            <w:r>
              <w:rPr>
                <w:lang w:val="is-IS" w:eastAsia="ko-KR"/>
              </w:rPr>
              <w:t>i með graftarbólum (aðallega í lófum og á iljum), ofsakláði, útbrot, kláði, ofsviti, þurr húð, húðbólga vegna sveppasýkingar, exem, hárlos</w:t>
            </w:r>
          </w:p>
        </w:tc>
      </w:tr>
      <w:tr w:rsidR="00FA6C13" w14:paraId="3C7420FB" w14:textId="77777777" w:rsidTr="00A74DCD">
        <w:trPr>
          <w:cantSplit/>
          <w:trHeight w:val="20"/>
        </w:trPr>
        <w:tc>
          <w:tcPr>
            <w:tcW w:w="3402" w:type="dxa"/>
            <w:tcBorders>
              <w:left w:val="single" w:sz="4" w:space="0" w:color="000000"/>
            </w:tcBorders>
          </w:tcPr>
          <w:p w14:paraId="636C7E8F" w14:textId="77777777" w:rsidR="00FA6C13" w:rsidRDefault="00FA6C13" w:rsidP="004B75C4">
            <w:pPr>
              <w:keepNext/>
              <w:keepLines/>
              <w:ind w:firstLine="397"/>
            </w:pPr>
            <w:r>
              <w:rPr>
                <w:lang w:val="is-IS" w:eastAsia="ko-KR"/>
              </w:rPr>
              <w:t>Sjaldgæfar:</w:t>
            </w:r>
          </w:p>
        </w:tc>
        <w:tc>
          <w:tcPr>
            <w:tcW w:w="5808" w:type="dxa"/>
            <w:tcBorders>
              <w:right w:val="single" w:sz="4" w:space="0" w:color="000000"/>
            </w:tcBorders>
          </w:tcPr>
          <w:p w14:paraId="54402910" w14:textId="77777777" w:rsidR="00FA6C13" w:rsidRDefault="00FA6C13" w:rsidP="00A74DCD">
            <w:pPr>
              <w:keepNext/>
              <w:keepLines/>
            </w:pPr>
            <w:r>
              <w:rPr>
                <w:lang w:val="is-IS" w:eastAsia="ko-KR"/>
              </w:rPr>
              <w:t>Húðblöðrur, flasa, rósroði, totuæxli í húð (skin papilloma), ofvöxtur í hornlagi húðþekju, mislitun á húð/dökknun húðar</w:t>
            </w:r>
          </w:p>
        </w:tc>
      </w:tr>
      <w:tr w:rsidR="00FA6C13" w:rsidRPr="00EF4163" w14:paraId="291E10EE" w14:textId="77777777" w:rsidTr="00A74DCD">
        <w:trPr>
          <w:cantSplit/>
          <w:trHeight w:val="20"/>
        </w:trPr>
        <w:tc>
          <w:tcPr>
            <w:tcW w:w="3402" w:type="dxa"/>
            <w:tcBorders>
              <w:left w:val="single" w:sz="4" w:space="0" w:color="000000"/>
            </w:tcBorders>
          </w:tcPr>
          <w:p w14:paraId="4E2212AD" w14:textId="77777777" w:rsidR="00FA6C13" w:rsidRPr="00183F39" w:rsidRDefault="00FA6C13" w:rsidP="00A74DCD">
            <w:pPr>
              <w:keepNext/>
              <w:keepLines/>
              <w:ind w:firstLine="397"/>
              <w:rPr>
                <w:lang w:val="is-IS"/>
              </w:rPr>
            </w:pPr>
            <w:r>
              <w:rPr>
                <w:lang w:val="is-IS" w:eastAsia="ko-KR"/>
              </w:rPr>
              <w:t>Mjög sjaldgæfar:</w:t>
            </w:r>
          </w:p>
        </w:tc>
        <w:tc>
          <w:tcPr>
            <w:tcW w:w="5808" w:type="dxa"/>
            <w:tcBorders>
              <w:right w:val="single" w:sz="4" w:space="0" w:color="000000"/>
            </w:tcBorders>
          </w:tcPr>
          <w:p w14:paraId="0C335A5B" w14:textId="77777777" w:rsidR="00FA6C13" w:rsidRPr="00183F39" w:rsidRDefault="00FA6C13" w:rsidP="00A74DCD">
            <w:pPr>
              <w:keepNext/>
              <w:keepLines/>
              <w:rPr>
                <w:lang w:val="is-IS"/>
              </w:rPr>
            </w:pPr>
            <w:r>
              <w:rPr>
                <w:lang w:val="is-IS" w:eastAsia="ko-KR"/>
              </w:rPr>
              <w:t xml:space="preserve">Drep í húðþekju (toxic epidermal necrolysis), Stevens-Johnson heilkenni, regnbogaroðasótt (erythema multiforme), kýlasótt, línuleg IgA blöðruhúðbólga, </w:t>
            </w:r>
            <w:r>
              <w:rPr>
                <w:bCs/>
                <w:lang w:val="is-IS"/>
              </w:rPr>
              <w:t>b</w:t>
            </w:r>
            <w:r>
              <w:rPr>
                <w:lang w:val="is-IS"/>
              </w:rPr>
              <w:t>ráð útbreidd graftarútþot (acute generalised exanthematous pustulosis (AGEP), húðskæningsviðbrögð</w:t>
            </w:r>
            <w:r>
              <w:rPr>
                <w:lang w:val="is-IS" w:eastAsia="ko-KR"/>
              </w:rPr>
              <w:t>.</w:t>
            </w:r>
          </w:p>
        </w:tc>
      </w:tr>
      <w:tr w:rsidR="00FA6C13" w:rsidRPr="005D06C6" w14:paraId="00BC84FE" w14:textId="77777777" w:rsidTr="00A74DCD">
        <w:trPr>
          <w:cantSplit/>
          <w:trHeight w:val="20"/>
        </w:trPr>
        <w:tc>
          <w:tcPr>
            <w:tcW w:w="3402" w:type="dxa"/>
            <w:tcBorders>
              <w:left w:val="single" w:sz="4" w:space="0" w:color="000000"/>
              <w:bottom w:val="single" w:sz="4" w:space="0" w:color="000000"/>
            </w:tcBorders>
          </w:tcPr>
          <w:p w14:paraId="017C32F6" w14:textId="77777777" w:rsidR="00FA6C13" w:rsidRPr="00183F39" w:rsidRDefault="00FA6C13" w:rsidP="006317AB">
            <w:pPr>
              <w:ind w:firstLine="397"/>
              <w:rPr>
                <w:lang w:val="is-IS"/>
              </w:rPr>
            </w:pPr>
            <w:r>
              <w:rPr>
                <w:lang w:val="is-IS" w:eastAsia="ko-KR"/>
              </w:rPr>
              <w:t>Tíðni ekki þekkt:</w:t>
            </w:r>
          </w:p>
        </w:tc>
        <w:tc>
          <w:tcPr>
            <w:tcW w:w="5808" w:type="dxa"/>
            <w:tcBorders>
              <w:bottom w:val="single" w:sz="4" w:space="0" w:color="000000"/>
              <w:right w:val="single" w:sz="4" w:space="0" w:color="000000"/>
            </w:tcBorders>
          </w:tcPr>
          <w:p w14:paraId="14BBB933" w14:textId="77777777" w:rsidR="00FA6C13" w:rsidRPr="006F513C" w:rsidRDefault="00FA6C13" w:rsidP="006317AB">
            <w:pPr>
              <w:rPr>
                <w:lang w:val="is-IS"/>
              </w:rPr>
            </w:pPr>
            <w:r>
              <w:rPr>
                <w:lang w:val="is-IS" w:eastAsia="ko-KR"/>
              </w:rPr>
              <w:t>Versnandi einkenni húð- og vöðvabólgu (dermatomyositis)</w:t>
            </w:r>
          </w:p>
        </w:tc>
      </w:tr>
      <w:tr w:rsidR="00FA6C13" w:rsidRPr="00040979" w14:paraId="4102F982" w14:textId="77777777" w:rsidTr="00A74DCD">
        <w:trPr>
          <w:cantSplit/>
          <w:trHeight w:val="20"/>
        </w:trPr>
        <w:tc>
          <w:tcPr>
            <w:tcW w:w="9210" w:type="dxa"/>
            <w:gridSpan w:val="2"/>
            <w:tcBorders>
              <w:top w:val="single" w:sz="4" w:space="0" w:color="000000"/>
              <w:left w:val="single" w:sz="4" w:space="0" w:color="000000"/>
              <w:right w:val="single" w:sz="4" w:space="0" w:color="000000"/>
            </w:tcBorders>
          </w:tcPr>
          <w:p w14:paraId="5B46AA60" w14:textId="77777777" w:rsidR="00FA6C13" w:rsidRPr="00040979" w:rsidRDefault="00FA6C13" w:rsidP="006317AB">
            <w:pPr>
              <w:rPr>
                <w:lang w:val="sv-SE"/>
              </w:rPr>
            </w:pPr>
            <w:r>
              <w:rPr>
                <w:i/>
                <w:lang w:val="is-IS" w:eastAsia="ko-KR"/>
              </w:rPr>
              <w:t>Stoðkerfi og bandvefur</w:t>
            </w:r>
          </w:p>
        </w:tc>
      </w:tr>
      <w:tr w:rsidR="00FA6C13" w14:paraId="7110E54C" w14:textId="77777777" w:rsidTr="00A74DCD">
        <w:trPr>
          <w:cantSplit/>
          <w:trHeight w:val="20"/>
        </w:trPr>
        <w:tc>
          <w:tcPr>
            <w:tcW w:w="3402" w:type="dxa"/>
            <w:tcBorders>
              <w:left w:val="single" w:sz="4" w:space="0" w:color="000000"/>
              <w:bottom w:val="single" w:sz="4" w:space="0" w:color="000000"/>
            </w:tcBorders>
          </w:tcPr>
          <w:p w14:paraId="2A2AC8A5" w14:textId="77777777" w:rsidR="00FA6C13" w:rsidRDefault="00FA6C13" w:rsidP="006317AB">
            <w:pPr>
              <w:ind w:firstLine="397"/>
            </w:pPr>
            <w:r>
              <w:rPr>
                <w:lang w:val="is-IS" w:eastAsia="ko-KR"/>
              </w:rPr>
              <w:t>Algengar:</w:t>
            </w:r>
          </w:p>
        </w:tc>
        <w:tc>
          <w:tcPr>
            <w:tcW w:w="5808" w:type="dxa"/>
            <w:tcBorders>
              <w:bottom w:val="single" w:sz="4" w:space="0" w:color="000000"/>
              <w:right w:val="single" w:sz="4" w:space="0" w:color="000000"/>
            </w:tcBorders>
          </w:tcPr>
          <w:p w14:paraId="4660224E" w14:textId="77777777" w:rsidR="00FA6C13" w:rsidRDefault="00FA6C13" w:rsidP="006317AB">
            <w:r>
              <w:rPr>
                <w:lang w:val="is-IS" w:eastAsia="ko-KR"/>
              </w:rPr>
              <w:t>Liðverkir, vöðvaverkir, bakverkir</w:t>
            </w:r>
          </w:p>
        </w:tc>
      </w:tr>
      <w:tr w:rsidR="00FA6C13" w14:paraId="294021A4" w14:textId="77777777" w:rsidTr="00A74DCD">
        <w:trPr>
          <w:cantSplit/>
          <w:trHeight w:val="20"/>
        </w:trPr>
        <w:tc>
          <w:tcPr>
            <w:tcW w:w="9210" w:type="dxa"/>
            <w:gridSpan w:val="2"/>
            <w:tcBorders>
              <w:top w:val="single" w:sz="4" w:space="0" w:color="000000"/>
              <w:left w:val="single" w:sz="4" w:space="0" w:color="000000"/>
              <w:right w:val="single" w:sz="4" w:space="0" w:color="000000"/>
            </w:tcBorders>
          </w:tcPr>
          <w:p w14:paraId="30398215" w14:textId="77777777" w:rsidR="00FA6C13" w:rsidRPr="00183F39" w:rsidRDefault="00FA6C13" w:rsidP="00DD2527">
            <w:pPr>
              <w:keepNext/>
              <w:keepLines/>
              <w:rPr>
                <w:lang w:val="is-IS"/>
              </w:rPr>
            </w:pPr>
            <w:r>
              <w:rPr>
                <w:i/>
                <w:lang w:val="is-IS" w:eastAsia="ko-KR"/>
              </w:rPr>
              <w:t>Nýru og þvagfæri</w:t>
            </w:r>
          </w:p>
        </w:tc>
      </w:tr>
      <w:tr w:rsidR="00FA6C13" w14:paraId="36707A77" w14:textId="77777777" w:rsidTr="00A74DCD">
        <w:trPr>
          <w:cantSplit/>
          <w:trHeight w:val="20"/>
        </w:trPr>
        <w:tc>
          <w:tcPr>
            <w:tcW w:w="3402" w:type="dxa"/>
            <w:tcBorders>
              <w:left w:val="single" w:sz="4" w:space="0" w:color="000000"/>
            </w:tcBorders>
          </w:tcPr>
          <w:p w14:paraId="1C576B65" w14:textId="77777777" w:rsidR="00FA6C13" w:rsidRDefault="00FA6C13" w:rsidP="006317AB">
            <w:pPr>
              <w:keepNext/>
              <w:keepLines/>
              <w:ind w:firstLine="397"/>
            </w:pPr>
            <w:r>
              <w:rPr>
                <w:lang w:val="is-IS" w:eastAsia="ko-KR"/>
              </w:rPr>
              <w:t>Algengar:</w:t>
            </w:r>
          </w:p>
        </w:tc>
        <w:tc>
          <w:tcPr>
            <w:tcW w:w="5808" w:type="dxa"/>
            <w:tcBorders>
              <w:right w:val="single" w:sz="4" w:space="0" w:color="000000"/>
            </w:tcBorders>
          </w:tcPr>
          <w:p w14:paraId="60BFBADC" w14:textId="77777777" w:rsidR="00FA6C13" w:rsidRDefault="00FA6C13" w:rsidP="00DD2527">
            <w:pPr>
              <w:keepNext/>
              <w:keepLines/>
            </w:pPr>
            <w:r>
              <w:rPr>
                <w:lang w:val="is-IS" w:eastAsia="ko-KR"/>
              </w:rPr>
              <w:t>Þvagfærasýking</w:t>
            </w:r>
          </w:p>
        </w:tc>
      </w:tr>
      <w:tr w:rsidR="00FA6C13" w:rsidRPr="00040979" w14:paraId="795B73D8" w14:textId="77777777" w:rsidTr="00A74DCD">
        <w:trPr>
          <w:cantSplit/>
          <w:trHeight w:val="20"/>
        </w:trPr>
        <w:tc>
          <w:tcPr>
            <w:tcW w:w="3402" w:type="dxa"/>
            <w:tcBorders>
              <w:left w:val="single" w:sz="4" w:space="0" w:color="000000"/>
              <w:bottom w:val="single" w:sz="4" w:space="0" w:color="000000"/>
            </w:tcBorders>
          </w:tcPr>
          <w:p w14:paraId="1416FA54" w14:textId="77777777" w:rsidR="00FA6C13" w:rsidRDefault="00FA6C13" w:rsidP="006317AB">
            <w:pPr>
              <w:ind w:firstLine="397"/>
            </w:pPr>
            <w:r>
              <w:rPr>
                <w:lang w:val="is-IS" w:eastAsia="ko-KR"/>
              </w:rPr>
              <w:t>Sjaldgæfar:</w:t>
            </w:r>
          </w:p>
        </w:tc>
        <w:tc>
          <w:tcPr>
            <w:tcW w:w="5808" w:type="dxa"/>
            <w:tcBorders>
              <w:bottom w:val="single" w:sz="4" w:space="0" w:color="000000"/>
              <w:right w:val="single" w:sz="4" w:space="0" w:color="000000"/>
            </w:tcBorders>
          </w:tcPr>
          <w:p w14:paraId="508E2CD9" w14:textId="77777777" w:rsidR="00FA6C13" w:rsidRPr="00040979" w:rsidRDefault="00FA6C13" w:rsidP="006317AB">
            <w:pPr>
              <w:rPr>
                <w:lang w:val="sv-SE"/>
              </w:rPr>
            </w:pPr>
            <w:r>
              <w:rPr>
                <w:lang w:val="is-IS" w:eastAsia="ko-KR"/>
              </w:rPr>
              <w:t>Nýrna- og skjóðubólga</w:t>
            </w:r>
          </w:p>
        </w:tc>
      </w:tr>
      <w:tr w:rsidR="00FA6C13" w:rsidRPr="00040979" w14:paraId="4F3EB555" w14:textId="77777777" w:rsidTr="00A74DCD">
        <w:trPr>
          <w:cantSplit/>
          <w:trHeight w:val="20"/>
        </w:trPr>
        <w:tc>
          <w:tcPr>
            <w:tcW w:w="9210" w:type="dxa"/>
            <w:gridSpan w:val="2"/>
            <w:tcBorders>
              <w:top w:val="single" w:sz="4" w:space="0" w:color="000000"/>
              <w:left w:val="single" w:sz="4" w:space="0" w:color="000000"/>
              <w:right w:val="single" w:sz="4" w:space="0" w:color="000000"/>
            </w:tcBorders>
          </w:tcPr>
          <w:p w14:paraId="44781EB4" w14:textId="77777777" w:rsidR="00FA6C13" w:rsidRPr="00183F39" w:rsidRDefault="00FA6C13" w:rsidP="006317AB">
            <w:pPr>
              <w:rPr>
                <w:lang w:val="is-IS"/>
              </w:rPr>
            </w:pPr>
            <w:r>
              <w:rPr>
                <w:i/>
                <w:lang w:val="is-IS" w:eastAsia="ko-KR"/>
              </w:rPr>
              <w:t>Æxlunarfæri og brjóst</w:t>
            </w:r>
          </w:p>
        </w:tc>
      </w:tr>
      <w:tr w:rsidR="00FA6C13" w14:paraId="273DA736" w14:textId="77777777" w:rsidTr="00A74DCD">
        <w:trPr>
          <w:cantSplit/>
          <w:trHeight w:val="20"/>
        </w:trPr>
        <w:tc>
          <w:tcPr>
            <w:tcW w:w="3402" w:type="dxa"/>
            <w:tcBorders>
              <w:left w:val="single" w:sz="4" w:space="0" w:color="000000"/>
              <w:bottom w:val="single" w:sz="4" w:space="0" w:color="000000"/>
            </w:tcBorders>
          </w:tcPr>
          <w:p w14:paraId="33BF64D5" w14:textId="77777777" w:rsidR="00FA6C13" w:rsidRDefault="00FA6C13" w:rsidP="006317AB">
            <w:pPr>
              <w:ind w:firstLine="397"/>
            </w:pPr>
            <w:r>
              <w:rPr>
                <w:lang w:val="is-IS" w:eastAsia="ko-KR"/>
              </w:rPr>
              <w:t>Sjaldgæfar:</w:t>
            </w:r>
          </w:p>
        </w:tc>
        <w:tc>
          <w:tcPr>
            <w:tcW w:w="5808" w:type="dxa"/>
            <w:tcBorders>
              <w:bottom w:val="single" w:sz="4" w:space="0" w:color="000000"/>
              <w:right w:val="single" w:sz="4" w:space="0" w:color="000000"/>
            </w:tcBorders>
          </w:tcPr>
          <w:p w14:paraId="508C08E2" w14:textId="77777777" w:rsidR="00FA6C13" w:rsidRDefault="00FA6C13" w:rsidP="006317AB">
            <w:r>
              <w:rPr>
                <w:lang w:val="is-IS" w:eastAsia="ko-KR"/>
              </w:rPr>
              <w:t>Leggangabólga</w:t>
            </w:r>
          </w:p>
        </w:tc>
      </w:tr>
      <w:tr w:rsidR="00FA6C13" w:rsidRPr="0090616C" w14:paraId="76C92D7D" w14:textId="77777777" w:rsidTr="00A74DCD">
        <w:trPr>
          <w:cantSplit/>
          <w:trHeight w:val="20"/>
        </w:trPr>
        <w:tc>
          <w:tcPr>
            <w:tcW w:w="9210" w:type="dxa"/>
            <w:gridSpan w:val="2"/>
            <w:tcBorders>
              <w:top w:val="single" w:sz="4" w:space="0" w:color="000000"/>
              <w:left w:val="single" w:sz="4" w:space="0" w:color="000000"/>
              <w:right w:val="single" w:sz="4" w:space="0" w:color="000000"/>
            </w:tcBorders>
          </w:tcPr>
          <w:p w14:paraId="034485AF" w14:textId="77777777" w:rsidR="00FA6C13" w:rsidRPr="006F513C" w:rsidRDefault="00FA6C13" w:rsidP="006317AB">
            <w:pPr>
              <w:rPr>
                <w:lang w:val="fi-FI"/>
              </w:rPr>
            </w:pPr>
            <w:r>
              <w:rPr>
                <w:i/>
                <w:lang w:val="is-IS" w:eastAsia="ko-KR"/>
              </w:rPr>
              <w:t>Almennar aukaverkanir og aukaverkanir á íkomustað</w:t>
            </w:r>
          </w:p>
        </w:tc>
      </w:tr>
      <w:tr w:rsidR="00FA6C13" w:rsidRPr="00040979" w14:paraId="4BDDD557" w14:textId="77777777" w:rsidTr="00A74DCD">
        <w:trPr>
          <w:cantSplit/>
          <w:trHeight w:val="20"/>
        </w:trPr>
        <w:tc>
          <w:tcPr>
            <w:tcW w:w="3402" w:type="dxa"/>
            <w:tcBorders>
              <w:left w:val="single" w:sz="4" w:space="0" w:color="000000"/>
            </w:tcBorders>
          </w:tcPr>
          <w:p w14:paraId="1EE306FB" w14:textId="77777777" w:rsidR="00FA6C13" w:rsidRDefault="00FA6C13" w:rsidP="006317AB">
            <w:pPr>
              <w:keepNext/>
              <w:keepLines/>
              <w:ind w:firstLine="397"/>
            </w:pPr>
            <w:r>
              <w:rPr>
                <w:lang w:val="is-IS" w:eastAsia="ko-KR"/>
              </w:rPr>
              <w:t>Mjög algengar:</w:t>
            </w:r>
          </w:p>
        </w:tc>
        <w:tc>
          <w:tcPr>
            <w:tcW w:w="5808" w:type="dxa"/>
            <w:tcBorders>
              <w:right w:val="single" w:sz="4" w:space="0" w:color="000000"/>
            </w:tcBorders>
          </w:tcPr>
          <w:p w14:paraId="068F8B40" w14:textId="77777777" w:rsidR="00FA6C13" w:rsidRPr="00040979" w:rsidRDefault="00FA6C13" w:rsidP="006317AB">
            <w:pPr>
              <w:rPr>
                <w:lang w:val="sv-SE"/>
              </w:rPr>
            </w:pPr>
            <w:r>
              <w:rPr>
                <w:lang w:val="is-IS" w:eastAsia="ko-KR"/>
              </w:rPr>
              <w:t>Innrennslistengd viðbrögð, verkur</w:t>
            </w:r>
          </w:p>
        </w:tc>
      </w:tr>
      <w:tr w:rsidR="00FA6C13" w14:paraId="129E0BAA" w14:textId="77777777" w:rsidTr="00A74DCD">
        <w:trPr>
          <w:cantSplit/>
          <w:trHeight w:val="20"/>
        </w:trPr>
        <w:tc>
          <w:tcPr>
            <w:tcW w:w="3402" w:type="dxa"/>
            <w:tcBorders>
              <w:left w:val="single" w:sz="4" w:space="0" w:color="000000"/>
            </w:tcBorders>
          </w:tcPr>
          <w:p w14:paraId="184E4233" w14:textId="77777777" w:rsidR="00FA6C13" w:rsidRDefault="00FA6C13" w:rsidP="006317AB">
            <w:pPr>
              <w:keepNext/>
              <w:keepLines/>
              <w:ind w:firstLine="397"/>
            </w:pPr>
            <w:r>
              <w:rPr>
                <w:lang w:val="is-IS" w:eastAsia="ko-KR"/>
              </w:rPr>
              <w:t>Algengar:</w:t>
            </w:r>
          </w:p>
        </w:tc>
        <w:tc>
          <w:tcPr>
            <w:tcW w:w="5808" w:type="dxa"/>
            <w:tcBorders>
              <w:right w:val="single" w:sz="4" w:space="0" w:color="000000"/>
            </w:tcBorders>
          </w:tcPr>
          <w:p w14:paraId="0D4E5EF8" w14:textId="77777777" w:rsidR="00FA6C13" w:rsidRDefault="00FA6C13" w:rsidP="006317AB">
            <w:r>
              <w:rPr>
                <w:lang w:val="is-IS" w:eastAsia="ko-KR"/>
              </w:rPr>
              <w:t>Brjóstverkur, þreyta, hiti, viðbrögð á stungustað, kuldahrollur, bjúgur</w:t>
            </w:r>
          </w:p>
        </w:tc>
      </w:tr>
      <w:tr w:rsidR="00FA6C13" w14:paraId="53953359" w14:textId="77777777" w:rsidTr="00A74DCD">
        <w:trPr>
          <w:cantSplit/>
          <w:trHeight w:val="20"/>
        </w:trPr>
        <w:tc>
          <w:tcPr>
            <w:tcW w:w="3402" w:type="dxa"/>
            <w:tcBorders>
              <w:left w:val="single" w:sz="4" w:space="0" w:color="000000"/>
            </w:tcBorders>
          </w:tcPr>
          <w:p w14:paraId="54323BBE" w14:textId="77777777" w:rsidR="00FA6C13" w:rsidRDefault="00FA6C13" w:rsidP="006317AB">
            <w:pPr>
              <w:keepNext/>
              <w:keepLines/>
              <w:ind w:firstLine="397"/>
            </w:pPr>
            <w:r>
              <w:rPr>
                <w:lang w:val="is-IS" w:eastAsia="ko-KR"/>
              </w:rPr>
              <w:t>Sjaldgæfar:</w:t>
            </w:r>
          </w:p>
        </w:tc>
        <w:tc>
          <w:tcPr>
            <w:tcW w:w="5808" w:type="dxa"/>
            <w:tcBorders>
              <w:right w:val="single" w:sz="4" w:space="0" w:color="000000"/>
            </w:tcBorders>
          </w:tcPr>
          <w:p w14:paraId="262AD0B3" w14:textId="77777777" w:rsidR="00FA6C13" w:rsidRDefault="00FA6C13" w:rsidP="006317AB">
            <w:r>
              <w:rPr>
                <w:lang w:val="is-IS" w:eastAsia="ko-KR"/>
              </w:rPr>
              <w:t xml:space="preserve">Sár gróa seint </w:t>
            </w:r>
          </w:p>
        </w:tc>
      </w:tr>
      <w:tr w:rsidR="00FA6C13" w:rsidRPr="00040979" w14:paraId="7FC3122E" w14:textId="77777777" w:rsidTr="00A74DCD">
        <w:trPr>
          <w:cantSplit/>
          <w:trHeight w:val="20"/>
        </w:trPr>
        <w:tc>
          <w:tcPr>
            <w:tcW w:w="3402" w:type="dxa"/>
            <w:tcBorders>
              <w:left w:val="single" w:sz="4" w:space="0" w:color="000000"/>
              <w:bottom w:val="single" w:sz="4" w:space="0" w:color="000000"/>
            </w:tcBorders>
          </w:tcPr>
          <w:p w14:paraId="1DDFD2BF" w14:textId="77777777" w:rsidR="00FA6C13" w:rsidRPr="00183F39" w:rsidRDefault="00FA6C13" w:rsidP="006317AB">
            <w:pPr>
              <w:ind w:firstLine="397"/>
              <w:rPr>
                <w:lang w:val="is-IS"/>
              </w:rPr>
            </w:pPr>
            <w:r>
              <w:rPr>
                <w:lang w:val="is-IS" w:eastAsia="ko-KR"/>
              </w:rPr>
              <w:t>Mjög sjaldgæfar:</w:t>
            </w:r>
          </w:p>
        </w:tc>
        <w:tc>
          <w:tcPr>
            <w:tcW w:w="5808" w:type="dxa"/>
            <w:tcBorders>
              <w:bottom w:val="single" w:sz="4" w:space="0" w:color="000000"/>
              <w:right w:val="single" w:sz="4" w:space="0" w:color="000000"/>
            </w:tcBorders>
          </w:tcPr>
          <w:p w14:paraId="2EA4B511" w14:textId="77777777" w:rsidR="00FA6C13" w:rsidRPr="00040979" w:rsidRDefault="00FA6C13" w:rsidP="006317AB">
            <w:pPr>
              <w:rPr>
                <w:lang w:val="is-IS"/>
              </w:rPr>
            </w:pPr>
            <w:r>
              <w:rPr>
                <w:lang w:val="is-IS" w:eastAsia="ko-KR"/>
              </w:rPr>
              <w:t>Hnúðaskemmd</w:t>
            </w:r>
          </w:p>
        </w:tc>
      </w:tr>
      <w:tr w:rsidR="00FA6C13" w:rsidRPr="00040979" w14:paraId="29612569" w14:textId="77777777" w:rsidTr="00A74DCD">
        <w:trPr>
          <w:cantSplit/>
          <w:trHeight w:val="20"/>
        </w:trPr>
        <w:tc>
          <w:tcPr>
            <w:tcW w:w="9210" w:type="dxa"/>
            <w:gridSpan w:val="2"/>
            <w:tcBorders>
              <w:top w:val="single" w:sz="4" w:space="0" w:color="000000"/>
              <w:left w:val="single" w:sz="4" w:space="0" w:color="000000"/>
              <w:right w:val="single" w:sz="4" w:space="0" w:color="000000"/>
            </w:tcBorders>
          </w:tcPr>
          <w:p w14:paraId="799D7A13" w14:textId="77777777" w:rsidR="00FA6C13" w:rsidRPr="00040979" w:rsidRDefault="00FA6C13" w:rsidP="006317AB">
            <w:pPr>
              <w:rPr>
                <w:lang w:val="is-IS"/>
              </w:rPr>
            </w:pPr>
            <w:r>
              <w:rPr>
                <w:i/>
                <w:lang w:val="is-IS" w:eastAsia="ko-KR"/>
              </w:rPr>
              <w:t>Rannsóknaniðurstöður</w:t>
            </w:r>
          </w:p>
        </w:tc>
      </w:tr>
      <w:tr w:rsidR="00FA6C13" w:rsidRPr="00040979" w14:paraId="4D9FC59B" w14:textId="77777777" w:rsidTr="00A74DCD">
        <w:trPr>
          <w:cantSplit/>
          <w:trHeight w:val="20"/>
        </w:trPr>
        <w:tc>
          <w:tcPr>
            <w:tcW w:w="3402" w:type="dxa"/>
            <w:tcBorders>
              <w:left w:val="single" w:sz="4" w:space="0" w:color="000000"/>
            </w:tcBorders>
          </w:tcPr>
          <w:p w14:paraId="0EE50663" w14:textId="77777777" w:rsidR="00FA6C13" w:rsidRDefault="00FA6C13" w:rsidP="006317AB">
            <w:pPr>
              <w:keepNext/>
              <w:keepLines/>
              <w:ind w:firstLine="397"/>
            </w:pPr>
            <w:r>
              <w:rPr>
                <w:lang w:val="is-IS" w:eastAsia="ko-KR"/>
              </w:rPr>
              <w:t>Sjaldgæfar:</w:t>
            </w:r>
          </w:p>
        </w:tc>
        <w:tc>
          <w:tcPr>
            <w:tcW w:w="5808" w:type="dxa"/>
            <w:tcBorders>
              <w:right w:val="single" w:sz="4" w:space="0" w:color="000000"/>
            </w:tcBorders>
          </w:tcPr>
          <w:p w14:paraId="0332C442" w14:textId="77777777" w:rsidR="00FA6C13" w:rsidRPr="00040979" w:rsidRDefault="00FA6C13" w:rsidP="006317AB">
            <w:pPr>
              <w:rPr>
                <w:lang w:val="sv-SE"/>
              </w:rPr>
            </w:pPr>
            <w:r>
              <w:rPr>
                <w:lang w:val="is-IS" w:eastAsia="ko-KR"/>
              </w:rPr>
              <w:t>Sjálfsmótefni til staðar</w:t>
            </w:r>
            <w:r>
              <w:t>, þyngdaraukning</w:t>
            </w:r>
            <w:r w:rsidRPr="00D864ED">
              <w:rPr>
                <w:vertAlign w:val="superscript"/>
              </w:rPr>
              <w:t>1</w:t>
            </w:r>
          </w:p>
        </w:tc>
      </w:tr>
      <w:tr w:rsidR="00FA6C13" w:rsidRPr="005D06C6" w14:paraId="540CDD59" w14:textId="77777777" w:rsidTr="00A74DCD">
        <w:trPr>
          <w:cantSplit/>
          <w:trHeight w:val="20"/>
        </w:trPr>
        <w:tc>
          <w:tcPr>
            <w:tcW w:w="3402" w:type="dxa"/>
            <w:tcBorders>
              <w:left w:val="single" w:sz="4" w:space="0" w:color="000000"/>
              <w:bottom w:val="single" w:sz="4" w:space="0" w:color="auto"/>
            </w:tcBorders>
          </w:tcPr>
          <w:p w14:paraId="056CBCE8" w14:textId="77777777" w:rsidR="00FA6C13" w:rsidRPr="00183F39" w:rsidRDefault="00FA6C13" w:rsidP="006317AB">
            <w:pPr>
              <w:ind w:firstLine="397"/>
              <w:rPr>
                <w:lang w:val="is-IS"/>
              </w:rPr>
            </w:pPr>
            <w:r>
              <w:rPr>
                <w:lang w:val="is-IS" w:eastAsia="ko-KR"/>
              </w:rPr>
              <w:t>Mjög sjaldgæfar:</w:t>
            </w:r>
          </w:p>
        </w:tc>
        <w:tc>
          <w:tcPr>
            <w:tcW w:w="5808" w:type="dxa"/>
            <w:tcBorders>
              <w:bottom w:val="single" w:sz="4" w:space="0" w:color="auto"/>
              <w:right w:val="single" w:sz="4" w:space="0" w:color="000000"/>
            </w:tcBorders>
          </w:tcPr>
          <w:p w14:paraId="3797C27C" w14:textId="77777777" w:rsidR="00FA6C13" w:rsidRPr="00F92040" w:rsidRDefault="00FA6C13" w:rsidP="006317AB">
            <w:pPr>
              <w:rPr>
                <w:lang w:val="fr-FR"/>
              </w:rPr>
            </w:pPr>
            <w:r>
              <w:rPr>
                <w:lang w:val="is-IS" w:eastAsia="ko-KR"/>
              </w:rPr>
              <w:t>Afbrigðilegir komplementþættir</w:t>
            </w:r>
          </w:p>
        </w:tc>
      </w:tr>
      <w:tr w:rsidR="00FA6C13" w:rsidRPr="00EF4163" w14:paraId="0DE2BE00" w14:textId="77777777" w:rsidTr="00A74DCD">
        <w:trPr>
          <w:cantSplit/>
          <w:trHeight w:val="20"/>
        </w:trPr>
        <w:tc>
          <w:tcPr>
            <w:tcW w:w="9210" w:type="dxa"/>
            <w:gridSpan w:val="2"/>
            <w:tcBorders>
              <w:top w:val="single" w:sz="4" w:space="0" w:color="auto"/>
            </w:tcBorders>
          </w:tcPr>
          <w:p w14:paraId="5FEF4EDE" w14:textId="77777777" w:rsidR="00FA6C13" w:rsidRPr="004D5BC7" w:rsidRDefault="00FA6C13" w:rsidP="006317AB">
            <w:pPr>
              <w:tabs>
                <w:tab w:val="left" w:pos="283"/>
              </w:tabs>
              <w:ind w:left="284" w:hanging="284"/>
              <w:rPr>
                <w:szCs w:val="22"/>
                <w:lang w:val="es-ES" w:eastAsia="ko-KR"/>
              </w:rPr>
            </w:pPr>
            <w:r>
              <w:rPr>
                <w:szCs w:val="22"/>
                <w:lang w:val="is-IS" w:eastAsia="ko-KR"/>
              </w:rPr>
              <w:t>*</w:t>
            </w:r>
            <w:r>
              <w:rPr>
                <w:szCs w:val="22"/>
                <w:lang w:val="is-IS" w:eastAsia="ko-KR"/>
              </w:rPr>
              <w:tab/>
            </w:r>
            <w:r w:rsidRPr="00892E2B">
              <w:rPr>
                <w:szCs w:val="22"/>
                <w:lang w:val="is-IS" w:eastAsia="ko-KR"/>
              </w:rPr>
              <w:t>COVID</w:t>
            </w:r>
            <w:r w:rsidRPr="004D5BC7">
              <w:rPr>
                <w:szCs w:val="22"/>
                <w:lang w:val="es-ES" w:eastAsia="ko-KR"/>
              </w:rPr>
              <w:noBreakHyphen/>
              <w:t>19 sást við gjöf Remsima undir húð</w:t>
            </w:r>
          </w:p>
          <w:p w14:paraId="7AB18651" w14:textId="77777777" w:rsidR="00FA6C13" w:rsidRDefault="00FA6C13" w:rsidP="006317AB">
            <w:pPr>
              <w:tabs>
                <w:tab w:val="left" w:pos="283"/>
              </w:tabs>
              <w:ind w:left="284" w:hanging="284"/>
              <w:rPr>
                <w:szCs w:val="22"/>
                <w:lang w:val="is-IS" w:eastAsia="ko-KR"/>
              </w:rPr>
            </w:pPr>
            <w:r w:rsidRPr="004D5BC7">
              <w:rPr>
                <w:szCs w:val="22"/>
                <w:lang w:val="es-ES" w:eastAsia="ko-KR"/>
              </w:rPr>
              <w:t>**</w:t>
            </w:r>
            <w:r w:rsidRPr="004D5BC7">
              <w:rPr>
                <w:szCs w:val="22"/>
                <w:lang w:val="es-ES" w:eastAsia="ko-KR"/>
              </w:rPr>
              <w:tab/>
            </w:r>
            <w:r>
              <w:rPr>
                <w:szCs w:val="22"/>
                <w:lang w:val="is-IS" w:eastAsia="ko-KR"/>
              </w:rPr>
              <w:t>þ.m.t. nautagripaberklar (dreifð BCG sýking), sjá kafla 4.4.</w:t>
            </w:r>
          </w:p>
          <w:p w14:paraId="077AD24E" w14:textId="77777777" w:rsidR="00FA6C13" w:rsidRPr="00D864ED" w:rsidRDefault="00FA6C13" w:rsidP="006317AB">
            <w:pPr>
              <w:tabs>
                <w:tab w:val="left" w:pos="283"/>
              </w:tabs>
              <w:ind w:left="284" w:hanging="284"/>
              <w:rPr>
                <w:lang w:val="is-IS"/>
              </w:rPr>
            </w:pPr>
            <w:r w:rsidRPr="00D864ED">
              <w:rPr>
                <w:vertAlign w:val="superscript"/>
                <w:lang w:val="is-IS"/>
              </w:rPr>
              <w:t>1</w:t>
            </w:r>
            <w:r w:rsidRPr="00D864ED">
              <w:rPr>
                <w:lang w:val="is-IS"/>
              </w:rPr>
              <w:tab/>
            </w:r>
            <w:r w:rsidRPr="00D864ED">
              <w:rPr>
                <w:sz w:val="18"/>
                <w:szCs w:val="18"/>
                <w:lang w:val="is-IS"/>
              </w:rPr>
              <w:t>Í klínískum rannsóknum á öllum ábendingum hjá fullorðnum var miðgildi þyngdaraukningar, eftir 12 mánuði af samanburðartímabilinu, 3,50 kg hjá einstaklingum sem fengu meðferð með infliximabi samanborið við 3,00 kg hjá þeim sem fengu lyfleysu. Miðgildi þyngdaraukningar fyrir ábendingar sem tengdust bólgusjúkdómum í ristli var 4,14 kg hjá einstaklingum sem fengu meðferð með infliximabi samanborið við 3,00 kg hjá þeim sem fengu lyfleysu og miðgildi þyngdaraukningar fyrir ábendingar sem tengdust gigt var 3,40 kg hjá einstaklingum sem fengu meðferð með infliximabi samanborið við 3,00 kg hjá þeim sem fengu lyfleysu.</w:t>
            </w:r>
          </w:p>
        </w:tc>
      </w:tr>
    </w:tbl>
    <w:p w14:paraId="4E9FBA4D" w14:textId="77777777" w:rsidR="00FA6C13" w:rsidRDefault="00FA6C13" w:rsidP="00FA6C13">
      <w:pPr>
        <w:rPr>
          <w:b/>
          <w:lang w:val="is-IS" w:eastAsia="ko-KR"/>
        </w:rPr>
      </w:pPr>
    </w:p>
    <w:p w14:paraId="60BAED91" w14:textId="77777777" w:rsidR="00FA6C13" w:rsidRPr="00324A58" w:rsidRDefault="00FA6C13" w:rsidP="00FA6C13">
      <w:pPr>
        <w:keepNext/>
        <w:rPr>
          <w:noProof/>
          <w:u w:val="single"/>
          <w:lang w:val="is-IS"/>
        </w:rPr>
      </w:pPr>
      <w:r w:rsidRPr="00324A58">
        <w:rPr>
          <w:noProof/>
          <w:u w:val="single"/>
          <w:lang w:val="is-IS"/>
        </w:rPr>
        <w:t>Lýsing á völdum aukaverkunum</w:t>
      </w:r>
    </w:p>
    <w:p w14:paraId="7E38CC75" w14:textId="77777777" w:rsidR="00FA6C13" w:rsidRDefault="00FA6C13" w:rsidP="00FA6C13">
      <w:pPr>
        <w:keepNext/>
        <w:keepLines/>
        <w:rPr>
          <w:u w:val="single"/>
          <w:lang w:val="is-IS" w:eastAsia="ko-KR"/>
        </w:rPr>
      </w:pPr>
    </w:p>
    <w:p w14:paraId="64089D36" w14:textId="77777777" w:rsidR="00FA6C13" w:rsidRPr="00183F39" w:rsidRDefault="00FA6C13" w:rsidP="00FA6C13">
      <w:pPr>
        <w:keepNext/>
        <w:keepLines/>
        <w:rPr>
          <w:lang w:val="is-IS"/>
        </w:rPr>
      </w:pPr>
      <w:r>
        <w:rPr>
          <w:u w:val="single"/>
          <w:lang w:val="is-IS" w:eastAsia="ko-KR"/>
        </w:rPr>
        <w:t>Innrennslistengd viðbrögð</w:t>
      </w:r>
    </w:p>
    <w:p w14:paraId="3984126F" w14:textId="77777777" w:rsidR="00FA6C13" w:rsidRDefault="00FA6C13" w:rsidP="00FA6C13">
      <w:pPr>
        <w:keepNext/>
        <w:keepLines/>
        <w:rPr>
          <w:u w:val="single"/>
          <w:lang w:val="is-IS" w:eastAsia="ko-KR"/>
        </w:rPr>
      </w:pPr>
    </w:p>
    <w:p w14:paraId="1AC402CB" w14:textId="77777777" w:rsidR="00FA6C13" w:rsidRPr="00183F39" w:rsidRDefault="00FA6C13" w:rsidP="00FA6C13">
      <w:pPr>
        <w:rPr>
          <w:lang w:val="is-IS"/>
        </w:rPr>
      </w:pPr>
      <w:r>
        <w:rPr>
          <w:lang w:val="is-IS" w:eastAsia="ko-KR"/>
        </w:rPr>
        <w:t>Innrennslistengd viðbrögð voru skilgreind í klínískum rannsóknum sem hvers konar aukaverkun sem kom fram meðan á innrennslinu stendur eða innan 1 klukkustundar eftir innrennsli. Í III. stigs klínískri rannsókn komu innrennslistengd viðbrögð fram hjá 18% sjúklinga sem meðhöndlaðir voru með infliximabi meðan á innrennsli stóð, miðað við 5% sjúklinga sem fengu lyfleysu. Í heildina komu innrennslistengd viðbrögð fram hjá fleiri sjúklingum sem fengu infliximab einlyfjameðferð en sjúklingum sem fengu infliximab ásamt ónæmistemprandi lyfi. Um 3% sjúklinga hættu meðferðinni vegna innrennslistengdra viðbragða og allir sjúklingar náðu sér með eða án lyfjameðferðar. Af þeim sjúklingum sem fengu infliximab og fengu innrennslistengd viðbrögð meðan á innleiðslufasa stóð, til og með 6. viku, fengu 27% innrennslistengd viðbrögð meðan á viðhaldsfasa stóð, frá 7. viku til og með 54. viku. Af þeim sjúklingum sem fengu ekki innrennslistengd viðbrögð meðan á innleiðslufasa stóð, fengu 9% innrennslisviðbrögð meðan á viðhaldsfasa stóð.</w:t>
      </w:r>
    </w:p>
    <w:p w14:paraId="6CABF0BF" w14:textId="77777777" w:rsidR="00FA6C13" w:rsidRDefault="00FA6C13" w:rsidP="00FA6C13">
      <w:pPr>
        <w:rPr>
          <w:lang w:val="is-IS" w:eastAsia="ko-KR"/>
        </w:rPr>
      </w:pPr>
    </w:p>
    <w:p w14:paraId="1B3FC8C6" w14:textId="77777777" w:rsidR="00FA6C13" w:rsidRPr="00183F39" w:rsidRDefault="00FA6C13" w:rsidP="00FA6C13">
      <w:pPr>
        <w:rPr>
          <w:lang w:val="is-IS"/>
        </w:rPr>
      </w:pPr>
      <w:r>
        <w:rPr>
          <w:lang w:val="is-IS" w:eastAsia="ko-KR"/>
        </w:rPr>
        <w:t>Í klínískri rannsókn hjá sjúklingum með iktsýki (ASPIRE), áttu 3 fyrstu innrennslisgjafirnar að vera gefnar á 2 klst. Stytta mátti síðari innrennsli í minnst 40 mínútur hjá sjúklingum sem fengu ekki alvarleg innrennslisviðbrögð. Í þessari rannsókn fengu 66% sjúklinganna (686 af 1.040) að minnsta kosti einu sinni innrennsli á skemmri tíma, sem stóð yfir í 90 mínútur eða skemur og 44% sjúklinganna (454 af 1.040) fengu að minnsta kosti einu sinni innrennsli á 60 mínútum eða skemmri tíma. Af þeim sjúklingum sem voru í infliximab meðferðarhópnum og fengu að minnsta kosti einu sinni innrennsli á skemmri tíma, fengu 15% sjúklinganna viðbrögð sem tengdust innrennslinu og 0,4% sjúklinganna fengu alvarleg viðbrögð sem tengdust innrennslinu.</w:t>
      </w:r>
    </w:p>
    <w:p w14:paraId="7906114B" w14:textId="77777777" w:rsidR="00FA6C13" w:rsidRDefault="00FA6C13" w:rsidP="00FA6C13">
      <w:pPr>
        <w:rPr>
          <w:lang w:val="is-IS" w:eastAsia="ko-KR"/>
        </w:rPr>
      </w:pPr>
    </w:p>
    <w:p w14:paraId="78D26161" w14:textId="77777777" w:rsidR="00FA6C13" w:rsidRPr="00183F39" w:rsidRDefault="00FA6C13" w:rsidP="00FA6C1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is-IS"/>
        </w:rPr>
      </w:pPr>
      <w:r>
        <w:rPr>
          <w:lang w:val="is-IS"/>
        </w:rPr>
        <w:t>Í klínískri rannsókn hjá sjúklingum með Crohns sjúkdóm (SONIC) komu fram tilfelli af innrennslistengdum viðbrögðum hjá 16,6% (27/163) sjúklinga sem fengu infliximab einlyfjameðferð, hjá 5% (9/179) sjúklinga sem fengu infliximab ásamt AZA og hjá 5,6% (9/161) sjúklinga sem fengu AZA einlyfjameðferð. Ein alvarleg innrennslisviðbrögð (&lt; 1%) komu fram hjá sjúklingi á infliximab einlyfjameðferð.</w:t>
      </w:r>
    </w:p>
    <w:p w14:paraId="39EEBF40" w14:textId="77777777" w:rsidR="00FA6C13" w:rsidRDefault="00FA6C13" w:rsidP="00FA6C13">
      <w:pPr>
        <w:rPr>
          <w:lang w:val="is-IS" w:eastAsia="ko-KR"/>
        </w:rPr>
      </w:pPr>
    </w:p>
    <w:p w14:paraId="172BBB37" w14:textId="77777777" w:rsidR="00FA6C13" w:rsidRDefault="00FA6C13" w:rsidP="00FA6C13">
      <w:pPr>
        <w:rPr>
          <w:lang w:val="is-IS"/>
        </w:rPr>
      </w:pPr>
      <w:r>
        <w:rPr>
          <w:lang w:val="is-IS" w:eastAsia="ko-KR"/>
        </w:rPr>
        <w:t>Eftir markaðssetningu lyfsins hafa komið fram tilfelli af bráðaofnæmislíkum</w:t>
      </w:r>
      <w:r>
        <w:rPr>
          <w:rFonts w:hint="eastAsia"/>
          <w:lang w:val="is-IS" w:eastAsia="ko-KR"/>
        </w:rPr>
        <w:t xml:space="preserve"> </w:t>
      </w:r>
      <w:r>
        <w:rPr>
          <w:lang w:val="is-IS" w:eastAsia="ko-KR"/>
        </w:rPr>
        <w:t xml:space="preserve">viðbrögðum, þar með töldum barkakýlis-/kokbjúg og alvarlegum berkjukrampa og flogakasti sem tengist gjöf </w:t>
      </w:r>
      <w:r>
        <w:rPr>
          <w:rFonts w:eastAsia="MS Mincho"/>
          <w:szCs w:val="22"/>
          <w:lang w:val="is-IS" w:eastAsia="ja-JP"/>
        </w:rPr>
        <w:t>infliximabs</w:t>
      </w:r>
      <w:r>
        <w:rPr>
          <w:rFonts w:hint="eastAsia"/>
          <w:szCs w:val="22"/>
          <w:lang w:val="is-IS" w:eastAsia="ko-KR"/>
        </w:rPr>
        <w:t xml:space="preserve"> </w:t>
      </w:r>
      <w:r>
        <w:rPr>
          <w:rFonts w:eastAsia="MS Mincho"/>
          <w:szCs w:val="22"/>
          <w:lang w:val="is-IS" w:eastAsia="ja-JP"/>
        </w:rPr>
        <w:t>(sjá kafla 4.4)</w:t>
      </w:r>
      <w:r>
        <w:rPr>
          <w:lang w:val="is-IS" w:eastAsia="ko-KR"/>
        </w:rPr>
        <w:t xml:space="preserve">. </w:t>
      </w:r>
      <w:r>
        <w:rPr>
          <w:rFonts w:hint="eastAsia"/>
          <w:lang w:val="is-IS" w:eastAsia="ko-KR"/>
        </w:rPr>
        <w:t>G</w:t>
      </w:r>
      <w:r>
        <w:rPr>
          <w:lang w:val="is-IS" w:eastAsia="ko-KR"/>
        </w:rPr>
        <w:t xml:space="preserve">reint hefur verið frá tímabundnum sjónmissi sem kom fram meðan á innrennsli stóð eða innan </w:t>
      </w:r>
      <w:r>
        <w:rPr>
          <w:rFonts w:hint="eastAsia"/>
          <w:lang w:val="is-IS" w:eastAsia="ko-KR"/>
        </w:rPr>
        <w:t>2</w:t>
      </w:r>
      <w:r>
        <w:rPr>
          <w:lang w:val="is-IS" w:eastAsia="ko-KR"/>
        </w:rPr>
        <w:t xml:space="preserve"> klukkustunda eftir innrennsli </w:t>
      </w:r>
      <w:r>
        <w:rPr>
          <w:rFonts w:eastAsia="MS Mincho"/>
          <w:szCs w:val="22"/>
          <w:lang w:val="is-IS" w:eastAsia="ja-JP"/>
        </w:rPr>
        <w:t>infliximabs</w:t>
      </w:r>
      <w:r>
        <w:rPr>
          <w:lang w:val="is-IS" w:eastAsia="ko-KR"/>
        </w:rPr>
        <w:t>.</w:t>
      </w:r>
      <w:r>
        <w:rPr>
          <w:rFonts w:hint="eastAsia"/>
          <w:lang w:val="is-IS" w:eastAsia="ko-KR"/>
        </w:rPr>
        <w:t xml:space="preserve"> </w:t>
      </w:r>
      <w:r>
        <w:rPr>
          <w:noProof/>
          <w:lang w:val="is-IS" w:eastAsia="ko-KR"/>
        </w:rPr>
        <w:t>Greint</w:t>
      </w:r>
      <w:r>
        <w:rPr>
          <w:lang w:val="is-IS" w:eastAsia="ko-KR"/>
        </w:rPr>
        <w:t xml:space="preserve"> hefur verið frá tilvikum (sumum banvænum) blóðþurrðar í hjarta/hjartadreps og hjartsláttaróreglu, sumum á svipuðum tíma og innrennsli infliximabs</w:t>
      </w:r>
      <w:r>
        <w:rPr>
          <w:noProof/>
          <w:lang w:val="is-IS" w:eastAsia="ko-KR"/>
        </w:rPr>
        <w:t>; einnig hefur verið greint frá heilablóðfalli með náin tímaháð tengsl við innrennsli infliximabs</w:t>
      </w:r>
      <w:r>
        <w:rPr>
          <w:lang w:val="is-IS" w:eastAsia="ko-KR"/>
        </w:rPr>
        <w:t>.</w:t>
      </w:r>
    </w:p>
    <w:p w14:paraId="03B9F2F8" w14:textId="77777777" w:rsidR="00FA6C13" w:rsidRPr="00380705" w:rsidRDefault="00FA6C13" w:rsidP="00FA6C13">
      <w:pPr>
        <w:rPr>
          <w:szCs w:val="22"/>
          <w:lang w:val="is-IS" w:eastAsia="ko-KR"/>
        </w:rPr>
      </w:pPr>
    </w:p>
    <w:p w14:paraId="0FAABA3C" w14:textId="77777777" w:rsidR="00FA6C13" w:rsidRPr="00A74DCD" w:rsidRDefault="00FA6C13" w:rsidP="00FA6C13">
      <w:pPr>
        <w:pStyle w:val="ab"/>
        <w:keepNext/>
        <w:keepLines/>
        <w:jc w:val="left"/>
        <w:rPr>
          <w:sz w:val="22"/>
          <w:szCs w:val="18"/>
          <w:lang w:val="is-IS"/>
        </w:rPr>
      </w:pPr>
      <w:r>
        <w:rPr>
          <w:sz w:val="22"/>
          <w:szCs w:val="22"/>
          <w:u w:val="single"/>
          <w:lang w:val="is-IS" w:eastAsia="ko-KR"/>
        </w:rPr>
        <w:t>Innrennslistengd viðbrögð eftir endurtekna gjöf infliximabs</w:t>
      </w:r>
    </w:p>
    <w:p w14:paraId="23B754BC" w14:textId="77777777" w:rsidR="00FA6C13" w:rsidRDefault="00FA6C13" w:rsidP="00FA6C13">
      <w:pPr>
        <w:pStyle w:val="ab"/>
        <w:keepNext/>
        <w:keepLines/>
        <w:jc w:val="left"/>
        <w:rPr>
          <w:sz w:val="22"/>
          <w:szCs w:val="22"/>
          <w:u w:val="single"/>
          <w:lang w:val="is-IS" w:eastAsia="ko-KR"/>
        </w:rPr>
      </w:pPr>
    </w:p>
    <w:p w14:paraId="4B3A67F8" w14:textId="77777777" w:rsidR="00FA6C13" w:rsidRPr="00A74DCD" w:rsidRDefault="00FA6C13" w:rsidP="00FA6C13">
      <w:pPr>
        <w:pStyle w:val="ab"/>
        <w:jc w:val="left"/>
        <w:rPr>
          <w:sz w:val="22"/>
          <w:szCs w:val="18"/>
          <w:lang w:val="is-IS"/>
        </w:rPr>
      </w:pPr>
      <w:r>
        <w:rPr>
          <w:sz w:val="22"/>
          <w:szCs w:val="22"/>
          <w:lang w:val="is-IS" w:eastAsia="ko-KR"/>
        </w:rPr>
        <w:t xml:space="preserve">Klínísk rannsókn hjá sjúklingum með meðalalvarlegan eða alvarlegan sóra var gerð til að meta verkun og öryggi langtíma viðhaldsmeðferðar miðað við endurmeðferð með innleiðsluskömmtum infliximabs (að hámarki fjögur innrennsli í viku 0, 2, 6 og 14) eftir að sjúkdómurinn blossaði upp aftur. Engin ónæmisbælandi meðferð var gefin samhliða. </w:t>
      </w:r>
      <w:r>
        <w:rPr>
          <w:bCs/>
          <w:sz w:val="22"/>
          <w:szCs w:val="22"/>
          <w:lang w:val="is-IS"/>
        </w:rPr>
        <w:t>4% sjúklinga (8/219) sem fengu endurmeðferð fengu alvarleg innrennslistengd viðbrögð og &lt; 1% (1/222) þeirra sem fengu viðhaldsmeðferð. Flest alvarlegu innrennslistengdu viðbrögðin komu fram meðan á öðru innrennsli stóð, í 2. viku. 35</w:t>
      </w:r>
      <w:r>
        <w:rPr>
          <w:bCs/>
          <w:sz w:val="22"/>
          <w:szCs w:val="22"/>
          <w:lang w:val="is-IS"/>
        </w:rPr>
        <w:noBreakHyphen/>
        <w:t xml:space="preserve">231 dagur var á milli síðasta viðhaldsskammts og fyrsta innleiðsluskammts. Einkennin voru m.a., þó ekki eingöngu, andnauð, ofsakláði, andlitsbjúgur og lágþrýstingur. Í öllum tilvikum var </w:t>
      </w:r>
      <w:r>
        <w:rPr>
          <w:sz w:val="22"/>
          <w:szCs w:val="22"/>
          <w:lang w:val="is-IS" w:eastAsia="ko-KR"/>
        </w:rPr>
        <w:t xml:space="preserve">infliximab </w:t>
      </w:r>
      <w:r>
        <w:rPr>
          <w:bCs/>
          <w:sz w:val="22"/>
          <w:szCs w:val="22"/>
          <w:lang w:val="is-IS"/>
        </w:rPr>
        <w:t>meðferð hætt og/eða önnur meðferð hafin og einkennin gengu algjörlega til baka.</w:t>
      </w:r>
    </w:p>
    <w:p w14:paraId="1AB36D5D" w14:textId="77777777" w:rsidR="00FA6C13" w:rsidRDefault="00FA6C13" w:rsidP="00FA6C13">
      <w:pPr>
        <w:rPr>
          <w:bCs/>
          <w:szCs w:val="22"/>
          <w:lang w:val="is-IS"/>
        </w:rPr>
      </w:pPr>
    </w:p>
    <w:p w14:paraId="70773B36" w14:textId="77777777" w:rsidR="00FA6C13" w:rsidRPr="00183F39" w:rsidRDefault="00FA6C13" w:rsidP="00FA6C13">
      <w:pPr>
        <w:keepNext/>
        <w:keepLines/>
        <w:rPr>
          <w:lang w:val="is-IS"/>
        </w:rPr>
      </w:pPr>
      <w:r>
        <w:rPr>
          <w:u w:val="single"/>
          <w:lang w:val="is-IS" w:eastAsia="ko-KR"/>
        </w:rPr>
        <w:t>Síðkomið ofnæmi</w:t>
      </w:r>
    </w:p>
    <w:p w14:paraId="292769D3" w14:textId="77777777" w:rsidR="00FA6C13" w:rsidRDefault="00FA6C13" w:rsidP="00FA6C13">
      <w:pPr>
        <w:keepNext/>
        <w:keepLines/>
        <w:rPr>
          <w:u w:val="single"/>
          <w:lang w:val="is-IS" w:eastAsia="ko-KR"/>
        </w:rPr>
      </w:pPr>
    </w:p>
    <w:p w14:paraId="68138A02" w14:textId="77777777" w:rsidR="00FA6C13" w:rsidRPr="00183F39" w:rsidRDefault="00FA6C13" w:rsidP="00FA6C13">
      <w:pPr>
        <w:rPr>
          <w:lang w:val="is-IS"/>
        </w:rPr>
      </w:pPr>
      <w:r>
        <w:rPr>
          <w:lang w:val="is-IS" w:eastAsia="ko-KR"/>
        </w:rPr>
        <w:t xml:space="preserve">Í klínískum rannsóknum hafa síðkomin ofnæmisviðbrögð verið sjaldgæf og hafa komið fram eftir </w:t>
      </w:r>
      <w:r>
        <w:rPr>
          <w:szCs w:val="22"/>
          <w:lang w:val="is-IS" w:eastAsia="ko-KR"/>
        </w:rPr>
        <w:t xml:space="preserve">infliximab </w:t>
      </w:r>
      <w:r>
        <w:rPr>
          <w:lang w:val="is-IS" w:eastAsia="ko-KR"/>
        </w:rPr>
        <w:t>meðferðarhlé sem eru styttri en 1 ár. Í sóra rannsóknunum kom síðkomið ofnæmi fram snemma á meðferðartímabilinu. Einkenni voru m.a. vöðvaþrautir og/eða liðverkir með hita og/eða útbrotum. Sumir sjúklingar fengu kláða, bjúg í andlit, hendur eða varir, kyngingartregðu, ofsakláða, særindi í háls og höfuðverk.</w:t>
      </w:r>
    </w:p>
    <w:p w14:paraId="50A25E12" w14:textId="77777777" w:rsidR="00FA6C13" w:rsidRDefault="00FA6C13" w:rsidP="00FA6C13">
      <w:pPr>
        <w:rPr>
          <w:lang w:val="is-IS" w:eastAsia="ko-KR"/>
        </w:rPr>
      </w:pPr>
    </w:p>
    <w:p w14:paraId="7FFFAF3A" w14:textId="77777777" w:rsidR="00FA6C13" w:rsidRPr="00183F39" w:rsidRDefault="00FA6C13" w:rsidP="00FA6C13">
      <w:pPr>
        <w:rPr>
          <w:lang w:val="is-IS"/>
        </w:rPr>
      </w:pPr>
      <w:r>
        <w:rPr>
          <w:lang w:val="is-IS" w:eastAsia="ko-KR"/>
        </w:rPr>
        <w:t xml:space="preserve">Upplýsingar um tíðni síðkominna ofnæmisviðbragða eftir </w:t>
      </w:r>
      <w:r>
        <w:rPr>
          <w:szCs w:val="22"/>
          <w:lang w:val="is-IS" w:eastAsia="ko-KR"/>
        </w:rPr>
        <w:t xml:space="preserve">infliximab </w:t>
      </w:r>
      <w:r>
        <w:rPr>
          <w:lang w:val="is-IS" w:eastAsia="ko-KR"/>
        </w:rPr>
        <w:t xml:space="preserve">meðferðarhlé sem er lengra en 1 ár eru ófullnægjandi en takmarkaðar upplýsingar úr klínískum rannsóknum gefa til kynna aukna hættu á síðkomnu ofnæmi eftir því sem </w:t>
      </w:r>
      <w:r>
        <w:rPr>
          <w:szCs w:val="22"/>
          <w:lang w:val="is-IS" w:eastAsia="ko-KR"/>
        </w:rPr>
        <w:t xml:space="preserve">infliximab </w:t>
      </w:r>
      <w:r>
        <w:rPr>
          <w:lang w:val="is-IS" w:eastAsia="ko-KR"/>
        </w:rPr>
        <w:t>meðferðarhlé er lengra (sjá kafla 4.4).</w:t>
      </w:r>
    </w:p>
    <w:p w14:paraId="0EF24A58" w14:textId="77777777" w:rsidR="00FA6C13" w:rsidRDefault="00FA6C13" w:rsidP="00FA6C13">
      <w:pPr>
        <w:rPr>
          <w:lang w:val="is-IS" w:eastAsia="ko-KR"/>
        </w:rPr>
      </w:pPr>
    </w:p>
    <w:p w14:paraId="001AD8A1" w14:textId="77777777" w:rsidR="00FA6C13" w:rsidRPr="00183F39" w:rsidRDefault="00FA6C13" w:rsidP="00FA6C13">
      <w:pPr>
        <w:rPr>
          <w:lang w:val="is-IS"/>
        </w:rPr>
      </w:pPr>
      <w:r>
        <w:rPr>
          <w:lang w:val="is-IS" w:eastAsia="ko-KR"/>
        </w:rPr>
        <w:t>Í eins árs klínískri rannsókn á endurteknu innrennsli hjá sjúklingum með Crohns sjúkdóm (ACCENT I rannsókn), var tíðni sermissóttar</w:t>
      </w:r>
      <w:r>
        <w:rPr>
          <w:szCs w:val="22"/>
          <w:lang w:val="is-IS" w:eastAsia="ko-KR"/>
        </w:rPr>
        <w:t>líkra verkana 2,4%.</w:t>
      </w:r>
    </w:p>
    <w:p w14:paraId="20F556FB" w14:textId="77777777" w:rsidR="00FA6C13" w:rsidRDefault="00FA6C13" w:rsidP="00FA6C13">
      <w:pPr>
        <w:rPr>
          <w:szCs w:val="22"/>
          <w:lang w:val="is-IS" w:eastAsia="ko-KR"/>
        </w:rPr>
      </w:pPr>
    </w:p>
    <w:p w14:paraId="7F16A164" w14:textId="77777777" w:rsidR="00FA6C13" w:rsidRPr="00183F39" w:rsidRDefault="00FA6C13" w:rsidP="00FA6C13">
      <w:pPr>
        <w:keepNext/>
        <w:keepLines/>
        <w:rPr>
          <w:lang w:val="is-IS"/>
        </w:rPr>
      </w:pPr>
      <w:r>
        <w:rPr>
          <w:u w:val="single"/>
          <w:lang w:val="is-IS" w:eastAsia="ko-KR"/>
        </w:rPr>
        <w:t>Mótefnamyndun</w:t>
      </w:r>
    </w:p>
    <w:p w14:paraId="223A6920" w14:textId="77777777" w:rsidR="00FA6C13" w:rsidRDefault="00FA6C13" w:rsidP="00FA6C13">
      <w:pPr>
        <w:keepNext/>
        <w:keepLines/>
        <w:rPr>
          <w:i/>
          <w:u w:val="single"/>
          <w:lang w:val="is-IS" w:eastAsia="ko-KR"/>
        </w:rPr>
      </w:pPr>
    </w:p>
    <w:p w14:paraId="35DFA467" w14:textId="77777777" w:rsidR="00FA6C13" w:rsidRPr="00183F39" w:rsidRDefault="00FA6C13" w:rsidP="00FA6C13">
      <w:pPr>
        <w:rPr>
          <w:lang w:val="is-IS"/>
        </w:rPr>
      </w:pPr>
      <w:r>
        <w:rPr>
          <w:lang w:val="is-IS" w:eastAsia="ko-KR"/>
        </w:rPr>
        <w:t>Sjúklingar sem mynduðu mótefni gegn infliximabi voru líklegri (um það bil 2</w:t>
      </w:r>
      <w:r>
        <w:rPr>
          <w:lang w:val="is-IS" w:eastAsia="ko-KR"/>
        </w:rPr>
        <w:noBreakHyphen/>
        <w:t>3 sinnum) til að fá innrennslistengd viðbrögð. Samtímis notkun ónæmisbælandi lyfja virtist lækka tíðni innrennslitengdra viðbragða.</w:t>
      </w:r>
    </w:p>
    <w:p w14:paraId="5FB2CA99" w14:textId="77777777" w:rsidR="00FA6C13" w:rsidRPr="00183F39" w:rsidRDefault="00FA6C13" w:rsidP="00FA6C13">
      <w:pPr>
        <w:rPr>
          <w:lang w:val="is-IS"/>
        </w:rPr>
      </w:pPr>
      <w:r>
        <w:rPr>
          <w:lang w:val="is-IS" w:eastAsia="ko-KR"/>
        </w:rPr>
        <w:t>Í klínískum rannsóknum þar sem notaður var einn og margir skammtar af infliximabi á bilinu frá 1 til 20 mg/kg, var vart við mótefni gegn infliximabi hjá 14% </w:t>
      </w:r>
      <w:r w:rsidRPr="000E57EB">
        <w:rPr>
          <w:lang w:val="is-IS" w:eastAsia="ko-KR"/>
        </w:rPr>
        <w:t>sjúklinga</w:t>
      </w:r>
      <w:r>
        <w:rPr>
          <w:lang w:val="is-IS" w:eastAsia="ko-KR"/>
        </w:rPr>
        <w:t xml:space="preserve"> sem voru í einhvers konar ónæmisbælandi meðferð og hjá 24% sjúklinga sem voru ekki í ónæmisbælandi meðferð. Hjá sjúklingum með iktsýki sem fengu ráðlagðan skammt í áframhaldandi meðferð ásamt metotrexati, mynduðu 8% sjúklinga mótefni gegn infliximabi. Hjá sjúklingum með sóraliðagigt sem fengu 5 mg/kg með eða án metotrexats, mynduðu 15% sjúklinganna mótefni (mótefni kom fram hjá 4% sjúklinga sem fengu metotrexat og hjá 26% sjúklinga sem höfðu ekki fengið metotrexat í byrjun). Hjá sjúklingum með Crohns sjúkdóm sem fengu viðhaldsmeðferð komu fram mótefni gegn infliximabi hjá 3,3% sjúklinga sem fengu ónæmisbælandi lyf og hjá 13,3% sjúklinga sem fengu ekki ónæmisbælandi lyf. Tíðni mótefnamyndunar var 2</w:t>
      </w:r>
      <w:r>
        <w:rPr>
          <w:lang w:val="is-IS" w:eastAsia="ko-KR"/>
        </w:rPr>
        <w:noBreakHyphen/>
        <w:t>3 sinnum hærri hjá sjúklingum í tímabundinni meðferð. Vegna aðferðafræðilegra annmarka, útilokar neikvætt mótefnapróf ekki að mótefni gegn infliximabi séu til staðar. Hjá sumum sjúklingum sem þróuðu háan títra af mótefni gegn infliximabi, kom fram vísbending um minnkaða verkun. Hjá sóra sjúklingum sem fengu meðferð með infliximabi sem viðhaldsmeðferð án þess að fá samtímis ónæmismótandi lyf, mynduðu um 28% mótefni gegn infliximabi (sjá kafla 4.4: „Innrennslistengd viðbrögð og ofnæmi“).</w:t>
      </w:r>
    </w:p>
    <w:p w14:paraId="69133ED9" w14:textId="77777777" w:rsidR="00FA6C13" w:rsidRDefault="00FA6C13" w:rsidP="00FA6C13">
      <w:pPr>
        <w:rPr>
          <w:lang w:val="is-IS" w:eastAsia="ko-KR"/>
        </w:rPr>
      </w:pPr>
    </w:p>
    <w:p w14:paraId="225F00EC" w14:textId="77777777" w:rsidR="00FA6C13" w:rsidRPr="00183F39" w:rsidRDefault="00FA6C13" w:rsidP="00FA6C13">
      <w:pPr>
        <w:keepNext/>
        <w:keepLines/>
        <w:rPr>
          <w:lang w:val="is-IS"/>
        </w:rPr>
      </w:pPr>
      <w:r>
        <w:rPr>
          <w:u w:val="single"/>
          <w:lang w:val="is-IS" w:eastAsia="ko-KR"/>
        </w:rPr>
        <w:t>Sýkingar</w:t>
      </w:r>
    </w:p>
    <w:p w14:paraId="31B31B67" w14:textId="77777777" w:rsidR="00FA6C13" w:rsidRDefault="00FA6C13" w:rsidP="00FA6C13">
      <w:pPr>
        <w:keepNext/>
        <w:keepLines/>
        <w:rPr>
          <w:u w:val="single"/>
          <w:lang w:val="is-IS" w:eastAsia="ko-KR"/>
        </w:rPr>
      </w:pPr>
    </w:p>
    <w:p w14:paraId="3F2F04B3" w14:textId="77777777" w:rsidR="00FA6C13" w:rsidRPr="00183F39" w:rsidRDefault="00FA6C13" w:rsidP="00FA6C13">
      <w:pPr>
        <w:rPr>
          <w:lang w:val="is-IS"/>
        </w:rPr>
      </w:pPr>
      <w:r>
        <w:rPr>
          <w:lang w:val="is-IS" w:eastAsia="ko-KR"/>
        </w:rPr>
        <w:t xml:space="preserve">Berklar, bakteríusýkingar, m.a. blóðsýkingar og lungnabólga, ífarandi sveppa-, veiru- og aðrar tækifærissýkingar hafa komið fram hjá sjúklingum sem fá </w:t>
      </w:r>
      <w:r>
        <w:rPr>
          <w:szCs w:val="22"/>
          <w:lang w:val="is-IS" w:eastAsia="ko-KR"/>
        </w:rPr>
        <w:t>infliximab</w:t>
      </w:r>
      <w:r>
        <w:rPr>
          <w:lang w:val="is-IS" w:eastAsia="ko-KR"/>
        </w:rPr>
        <w:t xml:space="preserve">. Sumar þessara sýkinga hafa leitt til dauða. Algengustu tækifærissýkingarnar sem greint hefur verið frá þar sem dánartíðni er &gt; 5% eru m.a lungnabólga af völdum </w:t>
      </w:r>
      <w:r>
        <w:rPr>
          <w:i/>
          <w:iCs/>
          <w:lang w:val="is-IS" w:eastAsia="ko-KR"/>
        </w:rPr>
        <w:t>Pneumocystis jiroveci</w:t>
      </w:r>
      <w:r>
        <w:rPr>
          <w:lang w:val="is-IS" w:eastAsia="ko-KR"/>
        </w:rPr>
        <w:t>, hvítsveppasýking, súrheysveiki (listeriosis) og ýrumygla (aspergillosis) (sjá kafla 4.4).</w:t>
      </w:r>
    </w:p>
    <w:p w14:paraId="09D42F68" w14:textId="77777777" w:rsidR="00FA6C13" w:rsidRDefault="00FA6C13" w:rsidP="00FA6C13">
      <w:pPr>
        <w:rPr>
          <w:lang w:val="is-IS" w:eastAsia="ko-KR"/>
        </w:rPr>
      </w:pPr>
    </w:p>
    <w:p w14:paraId="2C2B5D3C" w14:textId="77777777" w:rsidR="00FA6C13" w:rsidRPr="00183F39" w:rsidRDefault="00FA6C13" w:rsidP="00FA6C13">
      <w:pPr>
        <w:rPr>
          <w:lang w:val="is-IS"/>
        </w:rPr>
      </w:pPr>
      <w:r>
        <w:rPr>
          <w:lang w:val="is-IS" w:eastAsia="ko-KR"/>
        </w:rPr>
        <w:t>Í klínískum rannsóknum voru 36% sjúklinga, sem meðhöndlaðir voru með infliximabi, meðhöndlaðir við sýkingum miðað við 25% sjúklinga sem fengu lyfleysu.</w:t>
      </w:r>
    </w:p>
    <w:p w14:paraId="16A47FF8" w14:textId="77777777" w:rsidR="00FA6C13" w:rsidRDefault="00FA6C13" w:rsidP="00FA6C13">
      <w:pPr>
        <w:rPr>
          <w:lang w:val="is-IS" w:eastAsia="ko-KR"/>
        </w:rPr>
      </w:pPr>
    </w:p>
    <w:p w14:paraId="3FCE1746" w14:textId="77777777" w:rsidR="00FA6C13" w:rsidRPr="00183F39" w:rsidRDefault="00FA6C13" w:rsidP="00FA6C13">
      <w:pPr>
        <w:rPr>
          <w:lang w:val="is-IS"/>
        </w:rPr>
      </w:pPr>
      <w:r>
        <w:rPr>
          <w:lang w:val="is-IS" w:eastAsia="ko-KR"/>
        </w:rPr>
        <w:t>Í klínískum rannsóknum á iktsýki var tíðni alvarlegra sýkinga, að meðtalinni lungnabólgu, hærri hjá sjúklingum á meðferð með infliximabi ásamt metotrexati, en hjá sjúklingum sem fengu metotrexat eitt sér sérstaklega í skömmtum sem nema 6 mg/kg af infliximabi eða meira (sjá kafla 4.4).</w:t>
      </w:r>
    </w:p>
    <w:p w14:paraId="605FAB86" w14:textId="77777777" w:rsidR="00FA6C13" w:rsidRDefault="00FA6C13" w:rsidP="00FA6C13">
      <w:pPr>
        <w:rPr>
          <w:lang w:val="is-IS" w:eastAsia="ko-KR"/>
        </w:rPr>
      </w:pPr>
    </w:p>
    <w:p w14:paraId="51441E60" w14:textId="77777777" w:rsidR="00FA6C13" w:rsidRPr="00183F39" w:rsidRDefault="00FA6C13" w:rsidP="00FA6C13">
      <w:pPr>
        <w:rPr>
          <w:lang w:val="is-IS"/>
        </w:rPr>
      </w:pPr>
      <w:r>
        <w:rPr>
          <w:lang w:val="is-IS" w:eastAsia="ko-KR"/>
        </w:rPr>
        <w:t>Í skýrslum um tilkynntar aukaverkanir eftir markaðssetningu lyfsins eru sýkingar algengasta alvarlega aukaverkunin. Sum tilfellin hafa leitt til dauða. Næstum 50% af tilkynntum dauðsföllum hafa tengst sýkingum. Tilkynnt hafa verið tilfelli berkla, stundum banvænna, þar á meðal dreifberkla og berkla með staðsetningu utan lungna (sjá kafla 4.4).</w:t>
      </w:r>
    </w:p>
    <w:p w14:paraId="3D4E3BE4" w14:textId="77777777" w:rsidR="00FA6C13" w:rsidRDefault="00FA6C13" w:rsidP="00FA6C13">
      <w:pPr>
        <w:rPr>
          <w:lang w:val="is-IS" w:eastAsia="ko-KR"/>
        </w:rPr>
      </w:pPr>
    </w:p>
    <w:p w14:paraId="7D5C6CB2" w14:textId="77777777" w:rsidR="00FA6C13" w:rsidRPr="00183F39" w:rsidRDefault="00FA6C13" w:rsidP="00FA6C13">
      <w:pPr>
        <w:keepNext/>
        <w:keepLines/>
        <w:rPr>
          <w:lang w:val="is-IS"/>
        </w:rPr>
      </w:pPr>
      <w:r>
        <w:rPr>
          <w:u w:val="single"/>
          <w:lang w:val="is-IS" w:eastAsia="ko-KR"/>
        </w:rPr>
        <w:t>Illkynja sjúkdómar og eitilfrumumein (með fjölgun eitilfrumna)</w:t>
      </w:r>
    </w:p>
    <w:p w14:paraId="5DC2E4D2" w14:textId="77777777" w:rsidR="00FA6C13" w:rsidRDefault="00FA6C13" w:rsidP="00FA6C13">
      <w:pPr>
        <w:keepNext/>
        <w:keepLines/>
        <w:rPr>
          <w:u w:val="single"/>
          <w:lang w:val="is-IS" w:eastAsia="ko-KR"/>
        </w:rPr>
      </w:pPr>
    </w:p>
    <w:p w14:paraId="18D12562" w14:textId="77777777" w:rsidR="00FA6C13" w:rsidRPr="00183F39" w:rsidRDefault="00FA6C13" w:rsidP="00FA6C13">
      <w:pPr>
        <w:keepNext/>
        <w:keepLines/>
        <w:rPr>
          <w:lang w:val="is-IS"/>
        </w:rPr>
      </w:pPr>
      <w:r>
        <w:rPr>
          <w:lang w:val="is-IS" w:eastAsia="ko-KR"/>
        </w:rPr>
        <w:t>Í klínískum rannsóknum á infliximabi þar sem 5.780 sjúklingar fengu meðferð, sem jafngildir 5.494 sjúklingaárum, komu fram 5 tilfelli eitilæxla og 26 önnur illkynja æxli sem ekki voru eitilæxli miðað við engin eitilæxli og 1 æxli sem ekki var eitilæxli sem fundust hjá 1.600 sjúklingum sem fengu lyfleysu sem jafngildir 941 sjúklingaárum.</w:t>
      </w:r>
    </w:p>
    <w:p w14:paraId="2A93D2F4" w14:textId="77777777" w:rsidR="00FA6C13" w:rsidRDefault="00FA6C13" w:rsidP="00FA6C13">
      <w:pPr>
        <w:rPr>
          <w:lang w:val="is-IS" w:eastAsia="ko-KR"/>
        </w:rPr>
      </w:pPr>
    </w:p>
    <w:p w14:paraId="0410B6E2" w14:textId="77777777" w:rsidR="00FA6C13" w:rsidRPr="00183F39" w:rsidRDefault="00FA6C13" w:rsidP="00FA6C13">
      <w:pPr>
        <w:rPr>
          <w:lang w:val="is-IS"/>
        </w:rPr>
      </w:pPr>
      <w:r>
        <w:rPr>
          <w:lang w:val="is-IS" w:eastAsia="ko-KR"/>
        </w:rPr>
        <w:t>Í langtíma klínískum eftirfylgnirannsóknum á öryggi infliximab í allt að 5 ár, sem jafngildir 6.234 sjúklingaárum (3.210 sjúklingar), var greint frá 5 tilvikum eitilæxla og 38 tilvikum æxla sem ekki voru eitilæxli.</w:t>
      </w:r>
    </w:p>
    <w:p w14:paraId="1044A038" w14:textId="77777777" w:rsidR="00FA6C13" w:rsidRDefault="00FA6C13" w:rsidP="00FA6C13">
      <w:pPr>
        <w:rPr>
          <w:lang w:val="is-IS" w:eastAsia="ko-KR"/>
        </w:rPr>
      </w:pPr>
    </w:p>
    <w:p w14:paraId="33C34CF3" w14:textId="77777777" w:rsidR="00FA6C13" w:rsidRPr="00183F39" w:rsidRDefault="00FA6C13" w:rsidP="00FA6C13">
      <w:pPr>
        <w:rPr>
          <w:lang w:val="is-IS"/>
        </w:rPr>
      </w:pPr>
      <w:r>
        <w:rPr>
          <w:lang w:val="is-IS" w:eastAsia="ko-KR"/>
        </w:rPr>
        <w:t>Eftir markaðssetningu hefur einnig verið greint frá tilfellum illkynja sjúkdóma, þ.á m. eitilæxli (sjá kafla 4.4).</w:t>
      </w:r>
    </w:p>
    <w:p w14:paraId="666BE07D" w14:textId="77777777" w:rsidR="00FA6C13" w:rsidRDefault="00FA6C13" w:rsidP="00FA6C13">
      <w:pPr>
        <w:rPr>
          <w:lang w:val="is-IS" w:eastAsia="ko-KR"/>
        </w:rPr>
      </w:pPr>
    </w:p>
    <w:p w14:paraId="53900FEC" w14:textId="77777777" w:rsidR="00FA6C13" w:rsidRPr="00183F39" w:rsidRDefault="00FA6C13" w:rsidP="00FA6C13">
      <w:pPr>
        <w:rPr>
          <w:lang w:val="is-IS"/>
        </w:rPr>
      </w:pPr>
      <w:r>
        <w:rPr>
          <w:lang w:val="is-IS" w:eastAsia="ko-KR"/>
        </w:rPr>
        <w:t xml:space="preserve">Í klínískri rannsókn hjá sjúklingum með miðlungs alvarlegan eða alvarlegan teppusjúkdóm í lungum sem annaðhvort reyktu eða höfðu reykt, voru 157 fullorðnir sjúklingar meðhöndlaðir með </w:t>
      </w:r>
      <w:r>
        <w:rPr>
          <w:szCs w:val="22"/>
          <w:lang w:val="is-IS" w:eastAsia="ko-KR"/>
        </w:rPr>
        <w:t xml:space="preserve">infliximabi </w:t>
      </w:r>
      <w:r>
        <w:rPr>
          <w:lang w:val="is-IS" w:eastAsia="ko-KR"/>
        </w:rPr>
        <w:t>í skömmtum sem voru svipaðir þeim sem notaðir eru við iktsýki og Crohns sjúkdómi. Níu af þessum sjúklingum mynduðu illkynja sjúkdóma, þar með talið 1 eitilæxli. Miðgildi fyrir eftirfylgnitímabilið var 0,8 ár (tíðni 5,7% [95% CI 2,65</w:t>
      </w:r>
      <w:r>
        <w:rPr>
          <w:lang w:val="is-IS" w:eastAsia="ko-KR"/>
        </w:rPr>
        <w:noBreakHyphen/>
        <w:t>10,6%]). Ein tilkynning um illkynja sjúkdóm barst úr hópi 77 samanburðarsjúklinga (miðgildi eftirfylgnitímabils var 0,8 ár; tíðni 1,3% [95% CI 0,03</w:t>
      </w:r>
      <w:r>
        <w:rPr>
          <w:lang w:val="is-IS" w:eastAsia="ko-KR"/>
        </w:rPr>
        <w:noBreakHyphen/>
        <w:t>7,0%]). Meirihluti illkynja sjúkdóma mynduðust í lungum eða höfði og hálsi.</w:t>
      </w:r>
    </w:p>
    <w:p w14:paraId="58BFBBE1" w14:textId="77777777" w:rsidR="00FA6C13" w:rsidRDefault="00FA6C13" w:rsidP="00FA6C13">
      <w:pPr>
        <w:rPr>
          <w:lang w:val="is-IS" w:eastAsia="ko-KR"/>
        </w:rPr>
      </w:pPr>
    </w:p>
    <w:p w14:paraId="4E979D33" w14:textId="77777777" w:rsidR="00FA6C13" w:rsidRPr="00183F39" w:rsidRDefault="00FA6C13" w:rsidP="00FA6C13">
      <w:pPr>
        <w:rPr>
          <w:lang w:val="is-IS"/>
        </w:rPr>
      </w:pPr>
      <w:r>
        <w:rPr>
          <w:rFonts w:hint="eastAsia"/>
          <w:lang w:val="is-IS" w:eastAsia="ko-KR"/>
        </w:rPr>
        <w:t>Í</w:t>
      </w:r>
      <w:r>
        <w:rPr>
          <w:lang w:val="is-IS" w:eastAsia="ko-KR"/>
        </w:rPr>
        <w:t xml:space="preserve"> afturskyggnri hóprannsókn á þýði kom fram aukin tíðni í leghálskrabbameins hjá konum með iktsýki sem fengu infliximab borið saman við þýði sem ekki höfðu fengið lífefnalyf eða almenning, þ.m.t. þær sem voru yfir 60 ára (sjá kafla 4.4).</w:t>
      </w:r>
    </w:p>
    <w:p w14:paraId="29768E09" w14:textId="77777777" w:rsidR="00FA6C13" w:rsidRDefault="00FA6C13" w:rsidP="00FA6C13">
      <w:pPr>
        <w:rPr>
          <w:lang w:val="is-IS" w:eastAsia="ko-KR"/>
        </w:rPr>
      </w:pPr>
    </w:p>
    <w:p w14:paraId="4433C74F" w14:textId="77777777" w:rsidR="00FA6C13" w:rsidRPr="00183F39" w:rsidRDefault="00FA6C13" w:rsidP="00FA6C13">
      <w:pPr>
        <w:rPr>
          <w:lang w:val="is-IS"/>
        </w:rPr>
      </w:pPr>
      <w:r>
        <w:rPr>
          <w:lang w:val="is-IS" w:eastAsia="ko-KR"/>
        </w:rPr>
        <w:t xml:space="preserve">Eftir markaðssetningu hefur einnig verið greint frá T-frumu eitilæxli í lifur og milta (hepatosplenic T-cell lymphoma) hjá sjúklingum sem fengið hafa </w:t>
      </w:r>
      <w:r>
        <w:rPr>
          <w:szCs w:val="22"/>
          <w:lang w:val="is-IS" w:eastAsia="ko-KR"/>
        </w:rPr>
        <w:t>infliximab</w:t>
      </w:r>
      <w:r>
        <w:rPr>
          <w:lang w:val="is-IS" w:eastAsia="ko-KR"/>
        </w:rPr>
        <w:t xml:space="preserve">, </w:t>
      </w:r>
      <w:r>
        <w:rPr>
          <w:lang w:val="is-IS"/>
        </w:rPr>
        <w:t>mikill meirihluti tilvika var hjá sjúklingum með Crohns sjúkdóm og sáraristilbólgu og flestir</w:t>
      </w:r>
      <w:r>
        <w:rPr>
          <w:lang w:val="is-IS" w:eastAsia="ko-KR"/>
        </w:rPr>
        <w:t xml:space="preserve"> i þeirra v</w:t>
      </w:r>
      <w:r>
        <w:rPr>
          <w:rFonts w:hint="eastAsia"/>
          <w:lang w:val="is-IS" w:eastAsia="ko-KR"/>
        </w:rPr>
        <w:t>oru</w:t>
      </w:r>
      <w:r>
        <w:rPr>
          <w:lang w:val="is-IS" w:eastAsia="ko-KR"/>
        </w:rPr>
        <w:t xml:space="preserve"> unglingsstrákar eða ungir karlmenn (sjá kafla 4.4</w:t>
      </w:r>
      <w:r>
        <w:rPr>
          <w:bCs/>
          <w:lang w:val="is-IS" w:eastAsia="ko-KR"/>
        </w:rPr>
        <w:t>).</w:t>
      </w:r>
    </w:p>
    <w:p w14:paraId="11720BF3" w14:textId="77777777" w:rsidR="00FA6C13" w:rsidRDefault="00FA6C13" w:rsidP="00FA6C13">
      <w:pPr>
        <w:rPr>
          <w:szCs w:val="22"/>
          <w:u w:val="single"/>
          <w:lang w:val="is-IS" w:eastAsia="ko-KR"/>
        </w:rPr>
      </w:pPr>
    </w:p>
    <w:p w14:paraId="5F41327B" w14:textId="77777777" w:rsidR="00FA6C13" w:rsidRPr="00183F39" w:rsidRDefault="00FA6C13" w:rsidP="00FA6C13">
      <w:pPr>
        <w:keepNext/>
        <w:keepLines/>
        <w:rPr>
          <w:lang w:val="is-IS"/>
        </w:rPr>
      </w:pPr>
      <w:r>
        <w:rPr>
          <w:szCs w:val="22"/>
          <w:u w:val="single"/>
          <w:lang w:val="is-IS" w:eastAsia="ko-KR"/>
        </w:rPr>
        <w:t>Hjartabilun</w:t>
      </w:r>
    </w:p>
    <w:p w14:paraId="633A8447" w14:textId="77777777" w:rsidR="00FA6C13" w:rsidRDefault="00FA6C13" w:rsidP="00FA6C13">
      <w:pPr>
        <w:keepNext/>
        <w:keepLines/>
        <w:rPr>
          <w:szCs w:val="22"/>
          <w:u w:val="single"/>
          <w:lang w:val="is-IS" w:eastAsia="ko-KR"/>
        </w:rPr>
      </w:pPr>
    </w:p>
    <w:p w14:paraId="56F191B3" w14:textId="77777777" w:rsidR="00FA6C13" w:rsidRPr="00183F39" w:rsidRDefault="00FA6C13" w:rsidP="00FA6C13">
      <w:pPr>
        <w:rPr>
          <w:lang w:val="is-IS"/>
        </w:rPr>
      </w:pPr>
      <w:r>
        <w:rPr>
          <w:lang w:val="is-IS" w:eastAsia="ko-KR"/>
        </w:rPr>
        <w:t xml:space="preserve">Í II. stigs rannsókn sem gerð var með því markmiði að meta </w:t>
      </w:r>
      <w:r>
        <w:rPr>
          <w:szCs w:val="22"/>
          <w:lang w:val="is-IS" w:eastAsia="ko-KR"/>
        </w:rPr>
        <w:t xml:space="preserve">infliximab </w:t>
      </w:r>
      <w:r>
        <w:rPr>
          <w:lang w:val="is-IS" w:eastAsia="ko-KR"/>
        </w:rPr>
        <w:t xml:space="preserve">m.t.t. hjartabilunar (CHF), kom fram hærri tíðni dauðsfalla vegna versnunar á hjartabilun hjá sjúklingum sem meðhöndlaðir voru með </w:t>
      </w:r>
      <w:r>
        <w:rPr>
          <w:szCs w:val="22"/>
          <w:lang w:val="is-IS" w:eastAsia="ko-KR"/>
        </w:rPr>
        <w:t>infliximabi</w:t>
      </w:r>
      <w:r>
        <w:rPr>
          <w:lang w:val="is-IS" w:eastAsia="ko-KR"/>
        </w:rPr>
        <w:t xml:space="preserve">, einkum hjá þeim sem fengu skammt sem var hærri en 10 mg/kg (þ.e.a.s. tvisvar sinnum samþykktur hámarksskammtur). Í þessari rannsókn voru 150 sjúklingar með hjartabilun af flokki NYHA III/IV (vinstri sleglaútkastsbrot ≤ 35%) meðhöndlaðir með 3 innrennslum af </w:t>
      </w:r>
      <w:r>
        <w:rPr>
          <w:szCs w:val="22"/>
          <w:lang w:val="is-IS" w:eastAsia="ko-KR"/>
        </w:rPr>
        <w:t xml:space="preserve">infliximabi </w:t>
      </w:r>
      <w:r>
        <w:rPr>
          <w:lang w:val="is-IS" w:eastAsia="ko-KR"/>
        </w:rPr>
        <w:t xml:space="preserve">5 mg/kg, 10 mg/kg, eða lyfleysu í 6 vikur. Í viku 38, höfðu 9 af 101 sjúklingi meðhöndluðum með </w:t>
      </w:r>
      <w:r>
        <w:rPr>
          <w:szCs w:val="22"/>
          <w:lang w:val="is-IS" w:eastAsia="ko-KR"/>
        </w:rPr>
        <w:t xml:space="preserve">infliximab </w:t>
      </w:r>
      <w:r>
        <w:rPr>
          <w:lang w:val="is-IS" w:eastAsia="ko-KR"/>
        </w:rPr>
        <w:t>dáið (2 sjúklingar sem fengu 5 mg/kg og 7 sjúklingar sem fengu 10 mg/kg) miðað við eitt dauðsfall af 49 sjúklingum sem fengu lyfleysu.</w:t>
      </w:r>
    </w:p>
    <w:p w14:paraId="0C6F6E2D" w14:textId="77777777" w:rsidR="00FA6C13" w:rsidRPr="00183F39" w:rsidRDefault="00FA6C13" w:rsidP="00FA6C13">
      <w:pPr>
        <w:rPr>
          <w:lang w:val="is-IS"/>
        </w:rPr>
      </w:pPr>
      <w:r>
        <w:rPr>
          <w:lang w:val="is-IS" w:eastAsia="ko-KR"/>
        </w:rPr>
        <w:t xml:space="preserve">Eftir markaðssetningu hafa borist tilkynningar um versnun á hjartabilun, með og án þekktra orsakaþátta, hjá sjúklingum sem taka </w:t>
      </w:r>
      <w:r>
        <w:rPr>
          <w:szCs w:val="22"/>
          <w:lang w:val="is-IS" w:eastAsia="ko-KR"/>
        </w:rPr>
        <w:t>infliximab</w:t>
      </w:r>
      <w:r>
        <w:rPr>
          <w:lang w:val="is-IS" w:eastAsia="ko-KR"/>
        </w:rPr>
        <w:t xml:space="preserve">. </w:t>
      </w:r>
      <w:r>
        <w:rPr>
          <w:rFonts w:hint="eastAsia"/>
          <w:lang w:val="is-IS" w:eastAsia="ko-KR"/>
        </w:rPr>
        <w:t>E</w:t>
      </w:r>
      <w:r>
        <w:rPr>
          <w:lang w:val="is-IS" w:eastAsia="ko-KR"/>
        </w:rPr>
        <w:t>innig hafa borist tilkynningar um hjartabilun sem ekki var til staðar áður, þar á meðal hjartabilun hjá sjúklingum án þekkts fyrirliggjandi hjarta- og æðasjúkdóms. Nokkrir þessara sjúklinga hafa verið yngri en 50 ára.</w:t>
      </w:r>
    </w:p>
    <w:p w14:paraId="29E26846" w14:textId="77777777" w:rsidR="00FA6C13" w:rsidRDefault="00FA6C13" w:rsidP="00FA6C13">
      <w:pPr>
        <w:rPr>
          <w:lang w:val="is-IS" w:eastAsia="ko-KR"/>
        </w:rPr>
      </w:pPr>
    </w:p>
    <w:p w14:paraId="6DC71A8C" w14:textId="77777777" w:rsidR="00FA6C13" w:rsidRPr="00183F39" w:rsidRDefault="00FA6C13" w:rsidP="00FA6C13">
      <w:pPr>
        <w:keepNext/>
        <w:keepLines/>
        <w:rPr>
          <w:lang w:val="is-IS"/>
        </w:rPr>
      </w:pPr>
      <w:r>
        <w:rPr>
          <w:u w:val="single"/>
          <w:lang w:val="is-IS" w:eastAsia="ko-KR"/>
        </w:rPr>
        <w:t>Lifur og gall</w:t>
      </w:r>
    </w:p>
    <w:p w14:paraId="0A5253E4" w14:textId="77777777" w:rsidR="00FA6C13" w:rsidRDefault="00FA6C13" w:rsidP="00FA6C13">
      <w:pPr>
        <w:keepNext/>
        <w:keepLines/>
        <w:rPr>
          <w:u w:val="single"/>
          <w:lang w:val="is-IS" w:eastAsia="ko-KR"/>
        </w:rPr>
      </w:pPr>
    </w:p>
    <w:p w14:paraId="1368FC04" w14:textId="77777777" w:rsidR="00FA6C13" w:rsidRPr="00183F39" w:rsidRDefault="00FA6C13" w:rsidP="00FA6C13">
      <w:pPr>
        <w:rPr>
          <w:lang w:val="is-IS"/>
        </w:rPr>
      </w:pPr>
      <w:r>
        <w:rPr>
          <w:lang w:val="is-IS" w:eastAsia="ko-KR"/>
        </w:rPr>
        <w:t xml:space="preserve">Í klínískum rannsóknum hafa sést vægar eða miðlungs miklar hækkanir á </w:t>
      </w:r>
      <w:r>
        <w:rPr>
          <w:rFonts w:hint="eastAsia"/>
          <w:lang w:val="is-IS" w:eastAsia="ko-KR"/>
        </w:rPr>
        <w:t xml:space="preserve">ALAT </w:t>
      </w:r>
      <w:r>
        <w:rPr>
          <w:lang w:val="is-IS" w:eastAsia="ko-KR"/>
        </w:rPr>
        <w:t xml:space="preserve">og ASAT hjá sjúklingum sem fá </w:t>
      </w:r>
      <w:r>
        <w:rPr>
          <w:szCs w:val="22"/>
          <w:lang w:val="is-IS" w:eastAsia="ko-KR"/>
        </w:rPr>
        <w:t xml:space="preserve">infliximab </w:t>
      </w:r>
      <w:r>
        <w:rPr>
          <w:lang w:val="is-IS" w:eastAsia="ko-KR"/>
        </w:rPr>
        <w:t xml:space="preserve">án þess að það versni í alvarlegan lifrarskaða. </w:t>
      </w:r>
      <w:r w:rsidRPr="000E57EB">
        <w:rPr>
          <w:lang w:val="is-IS" w:eastAsia="ko-KR"/>
        </w:rPr>
        <w:t>AL</w:t>
      </w:r>
      <w:r>
        <w:rPr>
          <w:lang w:val="is-IS" w:eastAsia="ko-KR"/>
        </w:rPr>
        <w:t>A</w:t>
      </w:r>
      <w:r w:rsidRPr="000E57EB">
        <w:rPr>
          <w:lang w:val="is-IS" w:eastAsia="ko-KR"/>
        </w:rPr>
        <w:t>T</w:t>
      </w:r>
      <w:r>
        <w:rPr>
          <w:lang w:val="is-IS" w:eastAsia="ko-KR"/>
        </w:rPr>
        <w:t xml:space="preserve"> hækkun ≥ 5 sinnum eðlileg efri mörk hefur sést (sjá töflu 2). Hækkanir á amínótransferasa sáust (ALAT oftar en ASAT) hjá stærri hluta þeirra sjúklinga sem fengu </w:t>
      </w:r>
      <w:r>
        <w:rPr>
          <w:szCs w:val="22"/>
          <w:lang w:val="is-IS" w:eastAsia="ko-KR"/>
        </w:rPr>
        <w:t xml:space="preserve">infliximab </w:t>
      </w:r>
      <w:r>
        <w:rPr>
          <w:lang w:val="is-IS" w:eastAsia="ko-KR"/>
        </w:rPr>
        <w:t xml:space="preserve">en hjá samanburðarhópi, bæði þegar </w:t>
      </w:r>
      <w:r>
        <w:rPr>
          <w:szCs w:val="22"/>
          <w:lang w:val="is-IS" w:eastAsia="ko-KR"/>
        </w:rPr>
        <w:t xml:space="preserve">infliximab </w:t>
      </w:r>
      <w:r>
        <w:rPr>
          <w:lang w:val="is-IS" w:eastAsia="ko-KR"/>
        </w:rPr>
        <w:t xml:space="preserve">var gefið sem einlyfjameðferð og þegar það var notað ásamt öðrum ónæmisbælandi lyfjum. Flest amínótransferasa frávikin voru skammvinn; þó upplifðu einhverjir sjúklingar langvinnari hækkanir. Almennt voru sjúklingar sem fengu hækkanir á ALAT og ASAT einkennalausir og frávikin minnkuðu eða gengu til baka hvort sem </w:t>
      </w:r>
      <w:r>
        <w:rPr>
          <w:szCs w:val="22"/>
          <w:lang w:val="is-IS" w:eastAsia="ko-KR"/>
        </w:rPr>
        <w:t xml:space="preserve">infliximab </w:t>
      </w:r>
      <w:r>
        <w:rPr>
          <w:lang w:val="is-IS" w:eastAsia="ko-KR"/>
        </w:rPr>
        <w:t xml:space="preserve">meðferð var haldið áfram eða ekki, eða breytingar gerðar á samhliða meðferð. Eftir að lyfið kom á markað, hefur verið tilkynnt um tilvik gulu og lifrarbólgu, sum með séreinkennum sjálfsnæmis lifrarbólgu, hjá sjúklingum sem fá </w:t>
      </w:r>
      <w:r>
        <w:rPr>
          <w:szCs w:val="22"/>
          <w:lang w:val="is-IS" w:eastAsia="ko-KR"/>
        </w:rPr>
        <w:t xml:space="preserve">infliximab </w:t>
      </w:r>
      <w:r>
        <w:rPr>
          <w:lang w:val="is-IS" w:eastAsia="ko-KR"/>
        </w:rPr>
        <w:t>(sjá kafla 4.4).</w:t>
      </w:r>
    </w:p>
    <w:p w14:paraId="3D98E30B" w14:textId="77777777" w:rsidR="00FA6C13" w:rsidRDefault="00FA6C13" w:rsidP="00FA6C13">
      <w:pPr>
        <w:rPr>
          <w:lang w:val="is-IS" w:eastAsia="ko-KR"/>
        </w:rPr>
      </w:pPr>
    </w:p>
    <w:p w14:paraId="2D4B02AD" w14:textId="77777777" w:rsidR="00FA6C13" w:rsidRPr="00183F39" w:rsidRDefault="00FA6C13" w:rsidP="00FA6C13">
      <w:pPr>
        <w:keepNext/>
        <w:keepLines/>
        <w:jc w:val="center"/>
        <w:rPr>
          <w:lang w:val="is-IS"/>
        </w:rPr>
      </w:pPr>
      <w:r>
        <w:rPr>
          <w:b/>
          <w:lang w:val="is-IS" w:eastAsia="ko-KR"/>
        </w:rPr>
        <w:t>Tafla 2</w:t>
      </w:r>
    </w:p>
    <w:p w14:paraId="31B26CFB" w14:textId="77777777" w:rsidR="00FA6C13" w:rsidRPr="007007E7" w:rsidRDefault="00FA6C13" w:rsidP="00FA6C13">
      <w:pPr>
        <w:keepNext/>
        <w:keepLines/>
        <w:jc w:val="center"/>
        <w:rPr>
          <w:b/>
          <w:lang w:val="is-IS"/>
        </w:rPr>
      </w:pPr>
      <w:r w:rsidRPr="007007E7">
        <w:rPr>
          <w:b/>
          <w:lang w:val="is-IS"/>
        </w:rPr>
        <w:t xml:space="preserve">Hlutfall sjúklinga með aukna </w:t>
      </w:r>
      <w:r>
        <w:rPr>
          <w:b/>
          <w:lang w:val="is-IS"/>
        </w:rPr>
        <w:t>ALAT</w:t>
      </w:r>
      <w:r w:rsidRPr="007007E7">
        <w:rPr>
          <w:b/>
          <w:lang w:val="is-IS"/>
        </w:rPr>
        <w:t xml:space="preserve"> virkni í klínískum rannsóknum</w:t>
      </w:r>
    </w:p>
    <w:tbl>
      <w:tblPr>
        <w:tblW w:w="0" w:type="auto"/>
        <w:tblLayout w:type="fixed"/>
        <w:tblLook w:val="0000" w:firstRow="0" w:lastRow="0" w:firstColumn="0" w:lastColumn="0" w:noHBand="0" w:noVBand="0"/>
      </w:tblPr>
      <w:tblGrid>
        <w:gridCol w:w="1508"/>
        <w:gridCol w:w="938"/>
        <w:gridCol w:w="854"/>
        <w:gridCol w:w="954"/>
        <w:gridCol w:w="991"/>
        <w:gridCol w:w="992"/>
        <w:gridCol w:w="993"/>
        <w:gridCol w:w="992"/>
        <w:gridCol w:w="1022"/>
      </w:tblGrid>
      <w:tr w:rsidR="00FA6C13" w:rsidRPr="005D06C6" w14:paraId="37EF30D0" w14:textId="77777777" w:rsidTr="00A74DCD">
        <w:trPr>
          <w:cantSplit/>
          <w:tblHeader/>
        </w:trPr>
        <w:tc>
          <w:tcPr>
            <w:tcW w:w="1508" w:type="dxa"/>
            <w:vMerge w:val="restart"/>
            <w:tcBorders>
              <w:top w:val="single" w:sz="4" w:space="0" w:color="000000"/>
              <w:left w:val="single" w:sz="4" w:space="0" w:color="000000"/>
              <w:bottom w:val="single" w:sz="4" w:space="0" w:color="000000"/>
            </w:tcBorders>
          </w:tcPr>
          <w:p w14:paraId="250BB3A0" w14:textId="77777777" w:rsidR="00FA6C13" w:rsidRDefault="00FA6C13" w:rsidP="006317AB">
            <w:pPr>
              <w:keepNext/>
              <w:keepLines/>
              <w:jc w:val="center"/>
            </w:pPr>
            <w:r>
              <w:rPr>
                <w:szCs w:val="22"/>
                <w:lang w:val="is-IS" w:eastAsia="ko-KR"/>
              </w:rPr>
              <w:t>Sjúkdómur</w:t>
            </w:r>
          </w:p>
        </w:tc>
        <w:tc>
          <w:tcPr>
            <w:tcW w:w="1792" w:type="dxa"/>
            <w:gridSpan w:val="2"/>
            <w:tcBorders>
              <w:top w:val="single" w:sz="4" w:space="0" w:color="000000"/>
              <w:left w:val="single" w:sz="4" w:space="0" w:color="000000"/>
              <w:bottom w:val="single" w:sz="4" w:space="0" w:color="000000"/>
            </w:tcBorders>
          </w:tcPr>
          <w:p w14:paraId="4CF6BDD1" w14:textId="77777777" w:rsidR="00FA6C13" w:rsidRDefault="00FA6C13" w:rsidP="006317AB">
            <w:pPr>
              <w:keepNext/>
              <w:keepLines/>
              <w:jc w:val="center"/>
            </w:pPr>
            <w:r>
              <w:rPr>
                <w:szCs w:val="22"/>
                <w:lang w:val="is-IS" w:eastAsia="ko-KR"/>
              </w:rPr>
              <w:t>Fjöldi sjúklinga</w:t>
            </w:r>
            <w:r>
              <w:rPr>
                <w:szCs w:val="22"/>
                <w:vertAlign w:val="superscript"/>
                <w:lang w:val="is-IS" w:eastAsia="ko-KR"/>
              </w:rPr>
              <w:t>3</w:t>
            </w:r>
          </w:p>
        </w:tc>
        <w:tc>
          <w:tcPr>
            <w:tcW w:w="1945" w:type="dxa"/>
            <w:gridSpan w:val="2"/>
            <w:tcBorders>
              <w:top w:val="single" w:sz="4" w:space="0" w:color="000000"/>
              <w:left w:val="single" w:sz="4" w:space="0" w:color="000000"/>
              <w:bottom w:val="single" w:sz="4" w:space="0" w:color="000000"/>
            </w:tcBorders>
          </w:tcPr>
          <w:p w14:paraId="30DCD9B6" w14:textId="77777777" w:rsidR="00FA6C13" w:rsidRPr="00040979" w:rsidRDefault="00FA6C13" w:rsidP="00A74DCD">
            <w:pPr>
              <w:keepNext/>
              <w:keepLines/>
              <w:jc w:val="center"/>
              <w:rPr>
                <w:lang w:val="sv-SE"/>
              </w:rPr>
            </w:pPr>
            <w:r>
              <w:rPr>
                <w:szCs w:val="22"/>
                <w:lang w:val="is-IS" w:eastAsia="ko-KR"/>
              </w:rPr>
              <w:t>Miðgildi eftirfylgni (vikur)</w:t>
            </w:r>
            <w:r>
              <w:rPr>
                <w:szCs w:val="22"/>
                <w:vertAlign w:val="superscript"/>
                <w:lang w:val="is-IS" w:eastAsia="ko-KR"/>
              </w:rPr>
              <w:t>4</w:t>
            </w:r>
          </w:p>
        </w:tc>
        <w:tc>
          <w:tcPr>
            <w:tcW w:w="1985" w:type="dxa"/>
            <w:gridSpan w:val="2"/>
            <w:tcBorders>
              <w:top w:val="single" w:sz="4" w:space="0" w:color="000000"/>
              <w:left w:val="single" w:sz="4" w:space="0" w:color="000000"/>
              <w:bottom w:val="single" w:sz="4" w:space="0" w:color="000000"/>
            </w:tcBorders>
          </w:tcPr>
          <w:p w14:paraId="2398EC57" w14:textId="77777777" w:rsidR="00FA6C13" w:rsidRPr="00040979" w:rsidRDefault="00FA6C13" w:rsidP="006317AB">
            <w:pPr>
              <w:keepNext/>
              <w:keepLines/>
              <w:jc w:val="center"/>
              <w:rPr>
                <w:lang w:val="sv-SE"/>
              </w:rPr>
            </w:pPr>
            <w:r>
              <w:rPr>
                <w:szCs w:val="22"/>
                <w:lang w:val="is-IS" w:eastAsia="ko-KR"/>
              </w:rPr>
              <w:t>≥ 3 sinnum eðlileg efri mörk</w:t>
            </w:r>
          </w:p>
        </w:tc>
        <w:tc>
          <w:tcPr>
            <w:tcW w:w="2014" w:type="dxa"/>
            <w:gridSpan w:val="2"/>
            <w:tcBorders>
              <w:top w:val="single" w:sz="4" w:space="0" w:color="000000"/>
              <w:left w:val="single" w:sz="4" w:space="0" w:color="000000"/>
              <w:bottom w:val="single" w:sz="4" w:space="0" w:color="000000"/>
              <w:right w:val="single" w:sz="4" w:space="0" w:color="000000"/>
            </w:tcBorders>
          </w:tcPr>
          <w:p w14:paraId="3CAF9B8C" w14:textId="77777777" w:rsidR="00FA6C13" w:rsidRPr="00040979" w:rsidRDefault="00FA6C13" w:rsidP="006317AB">
            <w:pPr>
              <w:keepNext/>
              <w:keepLines/>
              <w:jc w:val="center"/>
              <w:rPr>
                <w:lang w:val="sv-SE"/>
              </w:rPr>
            </w:pPr>
            <w:r>
              <w:rPr>
                <w:szCs w:val="22"/>
                <w:lang w:val="is-IS" w:eastAsia="ko-KR"/>
              </w:rPr>
              <w:t>≥ 5 sinnum eðlileg efri mörk</w:t>
            </w:r>
          </w:p>
        </w:tc>
      </w:tr>
      <w:tr w:rsidR="00FA6C13" w14:paraId="3FFDB054" w14:textId="77777777" w:rsidTr="00A74DCD">
        <w:trPr>
          <w:cantSplit/>
          <w:tblHeader/>
        </w:trPr>
        <w:tc>
          <w:tcPr>
            <w:tcW w:w="1508" w:type="dxa"/>
            <w:vMerge/>
            <w:tcBorders>
              <w:top w:val="single" w:sz="4" w:space="0" w:color="000000"/>
              <w:left w:val="single" w:sz="4" w:space="0" w:color="000000"/>
              <w:bottom w:val="single" w:sz="4" w:space="0" w:color="000000"/>
            </w:tcBorders>
          </w:tcPr>
          <w:p w14:paraId="6E306511" w14:textId="77777777" w:rsidR="00FA6C13" w:rsidRDefault="00FA6C13" w:rsidP="006317AB">
            <w:pPr>
              <w:keepNext/>
              <w:keepLines/>
              <w:snapToGrid w:val="0"/>
              <w:rPr>
                <w:szCs w:val="22"/>
                <w:lang w:val="is-IS" w:eastAsia="ko-KR"/>
              </w:rPr>
            </w:pPr>
          </w:p>
        </w:tc>
        <w:tc>
          <w:tcPr>
            <w:tcW w:w="938" w:type="dxa"/>
            <w:tcBorders>
              <w:top w:val="single" w:sz="4" w:space="0" w:color="000000"/>
              <w:left w:val="single" w:sz="4" w:space="0" w:color="000000"/>
              <w:bottom w:val="single" w:sz="4" w:space="0" w:color="000000"/>
            </w:tcBorders>
          </w:tcPr>
          <w:p w14:paraId="51A21E48" w14:textId="77777777" w:rsidR="00FA6C13" w:rsidRDefault="00FA6C13" w:rsidP="00A74DCD">
            <w:pPr>
              <w:keepNext/>
              <w:keepLines/>
              <w:jc w:val="center"/>
            </w:pPr>
            <w:r>
              <w:rPr>
                <w:szCs w:val="22"/>
                <w:lang w:val="is-IS" w:eastAsia="ko-KR"/>
              </w:rPr>
              <w:t>lyfleysa</w:t>
            </w:r>
          </w:p>
        </w:tc>
        <w:tc>
          <w:tcPr>
            <w:tcW w:w="854" w:type="dxa"/>
            <w:tcBorders>
              <w:top w:val="single" w:sz="4" w:space="0" w:color="000000"/>
              <w:left w:val="single" w:sz="4" w:space="0" w:color="000000"/>
              <w:bottom w:val="single" w:sz="4" w:space="0" w:color="000000"/>
            </w:tcBorders>
          </w:tcPr>
          <w:p w14:paraId="53709994" w14:textId="77777777" w:rsidR="00FA6C13" w:rsidRDefault="00FA6C13" w:rsidP="00A74DCD">
            <w:pPr>
              <w:pStyle w:val="af4"/>
              <w:keepNext/>
              <w:keepLines/>
              <w:jc w:val="center"/>
            </w:pPr>
            <w:r>
              <w:rPr>
                <w:szCs w:val="22"/>
                <w:lang w:val="is-IS" w:eastAsia="ko-KR"/>
              </w:rPr>
              <w:t>Inflixi</w:t>
            </w:r>
            <w:r>
              <w:rPr>
                <w:szCs w:val="22"/>
                <w:lang w:val="is-IS" w:eastAsia="ko-KR"/>
              </w:rPr>
              <w:softHyphen/>
              <w:t>mab</w:t>
            </w:r>
          </w:p>
        </w:tc>
        <w:tc>
          <w:tcPr>
            <w:tcW w:w="954" w:type="dxa"/>
            <w:tcBorders>
              <w:top w:val="single" w:sz="4" w:space="0" w:color="000000"/>
              <w:left w:val="single" w:sz="4" w:space="0" w:color="000000"/>
              <w:bottom w:val="single" w:sz="4" w:space="0" w:color="000000"/>
            </w:tcBorders>
          </w:tcPr>
          <w:p w14:paraId="21C0B269" w14:textId="77777777" w:rsidR="00FA6C13" w:rsidRDefault="00FA6C13" w:rsidP="00A74DCD">
            <w:pPr>
              <w:keepNext/>
              <w:keepLines/>
              <w:jc w:val="center"/>
            </w:pPr>
            <w:r>
              <w:rPr>
                <w:szCs w:val="22"/>
                <w:lang w:val="is-IS" w:eastAsia="ko-KR"/>
              </w:rPr>
              <w:t>lyfleysa</w:t>
            </w:r>
          </w:p>
        </w:tc>
        <w:tc>
          <w:tcPr>
            <w:tcW w:w="991" w:type="dxa"/>
            <w:tcBorders>
              <w:top w:val="single" w:sz="4" w:space="0" w:color="000000"/>
              <w:left w:val="single" w:sz="4" w:space="0" w:color="000000"/>
              <w:bottom w:val="single" w:sz="4" w:space="0" w:color="000000"/>
            </w:tcBorders>
          </w:tcPr>
          <w:p w14:paraId="78893258" w14:textId="77777777" w:rsidR="00FA6C13" w:rsidRDefault="00FA6C13" w:rsidP="00A74DCD">
            <w:pPr>
              <w:keepNext/>
              <w:keepLines/>
              <w:jc w:val="center"/>
            </w:pPr>
            <w:r>
              <w:rPr>
                <w:szCs w:val="22"/>
                <w:lang w:val="is-IS" w:eastAsia="ko-KR"/>
              </w:rPr>
              <w:t>Inflixi</w:t>
            </w:r>
            <w:r>
              <w:rPr>
                <w:szCs w:val="22"/>
                <w:lang w:val="is-IS" w:eastAsia="ko-KR"/>
              </w:rPr>
              <w:softHyphen/>
              <w:t>mab</w:t>
            </w:r>
          </w:p>
        </w:tc>
        <w:tc>
          <w:tcPr>
            <w:tcW w:w="992" w:type="dxa"/>
            <w:tcBorders>
              <w:top w:val="single" w:sz="4" w:space="0" w:color="000000"/>
              <w:left w:val="single" w:sz="4" w:space="0" w:color="000000"/>
              <w:bottom w:val="single" w:sz="4" w:space="0" w:color="000000"/>
            </w:tcBorders>
          </w:tcPr>
          <w:p w14:paraId="425D4FC2" w14:textId="77777777" w:rsidR="00FA6C13" w:rsidRDefault="00FA6C13" w:rsidP="00A74DCD">
            <w:pPr>
              <w:keepNext/>
              <w:keepLines/>
              <w:jc w:val="center"/>
            </w:pPr>
            <w:r>
              <w:rPr>
                <w:szCs w:val="22"/>
                <w:lang w:val="is-IS" w:eastAsia="ko-KR"/>
              </w:rPr>
              <w:t>lyfleysa</w:t>
            </w:r>
          </w:p>
        </w:tc>
        <w:tc>
          <w:tcPr>
            <w:tcW w:w="993" w:type="dxa"/>
            <w:tcBorders>
              <w:top w:val="single" w:sz="4" w:space="0" w:color="000000"/>
              <w:left w:val="single" w:sz="4" w:space="0" w:color="000000"/>
              <w:bottom w:val="single" w:sz="4" w:space="0" w:color="000000"/>
            </w:tcBorders>
          </w:tcPr>
          <w:p w14:paraId="10C98DA3" w14:textId="77777777" w:rsidR="00FA6C13" w:rsidRDefault="00FA6C13" w:rsidP="00A74DCD">
            <w:pPr>
              <w:keepNext/>
              <w:keepLines/>
              <w:jc w:val="center"/>
            </w:pPr>
            <w:r>
              <w:rPr>
                <w:szCs w:val="22"/>
                <w:lang w:val="is-IS" w:eastAsia="ko-KR"/>
              </w:rPr>
              <w:t>Inflixi</w:t>
            </w:r>
            <w:r>
              <w:rPr>
                <w:szCs w:val="22"/>
                <w:lang w:val="is-IS" w:eastAsia="ko-KR"/>
              </w:rPr>
              <w:softHyphen/>
              <w:t>mab</w:t>
            </w:r>
          </w:p>
        </w:tc>
        <w:tc>
          <w:tcPr>
            <w:tcW w:w="992" w:type="dxa"/>
            <w:tcBorders>
              <w:top w:val="single" w:sz="4" w:space="0" w:color="000000"/>
              <w:left w:val="single" w:sz="4" w:space="0" w:color="000000"/>
              <w:bottom w:val="single" w:sz="4" w:space="0" w:color="000000"/>
            </w:tcBorders>
          </w:tcPr>
          <w:p w14:paraId="1F4B569F" w14:textId="77777777" w:rsidR="00FA6C13" w:rsidRDefault="00FA6C13" w:rsidP="00A74DCD">
            <w:pPr>
              <w:keepNext/>
              <w:keepLines/>
              <w:jc w:val="center"/>
            </w:pPr>
            <w:r>
              <w:rPr>
                <w:szCs w:val="22"/>
                <w:lang w:val="is-IS" w:eastAsia="ko-KR"/>
              </w:rPr>
              <w:t>lyfleysa</w:t>
            </w:r>
          </w:p>
        </w:tc>
        <w:tc>
          <w:tcPr>
            <w:tcW w:w="1022" w:type="dxa"/>
            <w:tcBorders>
              <w:top w:val="single" w:sz="4" w:space="0" w:color="000000"/>
              <w:left w:val="single" w:sz="4" w:space="0" w:color="000000"/>
              <w:bottom w:val="single" w:sz="4" w:space="0" w:color="000000"/>
              <w:right w:val="single" w:sz="4" w:space="0" w:color="000000"/>
            </w:tcBorders>
          </w:tcPr>
          <w:p w14:paraId="2846D247" w14:textId="77777777" w:rsidR="00FA6C13" w:rsidRDefault="00FA6C13" w:rsidP="00A74DCD">
            <w:pPr>
              <w:keepNext/>
              <w:keepLines/>
              <w:jc w:val="center"/>
            </w:pPr>
            <w:r>
              <w:rPr>
                <w:szCs w:val="22"/>
                <w:lang w:val="is-IS" w:eastAsia="ko-KR"/>
              </w:rPr>
              <w:t>Inflixi</w:t>
            </w:r>
            <w:r>
              <w:rPr>
                <w:szCs w:val="22"/>
                <w:lang w:val="is-IS" w:eastAsia="ko-KR"/>
              </w:rPr>
              <w:softHyphen/>
              <w:t>mab</w:t>
            </w:r>
          </w:p>
        </w:tc>
      </w:tr>
      <w:tr w:rsidR="00FA6C13" w14:paraId="195083B3" w14:textId="77777777" w:rsidTr="00A74DCD">
        <w:trPr>
          <w:cantSplit/>
        </w:trPr>
        <w:tc>
          <w:tcPr>
            <w:tcW w:w="1508" w:type="dxa"/>
            <w:tcBorders>
              <w:top w:val="single" w:sz="4" w:space="0" w:color="000000"/>
              <w:left w:val="single" w:sz="4" w:space="0" w:color="000000"/>
              <w:bottom w:val="single" w:sz="4" w:space="0" w:color="000000"/>
            </w:tcBorders>
          </w:tcPr>
          <w:p w14:paraId="02626BBF" w14:textId="77777777" w:rsidR="00FA6C13" w:rsidRDefault="00FA6C13" w:rsidP="006317AB">
            <w:r>
              <w:rPr>
                <w:szCs w:val="22"/>
                <w:lang w:val="is-IS" w:eastAsia="ko-KR"/>
              </w:rPr>
              <w:t>Iktsýki</w:t>
            </w:r>
            <w:r>
              <w:rPr>
                <w:szCs w:val="22"/>
                <w:vertAlign w:val="superscript"/>
                <w:lang w:val="is-IS" w:eastAsia="ko-KR"/>
              </w:rPr>
              <w:t>1</w:t>
            </w:r>
          </w:p>
        </w:tc>
        <w:tc>
          <w:tcPr>
            <w:tcW w:w="938" w:type="dxa"/>
            <w:tcBorders>
              <w:top w:val="single" w:sz="4" w:space="0" w:color="000000"/>
              <w:left w:val="single" w:sz="4" w:space="0" w:color="000000"/>
              <w:bottom w:val="single" w:sz="4" w:space="0" w:color="000000"/>
            </w:tcBorders>
          </w:tcPr>
          <w:p w14:paraId="14CC4113" w14:textId="77777777" w:rsidR="00FA6C13" w:rsidRDefault="00FA6C13" w:rsidP="00A74DCD">
            <w:pPr>
              <w:jc w:val="center"/>
            </w:pPr>
            <w:r>
              <w:rPr>
                <w:szCs w:val="22"/>
                <w:lang w:val="is-IS" w:eastAsia="ko-KR"/>
              </w:rPr>
              <w:t>375</w:t>
            </w:r>
          </w:p>
        </w:tc>
        <w:tc>
          <w:tcPr>
            <w:tcW w:w="854" w:type="dxa"/>
            <w:tcBorders>
              <w:top w:val="single" w:sz="4" w:space="0" w:color="000000"/>
              <w:left w:val="single" w:sz="4" w:space="0" w:color="000000"/>
              <w:bottom w:val="single" w:sz="4" w:space="0" w:color="000000"/>
            </w:tcBorders>
          </w:tcPr>
          <w:p w14:paraId="7AE942B4" w14:textId="77777777" w:rsidR="00FA6C13" w:rsidRDefault="00FA6C13" w:rsidP="00A74DCD">
            <w:pPr>
              <w:jc w:val="center"/>
            </w:pPr>
            <w:r>
              <w:rPr>
                <w:szCs w:val="22"/>
                <w:lang w:val="is-IS" w:eastAsia="ko-KR"/>
              </w:rPr>
              <w:t>1.087</w:t>
            </w:r>
          </w:p>
        </w:tc>
        <w:tc>
          <w:tcPr>
            <w:tcW w:w="954" w:type="dxa"/>
            <w:tcBorders>
              <w:top w:val="single" w:sz="4" w:space="0" w:color="000000"/>
              <w:left w:val="single" w:sz="4" w:space="0" w:color="000000"/>
              <w:bottom w:val="single" w:sz="4" w:space="0" w:color="000000"/>
            </w:tcBorders>
          </w:tcPr>
          <w:p w14:paraId="61B0EB33" w14:textId="77777777" w:rsidR="00FA6C13" w:rsidRDefault="00FA6C13" w:rsidP="00A74DCD">
            <w:pPr>
              <w:jc w:val="center"/>
            </w:pPr>
            <w:r>
              <w:rPr>
                <w:szCs w:val="22"/>
                <w:lang w:val="is-IS" w:eastAsia="ko-KR"/>
              </w:rPr>
              <w:t>58,1</w:t>
            </w:r>
          </w:p>
        </w:tc>
        <w:tc>
          <w:tcPr>
            <w:tcW w:w="991" w:type="dxa"/>
            <w:tcBorders>
              <w:top w:val="single" w:sz="4" w:space="0" w:color="000000"/>
              <w:left w:val="single" w:sz="4" w:space="0" w:color="000000"/>
              <w:bottom w:val="single" w:sz="4" w:space="0" w:color="000000"/>
            </w:tcBorders>
          </w:tcPr>
          <w:p w14:paraId="5B3BEE73" w14:textId="77777777" w:rsidR="00FA6C13" w:rsidRDefault="00FA6C13" w:rsidP="00A74DCD">
            <w:pPr>
              <w:jc w:val="center"/>
            </w:pPr>
            <w:r>
              <w:rPr>
                <w:szCs w:val="22"/>
                <w:lang w:val="is-IS" w:eastAsia="ko-KR"/>
              </w:rPr>
              <w:t>58,3</w:t>
            </w:r>
          </w:p>
        </w:tc>
        <w:tc>
          <w:tcPr>
            <w:tcW w:w="992" w:type="dxa"/>
            <w:tcBorders>
              <w:top w:val="single" w:sz="4" w:space="0" w:color="000000"/>
              <w:left w:val="single" w:sz="4" w:space="0" w:color="000000"/>
              <w:bottom w:val="single" w:sz="4" w:space="0" w:color="000000"/>
            </w:tcBorders>
          </w:tcPr>
          <w:p w14:paraId="25379356" w14:textId="77777777" w:rsidR="00FA6C13" w:rsidRDefault="00FA6C13" w:rsidP="00A74DCD">
            <w:pPr>
              <w:jc w:val="center"/>
            </w:pPr>
            <w:r>
              <w:rPr>
                <w:szCs w:val="22"/>
                <w:lang w:val="is-IS" w:eastAsia="ko-KR"/>
              </w:rPr>
              <w:t>3,2%</w:t>
            </w:r>
          </w:p>
        </w:tc>
        <w:tc>
          <w:tcPr>
            <w:tcW w:w="993" w:type="dxa"/>
            <w:tcBorders>
              <w:top w:val="single" w:sz="4" w:space="0" w:color="000000"/>
              <w:left w:val="single" w:sz="4" w:space="0" w:color="000000"/>
              <w:bottom w:val="single" w:sz="4" w:space="0" w:color="000000"/>
            </w:tcBorders>
          </w:tcPr>
          <w:p w14:paraId="601C10C0" w14:textId="77777777" w:rsidR="00FA6C13" w:rsidRDefault="00FA6C13" w:rsidP="00A74DCD">
            <w:pPr>
              <w:jc w:val="center"/>
            </w:pPr>
            <w:r>
              <w:rPr>
                <w:szCs w:val="22"/>
                <w:lang w:val="is-IS" w:eastAsia="ko-KR"/>
              </w:rPr>
              <w:t>3,9%</w:t>
            </w:r>
          </w:p>
        </w:tc>
        <w:tc>
          <w:tcPr>
            <w:tcW w:w="992" w:type="dxa"/>
            <w:tcBorders>
              <w:top w:val="single" w:sz="4" w:space="0" w:color="000000"/>
              <w:left w:val="single" w:sz="4" w:space="0" w:color="000000"/>
              <w:bottom w:val="single" w:sz="4" w:space="0" w:color="000000"/>
            </w:tcBorders>
          </w:tcPr>
          <w:p w14:paraId="2FBB6CAB" w14:textId="77777777" w:rsidR="00FA6C13" w:rsidRDefault="00FA6C13" w:rsidP="00A74DCD">
            <w:pPr>
              <w:jc w:val="center"/>
            </w:pPr>
            <w:r>
              <w:rPr>
                <w:szCs w:val="22"/>
                <w:lang w:val="is-IS" w:eastAsia="ko-KR"/>
              </w:rPr>
              <w:t>0,8%</w:t>
            </w:r>
          </w:p>
        </w:tc>
        <w:tc>
          <w:tcPr>
            <w:tcW w:w="1022" w:type="dxa"/>
            <w:tcBorders>
              <w:top w:val="single" w:sz="4" w:space="0" w:color="000000"/>
              <w:left w:val="single" w:sz="4" w:space="0" w:color="000000"/>
              <w:bottom w:val="single" w:sz="4" w:space="0" w:color="000000"/>
              <w:right w:val="single" w:sz="4" w:space="0" w:color="000000"/>
            </w:tcBorders>
          </w:tcPr>
          <w:p w14:paraId="4444AA92" w14:textId="77777777" w:rsidR="00FA6C13" w:rsidRDefault="00FA6C13" w:rsidP="00A74DCD">
            <w:pPr>
              <w:jc w:val="center"/>
            </w:pPr>
            <w:r>
              <w:rPr>
                <w:szCs w:val="22"/>
                <w:lang w:val="is-IS" w:eastAsia="ko-KR"/>
              </w:rPr>
              <w:t>0,9%</w:t>
            </w:r>
          </w:p>
        </w:tc>
      </w:tr>
      <w:tr w:rsidR="00FA6C13" w14:paraId="085AE4D7" w14:textId="77777777" w:rsidTr="00A74DCD">
        <w:trPr>
          <w:cantSplit/>
        </w:trPr>
        <w:tc>
          <w:tcPr>
            <w:tcW w:w="1508" w:type="dxa"/>
            <w:tcBorders>
              <w:top w:val="single" w:sz="4" w:space="0" w:color="000000"/>
              <w:left w:val="single" w:sz="4" w:space="0" w:color="000000"/>
              <w:bottom w:val="single" w:sz="4" w:space="0" w:color="000000"/>
            </w:tcBorders>
          </w:tcPr>
          <w:p w14:paraId="661F5A95" w14:textId="3FBB3A37" w:rsidR="00FA6C13" w:rsidRPr="00A74DCD" w:rsidRDefault="00FA6C13" w:rsidP="004B75C4">
            <w:r>
              <w:rPr>
                <w:szCs w:val="22"/>
                <w:lang w:val="is-IS" w:eastAsia="ko-KR"/>
              </w:rPr>
              <w:t>Crohns sjúkdómur</w:t>
            </w:r>
            <w:r>
              <w:rPr>
                <w:szCs w:val="22"/>
                <w:vertAlign w:val="superscript"/>
                <w:lang w:val="is-IS" w:eastAsia="ko-KR"/>
              </w:rPr>
              <w:t>2</w:t>
            </w:r>
          </w:p>
        </w:tc>
        <w:tc>
          <w:tcPr>
            <w:tcW w:w="938" w:type="dxa"/>
            <w:tcBorders>
              <w:top w:val="single" w:sz="4" w:space="0" w:color="000000"/>
              <w:left w:val="single" w:sz="4" w:space="0" w:color="000000"/>
              <w:bottom w:val="single" w:sz="4" w:space="0" w:color="000000"/>
            </w:tcBorders>
          </w:tcPr>
          <w:p w14:paraId="5BE2F672" w14:textId="77777777" w:rsidR="00FA6C13" w:rsidRDefault="00FA6C13" w:rsidP="00A74DCD">
            <w:pPr>
              <w:jc w:val="center"/>
            </w:pPr>
            <w:r>
              <w:rPr>
                <w:szCs w:val="22"/>
                <w:lang w:val="is-IS" w:eastAsia="ko-KR"/>
              </w:rPr>
              <w:t>324</w:t>
            </w:r>
          </w:p>
        </w:tc>
        <w:tc>
          <w:tcPr>
            <w:tcW w:w="854" w:type="dxa"/>
            <w:tcBorders>
              <w:top w:val="single" w:sz="4" w:space="0" w:color="000000"/>
              <w:left w:val="single" w:sz="4" w:space="0" w:color="000000"/>
              <w:bottom w:val="single" w:sz="4" w:space="0" w:color="000000"/>
            </w:tcBorders>
          </w:tcPr>
          <w:p w14:paraId="2D1557F8" w14:textId="77777777" w:rsidR="00FA6C13" w:rsidRDefault="00FA6C13" w:rsidP="00A74DCD">
            <w:pPr>
              <w:jc w:val="center"/>
            </w:pPr>
            <w:r>
              <w:rPr>
                <w:szCs w:val="22"/>
                <w:lang w:val="is-IS" w:eastAsia="ko-KR"/>
              </w:rPr>
              <w:t>1.034</w:t>
            </w:r>
          </w:p>
        </w:tc>
        <w:tc>
          <w:tcPr>
            <w:tcW w:w="954" w:type="dxa"/>
            <w:tcBorders>
              <w:top w:val="single" w:sz="4" w:space="0" w:color="000000"/>
              <w:left w:val="single" w:sz="4" w:space="0" w:color="000000"/>
              <w:bottom w:val="single" w:sz="4" w:space="0" w:color="000000"/>
            </w:tcBorders>
          </w:tcPr>
          <w:p w14:paraId="26DC95CB" w14:textId="77777777" w:rsidR="00FA6C13" w:rsidRDefault="00FA6C13" w:rsidP="00A74DCD">
            <w:pPr>
              <w:jc w:val="center"/>
            </w:pPr>
            <w:r>
              <w:rPr>
                <w:szCs w:val="22"/>
                <w:lang w:val="is-IS" w:eastAsia="ko-KR"/>
              </w:rPr>
              <w:t>53,7</w:t>
            </w:r>
          </w:p>
        </w:tc>
        <w:tc>
          <w:tcPr>
            <w:tcW w:w="991" w:type="dxa"/>
            <w:tcBorders>
              <w:top w:val="single" w:sz="4" w:space="0" w:color="000000"/>
              <w:left w:val="single" w:sz="4" w:space="0" w:color="000000"/>
              <w:bottom w:val="single" w:sz="4" w:space="0" w:color="000000"/>
            </w:tcBorders>
          </w:tcPr>
          <w:p w14:paraId="776B5845" w14:textId="77777777" w:rsidR="00FA6C13" w:rsidRDefault="00FA6C13" w:rsidP="00A74DCD">
            <w:pPr>
              <w:pStyle w:val="af2"/>
              <w:tabs>
                <w:tab w:val="clear" w:pos="4153"/>
                <w:tab w:val="clear" w:pos="8306"/>
              </w:tabs>
              <w:jc w:val="center"/>
            </w:pPr>
            <w:r>
              <w:rPr>
                <w:szCs w:val="22"/>
                <w:lang w:val="is-IS" w:eastAsia="ko-KR"/>
              </w:rPr>
              <w:t>54,0</w:t>
            </w:r>
          </w:p>
        </w:tc>
        <w:tc>
          <w:tcPr>
            <w:tcW w:w="992" w:type="dxa"/>
            <w:tcBorders>
              <w:top w:val="single" w:sz="4" w:space="0" w:color="000000"/>
              <w:left w:val="single" w:sz="4" w:space="0" w:color="000000"/>
              <w:bottom w:val="single" w:sz="4" w:space="0" w:color="000000"/>
            </w:tcBorders>
          </w:tcPr>
          <w:p w14:paraId="6C2652DD" w14:textId="77777777" w:rsidR="00FA6C13" w:rsidRDefault="00FA6C13" w:rsidP="00A74DCD">
            <w:pPr>
              <w:jc w:val="center"/>
            </w:pPr>
            <w:r>
              <w:rPr>
                <w:szCs w:val="22"/>
                <w:lang w:val="is-IS" w:eastAsia="ko-KR"/>
              </w:rPr>
              <w:t>2,2%</w:t>
            </w:r>
          </w:p>
        </w:tc>
        <w:tc>
          <w:tcPr>
            <w:tcW w:w="993" w:type="dxa"/>
            <w:tcBorders>
              <w:top w:val="single" w:sz="4" w:space="0" w:color="000000"/>
              <w:left w:val="single" w:sz="4" w:space="0" w:color="000000"/>
              <w:bottom w:val="single" w:sz="4" w:space="0" w:color="000000"/>
            </w:tcBorders>
          </w:tcPr>
          <w:p w14:paraId="1545D59C" w14:textId="77777777" w:rsidR="00FA6C13" w:rsidRDefault="00FA6C13" w:rsidP="00A74DCD">
            <w:pPr>
              <w:jc w:val="center"/>
            </w:pPr>
            <w:r>
              <w:rPr>
                <w:szCs w:val="22"/>
                <w:lang w:val="is-IS" w:eastAsia="ko-KR"/>
              </w:rPr>
              <w:t>4,9%</w:t>
            </w:r>
          </w:p>
        </w:tc>
        <w:tc>
          <w:tcPr>
            <w:tcW w:w="992" w:type="dxa"/>
            <w:tcBorders>
              <w:top w:val="single" w:sz="4" w:space="0" w:color="000000"/>
              <w:left w:val="single" w:sz="4" w:space="0" w:color="000000"/>
              <w:bottom w:val="single" w:sz="4" w:space="0" w:color="000000"/>
            </w:tcBorders>
          </w:tcPr>
          <w:p w14:paraId="332075C0" w14:textId="77777777" w:rsidR="00FA6C13" w:rsidRDefault="00FA6C13" w:rsidP="00A74DCD">
            <w:pPr>
              <w:jc w:val="center"/>
            </w:pPr>
            <w:r>
              <w:rPr>
                <w:szCs w:val="22"/>
                <w:lang w:val="is-IS" w:eastAsia="ko-KR"/>
              </w:rPr>
              <w:t>0,0%</w:t>
            </w:r>
          </w:p>
        </w:tc>
        <w:tc>
          <w:tcPr>
            <w:tcW w:w="1022" w:type="dxa"/>
            <w:tcBorders>
              <w:top w:val="single" w:sz="4" w:space="0" w:color="000000"/>
              <w:left w:val="single" w:sz="4" w:space="0" w:color="000000"/>
              <w:bottom w:val="single" w:sz="4" w:space="0" w:color="000000"/>
              <w:right w:val="single" w:sz="4" w:space="0" w:color="000000"/>
            </w:tcBorders>
          </w:tcPr>
          <w:p w14:paraId="7F520370" w14:textId="77777777" w:rsidR="00FA6C13" w:rsidRDefault="00FA6C13" w:rsidP="00A74DCD">
            <w:pPr>
              <w:jc w:val="center"/>
            </w:pPr>
            <w:r>
              <w:rPr>
                <w:szCs w:val="22"/>
                <w:lang w:val="is-IS" w:eastAsia="ko-KR"/>
              </w:rPr>
              <w:t>1,5%</w:t>
            </w:r>
          </w:p>
        </w:tc>
      </w:tr>
      <w:tr w:rsidR="00FA6C13" w14:paraId="58412B8F" w14:textId="77777777" w:rsidTr="00A74DCD">
        <w:trPr>
          <w:cantSplit/>
        </w:trPr>
        <w:tc>
          <w:tcPr>
            <w:tcW w:w="1508" w:type="dxa"/>
            <w:tcBorders>
              <w:top w:val="single" w:sz="4" w:space="0" w:color="000000"/>
              <w:left w:val="single" w:sz="4" w:space="0" w:color="000000"/>
              <w:bottom w:val="single" w:sz="4" w:space="0" w:color="000000"/>
            </w:tcBorders>
          </w:tcPr>
          <w:p w14:paraId="69BFD78B" w14:textId="65692C2D" w:rsidR="00FA6C13" w:rsidRPr="00A74DCD" w:rsidRDefault="00FA6C13" w:rsidP="004B75C4">
            <w:pPr>
              <w:rPr>
                <w:lang w:val="is-IS"/>
              </w:rPr>
            </w:pPr>
            <w:r>
              <w:rPr>
                <w:szCs w:val="22"/>
                <w:lang w:val="is-IS" w:eastAsia="ko-KR"/>
              </w:rPr>
              <w:t>Crohns sjúkdómur hjá börnum</w:t>
            </w:r>
          </w:p>
        </w:tc>
        <w:tc>
          <w:tcPr>
            <w:tcW w:w="938" w:type="dxa"/>
            <w:tcBorders>
              <w:top w:val="single" w:sz="4" w:space="0" w:color="000000"/>
              <w:left w:val="single" w:sz="4" w:space="0" w:color="000000"/>
              <w:bottom w:val="single" w:sz="4" w:space="0" w:color="000000"/>
            </w:tcBorders>
          </w:tcPr>
          <w:p w14:paraId="7FBCD253" w14:textId="77777777" w:rsidR="00FA6C13" w:rsidRDefault="00FA6C13" w:rsidP="00A74DCD">
            <w:pPr>
              <w:jc w:val="center"/>
            </w:pPr>
            <w:r>
              <w:rPr>
                <w:szCs w:val="22"/>
                <w:lang w:val="is-IS" w:eastAsia="ko-KR"/>
              </w:rPr>
              <w:t>N/A</w:t>
            </w:r>
          </w:p>
        </w:tc>
        <w:tc>
          <w:tcPr>
            <w:tcW w:w="854" w:type="dxa"/>
            <w:tcBorders>
              <w:top w:val="single" w:sz="4" w:space="0" w:color="000000"/>
              <w:left w:val="single" w:sz="4" w:space="0" w:color="000000"/>
              <w:bottom w:val="single" w:sz="4" w:space="0" w:color="000000"/>
            </w:tcBorders>
          </w:tcPr>
          <w:p w14:paraId="09DDAA66" w14:textId="77777777" w:rsidR="00FA6C13" w:rsidRDefault="00FA6C13" w:rsidP="00A74DCD">
            <w:pPr>
              <w:jc w:val="center"/>
            </w:pPr>
            <w:r>
              <w:rPr>
                <w:szCs w:val="22"/>
                <w:lang w:val="is-IS" w:eastAsia="ko-KR"/>
              </w:rPr>
              <w:t>139</w:t>
            </w:r>
          </w:p>
        </w:tc>
        <w:tc>
          <w:tcPr>
            <w:tcW w:w="954" w:type="dxa"/>
            <w:tcBorders>
              <w:top w:val="single" w:sz="4" w:space="0" w:color="000000"/>
              <w:left w:val="single" w:sz="4" w:space="0" w:color="000000"/>
              <w:bottom w:val="single" w:sz="4" w:space="0" w:color="000000"/>
            </w:tcBorders>
          </w:tcPr>
          <w:p w14:paraId="17DEC26E" w14:textId="77777777" w:rsidR="00FA6C13" w:rsidRDefault="00FA6C13" w:rsidP="00A74DCD">
            <w:pPr>
              <w:jc w:val="center"/>
            </w:pPr>
            <w:r>
              <w:rPr>
                <w:szCs w:val="22"/>
                <w:lang w:val="is-IS" w:eastAsia="ko-KR"/>
              </w:rPr>
              <w:t>N/A</w:t>
            </w:r>
          </w:p>
        </w:tc>
        <w:tc>
          <w:tcPr>
            <w:tcW w:w="991" w:type="dxa"/>
            <w:tcBorders>
              <w:top w:val="single" w:sz="4" w:space="0" w:color="000000"/>
              <w:left w:val="single" w:sz="4" w:space="0" w:color="000000"/>
              <w:bottom w:val="single" w:sz="4" w:space="0" w:color="000000"/>
            </w:tcBorders>
          </w:tcPr>
          <w:p w14:paraId="57D5B25A" w14:textId="77777777" w:rsidR="00FA6C13" w:rsidRDefault="00FA6C13" w:rsidP="00A74DCD">
            <w:pPr>
              <w:jc w:val="center"/>
            </w:pPr>
            <w:r>
              <w:rPr>
                <w:szCs w:val="22"/>
                <w:lang w:val="is-IS" w:eastAsia="ko-KR"/>
              </w:rPr>
              <w:t>53,0</w:t>
            </w:r>
          </w:p>
        </w:tc>
        <w:tc>
          <w:tcPr>
            <w:tcW w:w="992" w:type="dxa"/>
            <w:tcBorders>
              <w:top w:val="single" w:sz="4" w:space="0" w:color="000000"/>
              <w:left w:val="single" w:sz="4" w:space="0" w:color="000000"/>
              <w:bottom w:val="single" w:sz="4" w:space="0" w:color="000000"/>
            </w:tcBorders>
          </w:tcPr>
          <w:p w14:paraId="3C280FF8" w14:textId="77777777" w:rsidR="00FA6C13" w:rsidRDefault="00FA6C13" w:rsidP="00A74DCD">
            <w:pPr>
              <w:pStyle w:val="Ballongtext"/>
              <w:jc w:val="center"/>
            </w:pPr>
            <w:r>
              <w:rPr>
                <w:rFonts w:ascii="Times New Roman" w:hAnsi="Times New Roman" w:cs="Times New Roman"/>
                <w:sz w:val="22"/>
                <w:szCs w:val="22"/>
                <w:lang w:val="is-IS" w:eastAsia="ko-KR"/>
              </w:rPr>
              <w:t>N/A</w:t>
            </w:r>
          </w:p>
        </w:tc>
        <w:tc>
          <w:tcPr>
            <w:tcW w:w="993" w:type="dxa"/>
            <w:tcBorders>
              <w:top w:val="single" w:sz="4" w:space="0" w:color="000000"/>
              <w:left w:val="single" w:sz="4" w:space="0" w:color="000000"/>
              <w:bottom w:val="single" w:sz="4" w:space="0" w:color="000000"/>
            </w:tcBorders>
          </w:tcPr>
          <w:p w14:paraId="67F97ECC" w14:textId="77777777" w:rsidR="00FA6C13" w:rsidRDefault="00FA6C13" w:rsidP="00A74DCD">
            <w:pPr>
              <w:jc w:val="center"/>
            </w:pPr>
            <w:r>
              <w:rPr>
                <w:szCs w:val="22"/>
                <w:lang w:val="is-IS" w:eastAsia="ko-KR"/>
              </w:rPr>
              <w:t>4,4%</w:t>
            </w:r>
          </w:p>
        </w:tc>
        <w:tc>
          <w:tcPr>
            <w:tcW w:w="992" w:type="dxa"/>
            <w:tcBorders>
              <w:top w:val="single" w:sz="4" w:space="0" w:color="000000"/>
              <w:left w:val="single" w:sz="4" w:space="0" w:color="000000"/>
              <w:bottom w:val="single" w:sz="4" w:space="0" w:color="000000"/>
            </w:tcBorders>
          </w:tcPr>
          <w:p w14:paraId="698252EA" w14:textId="77777777" w:rsidR="00FA6C13" w:rsidRDefault="00FA6C13" w:rsidP="00A74DCD">
            <w:pPr>
              <w:jc w:val="center"/>
            </w:pPr>
            <w:r>
              <w:rPr>
                <w:szCs w:val="22"/>
                <w:lang w:val="is-IS" w:eastAsia="ko-KR"/>
              </w:rPr>
              <w:t>N/A</w:t>
            </w:r>
          </w:p>
        </w:tc>
        <w:tc>
          <w:tcPr>
            <w:tcW w:w="1022" w:type="dxa"/>
            <w:tcBorders>
              <w:top w:val="single" w:sz="4" w:space="0" w:color="000000"/>
              <w:left w:val="single" w:sz="4" w:space="0" w:color="000000"/>
              <w:bottom w:val="single" w:sz="4" w:space="0" w:color="000000"/>
              <w:right w:val="single" w:sz="4" w:space="0" w:color="000000"/>
            </w:tcBorders>
          </w:tcPr>
          <w:p w14:paraId="47B3D00C" w14:textId="77777777" w:rsidR="00FA6C13" w:rsidRDefault="00FA6C13" w:rsidP="00A74DCD">
            <w:pPr>
              <w:jc w:val="center"/>
            </w:pPr>
            <w:r>
              <w:rPr>
                <w:szCs w:val="22"/>
                <w:lang w:val="is-IS" w:eastAsia="ko-KR"/>
              </w:rPr>
              <w:t>1,5%</w:t>
            </w:r>
          </w:p>
        </w:tc>
      </w:tr>
      <w:tr w:rsidR="00FA6C13" w14:paraId="0319A6C0" w14:textId="77777777" w:rsidTr="00A74DCD">
        <w:trPr>
          <w:cantSplit/>
        </w:trPr>
        <w:tc>
          <w:tcPr>
            <w:tcW w:w="1508" w:type="dxa"/>
            <w:tcBorders>
              <w:top w:val="single" w:sz="4" w:space="0" w:color="000000"/>
              <w:left w:val="single" w:sz="4" w:space="0" w:color="000000"/>
              <w:bottom w:val="single" w:sz="4" w:space="0" w:color="000000"/>
            </w:tcBorders>
          </w:tcPr>
          <w:p w14:paraId="0A0A0572" w14:textId="2D422850" w:rsidR="00FA6C13" w:rsidRPr="00A74DCD" w:rsidRDefault="00FA6C13" w:rsidP="004B75C4">
            <w:r>
              <w:rPr>
                <w:szCs w:val="22"/>
                <w:lang w:val="is-IS" w:eastAsia="ko-KR"/>
              </w:rPr>
              <w:t>Sáraristilbólga</w:t>
            </w:r>
          </w:p>
        </w:tc>
        <w:tc>
          <w:tcPr>
            <w:tcW w:w="938" w:type="dxa"/>
            <w:tcBorders>
              <w:top w:val="single" w:sz="4" w:space="0" w:color="000000"/>
              <w:left w:val="single" w:sz="4" w:space="0" w:color="000000"/>
              <w:bottom w:val="single" w:sz="4" w:space="0" w:color="000000"/>
            </w:tcBorders>
          </w:tcPr>
          <w:p w14:paraId="3D7FA5CE" w14:textId="77777777" w:rsidR="00FA6C13" w:rsidRDefault="00FA6C13" w:rsidP="00A74DCD">
            <w:pPr>
              <w:jc w:val="center"/>
            </w:pPr>
            <w:r>
              <w:rPr>
                <w:szCs w:val="22"/>
                <w:lang w:val="is-IS" w:eastAsia="ko-KR"/>
              </w:rPr>
              <w:t>242</w:t>
            </w:r>
          </w:p>
        </w:tc>
        <w:tc>
          <w:tcPr>
            <w:tcW w:w="854" w:type="dxa"/>
            <w:tcBorders>
              <w:top w:val="single" w:sz="4" w:space="0" w:color="000000"/>
              <w:left w:val="single" w:sz="4" w:space="0" w:color="000000"/>
              <w:bottom w:val="single" w:sz="4" w:space="0" w:color="000000"/>
            </w:tcBorders>
          </w:tcPr>
          <w:p w14:paraId="65089CEF" w14:textId="77777777" w:rsidR="00FA6C13" w:rsidRDefault="00FA6C13" w:rsidP="00A74DCD">
            <w:pPr>
              <w:jc w:val="center"/>
            </w:pPr>
            <w:r>
              <w:rPr>
                <w:szCs w:val="22"/>
                <w:lang w:val="is-IS" w:eastAsia="ko-KR"/>
              </w:rPr>
              <w:t>482</w:t>
            </w:r>
          </w:p>
        </w:tc>
        <w:tc>
          <w:tcPr>
            <w:tcW w:w="954" w:type="dxa"/>
            <w:tcBorders>
              <w:top w:val="single" w:sz="4" w:space="0" w:color="000000"/>
              <w:left w:val="single" w:sz="4" w:space="0" w:color="000000"/>
              <w:bottom w:val="single" w:sz="4" w:space="0" w:color="000000"/>
            </w:tcBorders>
          </w:tcPr>
          <w:p w14:paraId="16797982" w14:textId="77777777" w:rsidR="00FA6C13" w:rsidRDefault="00FA6C13" w:rsidP="00A74DCD">
            <w:pPr>
              <w:jc w:val="center"/>
            </w:pPr>
            <w:r>
              <w:rPr>
                <w:szCs w:val="22"/>
                <w:lang w:val="is-IS" w:eastAsia="ko-KR"/>
              </w:rPr>
              <w:t>30,1</w:t>
            </w:r>
          </w:p>
        </w:tc>
        <w:tc>
          <w:tcPr>
            <w:tcW w:w="991" w:type="dxa"/>
            <w:tcBorders>
              <w:top w:val="single" w:sz="4" w:space="0" w:color="000000"/>
              <w:left w:val="single" w:sz="4" w:space="0" w:color="000000"/>
              <w:bottom w:val="single" w:sz="4" w:space="0" w:color="000000"/>
            </w:tcBorders>
          </w:tcPr>
          <w:p w14:paraId="4D372D4B" w14:textId="77777777" w:rsidR="00FA6C13" w:rsidRDefault="00FA6C13" w:rsidP="00A74DCD">
            <w:pPr>
              <w:jc w:val="center"/>
            </w:pPr>
            <w:r>
              <w:rPr>
                <w:szCs w:val="22"/>
                <w:lang w:val="is-IS" w:eastAsia="ko-KR"/>
              </w:rPr>
              <w:t>30,8</w:t>
            </w:r>
          </w:p>
        </w:tc>
        <w:tc>
          <w:tcPr>
            <w:tcW w:w="992" w:type="dxa"/>
            <w:tcBorders>
              <w:top w:val="single" w:sz="4" w:space="0" w:color="000000"/>
              <w:left w:val="single" w:sz="4" w:space="0" w:color="000000"/>
              <w:bottom w:val="single" w:sz="4" w:space="0" w:color="000000"/>
            </w:tcBorders>
          </w:tcPr>
          <w:p w14:paraId="58D17182" w14:textId="77777777" w:rsidR="00FA6C13" w:rsidRDefault="00FA6C13" w:rsidP="00A74DCD">
            <w:pPr>
              <w:jc w:val="center"/>
            </w:pPr>
            <w:r>
              <w:rPr>
                <w:szCs w:val="22"/>
                <w:lang w:val="is-IS" w:eastAsia="ko-KR"/>
              </w:rPr>
              <w:t>1,2%</w:t>
            </w:r>
          </w:p>
        </w:tc>
        <w:tc>
          <w:tcPr>
            <w:tcW w:w="993" w:type="dxa"/>
            <w:tcBorders>
              <w:top w:val="single" w:sz="4" w:space="0" w:color="000000"/>
              <w:left w:val="single" w:sz="4" w:space="0" w:color="000000"/>
              <w:bottom w:val="single" w:sz="4" w:space="0" w:color="000000"/>
            </w:tcBorders>
          </w:tcPr>
          <w:p w14:paraId="75FC6B34" w14:textId="77777777" w:rsidR="00FA6C13" w:rsidRDefault="00FA6C13" w:rsidP="00A74DCD">
            <w:pPr>
              <w:jc w:val="center"/>
            </w:pPr>
            <w:r>
              <w:rPr>
                <w:szCs w:val="22"/>
                <w:lang w:val="is-IS" w:eastAsia="ko-KR"/>
              </w:rPr>
              <w:t>2,5%</w:t>
            </w:r>
          </w:p>
        </w:tc>
        <w:tc>
          <w:tcPr>
            <w:tcW w:w="992" w:type="dxa"/>
            <w:tcBorders>
              <w:top w:val="single" w:sz="4" w:space="0" w:color="000000"/>
              <w:left w:val="single" w:sz="4" w:space="0" w:color="000000"/>
              <w:bottom w:val="single" w:sz="4" w:space="0" w:color="000000"/>
            </w:tcBorders>
          </w:tcPr>
          <w:p w14:paraId="6FA9A811" w14:textId="77777777" w:rsidR="00FA6C13" w:rsidRDefault="00FA6C13" w:rsidP="00A74DCD">
            <w:pPr>
              <w:jc w:val="center"/>
            </w:pPr>
            <w:r>
              <w:rPr>
                <w:szCs w:val="22"/>
                <w:lang w:val="is-IS" w:eastAsia="ko-KR"/>
              </w:rPr>
              <w:t>0,4%</w:t>
            </w:r>
          </w:p>
        </w:tc>
        <w:tc>
          <w:tcPr>
            <w:tcW w:w="1022" w:type="dxa"/>
            <w:tcBorders>
              <w:top w:val="single" w:sz="4" w:space="0" w:color="000000"/>
              <w:left w:val="single" w:sz="4" w:space="0" w:color="000000"/>
              <w:bottom w:val="single" w:sz="4" w:space="0" w:color="000000"/>
              <w:right w:val="single" w:sz="4" w:space="0" w:color="000000"/>
            </w:tcBorders>
          </w:tcPr>
          <w:p w14:paraId="5AA18FE2" w14:textId="77777777" w:rsidR="00FA6C13" w:rsidRDefault="00FA6C13" w:rsidP="00A74DCD">
            <w:pPr>
              <w:jc w:val="center"/>
            </w:pPr>
            <w:r>
              <w:rPr>
                <w:szCs w:val="22"/>
                <w:lang w:val="is-IS" w:eastAsia="ko-KR"/>
              </w:rPr>
              <w:t>0,6%</w:t>
            </w:r>
          </w:p>
        </w:tc>
      </w:tr>
      <w:tr w:rsidR="00FA6C13" w14:paraId="65F9B13D" w14:textId="77777777" w:rsidTr="00A74DCD">
        <w:trPr>
          <w:cantSplit/>
        </w:trPr>
        <w:tc>
          <w:tcPr>
            <w:tcW w:w="1508" w:type="dxa"/>
            <w:tcBorders>
              <w:top w:val="single" w:sz="4" w:space="0" w:color="000000"/>
              <w:left w:val="single" w:sz="4" w:space="0" w:color="000000"/>
              <w:bottom w:val="single" w:sz="4" w:space="0" w:color="000000"/>
            </w:tcBorders>
          </w:tcPr>
          <w:p w14:paraId="0A1EB878" w14:textId="77777777" w:rsidR="00FA6C13" w:rsidRDefault="00FA6C13" w:rsidP="006317AB">
            <w:r>
              <w:rPr>
                <w:szCs w:val="22"/>
                <w:lang w:val="is-IS" w:eastAsia="ko-KR"/>
              </w:rPr>
              <w:t>Sáraristilbólga hjá börnum</w:t>
            </w:r>
          </w:p>
        </w:tc>
        <w:tc>
          <w:tcPr>
            <w:tcW w:w="938" w:type="dxa"/>
            <w:tcBorders>
              <w:top w:val="single" w:sz="4" w:space="0" w:color="000000"/>
              <w:left w:val="single" w:sz="4" w:space="0" w:color="000000"/>
              <w:bottom w:val="single" w:sz="4" w:space="0" w:color="000000"/>
            </w:tcBorders>
          </w:tcPr>
          <w:p w14:paraId="57978738" w14:textId="77777777" w:rsidR="00FA6C13" w:rsidRDefault="00FA6C13" w:rsidP="00A74DCD">
            <w:pPr>
              <w:jc w:val="center"/>
            </w:pPr>
            <w:r>
              <w:rPr>
                <w:rFonts w:eastAsia="Arial Unicode MS"/>
                <w:szCs w:val="22"/>
                <w:lang w:val="is-IS" w:eastAsia="ko-KR"/>
              </w:rPr>
              <w:t>N/A</w:t>
            </w:r>
          </w:p>
        </w:tc>
        <w:tc>
          <w:tcPr>
            <w:tcW w:w="854" w:type="dxa"/>
            <w:tcBorders>
              <w:top w:val="single" w:sz="4" w:space="0" w:color="000000"/>
              <w:left w:val="single" w:sz="4" w:space="0" w:color="000000"/>
              <w:bottom w:val="single" w:sz="4" w:space="0" w:color="000000"/>
            </w:tcBorders>
          </w:tcPr>
          <w:p w14:paraId="6B2B65F2" w14:textId="77777777" w:rsidR="00FA6C13" w:rsidRDefault="00FA6C13" w:rsidP="00A74DCD">
            <w:pPr>
              <w:jc w:val="center"/>
            </w:pPr>
            <w:r>
              <w:rPr>
                <w:rFonts w:eastAsia="Arial Unicode MS"/>
                <w:szCs w:val="22"/>
                <w:lang w:val="is-IS" w:eastAsia="ko-KR"/>
              </w:rPr>
              <w:t>60</w:t>
            </w:r>
          </w:p>
        </w:tc>
        <w:tc>
          <w:tcPr>
            <w:tcW w:w="954" w:type="dxa"/>
            <w:tcBorders>
              <w:top w:val="single" w:sz="4" w:space="0" w:color="000000"/>
              <w:left w:val="single" w:sz="4" w:space="0" w:color="000000"/>
              <w:bottom w:val="single" w:sz="4" w:space="0" w:color="000000"/>
            </w:tcBorders>
          </w:tcPr>
          <w:p w14:paraId="7AF2D412" w14:textId="77777777" w:rsidR="00FA6C13" w:rsidRDefault="00FA6C13" w:rsidP="00A74DCD">
            <w:pPr>
              <w:jc w:val="center"/>
            </w:pPr>
            <w:r>
              <w:rPr>
                <w:szCs w:val="22"/>
                <w:lang w:val="is-IS" w:eastAsia="ko-KR"/>
              </w:rPr>
              <w:t>N/A</w:t>
            </w:r>
          </w:p>
        </w:tc>
        <w:tc>
          <w:tcPr>
            <w:tcW w:w="991" w:type="dxa"/>
            <w:tcBorders>
              <w:top w:val="single" w:sz="4" w:space="0" w:color="000000"/>
              <w:left w:val="single" w:sz="4" w:space="0" w:color="000000"/>
              <w:bottom w:val="single" w:sz="4" w:space="0" w:color="000000"/>
            </w:tcBorders>
          </w:tcPr>
          <w:p w14:paraId="50BEAAC1" w14:textId="77777777" w:rsidR="00FA6C13" w:rsidRDefault="00FA6C13" w:rsidP="00A74DCD">
            <w:pPr>
              <w:jc w:val="center"/>
            </w:pPr>
            <w:r>
              <w:rPr>
                <w:szCs w:val="22"/>
                <w:lang w:val="is-IS" w:eastAsia="ko-KR"/>
              </w:rPr>
              <w:t>49,4</w:t>
            </w:r>
          </w:p>
        </w:tc>
        <w:tc>
          <w:tcPr>
            <w:tcW w:w="992" w:type="dxa"/>
            <w:tcBorders>
              <w:top w:val="single" w:sz="4" w:space="0" w:color="000000"/>
              <w:left w:val="single" w:sz="4" w:space="0" w:color="000000"/>
              <w:bottom w:val="single" w:sz="4" w:space="0" w:color="000000"/>
            </w:tcBorders>
          </w:tcPr>
          <w:p w14:paraId="3DA97D76" w14:textId="77777777" w:rsidR="00FA6C13" w:rsidRDefault="00FA6C13" w:rsidP="00A74DCD">
            <w:pPr>
              <w:jc w:val="center"/>
            </w:pPr>
            <w:r>
              <w:rPr>
                <w:szCs w:val="22"/>
                <w:lang w:val="is-IS" w:eastAsia="ko-KR"/>
              </w:rPr>
              <w:t>N/A</w:t>
            </w:r>
          </w:p>
        </w:tc>
        <w:tc>
          <w:tcPr>
            <w:tcW w:w="993" w:type="dxa"/>
            <w:tcBorders>
              <w:top w:val="single" w:sz="4" w:space="0" w:color="000000"/>
              <w:left w:val="single" w:sz="4" w:space="0" w:color="000000"/>
              <w:bottom w:val="single" w:sz="4" w:space="0" w:color="000000"/>
            </w:tcBorders>
          </w:tcPr>
          <w:p w14:paraId="2A3EFF6B" w14:textId="77777777" w:rsidR="00FA6C13" w:rsidRDefault="00FA6C13" w:rsidP="00A74DCD">
            <w:pPr>
              <w:jc w:val="center"/>
            </w:pPr>
            <w:r>
              <w:rPr>
                <w:szCs w:val="22"/>
                <w:lang w:val="is-IS" w:eastAsia="ko-KR"/>
              </w:rPr>
              <w:t>6,7%</w:t>
            </w:r>
          </w:p>
        </w:tc>
        <w:tc>
          <w:tcPr>
            <w:tcW w:w="992" w:type="dxa"/>
            <w:tcBorders>
              <w:top w:val="single" w:sz="4" w:space="0" w:color="000000"/>
              <w:left w:val="single" w:sz="4" w:space="0" w:color="000000"/>
              <w:bottom w:val="single" w:sz="4" w:space="0" w:color="000000"/>
            </w:tcBorders>
          </w:tcPr>
          <w:p w14:paraId="4DD986C2" w14:textId="77777777" w:rsidR="00FA6C13" w:rsidRDefault="00FA6C13" w:rsidP="00A74DCD">
            <w:pPr>
              <w:jc w:val="center"/>
            </w:pPr>
            <w:r>
              <w:rPr>
                <w:szCs w:val="22"/>
                <w:lang w:val="is-IS" w:eastAsia="ko-KR"/>
              </w:rPr>
              <w:t>N/A</w:t>
            </w:r>
          </w:p>
        </w:tc>
        <w:tc>
          <w:tcPr>
            <w:tcW w:w="1022" w:type="dxa"/>
            <w:tcBorders>
              <w:top w:val="single" w:sz="4" w:space="0" w:color="000000"/>
              <w:left w:val="single" w:sz="4" w:space="0" w:color="000000"/>
              <w:bottom w:val="single" w:sz="4" w:space="0" w:color="000000"/>
              <w:right w:val="single" w:sz="4" w:space="0" w:color="000000"/>
            </w:tcBorders>
          </w:tcPr>
          <w:p w14:paraId="2D13A6FB" w14:textId="77777777" w:rsidR="00FA6C13" w:rsidRDefault="00FA6C13" w:rsidP="00A74DCD">
            <w:pPr>
              <w:jc w:val="center"/>
            </w:pPr>
            <w:r>
              <w:rPr>
                <w:szCs w:val="22"/>
                <w:lang w:val="is-IS" w:eastAsia="ko-KR"/>
              </w:rPr>
              <w:t>1,7%</w:t>
            </w:r>
          </w:p>
        </w:tc>
      </w:tr>
      <w:tr w:rsidR="00FA6C13" w14:paraId="220252E2" w14:textId="77777777" w:rsidTr="00A74DCD">
        <w:trPr>
          <w:cantSplit/>
        </w:trPr>
        <w:tc>
          <w:tcPr>
            <w:tcW w:w="1508" w:type="dxa"/>
            <w:tcBorders>
              <w:top w:val="single" w:sz="4" w:space="0" w:color="000000"/>
              <w:left w:val="single" w:sz="4" w:space="0" w:color="000000"/>
              <w:bottom w:val="single" w:sz="4" w:space="0" w:color="000000"/>
            </w:tcBorders>
          </w:tcPr>
          <w:p w14:paraId="37116AFF" w14:textId="77777777" w:rsidR="00FA6C13" w:rsidRDefault="00FA6C13" w:rsidP="006317AB">
            <w:r>
              <w:rPr>
                <w:szCs w:val="22"/>
                <w:lang w:val="is-IS" w:eastAsia="ko-KR"/>
              </w:rPr>
              <w:t>Hryggikt</w:t>
            </w:r>
          </w:p>
        </w:tc>
        <w:tc>
          <w:tcPr>
            <w:tcW w:w="938" w:type="dxa"/>
            <w:tcBorders>
              <w:top w:val="single" w:sz="4" w:space="0" w:color="000000"/>
              <w:left w:val="single" w:sz="4" w:space="0" w:color="000000"/>
              <w:bottom w:val="single" w:sz="4" w:space="0" w:color="000000"/>
            </w:tcBorders>
          </w:tcPr>
          <w:p w14:paraId="32427973" w14:textId="77777777" w:rsidR="00FA6C13" w:rsidRDefault="00FA6C13" w:rsidP="00A74DCD">
            <w:pPr>
              <w:jc w:val="center"/>
            </w:pPr>
            <w:r>
              <w:rPr>
                <w:szCs w:val="22"/>
                <w:lang w:val="is-IS" w:eastAsia="ko-KR"/>
              </w:rPr>
              <w:t>76</w:t>
            </w:r>
          </w:p>
        </w:tc>
        <w:tc>
          <w:tcPr>
            <w:tcW w:w="854" w:type="dxa"/>
            <w:tcBorders>
              <w:top w:val="single" w:sz="4" w:space="0" w:color="000000"/>
              <w:left w:val="single" w:sz="4" w:space="0" w:color="000000"/>
              <w:bottom w:val="single" w:sz="4" w:space="0" w:color="000000"/>
            </w:tcBorders>
          </w:tcPr>
          <w:p w14:paraId="3B3A0F30" w14:textId="77777777" w:rsidR="00FA6C13" w:rsidRDefault="00FA6C13" w:rsidP="00A74DCD">
            <w:pPr>
              <w:jc w:val="center"/>
            </w:pPr>
            <w:r>
              <w:rPr>
                <w:szCs w:val="22"/>
                <w:lang w:val="is-IS" w:eastAsia="ko-KR"/>
              </w:rPr>
              <w:t>275</w:t>
            </w:r>
          </w:p>
        </w:tc>
        <w:tc>
          <w:tcPr>
            <w:tcW w:w="954" w:type="dxa"/>
            <w:tcBorders>
              <w:top w:val="single" w:sz="4" w:space="0" w:color="000000"/>
              <w:left w:val="single" w:sz="4" w:space="0" w:color="000000"/>
              <w:bottom w:val="single" w:sz="4" w:space="0" w:color="000000"/>
            </w:tcBorders>
          </w:tcPr>
          <w:p w14:paraId="3D65792F" w14:textId="77777777" w:rsidR="00FA6C13" w:rsidRDefault="00FA6C13" w:rsidP="00A74DCD">
            <w:pPr>
              <w:jc w:val="center"/>
            </w:pPr>
            <w:r>
              <w:rPr>
                <w:szCs w:val="22"/>
                <w:lang w:val="is-IS" w:eastAsia="ko-KR"/>
              </w:rPr>
              <w:t>24,1</w:t>
            </w:r>
          </w:p>
        </w:tc>
        <w:tc>
          <w:tcPr>
            <w:tcW w:w="991" w:type="dxa"/>
            <w:tcBorders>
              <w:top w:val="single" w:sz="4" w:space="0" w:color="000000"/>
              <w:left w:val="single" w:sz="4" w:space="0" w:color="000000"/>
              <w:bottom w:val="single" w:sz="4" w:space="0" w:color="000000"/>
            </w:tcBorders>
          </w:tcPr>
          <w:p w14:paraId="78E6C441" w14:textId="77777777" w:rsidR="00FA6C13" w:rsidRDefault="00FA6C13" w:rsidP="00A74DCD">
            <w:pPr>
              <w:jc w:val="center"/>
            </w:pPr>
            <w:r>
              <w:rPr>
                <w:szCs w:val="22"/>
                <w:lang w:val="is-IS" w:eastAsia="ko-KR"/>
              </w:rPr>
              <w:t>101,9</w:t>
            </w:r>
          </w:p>
        </w:tc>
        <w:tc>
          <w:tcPr>
            <w:tcW w:w="992" w:type="dxa"/>
            <w:tcBorders>
              <w:top w:val="single" w:sz="4" w:space="0" w:color="000000"/>
              <w:left w:val="single" w:sz="4" w:space="0" w:color="000000"/>
              <w:bottom w:val="single" w:sz="4" w:space="0" w:color="000000"/>
            </w:tcBorders>
          </w:tcPr>
          <w:p w14:paraId="4803FD0E" w14:textId="77777777" w:rsidR="00FA6C13" w:rsidRDefault="00FA6C13" w:rsidP="00A74DCD">
            <w:pPr>
              <w:jc w:val="center"/>
            </w:pPr>
            <w:r>
              <w:rPr>
                <w:szCs w:val="22"/>
                <w:lang w:val="is-IS" w:eastAsia="ko-KR"/>
              </w:rPr>
              <w:t>0,0%</w:t>
            </w:r>
          </w:p>
        </w:tc>
        <w:tc>
          <w:tcPr>
            <w:tcW w:w="993" w:type="dxa"/>
            <w:tcBorders>
              <w:top w:val="single" w:sz="4" w:space="0" w:color="000000"/>
              <w:left w:val="single" w:sz="4" w:space="0" w:color="000000"/>
              <w:bottom w:val="single" w:sz="4" w:space="0" w:color="000000"/>
            </w:tcBorders>
          </w:tcPr>
          <w:p w14:paraId="5C0FDD46" w14:textId="77777777" w:rsidR="00FA6C13" w:rsidRDefault="00FA6C13" w:rsidP="00A74DCD">
            <w:pPr>
              <w:jc w:val="center"/>
            </w:pPr>
            <w:r>
              <w:rPr>
                <w:szCs w:val="22"/>
                <w:lang w:val="is-IS" w:eastAsia="ko-KR"/>
              </w:rPr>
              <w:t>9,5%</w:t>
            </w:r>
          </w:p>
        </w:tc>
        <w:tc>
          <w:tcPr>
            <w:tcW w:w="992" w:type="dxa"/>
            <w:tcBorders>
              <w:top w:val="single" w:sz="4" w:space="0" w:color="000000"/>
              <w:left w:val="single" w:sz="4" w:space="0" w:color="000000"/>
              <w:bottom w:val="single" w:sz="4" w:space="0" w:color="000000"/>
            </w:tcBorders>
          </w:tcPr>
          <w:p w14:paraId="67A8A271" w14:textId="77777777" w:rsidR="00FA6C13" w:rsidRDefault="00FA6C13" w:rsidP="00A74DCD">
            <w:pPr>
              <w:jc w:val="center"/>
            </w:pPr>
            <w:r>
              <w:rPr>
                <w:szCs w:val="22"/>
                <w:lang w:val="is-IS" w:eastAsia="ko-KR"/>
              </w:rPr>
              <w:t>0,0%</w:t>
            </w:r>
          </w:p>
        </w:tc>
        <w:tc>
          <w:tcPr>
            <w:tcW w:w="1022" w:type="dxa"/>
            <w:tcBorders>
              <w:top w:val="single" w:sz="4" w:space="0" w:color="000000"/>
              <w:left w:val="single" w:sz="4" w:space="0" w:color="000000"/>
              <w:bottom w:val="single" w:sz="4" w:space="0" w:color="000000"/>
              <w:right w:val="single" w:sz="4" w:space="0" w:color="000000"/>
            </w:tcBorders>
          </w:tcPr>
          <w:p w14:paraId="4B6CA4FD" w14:textId="77777777" w:rsidR="00FA6C13" w:rsidRDefault="00FA6C13" w:rsidP="00A74DCD">
            <w:pPr>
              <w:jc w:val="center"/>
            </w:pPr>
            <w:r>
              <w:rPr>
                <w:szCs w:val="22"/>
                <w:lang w:val="is-IS" w:eastAsia="ko-KR"/>
              </w:rPr>
              <w:t>3,6%</w:t>
            </w:r>
          </w:p>
        </w:tc>
      </w:tr>
      <w:tr w:rsidR="00FA6C13" w14:paraId="2A39791B" w14:textId="77777777" w:rsidTr="00A74DCD">
        <w:trPr>
          <w:cantSplit/>
        </w:trPr>
        <w:tc>
          <w:tcPr>
            <w:tcW w:w="1508" w:type="dxa"/>
            <w:tcBorders>
              <w:top w:val="single" w:sz="4" w:space="0" w:color="000000"/>
              <w:left w:val="single" w:sz="4" w:space="0" w:color="000000"/>
              <w:bottom w:val="single" w:sz="4" w:space="0" w:color="000000"/>
            </w:tcBorders>
          </w:tcPr>
          <w:p w14:paraId="7CD34FBA" w14:textId="2D644716" w:rsidR="00FA6C13" w:rsidRDefault="00FA6C13" w:rsidP="004B75C4">
            <w:pPr>
              <w:rPr>
                <w:szCs w:val="22"/>
                <w:lang w:val="is-IS" w:eastAsia="ko-KR"/>
              </w:rPr>
            </w:pPr>
            <w:r>
              <w:rPr>
                <w:szCs w:val="22"/>
                <w:lang w:val="is-IS" w:eastAsia="ko-KR"/>
              </w:rPr>
              <w:t>Sóraliðagigt</w:t>
            </w:r>
          </w:p>
        </w:tc>
        <w:tc>
          <w:tcPr>
            <w:tcW w:w="938" w:type="dxa"/>
            <w:tcBorders>
              <w:top w:val="single" w:sz="4" w:space="0" w:color="000000"/>
              <w:left w:val="single" w:sz="4" w:space="0" w:color="000000"/>
              <w:bottom w:val="single" w:sz="4" w:space="0" w:color="000000"/>
            </w:tcBorders>
          </w:tcPr>
          <w:p w14:paraId="51A6952B" w14:textId="77777777" w:rsidR="00FA6C13" w:rsidRDefault="00FA6C13" w:rsidP="00A74DCD">
            <w:pPr>
              <w:jc w:val="center"/>
            </w:pPr>
            <w:r>
              <w:rPr>
                <w:szCs w:val="22"/>
                <w:lang w:val="is-IS" w:eastAsia="ko-KR"/>
              </w:rPr>
              <w:t>98</w:t>
            </w:r>
          </w:p>
        </w:tc>
        <w:tc>
          <w:tcPr>
            <w:tcW w:w="854" w:type="dxa"/>
            <w:tcBorders>
              <w:top w:val="single" w:sz="4" w:space="0" w:color="000000"/>
              <w:left w:val="single" w:sz="4" w:space="0" w:color="000000"/>
              <w:bottom w:val="single" w:sz="4" w:space="0" w:color="000000"/>
            </w:tcBorders>
          </w:tcPr>
          <w:p w14:paraId="7EB58389" w14:textId="77777777" w:rsidR="00FA6C13" w:rsidRDefault="00FA6C13" w:rsidP="00A74DCD">
            <w:pPr>
              <w:jc w:val="center"/>
            </w:pPr>
            <w:r>
              <w:rPr>
                <w:szCs w:val="22"/>
                <w:lang w:val="is-IS" w:eastAsia="ko-KR"/>
              </w:rPr>
              <w:t>191</w:t>
            </w:r>
          </w:p>
        </w:tc>
        <w:tc>
          <w:tcPr>
            <w:tcW w:w="954" w:type="dxa"/>
            <w:tcBorders>
              <w:top w:val="single" w:sz="4" w:space="0" w:color="000000"/>
              <w:left w:val="single" w:sz="4" w:space="0" w:color="000000"/>
              <w:bottom w:val="single" w:sz="4" w:space="0" w:color="000000"/>
            </w:tcBorders>
          </w:tcPr>
          <w:p w14:paraId="148414B6" w14:textId="77777777" w:rsidR="00FA6C13" w:rsidRDefault="00FA6C13" w:rsidP="00A74DCD">
            <w:pPr>
              <w:jc w:val="center"/>
            </w:pPr>
            <w:r>
              <w:rPr>
                <w:szCs w:val="22"/>
                <w:lang w:val="is-IS" w:eastAsia="ko-KR"/>
              </w:rPr>
              <w:t>18,1</w:t>
            </w:r>
          </w:p>
        </w:tc>
        <w:tc>
          <w:tcPr>
            <w:tcW w:w="991" w:type="dxa"/>
            <w:tcBorders>
              <w:top w:val="single" w:sz="4" w:space="0" w:color="000000"/>
              <w:left w:val="single" w:sz="4" w:space="0" w:color="000000"/>
              <w:bottom w:val="single" w:sz="4" w:space="0" w:color="000000"/>
            </w:tcBorders>
          </w:tcPr>
          <w:p w14:paraId="2A1B39FF" w14:textId="77777777" w:rsidR="00FA6C13" w:rsidRDefault="00FA6C13" w:rsidP="00A74DCD">
            <w:pPr>
              <w:jc w:val="center"/>
            </w:pPr>
            <w:r>
              <w:rPr>
                <w:szCs w:val="22"/>
                <w:lang w:val="is-IS" w:eastAsia="ko-KR"/>
              </w:rPr>
              <w:t>39,1</w:t>
            </w:r>
          </w:p>
        </w:tc>
        <w:tc>
          <w:tcPr>
            <w:tcW w:w="992" w:type="dxa"/>
            <w:tcBorders>
              <w:top w:val="single" w:sz="4" w:space="0" w:color="000000"/>
              <w:left w:val="single" w:sz="4" w:space="0" w:color="000000"/>
              <w:bottom w:val="single" w:sz="4" w:space="0" w:color="000000"/>
            </w:tcBorders>
          </w:tcPr>
          <w:p w14:paraId="718CC818" w14:textId="77777777" w:rsidR="00FA6C13" w:rsidRDefault="00FA6C13" w:rsidP="00A74DCD">
            <w:pPr>
              <w:jc w:val="center"/>
            </w:pPr>
            <w:r>
              <w:rPr>
                <w:szCs w:val="22"/>
                <w:lang w:val="is-IS" w:eastAsia="ko-KR"/>
              </w:rPr>
              <w:t>0,0%</w:t>
            </w:r>
          </w:p>
        </w:tc>
        <w:tc>
          <w:tcPr>
            <w:tcW w:w="993" w:type="dxa"/>
            <w:tcBorders>
              <w:top w:val="single" w:sz="4" w:space="0" w:color="000000"/>
              <w:left w:val="single" w:sz="4" w:space="0" w:color="000000"/>
              <w:bottom w:val="single" w:sz="4" w:space="0" w:color="000000"/>
            </w:tcBorders>
          </w:tcPr>
          <w:p w14:paraId="40E54677" w14:textId="77777777" w:rsidR="00FA6C13" w:rsidRDefault="00FA6C13" w:rsidP="00A74DCD">
            <w:pPr>
              <w:jc w:val="center"/>
            </w:pPr>
            <w:r>
              <w:rPr>
                <w:szCs w:val="22"/>
                <w:lang w:val="is-IS" w:eastAsia="ko-KR"/>
              </w:rPr>
              <w:t>6,8%</w:t>
            </w:r>
          </w:p>
        </w:tc>
        <w:tc>
          <w:tcPr>
            <w:tcW w:w="992" w:type="dxa"/>
            <w:tcBorders>
              <w:top w:val="single" w:sz="4" w:space="0" w:color="000000"/>
              <w:left w:val="single" w:sz="4" w:space="0" w:color="000000"/>
              <w:bottom w:val="single" w:sz="4" w:space="0" w:color="000000"/>
            </w:tcBorders>
          </w:tcPr>
          <w:p w14:paraId="36CD25E9" w14:textId="77777777" w:rsidR="00FA6C13" w:rsidRDefault="00FA6C13" w:rsidP="00A74DCD">
            <w:pPr>
              <w:jc w:val="center"/>
            </w:pPr>
            <w:r>
              <w:rPr>
                <w:szCs w:val="22"/>
                <w:lang w:val="is-IS" w:eastAsia="ko-KR"/>
              </w:rPr>
              <w:t>0,0%</w:t>
            </w:r>
          </w:p>
        </w:tc>
        <w:tc>
          <w:tcPr>
            <w:tcW w:w="1022" w:type="dxa"/>
            <w:tcBorders>
              <w:top w:val="single" w:sz="4" w:space="0" w:color="000000"/>
              <w:left w:val="single" w:sz="4" w:space="0" w:color="000000"/>
              <w:bottom w:val="single" w:sz="4" w:space="0" w:color="000000"/>
              <w:right w:val="single" w:sz="4" w:space="0" w:color="000000"/>
            </w:tcBorders>
          </w:tcPr>
          <w:p w14:paraId="77343DF3" w14:textId="77777777" w:rsidR="00FA6C13" w:rsidRDefault="00FA6C13" w:rsidP="00A74DCD">
            <w:pPr>
              <w:jc w:val="center"/>
            </w:pPr>
            <w:r>
              <w:rPr>
                <w:szCs w:val="22"/>
                <w:lang w:val="is-IS" w:eastAsia="ko-KR"/>
              </w:rPr>
              <w:t>2,1%</w:t>
            </w:r>
          </w:p>
        </w:tc>
      </w:tr>
      <w:tr w:rsidR="00FA6C13" w14:paraId="26A74D73" w14:textId="77777777" w:rsidTr="00A74DCD">
        <w:trPr>
          <w:cantSplit/>
        </w:trPr>
        <w:tc>
          <w:tcPr>
            <w:tcW w:w="1508" w:type="dxa"/>
            <w:tcBorders>
              <w:top w:val="single" w:sz="4" w:space="0" w:color="000000"/>
              <w:left w:val="single" w:sz="4" w:space="0" w:color="000000"/>
              <w:bottom w:val="single" w:sz="4" w:space="0" w:color="000000"/>
            </w:tcBorders>
          </w:tcPr>
          <w:p w14:paraId="79E7D4F3" w14:textId="77777777" w:rsidR="00FA6C13" w:rsidRDefault="00FA6C13" w:rsidP="006317AB">
            <w:r>
              <w:rPr>
                <w:szCs w:val="22"/>
                <w:lang w:val="is-IS" w:eastAsia="ko-KR"/>
              </w:rPr>
              <w:t>Skellu</w:t>
            </w:r>
            <w:r>
              <w:rPr>
                <w:szCs w:val="20"/>
              </w:rPr>
              <w:t>sóri</w:t>
            </w:r>
          </w:p>
        </w:tc>
        <w:tc>
          <w:tcPr>
            <w:tcW w:w="938" w:type="dxa"/>
            <w:tcBorders>
              <w:top w:val="single" w:sz="4" w:space="0" w:color="000000"/>
              <w:left w:val="single" w:sz="4" w:space="0" w:color="000000"/>
              <w:bottom w:val="single" w:sz="4" w:space="0" w:color="000000"/>
            </w:tcBorders>
          </w:tcPr>
          <w:p w14:paraId="4DE16DCE" w14:textId="77777777" w:rsidR="00FA6C13" w:rsidRDefault="00FA6C13" w:rsidP="00A74DCD">
            <w:pPr>
              <w:jc w:val="center"/>
            </w:pPr>
            <w:r>
              <w:rPr>
                <w:szCs w:val="22"/>
                <w:lang w:val="is-IS" w:eastAsia="ko-KR"/>
              </w:rPr>
              <w:t>281</w:t>
            </w:r>
          </w:p>
        </w:tc>
        <w:tc>
          <w:tcPr>
            <w:tcW w:w="854" w:type="dxa"/>
            <w:tcBorders>
              <w:top w:val="single" w:sz="4" w:space="0" w:color="000000"/>
              <w:left w:val="single" w:sz="4" w:space="0" w:color="000000"/>
              <w:bottom w:val="single" w:sz="4" w:space="0" w:color="000000"/>
            </w:tcBorders>
          </w:tcPr>
          <w:p w14:paraId="5C3E57AB" w14:textId="77777777" w:rsidR="00FA6C13" w:rsidRDefault="00FA6C13" w:rsidP="00A74DCD">
            <w:pPr>
              <w:jc w:val="center"/>
            </w:pPr>
            <w:r>
              <w:rPr>
                <w:szCs w:val="22"/>
                <w:lang w:val="is-IS" w:eastAsia="ko-KR"/>
              </w:rPr>
              <w:t>1.175</w:t>
            </w:r>
          </w:p>
        </w:tc>
        <w:tc>
          <w:tcPr>
            <w:tcW w:w="954" w:type="dxa"/>
            <w:tcBorders>
              <w:top w:val="single" w:sz="4" w:space="0" w:color="000000"/>
              <w:left w:val="single" w:sz="4" w:space="0" w:color="000000"/>
              <w:bottom w:val="single" w:sz="4" w:space="0" w:color="000000"/>
            </w:tcBorders>
          </w:tcPr>
          <w:p w14:paraId="5EB6212C" w14:textId="77777777" w:rsidR="00FA6C13" w:rsidRDefault="00FA6C13" w:rsidP="00A74DCD">
            <w:pPr>
              <w:jc w:val="center"/>
            </w:pPr>
            <w:r>
              <w:rPr>
                <w:szCs w:val="22"/>
                <w:lang w:val="is-IS" w:eastAsia="ko-KR"/>
              </w:rPr>
              <w:t>16,1</w:t>
            </w:r>
          </w:p>
        </w:tc>
        <w:tc>
          <w:tcPr>
            <w:tcW w:w="991" w:type="dxa"/>
            <w:tcBorders>
              <w:top w:val="single" w:sz="4" w:space="0" w:color="000000"/>
              <w:left w:val="single" w:sz="4" w:space="0" w:color="000000"/>
              <w:bottom w:val="single" w:sz="4" w:space="0" w:color="000000"/>
            </w:tcBorders>
          </w:tcPr>
          <w:p w14:paraId="0C237DF6" w14:textId="77777777" w:rsidR="00FA6C13" w:rsidRDefault="00FA6C13" w:rsidP="00A74DCD">
            <w:pPr>
              <w:jc w:val="center"/>
            </w:pPr>
            <w:r>
              <w:rPr>
                <w:szCs w:val="22"/>
                <w:lang w:val="is-IS" w:eastAsia="ko-KR"/>
              </w:rPr>
              <w:t>50,1</w:t>
            </w:r>
          </w:p>
        </w:tc>
        <w:tc>
          <w:tcPr>
            <w:tcW w:w="992" w:type="dxa"/>
            <w:tcBorders>
              <w:top w:val="single" w:sz="4" w:space="0" w:color="000000"/>
              <w:left w:val="single" w:sz="4" w:space="0" w:color="000000"/>
              <w:bottom w:val="single" w:sz="4" w:space="0" w:color="000000"/>
            </w:tcBorders>
          </w:tcPr>
          <w:p w14:paraId="48A40C33" w14:textId="77777777" w:rsidR="00FA6C13" w:rsidRDefault="00FA6C13" w:rsidP="00A74DCD">
            <w:pPr>
              <w:jc w:val="center"/>
            </w:pPr>
            <w:r>
              <w:rPr>
                <w:szCs w:val="22"/>
                <w:lang w:val="is-IS" w:eastAsia="ko-KR"/>
              </w:rPr>
              <w:t>0,4%</w:t>
            </w:r>
          </w:p>
        </w:tc>
        <w:tc>
          <w:tcPr>
            <w:tcW w:w="993" w:type="dxa"/>
            <w:tcBorders>
              <w:top w:val="single" w:sz="4" w:space="0" w:color="000000"/>
              <w:left w:val="single" w:sz="4" w:space="0" w:color="000000"/>
              <w:bottom w:val="single" w:sz="4" w:space="0" w:color="000000"/>
            </w:tcBorders>
          </w:tcPr>
          <w:p w14:paraId="5874E574" w14:textId="77777777" w:rsidR="00FA6C13" w:rsidRDefault="00FA6C13" w:rsidP="00A74DCD">
            <w:pPr>
              <w:jc w:val="center"/>
            </w:pPr>
            <w:r>
              <w:rPr>
                <w:szCs w:val="22"/>
                <w:lang w:val="is-IS" w:eastAsia="ko-KR"/>
              </w:rPr>
              <w:t>7,7%</w:t>
            </w:r>
          </w:p>
        </w:tc>
        <w:tc>
          <w:tcPr>
            <w:tcW w:w="992" w:type="dxa"/>
            <w:tcBorders>
              <w:top w:val="single" w:sz="4" w:space="0" w:color="000000"/>
              <w:left w:val="single" w:sz="4" w:space="0" w:color="000000"/>
              <w:bottom w:val="single" w:sz="4" w:space="0" w:color="000000"/>
            </w:tcBorders>
          </w:tcPr>
          <w:p w14:paraId="179386AF" w14:textId="77777777" w:rsidR="00FA6C13" w:rsidRDefault="00FA6C13" w:rsidP="00A74DCD">
            <w:pPr>
              <w:jc w:val="center"/>
            </w:pPr>
            <w:r>
              <w:rPr>
                <w:szCs w:val="22"/>
                <w:lang w:val="is-IS" w:eastAsia="ko-KR"/>
              </w:rPr>
              <w:t>0,0%</w:t>
            </w:r>
          </w:p>
        </w:tc>
        <w:tc>
          <w:tcPr>
            <w:tcW w:w="1022" w:type="dxa"/>
            <w:tcBorders>
              <w:top w:val="single" w:sz="4" w:space="0" w:color="000000"/>
              <w:left w:val="single" w:sz="4" w:space="0" w:color="000000"/>
              <w:bottom w:val="single" w:sz="4" w:space="0" w:color="000000"/>
              <w:right w:val="single" w:sz="4" w:space="0" w:color="000000"/>
            </w:tcBorders>
          </w:tcPr>
          <w:p w14:paraId="11A29E80" w14:textId="77777777" w:rsidR="00FA6C13" w:rsidRDefault="00FA6C13" w:rsidP="00A74DCD">
            <w:pPr>
              <w:jc w:val="center"/>
            </w:pPr>
            <w:r>
              <w:rPr>
                <w:szCs w:val="22"/>
                <w:lang w:val="is-IS" w:eastAsia="ko-KR"/>
              </w:rPr>
              <w:t>3,4%</w:t>
            </w:r>
          </w:p>
        </w:tc>
      </w:tr>
    </w:tbl>
    <w:p w14:paraId="7B52EA0C" w14:textId="77777777" w:rsidR="00FA6C13" w:rsidRPr="00183F39" w:rsidRDefault="00FA6C13" w:rsidP="004B75C4">
      <w:pPr>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lang w:val="is-IS"/>
        </w:rPr>
      </w:pPr>
      <w:r>
        <w:rPr>
          <w:szCs w:val="22"/>
          <w:lang w:val="is-IS" w:eastAsia="ko-KR"/>
        </w:rPr>
        <w:t>1</w:t>
      </w:r>
      <w:r>
        <w:rPr>
          <w:szCs w:val="22"/>
          <w:lang w:val="is-IS" w:eastAsia="ko-KR"/>
        </w:rPr>
        <w:tab/>
        <w:t>Lyfleysusjúklingar fengu metotrexat en infliximabsjúklingar fengu bæði infliximab og metotrexat.</w:t>
      </w:r>
    </w:p>
    <w:p w14:paraId="36E9D42F" w14:textId="77777777" w:rsidR="00FA6C13" w:rsidRPr="00183F39" w:rsidRDefault="00FA6C13" w:rsidP="004B75C4">
      <w:pPr>
        <w:ind w:left="284" w:hanging="284"/>
        <w:rPr>
          <w:lang w:val="is-IS"/>
        </w:rPr>
      </w:pPr>
      <w:r>
        <w:rPr>
          <w:szCs w:val="22"/>
          <w:lang w:val="is-IS" w:eastAsia="ko-KR"/>
        </w:rPr>
        <w:t>2</w:t>
      </w:r>
      <w:r>
        <w:rPr>
          <w:szCs w:val="22"/>
          <w:lang w:val="is-IS" w:eastAsia="ko-KR"/>
        </w:rPr>
        <w:tab/>
        <w:t>Lyfleysusjúklingar í tveimur III. stigs rannsóknum á Crohns sjúkdómi, ACCENT I and ACCENT II fengu 5 mg/kg infliximab sem upphafsskammt og lyfleysu í viðhaldsfasa. Þeir sjúklingar sem valdir voru með slembivali í viðhaldshópinn með lyfleysu og skiptu síðan yfir í infliximab eru taldir með í infliximabhópnum í ALAT greiningunni. Í III. stigs b-rannsókn á Crohns sjúkdómi, SONIC, fengu lyfleysusjúklingar virkt samanburðarlyf, AZA 2,5 mg/kg/dag til viðbótar við infliximab lyfleysu innrennslisgjafir.</w:t>
      </w:r>
    </w:p>
    <w:p w14:paraId="437DD26F" w14:textId="77777777" w:rsidR="00FA6C13" w:rsidRPr="006F513C" w:rsidRDefault="00FA6C13" w:rsidP="004B75C4">
      <w:pPr>
        <w:ind w:left="284" w:hanging="284"/>
        <w:rPr>
          <w:lang w:val="sv-SE"/>
        </w:rPr>
      </w:pPr>
      <w:r>
        <w:rPr>
          <w:szCs w:val="22"/>
          <w:lang w:val="is-IS" w:eastAsia="ko-KR"/>
        </w:rPr>
        <w:t>3</w:t>
      </w:r>
      <w:r>
        <w:rPr>
          <w:szCs w:val="22"/>
          <w:lang w:val="is-IS" w:eastAsia="ko-KR"/>
        </w:rPr>
        <w:tab/>
        <w:t>Fjöldi sjúklinga þar sem ALAT var metið.</w:t>
      </w:r>
    </w:p>
    <w:p w14:paraId="4CFED17A" w14:textId="77777777" w:rsidR="00FA6C13" w:rsidRPr="006F513C" w:rsidRDefault="00FA6C13" w:rsidP="004B75C4">
      <w:pPr>
        <w:ind w:left="284" w:hanging="284"/>
        <w:rPr>
          <w:lang w:val="sv-SE"/>
        </w:rPr>
      </w:pPr>
      <w:r>
        <w:rPr>
          <w:szCs w:val="22"/>
          <w:lang w:val="is-IS" w:eastAsia="ko-KR"/>
        </w:rPr>
        <w:t>4</w:t>
      </w:r>
      <w:r>
        <w:rPr>
          <w:szCs w:val="22"/>
          <w:lang w:val="is-IS" w:eastAsia="ko-KR"/>
        </w:rPr>
        <w:tab/>
        <w:t>Miðgildi eftirfylgni byggt á meðhöndluðum sjúklingum.</w:t>
      </w:r>
    </w:p>
    <w:p w14:paraId="66B71766" w14:textId="77777777" w:rsidR="00FA6C13" w:rsidRDefault="00FA6C13" w:rsidP="004B75C4">
      <w:pPr>
        <w:rPr>
          <w:szCs w:val="22"/>
          <w:lang w:val="is-IS" w:eastAsia="ko-KR"/>
        </w:rPr>
      </w:pPr>
    </w:p>
    <w:p w14:paraId="19099B58" w14:textId="77777777" w:rsidR="00FA6C13" w:rsidRPr="00AA35C3" w:rsidRDefault="00FA6C13" w:rsidP="004B75C4">
      <w:pPr>
        <w:keepNext/>
        <w:keepLines/>
        <w:rPr>
          <w:lang w:val="is-IS"/>
        </w:rPr>
      </w:pPr>
      <w:r>
        <w:rPr>
          <w:u w:val="single"/>
          <w:lang w:val="is-IS" w:eastAsia="ko-KR"/>
        </w:rPr>
        <w:t>Kjarnamótefni (ANA)/And-tví-strengja DNA (dsDNA) mótefni</w:t>
      </w:r>
    </w:p>
    <w:p w14:paraId="2099390A" w14:textId="77777777" w:rsidR="00FA6C13" w:rsidRDefault="00FA6C13" w:rsidP="004B75C4">
      <w:pPr>
        <w:keepNext/>
        <w:keepLines/>
        <w:rPr>
          <w:u w:val="single"/>
          <w:lang w:val="is-IS" w:eastAsia="ko-KR"/>
        </w:rPr>
      </w:pPr>
    </w:p>
    <w:p w14:paraId="312E05B5" w14:textId="77777777" w:rsidR="00FA6C13" w:rsidRPr="00183F39" w:rsidRDefault="00FA6C13" w:rsidP="004B75C4">
      <w:pPr>
        <w:keepNext/>
        <w:keepLines/>
        <w:rPr>
          <w:lang w:val="is-IS"/>
        </w:rPr>
      </w:pPr>
      <w:r>
        <w:rPr>
          <w:lang w:val="is-IS" w:eastAsia="ko-KR"/>
        </w:rPr>
        <w:t>Um það bil helmingur sjúklinga, sem meðhöndlaðir voru með infliximabi í klínískum rannsóknum og voru ANA neikvæðir í byrjun mynduðu jákvætt ANA meðan á rannsókninni stóð samanborið við um það bil einn fimmta sjúklinga sem fengu lyfleysu. And-ds DNA mótefni fannst nýlega hjá 17% sjúklinga sem meðhöndlaðir voru með infliximabi samanborið við 0% sjúklinga sem meðhöndlaðir voru með lyfleysu. Við síðasta mat voru 57% sjúklinga sem meðhöndlaðir voru með infliximabi áfram and-dsDNA jákvæðir. Tilkynningar um rauða úlfa og einkenni lík rauðum úlfum eru enn sjaldgæfar (sjá kafla 4.4).</w:t>
      </w:r>
    </w:p>
    <w:p w14:paraId="4D9DB8C2" w14:textId="77777777" w:rsidR="00FA6C13" w:rsidRDefault="00FA6C13" w:rsidP="004B75C4">
      <w:pPr>
        <w:rPr>
          <w:lang w:val="is-IS" w:eastAsia="ko-KR"/>
        </w:rPr>
      </w:pPr>
    </w:p>
    <w:p w14:paraId="36C5D9AC" w14:textId="77777777" w:rsidR="00FA6C13" w:rsidRPr="00AA35C3" w:rsidRDefault="00FA6C13" w:rsidP="004B75C4">
      <w:pPr>
        <w:keepNext/>
        <w:keepLines/>
        <w:rPr>
          <w:lang w:val="is-IS"/>
        </w:rPr>
      </w:pPr>
      <w:r>
        <w:rPr>
          <w:u w:val="single"/>
          <w:lang w:val="is-IS" w:eastAsia="ko-KR"/>
        </w:rPr>
        <w:t>Börn</w:t>
      </w:r>
    </w:p>
    <w:p w14:paraId="5F3C643D" w14:textId="77777777" w:rsidR="00FA6C13" w:rsidRDefault="00FA6C13" w:rsidP="004B75C4">
      <w:pPr>
        <w:keepNext/>
        <w:keepLines/>
        <w:rPr>
          <w:i/>
          <w:u w:val="single"/>
          <w:lang w:val="is-IS" w:eastAsia="ko-KR"/>
        </w:rPr>
      </w:pPr>
    </w:p>
    <w:p w14:paraId="2ADE6050" w14:textId="77777777" w:rsidR="00FA6C13" w:rsidRPr="00AA35C3" w:rsidRDefault="00FA6C13" w:rsidP="004B75C4">
      <w:pPr>
        <w:keepNext/>
        <w:keepLines/>
        <w:rPr>
          <w:lang w:val="is-IS"/>
        </w:rPr>
      </w:pPr>
      <w:r>
        <w:rPr>
          <w:i/>
          <w:u w:val="single"/>
          <w:lang w:val="is-IS" w:eastAsia="ko-KR"/>
        </w:rPr>
        <w:t>Sjúklingar með barnaiktsýki (juvenile rheumatoid arthritis)</w:t>
      </w:r>
    </w:p>
    <w:p w14:paraId="3021A2F9" w14:textId="77777777" w:rsidR="00FA6C13" w:rsidRDefault="00FA6C13" w:rsidP="004B75C4">
      <w:pPr>
        <w:keepNext/>
        <w:keepLines/>
        <w:rPr>
          <w:i/>
          <w:u w:val="single"/>
          <w:lang w:val="is-IS" w:eastAsia="ko-KR"/>
        </w:rPr>
      </w:pPr>
    </w:p>
    <w:p w14:paraId="1575EFFE" w14:textId="77777777" w:rsidR="00FA6C13" w:rsidRPr="00183F39" w:rsidRDefault="00FA6C13" w:rsidP="004B75C4">
      <w:pPr>
        <w:rPr>
          <w:lang w:val="is-IS"/>
        </w:rPr>
      </w:pPr>
      <w:r>
        <w:rPr>
          <w:szCs w:val="22"/>
          <w:lang w:val="is-IS" w:eastAsia="ko-KR"/>
        </w:rPr>
        <w:t xml:space="preserve">Infliximab </w:t>
      </w:r>
      <w:r>
        <w:rPr>
          <w:lang w:val="is-IS" w:eastAsia="ko-KR"/>
        </w:rPr>
        <w:t>var rannsakað í klínískri rannsókn hjá 120 sjúklingum sem voru með virka barnaiktsýki (aldursbil: 4</w:t>
      </w:r>
      <w:r>
        <w:rPr>
          <w:lang w:val="is-IS" w:eastAsia="ko-KR"/>
        </w:rPr>
        <w:noBreakHyphen/>
        <w:t>17 ára) þrátt fyrir metotrexat meðferð. Sjúklingarnir fengu 3 eða 6 mg/kg af infliximabi samkvæmt 3</w:t>
      </w:r>
      <w:r>
        <w:rPr>
          <w:lang w:val="is-IS" w:eastAsia="ko-KR"/>
        </w:rPr>
        <w:noBreakHyphen/>
        <w:t>skammta upphafsmeðferðaráætlun (viku 0, 2, 6 eða viku 14, 16, 20 í áðurnefndri röð) og í kjölfarið viðhaldsmeðferð á 8 vikna fresti, ásamt metotrexati.</w:t>
      </w:r>
    </w:p>
    <w:p w14:paraId="6884AC54" w14:textId="77777777" w:rsidR="00FA6C13" w:rsidRDefault="00FA6C13" w:rsidP="004B75C4">
      <w:pPr>
        <w:rPr>
          <w:i/>
          <w:lang w:val="is-IS" w:eastAsia="ko-KR"/>
        </w:rPr>
      </w:pPr>
    </w:p>
    <w:p w14:paraId="44D3F02D" w14:textId="77777777" w:rsidR="00FA6C13" w:rsidRPr="00183F39" w:rsidRDefault="00FA6C13" w:rsidP="004B75C4">
      <w:pPr>
        <w:keepNext/>
        <w:keepLines/>
        <w:rPr>
          <w:lang w:val="is-IS"/>
        </w:rPr>
      </w:pPr>
      <w:r>
        <w:rPr>
          <w:i/>
          <w:lang w:val="is-IS" w:eastAsia="ko-KR"/>
        </w:rPr>
        <w:t>Viðbrögð tengd innrennsli</w:t>
      </w:r>
    </w:p>
    <w:p w14:paraId="11B1CA23" w14:textId="77777777" w:rsidR="00FA6C13" w:rsidRPr="00183F39" w:rsidRDefault="00FA6C13" w:rsidP="004B75C4">
      <w:pPr>
        <w:rPr>
          <w:lang w:val="is-IS"/>
        </w:rPr>
      </w:pPr>
      <w:r>
        <w:rPr>
          <w:lang w:val="is-IS" w:eastAsia="ko-KR"/>
        </w:rPr>
        <w:t>Viðbrögð tengd innrennsli komu fram hjá 35% sjúklinga með barnaiktsýki sem fengu 3 mg/kg í samanburði við 17,5% sjúklinganna sem fengu 6 mg/kg. Í 3 mg/kg-</w:t>
      </w:r>
      <w:r>
        <w:rPr>
          <w:szCs w:val="22"/>
          <w:lang w:val="is-IS" w:eastAsia="ko-KR"/>
        </w:rPr>
        <w:t xml:space="preserve"> infliximab </w:t>
      </w:r>
      <w:r>
        <w:rPr>
          <w:lang w:val="is-IS" w:eastAsia="ko-KR"/>
        </w:rPr>
        <w:t>hópnum fengu 4 af 60 sjúklingum alvarleg viðbrögð tengd innrennsli og hjá 3 sjúklingum var greint frá hugsanlegu bráðaofnæmi (2 tilvikanna voru meðal alvarlegu viðbragðanna sem tengdust innrennsli). Í 6 mg/kg hópnum fengu 2 af 57 sjúklingum alvarleg viðbrögð sem tengdust innrennsli, einn þeirra var hugsanlega með bráðaofnæmi (sjá kafla 4.4).</w:t>
      </w:r>
    </w:p>
    <w:p w14:paraId="6CA467BF" w14:textId="77777777" w:rsidR="00FA6C13" w:rsidRDefault="00FA6C13" w:rsidP="00A74DCD">
      <w:pPr>
        <w:rPr>
          <w:b/>
          <w:lang w:val="is-IS" w:eastAsia="ko-KR"/>
        </w:rPr>
      </w:pPr>
    </w:p>
    <w:p w14:paraId="7A2CEBB7" w14:textId="77777777" w:rsidR="00FA6C13" w:rsidRPr="00183F39" w:rsidRDefault="00FA6C13" w:rsidP="004B75C4">
      <w:pPr>
        <w:keepNext/>
        <w:keepLines/>
        <w:rPr>
          <w:lang w:val="is-IS"/>
        </w:rPr>
      </w:pPr>
      <w:r>
        <w:rPr>
          <w:i/>
          <w:lang w:val="is-IS" w:eastAsia="ko-KR"/>
        </w:rPr>
        <w:t>Mótefnamyndun</w:t>
      </w:r>
    </w:p>
    <w:p w14:paraId="285BC9E3" w14:textId="77777777" w:rsidR="00FA6C13" w:rsidRPr="00183F39" w:rsidRDefault="00FA6C13" w:rsidP="004B75C4">
      <w:pPr>
        <w:rPr>
          <w:lang w:val="is-IS"/>
        </w:rPr>
      </w:pPr>
      <w:r>
        <w:rPr>
          <w:lang w:val="is-IS" w:eastAsia="ko-KR"/>
        </w:rPr>
        <w:t>38% sjúklinganna sem fengu 3 mg/kg mynduðu mótefni gegn infliximabi í samanburði við 12% sjúklinga sem fengu 6 mg/kg. Mótefnatíter var greinilega hærri hjá þeim sem fengu 3 mg/kg í samanburði við þá sem voru í 6 mg/kg hópnum.</w:t>
      </w:r>
    </w:p>
    <w:p w14:paraId="645CCD6C" w14:textId="77777777" w:rsidR="00FA6C13" w:rsidRDefault="00FA6C13" w:rsidP="004B75C4">
      <w:pPr>
        <w:rPr>
          <w:lang w:val="is-IS" w:eastAsia="ko-KR"/>
        </w:rPr>
      </w:pPr>
    </w:p>
    <w:p w14:paraId="57419EC5" w14:textId="77777777" w:rsidR="00FA6C13" w:rsidRPr="00183F39" w:rsidRDefault="00FA6C13" w:rsidP="004B75C4">
      <w:pPr>
        <w:keepNext/>
        <w:keepLines/>
        <w:rPr>
          <w:lang w:val="is-IS"/>
        </w:rPr>
      </w:pPr>
      <w:r>
        <w:rPr>
          <w:i/>
          <w:lang w:val="is-IS" w:eastAsia="ko-KR"/>
        </w:rPr>
        <w:t>Sýkingar</w:t>
      </w:r>
    </w:p>
    <w:p w14:paraId="0B74D30C" w14:textId="77777777" w:rsidR="00FA6C13" w:rsidRPr="00183F39" w:rsidRDefault="00FA6C13" w:rsidP="004B75C4">
      <w:pPr>
        <w:rPr>
          <w:lang w:val="is-IS"/>
        </w:rPr>
      </w:pPr>
      <w:r>
        <w:rPr>
          <w:lang w:val="is-IS" w:eastAsia="ko-KR"/>
        </w:rPr>
        <w:t>Sýkingar komu fram hjá 68% (41/60) barnanna sem fengu 3 mg/kg í 52 vikur, 65% (37/57) barnanna sem fengu infliximab 6 mg/kg í 38 vikur og 47% (28/60) barnanna sem fengu lyfleysu í 14 vikur (sjá kafla 4.4).</w:t>
      </w:r>
    </w:p>
    <w:p w14:paraId="1BD120EB" w14:textId="77777777" w:rsidR="00FA6C13" w:rsidRDefault="00FA6C13" w:rsidP="004B75C4">
      <w:pPr>
        <w:rPr>
          <w:lang w:val="is-IS" w:eastAsia="ko-KR"/>
        </w:rPr>
      </w:pPr>
    </w:p>
    <w:p w14:paraId="40E89BA2" w14:textId="77777777" w:rsidR="00FA6C13" w:rsidRPr="00183F39" w:rsidRDefault="00FA6C13" w:rsidP="00FA6C13">
      <w:pPr>
        <w:keepNext/>
        <w:keepLines/>
        <w:rPr>
          <w:lang w:val="is-IS"/>
        </w:rPr>
      </w:pPr>
      <w:r>
        <w:rPr>
          <w:i/>
          <w:u w:val="single"/>
          <w:lang w:val="is-IS" w:eastAsia="ko-KR"/>
        </w:rPr>
        <w:t>Börn með Crohns sjúkdóm</w:t>
      </w:r>
    </w:p>
    <w:p w14:paraId="36A75B89" w14:textId="77777777" w:rsidR="00FA6C13" w:rsidRDefault="00FA6C13" w:rsidP="00FA6C13">
      <w:pPr>
        <w:keepNext/>
        <w:keepLines/>
        <w:rPr>
          <w:i/>
          <w:u w:val="single"/>
          <w:lang w:val="is-IS" w:eastAsia="ko-KR"/>
        </w:rPr>
      </w:pPr>
    </w:p>
    <w:p w14:paraId="4D6F6DC3" w14:textId="77777777" w:rsidR="00FA6C13" w:rsidRPr="00183F39" w:rsidRDefault="00FA6C13" w:rsidP="00FA6C13">
      <w:pPr>
        <w:rPr>
          <w:lang w:val="is-IS"/>
        </w:rPr>
      </w:pPr>
      <w:r>
        <w:rPr>
          <w:lang w:val="is-IS" w:eastAsia="ko-KR"/>
        </w:rPr>
        <w:t>Í REACH rannsókninni (sjá kafla 5.1) var oftar greint frá eftirfarandi aukaverkunum hjá börnum með Crohns sjúkdóm en hjá fullorðnum með Crohns sjúkdóm: blóðleysi (10,7%), blóði í hægðum (9,7%), hvítfrumnafæð (8,7%), húðroða (8,7%), veirusýkingu (7,8%), daufkyrningafæð (6,8%), bakteríusýkingu (5,8%) og ofnæmisviðbrögðum í öndunarvegi (5,8%). Einnig hefur verið greint frá beinbroti (6,8%) þó hefur ekki verið sýnt fram á orsakasamband. Aðrar hugsanlegar aukaverkanir koma fram hér að neðan.</w:t>
      </w:r>
    </w:p>
    <w:p w14:paraId="46D2A742" w14:textId="77777777" w:rsidR="00FA6C13" w:rsidRDefault="00FA6C13" w:rsidP="00FA6C13">
      <w:pPr>
        <w:rPr>
          <w:lang w:val="is-IS" w:eastAsia="ko-KR"/>
        </w:rPr>
      </w:pPr>
    </w:p>
    <w:p w14:paraId="1A676B84" w14:textId="77777777" w:rsidR="00FA6C13" w:rsidRPr="00183F39" w:rsidRDefault="00FA6C13" w:rsidP="00FA6C13">
      <w:pPr>
        <w:keepNext/>
        <w:keepLines/>
        <w:rPr>
          <w:lang w:val="is-IS"/>
        </w:rPr>
      </w:pPr>
      <w:r>
        <w:rPr>
          <w:i/>
          <w:lang w:val="is-IS" w:eastAsia="ko-KR"/>
        </w:rPr>
        <w:t>Viðbrögð tengd innrennsli</w:t>
      </w:r>
    </w:p>
    <w:p w14:paraId="0C9466F2" w14:textId="77777777" w:rsidR="00FA6C13" w:rsidRPr="00183F39" w:rsidRDefault="00FA6C13" w:rsidP="00FA6C13">
      <w:pPr>
        <w:rPr>
          <w:lang w:val="is-IS"/>
        </w:rPr>
      </w:pPr>
      <w:r>
        <w:rPr>
          <w:lang w:val="is-IS" w:eastAsia="ko-KR"/>
        </w:rPr>
        <w:t>Í REACH rannsókninni fengu 17,5% sjúklinga sem valdir höfðu verið með slembivali, 1 eða fleiri viðbrögð sem tengdust innrennsli. Engar þeirra reyndust alvarlegar og 2 sjúklingar í REACH fengu bráðaofnæmi sem ekki var alvarlegt.</w:t>
      </w:r>
    </w:p>
    <w:p w14:paraId="343E0A09" w14:textId="77777777" w:rsidR="00FA6C13" w:rsidRDefault="00FA6C13" w:rsidP="00FA6C13">
      <w:pPr>
        <w:rPr>
          <w:lang w:val="is-IS" w:eastAsia="ko-KR"/>
        </w:rPr>
      </w:pPr>
    </w:p>
    <w:p w14:paraId="4B13D6FB" w14:textId="77777777" w:rsidR="00FA6C13" w:rsidRPr="00183F39" w:rsidRDefault="00FA6C13" w:rsidP="00FA6C13">
      <w:pPr>
        <w:keepNext/>
        <w:keepLines/>
        <w:rPr>
          <w:lang w:val="is-IS"/>
        </w:rPr>
      </w:pPr>
      <w:r>
        <w:rPr>
          <w:i/>
          <w:lang w:val="is-IS" w:eastAsia="ko-KR"/>
        </w:rPr>
        <w:t>Mótefnamyndun</w:t>
      </w:r>
    </w:p>
    <w:p w14:paraId="532B419C" w14:textId="77777777" w:rsidR="00FA6C13" w:rsidRPr="00183F39" w:rsidRDefault="00FA6C13" w:rsidP="00FA6C13">
      <w:pPr>
        <w:rPr>
          <w:lang w:val="is-IS"/>
        </w:rPr>
      </w:pPr>
      <w:r>
        <w:rPr>
          <w:lang w:val="is-IS" w:eastAsia="ko-KR"/>
        </w:rPr>
        <w:t>3 börn (2,9%) mynduðu mótefni gegn infliximabi.</w:t>
      </w:r>
    </w:p>
    <w:p w14:paraId="3D80E320" w14:textId="77777777" w:rsidR="00FA6C13" w:rsidRDefault="00FA6C13" w:rsidP="00FA6C13">
      <w:pPr>
        <w:rPr>
          <w:i/>
          <w:lang w:val="is-IS" w:eastAsia="ko-KR"/>
        </w:rPr>
      </w:pPr>
    </w:p>
    <w:p w14:paraId="14961A38" w14:textId="77777777" w:rsidR="00FA6C13" w:rsidRPr="00183F39" w:rsidRDefault="00FA6C13" w:rsidP="00FA6C13">
      <w:pPr>
        <w:keepNext/>
        <w:keepLines/>
        <w:rPr>
          <w:lang w:val="is-IS"/>
        </w:rPr>
      </w:pPr>
      <w:r>
        <w:rPr>
          <w:i/>
          <w:lang w:val="is-IS" w:eastAsia="ko-KR"/>
        </w:rPr>
        <w:t>Sýkingar</w:t>
      </w:r>
    </w:p>
    <w:p w14:paraId="5D7896C8" w14:textId="77777777" w:rsidR="00FA6C13" w:rsidRPr="00183F39" w:rsidRDefault="00FA6C13" w:rsidP="00FA6C13">
      <w:pPr>
        <w:rPr>
          <w:lang w:val="is-IS"/>
        </w:rPr>
      </w:pPr>
      <w:r>
        <w:rPr>
          <w:lang w:val="is-IS" w:eastAsia="ko-KR"/>
        </w:rPr>
        <w:t>Í REACH rannsókninni var greint frá sýkingum hjá 56,3% sjúklinga sem valdir höfðu verið með slembivali og höfðu fengið infliximab. Oftar var greint frá sýkingum hjá þeim sem fengu innrennsli á 8 vikna fresti (73,6%) en þeim sem fengu innrennsli á 12 vikna fresti (38%), en greint var frá alvarlegum sýkingum hjá 3 af þeim sem fengu viðhaldsmeðferð á 8 vikna fresti og hjá 4 af þeim sem fengu viðhaldsmeðferð á 12 vikna fresti. Algengasta sýkingin sem greint var frá var sýking í efri öndunarvegi og kokbólga, algengasta alvarlega sýkingin sem greint var frá var ígerð. Greint var frá þremur tilvikum lungnabólgu (1 alvarlegt) og tveimur tilvikum af ristli (herpes zoster) (hvorugt alvarlegt).</w:t>
      </w:r>
    </w:p>
    <w:p w14:paraId="763D5896" w14:textId="77777777" w:rsidR="00FA6C13" w:rsidRDefault="00FA6C13" w:rsidP="00FA6C13">
      <w:pPr>
        <w:rPr>
          <w:lang w:val="is-IS" w:eastAsia="ko-KR"/>
        </w:rPr>
      </w:pPr>
    </w:p>
    <w:p w14:paraId="2A7C5BD8" w14:textId="77777777" w:rsidR="00FA6C13" w:rsidRPr="00183F39" w:rsidRDefault="00FA6C13" w:rsidP="00FA6C13">
      <w:pPr>
        <w:keepNext/>
        <w:keepLines/>
        <w:rPr>
          <w:lang w:val="is-IS"/>
        </w:rPr>
      </w:pPr>
      <w:r>
        <w:rPr>
          <w:i/>
          <w:u w:val="single"/>
          <w:lang w:val="is-IS" w:eastAsia="ko-KR"/>
        </w:rPr>
        <w:t>Sáraristilbólga hjá börnum</w:t>
      </w:r>
    </w:p>
    <w:p w14:paraId="7FDC2FED" w14:textId="77777777" w:rsidR="00FA6C13" w:rsidRDefault="00FA6C13" w:rsidP="00FA6C13">
      <w:pPr>
        <w:keepNext/>
        <w:keepLines/>
        <w:rPr>
          <w:i/>
          <w:u w:val="single"/>
          <w:lang w:val="is-IS" w:eastAsia="ko-KR"/>
        </w:rPr>
      </w:pPr>
    </w:p>
    <w:p w14:paraId="3D279BB9" w14:textId="77777777" w:rsidR="00FA6C13" w:rsidRPr="00183F39" w:rsidRDefault="00FA6C13" w:rsidP="00FA6C13">
      <w:pPr>
        <w:rPr>
          <w:lang w:val="is-IS"/>
        </w:rPr>
      </w:pPr>
      <w:r>
        <w:rPr>
          <w:lang w:val="is-IS" w:eastAsia="ko-KR"/>
        </w:rPr>
        <w:t>Í heildina var greint frá svipuðum aukaverkunum í rannsókn á sáraristilbólgu hjá börnum (</w:t>
      </w:r>
      <w:r>
        <w:rPr>
          <w:szCs w:val="22"/>
          <w:lang w:val="is-IS" w:eastAsia="ko-KR"/>
        </w:rPr>
        <w:t>C0168T72</w:t>
      </w:r>
      <w:r>
        <w:rPr>
          <w:lang w:val="is-IS" w:eastAsia="ko-KR"/>
        </w:rPr>
        <w:t>) og í rannsóknum á sáraristilbólgu hjá fullorðnum (</w:t>
      </w:r>
      <w:r>
        <w:rPr>
          <w:szCs w:val="22"/>
          <w:lang w:val="is-IS" w:eastAsia="ko-KR"/>
        </w:rPr>
        <w:t>ACT 1 and ACT 2</w:t>
      </w:r>
      <w:r>
        <w:rPr>
          <w:lang w:val="is-IS" w:eastAsia="ko-KR"/>
        </w:rPr>
        <w:t xml:space="preserve">). Í rannsókn </w:t>
      </w:r>
      <w:r>
        <w:rPr>
          <w:szCs w:val="22"/>
          <w:lang w:val="is-IS" w:eastAsia="ko-KR"/>
        </w:rPr>
        <w:t>C0168T72 voru algengustu aukaverkanirnar sýking í efri öndunarvegi, kokbólga, kviðverkur, hiti og höfuðverkur. Algengasta aukaverkunin var versnun sáraristilbólgu, en tíðni hennar var hærri hjá sjúklingum sem fengu meðferð á 12 vikna fresti en hjá þeim sem fengu meðferð á 8 vikna fresti.</w:t>
      </w:r>
    </w:p>
    <w:p w14:paraId="338DCF2A" w14:textId="77777777" w:rsidR="00FA6C13" w:rsidRDefault="00FA6C13" w:rsidP="00FA6C13">
      <w:pPr>
        <w:rPr>
          <w:szCs w:val="22"/>
          <w:lang w:val="is-IS" w:eastAsia="ko-KR"/>
        </w:rPr>
      </w:pPr>
    </w:p>
    <w:p w14:paraId="6251589F" w14:textId="77777777" w:rsidR="00FA6C13" w:rsidRPr="00183F39" w:rsidRDefault="00FA6C13" w:rsidP="00FA6C13">
      <w:pPr>
        <w:keepNext/>
        <w:keepLines/>
        <w:rPr>
          <w:lang w:val="is-IS"/>
        </w:rPr>
      </w:pPr>
      <w:r>
        <w:rPr>
          <w:i/>
          <w:lang w:val="is-IS" w:eastAsia="ko-KR"/>
        </w:rPr>
        <w:t>Aukaverkanir tengdar innrennsli</w:t>
      </w:r>
    </w:p>
    <w:p w14:paraId="65C1A7D9" w14:textId="77777777" w:rsidR="00FA6C13" w:rsidRPr="00183F39" w:rsidRDefault="00FA6C13" w:rsidP="00FA6C13">
      <w:pPr>
        <w:rPr>
          <w:lang w:val="is-IS"/>
        </w:rPr>
      </w:pPr>
      <w:r>
        <w:rPr>
          <w:lang w:val="is-IS" w:eastAsia="ko-KR"/>
        </w:rPr>
        <w:t>Í heild fengu 8 (13,3%) af 60 sjúklingum sem fengu meðferð, eina eða fleiri innrennslistengdar aukaverkanir, þar af 4 af 22 sjúklingum (18,2%) sem fengu viðhaldsmeðferð á 8 vikna fresti og 3 af 23 sjúklingum (13,0%) sem fengu viðhaldsmeðferð á 12 vikna fresti. Ekki var greint frá neinum alvarlegum innrennslistengdum aukaverkunum. Allar innrennslistengdar aukaverkanir voru vægar eða miðlungsmiklar.</w:t>
      </w:r>
    </w:p>
    <w:p w14:paraId="515112BD" w14:textId="77777777" w:rsidR="00FA6C13" w:rsidRDefault="00FA6C13" w:rsidP="00FA6C13">
      <w:pPr>
        <w:rPr>
          <w:lang w:val="is-IS" w:eastAsia="ko-KR"/>
        </w:rPr>
      </w:pPr>
    </w:p>
    <w:p w14:paraId="2E48AD82" w14:textId="77777777" w:rsidR="00FA6C13" w:rsidRPr="00183F39" w:rsidRDefault="00FA6C13" w:rsidP="00FA6C13">
      <w:pPr>
        <w:keepNext/>
        <w:keepLines/>
        <w:rPr>
          <w:lang w:val="is-IS"/>
        </w:rPr>
      </w:pPr>
      <w:r>
        <w:rPr>
          <w:i/>
          <w:lang w:val="is-IS" w:eastAsia="ko-KR"/>
        </w:rPr>
        <w:t>Mótefnamyndun</w:t>
      </w:r>
    </w:p>
    <w:p w14:paraId="35352DB1" w14:textId="77777777" w:rsidR="00FA6C13" w:rsidRPr="00183F39" w:rsidRDefault="00FA6C13" w:rsidP="00FA6C13">
      <w:pPr>
        <w:rPr>
          <w:lang w:val="is-IS"/>
        </w:rPr>
      </w:pPr>
      <w:r>
        <w:rPr>
          <w:lang w:val="is-IS" w:eastAsia="ko-KR"/>
        </w:rPr>
        <w:t>Mótefni gegn infliximabi greindust hjá 4 sjúklingum (7,7%) í 54. viku.</w:t>
      </w:r>
    </w:p>
    <w:p w14:paraId="5426B47E" w14:textId="77777777" w:rsidR="00FA6C13" w:rsidRDefault="00FA6C13" w:rsidP="00FA6C13">
      <w:pPr>
        <w:rPr>
          <w:lang w:val="is-IS" w:eastAsia="ko-KR"/>
        </w:rPr>
      </w:pPr>
    </w:p>
    <w:p w14:paraId="6BE733C4" w14:textId="77777777" w:rsidR="00FA6C13" w:rsidRPr="00183F39" w:rsidRDefault="00FA6C13" w:rsidP="00FA6C13">
      <w:pPr>
        <w:keepNext/>
        <w:keepLines/>
        <w:rPr>
          <w:lang w:val="is-IS"/>
        </w:rPr>
      </w:pPr>
      <w:r>
        <w:rPr>
          <w:i/>
          <w:lang w:val="is-IS" w:eastAsia="ko-KR"/>
        </w:rPr>
        <w:t>Sýkingar</w:t>
      </w:r>
    </w:p>
    <w:p w14:paraId="1FB9D8EC" w14:textId="77777777" w:rsidR="00FA6C13" w:rsidRPr="00183F39" w:rsidRDefault="00FA6C13" w:rsidP="00FA6C13">
      <w:pPr>
        <w:rPr>
          <w:lang w:val="is-IS"/>
        </w:rPr>
      </w:pPr>
      <w:r>
        <w:rPr>
          <w:lang w:val="is-IS" w:eastAsia="ko-KR"/>
        </w:rPr>
        <w:t xml:space="preserve">Greint var frá sýkingum hjá 31 (51,7%) af 60 sjúklingum sem fengu meðferð í rannsókn </w:t>
      </w:r>
      <w:r>
        <w:rPr>
          <w:szCs w:val="22"/>
          <w:lang w:val="is-IS" w:eastAsia="ko-KR"/>
        </w:rPr>
        <w:t>C0168T72 og 22 (36,7%) þurftu meðferð með sýklalyfjum til inntöku eða innrennslis. Hlutfall sjúklinga með sýkingar í rannsókn C0168T72 var svipað og í rannsókn á Crohns sjúkdómi (REACH) en hærra en hlutfallið í rannsóknum á sáraristilbólgu hjá fullorðnum (ACT 1 and ACT 2). Alls var tíðni sýkinga í rannsókn C0168T72 13/22 (59%) í hópnum sem fékk viðhaldsmeðferð á 8 vikna fresti og 14/23 (60,9%) í hópnum sem fékk viðhaldsmeðferð á 12 vikna fresti. Algengustu öndunarfærasýkingar sem greint var frá voru sýking í efri öndunarvegi (7/60 [12%]) og kokbólga (5/60 [8%]). Greint var frá alvarlegum sýkingum hjá 12% (7/60) allra sjúklinga sem fengu meðferð.</w:t>
      </w:r>
    </w:p>
    <w:p w14:paraId="37C38CCF" w14:textId="77777777" w:rsidR="00FA6C13" w:rsidRDefault="00FA6C13" w:rsidP="00FA6C13">
      <w:pPr>
        <w:rPr>
          <w:szCs w:val="22"/>
          <w:lang w:val="is-IS" w:eastAsia="ko-KR"/>
        </w:rPr>
      </w:pPr>
    </w:p>
    <w:p w14:paraId="63FDA814" w14:textId="77777777" w:rsidR="00FA6C13" w:rsidRPr="00183F39" w:rsidRDefault="00FA6C13" w:rsidP="00FA6C13">
      <w:pPr>
        <w:rPr>
          <w:lang w:val="is-IS"/>
        </w:rPr>
      </w:pPr>
      <w:r>
        <w:rPr>
          <w:lang w:val="is-IS" w:eastAsia="ko-KR"/>
        </w:rPr>
        <w:t xml:space="preserve">Í þessari rannsókn voru fleiri sjúklingar í 12 til 17 ára hópnum (45/60 [75,0%]) en í 6 til 11 ára hópnum (15/60 [25,0%]). Enda þótt of fáir sjúklingar séu í hvorum undirhóp til að hægt sé að draga óyggjandi ályktanir varðandi áhrif aldurs á öryggi, var hlutfall sjúklinga sem fengu alvarlegar aukaverkanir og hættu meðferð vegna alvarlegra aukaverkana hærra hjá yngri aldurshópnum en hjá eldri aldurshópnum. Enda þótt hlutfall sjúklinga með sýkingar hafi verið hærra hjá yngri aldurshópnum var hlutfall sjúklinga með alvarlegar sýkingar svipað hjá báðum aldurshópum. Í heildina var hlutfall aukaverkana og innrennslistengdra aukaverkana svipað í báðum </w:t>
      </w:r>
      <w:r>
        <w:rPr>
          <w:lang w:val="is-IS"/>
        </w:rPr>
        <w:t xml:space="preserve">aldurshópunum, </w:t>
      </w:r>
      <w:r>
        <w:rPr>
          <w:lang w:val="is-IS" w:eastAsia="ko-KR"/>
        </w:rPr>
        <w:t>6 til 11 ára og 12 til 17</w:t>
      </w:r>
      <w:r>
        <w:rPr>
          <w:lang w:val="is-IS"/>
        </w:rPr>
        <w:t> ára.</w:t>
      </w:r>
    </w:p>
    <w:p w14:paraId="15260107" w14:textId="77777777" w:rsidR="00FA6C13" w:rsidRDefault="00FA6C13" w:rsidP="00FA6C13">
      <w:pPr>
        <w:rPr>
          <w:lang w:val="is-IS" w:eastAsia="ko-KR"/>
        </w:rPr>
      </w:pPr>
    </w:p>
    <w:p w14:paraId="6E022363" w14:textId="77777777" w:rsidR="00FA6C13" w:rsidRPr="00183F39" w:rsidRDefault="00FA6C13" w:rsidP="00FA6C13">
      <w:pPr>
        <w:keepNext/>
        <w:keepLines/>
        <w:rPr>
          <w:lang w:val="is-IS"/>
        </w:rPr>
      </w:pPr>
      <w:r>
        <w:rPr>
          <w:u w:val="single"/>
          <w:lang w:val="is-IS" w:eastAsia="ko-KR"/>
        </w:rPr>
        <w:t>Reynsla eftir markaðssetningu</w:t>
      </w:r>
    </w:p>
    <w:p w14:paraId="63146F7E" w14:textId="77777777" w:rsidR="00FA6C13" w:rsidRDefault="00FA6C13" w:rsidP="00FA6C13">
      <w:pPr>
        <w:keepNext/>
        <w:keepLines/>
        <w:rPr>
          <w:u w:val="single"/>
          <w:lang w:val="is-IS" w:eastAsia="ko-KR"/>
        </w:rPr>
      </w:pPr>
    </w:p>
    <w:p w14:paraId="22062F95" w14:textId="77777777" w:rsidR="00FA6C13" w:rsidRPr="00183F39" w:rsidRDefault="00FA6C13" w:rsidP="00FA6C13">
      <w:pPr>
        <w:rPr>
          <w:lang w:val="is-IS"/>
        </w:rPr>
      </w:pPr>
      <w:r>
        <w:rPr>
          <w:lang w:val="is-IS" w:eastAsia="ko-KR"/>
        </w:rPr>
        <w:t>Alvarlegar aukaverkanir infliximabs hjá börnum eftir markaðssetningu lyfsins eru T-frumu eitilæxli í lifur og milta (hepatosplenic T-cell lymphoma), tímabundin breyting á lifrarensímum, einkenni sem líkjast rauðum úlfum og jákvætt sjálfsmótefni (sjá kafla 4.4 og 4.8).</w:t>
      </w:r>
    </w:p>
    <w:p w14:paraId="625C35CD" w14:textId="77777777" w:rsidR="00FA6C13" w:rsidRDefault="00FA6C13" w:rsidP="00FA6C13">
      <w:pPr>
        <w:rPr>
          <w:lang w:val="is-IS" w:eastAsia="ko-KR"/>
        </w:rPr>
      </w:pPr>
    </w:p>
    <w:p w14:paraId="0688EF0A" w14:textId="77777777" w:rsidR="00FA6C13" w:rsidRPr="00183F39" w:rsidRDefault="00FA6C13" w:rsidP="00FA6C13">
      <w:pPr>
        <w:keepNext/>
        <w:keepLines/>
        <w:rPr>
          <w:lang w:val="is-IS"/>
        </w:rPr>
      </w:pPr>
      <w:r>
        <w:rPr>
          <w:u w:val="single"/>
          <w:lang w:val="is-IS"/>
        </w:rPr>
        <w:t xml:space="preserve">Aðrir </w:t>
      </w:r>
      <w:r>
        <w:rPr>
          <w:u w:val="single"/>
          <w:lang w:val="is-IS" w:eastAsia="ko-KR"/>
        </w:rPr>
        <w:t>sérstak</w:t>
      </w:r>
      <w:r>
        <w:rPr>
          <w:u w:val="single"/>
          <w:lang w:val="is-IS"/>
        </w:rPr>
        <w:t>ir</w:t>
      </w:r>
      <w:r>
        <w:rPr>
          <w:u w:val="single"/>
          <w:lang w:val="is-IS" w:eastAsia="ko-KR"/>
        </w:rPr>
        <w:t xml:space="preserve"> sjúklingahópar</w:t>
      </w:r>
    </w:p>
    <w:p w14:paraId="4E4705E2" w14:textId="77777777" w:rsidR="00FA6C13" w:rsidRDefault="00FA6C13" w:rsidP="00FA6C13">
      <w:pPr>
        <w:keepNext/>
        <w:keepLines/>
        <w:rPr>
          <w:u w:val="single"/>
          <w:lang w:val="is-IS" w:eastAsia="ko-KR"/>
        </w:rPr>
      </w:pPr>
    </w:p>
    <w:p w14:paraId="15B9923C" w14:textId="77777777" w:rsidR="00FA6C13" w:rsidRPr="00183F39" w:rsidRDefault="00FA6C13" w:rsidP="00FA6C13">
      <w:pPr>
        <w:keepNext/>
        <w:keepLines/>
        <w:rPr>
          <w:lang w:val="is-IS"/>
        </w:rPr>
      </w:pPr>
      <w:r>
        <w:rPr>
          <w:i/>
          <w:u w:val="single"/>
          <w:lang w:val="is-IS" w:eastAsia="ko-KR"/>
        </w:rPr>
        <w:t>Aldraðir</w:t>
      </w:r>
    </w:p>
    <w:p w14:paraId="0B2BC731" w14:textId="77777777" w:rsidR="00FA6C13" w:rsidRDefault="00FA6C13" w:rsidP="00FA6C13">
      <w:pPr>
        <w:keepNext/>
        <w:keepLines/>
        <w:rPr>
          <w:i/>
          <w:lang w:val="is-IS" w:eastAsia="ko-KR"/>
        </w:rPr>
      </w:pPr>
    </w:p>
    <w:p w14:paraId="2985498A" w14:textId="77777777" w:rsidR="00FA6C13" w:rsidRPr="00183F39" w:rsidRDefault="00FA6C13" w:rsidP="00FA6C13">
      <w:pPr>
        <w:rPr>
          <w:lang w:val="is-IS"/>
        </w:rPr>
      </w:pPr>
      <w:r>
        <w:rPr>
          <w:lang w:val="is-IS" w:eastAsia="ko-KR"/>
        </w:rPr>
        <w:t xml:space="preserve">Í klínískum rannsóknum á iktsýki hjá sjúklingum sem fengu infliximab </w:t>
      </w:r>
      <w:r>
        <w:rPr>
          <w:szCs w:val="22"/>
          <w:lang w:val="is-IS" w:eastAsia="ko-KR"/>
        </w:rPr>
        <w:t>ásamt metotrexati</w:t>
      </w:r>
      <w:r>
        <w:rPr>
          <w:lang w:val="is-IS" w:eastAsia="ko-KR"/>
        </w:rPr>
        <w:t xml:space="preserve"> var tíðni alvarlegra sýkinga hjá sjúklingum 65 ára og eldri hærri (11,3%) en hjá þeim sem voru yngri en 65 ára (4,6%). Hjá sjúklingum sem fengu metotrexat eitt sér var tíðni alvarlegra sýkinga 5,2% hjá sjúklingum 65 ára og eldri samanborið við 2,7% hjá sjúklingum yngri en 65 ára (sjá kafla 4.4).</w:t>
      </w:r>
    </w:p>
    <w:p w14:paraId="79630972" w14:textId="77777777" w:rsidR="00FA6C13" w:rsidRDefault="00FA6C13" w:rsidP="00FA6C13">
      <w:pPr>
        <w:ind w:left="567" w:hanging="567"/>
        <w:rPr>
          <w:b/>
          <w:lang w:val="is-IS" w:eastAsia="ko-KR"/>
        </w:rPr>
      </w:pPr>
    </w:p>
    <w:p w14:paraId="676E6435" w14:textId="77777777" w:rsidR="00FA6C13" w:rsidRPr="006F513C" w:rsidRDefault="00FA6C13" w:rsidP="00FA6C13">
      <w:pPr>
        <w:rPr>
          <w:lang w:val="is-IS"/>
        </w:rPr>
      </w:pPr>
      <w:r>
        <w:rPr>
          <w:szCs w:val="22"/>
          <w:u w:val="single"/>
          <w:lang w:val="is-IS"/>
        </w:rPr>
        <w:t>Tilkynning aukaverkana sem grunur er um að tengist lyfinu</w:t>
      </w:r>
    </w:p>
    <w:p w14:paraId="11072098" w14:textId="77777777" w:rsidR="00FA6C13" w:rsidRDefault="00FA6C13" w:rsidP="00FA6C13">
      <w:pPr>
        <w:rPr>
          <w:szCs w:val="22"/>
          <w:u w:val="single"/>
          <w:lang w:val="is-IS"/>
        </w:rPr>
      </w:pPr>
    </w:p>
    <w:p w14:paraId="597A2ACE" w14:textId="77777777" w:rsidR="00FA6C13" w:rsidRPr="00183F39" w:rsidRDefault="00FA6C13" w:rsidP="00FA6C13">
      <w:pPr>
        <w:rPr>
          <w:lang w:val="is-IS"/>
        </w:rPr>
      </w:pPr>
      <w:r>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shd w:val="clear" w:color="auto" w:fill="D9D9D9"/>
          <w:lang w:val="is-IS"/>
        </w:rPr>
        <w:t xml:space="preserve">samkvæmt fyrirkomulagi sem gildir í hverju landi fyrir sig, sjá </w:t>
      </w:r>
      <w:r>
        <w:fldChar w:fldCharType="begin"/>
      </w:r>
      <w:r w:rsidRPr="005F129E">
        <w:rPr>
          <w:lang w:val="is-IS"/>
          <w:rPrChange w:id="68" w:author="만든 이">
            <w:rPr/>
          </w:rPrChange>
        </w:rPr>
        <w:instrText>HYPERLINK "http://www.ema.europa.eu/docs/en_GB/document_library/Template_or_form/2013/03/WC500139752.doc"</w:instrText>
      </w:r>
      <w:r>
        <w:fldChar w:fldCharType="separate"/>
      </w:r>
      <w:r w:rsidRPr="000E57EB">
        <w:rPr>
          <w:rStyle w:val="a7"/>
          <w:szCs w:val="22"/>
          <w:shd w:val="clear" w:color="auto" w:fill="D9D9D9"/>
          <w:lang w:val="is-IS"/>
        </w:rPr>
        <w:t>Appendix V</w:t>
      </w:r>
      <w:r>
        <w:fldChar w:fldCharType="end"/>
      </w:r>
      <w:r>
        <w:rPr>
          <w:szCs w:val="22"/>
          <w:lang w:val="is-IS"/>
        </w:rPr>
        <w:t>.</w:t>
      </w:r>
    </w:p>
    <w:p w14:paraId="3EC8F488" w14:textId="77777777" w:rsidR="00FA6C13" w:rsidRDefault="00FA6C13" w:rsidP="00FA6C13">
      <w:pPr>
        <w:ind w:left="567" w:hanging="567"/>
        <w:rPr>
          <w:b/>
          <w:szCs w:val="22"/>
          <w:lang w:val="is-IS" w:eastAsia="ko-KR"/>
        </w:rPr>
      </w:pPr>
    </w:p>
    <w:p w14:paraId="3E59DB20" w14:textId="77777777" w:rsidR="00FA6C13" w:rsidRPr="00AA35C3" w:rsidRDefault="00FA6C13" w:rsidP="00FA6C13">
      <w:pPr>
        <w:keepNext/>
        <w:keepLines/>
        <w:rPr>
          <w:lang w:val="is-IS"/>
        </w:rPr>
      </w:pPr>
      <w:r>
        <w:rPr>
          <w:b/>
          <w:lang w:val="is-IS" w:eastAsia="ko-KR"/>
        </w:rPr>
        <w:t>4.9</w:t>
      </w:r>
      <w:r>
        <w:rPr>
          <w:b/>
          <w:lang w:val="is-IS" w:eastAsia="ko-KR"/>
        </w:rPr>
        <w:tab/>
        <w:t>Ofskömmtun</w:t>
      </w:r>
    </w:p>
    <w:p w14:paraId="18382CAD" w14:textId="77777777" w:rsidR="00FA6C13" w:rsidRDefault="00FA6C13" w:rsidP="00FA6C13">
      <w:pPr>
        <w:keepNext/>
        <w:keepLines/>
        <w:rPr>
          <w:b/>
          <w:lang w:val="is-IS" w:eastAsia="ko-KR"/>
        </w:rPr>
      </w:pPr>
    </w:p>
    <w:p w14:paraId="3E16985A" w14:textId="77777777" w:rsidR="00FA6C13" w:rsidRPr="00AA35C3" w:rsidRDefault="00FA6C13" w:rsidP="00FA6C13">
      <w:pPr>
        <w:rPr>
          <w:lang w:val="is-IS"/>
        </w:rPr>
      </w:pPr>
      <w:r>
        <w:rPr>
          <w:lang w:val="is-IS" w:eastAsia="ko-KR"/>
        </w:rPr>
        <w:t xml:space="preserve">Engar upplýsingar liggja fyrir um ofskömmtun. </w:t>
      </w:r>
      <w:r>
        <w:rPr>
          <w:lang w:val="is-IS"/>
        </w:rPr>
        <w:t>Stakir skammtar a</w:t>
      </w:r>
      <w:r>
        <w:rPr>
          <w:lang w:val="is-IS" w:eastAsia="ko-KR"/>
        </w:rPr>
        <w:t xml:space="preserve">llt að 20 mg/kg hafa verið </w:t>
      </w:r>
      <w:r>
        <w:rPr>
          <w:lang w:val="is-IS"/>
        </w:rPr>
        <w:t xml:space="preserve">gefnir </w:t>
      </w:r>
      <w:r>
        <w:rPr>
          <w:lang w:val="is-IS" w:eastAsia="ko-KR"/>
        </w:rPr>
        <w:t>án eiturverkana.</w:t>
      </w:r>
    </w:p>
    <w:p w14:paraId="03DF94AF" w14:textId="77777777" w:rsidR="00FA6C13" w:rsidRDefault="00FA6C13" w:rsidP="00FA6C13">
      <w:pPr>
        <w:rPr>
          <w:lang w:val="is-IS" w:eastAsia="ko-KR"/>
        </w:rPr>
      </w:pPr>
    </w:p>
    <w:p w14:paraId="3357A4D6" w14:textId="77777777" w:rsidR="00FA6C13" w:rsidRDefault="00FA6C13" w:rsidP="00FA6C13">
      <w:pPr>
        <w:rPr>
          <w:lang w:val="is-IS" w:eastAsia="ko-KR"/>
        </w:rPr>
      </w:pPr>
    </w:p>
    <w:p w14:paraId="445B867A" w14:textId="77777777" w:rsidR="00FA6C13" w:rsidRPr="00183F39" w:rsidRDefault="00FA6C13" w:rsidP="00FA6C13">
      <w:pPr>
        <w:keepNext/>
        <w:keepLines/>
        <w:rPr>
          <w:lang w:val="is-IS"/>
        </w:rPr>
      </w:pPr>
      <w:r>
        <w:rPr>
          <w:b/>
          <w:lang w:val="is-IS" w:eastAsia="ko-KR"/>
        </w:rPr>
        <w:t>5.</w:t>
      </w:r>
      <w:r>
        <w:rPr>
          <w:b/>
          <w:lang w:val="is-IS" w:eastAsia="ko-KR"/>
        </w:rPr>
        <w:tab/>
        <w:t>LYFJAFRÆÐILEGAR UPPLÝSINGAR</w:t>
      </w:r>
    </w:p>
    <w:p w14:paraId="0642BCE8" w14:textId="77777777" w:rsidR="00FA6C13" w:rsidRDefault="00FA6C13" w:rsidP="00FA6C13">
      <w:pPr>
        <w:keepNext/>
        <w:keepLines/>
        <w:rPr>
          <w:b/>
          <w:lang w:val="is-IS" w:eastAsia="ko-KR"/>
        </w:rPr>
      </w:pPr>
    </w:p>
    <w:p w14:paraId="4955C7CE" w14:textId="77777777" w:rsidR="00FA6C13" w:rsidRPr="00183F39" w:rsidRDefault="00FA6C13" w:rsidP="00FA6C13">
      <w:pPr>
        <w:keepNext/>
        <w:keepLines/>
        <w:rPr>
          <w:lang w:val="is-IS"/>
        </w:rPr>
      </w:pPr>
      <w:r>
        <w:rPr>
          <w:b/>
          <w:lang w:val="is-IS" w:eastAsia="ko-KR"/>
        </w:rPr>
        <w:t>5.1</w:t>
      </w:r>
      <w:r>
        <w:rPr>
          <w:b/>
          <w:lang w:val="is-IS" w:eastAsia="ko-KR"/>
        </w:rPr>
        <w:tab/>
        <w:t>Lyfhrif</w:t>
      </w:r>
    </w:p>
    <w:p w14:paraId="7ADEF429" w14:textId="77777777" w:rsidR="00FA6C13" w:rsidRDefault="00FA6C13" w:rsidP="00FA6C13">
      <w:pPr>
        <w:keepNext/>
        <w:keepLines/>
        <w:rPr>
          <w:b/>
          <w:lang w:val="is-IS" w:eastAsia="ko-KR"/>
        </w:rPr>
      </w:pPr>
    </w:p>
    <w:p w14:paraId="5649D04A" w14:textId="77777777" w:rsidR="00FA6C13" w:rsidRPr="00183F39" w:rsidRDefault="00FA6C13" w:rsidP="00FA6C13">
      <w:pPr>
        <w:rPr>
          <w:lang w:val="is-IS"/>
        </w:rPr>
      </w:pPr>
      <w:r>
        <w:rPr>
          <w:lang w:val="is-IS" w:eastAsia="ko-KR"/>
        </w:rPr>
        <w:t>Flokkun eftir verkun: Ónæmisbælandi lyf, TNF-alfa-</w:t>
      </w:r>
      <w:r>
        <w:rPr>
          <w:lang w:val="is-IS"/>
        </w:rPr>
        <w:t>tálmar</w:t>
      </w:r>
      <w:r>
        <w:rPr>
          <w:lang w:val="is-IS" w:eastAsia="ko-KR"/>
        </w:rPr>
        <w:t xml:space="preserve"> (tumor necrosis factor alpha), ATC</w:t>
      </w:r>
      <w:r>
        <w:rPr>
          <w:lang w:val="is-IS" w:eastAsia="ko-KR"/>
        </w:rPr>
        <w:noBreakHyphen/>
        <w:t>flokkur: L04AB02</w:t>
      </w:r>
    </w:p>
    <w:p w14:paraId="68C88969" w14:textId="77777777" w:rsidR="00FA6C13" w:rsidRDefault="00FA6C13" w:rsidP="00FA6C13">
      <w:pPr>
        <w:rPr>
          <w:lang w:val="is-IS" w:eastAsia="ko-KR"/>
        </w:rPr>
      </w:pPr>
    </w:p>
    <w:p w14:paraId="704C7BE0" w14:textId="1170D522" w:rsidR="00FA6C13" w:rsidRPr="00183F39" w:rsidRDefault="00FA6C13" w:rsidP="00FA6C13">
      <w:pPr>
        <w:rPr>
          <w:lang w:val="is-IS"/>
        </w:rPr>
      </w:pPr>
      <w:r>
        <w:rPr>
          <w:lang w:val="is-IS" w:eastAsia="ko-KR"/>
        </w:rPr>
        <w:t xml:space="preserve">Remsima er samheitalíftæknilyf. </w:t>
      </w:r>
      <w:r>
        <w:rPr>
          <w:bCs/>
          <w:lang w:val="is-IS" w:eastAsia="ko-KR"/>
        </w:rPr>
        <w:t xml:space="preserve">Ítarlegar upplýsingar eru birtar á vef Lyfjastofnunar Evrópu </w:t>
      </w:r>
      <w:r>
        <w:fldChar w:fldCharType="begin"/>
      </w:r>
      <w:r w:rsidRPr="005F129E">
        <w:rPr>
          <w:lang w:val="is-IS"/>
          <w:rPrChange w:id="69" w:author="만든 이">
            <w:rPr/>
          </w:rPrChange>
        </w:rPr>
        <w:instrText>HYPERLINK "https://www.ema.europa.eu"</w:instrText>
      </w:r>
      <w:r>
        <w:fldChar w:fldCharType="separate"/>
      </w:r>
      <w:r w:rsidRPr="004B75C4">
        <w:rPr>
          <w:rStyle w:val="a7"/>
          <w:lang w:val="is-IS" w:eastAsia="ko-KR"/>
        </w:rPr>
        <w:t>http</w:t>
      </w:r>
      <w:r w:rsidRPr="004B75C4">
        <w:rPr>
          <w:rStyle w:val="a7"/>
          <w:rFonts w:hint="eastAsia"/>
          <w:lang w:val="is-IS" w:eastAsia="ko-KR"/>
        </w:rPr>
        <w:t>s</w:t>
      </w:r>
      <w:r w:rsidRPr="004B75C4">
        <w:rPr>
          <w:rStyle w:val="a7"/>
          <w:lang w:val="is-IS" w:eastAsia="ko-KR"/>
        </w:rPr>
        <w:t>://www.ema.europa.eu</w:t>
      </w:r>
      <w:r>
        <w:fldChar w:fldCharType="end"/>
      </w:r>
      <w:r>
        <w:rPr>
          <w:lang w:val="is-IS" w:eastAsia="ko-KR"/>
        </w:rPr>
        <w:t>.</w:t>
      </w:r>
    </w:p>
    <w:p w14:paraId="41392E72" w14:textId="77777777" w:rsidR="00FA6C13" w:rsidRDefault="00FA6C13" w:rsidP="00FA6C13">
      <w:pPr>
        <w:rPr>
          <w:lang w:val="is-IS" w:eastAsia="ko-KR"/>
        </w:rPr>
      </w:pPr>
    </w:p>
    <w:p w14:paraId="49B79ECF" w14:textId="77777777" w:rsidR="00FA6C13" w:rsidRPr="00183F39" w:rsidRDefault="00FA6C13" w:rsidP="00FA6C13">
      <w:pPr>
        <w:keepNext/>
        <w:keepLines/>
        <w:rPr>
          <w:lang w:val="is-IS"/>
        </w:rPr>
      </w:pPr>
      <w:r>
        <w:rPr>
          <w:u w:val="single"/>
          <w:lang w:val="is-IS" w:eastAsia="ko-KR"/>
        </w:rPr>
        <w:t>Verkunarháttur</w:t>
      </w:r>
    </w:p>
    <w:p w14:paraId="24544B69" w14:textId="77777777" w:rsidR="00FA6C13" w:rsidRDefault="00FA6C13" w:rsidP="00FA6C13">
      <w:pPr>
        <w:keepNext/>
        <w:keepLines/>
        <w:rPr>
          <w:u w:val="single"/>
          <w:lang w:val="is-IS" w:eastAsia="ko-KR"/>
        </w:rPr>
      </w:pPr>
    </w:p>
    <w:p w14:paraId="50DDB750" w14:textId="77777777" w:rsidR="00FA6C13" w:rsidRPr="00183F39" w:rsidRDefault="00FA6C13" w:rsidP="00FA6C13">
      <w:pPr>
        <w:rPr>
          <w:lang w:val="is-IS"/>
        </w:rPr>
      </w:pPr>
      <w:r>
        <w:rPr>
          <w:lang w:val="is-IS" w:eastAsia="ko-KR"/>
        </w:rPr>
        <w:t>Infliximab er manna-músa einstofna blendingsmótefni sem binst með mikilli sækni bæði við uppleysanlegt form TNF</w:t>
      </w:r>
      <w:r>
        <w:rPr>
          <w:vertAlign w:val="subscript"/>
          <w:lang w:val="is-IS" w:eastAsia="ko-KR"/>
        </w:rPr>
        <w:t>α</w:t>
      </w:r>
      <w:r>
        <w:rPr>
          <w:lang w:val="is-IS" w:eastAsia="ko-KR"/>
        </w:rPr>
        <w:t xml:space="preserve"> og himnuform en ekki við lymphotoxin α (TNF</w:t>
      </w:r>
      <w:r>
        <w:rPr>
          <w:vertAlign w:val="subscript"/>
          <w:lang w:val="is-IS" w:eastAsia="ko-KR"/>
        </w:rPr>
        <w:t>ß</w:t>
      </w:r>
      <w:r>
        <w:rPr>
          <w:lang w:val="is-IS" w:eastAsia="ko-KR"/>
        </w:rPr>
        <w:t>).</w:t>
      </w:r>
    </w:p>
    <w:p w14:paraId="64CE4C6E" w14:textId="77777777" w:rsidR="00FA6C13" w:rsidRDefault="00FA6C13" w:rsidP="00FA6C13">
      <w:pPr>
        <w:rPr>
          <w:lang w:val="is-IS" w:eastAsia="ko-KR"/>
        </w:rPr>
      </w:pPr>
    </w:p>
    <w:p w14:paraId="59570608" w14:textId="77777777" w:rsidR="00FA6C13" w:rsidRPr="00183F39" w:rsidRDefault="00FA6C13" w:rsidP="00FA6C13">
      <w:pPr>
        <w:keepNext/>
        <w:keepLines/>
        <w:rPr>
          <w:lang w:val="is-IS"/>
        </w:rPr>
      </w:pPr>
      <w:r>
        <w:rPr>
          <w:u w:val="single"/>
          <w:lang w:val="is-IS" w:eastAsia="ko-KR"/>
        </w:rPr>
        <w:t>Lyfhrif</w:t>
      </w:r>
    </w:p>
    <w:p w14:paraId="7A8F3439" w14:textId="77777777" w:rsidR="00FA6C13" w:rsidRDefault="00FA6C13" w:rsidP="00FA6C13">
      <w:pPr>
        <w:keepNext/>
        <w:keepLines/>
        <w:rPr>
          <w:u w:val="single"/>
          <w:lang w:val="is-IS" w:eastAsia="ko-KR"/>
        </w:rPr>
      </w:pPr>
    </w:p>
    <w:p w14:paraId="62D36E4F" w14:textId="77777777" w:rsidR="00FA6C13" w:rsidRPr="00183F39" w:rsidRDefault="00FA6C13" w:rsidP="00FA6C13">
      <w:pPr>
        <w:rPr>
          <w:lang w:val="is-IS"/>
        </w:rPr>
      </w:pPr>
      <w:r>
        <w:rPr>
          <w:lang w:val="is-IS" w:eastAsia="ko-KR"/>
        </w:rPr>
        <w:t>Infliximab blokkar virkni TNF</w:t>
      </w:r>
      <w:r>
        <w:rPr>
          <w:vertAlign w:val="subscript"/>
          <w:lang w:val="is-IS" w:eastAsia="ko-KR"/>
        </w:rPr>
        <w:t>α</w:t>
      </w:r>
      <w:r>
        <w:rPr>
          <w:lang w:val="is-IS" w:eastAsia="ko-KR"/>
        </w:rPr>
        <w:t xml:space="preserve"> á ýmsum sviðum í </w:t>
      </w:r>
      <w:r>
        <w:rPr>
          <w:i/>
          <w:lang w:val="is-IS" w:eastAsia="ko-KR"/>
        </w:rPr>
        <w:t xml:space="preserve">in vitro </w:t>
      </w:r>
      <w:r>
        <w:rPr>
          <w:lang w:val="is-IS" w:eastAsia="ko-KR"/>
        </w:rPr>
        <w:t>lífgreiningum. Infliximab kom í veg fyrir sjúkdóm hjá erfðabreyttum músum, sem vegna síbirtingar á manna TNF</w:t>
      </w:r>
      <w:r>
        <w:rPr>
          <w:vertAlign w:val="subscript"/>
          <w:lang w:val="is-IS" w:eastAsia="ko-KR"/>
        </w:rPr>
        <w:t>α</w:t>
      </w:r>
      <w:r>
        <w:rPr>
          <w:lang w:val="is-IS" w:eastAsia="ko-KR"/>
        </w:rPr>
        <w:t xml:space="preserve"> þróa með sér fjölliðagigt, og þegar lyfið er gefið eftir að sjúkdómur hefst, græðir það slitna liði. </w:t>
      </w:r>
      <w:r>
        <w:rPr>
          <w:i/>
          <w:lang w:val="is-IS" w:eastAsia="ko-KR"/>
        </w:rPr>
        <w:t xml:space="preserve">In vivo </w:t>
      </w:r>
      <w:r>
        <w:rPr>
          <w:lang w:val="is-IS" w:eastAsia="ko-KR"/>
        </w:rPr>
        <w:t>myndar infliximab fljótlega stöðugt samband við manna TNF</w:t>
      </w:r>
      <w:r>
        <w:rPr>
          <w:vertAlign w:val="subscript"/>
          <w:lang w:val="is-IS" w:eastAsia="ko-KR"/>
        </w:rPr>
        <w:t>α</w:t>
      </w:r>
      <w:r>
        <w:rPr>
          <w:lang w:val="is-IS" w:eastAsia="ko-KR"/>
        </w:rPr>
        <w:t>, ferli sem gerist samhliða tapi á líffræðilegri virkni TNF</w:t>
      </w:r>
      <w:r>
        <w:rPr>
          <w:vertAlign w:val="subscript"/>
          <w:lang w:val="is-IS" w:eastAsia="ko-KR"/>
        </w:rPr>
        <w:t>α</w:t>
      </w:r>
      <w:r>
        <w:rPr>
          <w:lang w:val="is-IS" w:eastAsia="ko-KR"/>
        </w:rPr>
        <w:t>.</w:t>
      </w:r>
    </w:p>
    <w:p w14:paraId="643BB36D" w14:textId="77777777" w:rsidR="00FA6C13" w:rsidRDefault="00FA6C13" w:rsidP="00FA6C13">
      <w:pPr>
        <w:rPr>
          <w:lang w:val="is-IS" w:eastAsia="ko-KR"/>
        </w:rPr>
      </w:pPr>
    </w:p>
    <w:p w14:paraId="615F378F" w14:textId="77777777" w:rsidR="00FA6C13" w:rsidRPr="00183F39" w:rsidRDefault="00FA6C13" w:rsidP="00FA6C13">
      <w:pPr>
        <w:rPr>
          <w:lang w:val="is-IS"/>
        </w:rPr>
      </w:pPr>
      <w:r>
        <w:rPr>
          <w:lang w:val="is-IS" w:eastAsia="ko-KR"/>
        </w:rPr>
        <w:t>Hækkaður styrkur á TNF</w:t>
      </w:r>
      <w:r>
        <w:rPr>
          <w:vertAlign w:val="subscript"/>
          <w:lang w:val="is-IS" w:eastAsia="ko-KR"/>
        </w:rPr>
        <w:t>α</w:t>
      </w:r>
      <w:r>
        <w:rPr>
          <w:lang w:val="is-IS" w:eastAsia="ko-KR"/>
        </w:rPr>
        <w:t xml:space="preserve"> hefur fundist í liðum sjúklinga með iktsýki og tengist það aukinni virkni sjúkdómsins. Meðhöndlun iktsýki með infliximabi veldur minnkun íferðar bólgufrumna inn á bólgusvæði liðanna jafnframt minnkun virkra sameinda sem auka frumuviðloðun, efnaaðdrætti og vefjaniðurbrot. Eftir meðhöndlun með infliximabi sýndu sjúklingar minnkað magn interleukins (IL</w:t>
      </w:r>
      <w:r>
        <w:rPr>
          <w:lang w:val="is-IS" w:eastAsia="ko-KR"/>
        </w:rPr>
        <w:noBreakHyphen/>
        <w:t xml:space="preserve">6) og C virks próteins (CRP) í sermi og aukning á blóðrauða kom í ljós hjá sjúklingum með iktsýki með minnkað magn blóðrauða miðað við upphafsgildi. Ekki kom fram frekari marktæk fækkun eitilfrumna í útæðablóði eða fjölgun svarana við </w:t>
      </w:r>
      <w:r>
        <w:rPr>
          <w:i/>
          <w:lang w:val="is-IS" w:eastAsia="ko-KR"/>
        </w:rPr>
        <w:t>in vitro</w:t>
      </w:r>
      <w:r>
        <w:rPr>
          <w:lang w:val="is-IS" w:eastAsia="ko-KR"/>
        </w:rPr>
        <w:t xml:space="preserve"> mítósufrumuörvun borið saman við frumur ómeðhöndlaðra sjúklinga. Hjá sóra sjúklingum leiddi meðferð með infliximabi til minnkunar á bólgu í húðþekju og fjölþætting hyrnisfrumna (keratinocyte differentiation) í </w:t>
      </w:r>
      <w:r>
        <w:rPr>
          <w:lang w:val="is-IS"/>
        </w:rPr>
        <w:t>sóra</w:t>
      </w:r>
      <w:r>
        <w:rPr>
          <w:lang w:val="is-IS" w:eastAsia="ko-KR"/>
        </w:rPr>
        <w:t xml:space="preserve"> skellum varð eðlileg. Skammtímameðferð með </w:t>
      </w:r>
      <w:r>
        <w:rPr>
          <w:szCs w:val="22"/>
          <w:lang w:val="is-IS" w:eastAsia="ko-KR"/>
        </w:rPr>
        <w:t xml:space="preserve">infliximab </w:t>
      </w:r>
      <w:r>
        <w:rPr>
          <w:lang w:val="is-IS" w:eastAsia="ko-KR"/>
        </w:rPr>
        <w:t xml:space="preserve">við sóraliðagigt dró úr fjölda T-frumna og blóðæðum í liðvökva og húð </w:t>
      </w:r>
      <w:r>
        <w:rPr>
          <w:lang w:val="is-IS"/>
        </w:rPr>
        <w:t>sóra</w:t>
      </w:r>
      <w:r>
        <w:rPr>
          <w:lang w:val="is-IS" w:eastAsia="ko-KR"/>
        </w:rPr>
        <w:t xml:space="preserve"> sjúklinga.</w:t>
      </w:r>
    </w:p>
    <w:p w14:paraId="1CE3566C" w14:textId="77777777" w:rsidR="00FA6C13" w:rsidRDefault="00FA6C13" w:rsidP="00FA6C13">
      <w:pPr>
        <w:rPr>
          <w:lang w:val="is-IS" w:eastAsia="ko-KR"/>
        </w:rPr>
      </w:pPr>
    </w:p>
    <w:p w14:paraId="58772F2C" w14:textId="77777777" w:rsidR="00FA6C13" w:rsidRPr="00183F39" w:rsidRDefault="00FA6C13" w:rsidP="00FA6C13">
      <w:pPr>
        <w:rPr>
          <w:lang w:val="is-IS"/>
        </w:rPr>
      </w:pPr>
      <w:r>
        <w:rPr>
          <w:lang w:val="is-IS" w:eastAsia="ko-KR"/>
        </w:rPr>
        <w:t>Vefjafræðilegt mat á vefjasýni úr þörmum, sem var tekið fyrir gjöf infliximabs og 4 vikum eftir gjöf infliximabs, leiddi í ljós verulega minnkun á greinanlegu TNF</w:t>
      </w:r>
      <w:r>
        <w:rPr>
          <w:vertAlign w:val="subscript"/>
          <w:lang w:val="is-IS" w:eastAsia="ko-KR"/>
        </w:rPr>
        <w:t>α</w:t>
      </w:r>
      <w:r>
        <w:rPr>
          <w:lang w:val="is-IS" w:eastAsia="ko-KR"/>
        </w:rPr>
        <w:t>. Infliximab meðferð hjá sjúklingum með Crohns sjúkdóm tengdist einnig verulegri lækkun í sermi á C-virku próteini (CRP), sem er yfirleitt hækkað. Heildarfjöldi hvítra blóðkorna í blóði raskaðist lítið hjá sjúklingum sem meðhöndlaðir voru með infliximabi, þó að breytingar á eitilfrumum, einkjörnungum og daufkyrningum endurspegluðu tilfærslu til eðlilegra marka. Einkjörnungar í blóði (PBMC) hjá sjúklingum sem meðhöndlaðir voru með infliximab fjölguðu sér eðlilega við örvun miðað við ómeðhöndlaða sjúklinga og engin veruleg breyting varð á framleiðslu cytokína af völdum örvaðra PBMC, eftir meðhöndlun með infliximabi. Efnagreining á einkjörnungum sem fengust úr vefsýni úr þarmaslímhúð sýndi að meðferð með infliximabi fækkaði frumum sem gátu tjáð TNF</w:t>
      </w:r>
      <w:r>
        <w:rPr>
          <w:vertAlign w:val="subscript"/>
          <w:lang w:val="is-IS" w:eastAsia="ko-KR"/>
        </w:rPr>
        <w:t>α</w:t>
      </w:r>
      <w:r>
        <w:rPr>
          <w:lang w:val="is-IS" w:eastAsia="ko-KR"/>
        </w:rPr>
        <w:t xml:space="preserve"> og interferon γ. Viðbótar vefjafræðilegar rannsóknir sýndu að meðferð með infliximabi minnkar íferð bólgufrumna inn á sýkt svæði þarmanna og bólgumerkigen á þessum stöðum. Rannsóknir á þarmaslímhúð með speglun hafa gefið vísbendingar um bata á slímhúð hjá sjúklingum sem fá infliximab.</w:t>
      </w:r>
    </w:p>
    <w:p w14:paraId="6F597ED4" w14:textId="77777777" w:rsidR="00FA6C13" w:rsidRDefault="00FA6C13" w:rsidP="00FA6C13">
      <w:pPr>
        <w:rPr>
          <w:lang w:val="is-IS" w:eastAsia="ko-KR"/>
        </w:rPr>
      </w:pPr>
    </w:p>
    <w:p w14:paraId="57636EAB" w14:textId="77777777" w:rsidR="00FA6C13" w:rsidRPr="00183F39" w:rsidRDefault="00FA6C13" w:rsidP="00FA6C13">
      <w:pPr>
        <w:keepNext/>
        <w:keepLines/>
        <w:rPr>
          <w:lang w:val="is-IS"/>
        </w:rPr>
      </w:pPr>
      <w:r>
        <w:rPr>
          <w:u w:val="single"/>
          <w:lang w:val="is-IS" w:eastAsia="ko-KR"/>
        </w:rPr>
        <w:t>Verkun og öryggi</w:t>
      </w:r>
    </w:p>
    <w:p w14:paraId="1C998671" w14:textId="77777777" w:rsidR="00FA6C13" w:rsidRDefault="00FA6C13" w:rsidP="00FA6C13">
      <w:pPr>
        <w:keepNext/>
        <w:keepLines/>
        <w:rPr>
          <w:i/>
          <w:u w:val="single"/>
          <w:lang w:val="is-IS" w:eastAsia="ko-KR"/>
        </w:rPr>
      </w:pPr>
    </w:p>
    <w:p w14:paraId="48C75B3E" w14:textId="77777777" w:rsidR="00FA6C13" w:rsidRPr="00183F39" w:rsidRDefault="00FA6C13" w:rsidP="00FA6C13">
      <w:pPr>
        <w:keepNext/>
        <w:keepLines/>
        <w:rPr>
          <w:lang w:val="is-IS"/>
        </w:rPr>
      </w:pPr>
      <w:r>
        <w:rPr>
          <w:i/>
          <w:u w:val="single"/>
          <w:lang w:val="is-IS" w:eastAsia="ko-KR"/>
        </w:rPr>
        <w:t>Iktsýki hjá fullorðnum</w:t>
      </w:r>
    </w:p>
    <w:p w14:paraId="23042A39" w14:textId="77777777" w:rsidR="00FA6C13" w:rsidRDefault="00FA6C13" w:rsidP="00FA6C13">
      <w:pPr>
        <w:keepNext/>
        <w:keepLines/>
        <w:rPr>
          <w:i/>
          <w:u w:val="single"/>
          <w:lang w:val="is-IS" w:eastAsia="ko-KR"/>
        </w:rPr>
      </w:pPr>
    </w:p>
    <w:p w14:paraId="71D4983B" w14:textId="77777777" w:rsidR="00FA6C13" w:rsidRPr="00183F39" w:rsidRDefault="00FA6C13" w:rsidP="00FA6C13">
      <w:pPr>
        <w:rPr>
          <w:lang w:val="is-IS"/>
        </w:rPr>
      </w:pPr>
      <w:r>
        <w:rPr>
          <w:lang w:val="is-IS" w:eastAsia="ko-KR"/>
        </w:rPr>
        <w:t>Verkun infliximabs var metin í tveimur fjölsetra, slembiúrtaks, tvíblindum klínískum grundvallarrannsóknum: ATTRACT og ASPIRE. Í báðum rannsóknunum var heimiluð samtímis notkun stöðugra skammta af fólínsýru, barksterum til inntöku (≤ 10 mg/dag) og/eða bólgueyðandi gigtarlyfja (NSAID).</w:t>
      </w:r>
    </w:p>
    <w:p w14:paraId="03E1133D" w14:textId="77777777" w:rsidR="00FA6C13" w:rsidRDefault="00FA6C13" w:rsidP="00FA6C13">
      <w:pPr>
        <w:rPr>
          <w:lang w:val="is-IS" w:eastAsia="ko-KR"/>
        </w:rPr>
      </w:pPr>
    </w:p>
    <w:p w14:paraId="6CABABC0" w14:textId="77777777" w:rsidR="00FA6C13" w:rsidRPr="00183F39" w:rsidRDefault="00FA6C13" w:rsidP="00FA6C13">
      <w:pPr>
        <w:rPr>
          <w:lang w:val="is-IS"/>
        </w:rPr>
      </w:pPr>
      <w:r>
        <w:rPr>
          <w:lang w:val="is-IS" w:eastAsia="ko-KR"/>
        </w:rPr>
        <w:t>Aðalendapunktar voru minnkun einkenna eins og þau eru metin eftir „American College of Rheumatology” mælikvarðanum (ACR20 fyrir ATTRACT, kennileita ACR-N í 54. viku fyrir ASPIRE), hindrun liðskemmda og bætt líkamleg færni. Minnkun einkenna var skilgreind sem að minnsta kosti 20% bati (ACR20), bæði á fjölda aumra og bólginna liða og 3 af eftirtöldum 5 viðmiðunum: (1) mat læknis á heilsufari sjúklings, (2) mat sjúklings á eigin heilsufari, (3) mat á hæfni/vanhæfni, (4) sjónrænt mat á verkjum eftir kvarða, (5) og sökk rauðra blóðkorna eða C-virkra próteina í blóði. Í ACR-N er notast við sama mælikvarða og í ACR20, sem fenginn er með því að taka minnstu framfarir í prósentum á liðbólgutölum, liðeymslatölum, og miðgildi hinna þáttanna 5 í ACR svöruninni. Vefrænar liðskemmdir (</w:t>
      </w:r>
      <w:r>
        <w:rPr>
          <w:lang w:val="is-IS"/>
        </w:rPr>
        <w:t>úráta og liðbilsþrenging</w:t>
      </w:r>
      <w:r>
        <w:rPr>
          <w:lang w:val="is-IS" w:eastAsia="ko-KR"/>
        </w:rPr>
        <w:t>) bæði í höndum og fótum voru mældar með breytingu frá upphafsgildum í van der Heijde útgáfu Sharp kvarða (0</w:t>
      </w:r>
      <w:r>
        <w:rPr>
          <w:lang w:val="is-IS" w:eastAsia="ko-KR"/>
        </w:rPr>
        <w:noBreakHyphen/>
        <w:t>440). Spurningarlisti til að meta heilsufar „The Health Assesment Questionnaire” (HAQ; skali 0</w:t>
      </w:r>
      <w:r>
        <w:rPr>
          <w:lang w:val="is-IS" w:eastAsia="ko-KR"/>
        </w:rPr>
        <w:noBreakHyphen/>
        <w:t>3) var notaður til að meta meðaltalsbreytingu allan tímann, á líkamlegri færni sjúklinga, miðað við upphafsgildi.</w:t>
      </w:r>
    </w:p>
    <w:p w14:paraId="10E8E57B" w14:textId="77777777" w:rsidR="00FA6C13" w:rsidRDefault="00FA6C13" w:rsidP="00FA6C13">
      <w:pPr>
        <w:rPr>
          <w:lang w:val="is-IS" w:eastAsia="ko-KR"/>
        </w:rPr>
      </w:pPr>
    </w:p>
    <w:p w14:paraId="51B8558E" w14:textId="77777777" w:rsidR="00FA6C13" w:rsidRPr="00183F39" w:rsidRDefault="00FA6C13" w:rsidP="00FA6C13">
      <w:pPr>
        <w:rPr>
          <w:lang w:val="is-IS"/>
        </w:rPr>
      </w:pPr>
      <w:r>
        <w:rPr>
          <w:lang w:val="is-IS" w:eastAsia="ko-KR"/>
        </w:rPr>
        <w:t>Í ATTRACT rannsókninni var svörun metin í viku 30, 54 og 102 í samanburðarrannsókn með lyfleysu hjá 428 sjúklingum með virka iktsýki þrátt fyrir meðferð með metotrexati. Um það bil 50% sjúklinganna voru í virkum flokki III. Sjúklingarnir fengu 3 mg/kg af lyfleysu eða 10 mg/kg af infliximabi í viku 0, 2 og 6 og síðan á 4 eða 8 vikna fresti þar á eftir. Allir sjúklingarnir fengu stöðuga metotrexat skammta (miðgildi 15 mg/viku) í 6 mánuði fyrir skráningu og urðu að vera áfram á stöðugum skömmtum alla rannsóknina.</w:t>
      </w:r>
    </w:p>
    <w:p w14:paraId="27B7196E" w14:textId="77777777" w:rsidR="00FA6C13" w:rsidRPr="00183F39" w:rsidRDefault="00FA6C13" w:rsidP="00FA6C13">
      <w:pPr>
        <w:rPr>
          <w:lang w:val="is-IS"/>
        </w:rPr>
      </w:pPr>
      <w:r>
        <w:rPr>
          <w:lang w:val="is-IS" w:eastAsia="ko-KR"/>
        </w:rPr>
        <w:t>Niðurstöður frá viku 54 (ACR20, heildarútkoma van der Heijde útgáfu Sharp kvarða og HAQ) eru sýndar í töflu 3. Meiri klínísk svörun (ACR50 og ACR70) sást í öllum infliximabhópunum í viku 30 og 54 miðað við metotrexat eitt sér.</w:t>
      </w:r>
    </w:p>
    <w:p w14:paraId="36575991" w14:textId="77777777" w:rsidR="00FA6C13" w:rsidRDefault="00FA6C13" w:rsidP="00FA6C13">
      <w:pPr>
        <w:rPr>
          <w:lang w:val="is-IS" w:eastAsia="ko-KR"/>
        </w:rPr>
      </w:pPr>
    </w:p>
    <w:p w14:paraId="5013E9E4" w14:textId="77777777" w:rsidR="00FA6C13" w:rsidRPr="00183F39" w:rsidRDefault="00FA6C13" w:rsidP="00FA6C13">
      <w:pPr>
        <w:rPr>
          <w:lang w:val="is-IS"/>
        </w:rPr>
      </w:pPr>
      <w:r>
        <w:rPr>
          <w:lang w:val="is-IS" w:eastAsia="ko-KR"/>
        </w:rPr>
        <w:t>Í öllum infliximab hópunum hægði á myndun vefrænna liðskemmda (</w:t>
      </w:r>
      <w:r>
        <w:rPr>
          <w:lang w:val="is-IS"/>
        </w:rPr>
        <w:t>úrátu og liðbilsþrengingu</w:t>
      </w:r>
      <w:r>
        <w:rPr>
          <w:lang w:val="is-IS" w:eastAsia="ko-KR"/>
        </w:rPr>
        <w:t>) eftir 54 vikna meðhöndlun (Tafla 3).</w:t>
      </w:r>
    </w:p>
    <w:p w14:paraId="27009DFB" w14:textId="77777777" w:rsidR="00FA6C13" w:rsidRDefault="00FA6C13" w:rsidP="00FA6C13">
      <w:pPr>
        <w:rPr>
          <w:lang w:val="is-IS" w:eastAsia="ko-KR"/>
        </w:rPr>
      </w:pPr>
    </w:p>
    <w:p w14:paraId="5DB96AF7" w14:textId="77777777" w:rsidR="00FA6C13" w:rsidRPr="00183F39" w:rsidRDefault="00FA6C13" w:rsidP="00FA6C13">
      <w:pPr>
        <w:rPr>
          <w:lang w:val="is-IS"/>
        </w:rPr>
      </w:pPr>
      <w:r>
        <w:rPr>
          <w:lang w:val="is-IS" w:eastAsia="ko-KR"/>
        </w:rPr>
        <w:t>Áhrifin sem komu fram í viku 54 héldust í 102 vikur. Þar sem fjöldi sjúklinga hætti í rannsókninni, er ekki hægt að skilgreina umfang á þeim mismun sem er á milli verkun infliximabs hópsins og þess sem fékk metotrexat eitt sér.</w:t>
      </w:r>
    </w:p>
    <w:p w14:paraId="2D497C32" w14:textId="77777777" w:rsidR="00FA6C13" w:rsidRDefault="00FA6C13" w:rsidP="00FA6C13">
      <w:pPr>
        <w:rPr>
          <w:lang w:val="is-IS" w:eastAsia="ko-KR"/>
        </w:rPr>
      </w:pPr>
    </w:p>
    <w:p w14:paraId="772E444E" w14:textId="77777777" w:rsidR="00FA6C13" w:rsidRPr="00183F39" w:rsidRDefault="00FA6C13" w:rsidP="00FA6C13">
      <w:pPr>
        <w:keepNext/>
        <w:keepLines/>
        <w:jc w:val="center"/>
        <w:rPr>
          <w:lang w:val="is-IS"/>
        </w:rPr>
      </w:pPr>
      <w:r>
        <w:rPr>
          <w:b/>
          <w:szCs w:val="22"/>
          <w:lang w:val="is-IS" w:eastAsia="ko-KR"/>
        </w:rPr>
        <w:t>Tafla 3</w:t>
      </w:r>
    </w:p>
    <w:p w14:paraId="44FF62BD" w14:textId="77777777" w:rsidR="00FA6C13" w:rsidRPr="00183F39" w:rsidRDefault="00FA6C13" w:rsidP="00FA6C13">
      <w:pPr>
        <w:keepNext/>
        <w:keepLines/>
        <w:jc w:val="center"/>
        <w:rPr>
          <w:lang w:val="is-IS"/>
        </w:rPr>
      </w:pPr>
      <w:r>
        <w:rPr>
          <w:b/>
          <w:szCs w:val="22"/>
          <w:lang w:val="is-IS" w:eastAsia="ko-KR"/>
        </w:rPr>
        <w:t>Áhrif á ACR20, vefrænar liðskemmdir og líkamleg færni í viku 54, ATTRACT</w:t>
      </w:r>
    </w:p>
    <w:tbl>
      <w:tblPr>
        <w:tblW w:w="9347" w:type="dxa"/>
        <w:tblLayout w:type="fixed"/>
        <w:tblLook w:val="0000" w:firstRow="0" w:lastRow="0" w:firstColumn="0" w:lastColumn="0" w:noHBand="0" w:noVBand="0"/>
      </w:tblPr>
      <w:tblGrid>
        <w:gridCol w:w="2712"/>
        <w:gridCol w:w="1134"/>
        <w:gridCol w:w="1064"/>
        <w:gridCol w:w="1077"/>
        <w:gridCol w:w="1064"/>
        <w:gridCol w:w="1092"/>
        <w:gridCol w:w="1204"/>
      </w:tblGrid>
      <w:tr w:rsidR="00FA6C13" w14:paraId="2A92E752" w14:textId="77777777" w:rsidTr="00A74DCD">
        <w:trPr>
          <w:trHeight w:val="20"/>
          <w:tblHeader/>
        </w:trPr>
        <w:tc>
          <w:tcPr>
            <w:tcW w:w="3846" w:type="dxa"/>
            <w:gridSpan w:val="2"/>
            <w:tcBorders>
              <w:top w:val="single" w:sz="4" w:space="0" w:color="000000"/>
            </w:tcBorders>
          </w:tcPr>
          <w:p w14:paraId="147BD6FD" w14:textId="77777777" w:rsidR="00FA6C13" w:rsidRDefault="00FA6C13" w:rsidP="006317AB">
            <w:pPr>
              <w:keepNext/>
              <w:keepLines/>
              <w:snapToGrid w:val="0"/>
              <w:rPr>
                <w:szCs w:val="22"/>
                <w:lang w:val="is-IS" w:eastAsia="ko-KR"/>
              </w:rPr>
            </w:pPr>
          </w:p>
        </w:tc>
        <w:tc>
          <w:tcPr>
            <w:tcW w:w="5501" w:type="dxa"/>
            <w:gridSpan w:val="5"/>
            <w:tcBorders>
              <w:top w:val="single" w:sz="4" w:space="0" w:color="000000"/>
              <w:bottom w:val="single" w:sz="4" w:space="0" w:color="000000"/>
            </w:tcBorders>
          </w:tcPr>
          <w:p w14:paraId="6DF351B8" w14:textId="77777777" w:rsidR="00FA6C13" w:rsidRDefault="00FA6C13" w:rsidP="006317AB">
            <w:pPr>
              <w:keepNext/>
              <w:keepLines/>
              <w:jc w:val="center"/>
            </w:pPr>
            <w:r>
              <w:rPr>
                <w:szCs w:val="22"/>
                <w:lang w:val="is-IS" w:eastAsia="ko-KR"/>
              </w:rPr>
              <w:t>infliximab</w:t>
            </w:r>
            <w:r>
              <w:rPr>
                <w:szCs w:val="22"/>
                <w:vertAlign w:val="superscript"/>
                <w:lang w:val="is-IS" w:eastAsia="ko-KR"/>
              </w:rPr>
              <w:t>b</w:t>
            </w:r>
          </w:p>
        </w:tc>
      </w:tr>
      <w:tr w:rsidR="00D74CB9" w14:paraId="162C2DA5" w14:textId="77777777" w:rsidTr="00D74CB9">
        <w:trPr>
          <w:trHeight w:val="20"/>
          <w:tblHeader/>
        </w:trPr>
        <w:tc>
          <w:tcPr>
            <w:tcW w:w="2712" w:type="dxa"/>
            <w:tcBorders>
              <w:bottom w:val="single" w:sz="4" w:space="0" w:color="000000"/>
            </w:tcBorders>
          </w:tcPr>
          <w:p w14:paraId="60C108C8" w14:textId="77777777" w:rsidR="00FA6C13" w:rsidRDefault="00FA6C13" w:rsidP="006317AB">
            <w:pPr>
              <w:keepNext/>
              <w:keepLines/>
              <w:snapToGrid w:val="0"/>
              <w:rPr>
                <w:szCs w:val="22"/>
                <w:lang w:val="is-IS" w:eastAsia="ko-KR"/>
              </w:rPr>
            </w:pPr>
          </w:p>
        </w:tc>
        <w:tc>
          <w:tcPr>
            <w:tcW w:w="1134" w:type="dxa"/>
            <w:tcBorders>
              <w:bottom w:val="single" w:sz="4" w:space="0" w:color="000000"/>
            </w:tcBorders>
          </w:tcPr>
          <w:p w14:paraId="687AD23F" w14:textId="77777777" w:rsidR="00FA6C13" w:rsidRDefault="00FA6C13" w:rsidP="00A74DCD">
            <w:pPr>
              <w:keepNext/>
              <w:keepLines/>
              <w:jc w:val="center"/>
            </w:pPr>
            <w:r>
              <w:rPr>
                <w:szCs w:val="22"/>
                <w:lang w:val="is-IS" w:eastAsia="ko-KR"/>
              </w:rPr>
              <w:t>Samanb.</w:t>
            </w:r>
            <w:r>
              <w:rPr>
                <w:szCs w:val="22"/>
                <w:vertAlign w:val="superscript"/>
                <w:lang w:val="is-IS" w:eastAsia="ko-KR"/>
              </w:rPr>
              <w:t>a</w:t>
            </w:r>
          </w:p>
        </w:tc>
        <w:tc>
          <w:tcPr>
            <w:tcW w:w="1064" w:type="dxa"/>
            <w:tcBorders>
              <w:top w:val="single" w:sz="4" w:space="0" w:color="000000"/>
              <w:bottom w:val="single" w:sz="4" w:space="0" w:color="000000"/>
            </w:tcBorders>
          </w:tcPr>
          <w:p w14:paraId="4AE0A2D0" w14:textId="77777777" w:rsidR="00FA6C13" w:rsidRDefault="00FA6C13" w:rsidP="00A74DCD">
            <w:pPr>
              <w:keepNext/>
              <w:keepLines/>
              <w:jc w:val="center"/>
            </w:pPr>
            <w:r>
              <w:rPr>
                <w:szCs w:val="22"/>
                <w:lang w:val="is-IS" w:eastAsia="ko-KR"/>
              </w:rPr>
              <w:t>3 mg/kg</w:t>
            </w:r>
            <w:r>
              <w:rPr>
                <w:szCs w:val="22"/>
                <w:lang w:val="is-IS" w:eastAsia="ko-KR"/>
              </w:rPr>
              <w:br/>
              <w:t>q 8 vikur</w:t>
            </w:r>
          </w:p>
        </w:tc>
        <w:tc>
          <w:tcPr>
            <w:tcW w:w="1077" w:type="dxa"/>
            <w:tcBorders>
              <w:top w:val="single" w:sz="4" w:space="0" w:color="000000"/>
              <w:bottom w:val="single" w:sz="4" w:space="0" w:color="000000"/>
            </w:tcBorders>
          </w:tcPr>
          <w:p w14:paraId="26D2DCEE" w14:textId="77777777" w:rsidR="00FA6C13" w:rsidRDefault="00FA6C13" w:rsidP="00A74DCD">
            <w:pPr>
              <w:keepNext/>
              <w:keepLines/>
              <w:jc w:val="center"/>
            </w:pPr>
            <w:r>
              <w:rPr>
                <w:szCs w:val="22"/>
                <w:lang w:val="is-IS" w:eastAsia="ko-KR"/>
              </w:rPr>
              <w:t>3 mg/kg</w:t>
            </w:r>
          </w:p>
          <w:p w14:paraId="0272685D" w14:textId="77777777" w:rsidR="00FA6C13" w:rsidRDefault="00FA6C13" w:rsidP="00A74DCD">
            <w:pPr>
              <w:keepNext/>
              <w:keepLines/>
              <w:jc w:val="center"/>
            </w:pPr>
            <w:r>
              <w:rPr>
                <w:szCs w:val="22"/>
                <w:lang w:val="is-IS" w:eastAsia="ko-KR"/>
              </w:rPr>
              <w:t>q 4 vikur</w:t>
            </w:r>
          </w:p>
        </w:tc>
        <w:tc>
          <w:tcPr>
            <w:tcW w:w="1064" w:type="dxa"/>
            <w:tcBorders>
              <w:top w:val="single" w:sz="4" w:space="0" w:color="000000"/>
              <w:bottom w:val="single" w:sz="4" w:space="0" w:color="000000"/>
            </w:tcBorders>
          </w:tcPr>
          <w:p w14:paraId="7A1A595A" w14:textId="77777777" w:rsidR="00FA6C13" w:rsidRDefault="00FA6C13" w:rsidP="00A74DCD">
            <w:pPr>
              <w:keepNext/>
              <w:keepLines/>
              <w:jc w:val="center"/>
            </w:pPr>
            <w:r>
              <w:rPr>
                <w:szCs w:val="22"/>
                <w:lang w:val="is-IS" w:eastAsia="ko-KR"/>
              </w:rPr>
              <w:t>10 mg/kg</w:t>
            </w:r>
          </w:p>
          <w:p w14:paraId="5FE2B9EC" w14:textId="43387FB4" w:rsidR="00FA6C13" w:rsidRDefault="00FA6C13" w:rsidP="00A74DCD">
            <w:pPr>
              <w:keepNext/>
              <w:keepLines/>
              <w:jc w:val="center"/>
            </w:pPr>
            <w:r>
              <w:rPr>
                <w:szCs w:val="22"/>
                <w:lang w:val="is-IS" w:eastAsia="ko-KR"/>
              </w:rPr>
              <w:t>q 8 vikur</w:t>
            </w:r>
          </w:p>
        </w:tc>
        <w:tc>
          <w:tcPr>
            <w:tcW w:w="1092" w:type="dxa"/>
            <w:tcBorders>
              <w:top w:val="single" w:sz="4" w:space="0" w:color="000000"/>
              <w:bottom w:val="single" w:sz="4" w:space="0" w:color="000000"/>
            </w:tcBorders>
          </w:tcPr>
          <w:p w14:paraId="1803769E" w14:textId="77777777" w:rsidR="00FA6C13" w:rsidRDefault="00FA6C13" w:rsidP="00A74DCD">
            <w:pPr>
              <w:keepNext/>
              <w:keepLines/>
              <w:jc w:val="center"/>
            </w:pPr>
            <w:r>
              <w:rPr>
                <w:szCs w:val="22"/>
                <w:lang w:val="is-IS" w:eastAsia="ko-KR"/>
              </w:rPr>
              <w:t>10 mg/kg</w:t>
            </w:r>
          </w:p>
          <w:p w14:paraId="57EA43BE" w14:textId="77777777" w:rsidR="00FA6C13" w:rsidRDefault="00FA6C13" w:rsidP="00A74DCD">
            <w:pPr>
              <w:keepNext/>
              <w:keepLines/>
              <w:jc w:val="center"/>
            </w:pPr>
            <w:r>
              <w:rPr>
                <w:szCs w:val="22"/>
                <w:lang w:val="is-IS" w:eastAsia="ko-KR"/>
              </w:rPr>
              <w:t>q 4 vikur</w:t>
            </w:r>
          </w:p>
        </w:tc>
        <w:tc>
          <w:tcPr>
            <w:tcW w:w="1204" w:type="dxa"/>
            <w:tcBorders>
              <w:top w:val="single" w:sz="4" w:space="0" w:color="000000"/>
              <w:bottom w:val="single" w:sz="4" w:space="0" w:color="000000"/>
            </w:tcBorders>
          </w:tcPr>
          <w:p w14:paraId="5135C0A4" w14:textId="77777777" w:rsidR="00FA6C13" w:rsidRDefault="00FA6C13" w:rsidP="00A74DCD">
            <w:pPr>
              <w:keepNext/>
              <w:keepLines/>
              <w:jc w:val="center"/>
            </w:pPr>
            <w:r>
              <w:rPr>
                <w:szCs w:val="22"/>
                <w:lang w:val="is-IS" w:eastAsia="ko-KR"/>
              </w:rPr>
              <w:t>Allir infliximab</w:t>
            </w:r>
            <w:r>
              <w:rPr>
                <w:szCs w:val="22"/>
                <w:vertAlign w:val="superscript"/>
                <w:lang w:val="is-IS" w:eastAsia="ko-KR"/>
              </w:rPr>
              <w:t>b</w:t>
            </w:r>
          </w:p>
        </w:tc>
      </w:tr>
      <w:tr w:rsidR="00D74CB9" w14:paraId="0A274D70" w14:textId="77777777" w:rsidTr="00D74CB9">
        <w:trPr>
          <w:trHeight w:val="20"/>
        </w:trPr>
        <w:tc>
          <w:tcPr>
            <w:tcW w:w="2712" w:type="dxa"/>
            <w:tcBorders>
              <w:top w:val="single" w:sz="4" w:space="0" w:color="000000"/>
            </w:tcBorders>
          </w:tcPr>
          <w:p w14:paraId="37DFD328" w14:textId="77777777" w:rsidR="00FA6C13" w:rsidRPr="006F513C" w:rsidRDefault="00FA6C13" w:rsidP="006317AB">
            <w:pPr>
              <w:keepNext/>
              <w:keepLines/>
              <w:rPr>
                <w:lang w:val="sv-SE"/>
              </w:rPr>
            </w:pPr>
            <w:r>
              <w:rPr>
                <w:szCs w:val="22"/>
                <w:lang w:val="is-IS" w:eastAsia="ko-KR"/>
              </w:rPr>
              <w:t>Sjúklingar með ACR20 svörun /</w:t>
            </w:r>
          </w:p>
          <w:p w14:paraId="20B4728F" w14:textId="77777777" w:rsidR="00FA6C13" w:rsidRPr="006F513C" w:rsidRDefault="00FA6C13" w:rsidP="006317AB">
            <w:pPr>
              <w:keepNext/>
              <w:keepLines/>
              <w:rPr>
                <w:lang w:val="sv-SE"/>
              </w:rPr>
            </w:pPr>
            <w:r>
              <w:rPr>
                <w:szCs w:val="22"/>
                <w:lang w:val="is-IS" w:eastAsia="ko-KR"/>
              </w:rPr>
              <w:t>sjúklingar metnir (%)</w:t>
            </w:r>
          </w:p>
        </w:tc>
        <w:tc>
          <w:tcPr>
            <w:tcW w:w="1134" w:type="dxa"/>
            <w:tcBorders>
              <w:top w:val="single" w:sz="4" w:space="0" w:color="000000"/>
            </w:tcBorders>
          </w:tcPr>
          <w:p w14:paraId="459BA74C" w14:textId="77777777" w:rsidR="00FA6C13" w:rsidRDefault="00FA6C13" w:rsidP="006317AB">
            <w:pPr>
              <w:keepNext/>
              <w:keepLines/>
              <w:jc w:val="center"/>
            </w:pPr>
            <w:r>
              <w:rPr>
                <w:szCs w:val="22"/>
                <w:lang w:val="is-IS" w:eastAsia="ko-KR"/>
              </w:rPr>
              <w:t>15/88</w:t>
            </w:r>
          </w:p>
          <w:p w14:paraId="7F6DF628" w14:textId="77777777" w:rsidR="00FA6C13" w:rsidRDefault="00FA6C13" w:rsidP="006317AB">
            <w:pPr>
              <w:keepNext/>
              <w:keepLines/>
              <w:jc w:val="center"/>
            </w:pPr>
            <w:r>
              <w:rPr>
                <w:szCs w:val="22"/>
                <w:lang w:val="is-IS" w:eastAsia="ko-KR"/>
              </w:rPr>
              <w:t>(17%)</w:t>
            </w:r>
          </w:p>
        </w:tc>
        <w:tc>
          <w:tcPr>
            <w:tcW w:w="1064" w:type="dxa"/>
            <w:tcBorders>
              <w:top w:val="single" w:sz="4" w:space="0" w:color="000000"/>
            </w:tcBorders>
          </w:tcPr>
          <w:p w14:paraId="38895DC9" w14:textId="77777777" w:rsidR="00FA6C13" w:rsidRDefault="00FA6C13" w:rsidP="006317AB">
            <w:pPr>
              <w:keepNext/>
              <w:keepLines/>
              <w:jc w:val="center"/>
            </w:pPr>
            <w:r>
              <w:rPr>
                <w:szCs w:val="22"/>
                <w:lang w:val="is-IS" w:eastAsia="ko-KR"/>
              </w:rPr>
              <w:t>36/86</w:t>
            </w:r>
          </w:p>
          <w:p w14:paraId="08DFA83D" w14:textId="77777777" w:rsidR="00FA6C13" w:rsidRDefault="00FA6C13" w:rsidP="006317AB">
            <w:pPr>
              <w:keepNext/>
              <w:keepLines/>
              <w:jc w:val="center"/>
            </w:pPr>
            <w:r>
              <w:rPr>
                <w:szCs w:val="22"/>
                <w:lang w:val="is-IS" w:eastAsia="ko-KR"/>
              </w:rPr>
              <w:t>(42%)</w:t>
            </w:r>
          </w:p>
        </w:tc>
        <w:tc>
          <w:tcPr>
            <w:tcW w:w="1077" w:type="dxa"/>
            <w:tcBorders>
              <w:top w:val="single" w:sz="4" w:space="0" w:color="000000"/>
            </w:tcBorders>
          </w:tcPr>
          <w:p w14:paraId="0745D2D4" w14:textId="77777777" w:rsidR="00FA6C13" w:rsidRDefault="00FA6C13" w:rsidP="006317AB">
            <w:pPr>
              <w:keepNext/>
              <w:keepLines/>
              <w:jc w:val="center"/>
            </w:pPr>
            <w:r>
              <w:rPr>
                <w:szCs w:val="22"/>
                <w:lang w:val="is-IS" w:eastAsia="ko-KR"/>
              </w:rPr>
              <w:t>41/86</w:t>
            </w:r>
          </w:p>
          <w:p w14:paraId="1CB5B801" w14:textId="77777777" w:rsidR="00FA6C13" w:rsidRDefault="00FA6C13" w:rsidP="006317AB">
            <w:pPr>
              <w:keepNext/>
              <w:keepLines/>
              <w:jc w:val="center"/>
            </w:pPr>
            <w:r>
              <w:rPr>
                <w:szCs w:val="22"/>
                <w:lang w:val="is-IS" w:eastAsia="ko-KR"/>
              </w:rPr>
              <w:t>(48%)</w:t>
            </w:r>
          </w:p>
        </w:tc>
        <w:tc>
          <w:tcPr>
            <w:tcW w:w="1064" w:type="dxa"/>
            <w:tcBorders>
              <w:top w:val="single" w:sz="4" w:space="0" w:color="000000"/>
            </w:tcBorders>
          </w:tcPr>
          <w:p w14:paraId="0260BF8E" w14:textId="77777777" w:rsidR="00FA6C13" w:rsidRDefault="00FA6C13" w:rsidP="006317AB">
            <w:pPr>
              <w:keepNext/>
              <w:keepLines/>
              <w:jc w:val="center"/>
            </w:pPr>
            <w:r>
              <w:rPr>
                <w:szCs w:val="22"/>
                <w:lang w:val="is-IS" w:eastAsia="ko-KR"/>
              </w:rPr>
              <w:t>51/87</w:t>
            </w:r>
          </w:p>
          <w:p w14:paraId="54A15F1C" w14:textId="77777777" w:rsidR="00FA6C13" w:rsidRDefault="00FA6C13" w:rsidP="006317AB">
            <w:pPr>
              <w:keepNext/>
              <w:keepLines/>
              <w:jc w:val="center"/>
            </w:pPr>
            <w:r>
              <w:rPr>
                <w:szCs w:val="22"/>
                <w:lang w:val="is-IS" w:eastAsia="ko-KR"/>
              </w:rPr>
              <w:t>(59%)</w:t>
            </w:r>
          </w:p>
        </w:tc>
        <w:tc>
          <w:tcPr>
            <w:tcW w:w="1092" w:type="dxa"/>
            <w:tcBorders>
              <w:top w:val="single" w:sz="4" w:space="0" w:color="000000"/>
            </w:tcBorders>
          </w:tcPr>
          <w:p w14:paraId="4DCA9BAD" w14:textId="77777777" w:rsidR="00FA6C13" w:rsidRDefault="00FA6C13" w:rsidP="006317AB">
            <w:pPr>
              <w:keepNext/>
              <w:keepLines/>
              <w:jc w:val="center"/>
            </w:pPr>
            <w:r>
              <w:rPr>
                <w:szCs w:val="22"/>
                <w:lang w:val="is-IS" w:eastAsia="ko-KR"/>
              </w:rPr>
              <w:t>48/81</w:t>
            </w:r>
          </w:p>
          <w:p w14:paraId="70C318E8" w14:textId="77777777" w:rsidR="00FA6C13" w:rsidRDefault="00FA6C13" w:rsidP="006317AB">
            <w:pPr>
              <w:keepNext/>
              <w:keepLines/>
              <w:jc w:val="center"/>
            </w:pPr>
            <w:r>
              <w:rPr>
                <w:szCs w:val="22"/>
                <w:lang w:val="is-IS" w:eastAsia="ko-KR"/>
              </w:rPr>
              <w:t>(59%)</w:t>
            </w:r>
          </w:p>
        </w:tc>
        <w:tc>
          <w:tcPr>
            <w:tcW w:w="1204" w:type="dxa"/>
            <w:tcBorders>
              <w:top w:val="single" w:sz="4" w:space="0" w:color="000000"/>
            </w:tcBorders>
          </w:tcPr>
          <w:p w14:paraId="079F6D0D" w14:textId="77777777" w:rsidR="00FA6C13" w:rsidRDefault="00FA6C13" w:rsidP="006317AB">
            <w:pPr>
              <w:keepNext/>
              <w:keepLines/>
              <w:jc w:val="center"/>
            </w:pPr>
            <w:r>
              <w:rPr>
                <w:szCs w:val="22"/>
                <w:lang w:val="is-IS" w:eastAsia="ko-KR"/>
              </w:rPr>
              <w:t>176/340 (52%)</w:t>
            </w:r>
          </w:p>
        </w:tc>
      </w:tr>
      <w:tr w:rsidR="00FA6C13" w:rsidRPr="00040979" w14:paraId="469D6A25" w14:textId="77777777" w:rsidTr="00A74DCD">
        <w:trPr>
          <w:trHeight w:val="20"/>
        </w:trPr>
        <w:tc>
          <w:tcPr>
            <w:tcW w:w="9347" w:type="dxa"/>
            <w:gridSpan w:val="7"/>
          </w:tcPr>
          <w:p w14:paraId="20D280A1" w14:textId="77777777" w:rsidR="00FA6C13" w:rsidRPr="00505B68" w:rsidRDefault="00FA6C13" w:rsidP="006317AB">
            <w:pPr>
              <w:keepNext/>
              <w:keepLines/>
              <w:rPr>
                <w:lang w:val="sv-SE"/>
              </w:rPr>
            </w:pPr>
            <w:r>
              <w:rPr>
                <w:szCs w:val="22"/>
                <w:lang w:val="is-IS" w:eastAsia="ko-KR"/>
              </w:rPr>
              <w:t>Heildarstig</w:t>
            </w:r>
            <w:r>
              <w:rPr>
                <w:szCs w:val="22"/>
                <w:vertAlign w:val="superscript"/>
                <w:lang w:val="is-IS" w:eastAsia="ko-KR"/>
              </w:rPr>
              <w:t>d</w:t>
            </w:r>
            <w:r>
              <w:rPr>
                <w:szCs w:val="22"/>
                <w:lang w:val="is-IS" w:eastAsia="ko-KR"/>
              </w:rPr>
              <w:t xml:space="preserve"> (van der Heijde útgáfa Sharp kvarða)</w:t>
            </w:r>
          </w:p>
        </w:tc>
      </w:tr>
      <w:tr w:rsidR="00D74CB9" w14:paraId="1CCC6901" w14:textId="77777777" w:rsidTr="00D74CB9">
        <w:trPr>
          <w:trHeight w:val="20"/>
        </w:trPr>
        <w:tc>
          <w:tcPr>
            <w:tcW w:w="2712" w:type="dxa"/>
          </w:tcPr>
          <w:p w14:paraId="1FFDD620" w14:textId="77777777" w:rsidR="00FA6C13" w:rsidRPr="00505B68" w:rsidRDefault="00FA6C13" w:rsidP="006317AB">
            <w:pPr>
              <w:keepNext/>
              <w:keepLines/>
              <w:rPr>
                <w:lang w:val="sv-SE"/>
              </w:rPr>
            </w:pPr>
            <w:r>
              <w:rPr>
                <w:szCs w:val="22"/>
                <w:lang w:val="is-IS" w:eastAsia="ko-KR"/>
              </w:rPr>
              <w:t>Breyting frá upphafsgildum</w:t>
            </w:r>
          </w:p>
          <w:p w14:paraId="680C4471" w14:textId="77777777" w:rsidR="00FA6C13" w:rsidRPr="00505B68" w:rsidRDefault="00FA6C13" w:rsidP="006317AB">
            <w:pPr>
              <w:keepNext/>
              <w:keepLines/>
              <w:rPr>
                <w:lang w:val="sv-SE"/>
              </w:rPr>
            </w:pPr>
            <w:r>
              <w:rPr>
                <w:szCs w:val="22"/>
                <w:lang w:val="is-IS" w:eastAsia="ko-KR"/>
              </w:rPr>
              <w:t>(Meðaltal ± SD</w:t>
            </w:r>
            <w:r>
              <w:rPr>
                <w:szCs w:val="22"/>
                <w:vertAlign w:val="superscript"/>
                <w:lang w:val="is-IS" w:eastAsia="ko-KR"/>
              </w:rPr>
              <w:t>c</w:t>
            </w:r>
            <w:r>
              <w:rPr>
                <w:szCs w:val="22"/>
                <w:lang w:val="is-IS" w:eastAsia="ko-KR"/>
              </w:rPr>
              <w:t>)</w:t>
            </w:r>
          </w:p>
        </w:tc>
        <w:tc>
          <w:tcPr>
            <w:tcW w:w="1134" w:type="dxa"/>
          </w:tcPr>
          <w:p w14:paraId="39AA9372" w14:textId="77777777" w:rsidR="00FA6C13" w:rsidRDefault="00FA6C13" w:rsidP="006317AB">
            <w:pPr>
              <w:keepNext/>
              <w:keepLines/>
              <w:jc w:val="center"/>
            </w:pPr>
            <w:r>
              <w:rPr>
                <w:szCs w:val="22"/>
                <w:lang w:val="is-IS" w:eastAsia="ko-KR"/>
              </w:rPr>
              <w:t>7,0 ± 10,3</w:t>
            </w:r>
          </w:p>
        </w:tc>
        <w:tc>
          <w:tcPr>
            <w:tcW w:w="1064" w:type="dxa"/>
          </w:tcPr>
          <w:p w14:paraId="5FE74192" w14:textId="77777777" w:rsidR="00FA6C13" w:rsidRDefault="00FA6C13" w:rsidP="006317AB">
            <w:pPr>
              <w:keepNext/>
              <w:keepLines/>
              <w:jc w:val="center"/>
            </w:pPr>
            <w:r>
              <w:rPr>
                <w:szCs w:val="22"/>
                <w:lang w:val="is-IS" w:eastAsia="ko-KR"/>
              </w:rPr>
              <w:t>1,3 ± 6,0</w:t>
            </w:r>
          </w:p>
        </w:tc>
        <w:tc>
          <w:tcPr>
            <w:tcW w:w="1077" w:type="dxa"/>
          </w:tcPr>
          <w:p w14:paraId="45CB70FB" w14:textId="77777777" w:rsidR="00FA6C13" w:rsidRDefault="00FA6C13" w:rsidP="006317AB">
            <w:pPr>
              <w:keepNext/>
              <w:keepLines/>
              <w:jc w:val="center"/>
            </w:pPr>
            <w:r>
              <w:rPr>
                <w:szCs w:val="22"/>
                <w:lang w:val="is-IS" w:eastAsia="ko-KR"/>
              </w:rPr>
              <w:t>1,6 ± 8,5</w:t>
            </w:r>
          </w:p>
        </w:tc>
        <w:tc>
          <w:tcPr>
            <w:tcW w:w="1064" w:type="dxa"/>
          </w:tcPr>
          <w:p w14:paraId="28BA1916" w14:textId="77777777" w:rsidR="00FA6C13" w:rsidRDefault="00FA6C13" w:rsidP="006317AB">
            <w:pPr>
              <w:keepNext/>
              <w:keepLines/>
              <w:jc w:val="center"/>
            </w:pPr>
            <w:r>
              <w:rPr>
                <w:szCs w:val="22"/>
                <w:lang w:val="is-IS" w:eastAsia="ko-KR"/>
              </w:rPr>
              <w:t>0,2 ± 3,6</w:t>
            </w:r>
          </w:p>
        </w:tc>
        <w:tc>
          <w:tcPr>
            <w:tcW w:w="1092" w:type="dxa"/>
          </w:tcPr>
          <w:p w14:paraId="06613AE9" w14:textId="77777777" w:rsidR="00FA6C13" w:rsidRDefault="00FA6C13" w:rsidP="006317AB">
            <w:pPr>
              <w:keepNext/>
              <w:keepLines/>
              <w:jc w:val="center"/>
            </w:pPr>
            <w:r>
              <w:rPr>
                <w:szCs w:val="22"/>
                <w:lang w:val="is-IS" w:eastAsia="ko-KR"/>
              </w:rPr>
              <w:t>-0,7 ± 3,8</w:t>
            </w:r>
          </w:p>
        </w:tc>
        <w:tc>
          <w:tcPr>
            <w:tcW w:w="1204" w:type="dxa"/>
          </w:tcPr>
          <w:p w14:paraId="5B1DAEEC" w14:textId="77777777" w:rsidR="00FA6C13" w:rsidRDefault="00FA6C13" w:rsidP="006317AB">
            <w:pPr>
              <w:keepNext/>
              <w:keepLines/>
              <w:jc w:val="center"/>
            </w:pPr>
            <w:r>
              <w:rPr>
                <w:szCs w:val="22"/>
                <w:lang w:val="is-IS" w:eastAsia="ko-KR"/>
              </w:rPr>
              <w:t>0,6 ± 5,9</w:t>
            </w:r>
          </w:p>
        </w:tc>
      </w:tr>
      <w:tr w:rsidR="00D74CB9" w14:paraId="7EC6CBA7" w14:textId="77777777" w:rsidTr="00D74CB9">
        <w:trPr>
          <w:trHeight w:val="20"/>
        </w:trPr>
        <w:tc>
          <w:tcPr>
            <w:tcW w:w="2712" w:type="dxa"/>
          </w:tcPr>
          <w:p w14:paraId="68E519F6" w14:textId="77777777" w:rsidR="00FA6C13" w:rsidRPr="00F92040" w:rsidRDefault="00FA6C13" w:rsidP="006317AB">
            <w:pPr>
              <w:keepNext/>
              <w:keepLines/>
              <w:rPr>
                <w:lang w:val="fr-FR"/>
              </w:rPr>
            </w:pPr>
            <w:r>
              <w:rPr>
                <w:szCs w:val="22"/>
                <w:lang w:val="is-IS" w:eastAsia="ko-KR"/>
              </w:rPr>
              <w:t>Miðgildi</w:t>
            </w:r>
          </w:p>
          <w:p w14:paraId="3821E0F6" w14:textId="77777777" w:rsidR="00FA6C13" w:rsidRPr="00F92040" w:rsidRDefault="00FA6C13" w:rsidP="006317AB">
            <w:pPr>
              <w:keepNext/>
              <w:keepLines/>
              <w:rPr>
                <w:lang w:val="fr-FR"/>
              </w:rPr>
            </w:pPr>
            <w:r>
              <w:rPr>
                <w:szCs w:val="22"/>
                <w:lang w:val="is-IS" w:eastAsia="ko-KR"/>
              </w:rPr>
              <w:t>(Interquartile range)</w:t>
            </w:r>
          </w:p>
        </w:tc>
        <w:tc>
          <w:tcPr>
            <w:tcW w:w="1134" w:type="dxa"/>
          </w:tcPr>
          <w:p w14:paraId="06C01B1B" w14:textId="77777777" w:rsidR="00FA6C13" w:rsidRDefault="00FA6C13" w:rsidP="006317AB">
            <w:pPr>
              <w:keepNext/>
              <w:keepLines/>
              <w:jc w:val="center"/>
            </w:pPr>
            <w:r>
              <w:rPr>
                <w:szCs w:val="22"/>
                <w:lang w:val="is-IS" w:eastAsia="ko-KR"/>
              </w:rPr>
              <w:t>4,0</w:t>
            </w:r>
          </w:p>
          <w:p w14:paraId="12DC9734" w14:textId="77777777" w:rsidR="00FA6C13" w:rsidRDefault="00FA6C13" w:rsidP="006317AB">
            <w:pPr>
              <w:keepNext/>
              <w:keepLines/>
              <w:jc w:val="center"/>
            </w:pPr>
            <w:r>
              <w:rPr>
                <w:szCs w:val="22"/>
                <w:lang w:val="is-IS" w:eastAsia="ko-KR"/>
              </w:rPr>
              <w:t>(0,5;9,7)</w:t>
            </w:r>
          </w:p>
        </w:tc>
        <w:tc>
          <w:tcPr>
            <w:tcW w:w="1064" w:type="dxa"/>
          </w:tcPr>
          <w:p w14:paraId="33A168CD" w14:textId="77777777" w:rsidR="00FA6C13" w:rsidRDefault="00FA6C13" w:rsidP="006317AB">
            <w:pPr>
              <w:keepNext/>
              <w:keepLines/>
              <w:jc w:val="center"/>
            </w:pPr>
            <w:r>
              <w:rPr>
                <w:szCs w:val="22"/>
                <w:lang w:val="is-IS" w:eastAsia="ko-KR"/>
              </w:rPr>
              <w:t>0,5</w:t>
            </w:r>
          </w:p>
          <w:p w14:paraId="523E622E" w14:textId="77777777" w:rsidR="00FA6C13" w:rsidRDefault="00FA6C13" w:rsidP="006317AB">
            <w:pPr>
              <w:keepNext/>
              <w:keepLines/>
              <w:jc w:val="center"/>
            </w:pPr>
            <w:r>
              <w:rPr>
                <w:szCs w:val="22"/>
                <w:lang w:val="is-IS" w:eastAsia="ko-KR"/>
              </w:rPr>
              <w:t>(-1,5;3,0)</w:t>
            </w:r>
          </w:p>
        </w:tc>
        <w:tc>
          <w:tcPr>
            <w:tcW w:w="1077" w:type="dxa"/>
          </w:tcPr>
          <w:p w14:paraId="3E495328" w14:textId="77777777" w:rsidR="00FA6C13" w:rsidRDefault="00FA6C13" w:rsidP="006317AB">
            <w:pPr>
              <w:keepNext/>
              <w:keepLines/>
              <w:jc w:val="center"/>
            </w:pPr>
            <w:r>
              <w:rPr>
                <w:szCs w:val="22"/>
                <w:lang w:val="is-IS" w:eastAsia="ko-KR"/>
              </w:rPr>
              <w:t>0,1</w:t>
            </w:r>
          </w:p>
          <w:p w14:paraId="1E07F435" w14:textId="77777777" w:rsidR="00FA6C13" w:rsidRDefault="00FA6C13" w:rsidP="006317AB">
            <w:pPr>
              <w:keepNext/>
              <w:keepLines/>
              <w:jc w:val="center"/>
            </w:pPr>
            <w:r>
              <w:rPr>
                <w:szCs w:val="22"/>
                <w:lang w:val="is-IS" w:eastAsia="ko-KR"/>
              </w:rPr>
              <w:t>(-2,5;3,0)</w:t>
            </w:r>
          </w:p>
        </w:tc>
        <w:tc>
          <w:tcPr>
            <w:tcW w:w="1064" w:type="dxa"/>
          </w:tcPr>
          <w:p w14:paraId="32306474" w14:textId="77777777" w:rsidR="00FA6C13" w:rsidRDefault="00FA6C13" w:rsidP="006317AB">
            <w:pPr>
              <w:keepNext/>
              <w:keepLines/>
              <w:jc w:val="center"/>
            </w:pPr>
            <w:r>
              <w:rPr>
                <w:szCs w:val="22"/>
                <w:lang w:val="is-IS" w:eastAsia="ko-KR"/>
              </w:rPr>
              <w:t>0,5</w:t>
            </w:r>
          </w:p>
          <w:p w14:paraId="058A8FC2" w14:textId="77777777" w:rsidR="00FA6C13" w:rsidRDefault="00FA6C13" w:rsidP="006317AB">
            <w:pPr>
              <w:keepNext/>
              <w:keepLines/>
              <w:jc w:val="center"/>
            </w:pPr>
            <w:r>
              <w:rPr>
                <w:szCs w:val="22"/>
                <w:lang w:val="is-IS" w:eastAsia="ko-KR"/>
              </w:rPr>
              <w:t>(-1,5;2,0)</w:t>
            </w:r>
          </w:p>
        </w:tc>
        <w:tc>
          <w:tcPr>
            <w:tcW w:w="1092" w:type="dxa"/>
          </w:tcPr>
          <w:p w14:paraId="2FB9C23F" w14:textId="77777777" w:rsidR="00FA6C13" w:rsidRDefault="00FA6C13" w:rsidP="006317AB">
            <w:pPr>
              <w:keepNext/>
              <w:keepLines/>
              <w:jc w:val="center"/>
            </w:pPr>
            <w:r>
              <w:rPr>
                <w:szCs w:val="22"/>
                <w:lang w:val="is-IS" w:eastAsia="ko-KR"/>
              </w:rPr>
              <w:t>-0,5</w:t>
            </w:r>
          </w:p>
          <w:p w14:paraId="045DAA48" w14:textId="77777777" w:rsidR="00FA6C13" w:rsidRDefault="00FA6C13" w:rsidP="006317AB">
            <w:pPr>
              <w:keepNext/>
              <w:keepLines/>
              <w:jc w:val="center"/>
            </w:pPr>
            <w:r>
              <w:rPr>
                <w:szCs w:val="22"/>
                <w:lang w:val="is-IS" w:eastAsia="ko-KR"/>
              </w:rPr>
              <w:t>(-3,0;1,5)</w:t>
            </w:r>
          </w:p>
        </w:tc>
        <w:tc>
          <w:tcPr>
            <w:tcW w:w="1204" w:type="dxa"/>
          </w:tcPr>
          <w:p w14:paraId="185A32E6" w14:textId="77777777" w:rsidR="00FA6C13" w:rsidRDefault="00FA6C13" w:rsidP="006317AB">
            <w:pPr>
              <w:keepNext/>
              <w:keepLines/>
              <w:jc w:val="center"/>
            </w:pPr>
            <w:r>
              <w:rPr>
                <w:szCs w:val="22"/>
                <w:lang w:val="is-IS" w:eastAsia="ko-KR"/>
              </w:rPr>
              <w:t>0,0</w:t>
            </w:r>
          </w:p>
          <w:p w14:paraId="575F5182" w14:textId="77777777" w:rsidR="00FA6C13" w:rsidRDefault="00FA6C13" w:rsidP="006317AB">
            <w:pPr>
              <w:keepNext/>
              <w:keepLines/>
              <w:jc w:val="center"/>
            </w:pPr>
            <w:r>
              <w:rPr>
                <w:szCs w:val="22"/>
                <w:lang w:val="is-IS" w:eastAsia="ko-KR"/>
              </w:rPr>
              <w:t>(-1,8;2,0)</w:t>
            </w:r>
          </w:p>
        </w:tc>
      </w:tr>
      <w:tr w:rsidR="00D74CB9" w14:paraId="0AAC4334" w14:textId="77777777" w:rsidTr="00D74CB9">
        <w:trPr>
          <w:trHeight w:val="20"/>
        </w:trPr>
        <w:tc>
          <w:tcPr>
            <w:tcW w:w="2712" w:type="dxa"/>
          </w:tcPr>
          <w:p w14:paraId="2B7FC74C" w14:textId="77777777" w:rsidR="00FA6C13" w:rsidRPr="006F513C" w:rsidRDefault="00FA6C13" w:rsidP="006317AB">
            <w:pPr>
              <w:keepNext/>
              <w:keepLines/>
              <w:rPr>
                <w:lang w:val="sv-SE"/>
              </w:rPr>
            </w:pPr>
            <w:r>
              <w:rPr>
                <w:szCs w:val="22"/>
                <w:lang w:val="is-IS" w:eastAsia="ko-KR"/>
              </w:rPr>
              <w:t>Sjúklingar sem hrakar ekki/sjúklingar metnir (%)</w:t>
            </w:r>
            <w:r>
              <w:rPr>
                <w:szCs w:val="22"/>
                <w:vertAlign w:val="superscript"/>
                <w:lang w:val="is-IS" w:eastAsia="ko-KR"/>
              </w:rPr>
              <w:t>c</w:t>
            </w:r>
          </w:p>
        </w:tc>
        <w:tc>
          <w:tcPr>
            <w:tcW w:w="1134" w:type="dxa"/>
          </w:tcPr>
          <w:p w14:paraId="600D6B60" w14:textId="77777777" w:rsidR="00FA6C13" w:rsidRDefault="00FA6C13" w:rsidP="006317AB">
            <w:pPr>
              <w:keepNext/>
              <w:keepLines/>
              <w:jc w:val="center"/>
            </w:pPr>
            <w:r>
              <w:rPr>
                <w:szCs w:val="22"/>
                <w:lang w:val="is-IS" w:eastAsia="ko-KR"/>
              </w:rPr>
              <w:t>13/64</w:t>
            </w:r>
          </w:p>
          <w:p w14:paraId="7DDD27A0" w14:textId="77777777" w:rsidR="00FA6C13" w:rsidRDefault="00FA6C13" w:rsidP="006317AB">
            <w:pPr>
              <w:keepNext/>
              <w:keepLines/>
              <w:jc w:val="center"/>
            </w:pPr>
            <w:r>
              <w:rPr>
                <w:szCs w:val="22"/>
                <w:lang w:val="is-IS" w:eastAsia="ko-KR"/>
              </w:rPr>
              <w:t>(20%)</w:t>
            </w:r>
          </w:p>
        </w:tc>
        <w:tc>
          <w:tcPr>
            <w:tcW w:w="1064" w:type="dxa"/>
          </w:tcPr>
          <w:p w14:paraId="28461897" w14:textId="77777777" w:rsidR="00FA6C13" w:rsidRDefault="00FA6C13" w:rsidP="006317AB">
            <w:pPr>
              <w:keepNext/>
              <w:keepLines/>
              <w:jc w:val="center"/>
            </w:pPr>
            <w:r>
              <w:rPr>
                <w:szCs w:val="22"/>
                <w:lang w:val="is-IS" w:eastAsia="ko-KR"/>
              </w:rPr>
              <w:t>34/71</w:t>
            </w:r>
          </w:p>
          <w:p w14:paraId="242A2F40" w14:textId="77777777" w:rsidR="00FA6C13" w:rsidRDefault="00FA6C13" w:rsidP="006317AB">
            <w:pPr>
              <w:keepNext/>
              <w:keepLines/>
              <w:jc w:val="center"/>
            </w:pPr>
            <w:r>
              <w:rPr>
                <w:szCs w:val="22"/>
                <w:lang w:val="is-IS" w:eastAsia="ko-KR"/>
              </w:rPr>
              <w:t>(48%)</w:t>
            </w:r>
          </w:p>
        </w:tc>
        <w:tc>
          <w:tcPr>
            <w:tcW w:w="1077" w:type="dxa"/>
          </w:tcPr>
          <w:p w14:paraId="01636E4A" w14:textId="77777777" w:rsidR="00FA6C13" w:rsidRDefault="00FA6C13" w:rsidP="006317AB">
            <w:pPr>
              <w:keepNext/>
              <w:keepLines/>
              <w:jc w:val="center"/>
            </w:pPr>
            <w:r>
              <w:rPr>
                <w:szCs w:val="22"/>
                <w:lang w:val="is-IS" w:eastAsia="ko-KR"/>
              </w:rPr>
              <w:t>35/71</w:t>
            </w:r>
          </w:p>
          <w:p w14:paraId="5E8ABDA9" w14:textId="77777777" w:rsidR="00FA6C13" w:rsidRDefault="00FA6C13" w:rsidP="006317AB">
            <w:pPr>
              <w:keepNext/>
              <w:keepLines/>
              <w:jc w:val="center"/>
            </w:pPr>
            <w:r>
              <w:rPr>
                <w:szCs w:val="22"/>
                <w:lang w:val="is-IS" w:eastAsia="ko-KR"/>
              </w:rPr>
              <w:t>(49%)</w:t>
            </w:r>
          </w:p>
        </w:tc>
        <w:tc>
          <w:tcPr>
            <w:tcW w:w="1064" w:type="dxa"/>
          </w:tcPr>
          <w:p w14:paraId="0B9ADFC1" w14:textId="77777777" w:rsidR="00FA6C13" w:rsidRDefault="00FA6C13" w:rsidP="006317AB">
            <w:pPr>
              <w:keepNext/>
              <w:keepLines/>
              <w:jc w:val="center"/>
            </w:pPr>
            <w:r>
              <w:rPr>
                <w:szCs w:val="22"/>
                <w:lang w:val="is-IS" w:eastAsia="ko-KR"/>
              </w:rPr>
              <w:t>37/77</w:t>
            </w:r>
          </w:p>
          <w:p w14:paraId="4F86A882" w14:textId="77777777" w:rsidR="00FA6C13" w:rsidRDefault="00FA6C13" w:rsidP="006317AB">
            <w:pPr>
              <w:keepNext/>
              <w:keepLines/>
              <w:jc w:val="center"/>
            </w:pPr>
            <w:r>
              <w:rPr>
                <w:szCs w:val="22"/>
                <w:lang w:val="is-IS" w:eastAsia="ko-KR"/>
              </w:rPr>
              <w:t>(48%)</w:t>
            </w:r>
          </w:p>
        </w:tc>
        <w:tc>
          <w:tcPr>
            <w:tcW w:w="1092" w:type="dxa"/>
          </w:tcPr>
          <w:p w14:paraId="7BFB624F" w14:textId="77777777" w:rsidR="00FA6C13" w:rsidRDefault="00FA6C13" w:rsidP="006317AB">
            <w:pPr>
              <w:keepNext/>
              <w:keepLines/>
              <w:jc w:val="center"/>
            </w:pPr>
            <w:r>
              <w:rPr>
                <w:szCs w:val="22"/>
                <w:lang w:val="is-IS" w:eastAsia="ko-KR"/>
              </w:rPr>
              <w:t>44/66</w:t>
            </w:r>
          </w:p>
          <w:p w14:paraId="75F75DCB" w14:textId="77777777" w:rsidR="00FA6C13" w:rsidRDefault="00FA6C13" w:rsidP="006317AB">
            <w:pPr>
              <w:keepNext/>
              <w:keepLines/>
              <w:jc w:val="center"/>
            </w:pPr>
            <w:r>
              <w:rPr>
                <w:szCs w:val="22"/>
                <w:lang w:val="is-IS" w:eastAsia="ko-KR"/>
              </w:rPr>
              <w:t>(67%)</w:t>
            </w:r>
          </w:p>
        </w:tc>
        <w:tc>
          <w:tcPr>
            <w:tcW w:w="1204" w:type="dxa"/>
          </w:tcPr>
          <w:p w14:paraId="2DD62092" w14:textId="77777777" w:rsidR="00FA6C13" w:rsidRDefault="00FA6C13" w:rsidP="006317AB">
            <w:pPr>
              <w:keepNext/>
              <w:keepLines/>
              <w:jc w:val="center"/>
            </w:pPr>
            <w:r>
              <w:rPr>
                <w:szCs w:val="22"/>
                <w:lang w:val="is-IS" w:eastAsia="ko-KR"/>
              </w:rPr>
              <w:t>150/285 (53%)</w:t>
            </w:r>
          </w:p>
        </w:tc>
      </w:tr>
      <w:tr w:rsidR="00D74CB9" w14:paraId="55AB1BD0" w14:textId="77777777" w:rsidTr="00D74CB9">
        <w:trPr>
          <w:trHeight w:val="20"/>
        </w:trPr>
        <w:tc>
          <w:tcPr>
            <w:tcW w:w="2712" w:type="dxa"/>
          </w:tcPr>
          <w:p w14:paraId="0D9AE448" w14:textId="77777777" w:rsidR="00FA6C13" w:rsidRPr="006F513C" w:rsidRDefault="00FA6C13" w:rsidP="006317AB">
            <w:pPr>
              <w:keepNext/>
              <w:keepLines/>
              <w:rPr>
                <w:lang w:val="sv-SE"/>
              </w:rPr>
            </w:pPr>
            <w:r>
              <w:rPr>
                <w:szCs w:val="22"/>
                <w:lang w:val="is-IS" w:eastAsia="ko-KR"/>
              </w:rPr>
              <w:t>HAQ breyting frá upphafsgildum allan tímann</w:t>
            </w:r>
            <w:r>
              <w:rPr>
                <w:szCs w:val="22"/>
                <w:vertAlign w:val="superscript"/>
                <w:lang w:val="is-IS" w:eastAsia="ko-KR"/>
              </w:rPr>
              <w:t>e</w:t>
            </w:r>
            <w:r>
              <w:rPr>
                <w:szCs w:val="22"/>
                <w:lang w:val="is-IS" w:eastAsia="ko-KR"/>
              </w:rPr>
              <w:t>(sjúklingar metnir)</w:t>
            </w:r>
          </w:p>
        </w:tc>
        <w:tc>
          <w:tcPr>
            <w:tcW w:w="1134" w:type="dxa"/>
          </w:tcPr>
          <w:p w14:paraId="0A344F17" w14:textId="77777777" w:rsidR="00FA6C13" w:rsidRDefault="00FA6C13" w:rsidP="006317AB">
            <w:pPr>
              <w:keepNext/>
              <w:keepLines/>
              <w:jc w:val="center"/>
            </w:pPr>
            <w:r>
              <w:rPr>
                <w:szCs w:val="22"/>
                <w:lang w:val="is-IS" w:eastAsia="ko-KR"/>
              </w:rPr>
              <w:t>87</w:t>
            </w:r>
          </w:p>
        </w:tc>
        <w:tc>
          <w:tcPr>
            <w:tcW w:w="1064" w:type="dxa"/>
          </w:tcPr>
          <w:p w14:paraId="13CAC9EC" w14:textId="77777777" w:rsidR="00FA6C13" w:rsidRDefault="00FA6C13" w:rsidP="006317AB">
            <w:pPr>
              <w:keepNext/>
              <w:keepLines/>
              <w:jc w:val="center"/>
            </w:pPr>
            <w:r>
              <w:rPr>
                <w:szCs w:val="22"/>
                <w:lang w:val="is-IS" w:eastAsia="ko-KR"/>
              </w:rPr>
              <w:t>86</w:t>
            </w:r>
          </w:p>
        </w:tc>
        <w:tc>
          <w:tcPr>
            <w:tcW w:w="1077" w:type="dxa"/>
          </w:tcPr>
          <w:p w14:paraId="65B12EC9" w14:textId="77777777" w:rsidR="00FA6C13" w:rsidRDefault="00FA6C13" w:rsidP="006317AB">
            <w:pPr>
              <w:keepNext/>
              <w:keepLines/>
              <w:jc w:val="center"/>
            </w:pPr>
            <w:r>
              <w:rPr>
                <w:szCs w:val="22"/>
                <w:lang w:val="is-IS" w:eastAsia="ko-KR"/>
              </w:rPr>
              <w:t>85</w:t>
            </w:r>
          </w:p>
        </w:tc>
        <w:tc>
          <w:tcPr>
            <w:tcW w:w="1064" w:type="dxa"/>
          </w:tcPr>
          <w:p w14:paraId="595CBCDE" w14:textId="77777777" w:rsidR="00FA6C13" w:rsidRDefault="00FA6C13" w:rsidP="006317AB">
            <w:pPr>
              <w:keepNext/>
              <w:keepLines/>
              <w:jc w:val="center"/>
            </w:pPr>
            <w:r>
              <w:rPr>
                <w:szCs w:val="22"/>
                <w:lang w:val="is-IS" w:eastAsia="ko-KR"/>
              </w:rPr>
              <w:t>87</w:t>
            </w:r>
          </w:p>
        </w:tc>
        <w:tc>
          <w:tcPr>
            <w:tcW w:w="1092" w:type="dxa"/>
          </w:tcPr>
          <w:p w14:paraId="55C68769" w14:textId="77777777" w:rsidR="00FA6C13" w:rsidRDefault="00FA6C13" w:rsidP="006317AB">
            <w:pPr>
              <w:keepNext/>
              <w:keepLines/>
              <w:jc w:val="center"/>
            </w:pPr>
            <w:r>
              <w:rPr>
                <w:szCs w:val="22"/>
                <w:lang w:val="is-IS" w:eastAsia="ko-KR"/>
              </w:rPr>
              <w:t>81</w:t>
            </w:r>
          </w:p>
        </w:tc>
        <w:tc>
          <w:tcPr>
            <w:tcW w:w="1204" w:type="dxa"/>
          </w:tcPr>
          <w:p w14:paraId="3C459D2A" w14:textId="77777777" w:rsidR="00FA6C13" w:rsidRDefault="00FA6C13" w:rsidP="006317AB">
            <w:pPr>
              <w:keepNext/>
              <w:keepLines/>
              <w:jc w:val="center"/>
            </w:pPr>
            <w:r>
              <w:rPr>
                <w:szCs w:val="22"/>
                <w:lang w:val="is-IS" w:eastAsia="ko-KR"/>
              </w:rPr>
              <w:t>339</w:t>
            </w:r>
          </w:p>
        </w:tc>
      </w:tr>
      <w:tr w:rsidR="00D74CB9" w14:paraId="12BDD37B" w14:textId="77777777" w:rsidTr="00D74CB9">
        <w:trPr>
          <w:trHeight w:val="20"/>
        </w:trPr>
        <w:tc>
          <w:tcPr>
            <w:tcW w:w="2712" w:type="dxa"/>
            <w:tcBorders>
              <w:bottom w:val="single" w:sz="4" w:space="0" w:color="000000"/>
            </w:tcBorders>
          </w:tcPr>
          <w:p w14:paraId="2056E650" w14:textId="77777777" w:rsidR="00FA6C13" w:rsidRPr="00040979" w:rsidRDefault="00FA6C13" w:rsidP="006317AB">
            <w:pPr>
              <w:keepNext/>
              <w:keepLines/>
              <w:rPr>
                <w:lang w:val="sv-SE"/>
              </w:rPr>
            </w:pPr>
            <w:r>
              <w:rPr>
                <w:szCs w:val="22"/>
                <w:lang w:val="is-IS" w:eastAsia="ko-KR"/>
              </w:rPr>
              <w:t>Meðaltal ± SD</w:t>
            </w:r>
            <w:r>
              <w:rPr>
                <w:szCs w:val="22"/>
                <w:vertAlign w:val="superscript"/>
                <w:lang w:val="is-IS" w:eastAsia="ko-KR"/>
              </w:rPr>
              <w:t>c</w:t>
            </w:r>
          </w:p>
        </w:tc>
        <w:tc>
          <w:tcPr>
            <w:tcW w:w="1134" w:type="dxa"/>
            <w:tcBorders>
              <w:bottom w:val="single" w:sz="4" w:space="0" w:color="000000"/>
            </w:tcBorders>
          </w:tcPr>
          <w:p w14:paraId="40CE462E" w14:textId="77777777" w:rsidR="00FA6C13" w:rsidRDefault="00FA6C13" w:rsidP="006317AB">
            <w:pPr>
              <w:keepNext/>
              <w:keepLines/>
            </w:pPr>
            <w:r>
              <w:rPr>
                <w:szCs w:val="22"/>
                <w:lang w:val="is-IS" w:eastAsia="ko-KR"/>
              </w:rPr>
              <w:t xml:space="preserve">0,2 ± 0,3 </w:t>
            </w:r>
          </w:p>
        </w:tc>
        <w:tc>
          <w:tcPr>
            <w:tcW w:w="1064" w:type="dxa"/>
            <w:tcBorders>
              <w:bottom w:val="single" w:sz="4" w:space="0" w:color="000000"/>
            </w:tcBorders>
          </w:tcPr>
          <w:p w14:paraId="4467389D" w14:textId="77777777" w:rsidR="00FA6C13" w:rsidRDefault="00FA6C13" w:rsidP="006317AB">
            <w:pPr>
              <w:keepNext/>
              <w:keepLines/>
            </w:pPr>
            <w:r>
              <w:rPr>
                <w:szCs w:val="22"/>
                <w:lang w:val="is-IS" w:eastAsia="ko-KR"/>
              </w:rPr>
              <w:t xml:space="preserve">0,4 ± 0,3 </w:t>
            </w:r>
          </w:p>
        </w:tc>
        <w:tc>
          <w:tcPr>
            <w:tcW w:w="1077" w:type="dxa"/>
            <w:tcBorders>
              <w:bottom w:val="single" w:sz="4" w:space="0" w:color="000000"/>
            </w:tcBorders>
          </w:tcPr>
          <w:p w14:paraId="46F3BA13" w14:textId="77777777" w:rsidR="00FA6C13" w:rsidRDefault="00FA6C13" w:rsidP="006317AB">
            <w:pPr>
              <w:keepNext/>
              <w:keepLines/>
            </w:pPr>
            <w:r>
              <w:rPr>
                <w:szCs w:val="22"/>
                <w:lang w:val="is-IS" w:eastAsia="ko-KR"/>
              </w:rPr>
              <w:t xml:space="preserve">0,5 ± 0,4 </w:t>
            </w:r>
          </w:p>
        </w:tc>
        <w:tc>
          <w:tcPr>
            <w:tcW w:w="1064" w:type="dxa"/>
            <w:tcBorders>
              <w:bottom w:val="single" w:sz="4" w:space="0" w:color="000000"/>
            </w:tcBorders>
          </w:tcPr>
          <w:p w14:paraId="0F3638FB" w14:textId="77777777" w:rsidR="00FA6C13" w:rsidRDefault="00FA6C13" w:rsidP="006317AB">
            <w:pPr>
              <w:keepNext/>
              <w:keepLines/>
            </w:pPr>
            <w:r>
              <w:rPr>
                <w:szCs w:val="22"/>
                <w:lang w:val="is-IS" w:eastAsia="ko-KR"/>
              </w:rPr>
              <w:t xml:space="preserve">0,5 ± 0,5 </w:t>
            </w:r>
          </w:p>
        </w:tc>
        <w:tc>
          <w:tcPr>
            <w:tcW w:w="1092" w:type="dxa"/>
            <w:tcBorders>
              <w:bottom w:val="single" w:sz="4" w:space="0" w:color="000000"/>
            </w:tcBorders>
          </w:tcPr>
          <w:p w14:paraId="2E34B300" w14:textId="77777777" w:rsidR="00FA6C13" w:rsidRDefault="00FA6C13" w:rsidP="006317AB">
            <w:pPr>
              <w:keepNext/>
              <w:keepLines/>
            </w:pPr>
            <w:r>
              <w:rPr>
                <w:szCs w:val="22"/>
                <w:lang w:val="is-IS" w:eastAsia="ko-KR"/>
              </w:rPr>
              <w:t xml:space="preserve">0,4 ± 0,4 </w:t>
            </w:r>
          </w:p>
        </w:tc>
        <w:tc>
          <w:tcPr>
            <w:tcW w:w="1204" w:type="dxa"/>
            <w:tcBorders>
              <w:bottom w:val="single" w:sz="4" w:space="0" w:color="000000"/>
            </w:tcBorders>
          </w:tcPr>
          <w:p w14:paraId="36C3DB38" w14:textId="77777777" w:rsidR="00FA6C13" w:rsidRDefault="00FA6C13" w:rsidP="006317AB">
            <w:pPr>
              <w:keepNext/>
              <w:keepLines/>
            </w:pPr>
            <w:r>
              <w:rPr>
                <w:szCs w:val="22"/>
                <w:lang w:val="is-IS" w:eastAsia="ko-KR"/>
              </w:rPr>
              <w:t>0,4 ± 0,4</w:t>
            </w:r>
          </w:p>
        </w:tc>
      </w:tr>
      <w:tr w:rsidR="00FA6C13" w:rsidRPr="00040979" w14:paraId="274C4ED0" w14:textId="77777777" w:rsidTr="00A74DCD">
        <w:trPr>
          <w:trHeight w:val="20"/>
        </w:trPr>
        <w:tc>
          <w:tcPr>
            <w:tcW w:w="9347" w:type="dxa"/>
            <w:gridSpan w:val="7"/>
            <w:tcBorders>
              <w:top w:val="single" w:sz="4" w:space="0" w:color="000000"/>
            </w:tcBorders>
          </w:tcPr>
          <w:p w14:paraId="1766CAE3" w14:textId="77777777" w:rsidR="00FA6C13" w:rsidRPr="00183F39" w:rsidRDefault="00FA6C13" w:rsidP="006317AB">
            <w:pPr>
              <w:ind w:left="284" w:hanging="284"/>
              <w:rPr>
                <w:lang w:val="is-IS"/>
              </w:rPr>
            </w:pPr>
            <w:r>
              <w:rPr>
                <w:szCs w:val="22"/>
                <w:lang w:val="is-IS" w:eastAsia="ko-KR"/>
              </w:rPr>
              <w:t>a</w:t>
            </w:r>
            <w:r>
              <w:rPr>
                <w:szCs w:val="22"/>
                <w:lang w:val="is-IS" w:eastAsia="ko-KR"/>
              </w:rPr>
              <w:tab/>
              <w:t>Samanburðarhópur = Allir sjúklingar voru með virka iktsýki þrátt fyrir meðhöndlun með stöðugum metotrexat skömmtum í 6 mánuði fyrir skráningu í rannsóknina og urðu að vera áfram á stöðugum skömmtum alla rannsóknina. Heimiluð var samtímis notkun stöðugra skammta af barksterum til inntölu (≤ 10 mg/dag) og/eða bólgueyðandi gigtarlyfja (NSAID) og fólinsýruuppbót var gefin.</w:t>
            </w:r>
          </w:p>
          <w:p w14:paraId="5D821897" w14:textId="77777777" w:rsidR="00FA6C13" w:rsidRPr="00183F39" w:rsidRDefault="00FA6C13" w:rsidP="006317AB">
            <w:pPr>
              <w:ind w:left="284" w:hanging="284"/>
              <w:rPr>
                <w:lang w:val="is-IS"/>
              </w:rPr>
            </w:pPr>
            <w:r>
              <w:rPr>
                <w:szCs w:val="22"/>
                <w:lang w:val="is-IS" w:eastAsia="ko-KR"/>
              </w:rPr>
              <w:t>b</w:t>
            </w:r>
            <w:r>
              <w:rPr>
                <w:szCs w:val="22"/>
                <w:lang w:val="is-IS" w:eastAsia="ko-KR"/>
              </w:rPr>
              <w:tab/>
              <w:t>allir infliximab skammtarnir gefnir ásamt metotrexati og fólinsýru með sumum barksterum og/eða bólgueyðandi gigtarlyfjum (NSAID).</w:t>
            </w:r>
          </w:p>
          <w:p w14:paraId="62F6468C" w14:textId="77777777" w:rsidR="00FA6C13" w:rsidRPr="00AA35C3" w:rsidRDefault="00FA6C13" w:rsidP="006317AB">
            <w:pPr>
              <w:ind w:left="284" w:hanging="284"/>
              <w:rPr>
                <w:lang w:val="is-IS"/>
              </w:rPr>
            </w:pPr>
            <w:r>
              <w:rPr>
                <w:szCs w:val="22"/>
                <w:lang w:val="is-IS" w:eastAsia="ko-KR"/>
              </w:rPr>
              <w:t>c</w:t>
            </w:r>
            <w:r>
              <w:rPr>
                <w:szCs w:val="22"/>
                <w:lang w:val="is-IS" w:eastAsia="ko-KR"/>
              </w:rPr>
              <w:tab/>
              <w:t>p &lt; 0,001, fyrir hvern infliximabhóp á móti samanburðarhóp</w:t>
            </w:r>
          </w:p>
          <w:p w14:paraId="1CFD6611" w14:textId="77777777" w:rsidR="00FA6C13" w:rsidRPr="00AA35C3" w:rsidRDefault="00FA6C13" w:rsidP="006317AB">
            <w:pPr>
              <w:ind w:left="284" w:hanging="284"/>
              <w:rPr>
                <w:lang w:val="is-IS"/>
              </w:rPr>
            </w:pPr>
            <w:r>
              <w:rPr>
                <w:szCs w:val="22"/>
                <w:lang w:val="is-IS" w:eastAsia="ko-KR"/>
              </w:rPr>
              <w:t>d</w:t>
            </w:r>
            <w:r>
              <w:rPr>
                <w:szCs w:val="22"/>
                <w:lang w:val="is-IS" w:eastAsia="ko-KR"/>
              </w:rPr>
              <w:tab/>
              <w:t>hærri tölur gefa til kynna meiri liðskemmdir</w:t>
            </w:r>
          </w:p>
          <w:p w14:paraId="404161A8" w14:textId="77777777" w:rsidR="00FA6C13" w:rsidRPr="00AA35C3" w:rsidRDefault="00FA6C13" w:rsidP="006317AB">
            <w:pPr>
              <w:ind w:left="284" w:hanging="284"/>
              <w:rPr>
                <w:lang w:val="is-IS"/>
              </w:rPr>
            </w:pPr>
            <w:r>
              <w:rPr>
                <w:szCs w:val="22"/>
                <w:lang w:val="is-IS" w:eastAsia="ko-KR"/>
              </w:rPr>
              <w:t>e</w:t>
            </w:r>
            <w:r>
              <w:rPr>
                <w:szCs w:val="22"/>
                <w:lang w:val="is-IS" w:eastAsia="ko-KR"/>
              </w:rPr>
              <w:tab/>
              <w:t>HAQ Health Assessment Questionnaire; hærri tala gefur til kynna minni vanhæfni</w:t>
            </w:r>
          </w:p>
        </w:tc>
      </w:tr>
    </w:tbl>
    <w:p w14:paraId="357840CE" w14:textId="77777777" w:rsidR="00FA6C13" w:rsidRDefault="00FA6C13" w:rsidP="00FA6C13">
      <w:pPr>
        <w:rPr>
          <w:lang w:val="is-IS" w:eastAsia="ko-KR"/>
        </w:rPr>
      </w:pPr>
    </w:p>
    <w:p w14:paraId="615ADE00" w14:textId="77777777" w:rsidR="00FA6C13" w:rsidRPr="00183F39" w:rsidRDefault="00FA6C13" w:rsidP="00FA6C13">
      <w:pPr>
        <w:rPr>
          <w:lang w:val="is-IS"/>
        </w:rPr>
      </w:pPr>
      <w:r>
        <w:rPr>
          <w:lang w:val="is-IS" w:eastAsia="ko-KR"/>
        </w:rPr>
        <w:t>Í ASPIRE rannsókninni var svörun metin eftir 54 vikur hjá 1.004 sjúklingum sem höfðu ekki fengið metotrexat áður með nýlega (sjúkdómur í ≤ 3 ár miðgildi 0,6 ár), virka iktsýki (miðgildistölur um bólgna og auma liði 19 og 31, hvor tala fyrir sig). Allir sjúklingar fengu metotrexat (hámarkað í 20 mg/viku í 8. viku) og annaðhvort lyfleysu, 3 mg/kg eða 6 mg/kg af infliximabi í 0., 2. og 6. viku og á 8 vikna fresti eftir það. Niðurstöður í viku 54 eru sýndar í töflu 4.</w:t>
      </w:r>
    </w:p>
    <w:p w14:paraId="7603848E" w14:textId="77777777" w:rsidR="00FA6C13" w:rsidRDefault="00FA6C13" w:rsidP="00FA6C13">
      <w:pPr>
        <w:rPr>
          <w:lang w:val="is-IS" w:eastAsia="ko-KR"/>
        </w:rPr>
      </w:pPr>
    </w:p>
    <w:p w14:paraId="000144A2" w14:textId="77777777" w:rsidR="00FA6C13" w:rsidRPr="00183F39" w:rsidRDefault="00FA6C13" w:rsidP="00FA6C13">
      <w:pPr>
        <w:rPr>
          <w:lang w:val="is-IS"/>
        </w:rPr>
      </w:pPr>
      <w:r>
        <w:rPr>
          <w:lang w:val="is-IS" w:eastAsia="ko-KR"/>
        </w:rPr>
        <w:t>Eftir 54 meðferðarvikur ullu báðir skammtar infliximabs + metotrexats tölfræðilega marktækt meiri framförum á einkennum sjúkdómsins í samanburði við metotrexat eitt sér, mælt í hlutfalli sjúklinga sem fengu ACR20, 50 og 70 svörun.</w:t>
      </w:r>
    </w:p>
    <w:p w14:paraId="4BB2B6DE" w14:textId="77777777" w:rsidR="00FA6C13" w:rsidRDefault="00FA6C13" w:rsidP="00FA6C13">
      <w:pPr>
        <w:rPr>
          <w:lang w:val="is-IS" w:eastAsia="ko-KR"/>
        </w:rPr>
      </w:pPr>
    </w:p>
    <w:p w14:paraId="221E4F73" w14:textId="77777777" w:rsidR="00FA6C13" w:rsidRPr="00183F39" w:rsidRDefault="00FA6C13" w:rsidP="00FA6C13">
      <w:pPr>
        <w:rPr>
          <w:lang w:val="is-IS"/>
        </w:rPr>
      </w:pPr>
      <w:r>
        <w:rPr>
          <w:lang w:val="is-IS" w:eastAsia="ko-KR"/>
        </w:rPr>
        <w:t>Í ASPIRE fóru yfir 90% sjúklinganna í a.m.k. tvær matshæfar röntgenmyndatökur. Þess varð vart eftir 30 og 54 vikur að það dró úr framsækni vefskemmda hjá infliximab + metotrexat hópunum samanborið við hópinn sem fékk metotrexat eitt sér.</w:t>
      </w:r>
    </w:p>
    <w:p w14:paraId="7FDAA639" w14:textId="77777777" w:rsidR="00FA6C13" w:rsidRDefault="00FA6C13" w:rsidP="00FA6C13">
      <w:pPr>
        <w:rPr>
          <w:lang w:val="is-IS" w:eastAsia="ko-KR"/>
        </w:rPr>
      </w:pPr>
    </w:p>
    <w:p w14:paraId="0227C26F" w14:textId="77777777" w:rsidR="00FA6C13" w:rsidRPr="00183F39" w:rsidRDefault="00FA6C13" w:rsidP="00FA6C13">
      <w:pPr>
        <w:pStyle w:val="af"/>
        <w:widowControl w:val="0"/>
        <w:jc w:val="center"/>
        <w:rPr>
          <w:lang w:val="is-IS"/>
        </w:rPr>
      </w:pPr>
      <w:r>
        <w:rPr>
          <w:szCs w:val="22"/>
          <w:lang w:val="is-IS" w:eastAsia="ko-KR"/>
        </w:rPr>
        <w:t>Tafla 4</w:t>
      </w:r>
    </w:p>
    <w:p w14:paraId="4A5ADB30" w14:textId="77777777" w:rsidR="00FA6C13" w:rsidRPr="00183F39" w:rsidRDefault="00FA6C13" w:rsidP="00FA6C13">
      <w:pPr>
        <w:pStyle w:val="af"/>
        <w:widowControl w:val="0"/>
        <w:jc w:val="center"/>
        <w:rPr>
          <w:lang w:val="is-IS"/>
        </w:rPr>
      </w:pPr>
      <w:r>
        <w:rPr>
          <w:szCs w:val="22"/>
          <w:lang w:val="is-IS" w:eastAsia="ko-KR"/>
        </w:rPr>
        <w:t>Áhrif á ACRn, vefrænar liðskemmdir og líkamleg færni í viku 54, ASPIRE</w:t>
      </w:r>
    </w:p>
    <w:tbl>
      <w:tblPr>
        <w:tblW w:w="0" w:type="auto"/>
        <w:tblLayout w:type="fixed"/>
        <w:tblLook w:val="0000" w:firstRow="0" w:lastRow="0" w:firstColumn="0" w:lastColumn="0" w:noHBand="0" w:noVBand="0"/>
      </w:tblPr>
      <w:tblGrid>
        <w:gridCol w:w="3531"/>
        <w:gridCol w:w="1559"/>
        <w:gridCol w:w="1276"/>
        <w:gridCol w:w="1276"/>
        <w:gridCol w:w="1403"/>
      </w:tblGrid>
      <w:tr w:rsidR="00FA6C13" w14:paraId="170489B9" w14:textId="77777777" w:rsidTr="00A74DCD">
        <w:trPr>
          <w:trHeight w:val="20"/>
          <w:tblHeader/>
        </w:trPr>
        <w:tc>
          <w:tcPr>
            <w:tcW w:w="5090" w:type="dxa"/>
            <w:gridSpan w:val="2"/>
            <w:tcBorders>
              <w:top w:val="single" w:sz="4" w:space="0" w:color="000000"/>
            </w:tcBorders>
          </w:tcPr>
          <w:p w14:paraId="1A97A97E" w14:textId="77777777" w:rsidR="00FA6C13" w:rsidRDefault="00FA6C13" w:rsidP="006317AB">
            <w:pPr>
              <w:widowControl w:val="0"/>
              <w:snapToGrid w:val="0"/>
              <w:rPr>
                <w:szCs w:val="22"/>
                <w:lang w:val="is-IS" w:eastAsia="ko-KR"/>
              </w:rPr>
            </w:pPr>
          </w:p>
        </w:tc>
        <w:tc>
          <w:tcPr>
            <w:tcW w:w="3955" w:type="dxa"/>
            <w:gridSpan w:val="3"/>
            <w:tcBorders>
              <w:top w:val="single" w:sz="4" w:space="0" w:color="000000"/>
              <w:bottom w:val="single" w:sz="4" w:space="0" w:color="000000"/>
            </w:tcBorders>
            <w:vAlign w:val="center"/>
          </w:tcPr>
          <w:p w14:paraId="474E0437" w14:textId="77777777" w:rsidR="00FA6C13" w:rsidRDefault="00FA6C13" w:rsidP="006317AB">
            <w:pPr>
              <w:widowControl w:val="0"/>
              <w:jc w:val="center"/>
            </w:pPr>
            <w:r>
              <w:rPr>
                <w:szCs w:val="22"/>
                <w:lang w:val="is-IS" w:eastAsia="ko-KR"/>
              </w:rPr>
              <w:t>Infliximab + MTX</w:t>
            </w:r>
          </w:p>
        </w:tc>
      </w:tr>
      <w:tr w:rsidR="00FA6C13" w14:paraId="22B44B6E" w14:textId="77777777" w:rsidTr="00A74DCD">
        <w:trPr>
          <w:trHeight w:val="20"/>
          <w:tblHeader/>
        </w:trPr>
        <w:tc>
          <w:tcPr>
            <w:tcW w:w="3531" w:type="dxa"/>
            <w:tcBorders>
              <w:bottom w:val="single" w:sz="4" w:space="0" w:color="000000"/>
            </w:tcBorders>
          </w:tcPr>
          <w:p w14:paraId="24244C96" w14:textId="77777777" w:rsidR="00FA6C13" w:rsidRDefault="00FA6C13" w:rsidP="006317AB">
            <w:pPr>
              <w:widowControl w:val="0"/>
              <w:snapToGrid w:val="0"/>
              <w:rPr>
                <w:szCs w:val="22"/>
                <w:lang w:val="is-IS" w:eastAsia="ko-KR"/>
              </w:rPr>
            </w:pPr>
          </w:p>
        </w:tc>
        <w:tc>
          <w:tcPr>
            <w:tcW w:w="1559" w:type="dxa"/>
            <w:tcBorders>
              <w:bottom w:val="single" w:sz="4" w:space="0" w:color="000000"/>
            </w:tcBorders>
          </w:tcPr>
          <w:p w14:paraId="1F9AC9D2" w14:textId="77777777" w:rsidR="00FA6C13" w:rsidRDefault="00FA6C13" w:rsidP="006317AB">
            <w:pPr>
              <w:widowControl w:val="0"/>
            </w:pPr>
            <w:r>
              <w:rPr>
                <w:szCs w:val="22"/>
                <w:lang w:val="is-IS" w:eastAsia="ko-KR"/>
              </w:rPr>
              <w:t>Lyfleysa + MTX</w:t>
            </w:r>
          </w:p>
        </w:tc>
        <w:tc>
          <w:tcPr>
            <w:tcW w:w="1276" w:type="dxa"/>
            <w:tcBorders>
              <w:top w:val="single" w:sz="4" w:space="0" w:color="000000"/>
              <w:bottom w:val="single" w:sz="4" w:space="0" w:color="000000"/>
            </w:tcBorders>
          </w:tcPr>
          <w:p w14:paraId="103D4107" w14:textId="77777777" w:rsidR="00FA6C13" w:rsidRDefault="00FA6C13" w:rsidP="006317AB">
            <w:pPr>
              <w:widowControl w:val="0"/>
            </w:pPr>
            <w:r>
              <w:rPr>
                <w:szCs w:val="22"/>
                <w:lang w:val="is-IS" w:eastAsia="ko-KR"/>
              </w:rPr>
              <w:t>3 mg/kg</w:t>
            </w:r>
          </w:p>
        </w:tc>
        <w:tc>
          <w:tcPr>
            <w:tcW w:w="1276" w:type="dxa"/>
            <w:tcBorders>
              <w:top w:val="single" w:sz="4" w:space="0" w:color="000000"/>
              <w:bottom w:val="single" w:sz="4" w:space="0" w:color="000000"/>
            </w:tcBorders>
          </w:tcPr>
          <w:p w14:paraId="18F464D0" w14:textId="77777777" w:rsidR="00FA6C13" w:rsidRDefault="00FA6C13" w:rsidP="006317AB">
            <w:pPr>
              <w:widowControl w:val="0"/>
            </w:pPr>
            <w:r>
              <w:rPr>
                <w:szCs w:val="22"/>
                <w:lang w:val="is-IS" w:eastAsia="ko-KR"/>
              </w:rPr>
              <w:t>6 mg/kg</w:t>
            </w:r>
          </w:p>
        </w:tc>
        <w:tc>
          <w:tcPr>
            <w:tcW w:w="1403" w:type="dxa"/>
            <w:tcBorders>
              <w:top w:val="single" w:sz="4" w:space="0" w:color="000000"/>
              <w:bottom w:val="single" w:sz="4" w:space="0" w:color="000000"/>
            </w:tcBorders>
          </w:tcPr>
          <w:p w14:paraId="72CC4D09" w14:textId="77777777" w:rsidR="00FA6C13" w:rsidRDefault="00FA6C13" w:rsidP="006317AB">
            <w:pPr>
              <w:widowControl w:val="0"/>
            </w:pPr>
            <w:r>
              <w:rPr>
                <w:szCs w:val="22"/>
                <w:lang w:val="is-IS" w:eastAsia="ko-KR"/>
              </w:rPr>
              <w:t>Saman</w:t>
            </w:r>
          </w:p>
        </w:tc>
      </w:tr>
      <w:tr w:rsidR="00FA6C13" w14:paraId="6E161A86" w14:textId="77777777" w:rsidTr="00A74DCD">
        <w:trPr>
          <w:trHeight w:val="20"/>
        </w:trPr>
        <w:tc>
          <w:tcPr>
            <w:tcW w:w="3531" w:type="dxa"/>
            <w:tcBorders>
              <w:top w:val="single" w:sz="4" w:space="0" w:color="000000"/>
            </w:tcBorders>
          </w:tcPr>
          <w:p w14:paraId="79BE89DB" w14:textId="77777777" w:rsidR="00FA6C13" w:rsidRPr="00040979" w:rsidRDefault="00FA6C13" w:rsidP="006317AB">
            <w:pPr>
              <w:widowControl w:val="0"/>
              <w:rPr>
                <w:lang w:val="sv-SE"/>
              </w:rPr>
            </w:pPr>
            <w:r>
              <w:rPr>
                <w:szCs w:val="22"/>
                <w:lang w:val="is-IS" w:eastAsia="ko-KR"/>
              </w:rPr>
              <w:t>Einstaklingar slemiraðaðir</w:t>
            </w:r>
          </w:p>
        </w:tc>
        <w:tc>
          <w:tcPr>
            <w:tcW w:w="1559" w:type="dxa"/>
            <w:tcBorders>
              <w:top w:val="single" w:sz="4" w:space="0" w:color="000000"/>
            </w:tcBorders>
          </w:tcPr>
          <w:p w14:paraId="1DBBA107" w14:textId="77777777" w:rsidR="00FA6C13" w:rsidRDefault="00FA6C13" w:rsidP="006317AB">
            <w:pPr>
              <w:widowControl w:val="0"/>
            </w:pPr>
            <w:r>
              <w:rPr>
                <w:szCs w:val="22"/>
                <w:lang w:val="is-IS" w:eastAsia="ko-KR"/>
              </w:rPr>
              <w:t>282</w:t>
            </w:r>
          </w:p>
        </w:tc>
        <w:tc>
          <w:tcPr>
            <w:tcW w:w="1276" w:type="dxa"/>
            <w:tcBorders>
              <w:top w:val="single" w:sz="4" w:space="0" w:color="000000"/>
            </w:tcBorders>
          </w:tcPr>
          <w:p w14:paraId="421D56CB" w14:textId="77777777" w:rsidR="00FA6C13" w:rsidRDefault="00FA6C13" w:rsidP="006317AB">
            <w:pPr>
              <w:widowControl w:val="0"/>
            </w:pPr>
            <w:r>
              <w:rPr>
                <w:szCs w:val="22"/>
                <w:lang w:val="is-IS" w:eastAsia="ko-KR"/>
              </w:rPr>
              <w:t>359</w:t>
            </w:r>
          </w:p>
        </w:tc>
        <w:tc>
          <w:tcPr>
            <w:tcW w:w="1276" w:type="dxa"/>
            <w:tcBorders>
              <w:top w:val="single" w:sz="4" w:space="0" w:color="000000"/>
            </w:tcBorders>
          </w:tcPr>
          <w:p w14:paraId="7A978DFF" w14:textId="77777777" w:rsidR="00FA6C13" w:rsidRDefault="00FA6C13" w:rsidP="006317AB">
            <w:pPr>
              <w:widowControl w:val="0"/>
            </w:pPr>
            <w:r>
              <w:rPr>
                <w:szCs w:val="22"/>
                <w:lang w:val="is-IS" w:eastAsia="ko-KR"/>
              </w:rPr>
              <w:t>363</w:t>
            </w:r>
          </w:p>
        </w:tc>
        <w:tc>
          <w:tcPr>
            <w:tcW w:w="1403" w:type="dxa"/>
            <w:tcBorders>
              <w:top w:val="single" w:sz="4" w:space="0" w:color="000000"/>
            </w:tcBorders>
          </w:tcPr>
          <w:p w14:paraId="232F7131" w14:textId="77777777" w:rsidR="00FA6C13" w:rsidRDefault="00FA6C13" w:rsidP="006317AB">
            <w:pPr>
              <w:widowControl w:val="0"/>
            </w:pPr>
            <w:r>
              <w:rPr>
                <w:szCs w:val="22"/>
                <w:lang w:val="is-IS" w:eastAsia="ko-KR"/>
              </w:rPr>
              <w:t>722</w:t>
            </w:r>
          </w:p>
        </w:tc>
      </w:tr>
      <w:tr w:rsidR="00D74CB9" w:rsidRPr="00040979" w14:paraId="7EC427D7" w14:textId="77777777" w:rsidTr="006317AB">
        <w:trPr>
          <w:trHeight w:val="20"/>
        </w:trPr>
        <w:tc>
          <w:tcPr>
            <w:tcW w:w="9045" w:type="dxa"/>
            <w:gridSpan w:val="5"/>
          </w:tcPr>
          <w:p w14:paraId="04E2758C" w14:textId="308A9448" w:rsidR="00D74CB9" w:rsidRDefault="00D74CB9" w:rsidP="006317AB">
            <w:pPr>
              <w:widowControl w:val="0"/>
              <w:snapToGrid w:val="0"/>
              <w:rPr>
                <w:szCs w:val="22"/>
                <w:lang w:val="is-IS" w:eastAsia="ko-KR"/>
              </w:rPr>
            </w:pPr>
            <w:r>
              <w:rPr>
                <w:szCs w:val="22"/>
                <w:lang w:val="is-IS" w:eastAsia="ko-KR"/>
              </w:rPr>
              <w:t>Hundraðshluti ACR framfara</w:t>
            </w:r>
          </w:p>
        </w:tc>
      </w:tr>
      <w:tr w:rsidR="00FA6C13" w14:paraId="0C4626F1" w14:textId="77777777" w:rsidTr="00A74DCD">
        <w:trPr>
          <w:trHeight w:val="20"/>
        </w:trPr>
        <w:tc>
          <w:tcPr>
            <w:tcW w:w="3531" w:type="dxa"/>
          </w:tcPr>
          <w:p w14:paraId="463954D9" w14:textId="77777777" w:rsidR="00FA6C13" w:rsidRPr="00040979" w:rsidRDefault="00FA6C13" w:rsidP="006317AB">
            <w:pPr>
              <w:widowControl w:val="0"/>
              <w:rPr>
                <w:lang w:val="sv-SE"/>
              </w:rPr>
            </w:pPr>
            <w:r>
              <w:rPr>
                <w:szCs w:val="22"/>
                <w:lang w:val="is-IS" w:eastAsia="ko-KR"/>
              </w:rPr>
              <w:t>Meðaltal ± SD</w:t>
            </w:r>
            <w:r>
              <w:rPr>
                <w:szCs w:val="22"/>
                <w:vertAlign w:val="superscript"/>
                <w:lang w:val="is-IS" w:eastAsia="ko-KR"/>
              </w:rPr>
              <w:t>a</w:t>
            </w:r>
          </w:p>
        </w:tc>
        <w:tc>
          <w:tcPr>
            <w:tcW w:w="1559" w:type="dxa"/>
          </w:tcPr>
          <w:p w14:paraId="2078D87C" w14:textId="77777777" w:rsidR="00FA6C13" w:rsidRDefault="00FA6C13" w:rsidP="006317AB">
            <w:pPr>
              <w:widowControl w:val="0"/>
            </w:pPr>
            <w:r>
              <w:rPr>
                <w:szCs w:val="22"/>
                <w:lang w:val="is-IS" w:eastAsia="ko-KR"/>
              </w:rPr>
              <w:t>24,8 ± 59,7</w:t>
            </w:r>
          </w:p>
        </w:tc>
        <w:tc>
          <w:tcPr>
            <w:tcW w:w="1276" w:type="dxa"/>
          </w:tcPr>
          <w:p w14:paraId="5715C3BE" w14:textId="77777777" w:rsidR="00FA6C13" w:rsidRDefault="00FA6C13" w:rsidP="006317AB">
            <w:pPr>
              <w:widowControl w:val="0"/>
            </w:pPr>
            <w:r>
              <w:rPr>
                <w:szCs w:val="22"/>
                <w:lang w:val="is-IS" w:eastAsia="ko-KR"/>
              </w:rPr>
              <w:t>37,3 ± 52,8</w:t>
            </w:r>
          </w:p>
        </w:tc>
        <w:tc>
          <w:tcPr>
            <w:tcW w:w="1276" w:type="dxa"/>
          </w:tcPr>
          <w:p w14:paraId="790340CA" w14:textId="77777777" w:rsidR="00FA6C13" w:rsidRDefault="00FA6C13" w:rsidP="006317AB">
            <w:pPr>
              <w:widowControl w:val="0"/>
            </w:pPr>
            <w:r>
              <w:rPr>
                <w:szCs w:val="22"/>
                <w:lang w:val="is-IS" w:eastAsia="ko-KR"/>
              </w:rPr>
              <w:t>42,0 ± 47,3</w:t>
            </w:r>
          </w:p>
        </w:tc>
        <w:tc>
          <w:tcPr>
            <w:tcW w:w="1403" w:type="dxa"/>
          </w:tcPr>
          <w:p w14:paraId="0CD96D63" w14:textId="77777777" w:rsidR="00FA6C13" w:rsidRDefault="00FA6C13" w:rsidP="006317AB">
            <w:pPr>
              <w:widowControl w:val="0"/>
            </w:pPr>
            <w:r>
              <w:rPr>
                <w:szCs w:val="22"/>
                <w:lang w:val="is-IS" w:eastAsia="ko-KR"/>
              </w:rPr>
              <w:t>39,6 ± 50,1</w:t>
            </w:r>
          </w:p>
        </w:tc>
      </w:tr>
      <w:tr w:rsidR="00D74CB9" w14:paraId="29AE75EC" w14:textId="77777777" w:rsidTr="006317AB">
        <w:trPr>
          <w:trHeight w:val="20"/>
        </w:trPr>
        <w:tc>
          <w:tcPr>
            <w:tcW w:w="9045" w:type="dxa"/>
            <w:gridSpan w:val="5"/>
          </w:tcPr>
          <w:p w14:paraId="3BA0FA48" w14:textId="29C0D347" w:rsidR="00D74CB9" w:rsidRDefault="00D74CB9" w:rsidP="006317AB">
            <w:pPr>
              <w:widowControl w:val="0"/>
              <w:snapToGrid w:val="0"/>
              <w:rPr>
                <w:szCs w:val="22"/>
                <w:lang w:val="is-IS" w:eastAsia="ko-KR"/>
              </w:rPr>
            </w:pPr>
            <w:r>
              <w:rPr>
                <w:szCs w:val="22"/>
                <w:lang w:val="is-IS" w:eastAsia="ko-KR"/>
              </w:rPr>
              <w:t>Breytingar frá upphafi í heildarstigum van der Heijde útgáfu Sharp kvarða</w:t>
            </w:r>
            <w:r>
              <w:rPr>
                <w:szCs w:val="22"/>
                <w:vertAlign w:val="superscript"/>
                <w:lang w:val="is-IS" w:eastAsia="ko-KR"/>
              </w:rPr>
              <w:t>b</w:t>
            </w:r>
          </w:p>
        </w:tc>
      </w:tr>
      <w:tr w:rsidR="00FA6C13" w14:paraId="72686808" w14:textId="77777777" w:rsidTr="00A74DCD">
        <w:trPr>
          <w:trHeight w:val="20"/>
        </w:trPr>
        <w:tc>
          <w:tcPr>
            <w:tcW w:w="3531" w:type="dxa"/>
          </w:tcPr>
          <w:p w14:paraId="24EEA971" w14:textId="77777777" w:rsidR="00FA6C13" w:rsidRPr="00040979" w:rsidRDefault="00FA6C13" w:rsidP="006317AB">
            <w:pPr>
              <w:widowControl w:val="0"/>
              <w:rPr>
                <w:lang w:val="sv-SE"/>
              </w:rPr>
            </w:pPr>
            <w:r>
              <w:rPr>
                <w:szCs w:val="22"/>
                <w:lang w:val="is-IS" w:eastAsia="ko-KR"/>
              </w:rPr>
              <w:t>Meðaltal ± SD</w:t>
            </w:r>
            <w:r>
              <w:rPr>
                <w:szCs w:val="22"/>
                <w:vertAlign w:val="superscript"/>
                <w:lang w:val="is-IS" w:eastAsia="ko-KR"/>
              </w:rPr>
              <w:t>a</w:t>
            </w:r>
          </w:p>
        </w:tc>
        <w:tc>
          <w:tcPr>
            <w:tcW w:w="1559" w:type="dxa"/>
          </w:tcPr>
          <w:p w14:paraId="72E70B32" w14:textId="77777777" w:rsidR="00FA6C13" w:rsidRDefault="00FA6C13" w:rsidP="006317AB">
            <w:pPr>
              <w:widowControl w:val="0"/>
            </w:pPr>
            <w:r>
              <w:rPr>
                <w:szCs w:val="22"/>
                <w:lang w:val="is-IS" w:eastAsia="ko-KR"/>
              </w:rPr>
              <w:t>3,70 ± 9,61</w:t>
            </w:r>
          </w:p>
        </w:tc>
        <w:tc>
          <w:tcPr>
            <w:tcW w:w="1276" w:type="dxa"/>
          </w:tcPr>
          <w:p w14:paraId="24A57161" w14:textId="77777777" w:rsidR="00FA6C13" w:rsidRDefault="00FA6C13" w:rsidP="006317AB">
            <w:pPr>
              <w:widowControl w:val="0"/>
            </w:pPr>
            <w:r>
              <w:rPr>
                <w:szCs w:val="22"/>
                <w:lang w:val="is-IS" w:eastAsia="ko-KR"/>
              </w:rPr>
              <w:t>0,42 ± 5,82</w:t>
            </w:r>
          </w:p>
        </w:tc>
        <w:tc>
          <w:tcPr>
            <w:tcW w:w="1276" w:type="dxa"/>
          </w:tcPr>
          <w:p w14:paraId="79FB6596" w14:textId="77777777" w:rsidR="00FA6C13" w:rsidRDefault="00FA6C13" w:rsidP="006317AB">
            <w:pPr>
              <w:widowControl w:val="0"/>
            </w:pPr>
            <w:r>
              <w:rPr>
                <w:szCs w:val="22"/>
                <w:lang w:val="is-IS" w:eastAsia="ko-KR"/>
              </w:rPr>
              <w:t>0,51 ± 5,55</w:t>
            </w:r>
          </w:p>
        </w:tc>
        <w:tc>
          <w:tcPr>
            <w:tcW w:w="1403" w:type="dxa"/>
          </w:tcPr>
          <w:p w14:paraId="3C75130B" w14:textId="77777777" w:rsidR="00FA6C13" w:rsidRDefault="00FA6C13" w:rsidP="006317AB">
            <w:pPr>
              <w:widowControl w:val="0"/>
            </w:pPr>
            <w:r>
              <w:rPr>
                <w:szCs w:val="22"/>
                <w:lang w:val="is-IS" w:eastAsia="ko-KR"/>
              </w:rPr>
              <w:t>0,46 ± 5,68</w:t>
            </w:r>
          </w:p>
        </w:tc>
      </w:tr>
      <w:tr w:rsidR="00FA6C13" w14:paraId="5F4EA45A" w14:textId="77777777" w:rsidTr="00A74DCD">
        <w:trPr>
          <w:trHeight w:val="20"/>
        </w:trPr>
        <w:tc>
          <w:tcPr>
            <w:tcW w:w="3531" w:type="dxa"/>
          </w:tcPr>
          <w:p w14:paraId="2A6BEF59" w14:textId="77777777" w:rsidR="00FA6C13" w:rsidRDefault="00FA6C13" w:rsidP="006317AB">
            <w:pPr>
              <w:widowControl w:val="0"/>
            </w:pPr>
            <w:r>
              <w:rPr>
                <w:szCs w:val="22"/>
                <w:lang w:val="is-IS" w:eastAsia="ko-KR"/>
              </w:rPr>
              <w:t>Miðgildi</w:t>
            </w:r>
          </w:p>
        </w:tc>
        <w:tc>
          <w:tcPr>
            <w:tcW w:w="1559" w:type="dxa"/>
          </w:tcPr>
          <w:p w14:paraId="09C9E74D" w14:textId="77777777" w:rsidR="00FA6C13" w:rsidRDefault="00FA6C13" w:rsidP="006317AB">
            <w:pPr>
              <w:widowControl w:val="0"/>
            </w:pPr>
            <w:r>
              <w:rPr>
                <w:szCs w:val="22"/>
                <w:lang w:val="is-IS" w:eastAsia="ko-KR"/>
              </w:rPr>
              <w:t>0,43</w:t>
            </w:r>
          </w:p>
        </w:tc>
        <w:tc>
          <w:tcPr>
            <w:tcW w:w="1276" w:type="dxa"/>
          </w:tcPr>
          <w:p w14:paraId="21BB30C5" w14:textId="77777777" w:rsidR="00FA6C13" w:rsidRDefault="00FA6C13" w:rsidP="006317AB">
            <w:pPr>
              <w:widowControl w:val="0"/>
            </w:pPr>
            <w:r>
              <w:rPr>
                <w:szCs w:val="22"/>
                <w:lang w:val="is-IS" w:eastAsia="ko-KR"/>
              </w:rPr>
              <w:t>0,00</w:t>
            </w:r>
          </w:p>
        </w:tc>
        <w:tc>
          <w:tcPr>
            <w:tcW w:w="1276" w:type="dxa"/>
          </w:tcPr>
          <w:p w14:paraId="254AA719" w14:textId="77777777" w:rsidR="00FA6C13" w:rsidRDefault="00FA6C13" w:rsidP="006317AB">
            <w:pPr>
              <w:widowControl w:val="0"/>
            </w:pPr>
            <w:r>
              <w:rPr>
                <w:szCs w:val="22"/>
                <w:lang w:val="is-IS" w:eastAsia="ko-KR"/>
              </w:rPr>
              <w:t>0,00</w:t>
            </w:r>
          </w:p>
        </w:tc>
        <w:tc>
          <w:tcPr>
            <w:tcW w:w="1403" w:type="dxa"/>
          </w:tcPr>
          <w:p w14:paraId="3BF92008" w14:textId="77777777" w:rsidR="00FA6C13" w:rsidRDefault="00FA6C13" w:rsidP="006317AB">
            <w:pPr>
              <w:widowControl w:val="0"/>
            </w:pPr>
            <w:r>
              <w:rPr>
                <w:szCs w:val="22"/>
                <w:lang w:val="is-IS" w:eastAsia="ko-KR"/>
              </w:rPr>
              <w:t>0,00</w:t>
            </w:r>
          </w:p>
        </w:tc>
      </w:tr>
      <w:tr w:rsidR="00D74CB9" w14:paraId="0104059A" w14:textId="77777777" w:rsidTr="006317AB">
        <w:trPr>
          <w:trHeight w:val="20"/>
        </w:trPr>
        <w:tc>
          <w:tcPr>
            <w:tcW w:w="9045" w:type="dxa"/>
            <w:gridSpan w:val="5"/>
          </w:tcPr>
          <w:p w14:paraId="1C22E04F" w14:textId="3DAE2956" w:rsidR="00D74CB9" w:rsidRDefault="00D74CB9" w:rsidP="00A74DCD">
            <w:pPr>
              <w:keepNext/>
              <w:widowControl w:val="0"/>
              <w:snapToGrid w:val="0"/>
              <w:rPr>
                <w:szCs w:val="22"/>
                <w:lang w:val="is-IS" w:eastAsia="ko-KR"/>
              </w:rPr>
            </w:pPr>
            <w:r>
              <w:rPr>
                <w:szCs w:val="22"/>
                <w:lang w:val="is-IS" w:eastAsia="ko-KR"/>
              </w:rPr>
              <w:t>Framfarir frá upphafsgildum í HAQ að meðaltali frá 30 til 54. viku</w:t>
            </w:r>
            <w:r>
              <w:rPr>
                <w:szCs w:val="22"/>
                <w:vertAlign w:val="superscript"/>
                <w:lang w:val="is-IS" w:eastAsia="ko-KR"/>
              </w:rPr>
              <w:t xml:space="preserve">c </w:t>
            </w:r>
          </w:p>
        </w:tc>
      </w:tr>
      <w:tr w:rsidR="00FA6C13" w14:paraId="73A41159" w14:textId="77777777" w:rsidTr="00A74DCD">
        <w:trPr>
          <w:trHeight w:val="20"/>
        </w:trPr>
        <w:tc>
          <w:tcPr>
            <w:tcW w:w="3531" w:type="dxa"/>
            <w:tcBorders>
              <w:bottom w:val="single" w:sz="4" w:space="0" w:color="000000"/>
            </w:tcBorders>
          </w:tcPr>
          <w:p w14:paraId="1257A2B0" w14:textId="77777777" w:rsidR="00FA6C13" w:rsidRPr="00040979" w:rsidRDefault="00FA6C13" w:rsidP="00A74DCD">
            <w:pPr>
              <w:keepNext/>
              <w:widowControl w:val="0"/>
              <w:rPr>
                <w:lang w:val="sv-SE"/>
              </w:rPr>
            </w:pPr>
            <w:r>
              <w:rPr>
                <w:szCs w:val="22"/>
                <w:lang w:val="is-IS" w:eastAsia="ko-KR"/>
              </w:rPr>
              <w:t>Meðaltal ± SD</w:t>
            </w:r>
            <w:r>
              <w:rPr>
                <w:szCs w:val="22"/>
                <w:vertAlign w:val="superscript"/>
                <w:lang w:val="is-IS" w:eastAsia="ko-KR"/>
              </w:rPr>
              <w:t>d</w:t>
            </w:r>
          </w:p>
        </w:tc>
        <w:tc>
          <w:tcPr>
            <w:tcW w:w="1559" w:type="dxa"/>
            <w:tcBorders>
              <w:bottom w:val="single" w:sz="4" w:space="0" w:color="000000"/>
            </w:tcBorders>
          </w:tcPr>
          <w:p w14:paraId="47090731" w14:textId="77777777" w:rsidR="00FA6C13" w:rsidRDefault="00FA6C13" w:rsidP="00A74DCD">
            <w:pPr>
              <w:keepNext/>
              <w:widowControl w:val="0"/>
            </w:pPr>
            <w:r>
              <w:rPr>
                <w:szCs w:val="22"/>
                <w:lang w:val="is-IS" w:eastAsia="ko-KR"/>
              </w:rPr>
              <w:t>0,68 ± 0,63</w:t>
            </w:r>
          </w:p>
        </w:tc>
        <w:tc>
          <w:tcPr>
            <w:tcW w:w="1276" w:type="dxa"/>
            <w:tcBorders>
              <w:bottom w:val="single" w:sz="4" w:space="0" w:color="000000"/>
            </w:tcBorders>
          </w:tcPr>
          <w:p w14:paraId="4065AC31" w14:textId="77777777" w:rsidR="00FA6C13" w:rsidRDefault="00FA6C13" w:rsidP="00A74DCD">
            <w:pPr>
              <w:keepNext/>
              <w:widowControl w:val="0"/>
            </w:pPr>
            <w:r>
              <w:rPr>
                <w:szCs w:val="22"/>
                <w:lang w:val="is-IS" w:eastAsia="ko-KR"/>
              </w:rPr>
              <w:t>0,80 ± 0,65</w:t>
            </w:r>
          </w:p>
        </w:tc>
        <w:tc>
          <w:tcPr>
            <w:tcW w:w="1276" w:type="dxa"/>
            <w:tcBorders>
              <w:bottom w:val="single" w:sz="4" w:space="0" w:color="000000"/>
            </w:tcBorders>
          </w:tcPr>
          <w:p w14:paraId="178BBD9A" w14:textId="77777777" w:rsidR="00FA6C13" w:rsidRDefault="00FA6C13" w:rsidP="00A74DCD">
            <w:pPr>
              <w:keepNext/>
              <w:widowControl w:val="0"/>
            </w:pPr>
            <w:r>
              <w:rPr>
                <w:szCs w:val="22"/>
                <w:lang w:val="is-IS" w:eastAsia="ko-KR"/>
              </w:rPr>
              <w:t>0,88 ± 0,65</w:t>
            </w:r>
          </w:p>
        </w:tc>
        <w:tc>
          <w:tcPr>
            <w:tcW w:w="1403" w:type="dxa"/>
            <w:tcBorders>
              <w:bottom w:val="single" w:sz="4" w:space="0" w:color="000000"/>
            </w:tcBorders>
          </w:tcPr>
          <w:p w14:paraId="66F582B4" w14:textId="77777777" w:rsidR="00FA6C13" w:rsidRDefault="00FA6C13" w:rsidP="00A74DCD">
            <w:pPr>
              <w:keepNext/>
              <w:widowControl w:val="0"/>
            </w:pPr>
            <w:r>
              <w:rPr>
                <w:szCs w:val="22"/>
                <w:lang w:val="is-IS" w:eastAsia="ko-KR"/>
              </w:rPr>
              <w:t>0,84 ± 0,65</w:t>
            </w:r>
          </w:p>
        </w:tc>
      </w:tr>
      <w:tr w:rsidR="00FA6C13" w:rsidRPr="00EF4163" w14:paraId="5E9B8271" w14:textId="77777777" w:rsidTr="00A74DCD">
        <w:trPr>
          <w:trHeight w:val="20"/>
        </w:trPr>
        <w:tc>
          <w:tcPr>
            <w:tcW w:w="9045" w:type="dxa"/>
            <w:gridSpan w:val="5"/>
            <w:tcBorders>
              <w:top w:val="single" w:sz="4" w:space="0" w:color="000000"/>
            </w:tcBorders>
          </w:tcPr>
          <w:p w14:paraId="783A7AFD" w14:textId="77777777" w:rsidR="00FA6C13" w:rsidRDefault="00FA6C13" w:rsidP="00A74DCD">
            <w:pPr>
              <w:keepNext/>
              <w:ind w:left="284" w:hanging="284"/>
            </w:pPr>
            <w:r>
              <w:rPr>
                <w:szCs w:val="22"/>
                <w:lang w:val="is-IS" w:eastAsia="ko-KR"/>
              </w:rPr>
              <w:t>a</w:t>
            </w:r>
            <w:r>
              <w:rPr>
                <w:szCs w:val="22"/>
                <w:lang w:val="is-IS" w:eastAsia="ko-KR"/>
              </w:rPr>
              <w:tab/>
              <w:t>p &lt; 0,001, fyrir hvern infliximabhópinn á móti samanburðarhópi</w:t>
            </w:r>
            <w:r>
              <w:rPr>
                <w:rFonts w:hint="eastAsia"/>
                <w:szCs w:val="22"/>
                <w:lang w:val="is-IS" w:eastAsia="ko-KR"/>
              </w:rPr>
              <w:t>.</w:t>
            </w:r>
          </w:p>
          <w:p w14:paraId="768D3F42" w14:textId="77777777" w:rsidR="00FA6C13" w:rsidRPr="00505B68" w:rsidRDefault="00FA6C13" w:rsidP="00A74DCD">
            <w:pPr>
              <w:keepNext/>
              <w:ind w:left="284" w:hanging="284"/>
              <w:rPr>
                <w:lang w:val="sv-SE"/>
              </w:rPr>
            </w:pPr>
            <w:r>
              <w:rPr>
                <w:szCs w:val="22"/>
                <w:lang w:val="is-IS" w:eastAsia="ko-KR"/>
              </w:rPr>
              <w:t>b</w:t>
            </w:r>
            <w:r>
              <w:rPr>
                <w:szCs w:val="22"/>
                <w:lang w:val="is-IS" w:eastAsia="ko-KR"/>
              </w:rPr>
              <w:tab/>
              <w:t>hærri tala gefur til kynna meiri liðskemmdir.</w:t>
            </w:r>
          </w:p>
          <w:p w14:paraId="23C0B0DA" w14:textId="77777777" w:rsidR="00FA6C13" w:rsidRPr="00505B68" w:rsidRDefault="00FA6C13" w:rsidP="00A74DCD">
            <w:pPr>
              <w:keepNext/>
              <w:ind w:left="284" w:hanging="284"/>
              <w:rPr>
                <w:lang w:val="sv-SE"/>
              </w:rPr>
            </w:pPr>
            <w:r>
              <w:rPr>
                <w:szCs w:val="22"/>
                <w:lang w:val="is-IS" w:eastAsia="ko-KR"/>
              </w:rPr>
              <w:t>c</w:t>
            </w:r>
            <w:r>
              <w:rPr>
                <w:szCs w:val="22"/>
                <w:lang w:val="is-IS" w:eastAsia="ko-KR"/>
              </w:rPr>
              <w:tab/>
              <w:t>HAQ = Health Assessment Questionnaire; hærri tala gefur til kynna minni vanhæfni.</w:t>
            </w:r>
          </w:p>
          <w:p w14:paraId="324D67FF" w14:textId="77777777" w:rsidR="00FA6C13" w:rsidRPr="00505B68" w:rsidRDefault="00FA6C13" w:rsidP="00A74DCD">
            <w:pPr>
              <w:keepNext/>
              <w:ind w:left="284" w:hanging="284"/>
              <w:rPr>
                <w:lang w:val="sv-SE"/>
              </w:rPr>
            </w:pPr>
            <w:r>
              <w:rPr>
                <w:szCs w:val="22"/>
                <w:lang w:val="is-IS" w:eastAsia="ko-KR"/>
              </w:rPr>
              <w:t>d</w:t>
            </w:r>
            <w:r>
              <w:rPr>
                <w:szCs w:val="22"/>
                <w:lang w:val="is-IS" w:eastAsia="ko-KR"/>
              </w:rPr>
              <w:tab/>
              <w:t>p = 0,030 og &lt; 0,001 fyrir 3 mg/kg og 6 mg/kg meðferðarhópa á móti lyfleysu + MTX.</w:t>
            </w:r>
          </w:p>
        </w:tc>
      </w:tr>
    </w:tbl>
    <w:p w14:paraId="0EE81CF8" w14:textId="77777777" w:rsidR="00FA6C13" w:rsidRDefault="00FA6C13" w:rsidP="00FA6C13">
      <w:pPr>
        <w:rPr>
          <w:lang w:val="is-IS" w:eastAsia="ko-KR"/>
        </w:rPr>
      </w:pPr>
    </w:p>
    <w:p w14:paraId="79AC097E" w14:textId="77777777" w:rsidR="00FA6C13" w:rsidRPr="00183F39" w:rsidRDefault="00FA6C13" w:rsidP="00FA6C13">
      <w:pPr>
        <w:autoSpaceDE w:val="0"/>
        <w:rPr>
          <w:lang w:val="is-IS"/>
        </w:rPr>
      </w:pPr>
      <w:r>
        <w:rPr>
          <w:lang w:val="is-IS" w:eastAsia="ko-KR"/>
        </w:rPr>
        <w:t>Niðurstöður sem styðja skammtaaukningu við iktsýki eru fengnar úr ATTRACT, ASPIRE og START rannsókninni. START var slembuð, fjölsetra, tvíblind, þriggja-arma, samhliða rannsókn á öryggi. Í einum armi rannsóknarinnar (hópur 2, n = 329), var leyft að auka skammt hjá sjúklingum með ófullnægjandi svörun í þrepum, um 1,5 mg/kg úr 3 í 9 mg/kg. Hjá flestum þessara sjúklinga (67%) var ekki nauðsynlegt að auka skammtinn. Af þeim sjúklingum sem þurftu skammtaaukningu, sýndu 80% klíníska svörun og hjá flestum þeirra (64%) þurfti aðeins að auka skammtinn einu sinni um 1,5 mg/kg.</w:t>
      </w:r>
    </w:p>
    <w:p w14:paraId="57F517D7" w14:textId="77777777" w:rsidR="00FA6C13" w:rsidRDefault="00FA6C13" w:rsidP="00FA6C13">
      <w:pPr>
        <w:rPr>
          <w:u w:val="single"/>
          <w:lang w:val="is-IS" w:eastAsia="ko-KR"/>
        </w:rPr>
      </w:pPr>
    </w:p>
    <w:p w14:paraId="70A070B0" w14:textId="77777777" w:rsidR="00FA6C13" w:rsidRPr="00183F39" w:rsidRDefault="00FA6C13" w:rsidP="00FA6C13">
      <w:pPr>
        <w:keepNext/>
        <w:keepLines/>
        <w:rPr>
          <w:lang w:val="is-IS"/>
        </w:rPr>
      </w:pPr>
      <w:r>
        <w:rPr>
          <w:i/>
          <w:u w:val="single"/>
          <w:lang w:val="is-IS" w:eastAsia="ko-KR"/>
        </w:rPr>
        <w:t>Crohns sjúkdómur hjá fullorðnum</w:t>
      </w:r>
    </w:p>
    <w:p w14:paraId="56100B1E" w14:textId="77777777" w:rsidR="00FA6C13" w:rsidRDefault="00FA6C13" w:rsidP="00FA6C13">
      <w:pPr>
        <w:keepNext/>
        <w:keepLines/>
        <w:rPr>
          <w:i/>
          <w:u w:val="single"/>
          <w:lang w:val="is-IS" w:eastAsia="ko-KR"/>
        </w:rPr>
      </w:pPr>
    </w:p>
    <w:p w14:paraId="40876F6A" w14:textId="77777777" w:rsidR="00FA6C13" w:rsidRPr="00183F39" w:rsidRDefault="00FA6C13" w:rsidP="00FA6C13">
      <w:pPr>
        <w:rPr>
          <w:lang w:val="is-IS"/>
        </w:rPr>
      </w:pPr>
      <w:r>
        <w:rPr>
          <w:i/>
          <w:lang w:val="is-IS" w:eastAsia="ko-KR"/>
        </w:rPr>
        <w:t>Upphafsmeðferð við miðlungs virkum eða mjög virkum Crohns sjúkdómi</w:t>
      </w:r>
    </w:p>
    <w:p w14:paraId="26CA1678" w14:textId="77777777" w:rsidR="00FA6C13" w:rsidRPr="00183F39" w:rsidRDefault="00FA6C13" w:rsidP="00FA6C13">
      <w:pPr>
        <w:rPr>
          <w:lang w:val="is-IS"/>
        </w:rPr>
      </w:pPr>
      <w:r>
        <w:rPr>
          <w:lang w:val="is-IS" w:eastAsia="ko-KR"/>
        </w:rPr>
        <w:t>Verkun meðferðar með stökum skammti af infliximabi var metin hjá 108 sjúklingum með virkan Crohns sjúkdóm (Crohns sjúkdómsstuðull (CAID ≥ 220 ≤ 400), í slembiúrtaks, tvíblindri, lyfleysu, skammtaháðri rannsókn. Af þessum 108 sjúklingum, voru 27 meðhöndlaðir með ráðlögðum skammti af infliximabi 5 mg/kg. Allir sjúklingarnir höfðu sögu um ófullnægjandi árangur með hefðbundnum lyfjameðferðum. Heimilað var að nota samtímis stöðuga skammta úr hefðbundnum meðferðum og 92% sjúklinganna héldu áfram á þeirri meðferð.</w:t>
      </w:r>
    </w:p>
    <w:p w14:paraId="31CCAEB8" w14:textId="77777777" w:rsidR="00FA6C13" w:rsidRDefault="00FA6C13" w:rsidP="00FA6C13">
      <w:pPr>
        <w:rPr>
          <w:lang w:val="is-IS" w:eastAsia="ko-KR"/>
        </w:rPr>
      </w:pPr>
    </w:p>
    <w:p w14:paraId="14579A5E" w14:textId="77777777" w:rsidR="00FA6C13" w:rsidRPr="00183F39" w:rsidRDefault="00FA6C13" w:rsidP="00FA6C13">
      <w:pPr>
        <w:rPr>
          <w:lang w:val="is-IS"/>
        </w:rPr>
      </w:pPr>
      <w:r>
        <w:rPr>
          <w:lang w:val="is-IS" w:eastAsia="ko-KR"/>
        </w:rPr>
        <w:t>Aðalendapunktur var hlutfall þeirra sjúklinga sem fengu klíníska svörun, skilgreind sem lækkun á CDAI um ≥ 70 stig frá upphafsgildum við mat eftir 4 vikur án aukinnar lyfjameðferðar við Crohns sjúkdómi eða skurðaðgerðar. Sjúklingum sem svöruðu í 4. viku var fylgt eftir að 12. viku. Auka endapunktar (secondary endpoints) voru m.a hlutfall þeirra sjúklinga sem voru í klínísku sjúkdómshléi í 4. viku (CDAI &lt; 150) og klínísk svörun á tímabilinu.</w:t>
      </w:r>
    </w:p>
    <w:p w14:paraId="7FC9D399" w14:textId="77777777" w:rsidR="00FA6C13" w:rsidRDefault="00FA6C13" w:rsidP="00FA6C13">
      <w:pPr>
        <w:rPr>
          <w:lang w:val="is-IS" w:eastAsia="ko-KR"/>
        </w:rPr>
      </w:pPr>
    </w:p>
    <w:p w14:paraId="7CC79169" w14:textId="77777777" w:rsidR="00FA6C13" w:rsidRPr="00183F39" w:rsidRDefault="00FA6C13" w:rsidP="00FA6C13">
      <w:pPr>
        <w:rPr>
          <w:lang w:val="is-IS"/>
        </w:rPr>
      </w:pPr>
      <w:r>
        <w:rPr>
          <w:lang w:val="is-IS"/>
        </w:rPr>
        <w:t>Eftir fjórar vikur</w:t>
      </w:r>
      <w:r>
        <w:rPr>
          <w:lang w:val="is-IS" w:eastAsia="ko-KR"/>
        </w:rPr>
        <w:t xml:space="preserve">, eftir gjöf </w:t>
      </w:r>
      <w:r>
        <w:rPr>
          <w:lang w:val="is-IS"/>
        </w:rPr>
        <w:t>staks</w:t>
      </w:r>
      <w:r>
        <w:rPr>
          <w:lang w:val="is-IS" w:eastAsia="ko-KR"/>
        </w:rPr>
        <w:t xml:space="preserve"> skammts, náðu 22/27 (81%) sjúklinga sem voru meðhöndlaðir með skammtinum 5 mg/kg infliximab, klínískri svörun miðað við 4/25 (16%) lyfleysusjúklinga (p &lt; 0,001). Eftir fjórar vikur, náðu </w:t>
      </w:r>
      <w:r>
        <w:rPr>
          <w:lang w:val="is-IS"/>
        </w:rPr>
        <w:t>einnig</w:t>
      </w:r>
      <w:r>
        <w:rPr>
          <w:lang w:val="is-IS" w:eastAsia="ko-KR"/>
        </w:rPr>
        <w:t xml:space="preserve"> 13/27 (48%) sjúklinga meðhöndlaðir með infliximabi, klínísku sjúkdómshléi (CDAI &lt; 150) miðað við 1/25 (4%) sjúklinga sem fengu lyfleysu. Svörun fékkst innan tveggja vikna, með hámarkssvörun í 4. viku. Í síðustu athugun í 12. viku svöruðu ennþá 13/27 (48%) þeirra sjúklinga sem fengu infliximab.</w:t>
      </w:r>
    </w:p>
    <w:p w14:paraId="0F225AAA" w14:textId="77777777" w:rsidR="00FA6C13" w:rsidRDefault="00FA6C13" w:rsidP="00FA6C13">
      <w:pPr>
        <w:rPr>
          <w:lang w:val="is-IS" w:eastAsia="ko-KR"/>
        </w:rPr>
      </w:pPr>
    </w:p>
    <w:p w14:paraId="33FCE66D" w14:textId="77777777" w:rsidR="00FA6C13" w:rsidRPr="00183F39" w:rsidRDefault="00FA6C13" w:rsidP="00FA6C13">
      <w:pPr>
        <w:keepNext/>
        <w:rPr>
          <w:lang w:val="is-IS"/>
        </w:rPr>
      </w:pPr>
      <w:r>
        <w:rPr>
          <w:i/>
          <w:lang w:val="is-IS" w:eastAsia="ko-KR"/>
        </w:rPr>
        <w:t>Viðhaldsmeðferð við miðlungs virkum eða mjög virkum Crohns sjúkdómi hjá fullorðnum</w:t>
      </w:r>
    </w:p>
    <w:p w14:paraId="0820C60F" w14:textId="77777777" w:rsidR="00FA6C13" w:rsidRPr="00AA35C3" w:rsidRDefault="00FA6C13" w:rsidP="00FA6C13">
      <w:pPr>
        <w:rPr>
          <w:lang w:val="is-IS"/>
        </w:rPr>
      </w:pPr>
      <w:r>
        <w:rPr>
          <w:lang w:val="is-IS" w:eastAsia="ko-KR"/>
        </w:rPr>
        <w:t>Verkun endurtekinna innrennsla með infliximabi var rannsökuð í 1 árs klínískri rannsókn (ACCENT I).</w:t>
      </w:r>
    </w:p>
    <w:p w14:paraId="6C5AD47C" w14:textId="77777777" w:rsidR="00FA6C13" w:rsidRPr="00183F39" w:rsidRDefault="00FA6C13" w:rsidP="00FA6C13">
      <w:pPr>
        <w:rPr>
          <w:lang w:val="is-IS"/>
        </w:rPr>
      </w:pPr>
      <w:r>
        <w:rPr>
          <w:lang w:val="is-IS" w:eastAsia="ko-KR"/>
        </w:rPr>
        <w:t>Alls 573 sjúklingar með miðlungs alvarlegan/alvarlegan virkan Crohns sjúkdóm (CDAI ≥ 220 ≤</w:t>
      </w:r>
      <w:r>
        <w:rPr>
          <w:lang w:val="is-IS"/>
        </w:rPr>
        <w:t> </w:t>
      </w:r>
      <w:r>
        <w:rPr>
          <w:lang w:val="is-IS" w:eastAsia="ko-KR"/>
        </w:rPr>
        <w:t>400) fengu eitt innrennsli af skammtinum 5 mg/kg í viku 0. Hundrað sjötíu og átta sjúklingar af 580 skráðum sjúklingum (30,7%) voru skilgreindir með alvarlegan sjúkdóm (CDAI stig &gt; 300 og samtímis meðferð með barksterum og/eða með ónæmisbælandi lyfjum) í samræmi við ábendinguna (sjá kafla 4.1). Í 2. viku voru allir sjúklingar metnir m.t.t. klínískrar svörunar og með slembiröðun raðað í einn af 3 eftirtöldum meðferðarhópum; lyfleysu viðhaldshóp, viðhaldshóp sem fékk skammtinn 5 mg/kg og viðhaldshóp sem fékk 10 mg/kg. Hóparnir 3 fengu allir endurtekið innrennsli í 2. og 6. viku og svo 8. hverja viku eftir það.</w:t>
      </w:r>
    </w:p>
    <w:p w14:paraId="73968B3C" w14:textId="77777777" w:rsidR="00FA6C13" w:rsidRDefault="00FA6C13" w:rsidP="00FA6C13">
      <w:pPr>
        <w:autoSpaceDE w:val="0"/>
        <w:rPr>
          <w:szCs w:val="22"/>
          <w:lang w:val="is-IS" w:eastAsia="ko-KR"/>
        </w:rPr>
      </w:pPr>
    </w:p>
    <w:p w14:paraId="7168761A" w14:textId="77777777" w:rsidR="00FA6C13" w:rsidRPr="00183F39" w:rsidRDefault="00FA6C13" w:rsidP="00FA6C13">
      <w:pPr>
        <w:autoSpaceDE w:val="0"/>
        <w:rPr>
          <w:lang w:val="is-IS"/>
        </w:rPr>
      </w:pPr>
      <w:r>
        <w:rPr>
          <w:szCs w:val="22"/>
          <w:lang w:val="is-IS"/>
        </w:rPr>
        <w:t>Af þeim 573 sjúklingum sem var slembiraðað, höfðu 335 (58%) náð klínískri svörun í 2. viku. Þessir sjúklingar voru skilgreindir sérstaklega (Sjúklingar sem sýndu svörun í 2. viku) og voru teknir með í frumgreininguna (sjá töflu 5). Meðal sjúklinga sem ekki höfðu svarað í 2. viku og voru skilgreindir sem slíkir höfðu 32% (26/81) í viðhaldsmeðferðarhópnum sem fékk lyfleysu og 42% (68/163) í infliximab hópnum náð klínískri svörun í 6. viku. Eftir það var enginn munur á hópunum hvað varðar fjölda sjúklinga með síðkomna svörun.</w:t>
      </w:r>
    </w:p>
    <w:p w14:paraId="4F87C6A5" w14:textId="77777777" w:rsidR="00FA6C13" w:rsidRDefault="00FA6C13" w:rsidP="00FA6C13">
      <w:pPr>
        <w:autoSpaceDE w:val="0"/>
        <w:rPr>
          <w:szCs w:val="22"/>
          <w:lang w:val="is-IS"/>
        </w:rPr>
      </w:pPr>
    </w:p>
    <w:p w14:paraId="26DC83E1" w14:textId="77777777" w:rsidR="00FA6C13" w:rsidRPr="006F513C" w:rsidRDefault="00FA6C13" w:rsidP="00FA6C13">
      <w:pPr>
        <w:autoSpaceDE w:val="0"/>
        <w:rPr>
          <w:lang w:val="is-IS"/>
        </w:rPr>
      </w:pPr>
      <w:r>
        <w:rPr>
          <w:lang w:val="is-IS"/>
        </w:rPr>
        <w:t>Samsettu aðalendapunktarnir voru hlutfall sjúklinga í klínísku sjúkdómshléi (CDAI &lt; 150) í 30. viku og tímalengd fram að því að svörun féll niður, allt til loka 54. viku. Leyfilegt var að minnka skammta af barksterum smám saman eftir 6. viku.</w:t>
      </w:r>
    </w:p>
    <w:p w14:paraId="74BC23B4" w14:textId="77777777" w:rsidR="00FA6C13" w:rsidRDefault="00FA6C13" w:rsidP="00FA6C13">
      <w:pPr>
        <w:autoSpaceDE w:val="0"/>
        <w:rPr>
          <w:lang w:val="is-IS"/>
        </w:rPr>
      </w:pPr>
    </w:p>
    <w:p w14:paraId="70B2AFD7" w14:textId="77777777" w:rsidR="00FA6C13" w:rsidRPr="00183F39" w:rsidRDefault="00FA6C13" w:rsidP="00FA6C13">
      <w:pPr>
        <w:keepNext/>
        <w:keepLines/>
        <w:jc w:val="center"/>
        <w:rPr>
          <w:lang w:val="is-IS"/>
        </w:rPr>
      </w:pPr>
      <w:r>
        <w:rPr>
          <w:b/>
          <w:lang w:val="is-IS"/>
        </w:rPr>
        <w:t>Tafla 5</w:t>
      </w:r>
    </w:p>
    <w:p w14:paraId="1210CA43" w14:textId="77777777" w:rsidR="00FA6C13" w:rsidRPr="00183F39" w:rsidRDefault="00FA6C13" w:rsidP="00FA6C13">
      <w:pPr>
        <w:keepNext/>
        <w:keepLines/>
        <w:jc w:val="center"/>
        <w:rPr>
          <w:lang w:val="is-IS"/>
        </w:rPr>
      </w:pPr>
      <w:r>
        <w:rPr>
          <w:b/>
          <w:lang w:val="is-IS"/>
        </w:rPr>
        <w:t>Hlutfall sjúklinga sem sýndi svörun og hlutfall sjúklinga sem fengu sjúkdómshlé, niðurstöður úr ACCENT I rannsókninni (sjúklingar sem sýndu svörun í 2. viku).</w:t>
      </w:r>
    </w:p>
    <w:tbl>
      <w:tblPr>
        <w:tblW w:w="0" w:type="auto"/>
        <w:tblLayout w:type="fixed"/>
        <w:tblLook w:val="0000" w:firstRow="0" w:lastRow="0" w:firstColumn="0" w:lastColumn="0" w:noHBand="0" w:noVBand="0"/>
      </w:tblPr>
      <w:tblGrid>
        <w:gridCol w:w="3686"/>
        <w:gridCol w:w="1831"/>
        <w:gridCol w:w="1831"/>
        <w:gridCol w:w="1831"/>
      </w:tblGrid>
      <w:tr w:rsidR="00FA6C13" w:rsidRPr="0090072D" w14:paraId="41B79C3B" w14:textId="77777777" w:rsidTr="00A74DCD">
        <w:trPr>
          <w:tblHeader/>
        </w:trPr>
        <w:tc>
          <w:tcPr>
            <w:tcW w:w="3686" w:type="dxa"/>
            <w:tcBorders>
              <w:top w:val="single" w:sz="4" w:space="0" w:color="000000"/>
            </w:tcBorders>
          </w:tcPr>
          <w:p w14:paraId="292C2942" w14:textId="77777777" w:rsidR="00FA6C13" w:rsidRDefault="00FA6C13" w:rsidP="006317AB">
            <w:pPr>
              <w:keepNext/>
              <w:keepLines/>
              <w:snapToGrid w:val="0"/>
              <w:jc w:val="center"/>
              <w:rPr>
                <w:szCs w:val="22"/>
                <w:lang w:val="is-IS"/>
              </w:rPr>
            </w:pPr>
          </w:p>
        </w:tc>
        <w:tc>
          <w:tcPr>
            <w:tcW w:w="5493" w:type="dxa"/>
            <w:gridSpan w:val="3"/>
            <w:tcBorders>
              <w:top w:val="single" w:sz="4" w:space="0" w:color="000000"/>
              <w:bottom w:val="single" w:sz="4" w:space="0" w:color="000000"/>
            </w:tcBorders>
          </w:tcPr>
          <w:p w14:paraId="1E37964E" w14:textId="77777777" w:rsidR="00FA6C13" w:rsidRPr="006F513C" w:rsidRDefault="00FA6C13" w:rsidP="006317AB">
            <w:pPr>
              <w:keepNext/>
              <w:keepLines/>
              <w:jc w:val="center"/>
              <w:rPr>
                <w:lang w:val="sv-SE"/>
              </w:rPr>
            </w:pPr>
            <w:r>
              <w:rPr>
                <w:szCs w:val="22"/>
                <w:lang w:val="is-IS"/>
              </w:rPr>
              <w:t>ACCENT I (sjúklingar sem sýndu svörun í 2. viku)</w:t>
            </w:r>
          </w:p>
          <w:p w14:paraId="558DF332" w14:textId="77777777" w:rsidR="00FA6C13" w:rsidRPr="00F92040" w:rsidRDefault="00FA6C13" w:rsidP="006317AB">
            <w:pPr>
              <w:keepNext/>
              <w:keepLines/>
              <w:jc w:val="center"/>
              <w:rPr>
                <w:lang w:val="is-IS"/>
              </w:rPr>
            </w:pPr>
            <w:r>
              <w:rPr>
                <w:szCs w:val="22"/>
                <w:lang w:val="is-IS"/>
              </w:rPr>
              <w:t>% sjúklinga</w:t>
            </w:r>
          </w:p>
        </w:tc>
      </w:tr>
      <w:tr w:rsidR="00FA6C13" w14:paraId="118E6D42" w14:textId="77777777" w:rsidTr="00A74DCD">
        <w:trPr>
          <w:tblHeader/>
        </w:trPr>
        <w:tc>
          <w:tcPr>
            <w:tcW w:w="3686" w:type="dxa"/>
            <w:tcBorders>
              <w:bottom w:val="single" w:sz="4" w:space="0" w:color="000000"/>
            </w:tcBorders>
          </w:tcPr>
          <w:p w14:paraId="3BF15FD2" w14:textId="77777777" w:rsidR="00FA6C13" w:rsidRDefault="00FA6C13" w:rsidP="006317AB">
            <w:pPr>
              <w:keepNext/>
              <w:keepLines/>
              <w:snapToGrid w:val="0"/>
              <w:jc w:val="center"/>
              <w:rPr>
                <w:szCs w:val="22"/>
                <w:lang w:val="is-IS"/>
              </w:rPr>
            </w:pPr>
          </w:p>
        </w:tc>
        <w:tc>
          <w:tcPr>
            <w:tcW w:w="1831" w:type="dxa"/>
            <w:tcBorders>
              <w:top w:val="single" w:sz="4" w:space="0" w:color="000000"/>
              <w:bottom w:val="single" w:sz="4" w:space="0" w:color="000000"/>
            </w:tcBorders>
          </w:tcPr>
          <w:p w14:paraId="35F5D3B5" w14:textId="77777777" w:rsidR="00FA6C13" w:rsidRPr="00183F39" w:rsidRDefault="00FA6C13" w:rsidP="006317AB">
            <w:pPr>
              <w:keepNext/>
              <w:keepLines/>
              <w:jc w:val="center"/>
              <w:rPr>
                <w:lang w:val="is-IS"/>
              </w:rPr>
            </w:pPr>
            <w:r>
              <w:rPr>
                <w:szCs w:val="22"/>
                <w:lang w:val="is-IS"/>
              </w:rPr>
              <w:t>Lyfleysa Viðhaldsmeðferð</w:t>
            </w:r>
          </w:p>
          <w:p w14:paraId="32C7871E" w14:textId="77777777" w:rsidR="00FA6C13" w:rsidRDefault="00FA6C13" w:rsidP="006317AB">
            <w:pPr>
              <w:keepNext/>
              <w:keepLines/>
              <w:jc w:val="center"/>
            </w:pPr>
            <w:r>
              <w:rPr>
                <w:szCs w:val="22"/>
                <w:lang w:val="is-IS"/>
              </w:rPr>
              <w:t>(n = 110)</w:t>
            </w:r>
          </w:p>
        </w:tc>
        <w:tc>
          <w:tcPr>
            <w:tcW w:w="1831" w:type="dxa"/>
            <w:tcBorders>
              <w:top w:val="single" w:sz="4" w:space="0" w:color="000000"/>
              <w:bottom w:val="single" w:sz="4" w:space="0" w:color="000000"/>
            </w:tcBorders>
          </w:tcPr>
          <w:p w14:paraId="2B9764DD" w14:textId="77777777" w:rsidR="00FA6C13" w:rsidRDefault="00FA6C13" w:rsidP="006317AB">
            <w:pPr>
              <w:keepNext/>
              <w:keepLines/>
              <w:jc w:val="center"/>
            </w:pPr>
            <w:r>
              <w:rPr>
                <w:szCs w:val="22"/>
                <w:lang w:val="is-IS"/>
              </w:rPr>
              <w:t>Infliximab Viðhaldsmeðferð</w:t>
            </w:r>
          </w:p>
          <w:p w14:paraId="6A053964" w14:textId="77777777" w:rsidR="00FA6C13" w:rsidRDefault="00FA6C13" w:rsidP="006317AB">
            <w:pPr>
              <w:keepNext/>
              <w:keepLines/>
              <w:jc w:val="center"/>
            </w:pPr>
            <w:r>
              <w:rPr>
                <w:szCs w:val="22"/>
                <w:lang w:val="is-IS"/>
              </w:rPr>
              <w:t>5 mg/kg</w:t>
            </w:r>
          </w:p>
          <w:p w14:paraId="657799A0" w14:textId="77777777" w:rsidR="00FA6C13" w:rsidRDefault="00FA6C13" w:rsidP="006317AB">
            <w:pPr>
              <w:keepNext/>
              <w:keepLines/>
              <w:jc w:val="center"/>
            </w:pPr>
            <w:r>
              <w:rPr>
                <w:szCs w:val="22"/>
                <w:lang w:val="is-IS"/>
              </w:rPr>
              <w:t>(n = 113)</w:t>
            </w:r>
          </w:p>
          <w:p w14:paraId="384D8955" w14:textId="77777777" w:rsidR="00FA6C13" w:rsidRDefault="00FA6C13" w:rsidP="006317AB">
            <w:pPr>
              <w:keepNext/>
              <w:keepLines/>
              <w:jc w:val="center"/>
            </w:pPr>
            <w:r>
              <w:rPr>
                <w:szCs w:val="22"/>
                <w:lang w:val="is-IS"/>
              </w:rPr>
              <w:t>(p gildi)</w:t>
            </w:r>
          </w:p>
        </w:tc>
        <w:tc>
          <w:tcPr>
            <w:tcW w:w="1831" w:type="dxa"/>
            <w:tcBorders>
              <w:top w:val="single" w:sz="4" w:space="0" w:color="000000"/>
              <w:bottom w:val="single" w:sz="4" w:space="0" w:color="000000"/>
            </w:tcBorders>
          </w:tcPr>
          <w:p w14:paraId="119A6589" w14:textId="77777777" w:rsidR="00FA6C13" w:rsidRDefault="00FA6C13" w:rsidP="006317AB">
            <w:pPr>
              <w:keepNext/>
              <w:keepLines/>
              <w:jc w:val="center"/>
            </w:pPr>
            <w:r>
              <w:rPr>
                <w:szCs w:val="22"/>
                <w:lang w:val="is-IS"/>
              </w:rPr>
              <w:t>Infliximab</w:t>
            </w:r>
          </w:p>
          <w:p w14:paraId="6B360292" w14:textId="77777777" w:rsidR="00FA6C13" w:rsidRDefault="00FA6C13" w:rsidP="006317AB">
            <w:pPr>
              <w:keepNext/>
              <w:keepLines/>
              <w:jc w:val="center"/>
            </w:pPr>
            <w:r>
              <w:rPr>
                <w:szCs w:val="22"/>
                <w:lang w:val="is-IS"/>
              </w:rPr>
              <w:t>Viðhaldsmeðferð 10 mg/kg</w:t>
            </w:r>
          </w:p>
          <w:p w14:paraId="120D9806" w14:textId="77777777" w:rsidR="00FA6C13" w:rsidRDefault="00FA6C13" w:rsidP="006317AB">
            <w:pPr>
              <w:keepNext/>
              <w:keepLines/>
              <w:jc w:val="center"/>
            </w:pPr>
            <w:r>
              <w:rPr>
                <w:szCs w:val="22"/>
                <w:lang w:val="is-IS"/>
              </w:rPr>
              <w:t>(n = 112)</w:t>
            </w:r>
          </w:p>
          <w:p w14:paraId="2E8DD0C2" w14:textId="77777777" w:rsidR="00FA6C13" w:rsidRDefault="00FA6C13" w:rsidP="006317AB">
            <w:pPr>
              <w:keepNext/>
              <w:keepLines/>
              <w:jc w:val="center"/>
            </w:pPr>
            <w:r>
              <w:rPr>
                <w:szCs w:val="22"/>
                <w:lang w:val="is-IS"/>
              </w:rPr>
              <w:t>(p gildi)</w:t>
            </w:r>
          </w:p>
        </w:tc>
      </w:tr>
      <w:tr w:rsidR="00FA6C13" w14:paraId="752E9981" w14:textId="77777777" w:rsidTr="00A74DCD">
        <w:tc>
          <w:tcPr>
            <w:tcW w:w="3686" w:type="dxa"/>
            <w:tcBorders>
              <w:top w:val="single" w:sz="4" w:space="0" w:color="000000"/>
            </w:tcBorders>
          </w:tcPr>
          <w:p w14:paraId="20023B18" w14:textId="77777777" w:rsidR="00FA6C13" w:rsidRPr="00183F39" w:rsidRDefault="00FA6C13" w:rsidP="006317AB">
            <w:pPr>
              <w:keepNext/>
              <w:keepLines/>
              <w:rPr>
                <w:lang w:val="is-IS"/>
              </w:rPr>
            </w:pPr>
            <w:r>
              <w:rPr>
                <w:szCs w:val="22"/>
                <w:lang w:val="is-IS"/>
              </w:rPr>
              <w:t>Miðgildi tímalengdar þar til svörun féll niður, út 54. viku.</w:t>
            </w:r>
          </w:p>
        </w:tc>
        <w:tc>
          <w:tcPr>
            <w:tcW w:w="1831" w:type="dxa"/>
            <w:tcBorders>
              <w:top w:val="single" w:sz="4" w:space="0" w:color="000000"/>
            </w:tcBorders>
          </w:tcPr>
          <w:p w14:paraId="10A1D174" w14:textId="77777777" w:rsidR="00FA6C13" w:rsidRDefault="00FA6C13" w:rsidP="006317AB">
            <w:pPr>
              <w:keepNext/>
              <w:keepLines/>
              <w:jc w:val="center"/>
            </w:pPr>
            <w:r>
              <w:rPr>
                <w:szCs w:val="22"/>
                <w:lang w:val="is-IS"/>
              </w:rPr>
              <w:t>19 vikur</w:t>
            </w:r>
          </w:p>
        </w:tc>
        <w:tc>
          <w:tcPr>
            <w:tcW w:w="1831" w:type="dxa"/>
            <w:tcBorders>
              <w:top w:val="single" w:sz="4" w:space="0" w:color="000000"/>
            </w:tcBorders>
          </w:tcPr>
          <w:p w14:paraId="2AECF86D" w14:textId="77777777" w:rsidR="00FA6C13" w:rsidRDefault="00FA6C13" w:rsidP="006317AB">
            <w:pPr>
              <w:keepNext/>
              <w:keepLines/>
              <w:jc w:val="center"/>
            </w:pPr>
            <w:r>
              <w:rPr>
                <w:szCs w:val="22"/>
                <w:lang w:val="is-IS"/>
              </w:rPr>
              <w:t>38 vikur</w:t>
            </w:r>
          </w:p>
          <w:p w14:paraId="60034AA8" w14:textId="77777777" w:rsidR="00FA6C13" w:rsidRDefault="00FA6C13" w:rsidP="006317AB">
            <w:pPr>
              <w:keepNext/>
              <w:keepLines/>
              <w:jc w:val="center"/>
            </w:pPr>
            <w:r>
              <w:rPr>
                <w:szCs w:val="22"/>
                <w:lang w:val="is-IS"/>
              </w:rPr>
              <w:t>(0,002)</w:t>
            </w:r>
          </w:p>
        </w:tc>
        <w:tc>
          <w:tcPr>
            <w:tcW w:w="1831" w:type="dxa"/>
            <w:tcBorders>
              <w:top w:val="single" w:sz="4" w:space="0" w:color="000000"/>
            </w:tcBorders>
          </w:tcPr>
          <w:p w14:paraId="7953FFCC" w14:textId="77777777" w:rsidR="00FA6C13" w:rsidRDefault="00FA6C13" w:rsidP="006317AB">
            <w:pPr>
              <w:keepNext/>
              <w:keepLines/>
              <w:jc w:val="center"/>
            </w:pPr>
            <w:r>
              <w:rPr>
                <w:szCs w:val="22"/>
                <w:lang w:val="is-IS"/>
              </w:rPr>
              <w:t>&gt; 54 vikur</w:t>
            </w:r>
          </w:p>
          <w:p w14:paraId="26891D1D" w14:textId="77777777" w:rsidR="00FA6C13" w:rsidRDefault="00FA6C13" w:rsidP="006317AB">
            <w:pPr>
              <w:keepNext/>
              <w:keepLines/>
              <w:jc w:val="center"/>
            </w:pPr>
            <w:r>
              <w:rPr>
                <w:szCs w:val="22"/>
                <w:lang w:val="is-IS"/>
              </w:rPr>
              <w:t>(&lt; 0,001)</w:t>
            </w:r>
          </w:p>
        </w:tc>
      </w:tr>
      <w:tr w:rsidR="00FA6C13" w14:paraId="18846B94" w14:textId="77777777" w:rsidTr="00A74DCD">
        <w:tc>
          <w:tcPr>
            <w:tcW w:w="3686" w:type="dxa"/>
          </w:tcPr>
          <w:p w14:paraId="17C3DE01" w14:textId="77777777" w:rsidR="00FA6C13" w:rsidRDefault="00FA6C13" w:rsidP="006317AB">
            <w:pPr>
              <w:keepNext/>
              <w:keepLines/>
            </w:pPr>
            <w:r>
              <w:rPr>
                <w:b/>
                <w:bCs/>
                <w:szCs w:val="22"/>
                <w:lang w:val="is-IS"/>
              </w:rPr>
              <w:t>Vika 30</w:t>
            </w:r>
          </w:p>
        </w:tc>
        <w:tc>
          <w:tcPr>
            <w:tcW w:w="1831" w:type="dxa"/>
          </w:tcPr>
          <w:p w14:paraId="502894D1" w14:textId="77777777" w:rsidR="00FA6C13" w:rsidRDefault="00FA6C13" w:rsidP="006317AB">
            <w:pPr>
              <w:keepNext/>
              <w:keepLines/>
              <w:snapToGrid w:val="0"/>
              <w:jc w:val="center"/>
              <w:rPr>
                <w:b/>
                <w:bCs/>
                <w:szCs w:val="22"/>
                <w:lang w:val="is-IS"/>
              </w:rPr>
            </w:pPr>
          </w:p>
        </w:tc>
        <w:tc>
          <w:tcPr>
            <w:tcW w:w="1831" w:type="dxa"/>
          </w:tcPr>
          <w:p w14:paraId="3FE20891" w14:textId="77777777" w:rsidR="00FA6C13" w:rsidRDefault="00FA6C13" w:rsidP="006317AB">
            <w:pPr>
              <w:keepNext/>
              <w:keepLines/>
              <w:snapToGrid w:val="0"/>
              <w:jc w:val="center"/>
              <w:rPr>
                <w:b/>
                <w:bCs/>
                <w:szCs w:val="22"/>
                <w:lang w:val="is-IS"/>
              </w:rPr>
            </w:pPr>
          </w:p>
        </w:tc>
        <w:tc>
          <w:tcPr>
            <w:tcW w:w="1831" w:type="dxa"/>
          </w:tcPr>
          <w:p w14:paraId="5D6F7911" w14:textId="77777777" w:rsidR="00FA6C13" w:rsidRDefault="00FA6C13" w:rsidP="006317AB">
            <w:pPr>
              <w:keepNext/>
              <w:keepLines/>
              <w:snapToGrid w:val="0"/>
              <w:jc w:val="center"/>
              <w:rPr>
                <w:b/>
                <w:bCs/>
                <w:szCs w:val="22"/>
                <w:lang w:val="is-IS"/>
              </w:rPr>
            </w:pPr>
          </w:p>
        </w:tc>
      </w:tr>
      <w:tr w:rsidR="00FA6C13" w14:paraId="2AB678F2" w14:textId="77777777" w:rsidTr="00A74DCD">
        <w:tc>
          <w:tcPr>
            <w:tcW w:w="3686" w:type="dxa"/>
          </w:tcPr>
          <w:p w14:paraId="2B1FBD8C" w14:textId="77777777" w:rsidR="00FA6C13" w:rsidRDefault="00FA6C13" w:rsidP="006317AB">
            <w:pPr>
              <w:keepNext/>
              <w:keepLines/>
            </w:pPr>
            <w:r>
              <w:rPr>
                <w:szCs w:val="22"/>
                <w:lang w:val="is-IS"/>
              </w:rPr>
              <w:t>Klínísk svörun</w:t>
            </w:r>
            <w:r>
              <w:rPr>
                <w:szCs w:val="22"/>
                <w:vertAlign w:val="superscript"/>
                <w:lang w:val="is-IS"/>
              </w:rPr>
              <w:t>a</w:t>
            </w:r>
            <w:r>
              <w:rPr>
                <w:szCs w:val="22"/>
                <w:lang w:val="is-IS"/>
              </w:rPr>
              <w:t xml:space="preserve"> </w:t>
            </w:r>
          </w:p>
        </w:tc>
        <w:tc>
          <w:tcPr>
            <w:tcW w:w="1831" w:type="dxa"/>
          </w:tcPr>
          <w:p w14:paraId="7BB760D9" w14:textId="77777777" w:rsidR="00FA6C13" w:rsidRDefault="00FA6C13" w:rsidP="006317AB">
            <w:pPr>
              <w:keepNext/>
              <w:keepLines/>
              <w:jc w:val="center"/>
            </w:pPr>
            <w:r>
              <w:rPr>
                <w:szCs w:val="22"/>
                <w:lang w:val="is-IS"/>
              </w:rPr>
              <w:t>27,3</w:t>
            </w:r>
          </w:p>
        </w:tc>
        <w:tc>
          <w:tcPr>
            <w:tcW w:w="1831" w:type="dxa"/>
          </w:tcPr>
          <w:p w14:paraId="450B5F7D" w14:textId="77777777" w:rsidR="00FA6C13" w:rsidRDefault="00FA6C13" w:rsidP="006317AB">
            <w:pPr>
              <w:keepNext/>
              <w:keepLines/>
              <w:jc w:val="center"/>
            </w:pPr>
            <w:r>
              <w:rPr>
                <w:szCs w:val="22"/>
                <w:lang w:val="is-IS"/>
              </w:rPr>
              <w:t>51,3</w:t>
            </w:r>
          </w:p>
          <w:p w14:paraId="605B2596" w14:textId="77777777" w:rsidR="00FA6C13" w:rsidRDefault="00FA6C13" w:rsidP="006317AB">
            <w:pPr>
              <w:keepNext/>
              <w:keepLines/>
              <w:jc w:val="center"/>
            </w:pPr>
            <w:r>
              <w:rPr>
                <w:szCs w:val="22"/>
                <w:lang w:val="is-IS"/>
              </w:rPr>
              <w:t>(&lt; 0,001)</w:t>
            </w:r>
          </w:p>
        </w:tc>
        <w:tc>
          <w:tcPr>
            <w:tcW w:w="1831" w:type="dxa"/>
          </w:tcPr>
          <w:p w14:paraId="23BDC9E7" w14:textId="77777777" w:rsidR="00FA6C13" w:rsidRDefault="00FA6C13" w:rsidP="006317AB">
            <w:pPr>
              <w:keepNext/>
              <w:keepLines/>
              <w:jc w:val="center"/>
            </w:pPr>
            <w:r>
              <w:rPr>
                <w:szCs w:val="22"/>
                <w:lang w:val="is-IS"/>
              </w:rPr>
              <w:t>59,1</w:t>
            </w:r>
          </w:p>
          <w:p w14:paraId="42F777A9" w14:textId="77777777" w:rsidR="00FA6C13" w:rsidRDefault="00FA6C13" w:rsidP="006317AB">
            <w:pPr>
              <w:keepNext/>
              <w:keepLines/>
              <w:jc w:val="center"/>
            </w:pPr>
            <w:r>
              <w:rPr>
                <w:szCs w:val="22"/>
                <w:lang w:val="is-IS"/>
              </w:rPr>
              <w:t>(&lt; 0,001)</w:t>
            </w:r>
          </w:p>
        </w:tc>
      </w:tr>
      <w:tr w:rsidR="00FA6C13" w14:paraId="41BBC00E" w14:textId="77777777" w:rsidTr="00A74DCD">
        <w:tc>
          <w:tcPr>
            <w:tcW w:w="3686" w:type="dxa"/>
          </w:tcPr>
          <w:p w14:paraId="354A9AA1" w14:textId="77777777" w:rsidR="00FA6C13" w:rsidRPr="00183F39" w:rsidRDefault="00FA6C13" w:rsidP="006317AB">
            <w:pPr>
              <w:keepNext/>
              <w:keepLines/>
              <w:rPr>
                <w:lang w:val="is-IS"/>
              </w:rPr>
            </w:pPr>
            <w:r>
              <w:rPr>
                <w:szCs w:val="22"/>
                <w:lang w:val="is-IS"/>
              </w:rPr>
              <w:t>Klínískt sjúkdómshlé</w:t>
            </w:r>
          </w:p>
        </w:tc>
        <w:tc>
          <w:tcPr>
            <w:tcW w:w="1831" w:type="dxa"/>
          </w:tcPr>
          <w:p w14:paraId="0A1AED9B" w14:textId="77777777" w:rsidR="00FA6C13" w:rsidRDefault="00FA6C13" w:rsidP="006317AB">
            <w:pPr>
              <w:keepNext/>
              <w:keepLines/>
              <w:jc w:val="center"/>
            </w:pPr>
            <w:r>
              <w:rPr>
                <w:szCs w:val="22"/>
                <w:lang w:val="is-IS"/>
              </w:rPr>
              <w:t>20,9</w:t>
            </w:r>
          </w:p>
        </w:tc>
        <w:tc>
          <w:tcPr>
            <w:tcW w:w="1831" w:type="dxa"/>
          </w:tcPr>
          <w:p w14:paraId="461A01FD" w14:textId="77777777" w:rsidR="00FA6C13" w:rsidRDefault="00FA6C13" w:rsidP="006317AB">
            <w:pPr>
              <w:keepNext/>
              <w:keepLines/>
              <w:jc w:val="center"/>
            </w:pPr>
            <w:r>
              <w:rPr>
                <w:szCs w:val="22"/>
                <w:lang w:val="is-IS"/>
              </w:rPr>
              <w:t>38,9</w:t>
            </w:r>
          </w:p>
          <w:p w14:paraId="6ECB26F7" w14:textId="77777777" w:rsidR="00FA6C13" w:rsidRDefault="00FA6C13" w:rsidP="006317AB">
            <w:pPr>
              <w:keepNext/>
              <w:keepLines/>
              <w:jc w:val="center"/>
            </w:pPr>
            <w:r>
              <w:rPr>
                <w:szCs w:val="22"/>
                <w:lang w:val="is-IS"/>
              </w:rPr>
              <w:t>(0,003)</w:t>
            </w:r>
          </w:p>
        </w:tc>
        <w:tc>
          <w:tcPr>
            <w:tcW w:w="1831" w:type="dxa"/>
          </w:tcPr>
          <w:p w14:paraId="02A2CCB1" w14:textId="77777777" w:rsidR="00FA6C13" w:rsidRDefault="00FA6C13" w:rsidP="006317AB">
            <w:pPr>
              <w:keepNext/>
              <w:keepLines/>
              <w:jc w:val="center"/>
            </w:pPr>
            <w:r>
              <w:rPr>
                <w:szCs w:val="22"/>
                <w:lang w:val="is-IS"/>
              </w:rPr>
              <w:t>45,5</w:t>
            </w:r>
          </w:p>
          <w:p w14:paraId="3A9358A0" w14:textId="77777777" w:rsidR="00FA6C13" w:rsidRDefault="00FA6C13" w:rsidP="006317AB">
            <w:pPr>
              <w:keepNext/>
              <w:keepLines/>
              <w:jc w:val="center"/>
            </w:pPr>
            <w:r>
              <w:rPr>
                <w:szCs w:val="22"/>
                <w:lang w:val="is-IS"/>
              </w:rPr>
              <w:t>(&lt; 0,001)</w:t>
            </w:r>
          </w:p>
        </w:tc>
      </w:tr>
      <w:tr w:rsidR="00FA6C13" w14:paraId="37EF2A63" w14:textId="77777777" w:rsidTr="00A74DCD">
        <w:tc>
          <w:tcPr>
            <w:tcW w:w="3686" w:type="dxa"/>
          </w:tcPr>
          <w:p w14:paraId="5AC39FF7" w14:textId="77777777" w:rsidR="00FA6C13" w:rsidRPr="00183F39" w:rsidRDefault="00FA6C13" w:rsidP="006317AB">
            <w:pPr>
              <w:rPr>
                <w:lang w:val="is-IS"/>
              </w:rPr>
            </w:pPr>
            <w:r>
              <w:rPr>
                <w:szCs w:val="22"/>
                <w:lang w:val="is-IS"/>
              </w:rPr>
              <w:t>Sjúkdómshlé án sterameðferðar</w:t>
            </w:r>
          </w:p>
        </w:tc>
        <w:tc>
          <w:tcPr>
            <w:tcW w:w="1831" w:type="dxa"/>
          </w:tcPr>
          <w:p w14:paraId="1DDCC07E" w14:textId="77777777" w:rsidR="00FA6C13" w:rsidRDefault="00FA6C13" w:rsidP="006317AB">
            <w:pPr>
              <w:jc w:val="center"/>
            </w:pPr>
            <w:r>
              <w:rPr>
                <w:szCs w:val="22"/>
                <w:lang w:val="is-IS"/>
              </w:rPr>
              <w:t>10,7 (6/56)</w:t>
            </w:r>
          </w:p>
        </w:tc>
        <w:tc>
          <w:tcPr>
            <w:tcW w:w="1831" w:type="dxa"/>
          </w:tcPr>
          <w:p w14:paraId="38D15B9E" w14:textId="77777777" w:rsidR="00FA6C13" w:rsidRDefault="00FA6C13" w:rsidP="006317AB">
            <w:pPr>
              <w:jc w:val="center"/>
            </w:pPr>
            <w:r>
              <w:rPr>
                <w:szCs w:val="22"/>
                <w:lang w:val="is-IS"/>
              </w:rPr>
              <w:t>31,0 (18/58)</w:t>
            </w:r>
          </w:p>
          <w:p w14:paraId="52B49EEE" w14:textId="77777777" w:rsidR="00FA6C13" w:rsidRDefault="00FA6C13" w:rsidP="006317AB">
            <w:pPr>
              <w:jc w:val="center"/>
            </w:pPr>
            <w:r>
              <w:rPr>
                <w:szCs w:val="22"/>
                <w:lang w:val="is-IS"/>
              </w:rPr>
              <w:t>(0,008)</w:t>
            </w:r>
          </w:p>
        </w:tc>
        <w:tc>
          <w:tcPr>
            <w:tcW w:w="1831" w:type="dxa"/>
          </w:tcPr>
          <w:p w14:paraId="7641E4D4" w14:textId="77777777" w:rsidR="00FA6C13" w:rsidRDefault="00FA6C13" w:rsidP="006317AB">
            <w:pPr>
              <w:jc w:val="center"/>
            </w:pPr>
            <w:r>
              <w:rPr>
                <w:szCs w:val="22"/>
                <w:lang w:val="is-IS"/>
              </w:rPr>
              <w:t>36,8 (21/57)</w:t>
            </w:r>
          </w:p>
          <w:p w14:paraId="58F48716" w14:textId="77777777" w:rsidR="00FA6C13" w:rsidRDefault="00FA6C13" w:rsidP="006317AB">
            <w:pPr>
              <w:jc w:val="center"/>
            </w:pPr>
            <w:r>
              <w:rPr>
                <w:szCs w:val="22"/>
                <w:lang w:val="is-IS"/>
              </w:rPr>
              <w:t>(0,001)</w:t>
            </w:r>
          </w:p>
        </w:tc>
      </w:tr>
      <w:tr w:rsidR="00FA6C13" w14:paraId="2F5A8649" w14:textId="77777777" w:rsidTr="00A74DCD">
        <w:tc>
          <w:tcPr>
            <w:tcW w:w="3686" w:type="dxa"/>
          </w:tcPr>
          <w:p w14:paraId="6D39F82C" w14:textId="77777777" w:rsidR="00FA6C13" w:rsidRDefault="00FA6C13" w:rsidP="006317AB">
            <w:pPr>
              <w:keepNext/>
              <w:keepLines/>
            </w:pPr>
            <w:r>
              <w:rPr>
                <w:b/>
                <w:bCs/>
                <w:szCs w:val="22"/>
                <w:lang w:val="is-IS"/>
              </w:rPr>
              <w:t>Vika 54</w:t>
            </w:r>
          </w:p>
        </w:tc>
        <w:tc>
          <w:tcPr>
            <w:tcW w:w="1831" w:type="dxa"/>
          </w:tcPr>
          <w:p w14:paraId="63F29283" w14:textId="77777777" w:rsidR="00FA6C13" w:rsidRDefault="00FA6C13" w:rsidP="006317AB">
            <w:pPr>
              <w:keepNext/>
              <w:keepLines/>
              <w:snapToGrid w:val="0"/>
              <w:jc w:val="center"/>
              <w:rPr>
                <w:b/>
                <w:bCs/>
                <w:szCs w:val="22"/>
                <w:lang w:val="is-IS"/>
              </w:rPr>
            </w:pPr>
          </w:p>
        </w:tc>
        <w:tc>
          <w:tcPr>
            <w:tcW w:w="1831" w:type="dxa"/>
          </w:tcPr>
          <w:p w14:paraId="6BEBA665" w14:textId="77777777" w:rsidR="00FA6C13" w:rsidRDefault="00FA6C13" w:rsidP="006317AB">
            <w:pPr>
              <w:keepNext/>
              <w:keepLines/>
              <w:snapToGrid w:val="0"/>
              <w:jc w:val="center"/>
              <w:rPr>
                <w:b/>
                <w:bCs/>
                <w:szCs w:val="22"/>
                <w:lang w:val="is-IS"/>
              </w:rPr>
            </w:pPr>
          </w:p>
        </w:tc>
        <w:tc>
          <w:tcPr>
            <w:tcW w:w="1831" w:type="dxa"/>
          </w:tcPr>
          <w:p w14:paraId="4A5B65BB" w14:textId="77777777" w:rsidR="00FA6C13" w:rsidRDefault="00FA6C13" w:rsidP="006317AB">
            <w:pPr>
              <w:keepNext/>
              <w:keepLines/>
              <w:snapToGrid w:val="0"/>
              <w:jc w:val="center"/>
              <w:rPr>
                <w:b/>
                <w:bCs/>
                <w:szCs w:val="22"/>
                <w:lang w:val="is-IS"/>
              </w:rPr>
            </w:pPr>
          </w:p>
        </w:tc>
      </w:tr>
      <w:tr w:rsidR="00FA6C13" w14:paraId="3B78966A" w14:textId="77777777" w:rsidTr="00A74DCD">
        <w:tc>
          <w:tcPr>
            <w:tcW w:w="3686" w:type="dxa"/>
          </w:tcPr>
          <w:p w14:paraId="3EDE5FB5" w14:textId="77777777" w:rsidR="00FA6C13" w:rsidRDefault="00FA6C13" w:rsidP="006317AB">
            <w:pPr>
              <w:keepNext/>
              <w:keepLines/>
            </w:pPr>
            <w:r>
              <w:rPr>
                <w:szCs w:val="22"/>
                <w:lang w:val="is-IS"/>
              </w:rPr>
              <w:t>Klínísk svörun</w:t>
            </w:r>
            <w:r>
              <w:rPr>
                <w:szCs w:val="22"/>
                <w:vertAlign w:val="superscript"/>
                <w:lang w:val="is-IS"/>
              </w:rPr>
              <w:t>a</w:t>
            </w:r>
          </w:p>
        </w:tc>
        <w:tc>
          <w:tcPr>
            <w:tcW w:w="1831" w:type="dxa"/>
          </w:tcPr>
          <w:p w14:paraId="740A7DA4" w14:textId="77777777" w:rsidR="00FA6C13" w:rsidRDefault="00FA6C13" w:rsidP="006317AB">
            <w:pPr>
              <w:keepNext/>
              <w:keepLines/>
              <w:jc w:val="center"/>
            </w:pPr>
            <w:r>
              <w:rPr>
                <w:szCs w:val="22"/>
                <w:lang w:val="is-IS"/>
              </w:rPr>
              <w:t>15,5</w:t>
            </w:r>
          </w:p>
        </w:tc>
        <w:tc>
          <w:tcPr>
            <w:tcW w:w="1831" w:type="dxa"/>
          </w:tcPr>
          <w:p w14:paraId="5182E314" w14:textId="77777777" w:rsidR="00FA6C13" w:rsidRDefault="00FA6C13" w:rsidP="006317AB">
            <w:pPr>
              <w:keepNext/>
              <w:keepLines/>
              <w:jc w:val="center"/>
            </w:pPr>
            <w:r>
              <w:rPr>
                <w:szCs w:val="22"/>
                <w:lang w:val="is-IS"/>
              </w:rPr>
              <w:t>38,1</w:t>
            </w:r>
          </w:p>
          <w:p w14:paraId="254E62B0" w14:textId="77777777" w:rsidR="00FA6C13" w:rsidRDefault="00FA6C13" w:rsidP="006317AB">
            <w:pPr>
              <w:keepNext/>
              <w:keepLines/>
              <w:jc w:val="center"/>
            </w:pPr>
            <w:r>
              <w:rPr>
                <w:szCs w:val="22"/>
                <w:lang w:val="is-IS"/>
              </w:rPr>
              <w:t>(&lt; 0,001)</w:t>
            </w:r>
          </w:p>
        </w:tc>
        <w:tc>
          <w:tcPr>
            <w:tcW w:w="1831" w:type="dxa"/>
          </w:tcPr>
          <w:p w14:paraId="4B2CCD68" w14:textId="77777777" w:rsidR="00FA6C13" w:rsidRDefault="00FA6C13" w:rsidP="006317AB">
            <w:pPr>
              <w:keepNext/>
              <w:keepLines/>
              <w:jc w:val="center"/>
            </w:pPr>
            <w:r>
              <w:rPr>
                <w:szCs w:val="22"/>
                <w:lang w:val="is-IS"/>
              </w:rPr>
              <w:t>47,7</w:t>
            </w:r>
          </w:p>
          <w:p w14:paraId="10D0F5F6" w14:textId="77777777" w:rsidR="00FA6C13" w:rsidRDefault="00FA6C13" w:rsidP="006317AB">
            <w:pPr>
              <w:keepNext/>
              <w:keepLines/>
              <w:jc w:val="center"/>
            </w:pPr>
            <w:r>
              <w:rPr>
                <w:szCs w:val="22"/>
                <w:lang w:val="is-IS"/>
              </w:rPr>
              <w:t>(&lt; 0,001)</w:t>
            </w:r>
          </w:p>
        </w:tc>
      </w:tr>
      <w:tr w:rsidR="00FA6C13" w14:paraId="5692006F" w14:textId="77777777" w:rsidTr="00A74DCD">
        <w:tc>
          <w:tcPr>
            <w:tcW w:w="3686" w:type="dxa"/>
          </w:tcPr>
          <w:p w14:paraId="1C2F3541" w14:textId="77777777" w:rsidR="00FA6C13" w:rsidRPr="00183F39" w:rsidRDefault="00FA6C13" w:rsidP="006317AB">
            <w:pPr>
              <w:keepNext/>
              <w:keepLines/>
              <w:rPr>
                <w:lang w:val="is-IS"/>
              </w:rPr>
            </w:pPr>
            <w:r>
              <w:rPr>
                <w:szCs w:val="22"/>
                <w:lang w:val="is-IS"/>
              </w:rPr>
              <w:t>Klínískt sjúkdómshlé</w:t>
            </w:r>
          </w:p>
        </w:tc>
        <w:tc>
          <w:tcPr>
            <w:tcW w:w="1831" w:type="dxa"/>
          </w:tcPr>
          <w:p w14:paraId="5A1AC2CC" w14:textId="77777777" w:rsidR="00FA6C13" w:rsidRDefault="00FA6C13" w:rsidP="006317AB">
            <w:pPr>
              <w:keepNext/>
              <w:keepLines/>
              <w:jc w:val="center"/>
            </w:pPr>
            <w:r>
              <w:rPr>
                <w:szCs w:val="22"/>
                <w:lang w:val="is-IS"/>
              </w:rPr>
              <w:t>13,6</w:t>
            </w:r>
          </w:p>
        </w:tc>
        <w:tc>
          <w:tcPr>
            <w:tcW w:w="1831" w:type="dxa"/>
          </w:tcPr>
          <w:p w14:paraId="4FAFF130" w14:textId="77777777" w:rsidR="00FA6C13" w:rsidRDefault="00FA6C13" w:rsidP="006317AB">
            <w:pPr>
              <w:keepNext/>
              <w:keepLines/>
              <w:jc w:val="center"/>
            </w:pPr>
            <w:r>
              <w:rPr>
                <w:szCs w:val="22"/>
                <w:lang w:val="is-IS"/>
              </w:rPr>
              <w:t>28.3</w:t>
            </w:r>
          </w:p>
          <w:p w14:paraId="2BC4998D" w14:textId="77777777" w:rsidR="00FA6C13" w:rsidRDefault="00FA6C13" w:rsidP="006317AB">
            <w:pPr>
              <w:keepNext/>
              <w:keepLines/>
              <w:jc w:val="center"/>
            </w:pPr>
            <w:r>
              <w:rPr>
                <w:szCs w:val="22"/>
                <w:lang w:val="is-IS"/>
              </w:rPr>
              <w:t>(0.007)</w:t>
            </w:r>
          </w:p>
        </w:tc>
        <w:tc>
          <w:tcPr>
            <w:tcW w:w="1831" w:type="dxa"/>
          </w:tcPr>
          <w:p w14:paraId="30438B44" w14:textId="77777777" w:rsidR="00FA6C13" w:rsidRDefault="00FA6C13" w:rsidP="006317AB">
            <w:pPr>
              <w:keepNext/>
              <w:keepLines/>
              <w:jc w:val="center"/>
            </w:pPr>
            <w:r>
              <w:rPr>
                <w:szCs w:val="22"/>
                <w:lang w:val="is-IS"/>
              </w:rPr>
              <w:t>38,4</w:t>
            </w:r>
          </w:p>
          <w:p w14:paraId="2A428FC3" w14:textId="77777777" w:rsidR="00FA6C13" w:rsidRDefault="00FA6C13" w:rsidP="006317AB">
            <w:pPr>
              <w:keepNext/>
              <w:keepLines/>
              <w:jc w:val="center"/>
            </w:pPr>
            <w:r>
              <w:rPr>
                <w:szCs w:val="22"/>
                <w:lang w:val="is-IS"/>
              </w:rPr>
              <w:t>(&lt; 0.001)</w:t>
            </w:r>
          </w:p>
        </w:tc>
      </w:tr>
      <w:tr w:rsidR="00FA6C13" w14:paraId="32620E23" w14:textId="77777777" w:rsidTr="00A74DCD">
        <w:tc>
          <w:tcPr>
            <w:tcW w:w="3686" w:type="dxa"/>
            <w:tcBorders>
              <w:bottom w:val="single" w:sz="4" w:space="0" w:color="000000"/>
            </w:tcBorders>
          </w:tcPr>
          <w:p w14:paraId="3A277EF0" w14:textId="77777777" w:rsidR="00FA6C13" w:rsidRPr="00183F39" w:rsidRDefault="00FA6C13" w:rsidP="006317AB">
            <w:pPr>
              <w:keepNext/>
              <w:keepLines/>
              <w:rPr>
                <w:lang w:val="is-IS"/>
              </w:rPr>
            </w:pPr>
            <w:r>
              <w:rPr>
                <w:szCs w:val="22"/>
                <w:lang w:val="is-IS"/>
              </w:rPr>
              <w:t>Áframhaldandi sjúkdómshlé án sterameðferðar</w:t>
            </w:r>
            <w:r>
              <w:rPr>
                <w:szCs w:val="22"/>
                <w:vertAlign w:val="superscript"/>
                <w:lang w:val="is-IS"/>
              </w:rPr>
              <w:t>b</w:t>
            </w:r>
          </w:p>
        </w:tc>
        <w:tc>
          <w:tcPr>
            <w:tcW w:w="1831" w:type="dxa"/>
            <w:tcBorders>
              <w:bottom w:val="single" w:sz="4" w:space="0" w:color="000000"/>
            </w:tcBorders>
          </w:tcPr>
          <w:p w14:paraId="183D8426" w14:textId="77777777" w:rsidR="00FA6C13" w:rsidRDefault="00FA6C13" w:rsidP="006317AB">
            <w:pPr>
              <w:jc w:val="center"/>
            </w:pPr>
            <w:r>
              <w:rPr>
                <w:szCs w:val="22"/>
                <w:lang w:val="is-IS"/>
              </w:rPr>
              <w:t>5,7 (3/53)</w:t>
            </w:r>
          </w:p>
        </w:tc>
        <w:tc>
          <w:tcPr>
            <w:tcW w:w="1831" w:type="dxa"/>
            <w:tcBorders>
              <w:bottom w:val="single" w:sz="4" w:space="0" w:color="000000"/>
            </w:tcBorders>
          </w:tcPr>
          <w:p w14:paraId="0B0359CF" w14:textId="77777777" w:rsidR="00FA6C13" w:rsidRDefault="00FA6C13" w:rsidP="006317AB">
            <w:pPr>
              <w:jc w:val="center"/>
            </w:pPr>
            <w:r>
              <w:rPr>
                <w:szCs w:val="22"/>
                <w:lang w:val="is-IS"/>
              </w:rPr>
              <w:t>17,9 (10/56)</w:t>
            </w:r>
          </w:p>
          <w:p w14:paraId="1A990FED" w14:textId="77777777" w:rsidR="00FA6C13" w:rsidRDefault="00FA6C13" w:rsidP="006317AB">
            <w:pPr>
              <w:jc w:val="center"/>
            </w:pPr>
            <w:r>
              <w:rPr>
                <w:szCs w:val="22"/>
                <w:lang w:val="is-IS"/>
              </w:rPr>
              <w:t>(0,075)</w:t>
            </w:r>
          </w:p>
        </w:tc>
        <w:tc>
          <w:tcPr>
            <w:tcW w:w="1831" w:type="dxa"/>
            <w:tcBorders>
              <w:bottom w:val="single" w:sz="4" w:space="0" w:color="000000"/>
            </w:tcBorders>
          </w:tcPr>
          <w:p w14:paraId="7D04B3A3" w14:textId="77777777" w:rsidR="00FA6C13" w:rsidRDefault="00FA6C13" w:rsidP="006317AB">
            <w:pPr>
              <w:jc w:val="center"/>
            </w:pPr>
            <w:r>
              <w:rPr>
                <w:szCs w:val="22"/>
                <w:lang w:val="is-IS"/>
              </w:rPr>
              <w:t>28,6 (16/56)</w:t>
            </w:r>
          </w:p>
          <w:p w14:paraId="386C6B6D" w14:textId="77777777" w:rsidR="00FA6C13" w:rsidRDefault="00FA6C13" w:rsidP="006317AB">
            <w:pPr>
              <w:jc w:val="center"/>
            </w:pPr>
            <w:r>
              <w:rPr>
                <w:szCs w:val="22"/>
                <w:lang w:val="is-IS"/>
              </w:rPr>
              <w:t>(0,002)</w:t>
            </w:r>
          </w:p>
        </w:tc>
      </w:tr>
      <w:tr w:rsidR="00FA6C13" w:rsidRPr="00EF4163" w14:paraId="067DC30E" w14:textId="77777777" w:rsidTr="00A74DCD">
        <w:tc>
          <w:tcPr>
            <w:tcW w:w="9179" w:type="dxa"/>
            <w:gridSpan w:val="4"/>
            <w:tcBorders>
              <w:top w:val="single" w:sz="4" w:space="0" w:color="000000"/>
            </w:tcBorders>
          </w:tcPr>
          <w:p w14:paraId="76C530E0" w14:textId="77777777" w:rsidR="00FA6C13" w:rsidRPr="00505B68" w:rsidRDefault="00FA6C13" w:rsidP="006317AB">
            <w:pPr>
              <w:ind w:left="284" w:hanging="284"/>
              <w:rPr>
                <w:lang w:val="da-DK"/>
              </w:rPr>
            </w:pPr>
            <w:r>
              <w:rPr>
                <w:szCs w:val="22"/>
                <w:lang w:val="is-IS"/>
              </w:rPr>
              <w:t>a</w:t>
            </w:r>
            <w:r>
              <w:rPr>
                <w:szCs w:val="22"/>
                <w:lang w:val="is-IS"/>
              </w:rPr>
              <w:tab/>
              <w:t xml:space="preserve">Lækkun á CDAI </w:t>
            </w:r>
            <w:r>
              <w:rPr>
                <w:szCs w:val="22"/>
                <w:lang w:val="is-IS" w:eastAsia="ko-KR"/>
              </w:rPr>
              <w:t>≥</w:t>
            </w:r>
            <w:r>
              <w:rPr>
                <w:szCs w:val="22"/>
                <w:lang w:val="is-IS"/>
              </w:rPr>
              <w:t xml:space="preserve"> 25% og </w:t>
            </w:r>
            <w:r>
              <w:rPr>
                <w:szCs w:val="22"/>
                <w:lang w:val="is-IS" w:eastAsia="ko-KR"/>
              </w:rPr>
              <w:t>≥</w:t>
            </w:r>
            <w:r>
              <w:rPr>
                <w:szCs w:val="22"/>
                <w:lang w:val="is-IS"/>
              </w:rPr>
              <w:t> 70 stig.</w:t>
            </w:r>
          </w:p>
          <w:p w14:paraId="05F0EB41" w14:textId="77777777" w:rsidR="00FA6C13" w:rsidRPr="00505B68" w:rsidRDefault="00FA6C13" w:rsidP="006317AB">
            <w:pPr>
              <w:ind w:left="284" w:hanging="284"/>
              <w:rPr>
                <w:lang w:val="da-DK"/>
              </w:rPr>
            </w:pPr>
            <w:r>
              <w:rPr>
                <w:szCs w:val="22"/>
                <w:lang w:val="is-IS"/>
              </w:rPr>
              <w:t>b</w:t>
            </w:r>
            <w:r>
              <w:rPr>
                <w:szCs w:val="22"/>
                <w:lang w:val="is-IS"/>
              </w:rPr>
              <w:tab/>
              <w:t xml:space="preserve">CDAI&lt; 150 bæði í 30. viku og 54. viku og án barksterameðferðar í 3 mánuði fyrir 54. viku hjá sjúklingum sem voru </w:t>
            </w:r>
          </w:p>
        </w:tc>
      </w:tr>
    </w:tbl>
    <w:p w14:paraId="21B0AA88" w14:textId="77777777" w:rsidR="00FA6C13" w:rsidRDefault="00FA6C13" w:rsidP="00FA6C13">
      <w:pPr>
        <w:autoSpaceDE w:val="0"/>
        <w:rPr>
          <w:lang w:val="is-IS"/>
        </w:rPr>
      </w:pPr>
    </w:p>
    <w:p w14:paraId="118AF0F6" w14:textId="77777777" w:rsidR="00FA6C13" w:rsidRPr="00183F39" w:rsidRDefault="00FA6C13" w:rsidP="00FA6C13">
      <w:pPr>
        <w:autoSpaceDE w:val="0"/>
        <w:rPr>
          <w:lang w:val="is-IS"/>
        </w:rPr>
      </w:pPr>
      <w:r>
        <w:rPr>
          <w:lang w:val="is-IS"/>
        </w:rPr>
        <w:t>Frá 14. viku fengu sjúklingar sem höfðu svarað meðferð, en síðan misst aftur klíníska svörun, að skipta yfir á infliximab skammt sem var 5 mg/kg stærri en skammturinn sem þeir fengu upphaflega samkvæmt slembiröðun. Áttatíu og níu prósent (50/56) sjúklinga sem misstu klíníska svörun á 5 mg/kg viðhaldsmeðferð eftir 14. viku svöruðu meðferð með 10 mg/kg af infliximabi.</w:t>
      </w:r>
    </w:p>
    <w:p w14:paraId="1A4AC0C5" w14:textId="77777777" w:rsidR="00FA6C13" w:rsidRDefault="00FA6C13" w:rsidP="00FA6C13">
      <w:pPr>
        <w:autoSpaceDE w:val="0"/>
        <w:rPr>
          <w:lang w:val="is-IS"/>
        </w:rPr>
      </w:pPr>
    </w:p>
    <w:p w14:paraId="40D21045" w14:textId="77777777" w:rsidR="00FA6C13" w:rsidRPr="00183F39" w:rsidRDefault="00FA6C13" w:rsidP="00FA6C13">
      <w:pPr>
        <w:rPr>
          <w:lang w:val="is-IS"/>
        </w:rPr>
      </w:pPr>
      <w:r>
        <w:rPr>
          <w:lang w:val="is-IS"/>
        </w:rPr>
        <w:t>Lífsgæði jukust og fækkun varð á sjúkdómstengdum sjúkrahúsinnlögnum og barksteranotkun hjá hópunum sem voru á infliximab viðhaldsmeðferð, í samanburði við lyfleysu viðhaldsmeðferðarhópinn bæði í 30. og 54. viku.</w:t>
      </w:r>
    </w:p>
    <w:p w14:paraId="55C70493" w14:textId="77777777" w:rsidR="00FA6C13" w:rsidRDefault="00FA6C13" w:rsidP="00FA6C13">
      <w:pPr>
        <w:rPr>
          <w:lang w:val="is-IS" w:eastAsia="ko-KR"/>
        </w:rPr>
      </w:pPr>
    </w:p>
    <w:p w14:paraId="4F076F9E" w14:textId="77777777" w:rsidR="00FA6C13" w:rsidRPr="00183F39" w:rsidRDefault="00FA6C13" w:rsidP="00FA6C13">
      <w:pPr>
        <w:rPr>
          <w:lang w:val="is-IS"/>
        </w:rPr>
      </w:pPr>
      <w:r>
        <w:rPr>
          <w:lang w:val="is-IS" w:eastAsia="ko-KR"/>
        </w:rPr>
        <w:t>Infliximab með eða án AZA var metið í tvíblindri, slembiraðaðri virkri samanburðarrannsókn (SONIC) hjá 508 fullorðnum sjúklingum með miðlungs virkan eða mjög virkan Crohns sjúkdóm (CDAI ≥</w:t>
      </w:r>
      <w:r>
        <w:rPr>
          <w:szCs w:val="22"/>
          <w:lang w:val="is-IS"/>
        </w:rPr>
        <w:t> 220 </w:t>
      </w:r>
      <w:r>
        <w:rPr>
          <w:lang w:val="is-IS" w:eastAsia="ko-KR"/>
        </w:rPr>
        <w:t>≤</w:t>
      </w:r>
      <w:r>
        <w:rPr>
          <w:szCs w:val="22"/>
          <w:lang w:val="is-IS"/>
        </w:rPr>
        <w:t> 450</w:t>
      </w:r>
      <w:r>
        <w:rPr>
          <w:lang w:val="is-IS" w:eastAsia="ko-KR"/>
        </w:rPr>
        <w:t>) sem höfðu ekki fengið líffræðilega virk ónæmisbælandi lyf áður og höfðu haft sjúkdóminn í 2,3 ár að meðaltali. Í upphafi fengu 27,4% sjúklinga almenna barkstera, 14,2% sjúklinga fengu búdesóníð og 54,3% sjúklinga fengu 5</w:t>
      </w:r>
      <w:r>
        <w:rPr>
          <w:lang w:val="is-IS" w:eastAsia="ko-KR"/>
        </w:rPr>
        <w:noBreakHyphen/>
        <w:t>ASA lyf. Sjúklingar fengu samkvæmt slembivali AZA einlyfjameðferð, infliximab einlyfjameðferð eða samsetta meðferð með infliximab og AZA. Gefnir voru 5 mg/kg skammtar af Infliximab í viku 0, 2, 6 og síðan í 8. hverri viku. Gefinn var 2,5 mg/kg skammtur af AZA á sólarhring.</w:t>
      </w:r>
    </w:p>
    <w:p w14:paraId="6B51CFAC" w14:textId="77777777" w:rsidR="00FA6C13" w:rsidRDefault="00FA6C13" w:rsidP="00FA6C13">
      <w:pPr>
        <w:rPr>
          <w:lang w:val="is-IS" w:eastAsia="ko-KR"/>
        </w:rPr>
      </w:pPr>
    </w:p>
    <w:p w14:paraId="3C98DA11" w14:textId="77777777" w:rsidR="00FA6C13" w:rsidRPr="00183F39" w:rsidRDefault="00FA6C13" w:rsidP="00FA6C13">
      <w:pPr>
        <w:rPr>
          <w:lang w:val="is-IS"/>
        </w:rPr>
      </w:pPr>
      <w:r>
        <w:rPr>
          <w:lang w:val="is-IS" w:eastAsia="ko-KR"/>
        </w:rPr>
        <w:t>Aðalendapunktur rannsóknarinnar var klínískt sjúkdómshlé án barkstera í viku 26, skilgreint sem sjúklingar í klínísku sjúkdómshléi (CDAI &lt; 150) sem höfðu ekki tekið almenna barkstera til inntöku (prednison eða samsvarandi) eða búdesóníðskammt &gt; 6 mg/dag í a.m.k. 3 vikur. Sjá niðurstöður í töflu 6. Hlutfall sjúklinga með slímhúðargræðslu í viku 26 var marktækt hærra hjá hópunum sem fengu samsetta meðferð með infliximabi og AZA (43,9%, p &lt; 0,001) og infliximab einlyfjameðferð (30,1%, p = 0,023) borið saman við AZA einlyfjameðferðarhópinn (16,5%).</w:t>
      </w:r>
    </w:p>
    <w:p w14:paraId="4EF29D42" w14:textId="77777777" w:rsidR="00FA6C13" w:rsidRDefault="00FA6C13" w:rsidP="00FA6C13">
      <w:pPr>
        <w:rPr>
          <w:lang w:val="is-IS" w:eastAsia="ko-KR"/>
        </w:rPr>
      </w:pPr>
    </w:p>
    <w:p w14:paraId="4C87DA12" w14:textId="77777777" w:rsidR="00FA6C13" w:rsidRPr="00183F39" w:rsidRDefault="00FA6C13" w:rsidP="00FA6C13">
      <w:pPr>
        <w:keepNext/>
        <w:keepLines/>
        <w:jc w:val="center"/>
        <w:rPr>
          <w:lang w:val="is-IS"/>
        </w:rPr>
      </w:pPr>
      <w:r>
        <w:rPr>
          <w:b/>
          <w:lang w:val="is-IS"/>
        </w:rPr>
        <w:t>Tafla 6</w:t>
      </w:r>
    </w:p>
    <w:p w14:paraId="12C5D05D" w14:textId="77777777" w:rsidR="00FA6C13" w:rsidRPr="00183F39" w:rsidRDefault="00FA6C13" w:rsidP="00FA6C13">
      <w:pPr>
        <w:keepNext/>
        <w:keepLines/>
        <w:jc w:val="center"/>
        <w:rPr>
          <w:lang w:val="is-IS"/>
        </w:rPr>
      </w:pPr>
      <w:r>
        <w:rPr>
          <w:b/>
          <w:lang w:val="is-IS"/>
        </w:rPr>
        <w:t>Hlutfall sjúklinga sem náðu klínísku sjúkdómshléi án barkstera í viku 26, SONIC</w:t>
      </w:r>
    </w:p>
    <w:tbl>
      <w:tblPr>
        <w:tblW w:w="0" w:type="auto"/>
        <w:tblLayout w:type="fixed"/>
        <w:tblLook w:val="0000" w:firstRow="0" w:lastRow="0" w:firstColumn="0" w:lastColumn="0" w:noHBand="0" w:noVBand="0"/>
      </w:tblPr>
      <w:tblGrid>
        <w:gridCol w:w="3085"/>
        <w:gridCol w:w="1985"/>
        <w:gridCol w:w="1984"/>
        <w:gridCol w:w="1946"/>
      </w:tblGrid>
      <w:tr w:rsidR="00FA6C13" w:rsidRPr="00040979" w14:paraId="5AD9C6E8" w14:textId="77777777" w:rsidTr="006317AB">
        <w:tc>
          <w:tcPr>
            <w:tcW w:w="3085" w:type="dxa"/>
            <w:tcBorders>
              <w:top w:val="single" w:sz="4" w:space="0" w:color="000000"/>
              <w:bottom w:val="single" w:sz="4" w:space="0" w:color="000000"/>
            </w:tcBorders>
          </w:tcPr>
          <w:p w14:paraId="49D741DF" w14:textId="77777777" w:rsidR="00FA6C13" w:rsidRDefault="00FA6C13" w:rsidP="006317AB">
            <w:pPr>
              <w:keepNext/>
              <w:keepLines/>
              <w:snapToGrid w:val="0"/>
              <w:ind w:left="90" w:hanging="90"/>
              <w:rPr>
                <w:szCs w:val="22"/>
                <w:lang w:val="is-IS"/>
              </w:rPr>
            </w:pPr>
          </w:p>
        </w:tc>
        <w:tc>
          <w:tcPr>
            <w:tcW w:w="1985" w:type="dxa"/>
            <w:tcBorders>
              <w:top w:val="single" w:sz="4" w:space="0" w:color="000000"/>
              <w:bottom w:val="single" w:sz="4" w:space="0" w:color="000000"/>
            </w:tcBorders>
          </w:tcPr>
          <w:p w14:paraId="6206E9CB" w14:textId="77777777" w:rsidR="00FA6C13" w:rsidRPr="00F92040" w:rsidRDefault="00FA6C13" w:rsidP="006317AB">
            <w:pPr>
              <w:keepNext/>
              <w:keepLines/>
              <w:jc w:val="center"/>
              <w:rPr>
                <w:lang w:val="is-IS"/>
              </w:rPr>
            </w:pPr>
            <w:r>
              <w:rPr>
                <w:szCs w:val="22"/>
                <w:lang w:val="is-IS"/>
              </w:rPr>
              <w:t>AZA</w:t>
            </w:r>
          </w:p>
          <w:p w14:paraId="3E43EC29" w14:textId="77777777" w:rsidR="00FA6C13" w:rsidRPr="00F92040" w:rsidRDefault="00FA6C13" w:rsidP="006317AB">
            <w:pPr>
              <w:keepNext/>
              <w:keepLines/>
              <w:jc w:val="center"/>
              <w:rPr>
                <w:lang w:val="is-IS"/>
              </w:rPr>
            </w:pPr>
            <w:r>
              <w:rPr>
                <w:szCs w:val="22"/>
                <w:lang w:val="is-IS"/>
              </w:rPr>
              <w:t>einlyfjameðferð</w:t>
            </w:r>
          </w:p>
        </w:tc>
        <w:tc>
          <w:tcPr>
            <w:tcW w:w="1984" w:type="dxa"/>
            <w:tcBorders>
              <w:top w:val="single" w:sz="4" w:space="0" w:color="000000"/>
              <w:bottom w:val="single" w:sz="4" w:space="0" w:color="000000"/>
            </w:tcBorders>
          </w:tcPr>
          <w:p w14:paraId="4EC7AB73" w14:textId="77777777" w:rsidR="00FA6C13" w:rsidRPr="00D864ED" w:rsidRDefault="00FA6C13" w:rsidP="006317AB">
            <w:pPr>
              <w:keepNext/>
              <w:keepLines/>
              <w:jc w:val="center"/>
              <w:rPr>
                <w:lang w:val="is-IS"/>
              </w:rPr>
            </w:pPr>
            <w:r>
              <w:rPr>
                <w:szCs w:val="22"/>
                <w:lang w:val="is-IS"/>
              </w:rPr>
              <w:t>Infliximab</w:t>
            </w:r>
          </w:p>
          <w:p w14:paraId="5D092A5A" w14:textId="77777777" w:rsidR="00FA6C13" w:rsidRPr="00D864ED" w:rsidRDefault="00FA6C13" w:rsidP="006317AB">
            <w:pPr>
              <w:keepNext/>
              <w:keepLines/>
              <w:jc w:val="center"/>
              <w:rPr>
                <w:lang w:val="is-IS"/>
              </w:rPr>
            </w:pPr>
            <w:r>
              <w:rPr>
                <w:szCs w:val="22"/>
                <w:lang w:val="is-IS"/>
              </w:rPr>
              <w:t>einlyfjameðferð</w:t>
            </w:r>
          </w:p>
        </w:tc>
        <w:tc>
          <w:tcPr>
            <w:tcW w:w="1946" w:type="dxa"/>
            <w:tcBorders>
              <w:top w:val="single" w:sz="4" w:space="0" w:color="000000"/>
              <w:bottom w:val="single" w:sz="4" w:space="0" w:color="000000"/>
            </w:tcBorders>
          </w:tcPr>
          <w:p w14:paraId="43AA94CA" w14:textId="77777777" w:rsidR="00FA6C13" w:rsidRPr="00040979" w:rsidRDefault="00FA6C13" w:rsidP="006317AB">
            <w:pPr>
              <w:keepNext/>
              <w:keepLines/>
              <w:jc w:val="center"/>
              <w:rPr>
                <w:lang w:val="sv-SE"/>
              </w:rPr>
            </w:pPr>
            <w:r>
              <w:rPr>
                <w:szCs w:val="22"/>
                <w:lang w:val="is-IS"/>
              </w:rPr>
              <w:t>Infliximab + AZA</w:t>
            </w:r>
          </w:p>
          <w:p w14:paraId="021AD7E9" w14:textId="77777777" w:rsidR="00FA6C13" w:rsidRPr="00040979" w:rsidRDefault="00FA6C13" w:rsidP="006317AB">
            <w:pPr>
              <w:keepNext/>
              <w:keepLines/>
              <w:jc w:val="center"/>
              <w:rPr>
                <w:lang w:val="sv-SE"/>
              </w:rPr>
            </w:pPr>
            <w:r>
              <w:rPr>
                <w:szCs w:val="22"/>
                <w:lang w:val="is-IS"/>
              </w:rPr>
              <w:t>samsett meðferð</w:t>
            </w:r>
          </w:p>
        </w:tc>
      </w:tr>
      <w:tr w:rsidR="00FA6C13" w14:paraId="642FFC19" w14:textId="77777777" w:rsidTr="006317AB">
        <w:tc>
          <w:tcPr>
            <w:tcW w:w="9000" w:type="dxa"/>
            <w:gridSpan w:val="4"/>
            <w:tcBorders>
              <w:top w:val="single" w:sz="4" w:space="0" w:color="000000"/>
            </w:tcBorders>
          </w:tcPr>
          <w:p w14:paraId="6FB09423" w14:textId="77777777" w:rsidR="00FA6C13" w:rsidRDefault="00FA6C13" w:rsidP="006317AB">
            <w:pPr>
              <w:keepNext/>
              <w:keepLines/>
            </w:pPr>
            <w:r>
              <w:rPr>
                <w:b/>
                <w:bCs/>
                <w:szCs w:val="22"/>
                <w:lang w:val="is-IS"/>
              </w:rPr>
              <w:t>Vika 26</w:t>
            </w:r>
          </w:p>
        </w:tc>
      </w:tr>
      <w:tr w:rsidR="00FA6C13" w14:paraId="7D5B92EC" w14:textId="77777777" w:rsidTr="006317AB">
        <w:trPr>
          <w:trHeight w:val="340"/>
        </w:trPr>
        <w:tc>
          <w:tcPr>
            <w:tcW w:w="3085" w:type="dxa"/>
            <w:tcBorders>
              <w:bottom w:val="single" w:sz="4" w:space="0" w:color="000000"/>
            </w:tcBorders>
          </w:tcPr>
          <w:p w14:paraId="1FE72ED0" w14:textId="77777777" w:rsidR="00FA6C13" w:rsidRPr="00040979" w:rsidRDefault="00FA6C13" w:rsidP="006317AB">
            <w:pPr>
              <w:keepNext/>
              <w:keepLines/>
              <w:tabs>
                <w:tab w:val="left" w:pos="180"/>
              </w:tabs>
              <w:ind w:left="180" w:right="180"/>
              <w:rPr>
                <w:lang w:val="sv-SE"/>
              </w:rPr>
            </w:pPr>
            <w:r>
              <w:rPr>
                <w:bCs/>
                <w:szCs w:val="22"/>
                <w:lang w:val="is-IS"/>
              </w:rPr>
              <w:t>Allir slembiraðaðir sjúklingar</w:t>
            </w:r>
          </w:p>
        </w:tc>
        <w:tc>
          <w:tcPr>
            <w:tcW w:w="1985" w:type="dxa"/>
            <w:tcBorders>
              <w:bottom w:val="single" w:sz="4" w:space="0" w:color="000000"/>
            </w:tcBorders>
          </w:tcPr>
          <w:p w14:paraId="02FBB257" w14:textId="77777777" w:rsidR="00FA6C13" w:rsidRDefault="00FA6C13" w:rsidP="006317AB">
            <w:pPr>
              <w:keepNext/>
              <w:keepLines/>
              <w:jc w:val="center"/>
            </w:pPr>
            <w:r>
              <w:rPr>
                <w:szCs w:val="22"/>
                <w:lang w:val="is-IS"/>
              </w:rPr>
              <w:t>30,0% (51/170)</w:t>
            </w:r>
          </w:p>
        </w:tc>
        <w:tc>
          <w:tcPr>
            <w:tcW w:w="1984" w:type="dxa"/>
            <w:tcBorders>
              <w:bottom w:val="single" w:sz="4" w:space="0" w:color="000000"/>
            </w:tcBorders>
          </w:tcPr>
          <w:p w14:paraId="0CF55FBE" w14:textId="77777777" w:rsidR="00FA6C13" w:rsidRDefault="00FA6C13" w:rsidP="006317AB">
            <w:pPr>
              <w:keepNext/>
              <w:keepLines/>
              <w:jc w:val="center"/>
            </w:pPr>
            <w:r>
              <w:rPr>
                <w:szCs w:val="22"/>
                <w:lang w:val="is-IS"/>
              </w:rPr>
              <w:t>44,4% (75/169)</w:t>
            </w:r>
          </w:p>
          <w:p w14:paraId="3C66AEFA" w14:textId="77777777" w:rsidR="00FA6C13" w:rsidRDefault="00FA6C13" w:rsidP="006317AB">
            <w:pPr>
              <w:keepNext/>
              <w:keepLines/>
              <w:jc w:val="center"/>
            </w:pPr>
            <w:r>
              <w:rPr>
                <w:szCs w:val="22"/>
                <w:lang w:val="is-IS"/>
              </w:rPr>
              <w:t>(p = 0,006)</w:t>
            </w:r>
            <w:r>
              <w:rPr>
                <w:szCs w:val="22"/>
                <w:vertAlign w:val="superscript"/>
                <w:lang w:val="is-IS"/>
              </w:rPr>
              <w:t>*</w:t>
            </w:r>
          </w:p>
        </w:tc>
        <w:tc>
          <w:tcPr>
            <w:tcW w:w="1946" w:type="dxa"/>
            <w:tcBorders>
              <w:bottom w:val="single" w:sz="4" w:space="0" w:color="000000"/>
            </w:tcBorders>
          </w:tcPr>
          <w:p w14:paraId="4A538B12" w14:textId="77777777" w:rsidR="00FA6C13" w:rsidRDefault="00FA6C13" w:rsidP="006317AB">
            <w:pPr>
              <w:keepNext/>
              <w:keepLines/>
              <w:jc w:val="center"/>
            </w:pPr>
            <w:r>
              <w:rPr>
                <w:szCs w:val="22"/>
                <w:lang w:val="is-IS"/>
              </w:rPr>
              <w:t>56,8% (96/169)</w:t>
            </w:r>
          </w:p>
          <w:p w14:paraId="020B0F6E" w14:textId="77777777" w:rsidR="00FA6C13" w:rsidRDefault="00FA6C13" w:rsidP="006317AB">
            <w:pPr>
              <w:keepNext/>
              <w:keepLines/>
              <w:jc w:val="center"/>
            </w:pPr>
            <w:r>
              <w:rPr>
                <w:szCs w:val="22"/>
                <w:lang w:val="is-IS"/>
              </w:rPr>
              <w:t>(p &lt; 0,001)</w:t>
            </w:r>
            <w:r>
              <w:rPr>
                <w:szCs w:val="22"/>
                <w:vertAlign w:val="superscript"/>
                <w:lang w:val="is-IS"/>
              </w:rPr>
              <w:t>*</w:t>
            </w:r>
          </w:p>
        </w:tc>
      </w:tr>
      <w:tr w:rsidR="00FA6C13" w14:paraId="20543E73" w14:textId="77777777" w:rsidTr="006317AB">
        <w:tc>
          <w:tcPr>
            <w:tcW w:w="9000" w:type="dxa"/>
            <w:gridSpan w:val="4"/>
            <w:tcBorders>
              <w:top w:val="single" w:sz="4" w:space="0" w:color="000000"/>
            </w:tcBorders>
          </w:tcPr>
          <w:p w14:paraId="3D206F22" w14:textId="77777777" w:rsidR="00FA6C13" w:rsidRPr="00183F39" w:rsidRDefault="00FA6C13" w:rsidP="00A74DCD">
            <w:pPr>
              <w:ind w:left="284" w:hanging="284"/>
              <w:rPr>
                <w:lang w:val="is-IS"/>
              </w:rPr>
            </w:pPr>
            <w:r>
              <w:rPr>
                <w:szCs w:val="22"/>
                <w:lang w:val="is-IS"/>
              </w:rPr>
              <w:t>*</w:t>
            </w:r>
            <w:r>
              <w:rPr>
                <w:szCs w:val="22"/>
                <w:lang w:val="is-IS"/>
              </w:rPr>
              <w:tab/>
              <w:t>P-gildi er hver infliximab meðferðar hópur fyrir sig borinn saman við AZA einlyfjameðferð</w:t>
            </w:r>
            <w:r>
              <w:rPr>
                <w:rFonts w:hint="eastAsia"/>
                <w:szCs w:val="22"/>
                <w:lang w:val="is-IS" w:eastAsia="ko-KR"/>
              </w:rPr>
              <w:t>.</w:t>
            </w:r>
          </w:p>
        </w:tc>
      </w:tr>
    </w:tbl>
    <w:p w14:paraId="5AEC861C" w14:textId="77777777" w:rsidR="00FA6C13" w:rsidRDefault="00FA6C13" w:rsidP="00FA6C13">
      <w:pPr>
        <w:rPr>
          <w:szCs w:val="22"/>
          <w:lang w:val="is-IS"/>
        </w:rPr>
      </w:pPr>
    </w:p>
    <w:p w14:paraId="3EE1D330" w14:textId="77777777" w:rsidR="00FA6C13" w:rsidRPr="00183F39" w:rsidRDefault="00FA6C13" w:rsidP="00FA6C13">
      <w:pPr>
        <w:rPr>
          <w:lang w:val="is-IS"/>
        </w:rPr>
      </w:pPr>
      <w:r>
        <w:rPr>
          <w:szCs w:val="22"/>
          <w:lang w:val="is-IS"/>
        </w:rPr>
        <w:t xml:space="preserve">Tilhneiging til að ná klínísku sjúkdómshléi án barkstera var svipuð í viku 50. Enn fremur jukust </w:t>
      </w:r>
      <w:r>
        <w:rPr>
          <w:lang w:val="is-IS" w:eastAsia="ko-KR"/>
        </w:rPr>
        <w:t>lífsgæði með infliximabi metið samkvæmt IBDQ.</w:t>
      </w:r>
    </w:p>
    <w:p w14:paraId="786FAB4E" w14:textId="77777777" w:rsidR="00FA6C13" w:rsidRDefault="00FA6C13" w:rsidP="00FA6C13">
      <w:pPr>
        <w:rPr>
          <w:szCs w:val="22"/>
          <w:lang w:val="is-IS" w:eastAsia="ko-KR"/>
        </w:rPr>
      </w:pPr>
    </w:p>
    <w:p w14:paraId="6F0BCB7D" w14:textId="77777777" w:rsidR="00FA6C13" w:rsidRPr="00183F39" w:rsidRDefault="00FA6C13" w:rsidP="00FA6C13">
      <w:pPr>
        <w:keepNext/>
        <w:keepLines/>
        <w:rPr>
          <w:lang w:val="is-IS"/>
        </w:rPr>
      </w:pPr>
      <w:r>
        <w:rPr>
          <w:i/>
          <w:lang w:val="is-IS" w:eastAsia="ko-KR"/>
        </w:rPr>
        <w:t>Upphafsmeðferð við virkum fistilmyndandi Crohns sjúkdómi</w:t>
      </w:r>
    </w:p>
    <w:p w14:paraId="328A79DD" w14:textId="77777777" w:rsidR="00FA6C13" w:rsidRPr="00183F39" w:rsidRDefault="00FA6C13" w:rsidP="00FA6C13">
      <w:pPr>
        <w:rPr>
          <w:lang w:val="is-IS"/>
        </w:rPr>
      </w:pPr>
      <w:r>
        <w:rPr>
          <w:lang w:val="is-IS" w:eastAsia="ko-KR"/>
        </w:rPr>
        <w:t xml:space="preserve">Verkun var metin í slembiúrtaks, tvíblindri, </w:t>
      </w:r>
      <w:r w:rsidRPr="000E57EB">
        <w:rPr>
          <w:lang w:val="is-IS" w:eastAsia="ko-KR"/>
        </w:rPr>
        <w:t xml:space="preserve">samanburðarrannsókn </w:t>
      </w:r>
      <w:r>
        <w:rPr>
          <w:lang w:val="is-IS" w:eastAsia="ko-KR"/>
        </w:rPr>
        <w:t>með lyfleysu, hjá 94 sjúklingum með fistilmyndandi Crohns sjúkdóm, með fistla sem voru a.m.k. 3 mánaða gamlir. Þrjátíu og einn þessara sjúklinga voru meðhöndlaðir með infliximabi 5 mg/kg. U.þ.b. 93% þessara sjúklinga höfðu áður verið í sýkla- eða ónæmisbælandi lyfjameðferð.</w:t>
      </w:r>
    </w:p>
    <w:p w14:paraId="0571EC14" w14:textId="77777777" w:rsidR="00FA6C13" w:rsidRDefault="00FA6C13" w:rsidP="00FA6C13">
      <w:pPr>
        <w:rPr>
          <w:lang w:val="is-IS" w:eastAsia="ko-KR"/>
        </w:rPr>
      </w:pPr>
    </w:p>
    <w:p w14:paraId="7E7A781B" w14:textId="77777777" w:rsidR="00FA6C13" w:rsidRPr="00183F39" w:rsidRDefault="00FA6C13" w:rsidP="00FA6C13">
      <w:pPr>
        <w:rPr>
          <w:lang w:val="is-IS"/>
        </w:rPr>
      </w:pPr>
      <w:r>
        <w:rPr>
          <w:lang w:val="is-IS" w:eastAsia="ko-KR"/>
        </w:rPr>
        <w:t>Samtímis notkun óbreyttra skammta úr hefðbundinni lyfjameðferð var leyfð og 83% sjúklinganna fengu að minnsta kosti eina af þessum meðferðum áfram. Sjúklingarnir fengu annaðhvort lyfleysu eða infliximab í viku 0, 2 og 6. Sjúklingunum var fylgt eftir í 26 vikur. Aðalendapunkturinn var hlutfall sjúklinga sem sýndu klíníska svörun, skilgreint sem ≥ 50% lækkun frá upphafsgildum á fjölda graftarfistla sem vilsaði úr við vægan þrýsting í að minnsta kosti tveimur skoðunum í röð (með fjögurra vikna millibili), án aukinnar lyfjameðferðar við Crohns sjúkdómi.eða skurðaðgerðar.</w:t>
      </w:r>
    </w:p>
    <w:p w14:paraId="3B5E9088" w14:textId="77777777" w:rsidR="00FA6C13" w:rsidRDefault="00FA6C13" w:rsidP="00FA6C13">
      <w:pPr>
        <w:rPr>
          <w:b/>
          <w:lang w:val="is-IS" w:eastAsia="ko-KR"/>
        </w:rPr>
      </w:pPr>
    </w:p>
    <w:p w14:paraId="35DB7A76" w14:textId="77777777" w:rsidR="00FA6C13" w:rsidRPr="00183F39" w:rsidRDefault="00FA6C13" w:rsidP="00FA6C13">
      <w:pPr>
        <w:rPr>
          <w:lang w:val="is-IS"/>
        </w:rPr>
      </w:pPr>
      <w:r>
        <w:rPr>
          <w:lang w:val="is-IS" w:eastAsia="ko-KR"/>
        </w:rPr>
        <w:t xml:space="preserve">Sextíu og átta af hundraði sjúklinga (21/31) meðhöndlaðir með 5 mg/kg af infliximabi fengu klíníska svörun miðað við 26% (8/31) lyfleysu sjúklinga (p = 0,002). Miðgildi tíma þar til svörun kom fram hjá sjúklingum sem fengu infliximab var 2 vikur. </w:t>
      </w:r>
      <w:r>
        <w:rPr>
          <w:lang w:val="is-IS"/>
        </w:rPr>
        <w:t>Miðgildistímalengd svörunar var</w:t>
      </w:r>
      <w:r>
        <w:rPr>
          <w:lang w:val="is-IS" w:eastAsia="ko-KR"/>
        </w:rPr>
        <w:t xml:space="preserve"> 12 vikur. Auk þess náðist að loka öllum fistlum hjá 55% sjúklinga sem voru meðhöndlaðir með infliximabi miðað við 13% sjúklinga sem fengu lyfleysu (p = 0,001).</w:t>
      </w:r>
    </w:p>
    <w:p w14:paraId="3FF5DE87" w14:textId="77777777" w:rsidR="00FA6C13" w:rsidRDefault="00FA6C13" w:rsidP="00FA6C13">
      <w:pPr>
        <w:rPr>
          <w:lang w:val="is-IS" w:eastAsia="ko-KR"/>
        </w:rPr>
      </w:pPr>
    </w:p>
    <w:p w14:paraId="5666BCD4" w14:textId="77777777" w:rsidR="00FA6C13" w:rsidRPr="00183F39" w:rsidRDefault="00FA6C13" w:rsidP="00FA6C13">
      <w:pPr>
        <w:keepNext/>
        <w:keepLines/>
        <w:rPr>
          <w:lang w:val="is-IS"/>
        </w:rPr>
      </w:pPr>
      <w:r>
        <w:rPr>
          <w:i/>
          <w:lang w:val="is-IS" w:eastAsia="ko-KR"/>
        </w:rPr>
        <w:t>Viðhaldsmeðferð við virkum fistilmyndandi Crohns sjúkdómi</w:t>
      </w:r>
    </w:p>
    <w:p w14:paraId="3E66FE69" w14:textId="77777777" w:rsidR="00FA6C13" w:rsidRPr="00183F39" w:rsidRDefault="00FA6C13" w:rsidP="00FA6C13">
      <w:pPr>
        <w:rPr>
          <w:lang w:val="is-IS"/>
        </w:rPr>
      </w:pPr>
      <w:r>
        <w:rPr>
          <w:lang w:val="is-IS" w:eastAsia="ko-KR"/>
        </w:rPr>
        <w:t>Verkun endurtekinna innrennsla með infliximabi hjá sjúklingum með fistilmyndandi Crohns sjúkdóm var rannsökuð í eins árs klínískri rannsókn (ACCENT II). Samtals 306 sjúklingar fengu 3 skammta af 5 mg/kg infliximab í viku 0, 2 og 6. Í upphafi voru 87% sjúklinganna með fistla umhverfis endaþarm, 14% voru með fistla í kviðarholi og 9% voru með endaþarms- og leggangafistla. Miðgildi CDAI stiga var 180. Í 14. viku voru 282 sjúklingar metnir m.t.t. klínískrar svörunar og þeim slembiraðað, og fengu þeir annaðhvort lyfleysu eða 5 mg/kg infliximab 8. hverja viku til loka 46. viku.</w:t>
      </w:r>
    </w:p>
    <w:p w14:paraId="103AE37B" w14:textId="77777777" w:rsidR="00FA6C13" w:rsidRDefault="00FA6C13" w:rsidP="00FA6C13">
      <w:pPr>
        <w:rPr>
          <w:lang w:val="is-IS" w:eastAsia="ko-KR"/>
        </w:rPr>
      </w:pPr>
    </w:p>
    <w:p w14:paraId="3E359749" w14:textId="77777777" w:rsidR="00FA6C13" w:rsidRPr="006F513C" w:rsidRDefault="00FA6C13" w:rsidP="00FA6C13">
      <w:pPr>
        <w:rPr>
          <w:lang w:val="is-IS"/>
        </w:rPr>
      </w:pPr>
      <w:r>
        <w:rPr>
          <w:lang w:val="is-IS"/>
        </w:rPr>
        <w:t>Þeir sem sýndu svörun í 14. viku (195/282) voru greindir m.t.t. aðalendapunktsins, sem var tíminn frá slembiröðun þar til svörunin féll niður (sjá töflu 7). Leyfilegt var að minnka barksteraskammta smám saman eftir 6. viku.</w:t>
      </w:r>
    </w:p>
    <w:p w14:paraId="28F9AECD" w14:textId="77777777" w:rsidR="00FA6C13" w:rsidRDefault="00FA6C13" w:rsidP="00FA6C13">
      <w:pPr>
        <w:rPr>
          <w:lang w:val="is-IS"/>
        </w:rPr>
      </w:pPr>
    </w:p>
    <w:p w14:paraId="0DB3BBCD" w14:textId="77777777" w:rsidR="00FA6C13" w:rsidRPr="00183F39" w:rsidRDefault="00FA6C13" w:rsidP="00FA6C13">
      <w:pPr>
        <w:keepNext/>
        <w:keepLines/>
        <w:jc w:val="center"/>
        <w:rPr>
          <w:lang w:val="is-IS"/>
        </w:rPr>
      </w:pPr>
      <w:r>
        <w:rPr>
          <w:b/>
          <w:lang w:val="is-IS"/>
        </w:rPr>
        <w:t>Tafla 7</w:t>
      </w:r>
    </w:p>
    <w:p w14:paraId="43386C55" w14:textId="77777777" w:rsidR="00FA6C13" w:rsidRPr="00183F39" w:rsidRDefault="00FA6C13" w:rsidP="00FA6C13">
      <w:pPr>
        <w:keepNext/>
        <w:keepLines/>
        <w:jc w:val="center"/>
        <w:rPr>
          <w:lang w:val="is-IS"/>
        </w:rPr>
      </w:pPr>
      <w:r>
        <w:rPr>
          <w:b/>
          <w:lang w:val="is-IS"/>
        </w:rPr>
        <w:t>Hlutfall þeirra sem svöruðu meðferð, niðurstöður úr ACCENT II (sjúklingar sem sýndu svörun í 14. viku)</w:t>
      </w:r>
    </w:p>
    <w:tbl>
      <w:tblPr>
        <w:tblW w:w="0" w:type="auto"/>
        <w:tblLayout w:type="fixed"/>
        <w:tblLook w:val="0000" w:firstRow="0" w:lastRow="0" w:firstColumn="0" w:lastColumn="0" w:noHBand="0" w:noVBand="0"/>
      </w:tblPr>
      <w:tblGrid>
        <w:gridCol w:w="3686"/>
        <w:gridCol w:w="1843"/>
        <w:gridCol w:w="1851"/>
        <w:gridCol w:w="1494"/>
      </w:tblGrid>
      <w:tr w:rsidR="00FA6C13" w:rsidRPr="005D06C6" w14:paraId="04C68964" w14:textId="77777777" w:rsidTr="00A74DCD">
        <w:trPr>
          <w:trHeight w:val="20"/>
        </w:trPr>
        <w:tc>
          <w:tcPr>
            <w:tcW w:w="3686" w:type="dxa"/>
            <w:tcBorders>
              <w:top w:val="single" w:sz="4" w:space="0" w:color="000000"/>
              <w:bottom w:val="single" w:sz="4" w:space="0" w:color="000000"/>
            </w:tcBorders>
          </w:tcPr>
          <w:p w14:paraId="66A0CFF2" w14:textId="77777777" w:rsidR="00FA6C13" w:rsidRDefault="00FA6C13" w:rsidP="006317AB">
            <w:pPr>
              <w:keepNext/>
              <w:keepLines/>
              <w:snapToGrid w:val="0"/>
              <w:rPr>
                <w:szCs w:val="22"/>
                <w:lang w:val="is-IS"/>
              </w:rPr>
            </w:pPr>
          </w:p>
        </w:tc>
        <w:tc>
          <w:tcPr>
            <w:tcW w:w="5188" w:type="dxa"/>
            <w:gridSpan w:val="3"/>
            <w:tcBorders>
              <w:top w:val="single" w:sz="4" w:space="0" w:color="000000"/>
              <w:bottom w:val="single" w:sz="4" w:space="0" w:color="000000"/>
            </w:tcBorders>
          </w:tcPr>
          <w:p w14:paraId="4256534D" w14:textId="77777777" w:rsidR="00FA6C13" w:rsidRPr="00AA35C3" w:rsidRDefault="00FA6C13" w:rsidP="006317AB">
            <w:pPr>
              <w:keepNext/>
              <w:keepLines/>
              <w:rPr>
                <w:lang w:val="is-IS"/>
              </w:rPr>
            </w:pPr>
            <w:r>
              <w:rPr>
                <w:szCs w:val="22"/>
                <w:lang w:val="is-IS"/>
              </w:rPr>
              <w:t>ACCENT II (Sjúklingar sem sýndu svörun í 14. viku)</w:t>
            </w:r>
          </w:p>
        </w:tc>
      </w:tr>
      <w:tr w:rsidR="00FA6C13" w14:paraId="1F1B6F35" w14:textId="77777777" w:rsidTr="00A74DCD">
        <w:trPr>
          <w:trHeight w:val="20"/>
        </w:trPr>
        <w:tc>
          <w:tcPr>
            <w:tcW w:w="3686" w:type="dxa"/>
            <w:tcBorders>
              <w:top w:val="single" w:sz="4" w:space="0" w:color="000000"/>
              <w:bottom w:val="single" w:sz="4" w:space="0" w:color="000000"/>
            </w:tcBorders>
          </w:tcPr>
          <w:p w14:paraId="4F9181B1" w14:textId="77777777" w:rsidR="00FA6C13" w:rsidRDefault="00FA6C13" w:rsidP="006317AB">
            <w:pPr>
              <w:keepNext/>
              <w:keepLines/>
              <w:snapToGrid w:val="0"/>
              <w:jc w:val="center"/>
              <w:rPr>
                <w:b/>
                <w:bCs/>
                <w:szCs w:val="22"/>
                <w:lang w:val="is-IS"/>
              </w:rPr>
            </w:pPr>
          </w:p>
        </w:tc>
        <w:tc>
          <w:tcPr>
            <w:tcW w:w="1843" w:type="dxa"/>
            <w:tcBorders>
              <w:top w:val="single" w:sz="4" w:space="0" w:color="000000"/>
              <w:bottom w:val="single" w:sz="4" w:space="0" w:color="000000"/>
            </w:tcBorders>
          </w:tcPr>
          <w:p w14:paraId="1C293E44" w14:textId="77777777" w:rsidR="00FA6C13" w:rsidRPr="00183F39" w:rsidRDefault="00FA6C13" w:rsidP="006317AB">
            <w:pPr>
              <w:keepNext/>
              <w:keepLines/>
              <w:jc w:val="center"/>
              <w:rPr>
                <w:lang w:val="is-IS"/>
              </w:rPr>
            </w:pPr>
            <w:r>
              <w:rPr>
                <w:bCs/>
                <w:szCs w:val="22"/>
                <w:lang w:val="is-IS"/>
              </w:rPr>
              <w:t>Lyfleysa</w:t>
            </w:r>
          </w:p>
          <w:p w14:paraId="75467DCF" w14:textId="77777777" w:rsidR="00FA6C13" w:rsidRPr="00183F39" w:rsidRDefault="00FA6C13" w:rsidP="006317AB">
            <w:pPr>
              <w:keepNext/>
              <w:keepLines/>
              <w:jc w:val="center"/>
              <w:rPr>
                <w:lang w:val="is-IS"/>
              </w:rPr>
            </w:pPr>
            <w:r>
              <w:rPr>
                <w:szCs w:val="22"/>
                <w:lang w:val="is-IS"/>
              </w:rPr>
              <w:t>Viðhaldsmeðferð</w:t>
            </w:r>
          </w:p>
          <w:p w14:paraId="2C555680" w14:textId="77777777" w:rsidR="00FA6C13" w:rsidRDefault="00FA6C13" w:rsidP="006317AB">
            <w:pPr>
              <w:keepNext/>
              <w:keepLines/>
              <w:jc w:val="center"/>
            </w:pPr>
            <w:r>
              <w:rPr>
                <w:bCs/>
                <w:szCs w:val="22"/>
                <w:lang w:val="is-IS"/>
              </w:rPr>
              <w:t>(n = 99)</w:t>
            </w:r>
          </w:p>
        </w:tc>
        <w:tc>
          <w:tcPr>
            <w:tcW w:w="1851" w:type="dxa"/>
            <w:tcBorders>
              <w:top w:val="single" w:sz="4" w:space="0" w:color="000000"/>
              <w:bottom w:val="single" w:sz="4" w:space="0" w:color="000000"/>
            </w:tcBorders>
          </w:tcPr>
          <w:p w14:paraId="60E44058" w14:textId="77777777" w:rsidR="00FA6C13" w:rsidRDefault="00FA6C13" w:rsidP="006317AB">
            <w:pPr>
              <w:keepNext/>
              <w:keepLines/>
              <w:jc w:val="center"/>
            </w:pPr>
            <w:r>
              <w:rPr>
                <w:bCs/>
                <w:szCs w:val="22"/>
                <w:lang w:val="is-IS"/>
              </w:rPr>
              <w:t>Infliximab</w:t>
            </w:r>
            <w:r>
              <w:rPr>
                <w:bCs/>
                <w:szCs w:val="22"/>
                <w:lang w:val="is-IS"/>
              </w:rPr>
              <w:br/>
            </w:r>
            <w:r>
              <w:rPr>
                <w:szCs w:val="22"/>
                <w:lang w:val="is-IS"/>
              </w:rPr>
              <w:t>Viðhaldsmeðferð</w:t>
            </w:r>
          </w:p>
          <w:p w14:paraId="2F8553A0" w14:textId="77777777" w:rsidR="00FA6C13" w:rsidRDefault="00FA6C13" w:rsidP="006317AB">
            <w:pPr>
              <w:keepNext/>
              <w:keepLines/>
              <w:jc w:val="center"/>
            </w:pPr>
            <w:r>
              <w:rPr>
                <w:bCs/>
                <w:szCs w:val="22"/>
                <w:lang w:val="is-IS"/>
              </w:rPr>
              <w:t>(5 mg/kg)</w:t>
            </w:r>
          </w:p>
          <w:p w14:paraId="28E5EAEE" w14:textId="77777777" w:rsidR="00FA6C13" w:rsidRDefault="00FA6C13" w:rsidP="006317AB">
            <w:pPr>
              <w:keepNext/>
              <w:keepLines/>
              <w:jc w:val="center"/>
            </w:pPr>
            <w:r>
              <w:rPr>
                <w:bCs/>
                <w:szCs w:val="22"/>
                <w:lang w:val="is-IS"/>
              </w:rPr>
              <w:t>(n = 96)</w:t>
            </w:r>
          </w:p>
        </w:tc>
        <w:tc>
          <w:tcPr>
            <w:tcW w:w="1494" w:type="dxa"/>
            <w:tcBorders>
              <w:top w:val="single" w:sz="4" w:space="0" w:color="000000"/>
              <w:bottom w:val="single" w:sz="4" w:space="0" w:color="000000"/>
            </w:tcBorders>
          </w:tcPr>
          <w:p w14:paraId="17728315" w14:textId="77777777" w:rsidR="00FA6C13" w:rsidRDefault="00FA6C13" w:rsidP="006317AB">
            <w:pPr>
              <w:keepNext/>
              <w:keepLines/>
              <w:jc w:val="center"/>
            </w:pPr>
            <w:r>
              <w:rPr>
                <w:bCs/>
                <w:szCs w:val="22"/>
                <w:lang w:val="is-IS"/>
              </w:rPr>
              <w:t>p-gildi</w:t>
            </w:r>
          </w:p>
        </w:tc>
      </w:tr>
      <w:tr w:rsidR="00FA6C13" w14:paraId="66EBD903" w14:textId="77777777" w:rsidTr="00A74DCD">
        <w:trPr>
          <w:trHeight w:val="20"/>
        </w:trPr>
        <w:tc>
          <w:tcPr>
            <w:tcW w:w="3686" w:type="dxa"/>
            <w:tcBorders>
              <w:top w:val="single" w:sz="4" w:space="0" w:color="000000"/>
            </w:tcBorders>
          </w:tcPr>
          <w:p w14:paraId="7A860F07" w14:textId="77777777" w:rsidR="00FA6C13" w:rsidRPr="00183F39" w:rsidRDefault="00FA6C13" w:rsidP="006317AB">
            <w:pPr>
              <w:keepNext/>
              <w:keepLines/>
              <w:rPr>
                <w:lang w:val="is-IS"/>
              </w:rPr>
            </w:pPr>
            <w:r>
              <w:rPr>
                <w:szCs w:val="22"/>
                <w:lang w:val="is-IS"/>
              </w:rPr>
              <w:t>Miðgildi tímalengdar þar til svörun féll niður, út 54. viku.</w:t>
            </w:r>
          </w:p>
        </w:tc>
        <w:tc>
          <w:tcPr>
            <w:tcW w:w="1843" w:type="dxa"/>
            <w:tcBorders>
              <w:top w:val="single" w:sz="4" w:space="0" w:color="000000"/>
            </w:tcBorders>
          </w:tcPr>
          <w:p w14:paraId="03FB8A64" w14:textId="77777777" w:rsidR="00FA6C13" w:rsidRDefault="00FA6C13" w:rsidP="006317AB">
            <w:pPr>
              <w:keepNext/>
              <w:keepLines/>
              <w:jc w:val="center"/>
            </w:pPr>
            <w:r>
              <w:rPr>
                <w:szCs w:val="22"/>
                <w:lang w:val="is-IS"/>
              </w:rPr>
              <w:t>14 vikur</w:t>
            </w:r>
          </w:p>
        </w:tc>
        <w:tc>
          <w:tcPr>
            <w:tcW w:w="1851" w:type="dxa"/>
            <w:tcBorders>
              <w:top w:val="single" w:sz="4" w:space="0" w:color="000000"/>
            </w:tcBorders>
          </w:tcPr>
          <w:p w14:paraId="63F8C1C4" w14:textId="77777777" w:rsidR="00FA6C13" w:rsidRDefault="00FA6C13" w:rsidP="006317AB">
            <w:pPr>
              <w:keepNext/>
              <w:keepLines/>
              <w:jc w:val="center"/>
            </w:pPr>
            <w:r>
              <w:rPr>
                <w:szCs w:val="22"/>
                <w:lang w:val="is-IS"/>
              </w:rPr>
              <w:t>&gt; 40 vikur</w:t>
            </w:r>
          </w:p>
        </w:tc>
        <w:tc>
          <w:tcPr>
            <w:tcW w:w="1494" w:type="dxa"/>
            <w:tcBorders>
              <w:top w:val="single" w:sz="4" w:space="0" w:color="000000"/>
            </w:tcBorders>
          </w:tcPr>
          <w:p w14:paraId="592E792F" w14:textId="77777777" w:rsidR="00FA6C13" w:rsidRDefault="00FA6C13" w:rsidP="006317AB">
            <w:pPr>
              <w:keepNext/>
              <w:keepLines/>
              <w:jc w:val="center"/>
            </w:pPr>
            <w:r>
              <w:rPr>
                <w:szCs w:val="22"/>
                <w:lang w:val="is-IS"/>
              </w:rPr>
              <w:t>&lt; 0,001</w:t>
            </w:r>
          </w:p>
        </w:tc>
      </w:tr>
      <w:tr w:rsidR="00FA6C13" w14:paraId="7DB533F8" w14:textId="77777777" w:rsidTr="00A74DCD">
        <w:trPr>
          <w:trHeight w:val="20"/>
        </w:trPr>
        <w:tc>
          <w:tcPr>
            <w:tcW w:w="3686" w:type="dxa"/>
          </w:tcPr>
          <w:p w14:paraId="00F1393C" w14:textId="77777777" w:rsidR="00FA6C13" w:rsidRDefault="00FA6C13" w:rsidP="006317AB">
            <w:pPr>
              <w:keepNext/>
              <w:keepLines/>
            </w:pPr>
            <w:r>
              <w:rPr>
                <w:b/>
                <w:bCs/>
                <w:szCs w:val="22"/>
                <w:lang w:val="is-IS"/>
              </w:rPr>
              <w:t>Vika 54</w:t>
            </w:r>
          </w:p>
        </w:tc>
        <w:tc>
          <w:tcPr>
            <w:tcW w:w="1843" w:type="dxa"/>
          </w:tcPr>
          <w:p w14:paraId="412D70EA" w14:textId="77777777" w:rsidR="00FA6C13" w:rsidRDefault="00FA6C13" w:rsidP="006317AB">
            <w:pPr>
              <w:keepNext/>
              <w:keepLines/>
              <w:snapToGrid w:val="0"/>
              <w:rPr>
                <w:b/>
                <w:bCs/>
                <w:szCs w:val="22"/>
                <w:lang w:val="is-IS"/>
              </w:rPr>
            </w:pPr>
          </w:p>
        </w:tc>
        <w:tc>
          <w:tcPr>
            <w:tcW w:w="1851" w:type="dxa"/>
          </w:tcPr>
          <w:p w14:paraId="07518ABE" w14:textId="77777777" w:rsidR="00FA6C13" w:rsidRDefault="00FA6C13" w:rsidP="006317AB">
            <w:pPr>
              <w:keepNext/>
              <w:keepLines/>
              <w:snapToGrid w:val="0"/>
              <w:rPr>
                <w:b/>
                <w:bCs/>
                <w:szCs w:val="22"/>
                <w:lang w:val="is-IS"/>
              </w:rPr>
            </w:pPr>
          </w:p>
        </w:tc>
        <w:tc>
          <w:tcPr>
            <w:tcW w:w="1494" w:type="dxa"/>
          </w:tcPr>
          <w:p w14:paraId="5E444FC5" w14:textId="77777777" w:rsidR="00FA6C13" w:rsidRDefault="00FA6C13" w:rsidP="006317AB">
            <w:pPr>
              <w:keepNext/>
              <w:keepLines/>
              <w:snapToGrid w:val="0"/>
              <w:rPr>
                <w:b/>
                <w:bCs/>
                <w:szCs w:val="22"/>
                <w:lang w:val="is-IS"/>
              </w:rPr>
            </w:pPr>
          </w:p>
        </w:tc>
      </w:tr>
      <w:tr w:rsidR="00FA6C13" w14:paraId="5BC5D584" w14:textId="77777777" w:rsidTr="00A74DCD">
        <w:trPr>
          <w:trHeight w:val="20"/>
        </w:trPr>
        <w:tc>
          <w:tcPr>
            <w:tcW w:w="3686" w:type="dxa"/>
          </w:tcPr>
          <w:p w14:paraId="2B97B784" w14:textId="77777777" w:rsidR="00FA6C13" w:rsidRDefault="00FA6C13" w:rsidP="006317AB">
            <w:pPr>
              <w:keepNext/>
              <w:keepLines/>
            </w:pPr>
            <w:r>
              <w:rPr>
                <w:szCs w:val="22"/>
                <w:lang w:val="is-IS"/>
              </w:rPr>
              <w:t>Svörun við fistlum (%)</w:t>
            </w:r>
            <w:r>
              <w:rPr>
                <w:szCs w:val="22"/>
                <w:vertAlign w:val="superscript"/>
                <w:lang w:val="is-IS"/>
              </w:rPr>
              <w:t>a</w:t>
            </w:r>
          </w:p>
        </w:tc>
        <w:tc>
          <w:tcPr>
            <w:tcW w:w="1843" w:type="dxa"/>
          </w:tcPr>
          <w:p w14:paraId="766817B2" w14:textId="77777777" w:rsidR="00FA6C13" w:rsidRDefault="00FA6C13" w:rsidP="006317AB">
            <w:pPr>
              <w:keepNext/>
              <w:keepLines/>
              <w:jc w:val="center"/>
            </w:pPr>
            <w:r>
              <w:rPr>
                <w:szCs w:val="22"/>
                <w:lang w:val="is-IS"/>
              </w:rPr>
              <w:t>23,5</w:t>
            </w:r>
          </w:p>
        </w:tc>
        <w:tc>
          <w:tcPr>
            <w:tcW w:w="1851" w:type="dxa"/>
          </w:tcPr>
          <w:p w14:paraId="1261F237" w14:textId="77777777" w:rsidR="00FA6C13" w:rsidRDefault="00FA6C13" w:rsidP="006317AB">
            <w:pPr>
              <w:keepNext/>
              <w:keepLines/>
              <w:jc w:val="center"/>
            </w:pPr>
            <w:r>
              <w:rPr>
                <w:szCs w:val="22"/>
                <w:lang w:val="is-IS"/>
              </w:rPr>
              <w:t>46,2</w:t>
            </w:r>
          </w:p>
        </w:tc>
        <w:tc>
          <w:tcPr>
            <w:tcW w:w="1494" w:type="dxa"/>
          </w:tcPr>
          <w:p w14:paraId="5295E6D8" w14:textId="77777777" w:rsidR="00FA6C13" w:rsidRDefault="00FA6C13" w:rsidP="006317AB">
            <w:pPr>
              <w:keepNext/>
              <w:keepLines/>
              <w:jc w:val="center"/>
            </w:pPr>
            <w:r>
              <w:rPr>
                <w:szCs w:val="22"/>
                <w:lang w:val="is-IS"/>
              </w:rPr>
              <w:t>0,001</w:t>
            </w:r>
          </w:p>
        </w:tc>
      </w:tr>
      <w:tr w:rsidR="00FA6C13" w14:paraId="52DF9E26" w14:textId="77777777" w:rsidTr="00A74DCD">
        <w:trPr>
          <w:trHeight w:val="20"/>
        </w:trPr>
        <w:tc>
          <w:tcPr>
            <w:tcW w:w="3686" w:type="dxa"/>
            <w:tcBorders>
              <w:bottom w:val="single" w:sz="4" w:space="0" w:color="000000"/>
            </w:tcBorders>
          </w:tcPr>
          <w:p w14:paraId="4F9D1C1E" w14:textId="77777777" w:rsidR="00FA6C13" w:rsidRPr="00183F39" w:rsidRDefault="00FA6C13" w:rsidP="006317AB">
            <w:pPr>
              <w:keepNext/>
              <w:keepLines/>
              <w:rPr>
                <w:lang w:val="is-IS"/>
              </w:rPr>
            </w:pPr>
            <w:r>
              <w:rPr>
                <w:szCs w:val="22"/>
                <w:lang w:val="is-IS"/>
              </w:rPr>
              <w:t>Algjör svörun við fistlum (%)</w:t>
            </w:r>
            <w:r>
              <w:rPr>
                <w:szCs w:val="22"/>
                <w:vertAlign w:val="superscript"/>
                <w:lang w:val="is-IS"/>
              </w:rPr>
              <w:t>b</w:t>
            </w:r>
          </w:p>
        </w:tc>
        <w:tc>
          <w:tcPr>
            <w:tcW w:w="1843" w:type="dxa"/>
            <w:tcBorders>
              <w:bottom w:val="single" w:sz="4" w:space="0" w:color="000000"/>
            </w:tcBorders>
          </w:tcPr>
          <w:p w14:paraId="594C8BB4" w14:textId="77777777" w:rsidR="00FA6C13" w:rsidRDefault="00FA6C13" w:rsidP="006317AB">
            <w:pPr>
              <w:keepNext/>
              <w:keepLines/>
              <w:jc w:val="center"/>
            </w:pPr>
            <w:r>
              <w:rPr>
                <w:szCs w:val="22"/>
                <w:lang w:val="is-IS"/>
              </w:rPr>
              <w:t>19,4</w:t>
            </w:r>
          </w:p>
        </w:tc>
        <w:tc>
          <w:tcPr>
            <w:tcW w:w="1851" w:type="dxa"/>
            <w:tcBorders>
              <w:bottom w:val="single" w:sz="4" w:space="0" w:color="000000"/>
            </w:tcBorders>
          </w:tcPr>
          <w:p w14:paraId="68986C4D" w14:textId="77777777" w:rsidR="00FA6C13" w:rsidRDefault="00FA6C13" w:rsidP="006317AB">
            <w:pPr>
              <w:keepNext/>
              <w:keepLines/>
              <w:jc w:val="center"/>
            </w:pPr>
            <w:r>
              <w:rPr>
                <w:szCs w:val="22"/>
                <w:lang w:val="is-IS"/>
              </w:rPr>
              <w:t>36,3</w:t>
            </w:r>
          </w:p>
        </w:tc>
        <w:tc>
          <w:tcPr>
            <w:tcW w:w="1494" w:type="dxa"/>
            <w:tcBorders>
              <w:bottom w:val="single" w:sz="4" w:space="0" w:color="000000"/>
            </w:tcBorders>
          </w:tcPr>
          <w:p w14:paraId="3A7FC61A" w14:textId="77777777" w:rsidR="00FA6C13" w:rsidRDefault="00FA6C13" w:rsidP="006317AB">
            <w:pPr>
              <w:keepNext/>
              <w:keepLines/>
              <w:jc w:val="center"/>
            </w:pPr>
            <w:r>
              <w:rPr>
                <w:szCs w:val="22"/>
                <w:lang w:val="is-IS"/>
              </w:rPr>
              <w:t>0,009</w:t>
            </w:r>
          </w:p>
        </w:tc>
      </w:tr>
      <w:tr w:rsidR="00FA6C13" w14:paraId="58E05D11" w14:textId="77777777" w:rsidTr="00A74DCD">
        <w:trPr>
          <w:trHeight w:val="20"/>
        </w:trPr>
        <w:tc>
          <w:tcPr>
            <w:tcW w:w="8874" w:type="dxa"/>
            <w:gridSpan w:val="4"/>
            <w:tcBorders>
              <w:top w:val="single" w:sz="4" w:space="0" w:color="000000"/>
            </w:tcBorders>
          </w:tcPr>
          <w:p w14:paraId="67C2F550" w14:textId="77777777" w:rsidR="00FA6C13" w:rsidRPr="00183F39" w:rsidRDefault="00FA6C13" w:rsidP="006317AB">
            <w:pPr>
              <w:ind w:left="284" w:hanging="284"/>
              <w:rPr>
                <w:lang w:val="is-IS"/>
              </w:rPr>
            </w:pPr>
            <w:r>
              <w:rPr>
                <w:szCs w:val="22"/>
                <w:lang w:val="is-IS"/>
              </w:rPr>
              <w:t>a</w:t>
            </w:r>
            <w:r>
              <w:rPr>
                <w:szCs w:val="22"/>
                <w:lang w:val="is-IS"/>
              </w:rPr>
              <w:tab/>
              <w:t xml:space="preserve">A </w:t>
            </w:r>
            <w:r>
              <w:rPr>
                <w:szCs w:val="22"/>
                <w:lang w:val="is-IS" w:eastAsia="ko-KR"/>
              </w:rPr>
              <w:t>≥ </w:t>
            </w:r>
            <w:r>
              <w:rPr>
                <w:szCs w:val="22"/>
                <w:lang w:val="is-IS"/>
              </w:rPr>
              <w:t xml:space="preserve">50% fækkun vilsandi fistla miðað við upphafsgildi á </w:t>
            </w:r>
            <w:r>
              <w:rPr>
                <w:szCs w:val="22"/>
                <w:lang w:val="is-IS" w:eastAsia="ko-KR"/>
              </w:rPr>
              <w:t>≥ </w:t>
            </w:r>
            <w:r>
              <w:rPr>
                <w:szCs w:val="22"/>
                <w:lang w:val="is-IS"/>
              </w:rPr>
              <w:t>4 vikna tímabili</w:t>
            </w:r>
            <w:r>
              <w:rPr>
                <w:rFonts w:hint="eastAsia"/>
                <w:szCs w:val="22"/>
                <w:lang w:val="is-IS" w:eastAsia="ko-KR"/>
              </w:rPr>
              <w:t>.</w:t>
            </w:r>
          </w:p>
          <w:p w14:paraId="3D49F247" w14:textId="77777777" w:rsidR="00FA6C13" w:rsidRDefault="00FA6C13" w:rsidP="006317AB">
            <w:pPr>
              <w:ind w:left="284" w:hanging="284"/>
            </w:pPr>
            <w:r>
              <w:rPr>
                <w:szCs w:val="22"/>
                <w:lang w:val="is-IS"/>
              </w:rPr>
              <w:t>b</w:t>
            </w:r>
            <w:r>
              <w:rPr>
                <w:szCs w:val="22"/>
                <w:lang w:val="is-IS"/>
              </w:rPr>
              <w:tab/>
              <w:t>Engir vilsandi fistlar</w:t>
            </w:r>
            <w:r>
              <w:rPr>
                <w:rFonts w:hint="eastAsia"/>
                <w:szCs w:val="22"/>
                <w:lang w:val="is-IS" w:eastAsia="ko-KR"/>
              </w:rPr>
              <w:t>.</w:t>
            </w:r>
          </w:p>
        </w:tc>
      </w:tr>
    </w:tbl>
    <w:p w14:paraId="325F35C2" w14:textId="77777777" w:rsidR="00FA6C13" w:rsidRDefault="00FA6C13" w:rsidP="00FA6C13">
      <w:pPr>
        <w:rPr>
          <w:lang w:val="is-IS"/>
        </w:rPr>
      </w:pPr>
    </w:p>
    <w:p w14:paraId="099E327D" w14:textId="77777777" w:rsidR="00FA6C13" w:rsidRPr="00183F39" w:rsidRDefault="00FA6C13" w:rsidP="00FA6C13">
      <w:pPr>
        <w:rPr>
          <w:lang w:val="is-IS"/>
        </w:rPr>
      </w:pPr>
      <w:r>
        <w:rPr>
          <w:lang w:val="is-IS"/>
        </w:rPr>
        <w:t>Sjúklingar sem svöruðu meðferð í upphafi og svörun féll síðan niður voru hæfir til að skipta yfir í virka endurmeðferð 8. hverja viku með byrjun í 22. viku með skammt sem var 5 mg/kg infliximab stærri en sá skammtur sem þeir fengu í upphafi samkvæmt slembivali. Á meðal sjúklinga sem voru í infliximab 5 mg/kg hópnum og skiptu yfir vegna skorts á svörun við fistlum eftir viku 22, svöruðu 57% (12/21) endurmeðferð með 10 mg/kg infliximab 8. hverja viku.</w:t>
      </w:r>
    </w:p>
    <w:p w14:paraId="1503A52D" w14:textId="77777777" w:rsidR="00FA6C13" w:rsidRDefault="00FA6C13" w:rsidP="00FA6C13">
      <w:pPr>
        <w:rPr>
          <w:lang w:val="is-IS" w:eastAsia="ko-KR"/>
        </w:rPr>
      </w:pPr>
    </w:p>
    <w:p w14:paraId="47E478ED" w14:textId="77777777" w:rsidR="00FA6C13" w:rsidRPr="00183F39" w:rsidRDefault="00FA6C13" w:rsidP="00FA6C13">
      <w:pPr>
        <w:rPr>
          <w:lang w:val="is-IS"/>
        </w:rPr>
      </w:pPr>
      <w:r>
        <w:rPr>
          <w:lang w:val="is-IS" w:eastAsia="ko-KR"/>
        </w:rPr>
        <w:t>Enginn marktækur munur var á milli lyfleysuhópsins og infliximabhópsins á hlutfalli þeirra sjúklinga sem voru með varanlega lokun allra fistla til loka 54. viku, varðandi einkenni eins og endaþarmsverki, ígerð og þvagfærasýkingar eða fjölda nýmyndaðra fistla meðan á meðferð stóð.</w:t>
      </w:r>
    </w:p>
    <w:p w14:paraId="2300042D" w14:textId="77777777" w:rsidR="00FA6C13" w:rsidRDefault="00FA6C13" w:rsidP="00FA6C13">
      <w:pPr>
        <w:rPr>
          <w:lang w:val="is-IS" w:eastAsia="ko-KR"/>
        </w:rPr>
      </w:pPr>
    </w:p>
    <w:p w14:paraId="52ACF149" w14:textId="77777777" w:rsidR="00FA6C13" w:rsidRPr="00183F39" w:rsidRDefault="00FA6C13" w:rsidP="00FA6C13">
      <w:pPr>
        <w:rPr>
          <w:lang w:val="is-IS"/>
        </w:rPr>
      </w:pPr>
      <w:r>
        <w:rPr>
          <w:lang w:val="is-IS" w:eastAsia="ko-KR"/>
        </w:rPr>
        <w:t xml:space="preserve">Viðhaldsmeðferð með infliximab 8. hverja viku dró marktækt úr </w:t>
      </w:r>
      <w:r>
        <w:rPr>
          <w:lang w:val="is-IS"/>
        </w:rPr>
        <w:t xml:space="preserve">sjúkdómstengdum sjúkrahúsinnlögnum </w:t>
      </w:r>
      <w:r>
        <w:rPr>
          <w:lang w:val="is-IS" w:eastAsia="ko-KR"/>
        </w:rPr>
        <w:t>og skurðaðgerðum í samanburði við lyfleysu. Enn fremur dró úr notkun barkstera og lífsgæði jukust.</w:t>
      </w:r>
    </w:p>
    <w:p w14:paraId="4FB16D89" w14:textId="77777777" w:rsidR="00FA6C13" w:rsidRDefault="00FA6C13" w:rsidP="00FA6C13">
      <w:pPr>
        <w:rPr>
          <w:lang w:val="is-IS" w:eastAsia="ko-KR"/>
        </w:rPr>
      </w:pPr>
    </w:p>
    <w:p w14:paraId="64C40FD0" w14:textId="77777777" w:rsidR="00FA6C13" w:rsidRPr="00183F39" w:rsidRDefault="00FA6C13" w:rsidP="00FA6C13">
      <w:pPr>
        <w:keepNext/>
        <w:keepLines/>
        <w:rPr>
          <w:lang w:val="is-IS"/>
        </w:rPr>
      </w:pPr>
      <w:r>
        <w:rPr>
          <w:i/>
          <w:u w:val="single"/>
          <w:lang w:val="is-IS" w:eastAsia="ko-KR"/>
        </w:rPr>
        <w:t>Sáraristilbólga hjá fullorðnum</w:t>
      </w:r>
    </w:p>
    <w:p w14:paraId="509F7FBE" w14:textId="77777777" w:rsidR="00FA6C13" w:rsidRDefault="00FA6C13" w:rsidP="00FA6C13">
      <w:pPr>
        <w:keepNext/>
        <w:keepLines/>
        <w:rPr>
          <w:i/>
          <w:u w:val="single"/>
          <w:lang w:val="is-IS" w:eastAsia="ko-KR"/>
        </w:rPr>
      </w:pPr>
    </w:p>
    <w:p w14:paraId="11F48C6B" w14:textId="77777777" w:rsidR="00FA6C13" w:rsidRPr="006F513C" w:rsidRDefault="00FA6C13" w:rsidP="00FA6C13">
      <w:pPr>
        <w:rPr>
          <w:lang w:val="sv-SE"/>
        </w:rPr>
      </w:pPr>
      <w:r>
        <w:rPr>
          <w:lang w:val="is-IS" w:eastAsia="ko-KR"/>
        </w:rPr>
        <w:t xml:space="preserve">Öryggi og verkun </w:t>
      </w:r>
      <w:r>
        <w:rPr>
          <w:szCs w:val="22"/>
          <w:lang w:val="is-IS" w:eastAsia="ko-KR"/>
        </w:rPr>
        <w:t xml:space="preserve">infliximabs </w:t>
      </w:r>
      <w:r>
        <w:rPr>
          <w:lang w:val="is-IS" w:eastAsia="ko-KR"/>
        </w:rPr>
        <w:t>voru metin í tveimur (ACT 1 og ACT 2), slembiröðuðum, tvíblindum, lyfleysu, klínískum samanburðarrannsóknum með lyfleysu á fullorðnum sjúklingum með miðlungs virka eða mjög virka sáraristilbólgu (6 til 12 Mayo stig; undirstig í holspeglun ≥ 2) og ófullnægjandi svörun við hefðbundinni meðferð [barksterum, amínósalicýlötum og/eða ónæmistemprandi lyfjum (6</w:t>
      </w:r>
      <w:r>
        <w:rPr>
          <w:lang w:val="is-IS" w:eastAsia="ko-KR"/>
        </w:rPr>
        <w:noBreakHyphen/>
        <w:t xml:space="preserve">MP, AZA) til inntöku]. Samtímis stöðugir skammtar af amíónsalicýlötum, barksterum og/eða ónæmistemprandi lyfjum til inntöku voru leyfðir. Í báðum rannsóknunum var sjúklingum gefið af handahófi ýmist lyfleysa, 5 mg/kg </w:t>
      </w:r>
      <w:r>
        <w:rPr>
          <w:szCs w:val="22"/>
          <w:lang w:val="is-IS" w:eastAsia="ko-KR"/>
        </w:rPr>
        <w:t xml:space="preserve">infliximab </w:t>
      </w:r>
      <w:r>
        <w:rPr>
          <w:lang w:val="is-IS" w:eastAsia="ko-KR"/>
        </w:rPr>
        <w:t xml:space="preserve">eða 10 mg/kg </w:t>
      </w:r>
      <w:r>
        <w:rPr>
          <w:szCs w:val="22"/>
          <w:lang w:val="is-IS" w:eastAsia="ko-KR"/>
        </w:rPr>
        <w:t xml:space="preserve">infliximab </w:t>
      </w:r>
      <w:r>
        <w:rPr>
          <w:lang w:val="is-IS" w:eastAsia="ko-KR"/>
        </w:rPr>
        <w:t>í viku 0, 2, 6, 14 og 22 og í ACT 1 í viku 30, 38 og 46. Leyft var að draga úr barkstera skömmtum eftir 8. viku.</w:t>
      </w:r>
    </w:p>
    <w:p w14:paraId="6DBBAA07" w14:textId="77777777" w:rsidR="00FA6C13" w:rsidRDefault="00FA6C13" w:rsidP="00FA6C13">
      <w:pPr>
        <w:rPr>
          <w:lang w:val="is-IS" w:eastAsia="ko-KR"/>
        </w:rPr>
      </w:pPr>
    </w:p>
    <w:p w14:paraId="5376C17B" w14:textId="77777777" w:rsidR="00FA6C13" w:rsidRPr="00183F39" w:rsidRDefault="00FA6C13" w:rsidP="00FA6C13">
      <w:pPr>
        <w:keepNext/>
        <w:keepLines/>
        <w:jc w:val="center"/>
        <w:rPr>
          <w:lang w:val="is-IS"/>
        </w:rPr>
      </w:pPr>
      <w:r>
        <w:rPr>
          <w:b/>
          <w:bCs/>
          <w:lang w:val="is-IS" w:eastAsia="ko-KR"/>
        </w:rPr>
        <w:t>Tafla 8</w:t>
      </w:r>
    </w:p>
    <w:p w14:paraId="0DE97E1A" w14:textId="77777777" w:rsidR="00FA6C13" w:rsidRPr="00183F39" w:rsidRDefault="00FA6C13" w:rsidP="00FA6C13">
      <w:pPr>
        <w:keepNext/>
        <w:keepLines/>
        <w:jc w:val="center"/>
        <w:rPr>
          <w:lang w:val="is-IS"/>
        </w:rPr>
      </w:pPr>
      <w:r>
        <w:rPr>
          <w:b/>
          <w:lang w:val="is-IS" w:eastAsia="ko-KR"/>
        </w:rPr>
        <w:t>Áhrif á klíníska svörun, klínískt sjúkdómshlé og græðslu slímhúðar í 8. og 30. viku.</w:t>
      </w:r>
    </w:p>
    <w:p w14:paraId="51976CEF" w14:textId="77777777" w:rsidR="00FA6C13" w:rsidRPr="00A761D8" w:rsidRDefault="00FA6C13" w:rsidP="00FA6C13">
      <w:pPr>
        <w:keepNext/>
        <w:keepLines/>
        <w:jc w:val="center"/>
        <w:rPr>
          <w:lang w:val="is-IS"/>
        </w:rPr>
      </w:pPr>
      <w:r>
        <w:rPr>
          <w:b/>
          <w:lang w:val="is-IS" w:eastAsia="ko-KR"/>
        </w:rPr>
        <w:t>Sameinaðar upplýsingar úr ACT 1 og 2.</w:t>
      </w:r>
    </w:p>
    <w:tbl>
      <w:tblPr>
        <w:tblW w:w="0" w:type="auto"/>
        <w:tblLayout w:type="fixed"/>
        <w:tblLook w:val="0000" w:firstRow="0" w:lastRow="0" w:firstColumn="0" w:lastColumn="0" w:noHBand="0" w:noVBand="0"/>
      </w:tblPr>
      <w:tblGrid>
        <w:gridCol w:w="2977"/>
        <w:gridCol w:w="1283"/>
        <w:gridCol w:w="1417"/>
        <w:gridCol w:w="1560"/>
        <w:gridCol w:w="1410"/>
      </w:tblGrid>
      <w:tr w:rsidR="00FA6C13" w14:paraId="658D0C20" w14:textId="77777777" w:rsidTr="00A74DCD">
        <w:trPr>
          <w:cantSplit/>
          <w:tblHeader/>
        </w:trPr>
        <w:tc>
          <w:tcPr>
            <w:tcW w:w="4260" w:type="dxa"/>
            <w:gridSpan w:val="2"/>
            <w:tcBorders>
              <w:top w:val="single" w:sz="4" w:space="0" w:color="000000"/>
            </w:tcBorders>
          </w:tcPr>
          <w:p w14:paraId="393ADD39" w14:textId="77777777" w:rsidR="00FA6C13" w:rsidRDefault="00FA6C13" w:rsidP="006317AB">
            <w:pPr>
              <w:keepNext/>
              <w:keepLines/>
              <w:snapToGrid w:val="0"/>
              <w:jc w:val="center"/>
              <w:rPr>
                <w:szCs w:val="22"/>
                <w:lang w:val="is-IS" w:eastAsia="ko-KR"/>
              </w:rPr>
            </w:pPr>
          </w:p>
        </w:tc>
        <w:tc>
          <w:tcPr>
            <w:tcW w:w="4380" w:type="dxa"/>
            <w:gridSpan w:val="3"/>
            <w:tcBorders>
              <w:top w:val="single" w:sz="4" w:space="0" w:color="000000"/>
              <w:bottom w:val="single" w:sz="4" w:space="0" w:color="000000"/>
            </w:tcBorders>
          </w:tcPr>
          <w:p w14:paraId="2245A9BA" w14:textId="77777777" w:rsidR="00FA6C13" w:rsidRDefault="00FA6C13" w:rsidP="006317AB">
            <w:pPr>
              <w:keepNext/>
              <w:keepLines/>
              <w:jc w:val="center"/>
            </w:pPr>
            <w:r>
              <w:rPr>
                <w:szCs w:val="22"/>
                <w:lang w:val="is-IS" w:eastAsia="ko-KR"/>
              </w:rPr>
              <w:t>Infliximab</w:t>
            </w:r>
          </w:p>
        </w:tc>
      </w:tr>
      <w:tr w:rsidR="00FA6C13" w14:paraId="6B627B03" w14:textId="77777777" w:rsidTr="00A74DCD">
        <w:trPr>
          <w:cantSplit/>
          <w:tblHeader/>
        </w:trPr>
        <w:tc>
          <w:tcPr>
            <w:tcW w:w="2977" w:type="dxa"/>
          </w:tcPr>
          <w:p w14:paraId="6F17135F" w14:textId="77777777" w:rsidR="00FA6C13" w:rsidRDefault="00FA6C13" w:rsidP="006317AB">
            <w:pPr>
              <w:keepNext/>
              <w:keepLines/>
              <w:snapToGrid w:val="0"/>
              <w:rPr>
                <w:szCs w:val="22"/>
                <w:lang w:val="is-IS" w:eastAsia="ko-KR"/>
              </w:rPr>
            </w:pPr>
          </w:p>
        </w:tc>
        <w:tc>
          <w:tcPr>
            <w:tcW w:w="1283" w:type="dxa"/>
            <w:tcBorders>
              <w:bottom w:val="single" w:sz="4" w:space="0" w:color="000000"/>
            </w:tcBorders>
            <w:vAlign w:val="bottom"/>
          </w:tcPr>
          <w:p w14:paraId="634F04FE" w14:textId="77777777" w:rsidR="00FA6C13" w:rsidRDefault="00FA6C13" w:rsidP="006317AB">
            <w:pPr>
              <w:keepNext/>
              <w:keepLines/>
              <w:jc w:val="center"/>
            </w:pPr>
            <w:r>
              <w:rPr>
                <w:szCs w:val="22"/>
                <w:lang w:val="is-IS" w:eastAsia="ko-KR"/>
              </w:rPr>
              <w:t>Lyfleysa</w:t>
            </w:r>
          </w:p>
        </w:tc>
        <w:tc>
          <w:tcPr>
            <w:tcW w:w="1410" w:type="dxa"/>
            <w:tcBorders>
              <w:top w:val="single" w:sz="4" w:space="0" w:color="000000"/>
              <w:bottom w:val="single" w:sz="4" w:space="0" w:color="000000"/>
            </w:tcBorders>
          </w:tcPr>
          <w:p w14:paraId="697F6A40" w14:textId="77777777" w:rsidR="00FA6C13" w:rsidRDefault="00FA6C13" w:rsidP="006317AB">
            <w:pPr>
              <w:keepNext/>
              <w:keepLines/>
              <w:jc w:val="center"/>
            </w:pPr>
            <w:r>
              <w:rPr>
                <w:szCs w:val="22"/>
                <w:lang w:val="is-IS" w:eastAsia="ko-KR"/>
              </w:rPr>
              <w:t>5 mg/kg</w:t>
            </w:r>
          </w:p>
        </w:tc>
        <w:tc>
          <w:tcPr>
            <w:tcW w:w="1560" w:type="dxa"/>
            <w:tcBorders>
              <w:top w:val="single" w:sz="4" w:space="0" w:color="000000"/>
              <w:bottom w:val="single" w:sz="4" w:space="0" w:color="000000"/>
            </w:tcBorders>
          </w:tcPr>
          <w:p w14:paraId="581BFB41" w14:textId="77777777" w:rsidR="00FA6C13" w:rsidRDefault="00FA6C13" w:rsidP="006317AB">
            <w:pPr>
              <w:keepNext/>
              <w:keepLines/>
              <w:jc w:val="center"/>
            </w:pPr>
            <w:r>
              <w:rPr>
                <w:szCs w:val="22"/>
                <w:lang w:val="is-IS" w:eastAsia="ko-KR"/>
              </w:rPr>
              <w:t>10 mg/kg</w:t>
            </w:r>
          </w:p>
        </w:tc>
        <w:tc>
          <w:tcPr>
            <w:tcW w:w="1410" w:type="dxa"/>
            <w:tcBorders>
              <w:top w:val="single" w:sz="4" w:space="0" w:color="000000"/>
              <w:bottom w:val="single" w:sz="4" w:space="0" w:color="000000"/>
            </w:tcBorders>
          </w:tcPr>
          <w:p w14:paraId="4482DCEE" w14:textId="77777777" w:rsidR="00FA6C13" w:rsidRDefault="00FA6C13" w:rsidP="006317AB">
            <w:pPr>
              <w:keepNext/>
              <w:keepLines/>
              <w:jc w:val="center"/>
            </w:pPr>
            <w:r>
              <w:rPr>
                <w:szCs w:val="22"/>
                <w:lang w:val="is-IS" w:eastAsia="ko-KR"/>
              </w:rPr>
              <w:t>Tekið saman</w:t>
            </w:r>
          </w:p>
        </w:tc>
      </w:tr>
      <w:tr w:rsidR="00FA6C13" w14:paraId="1EE7BD60" w14:textId="77777777" w:rsidTr="00A74DCD">
        <w:trPr>
          <w:cantSplit/>
        </w:trPr>
        <w:tc>
          <w:tcPr>
            <w:tcW w:w="2977" w:type="dxa"/>
            <w:vAlign w:val="bottom"/>
          </w:tcPr>
          <w:p w14:paraId="3C161927" w14:textId="77777777" w:rsidR="00FA6C13" w:rsidRDefault="00FA6C13" w:rsidP="006317AB">
            <w:pPr>
              <w:keepNext/>
              <w:keepLines/>
            </w:pPr>
            <w:r>
              <w:rPr>
                <w:szCs w:val="22"/>
                <w:lang w:val="is-IS" w:eastAsia="ko-KR"/>
              </w:rPr>
              <w:t>Einstaklingum skipt af handahófi</w:t>
            </w:r>
          </w:p>
        </w:tc>
        <w:tc>
          <w:tcPr>
            <w:tcW w:w="1276" w:type="dxa"/>
            <w:tcBorders>
              <w:top w:val="single" w:sz="4" w:space="0" w:color="000000"/>
            </w:tcBorders>
            <w:vAlign w:val="bottom"/>
          </w:tcPr>
          <w:p w14:paraId="36CFB8C6" w14:textId="77777777" w:rsidR="00FA6C13" w:rsidRDefault="00FA6C13" w:rsidP="006317AB">
            <w:pPr>
              <w:keepNext/>
              <w:keepLines/>
              <w:jc w:val="center"/>
            </w:pPr>
            <w:r>
              <w:rPr>
                <w:szCs w:val="22"/>
                <w:lang w:val="is-IS" w:eastAsia="ko-KR"/>
              </w:rPr>
              <w:t>244</w:t>
            </w:r>
          </w:p>
        </w:tc>
        <w:tc>
          <w:tcPr>
            <w:tcW w:w="1417" w:type="dxa"/>
            <w:tcBorders>
              <w:top w:val="single" w:sz="4" w:space="0" w:color="000000"/>
            </w:tcBorders>
            <w:vAlign w:val="bottom"/>
          </w:tcPr>
          <w:p w14:paraId="59F041F8" w14:textId="77777777" w:rsidR="00FA6C13" w:rsidRDefault="00FA6C13" w:rsidP="006317AB">
            <w:pPr>
              <w:keepNext/>
              <w:keepLines/>
              <w:jc w:val="center"/>
            </w:pPr>
            <w:r>
              <w:rPr>
                <w:szCs w:val="22"/>
                <w:lang w:val="is-IS" w:eastAsia="ko-KR"/>
              </w:rPr>
              <w:t>242</w:t>
            </w:r>
          </w:p>
        </w:tc>
        <w:tc>
          <w:tcPr>
            <w:tcW w:w="1560" w:type="dxa"/>
            <w:tcBorders>
              <w:top w:val="single" w:sz="4" w:space="0" w:color="000000"/>
            </w:tcBorders>
            <w:vAlign w:val="bottom"/>
          </w:tcPr>
          <w:p w14:paraId="711FB037" w14:textId="77777777" w:rsidR="00FA6C13" w:rsidRDefault="00FA6C13" w:rsidP="006317AB">
            <w:pPr>
              <w:keepNext/>
              <w:keepLines/>
              <w:jc w:val="center"/>
            </w:pPr>
            <w:r>
              <w:rPr>
                <w:szCs w:val="22"/>
                <w:lang w:val="is-IS" w:eastAsia="ko-KR"/>
              </w:rPr>
              <w:t>242</w:t>
            </w:r>
          </w:p>
        </w:tc>
        <w:tc>
          <w:tcPr>
            <w:tcW w:w="1410" w:type="dxa"/>
            <w:tcBorders>
              <w:top w:val="single" w:sz="4" w:space="0" w:color="000000"/>
            </w:tcBorders>
            <w:vAlign w:val="bottom"/>
          </w:tcPr>
          <w:p w14:paraId="67B8281D" w14:textId="77777777" w:rsidR="00FA6C13" w:rsidRDefault="00FA6C13" w:rsidP="006317AB">
            <w:pPr>
              <w:keepNext/>
              <w:keepLines/>
              <w:jc w:val="center"/>
            </w:pPr>
            <w:r>
              <w:rPr>
                <w:szCs w:val="22"/>
                <w:lang w:val="is-IS" w:eastAsia="ko-KR"/>
              </w:rPr>
              <w:t>484</w:t>
            </w:r>
          </w:p>
        </w:tc>
      </w:tr>
      <w:tr w:rsidR="00FA6C13" w:rsidRPr="000D30BF" w14:paraId="56FF4DE0" w14:textId="77777777" w:rsidTr="00A74DCD">
        <w:trPr>
          <w:cantSplit/>
        </w:trPr>
        <w:tc>
          <w:tcPr>
            <w:tcW w:w="8640" w:type="dxa"/>
            <w:gridSpan w:val="5"/>
            <w:vAlign w:val="bottom"/>
          </w:tcPr>
          <w:p w14:paraId="3B58C160" w14:textId="77777777" w:rsidR="00FA6C13" w:rsidRPr="00183F39" w:rsidRDefault="00FA6C13" w:rsidP="006317AB">
            <w:pPr>
              <w:keepNext/>
              <w:keepLines/>
              <w:rPr>
                <w:lang w:val="is-IS"/>
              </w:rPr>
            </w:pPr>
            <w:r>
              <w:rPr>
                <w:b/>
                <w:bCs/>
                <w:szCs w:val="22"/>
                <w:lang w:val="is-IS" w:eastAsia="ko-KR"/>
              </w:rPr>
              <w:t>Hundraðshluti sjúklinga með klíníska svörun og varanlega klíníska svörun</w:t>
            </w:r>
          </w:p>
        </w:tc>
      </w:tr>
      <w:tr w:rsidR="00FA6C13" w14:paraId="1CEBE2B7" w14:textId="77777777" w:rsidTr="00A74DCD">
        <w:trPr>
          <w:cantSplit/>
        </w:trPr>
        <w:tc>
          <w:tcPr>
            <w:tcW w:w="2977" w:type="dxa"/>
            <w:vAlign w:val="bottom"/>
          </w:tcPr>
          <w:p w14:paraId="1B5B6797" w14:textId="77777777" w:rsidR="00FA6C13" w:rsidRPr="00183F39" w:rsidRDefault="00FA6C13" w:rsidP="006317AB">
            <w:pPr>
              <w:keepNext/>
              <w:keepLines/>
              <w:rPr>
                <w:lang w:val="is-IS"/>
              </w:rPr>
            </w:pPr>
            <w:r>
              <w:rPr>
                <w:szCs w:val="22"/>
                <w:lang w:val="is-IS" w:eastAsia="ko-KR"/>
              </w:rPr>
              <w:t>Klínísk svörun í 8. viku</w:t>
            </w:r>
            <w:r>
              <w:rPr>
                <w:szCs w:val="22"/>
                <w:vertAlign w:val="superscript"/>
                <w:lang w:val="is-IS" w:eastAsia="ko-KR"/>
              </w:rPr>
              <w:t>a</w:t>
            </w:r>
          </w:p>
        </w:tc>
        <w:tc>
          <w:tcPr>
            <w:tcW w:w="1276" w:type="dxa"/>
            <w:vAlign w:val="bottom"/>
          </w:tcPr>
          <w:p w14:paraId="1CA1BDD6" w14:textId="77777777" w:rsidR="00FA6C13" w:rsidRDefault="00FA6C13" w:rsidP="006317AB">
            <w:pPr>
              <w:keepNext/>
              <w:keepLines/>
              <w:jc w:val="center"/>
            </w:pPr>
            <w:r>
              <w:rPr>
                <w:szCs w:val="22"/>
                <w:lang w:val="is-IS" w:eastAsia="ko-KR"/>
              </w:rPr>
              <w:t>33,2%</w:t>
            </w:r>
          </w:p>
        </w:tc>
        <w:tc>
          <w:tcPr>
            <w:tcW w:w="1417" w:type="dxa"/>
            <w:vAlign w:val="bottom"/>
          </w:tcPr>
          <w:p w14:paraId="03FC7424" w14:textId="77777777" w:rsidR="00FA6C13" w:rsidRDefault="00FA6C13" w:rsidP="006317AB">
            <w:pPr>
              <w:keepNext/>
              <w:keepLines/>
              <w:jc w:val="center"/>
            </w:pPr>
            <w:r>
              <w:rPr>
                <w:szCs w:val="22"/>
                <w:lang w:val="is-IS" w:eastAsia="ko-KR"/>
              </w:rPr>
              <w:t>66,9%</w:t>
            </w:r>
          </w:p>
        </w:tc>
        <w:tc>
          <w:tcPr>
            <w:tcW w:w="1560" w:type="dxa"/>
            <w:vAlign w:val="bottom"/>
          </w:tcPr>
          <w:p w14:paraId="070041CD" w14:textId="77777777" w:rsidR="00FA6C13" w:rsidRDefault="00FA6C13" w:rsidP="006317AB">
            <w:pPr>
              <w:keepNext/>
              <w:keepLines/>
              <w:jc w:val="center"/>
            </w:pPr>
            <w:r>
              <w:rPr>
                <w:szCs w:val="22"/>
                <w:lang w:val="is-IS" w:eastAsia="ko-KR"/>
              </w:rPr>
              <w:t>65,3%</w:t>
            </w:r>
          </w:p>
        </w:tc>
        <w:tc>
          <w:tcPr>
            <w:tcW w:w="1410" w:type="dxa"/>
            <w:vAlign w:val="bottom"/>
          </w:tcPr>
          <w:p w14:paraId="2FE91C35" w14:textId="77777777" w:rsidR="00FA6C13" w:rsidRDefault="00FA6C13" w:rsidP="006317AB">
            <w:pPr>
              <w:keepNext/>
              <w:keepLines/>
              <w:jc w:val="center"/>
            </w:pPr>
            <w:r>
              <w:rPr>
                <w:szCs w:val="22"/>
                <w:lang w:val="is-IS" w:eastAsia="ko-KR"/>
              </w:rPr>
              <w:t>66,1%</w:t>
            </w:r>
          </w:p>
        </w:tc>
      </w:tr>
      <w:tr w:rsidR="00FA6C13" w14:paraId="710D7F93" w14:textId="77777777" w:rsidTr="00A74DCD">
        <w:trPr>
          <w:cantSplit/>
        </w:trPr>
        <w:tc>
          <w:tcPr>
            <w:tcW w:w="2977" w:type="dxa"/>
            <w:vAlign w:val="bottom"/>
          </w:tcPr>
          <w:p w14:paraId="20654892" w14:textId="77777777" w:rsidR="00FA6C13" w:rsidRPr="00183F39" w:rsidRDefault="00FA6C13" w:rsidP="006317AB">
            <w:pPr>
              <w:keepNext/>
              <w:keepLines/>
              <w:rPr>
                <w:lang w:val="is-IS"/>
              </w:rPr>
            </w:pPr>
            <w:r>
              <w:rPr>
                <w:szCs w:val="22"/>
                <w:lang w:val="is-IS" w:eastAsia="ko-KR"/>
              </w:rPr>
              <w:t>Klínísk svörun í 30. viku</w:t>
            </w:r>
            <w:r>
              <w:rPr>
                <w:szCs w:val="22"/>
                <w:vertAlign w:val="superscript"/>
                <w:lang w:val="is-IS" w:eastAsia="ko-KR"/>
              </w:rPr>
              <w:t>a</w:t>
            </w:r>
          </w:p>
        </w:tc>
        <w:tc>
          <w:tcPr>
            <w:tcW w:w="1276" w:type="dxa"/>
            <w:vAlign w:val="bottom"/>
          </w:tcPr>
          <w:p w14:paraId="689DC474" w14:textId="77777777" w:rsidR="00FA6C13" w:rsidRDefault="00FA6C13" w:rsidP="006317AB">
            <w:pPr>
              <w:keepNext/>
              <w:keepLines/>
              <w:jc w:val="center"/>
            </w:pPr>
            <w:r>
              <w:rPr>
                <w:szCs w:val="22"/>
                <w:lang w:val="is-IS" w:eastAsia="ko-KR"/>
              </w:rPr>
              <w:t>27,9%</w:t>
            </w:r>
          </w:p>
        </w:tc>
        <w:tc>
          <w:tcPr>
            <w:tcW w:w="1417" w:type="dxa"/>
            <w:vAlign w:val="bottom"/>
          </w:tcPr>
          <w:p w14:paraId="078697EC" w14:textId="77777777" w:rsidR="00FA6C13" w:rsidRDefault="00FA6C13" w:rsidP="006317AB">
            <w:pPr>
              <w:keepNext/>
              <w:keepLines/>
              <w:jc w:val="center"/>
            </w:pPr>
            <w:r>
              <w:rPr>
                <w:szCs w:val="22"/>
                <w:lang w:val="is-IS" w:eastAsia="ko-KR"/>
              </w:rPr>
              <w:t>49,6%</w:t>
            </w:r>
          </w:p>
        </w:tc>
        <w:tc>
          <w:tcPr>
            <w:tcW w:w="1560" w:type="dxa"/>
            <w:vAlign w:val="bottom"/>
          </w:tcPr>
          <w:p w14:paraId="517EDCED" w14:textId="77777777" w:rsidR="00FA6C13" w:rsidRDefault="00FA6C13" w:rsidP="006317AB">
            <w:pPr>
              <w:keepNext/>
              <w:keepLines/>
              <w:jc w:val="center"/>
            </w:pPr>
            <w:r>
              <w:rPr>
                <w:szCs w:val="22"/>
                <w:lang w:val="is-IS" w:eastAsia="ko-KR"/>
              </w:rPr>
              <w:t>55,4%</w:t>
            </w:r>
          </w:p>
        </w:tc>
        <w:tc>
          <w:tcPr>
            <w:tcW w:w="1410" w:type="dxa"/>
            <w:vAlign w:val="bottom"/>
          </w:tcPr>
          <w:p w14:paraId="0AEE3FAD" w14:textId="77777777" w:rsidR="00FA6C13" w:rsidRDefault="00FA6C13" w:rsidP="006317AB">
            <w:pPr>
              <w:keepNext/>
              <w:keepLines/>
              <w:jc w:val="center"/>
            </w:pPr>
            <w:r>
              <w:rPr>
                <w:szCs w:val="22"/>
                <w:lang w:val="is-IS" w:eastAsia="ko-KR"/>
              </w:rPr>
              <w:t>52,5%</w:t>
            </w:r>
          </w:p>
        </w:tc>
      </w:tr>
      <w:tr w:rsidR="00FA6C13" w14:paraId="1702CA10" w14:textId="77777777" w:rsidTr="00A74DCD">
        <w:trPr>
          <w:cantSplit/>
        </w:trPr>
        <w:tc>
          <w:tcPr>
            <w:tcW w:w="2977" w:type="dxa"/>
            <w:tcBorders>
              <w:bottom w:val="single" w:sz="4" w:space="0" w:color="000000"/>
            </w:tcBorders>
            <w:vAlign w:val="bottom"/>
          </w:tcPr>
          <w:p w14:paraId="2DE41F4B" w14:textId="77777777" w:rsidR="00FA6C13" w:rsidRPr="00183F39" w:rsidRDefault="00FA6C13" w:rsidP="006317AB">
            <w:pPr>
              <w:rPr>
                <w:lang w:val="is-IS"/>
              </w:rPr>
            </w:pPr>
            <w:r>
              <w:rPr>
                <w:szCs w:val="22"/>
                <w:lang w:val="is-IS" w:eastAsia="ko-KR"/>
              </w:rPr>
              <w:t>Varanleg svörun</w:t>
            </w:r>
          </w:p>
          <w:p w14:paraId="23914183" w14:textId="77777777" w:rsidR="00FA6C13" w:rsidRPr="00183F39" w:rsidRDefault="00FA6C13" w:rsidP="006317AB">
            <w:pPr>
              <w:rPr>
                <w:lang w:val="is-IS"/>
              </w:rPr>
            </w:pPr>
            <w:r>
              <w:rPr>
                <w:szCs w:val="22"/>
                <w:lang w:val="is-IS" w:eastAsia="ko-KR"/>
              </w:rPr>
              <w:t>(klínísk svörun bæði í 8. og 30. viku)</w:t>
            </w:r>
            <w:r>
              <w:rPr>
                <w:szCs w:val="22"/>
                <w:vertAlign w:val="superscript"/>
                <w:lang w:val="is-IS" w:eastAsia="ko-KR"/>
              </w:rPr>
              <w:t>a</w:t>
            </w:r>
          </w:p>
        </w:tc>
        <w:tc>
          <w:tcPr>
            <w:tcW w:w="1276" w:type="dxa"/>
            <w:tcBorders>
              <w:bottom w:val="single" w:sz="4" w:space="0" w:color="000000"/>
            </w:tcBorders>
            <w:vAlign w:val="bottom"/>
          </w:tcPr>
          <w:p w14:paraId="168AFA16" w14:textId="77777777" w:rsidR="00FA6C13" w:rsidRDefault="00FA6C13" w:rsidP="006317AB">
            <w:pPr>
              <w:jc w:val="center"/>
            </w:pPr>
            <w:r>
              <w:rPr>
                <w:szCs w:val="22"/>
                <w:lang w:val="is-IS" w:eastAsia="ko-KR"/>
              </w:rPr>
              <w:t>19,3%</w:t>
            </w:r>
          </w:p>
        </w:tc>
        <w:tc>
          <w:tcPr>
            <w:tcW w:w="1417" w:type="dxa"/>
            <w:tcBorders>
              <w:bottom w:val="single" w:sz="4" w:space="0" w:color="000000"/>
            </w:tcBorders>
            <w:vAlign w:val="bottom"/>
          </w:tcPr>
          <w:p w14:paraId="6CA8DA02" w14:textId="77777777" w:rsidR="00FA6C13" w:rsidRDefault="00FA6C13" w:rsidP="006317AB">
            <w:pPr>
              <w:jc w:val="center"/>
            </w:pPr>
            <w:r>
              <w:rPr>
                <w:szCs w:val="22"/>
                <w:lang w:val="is-IS" w:eastAsia="ko-KR"/>
              </w:rPr>
              <w:t>45,0%</w:t>
            </w:r>
          </w:p>
        </w:tc>
        <w:tc>
          <w:tcPr>
            <w:tcW w:w="1560" w:type="dxa"/>
            <w:tcBorders>
              <w:bottom w:val="single" w:sz="4" w:space="0" w:color="000000"/>
            </w:tcBorders>
            <w:vAlign w:val="bottom"/>
          </w:tcPr>
          <w:p w14:paraId="24C06B86" w14:textId="77777777" w:rsidR="00FA6C13" w:rsidRDefault="00FA6C13" w:rsidP="006317AB">
            <w:pPr>
              <w:jc w:val="center"/>
            </w:pPr>
            <w:r>
              <w:rPr>
                <w:szCs w:val="22"/>
                <w:lang w:val="is-IS" w:eastAsia="ko-KR"/>
              </w:rPr>
              <w:t>49,6%</w:t>
            </w:r>
          </w:p>
        </w:tc>
        <w:tc>
          <w:tcPr>
            <w:tcW w:w="1410" w:type="dxa"/>
            <w:tcBorders>
              <w:bottom w:val="single" w:sz="4" w:space="0" w:color="000000"/>
            </w:tcBorders>
            <w:vAlign w:val="bottom"/>
          </w:tcPr>
          <w:p w14:paraId="04E9C3A2" w14:textId="77777777" w:rsidR="00FA6C13" w:rsidRDefault="00FA6C13" w:rsidP="006317AB">
            <w:pPr>
              <w:jc w:val="center"/>
            </w:pPr>
            <w:r>
              <w:rPr>
                <w:szCs w:val="22"/>
                <w:lang w:val="is-IS" w:eastAsia="ko-KR"/>
              </w:rPr>
              <w:t>47,3%</w:t>
            </w:r>
          </w:p>
        </w:tc>
      </w:tr>
      <w:tr w:rsidR="00FA6C13" w14:paraId="0493CC70" w14:textId="77777777" w:rsidTr="00A74DCD">
        <w:trPr>
          <w:cantSplit/>
        </w:trPr>
        <w:tc>
          <w:tcPr>
            <w:tcW w:w="8640" w:type="dxa"/>
            <w:gridSpan w:val="5"/>
            <w:tcBorders>
              <w:top w:val="single" w:sz="4" w:space="0" w:color="000000"/>
            </w:tcBorders>
            <w:vAlign w:val="bottom"/>
          </w:tcPr>
          <w:p w14:paraId="610E81BB" w14:textId="77777777" w:rsidR="00FA6C13" w:rsidRPr="00183F39" w:rsidRDefault="00FA6C13" w:rsidP="006317AB">
            <w:pPr>
              <w:keepNext/>
              <w:keepLines/>
              <w:rPr>
                <w:lang w:val="is-IS"/>
              </w:rPr>
            </w:pPr>
            <w:r>
              <w:rPr>
                <w:b/>
                <w:szCs w:val="22"/>
                <w:lang w:val="is-IS" w:eastAsia="ko-KR"/>
              </w:rPr>
              <w:t>Hundraðshluti sjúklinga með klínískt sjúkdómshlé og varanlegt sjúkdómshlé</w:t>
            </w:r>
          </w:p>
        </w:tc>
      </w:tr>
      <w:tr w:rsidR="00FA6C13" w14:paraId="7E7037DC" w14:textId="77777777" w:rsidTr="00A74DCD">
        <w:trPr>
          <w:cantSplit/>
        </w:trPr>
        <w:tc>
          <w:tcPr>
            <w:tcW w:w="2977" w:type="dxa"/>
            <w:vAlign w:val="bottom"/>
          </w:tcPr>
          <w:p w14:paraId="35168E93" w14:textId="77777777" w:rsidR="00FA6C13" w:rsidRPr="00183F39" w:rsidRDefault="00FA6C13" w:rsidP="006317AB">
            <w:pPr>
              <w:keepNext/>
              <w:keepLines/>
              <w:rPr>
                <w:lang w:val="is-IS"/>
              </w:rPr>
            </w:pPr>
            <w:r>
              <w:rPr>
                <w:szCs w:val="22"/>
                <w:lang w:val="is-IS" w:eastAsia="ko-KR"/>
              </w:rPr>
              <w:t>Klínískt sjúkdómshlé í 8. viku</w:t>
            </w:r>
            <w:r>
              <w:rPr>
                <w:szCs w:val="22"/>
                <w:vertAlign w:val="superscript"/>
                <w:lang w:val="is-IS" w:eastAsia="ko-KR"/>
              </w:rPr>
              <w:t>a</w:t>
            </w:r>
          </w:p>
        </w:tc>
        <w:tc>
          <w:tcPr>
            <w:tcW w:w="1276" w:type="dxa"/>
            <w:vAlign w:val="bottom"/>
          </w:tcPr>
          <w:p w14:paraId="3D68657C" w14:textId="77777777" w:rsidR="00FA6C13" w:rsidRDefault="00FA6C13" w:rsidP="006317AB">
            <w:pPr>
              <w:jc w:val="center"/>
            </w:pPr>
            <w:r>
              <w:rPr>
                <w:szCs w:val="22"/>
                <w:lang w:val="is-IS" w:eastAsia="ko-KR"/>
              </w:rPr>
              <w:t>10,2%</w:t>
            </w:r>
          </w:p>
        </w:tc>
        <w:tc>
          <w:tcPr>
            <w:tcW w:w="1417" w:type="dxa"/>
            <w:vAlign w:val="bottom"/>
          </w:tcPr>
          <w:p w14:paraId="690A15D8" w14:textId="77777777" w:rsidR="00FA6C13" w:rsidRDefault="00FA6C13" w:rsidP="006317AB">
            <w:pPr>
              <w:jc w:val="center"/>
            </w:pPr>
            <w:r>
              <w:rPr>
                <w:szCs w:val="22"/>
                <w:lang w:val="is-IS" w:eastAsia="ko-KR"/>
              </w:rPr>
              <w:t>36,4%</w:t>
            </w:r>
          </w:p>
        </w:tc>
        <w:tc>
          <w:tcPr>
            <w:tcW w:w="1560" w:type="dxa"/>
            <w:vAlign w:val="bottom"/>
          </w:tcPr>
          <w:p w14:paraId="42F4EA77" w14:textId="77777777" w:rsidR="00FA6C13" w:rsidRDefault="00FA6C13" w:rsidP="006317AB">
            <w:pPr>
              <w:jc w:val="center"/>
            </w:pPr>
            <w:r>
              <w:rPr>
                <w:szCs w:val="22"/>
                <w:lang w:val="is-IS" w:eastAsia="ko-KR"/>
              </w:rPr>
              <w:t>29,8%</w:t>
            </w:r>
          </w:p>
        </w:tc>
        <w:tc>
          <w:tcPr>
            <w:tcW w:w="1410" w:type="dxa"/>
            <w:vAlign w:val="bottom"/>
          </w:tcPr>
          <w:p w14:paraId="48D3BFC1" w14:textId="77777777" w:rsidR="00FA6C13" w:rsidRDefault="00FA6C13" w:rsidP="006317AB">
            <w:pPr>
              <w:jc w:val="center"/>
            </w:pPr>
            <w:r>
              <w:rPr>
                <w:szCs w:val="22"/>
                <w:lang w:val="is-IS" w:eastAsia="ko-KR"/>
              </w:rPr>
              <w:t>33,1%</w:t>
            </w:r>
          </w:p>
        </w:tc>
      </w:tr>
      <w:tr w:rsidR="00FA6C13" w14:paraId="10937E2F" w14:textId="77777777" w:rsidTr="00A74DCD">
        <w:trPr>
          <w:cantSplit/>
        </w:trPr>
        <w:tc>
          <w:tcPr>
            <w:tcW w:w="2977" w:type="dxa"/>
            <w:vAlign w:val="bottom"/>
          </w:tcPr>
          <w:p w14:paraId="321BF094" w14:textId="77777777" w:rsidR="00FA6C13" w:rsidRPr="00183F39" w:rsidRDefault="00FA6C13" w:rsidP="006317AB">
            <w:pPr>
              <w:keepNext/>
              <w:keepLines/>
              <w:rPr>
                <w:lang w:val="is-IS"/>
              </w:rPr>
            </w:pPr>
            <w:r>
              <w:rPr>
                <w:szCs w:val="22"/>
                <w:lang w:val="is-IS" w:eastAsia="ko-KR"/>
              </w:rPr>
              <w:t>Klínískt sjúkdómshlé í 30. viku</w:t>
            </w:r>
            <w:r>
              <w:rPr>
                <w:szCs w:val="22"/>
                <w:vertAlign w:val="superscript"/>
                <w:lang w:val="is-IS" w:eastAsia="ko-KR"/>
              </w:rPr>
              <w:t>a</w:t>
            </w:r>
          </w:p>
        </w:tc>
        <w:tc>
          <w:tcPr>
            <w:tcW w:w="1276" w:type="dxa"/>
            <w:vAlign w:val="bottom"/>
          </w:tcPr>
          <w:p w14:paraId="74E928C4" w14:textId="77777777" w:rsidR="00FA6C13" w:rsidRDefault="00FA6C13" w:rsidP="006317AB">
            <w:pPr>
              <w:jc w:val="center"/>
            </w:pPr>
            <w:r>
              <w:rPr>
                <w:szCs w:val="22"/>
                <w:lang w:val="is-IS" w:eastAsia="ko-KR"/>
              </w:rPr>
              <w:t>13,1%</w:t>
            </w:r>
          </w:p>
        </w:tc>
        <w:tc>
          <w:tcPr>
            <w:tcW w:w="1417" w:type="dxa"/>
            <w:vAlign w:val="bottom"/>
          </w:tcPr>
          <w:p w14:paraId="2FCDE097" w14:textId="77777777" w:rsidR="00FA6C13" w:rsidRDefault="00FA6C13" w:rsidP="006317AB">
            <w:pPr>
              <w:jc w:val="center"/>
            </w:pPr>
            <w:r>
              <w:rPr>
                <w:szCs w:val="22"/>
                <w:lang w:val="is-IS" w:eastAsia="ko-KR"/>
              </w:rPr>
              <w:t>29,8%</w:t>
            </w:r>
          </w:p>
        </w:tc>
        <w:tc>
          <w:tcPr>
            <w:tcW w:w="1560" w:type="dxa"/>
            <w:vAlign w:val="bottom"/>
          </w:tcPr>
          <w:p w14:paraId="082DBE3A" w14:textId="77777777" w:rsidR="00FA6C13" w:rsidRDefault="00FA6C13" w:rsidP="006317AB">
            <w:pPr>
              <w:jc w:val="center"/>
            </w:pPr>
            <w:r>
              <w:rPr>
                <w:szCs w:val="22"/>
                <w:lang w:val="is-IS" w:eastAsia="ko-KR"/>
              </w:rPr>
              <w:t>36,4%</w:t>
            </w:r>
          </w:p>
        </w:tc>
        <w:tc>
          <w:tcPr>
            <w:tcW w:w="1410" w:type="dxa"/>
            <w:vAlign w:val="bottom"/>
          </w:tcPr>
          <w:p w14:paraId="5DE7617A" w14:textId="77777777" w:rsidR="00FA6C13" w:rsidRDefault="00FA6C13" w:rsidP="006317AB">
            <w:pPr>
              <w:jc w:val="center"/>
            </w:pPr>
            <w:r>
              <w:rPr>
                <w:szCs w:val="22"/>
                <w:lang w:val="is-IS" w:eastAsia="ko-KR"/>
              </w:rPr>
              <w:t>33,1%</w:t>
            </w:r>
          </w:p>
        </w:tc>
      </w:tr>
      <w:tr w:rsidR="00FA6C13" w14:paraId="2F674324" w14:textId="77777777" w:rsidTr="00A74DCD">
        <w:trPr>
          <w:cantSplit/>
        </w:trPr>
        <w:tc>
          <w:tcPr>
            <w:tcW w:w="2977" w:type="dxa"/>
            <w:tcBorders>
              <w:bottom w:val="single" w:sz="4" w:space="0" w:color="000000"/>
            </w:tcBorders>
            <w:vAlign w:val="bottom"/>
          </w:tcPr>
          <w:p w14:paraId="055C8408" w14:textId="77777777" w:rsidR="00FA6C13" w:rsidRPr="00183F39" w:rsidRDefault="00FA6C13" w:rsidP="006317AB">
            <w:pPr>
              <w:rPr>
                <w:lang w:val="is-IS"/>
              </w:rPr>
            </w:pPr>
            <w:r>
              <w:rPr>
                <w:szCs w:val="22"/>
                <w:lang w:val="is-IS" w:eastAsia="ko-KR"/>
              </w:rPr>
              <w:t>Varanlegt sjúkdómshlé (sjúkdómshlé bæði í 8. og 30. viku)</w:t>
            </w:r>
            <w:r>
              <w:rPr>
                <w:szCs w:val="22"/>
                <w:vertAlign w:val="superscript"/>
                <w:lang w:val="is-IS" w:eastAsia="ko-KR"/>
              </w:rPr>
              <w:t>a</w:t>
            </w:r>
          </w:p>
        </w:tc>
        <w:tc>
          <w:tcPr>
            <w:tcW w:w="1276" w:type="dxa"/>
            <w:tcBorders>
              <w:bottom w:val="single" w:sz="4" w:space="0" w:color="000000"/>
            </w:tcBorders>
            <w:vAlign w:val="bottom"/>
          </w:tcPr>
          <w:p w14:paraId="4941C7CD" w14:textId="77777777" w:rsidR="00FA6C13" w:rsidRDefault="00FA6C13" w:rsidP="006317AB">
            <w:pPr>
              <w:jc w:val="center"/>
            </w:pPr>
            <w:r>
              <w:rPr>
                <w:szCs w:val="22"/>
                <w:lang w:val="is-IS" w:eastAsia="ko-KR"/>
              </w:rPr>
              <w:t>5,3%</w:t>
            </w:r>
          </w:p>
        </w:tc>
        <w:tc>
          <w:tcPr>
            <w:tcW w:w="1417" w:type="dxa"/>
            <w:tcBorders>
              <w:bottom w:val="single" w:sz="4" w:space="0" w:color="000000"/>
            </w:tcBorders>
            <w:vAlign w:val="bottom"/>
          </w:tcPr>
          <w:p w14:paraId="7B9AD358" w14:textId="77777777" w:rsidR="00FA6C13" w:rsidRDefault="00FA6C13" w:rsidP="006317AB">
            <w:pPr>
              <w:jc w:val="center"/>
            </w:pPr>
            <w:r>
              <w:rPr>
                <w:szCs w:val="22"/>
                <w:lang w:val="is-IS" w:eastAsia="ko-KR"/>
              </w:rPr>
              <w:t>19,0%</w:t>
            </w:r>
          </w:p>
        </w:tc>
        <w:tc>
          <w:tcPr>
            <w:tcW w:w="1560" w:type="dxa"/>
            <w:tcBorders>
              <w:bottom w:val="single" w:sz="4" w:space="0" w:color="000000"/>
            </w:tcBorders>
            <w:vAlign w:val="bottom"/>
          </w:tcPr>
          <w:p w14:paraId="7DAAC8EE" w14:textId="77777777" w:rsidR="00FA6C13" w:rsidRDefault="00FA6C13" w:rsidP="006317AB">
            <w:pPr>
              <w:jc w:val="center"/>
            </w:pPr>
            <w:r>
              <w:rPr>
                <w:szCs w:val="22"/>
                <w:lang w:val="is-IS" w:eastAsia="ko-KR"/>
              </w:rPr>
              <w:t>24,4%</w:t>
            </w:r>
          </w:p>
        </w:tc>
        <w:tc>
          <w:tcPr>
            <w:tcW w:w="1410" w:type="dxa"/>
            <w:tcBorders>
              <w:bottom w:val="single" w:sz="4" w:space="0" w:color="000000"/>
            </w:tcBorders>
            <w:vAlign w:val="bottom"/>
          </w:tcPr>
          <w:p w14:paraId="1BEB5D4E" w14:textId="77777777" w:rsidR="00FA6C13" w:rsidRDefault="00FA6C13" w:rsidP="006317AB">
            <w:pPr>
              <w:jc w:val="center"/>
            </w:pPr>
            <w:r>
              <w:rPr>
                <w:szCs w:val="22"/>
                <w:lang w:val="is-IS" w:eastAsia="ko-KR"/>
              </w:rPr>
              <w:t>21,7%</w:t>
            </w:r>
          </w:p>
        </w:tc>
      </w:tr>
      <w:tr w:rsidR="00FA6C13" w14:paraId="17138F9B" w14:textId="77777777" w:rsidTr="00A74DCD">
        <w:trPr>
          <w:cantSplit/>
        </w:trPr>
        <w:tc>
          <w:tcPr>
            <w:tcW w:w="8640" w:type="dxa"/>
            <w:gridSpan w:val="5"/>
            <w:tcBorders>
              <w:top w:val="single" w:sz="4" w:space="0" w:color="000000"/>
            </w:tcBorders>
            <w:vAlign w:val="bottom"/>
          </w:tcPr>
          <w:p w14:paraId="278792B2" w14:textId="77777777" w:rsidR="00FA6C13" w:rsidRPr="00183F39" w:rsidRDefault="00FA6C13" w:rsidP="006317AB">
            <w:pPr>
              <w:keepNext/>
              <w:keepLines/>
              <w:rPr>
                <w:lang w:val="is-IS"/>
              </w:rPr>
            </w:pPr>
            <w:r>
              <w:rPr>
                <w:b/>
                <w:szCs w:val="22"/>
                <w:lang w:val="is-IS" w:eastAsia="ko-KR"/>
              </w:rPr>
              <w:t>Hundraðshluti sjúklinga með slímhúðargræðslu</w:t>
            </w:r>
          </w:p>
        </w:tc>
      </w:tr>
      <w:tr w:rsidR="00FA6C13" w14:paraId="6C30F323" w14:textId="77777777" w:rsidTr="00A74DCD">
        <w:trPr>
          <w:cantSplit/>
        </w:trPr>
        <w:tc>
          <w:tcPr>
            <w:tcW w:w="2977" w:type="dxa"/>
            <w:vAlign w:val="bottom"/>
          </w:tcPr>
          <w:p w14:paraId="6478F816" w14:textId="77777777" w:rsidR="00FA6C13" w:rsidRPr="00183F39" w:rsidRDefault="00FA6C13" w:rsidP="006317AB">
            <w:pPr>
              <w:keepNext/>
              <w:keepLines/>
              <w:rPr>
                <w:lang w:val="is-IS"/>
              </w:rPr>
            </w:pPr>
            <w:r>
              <w:rPr>
                <w:szCs w:val="22"/>
                <w:lang w:val="is-IS" w:eastAsia="ko-KR"/>
              </w:rPr>
              <w:t>Slímhúðargræðsla í 8. viku</w:t>
            </w:r>
            <w:r>
              <w:rPr>
                <w:szCs w:val="22"/>
                <w:vertAlign w:val="superscript"/>
                <w:lang w:val="is-IS" w:eastAsia="ko-KR"/>
              </w:rPr>
              <w:t>a</w:t>
            </w:r>
          </w:p>
        </w:tc>
        <w:tc>
          <w:tcPr>
            <w:tcW w:w="1276" w:type="dxa"/>
            <w:vAlign w:val="bottom"/>
          </w:tcPr>
          <w:p w14:paraId="0FD24879" w14:textId="77777777" w:rsidR="00FA6C13" w:rsidRDefault="00FA6C13" w:rsidP="006317AB">
            <w:pPr>
              <w:jc w:val="center"/>
            </w:pPr>
            <w:r>
              <w:rPr>
                <w:szCs w:val="22"/>
                <w:lang w:val="is-IS" w:eastAsia="ko-KR"/>
              </w:rPr>
              <w:t>32,4%</w:t>
            </w:r>
          </w:p>
        </w:tc>
        <w:tc>
          <w:tcPr>
            <w:tcW w:w="1417" w:type="dxa"/>
            <w:vAlign w:val="bottom"/>
          </w:tcPr>
          <w:p w14:paraId="113313B1" w14:textId="77777777" w:rsidR="00FA6C13" w:rsidRDefault="00FA6C13" w:rsidP="006317AB">
            <w:pPr>
              <w:jc w:val="center"/>
            </w:pPr>
            <w:r>
              <w:rPr>
                <w:szCs w:val="22"/>
                <w:lang w:val="is-IS" w:eastAsia="ko-KR"/>
              </w:rPr>
              <w:t>61,2%</w:t>
            </w:r>
          </w:p>
        </w:tc>
        <w:tc>
          <w:tcPr>
            <w:tcW w:w="1560" w:type="dxa"/>
            <w:vAlign w:val="bottom"/>
          </w:tcPr>
          <w:p w14:paraId="6F871695" w14:textId="77777777" w:rsidR="00FA6C13" w:rsidRDefault="00FA6C13" w:rsidP="006317AB">
            <w:pPr>
              <w:jc w:val="center"/>
            </w:pPr>
            <w:r>
              <w:rPr>
                <w:szCs w:val="22"/>
                <w:lang w:val="is-IS" w:eastAsia="ko-KR"/>
              </w:rPr>
              <w:t>60,3%</w:t>
            </w:r>
          </w:p>
        </w:tc>
        <w:tc>
          <w:tcPr>
            <w:tcW w:w="1410" w:type="dxa"/>
            <w:vAlign w:val="bottom"/>
          </w:tcPr>
          <w:p w14:paraId="2C7A558E" w14:textId="77777777" w:rsidR="00FA6C13" w:rsidRDefault="00FA6C13" w:rsidP="006317AB">
            <w:pPr>
              <w:jc w:val="center"/>
            </w:pPr>
            <w:r>
              <w:rPr>
                <w:szCs w:val="22"/>
                <w:lang w:val="is-IS" w:eastAsia="ko-KR"/>
              </w:rPr>
              <w:t>60,7%</w:t>
            </w:r>
          </w:p>
        </w:tc>
      </w:tr>
      <w:tr w:rsidR="00FA6C13" w14:paraId="25EE641F" w14:textId="77777777" w:rsidTr="00A74DCD">
        <w:trPr>
          <w:cantSplit/>
        </w:trPr>
        <w:tc>
          <w:tcPr>
            <w:tcW w:w="2977" w:type="dxa"/>
            <w:tcBorders>
              <w:bottom w:val="single" w:sz="4" w:space="0" w:color="000000"/>
            </w:tcBorders>
            <w:vAlign w:val="bottom"/>
          </w:tcPr>
          <w:p w14:paraId="2CEC7BA7" w14:textId="77777777" w:rsidR="00FA6C13" w:rsidRPr="00183F39" w:rsidRDefault="00FA6C13" w:rsidP="006317AB">
            <w:pPr>
              <w:keepNext/>
              <w:keepLines/>
              <w:rPr>
                <w:lang w:val="is-IS"/>
              </w:rPr>
            </w:pPr>
            <w:r>
              <w:rPr>
                <w:szCs w:val="22"/>
                <w:lang w:val="is-IS" w:eastAsia="ko-KR"/>
              </w:rPr>
              <w:t>Slímhúðargræðsla í 30. viku</w:t>
            </w:r>
            <w:r>
              <w:rPr>
                <w:szCs w:val="22"/>
                <w:vertAlign w:val="superscript"/>
                <w:lang w:val="is-IS" w:eastAsia="ko-KR"/>
              </w:rPr>
              <w:t>a</w:t>
            </w:r>
          </w:p>
        </w:tc>
        <w:tc>
          <w:tcPr>
            <w:tcW w:w="1276" w:type="dxa"/>
            <w:tcBorders>
              <w:bottom w:val="single" w:sz="4" w:space="0" w:color="000000"/>
            </w:tcBorders>
            <w:vAlign w:val="bottom"/>
          </w:tcPr>
          <w:p w14:paraId="07508BEA" w14:textId="77777777" w:rsidR="00FA6C13" w:rsidRDefault="00FA6C13" w:rsidP="006317AB">
            <w:pPr>
              <w:jc w:val="center"/>
            </w:pPr>
            <w:r>
              <w:rPr>
                <w:szCs w:val="22"/>
                <w:lang w:val="is-IS" w:eastAsia="ko-KR"/>
              </w:rPr>
              <w:t>27,5%</w:t>
            </w:r>
          </w:p>
        </w:tc>
        <w:tc>
          <w:tcPr>
            <w:tcW w:w="1417" w:type="dxa"/>
            <w:tcBorders>
              <w:bottom w:val="single" w:sz="4" w:space="0" w:color="000000"/>
            </w:tcBorders>
            <w:vAlign w:val="bottom"/>
          </w:tcPr>
          <w:p w14:paraId="3814461B" w14:textId="77777777" w:rsidR="00FA6C13" w:rsidRDefault="00FA6C13" w:rsidP="006317AB">
            <w:pPr>
              <w:jc w:val="center"/>
            </w:pPr>
            <w:r>
              <w:rPr>
                <w:szCs w:val="22"/>
                <w:lang w:val="is-IS" w:eastAsia="ko-KR"/>
              </w:rPr>
              <w:t>48,3%</w:t>
            </w:r>
          </w:p>
        </w:tc>
        <w:tc>
          <w:tcPr>
            <w:tcW w:w="1560" w:type="dxa"/>
            <w:tcBorders>
              <w:bottom w:val="single" w:sz="4" w:space="0" w:color="000000"/>
            </w:tcBorders>
            <w:vAlign w:val="bottom"/>
          </w:tcPr>
          <w:p w14:paraId="7CD25930" w14:textId="77777777" w:rsidR="00FA6C13" w:rsidRDefault="00FA6C13" w:rsidP="006317AB">
            <w:pPr>
              <w:jc w:val="center"/>
            </w:pPr>
            <w:r>
              <w:rPr>
                <w:szCs w:val="22"/>
                <w:lang w:val="is-IS" w:eastAsia="ko-KR"/>
              </w:rPr>
              <w:t>52,9%</w:t>
            </w:r>
          </w:p>
        </w:tc>
        <w:tc>
          <w:tcPr>
            <w:tcW w:w="1410" w:type="dxa"/>
            <w:tcBorders>
              <w:bottom w:val="single" w:sz="4" w:space="0" w:color="000000"/>
            </w:tcBorders>
            <w:vAlign w:val="bottom"/>
          </w:tcPr>
          <w:p w14:paraId="2CB48F68" w14:textId="77777777" w:rsidR="00FA6C13" w:rsidRDefault="00FA6C13" w:rsidP="006317AB">
            <w:pPr>
              <w:jc w:val="center"/>
            </w:pPr>
            <w:r>
              <w:rPr>
                <w:szCs w:val="22"/>
                <w:lang w:val="is-IS" w:eastAsia="ko-KR"/>
              </w:rPr>
              <w:t>50,6%</w:t>
            </w:r>
          </w:p>
        </w:tc>
      </w:tr>
      <w:tr w:rsidR="00FA6C13" w14:paraId="69F0A486" w14:textId="77777777" w:rsidTr="00A74DCD">
        <w:trPr>
          <w:cantSplit/>
        </w:trPr>
        <w:tc>
          <w:tcPr>
            <w:tcW w:w="8640" w:type="dxa"/>
            <w:gridSpan w:val="5"/>
            <w:tcBorders>
              <w:top w:val="single" w:sz="4" w:space="0" w:color="000000"/>
            </w:tcBorders>
          </w:tcPr>
          <w:p w14:paraId="4583BCD9" w14:textId="77777777" w:rsidR="00FA6C13" w:rsidRPr="00183F39" w:rsidRDefault="00FA6C13" w:rsidP="006317AB">
            <w:pPr>
              <w:ind w:left="284" w:hanging="284"/>
              <w:rPr>
                <w:lang w:val="is-IS"/>
              </w:rPr>
            </w:pPr>
            <w:r>
              <w:rPr>
                <w:szCs w:val="22"/>
                <w:lang w:val="is-IS" w:eastAsia="ko-KR"/>
              </w:rPr>
              <w:t>a</w:t>
            </w:r>
            <w:r>
              <w:rPr>
                <w:szCs w:val="22"/>
                <w:lang w:val="is-IS"/>
              </w:rPr>
              <w:tab/>
            </w:r>
            <w:r>
              <w:rPr>
                <w:szCs w:val="22"/>
                <w:lang w:val="is-IS" w:eastAsia="ko-KR"/>
              </w:rPr>
              <w:t>p &lt; 0,001, fyrir hvorn infliximab meðferðarhóp miðað við lyfleysu</w:t>
            </w:r>
            <w:r>
              <w:rPr>
                <w:rFonts w:hint="eastAsia"/>
                <w:szCs w:val="22"/>
                <w:lang w:val="is-IS" w:eastAsia="ko-KR"/>
              </w:rPr>
              <w:t>.</w:t>
            </w:r>
          </w:p>
        </w:tc>
      </w:tr>
    </w:tbl>
    <w:p w14:paraId="4FE4A4C3" w14:textId="77777777" w:rsidR="00FA6C13" w:rsidRDefault="00FA6C13" w:rsidP="00FA6C13">
      <w:pPr>
        <w:rPr>
          <w:lang w:val="is-IS" w:eastAsia="ko-KR"/>
        </w:rPr>
      </w:pPr>
    </w:p>
    <w:p w14:paraId="11919EE4" w14:textId="77777777" w:rsidR="00FA6C13" w:rsidRPr="00AA35C3" w:rsidRDefault="00FA6C13" w:rsidP="00FA6C13">
      <w:pPr>
        <w:rPr>
          <w:lang w:val="is-IS"/>
        </w:rPr>
      </w:pPr>
      <w:r>
        <w:rPr>
          <w:lang w:val="is-IS" w:eastAsia="ko-KR"/>
        </w:rPr>
        <w:t xml:space="preserve">Verkun </w:t>
      </w:r>
      <w:r>
        <w:rPr>
          <w:szCs w:val="22"/>
          <w:lang w:val="is-IS" w:eastAsia="ko-KR"/>
        </w:rPr>
        <w:t xml:space="preserve">infliximabs </w:t>
      </w:r>
      <w:r>
        <w:rPr>
          <w:lang w:val="is-IS" w:eastAsia="ko-KR"/>
        </w:rPr>
        <w:t>út 54. viku var metin í ACT 1 rannsókninni.</w:t>
      </w:r>
    </w:p>
    <w:p w14:paraId="1A894056" w14:textId="77777777" w:rsidR="00FA6C13" w:rsidRPr="00183F39" w:rsidRDefault="00FA6C13" w:rsidP="00FA6C13">
      <w:pPr>
        <w:tabs>
          <w:tab w:val="left" w:pos="284"/>
        </w:tabs>
        <w:rPr>
          <w:lang w:val="is-IS"/>
        </w:rPr>
      </w:pPr>
      <w:r>
        <w:rPr>
          <w:lang w:val="is-IS" w:eastAsia="ko-KR"/>
        </w:rPr>
        <w:t>Eftir 54 vikur var um að ræða klíníska svörun hjá 44,9% sjúklinga í sameinaða infliximab meðferðarhópnum samanborið við 19,8% í hópnum á lyfleysumeðferð (p &lt; 0,001). Klínískt sjúkdómshlé og slímhúðargræðsla komu fyrir hjá hærra hlutfalli sjúklinga í sameinaða infliximab meðferðarhópnum samanborið við lyfleysumeðferðarhópinn í 54 viku (34,6% á móti 16,5%, p &lt; 0,001 og 46,1% á móti 18,2%, p &lt; 0,001, fyrir hvort atriði um sig). Hlutfall sjúklinga með varanlega svörun og varanlegt sjúkdómshlé í 54. viku var hærra hjá sameinaða infliximab meðferðarhópnum, en hjá lyfleysumeðferðarhópnum (37,9% á móti 14,0%, p &lt; 0,001, og 20,2% á móti 6,6%, p &lt; 0,001, fyrir hvort atriði um sig).</w:t>
      </w:r>
    </w:p>
    <w:p w14:paraId="1E75DCDD" w14:textId="77777777" w:rsidR="00FA6C13" w:rsidRDefault="00FA6C13" w:rsidP="00FA6C13">
      <w:pPr>
        <w:autoSpaceDE w:val="0"/>
        <w:rPr>
          <w:lang w:val="is-IS" w:eastAsia="ko-KR"/>
        </w:rPr>
      </w:pPr>
    </w:p>
    <w:p w14:paraId="2AA6D7EA" w14:textId="77777777" w:rsidR="00FA6C13" w:rsidRPr="00183F39" w:rsidRDefault="00FA6C13" w:rsidP="00FA6C13">
      <w:pPr>
        <w:rPr>
          <w:lang w:val="is-IS"/>
        </w:rPr>
      </w:pPr>
      <w:r>
        <w:rPr>
          <w:lang w:val="is-IS" w:eastAsia="ko-KR"/>
        </w:rPr>
        <w:t>Hærra hlutfall sjúklinga í sameinaða infliximab meðferðarhópnum gat hætt að nota barkstera og verið samt í klínísku sjúkdómshléi samanborið við lyfleysumeðferðarhópinn, bæði í 30. viku (22,3% á móti 7,2%, p &lt; 0,001), sameinaðar niðurstöður úr ACT 1 og ACT 2) og í 54. viku (21,0% á móti 8,9%, p = 0,022, niðurstöður úr ACT 1).</w:t>
      </w:r>
    </w:p>
    <w:p w14:paraId="5DB5E660" w14:textId="77777777" w:rsidR="00FA6C13" w:rsidRDefault="00FA6C13" w:rsidP="00FA6C13">
      <w:pPr>
        <w:rPr>
          <w:lang w:val="is-IS" w:eastAsia="ko-KR"/>
        </w:rPr>
      </w:pPr>
    </w:p>
    <w:p w14:paraId="2653DDD3" w14:textId="77777777" w:rsidR="00FA6C13" w:rsidRPr="00183F39" w:rsidRDefault="00FA6C13" w:rsidP="00FA6C13">
      <w:pPr>
        <w:rPr>
          <w:lang w:val="is-IS"/>
        </w:rPr>
      </w:pPr>
      <w:r>
        <w:rPr>
          <w:lang w:val="is-IS" w:eastAsia="ko-KR"/>
        </w:rPr>
        <w:t>Heildargreining á niðurstöðum úr ACT 1 og ACT 2 rannsóknunum og framhaldsrannsóknum þeirra, sem er greining frá upphafi og í 54 vikur, sýndi fækkun sjúkrahússinnlagna og skurðaðgerða sem tengdust sáraristilbólgu eftir infliximab meðferð. Marktækt færri sjúkrahússinnlagnir sem tengdust sáraristilbólgu voru hjá infliximab hópunum sem fengu 5 og 10 mg/kg en hjá lyfleysuhópnum (meðalfjöldi sjúkrahússinnlagna á hver 100 sjúklingaár: 21 og 19; p = 0,019 á móti 40, p = 0,007 í lyfleysuhópnum). Skurðaðgerðir sem tengdust sáraristilbólgu voru einnig færri hjá þeim sem fengu 5 og 10 mg/kg infliximab en hjá þeim sem fengu lyfleysu (meðalfjöldi skurðaðgerða á hver 100 sjúklingaár: 22 og 19, p = 0,145 á móti 34; p = 0,022).</w:t>
      </w:r>
    </w:p>
    <w:p w14:paraId="7A719F2C" w14:textId="77777777" w:rsidR="00FA6C13" w:rsidRDefault="00FA6C13" w:rsidP="00FA6C13">
      <w:pPr>
        <w:rPr>
          <w:lang w:val="is-IS" w:eastAsia="ko-KR"/>
        </w:rPr>
      </w:pPr>
    </w:p>
    <w:p w14:paraId="73F44BAC" w14:textId="77777777" w:rsidR="00FA6C13" w:rsidRPr="00183F39" w:rsidRDefault="00FA6C13" w:rsidP="00FA6C13">
      <w:pPr>
        <w:autoSpaceDE w:val="0"/>
        <w:rPr>
          <w:lang w:val="is-IS"/>
        </w:rPr>
      </w:pPr>
      <w:r>
        <w:rPr>
          <w:lang w:val="is-IS" w:eastAsia="ko-KR"/>
        </w:rPr>
        <w:t xml:space="preserve">Upplýsingar um hlutfall þátttakenda sem gengust undir ristilnám, á einhverjum tímapunkti á 54 vikna tímabili eftir fyrsta innrennsli rannsóknarlyfsins voru fengnar úr ACT 1 og ACT 2 rannsóknunum og framhaldsrannsóknum þeirra. Færri einstaklingar gengust undir ristilnám í hópnum sem fékk 5 mg/kg infliximab (28/242 eða 11,6% </w:t>
      </w:r>
      <w:r>
        <w:rPr>
          <w:lang w:val="is-IS"/>
        </w:rPr>
        <w:t xml:space="preserve">[ótilgreint]) </w:t>
      </w:r>
      <w:r>
        <w:rPr>
          <w:lang w:val="is-IS" w:eastAsia="ko-KR"/>
        </w:rPr>
        <w:t>og í hópnum sem fékk 10 mg/kg infliximab</w:t>
      </w:r>
      <w:r>
        <w:rPr>
          <w:lang w:val="is-IS"/>
        </w:rPr>
        <w:t xml:space="preserve"> (18/242 eða 7,4% [p = 0,011])</w:t>
      </w:r>
      <w:r>
        <w:rPr>
          <w:lang w:val="is-IS" w:eastAsia="ko-KR"/>
        </w:rPr>
        <w:t xml:space="preserve"> heldur en í lyfleysuhópnum </w:t>
      </w:r>
      <w:r>
        <w:rPr>
          <w:lang w:val="is-IS"/>
        </w:rPr>
        <w:t>(36/244; 14,8%).</w:t>
      </w:r>
    </w:p>
    <w:p w14:paraId="7E080CE0" w14:textId="77777777" w:rsidR="00FA6C13" w:rsidRDefault="00FA6C13" w:rsidP="00FA6C13">
      <w:pPr>
        <w:autoSpaceDE w:val="0"/>
        <w:rPr>
          <w:lang w:val="is-IS"/>
        </w:rPr>
      </w:pPr>
    </w:p>
    <w:p w14:paraId="15E2F646" w14:textId="77777777" w:rsidR="00FA6C13" w:rsidRPr="00183F39" w:rsidRDefault="00FA6C13" w:rsidP="00FA6C13">
      <w:pPr>
        <w:autoSpaceDE w:val="0"/>
        <w:rPr>
          <w:lang w:val="is-IS"/>
        </w:rPr>
      </w:pPr>
      <w:r>
        <w:rPr>
          <w:lang w:val="is-IS" w:eastAsia="ko-KR"/>
        </w:rPr>
        <w:t xml:space="preserve">Lækkun á tíðni ristilnáms var einnig rannsökuð í annarri slembaðri, tvíblindri rannsókn </w:t>
      </w:r>
      <w:r>
        <w:rPr>
          <w:lang w:val="is-IS"/>
        </w:rPr>
        <w:t xml:space="preserve">(C0168Y06) </w:t>
      </w:r>
      <w:r>
        <w:rPr>
          <w:lang w:val="is-IS" w:eastAsia="ko-KR"/>
        </w:rPr>
        <w:t xml:space="preserve">á inniliggjandi sjúklingum (n = 45) með miðlungs virka eða mjög virka sáraristilbólgu sem svöruðu ekki meðferð með barksterum sem gefnir voru í bláæð og voru því í aukinni hættu á ristilnámi. Marktækt færri ristilnám voru framkvæmd á þriggja mánaða </w:t>
      </w:r>
      <w:r w:rsidRPr="000E57EB">
        <w:rPr>
          <w:lang w:val="is-IS" w:eastAsia="ko-KR"/>
        </w:rPr>
        <w:t>tímabili</w:t>
      </w:r>
      <w:r>
        <w:rPr>
          <w:lang w:val="is-IS" w:eastAsia="ko-KR"/>
        </w:rPr>
        <w:t xml:space="preserve"> meðan á rannsókn á innrennslislyfinu stóð hjá sjúklingum sem fengu stakan skammt af infliximabi 5 mg/kg samanborið við sjúklinga sem fengu lyfleysu </w:t>
      </w:r>
      <w:r>
        <w:rPr>
          <w:lang w:val="is-IS"/>
        </w:rPr>
        <w:t>(29,2% á móti 66,7%, p = 0,017).</w:t>
      </w:r>
    </w:p>
    <w:p w14:paraId="3F0E8983" w14:textId="77777777" w:rsidR="00FA6C13" w:rsidRDefault="00FA6C13" w:rsidP="00FA6C13">
      <w:pPr>
        <w:rPr>
          <w:lang w:val="is-IS" w:eastAsia="ko-KR"/>
        </w:rPr>
      </w:pPr>
    </w:p>
    <w:p w14:paraId="2BBE3544" w14:textId="77777777" w:rsidR="00FA6C13" w:rsidRPr="00183F39" w:rsidRDefault="00FA6C13" w:rsidP="00FA6C13">
      <w:pPr>
        <w:rPr>
          <w:lang w:val="is-IS"/>
        </w:rPr>
      </w:pPr>
      <w:r>
        <w:rPr>
          <w:lang w:val="is-IS" w:eastAsia="ko-KR"/>
        </w:rPr>
        <w:t>Samkvæmt ACT 1 og ACT 2 bætti infliximab lífsgæði, staðfest með tölfræðilega marktækum bata, bæði með mælingu, IBDQ (Inflammatory Bowel Disease Questionnaire), sem var sértæk fyrir sjúkdóminn og með betri frammistöðu í almennu 36</w:t>
      </w:r>
      <w:r>
        <w:rPr>
          <w:lang w:val="is-IS" w:eastAsia="ko-KR"/>
        </w:rPr>
        <w:noBreakHyphen/>
        <w:t>atriða stuttkönnuninni SF</w:t>
      </w:r>
      <w:r>
        <w:rPr>
          <w:lang w:val="is-IS" w:eastAsia="ko-KR"/>
        </w:rPr>
        <w:noBreakHyphen/>
        <w:t>36.</w:t>
      </w:r>
    </w:p>
    <w:p w14:paraId="3B0E40E7" w14:textId="77777777" w:rsidR="00FA6C13" w:rsidRDefault="00FA6C13" w:rsidP="00FA6C13">
      <w:pPr>
        <w:autoSpaceDE w:val="0"/>
        <w:rPr>
          <w:lang w:val="is-IS" w:eastAsia="ko-KR"/>
        </w:rPr>
      </w:pPr>
    </w:p>
    <w:p w14:paraId="2CDCB789" w14:textId="77777777" w:rsidR="00FA6C13" w:rsidRPr="00183F39" w:rsidRDefault="00FA6C13" w:rsidP="00FA6C13">
      <w:pPr>
        <w:keepNext/>
        <w:keepLines/>
        <w:rPr>
          <w:lang w:val="is-IS"/>
        </w:rPr>
      </w:pPr>
      <w:r>
        <w:rPr>
          <w:i/>
          <w:u w:val="single"/>
          <w:lang w:val="is-IS" w:eastAsia="ko-KR"/>
        </w:rPr>
        <w:t>Hryggikt hjá fullorðnum</w:t>
      </w:r>
    </w:p>
    <w:p w14:paraId="2A79BF8A" w14:textId="77777777" w:rsidR="00FA6C13" w:rsidRDefault="00FA6C13" w:rsidP="00FA6C13">
      <w:pPr>
        <w:keepNext/>
        <w:keepLines/>
        <w:rPr>
          <w:i/>
          <w:u w:val="single"/>
          <w:lang w:val="is-IS" w:eastAsia="ko-KR"/>
        </w:rPr>
      </w:pPr>
    </w:p>
    <w:p w14:paraId="1BB5D086" w14:textId="77777777" w:rsidR="00FA6C13" w:rsidRPr="00183F39" w:rsidRDefault="00FA6C13" w:rsidP="00FA6C13">
      <w:pPr>
        <w:rPr>
          <w:lang w:val="is-IS"/>
        </w:rPr>
      </w:pPr>
      <w:r>
        <w:rPr>
          <w:lang w:val="is-IS" w:eastAsia="ko-KR"/>
        </w:rPr>
        <w:t>Verkun og öryggi infliximabs var metið í tveimur fjölsetra, tvíblindum, samanburðarrannsóknum með lyfleysu hjá sjúklingum með virka hryggikt (Bath Ankylosing Spondylitis Disease Activity Index [BASDAI] stig ≥ 4 og verkir í hrygg ≥ 4 á skalanum 1</w:t>
      </w:r>
      <w:r>
        <w:rPr>
          <w:lang w:val="is-IS" w:eastAsia="ko-KR"/>
        </w:rPr>
        <w:noBreakHyphen/>
        <w:t>10).</w:t>
      </w:r>
    </w:p>
    <w:p w14:paraId="290D71C8" w14:textId="77777777" w:rsidR="00FA6C13" w:rsidRDefault="00FA6C13" w:rsidP="00FA6C13">
      <w:pPr>
        <w:rPr>
          <w:lang w:val="is-IS" w:eastAsia="ko-KR"/>
        </w:rPr>
      </w:pPr>
    </w:p>
    <w:p w14:paraId="03D2DBFA" w14:textId="77777777" w:rsidR="00FA6C13" w:rsidRPr="00183F39" w:rsidRDefault="00FA6C13" w:rsidP="00FA6C13">
      <w:pPr>
        <w:rPr>
          <w:lang w:val="is-IS"/>
        </w:rPr>
      </w:pPr>
      <w:r>
        <w:rPr>
          <w:lang w:val="is-IS" w:eastAsia="ko-KR"/>
        </w:rPr>
        <w:t xml:space="preserve">Í fyrri rannsókninni </w:t>
      </w:r>
      <w:r>
        <w:rPr>
          <w:bCs/>
          <w:lang w:val="is-IS" w:eastAsia="ko-KR"/>
        </w:rPr>
        <w:t xml:space="preserve">(P01522), sem var með </w:t>
      </w:r>
      <w:r>
        <w:rPr>
          <w:lang w:val="is-IS" w:eastAsia="ko-KR"/>
        </w:rPr>
        <w:t>3 mánaða tvíblindum fasa, fengu 70 sjúklingar annaðhvort 5 mg/kg af infliximabi eða lyfleysu í viku 0, 2 og 6 (35 sjúklingar í hvorum hópi). Hjá lyfleysusjúklingunum var í 12. viku skipt yfir í infliximab 5 mg/kg á 6 vikna fresti fram að viku 54. Að loknu fyrsta ári rannsóknarinnar héldu 53 sjúklingar áfram í opinni framhaldsrannsókn til og með viku 102.</w:t>
      </w:r>
    </w:p>
    <w:p w14:paraId="4B4DC2E3" w14:textId="77777777" w:rsidR="00FA6C13" w:rsidRDefault="00FA6C13" w:rsidP="00FA6C13">
      <w:pPr>
        <w:rPr>
          <w:lang w:val="is-IS" w:eastAsia="ko-KR"/>
        </w:rPr>
      </w:pPr>
    </w:p>
    <w:p w14:paraId="013A59BB" w14:textId="77777777" w:rsidR="00FA6C13" w:rsidRPr="00183F39" w:rsidRDefault="00FA6C13" w:rsidP="00FA6C13">
      <w:pPr>
        <w:rPr>
          <w:lang w:val="is-IS"/>
        </w:rPr>
      </w:pPr>
      <w:r>
        <w:rPr>
          <w:lang w:val="is-IS" w:eastAsia="ko-KR"/>
        </w:rPr>
        <w:t>Í seinni rannsókninni (ASSERT) fengu 279 sjúklingar samkvæmt slembivali annaðhvort lyfleysu (hópur 1, n = 78) eða 5 mg/kg infliximab (hópur 2, n = 201) í viku 0, 2 og 6 og síðan á 6 vikna fresti til 24. viku. Síðan héldu allir áfram með infliximab á 6 vikna fresti til 96. viku. Hópur 1 fékk 5 mg/kg af infliximabi. Frá og með lyfjagjöfinni í viku 36 fengu þeir sjúklingar í hópi 2 sem voru með BASDAI ≥ 3 í tveimur heimsóknum í röð, 7,5 mg/kg infliximab á 6 vikna fresti út 96. viku.</w:t>
      </w:r>
    </w:p>
    <w:p w14:paraId="3691178D" w14:textId="77777777" w:rsidR="00FA6C13" w:rsidRDefault="00FA6C13" w:rsidP="00FA6C13">
      <w:pPr>
        <w:rPr>
          <w:lang w:val="is-IS" w:eastAsia="ko-KR"/>
        </w:rPr>
      </w:pPr>
    </w:p>
    <w:p w14:paraId="77415409" w14:textId="77777777" w:rsidR="00FA6C13" w:rsidRPr="00183F39" w:rsidRDefault="00FA6C13" w:rsidP="00FA6C13">
      <w:pPr>
        <w:rPr>
          <w:lang w:val="is-IS"/>
        </w:rPr>
      </w:pPr>
      <w:r>
        <w:rPr>
          <w:lang w:val="is-IS" w:eastAsia="ko-KR"/>
        </w:rPr>
        <w:t>Í ASSERT dró úr einkennum sjúkdómsins þegar í viku 2</w:t>
      </w:r>
      <w:r>
        <w:rPr>
          <w:bCs/>
          <w:lang w:val="is-IS" w:eastAsia="ko-KR"/>
        </w:rPr>
        <w:t>.</w:t>
      </w:r>
      <w:r>
        <w:rPr>
          <w:lang w:val="is-IS" w:eastAsia="ko-KR"/>
        </w:rPr>
        <w:t xml:space="preserve"> Í 24. viku var fjöldi þeirra sem náði ASAS 20 (Assessment in Ankylosing Spondylitis 20) 15/78 (19%) í lyfleysuhópnum og 123/201 (61%) í hópnum sem fékk 5 mg/kg infliximab (p &lt; 0,001). 95 einstaklingar úr hópi 2 héldu áfram á 5 mg/kg á 6 vikna fresti. Eftir 102 vikur voru 80 einstaklingar enn á infliximab meðferð og á meðal þeirra voru 71 (89%) sem náði ASAS 20.</w:t>
      </w:r>
    </w:p>
    <w:p w14:paraId="2041E471" w14:textId="77777777" w:rsidR="00FA6C13" w:rsidRDefault="00FA6C13" w:rsidP="00FA6C13">
      <w:pPr>
        <w:rPr>
          <w:lang w:val="is-IS" w:eastAsia="ko-KR"/>
        </w:rPr>
      </w:pPr>
    </w:p>
    <w:p w14:paraId="1AE5909B" w14:textId="77777777" w:rsidR="00FA6C13" w:rsidRPr="00183F39" w:rsidRDefault="00FA6C13" w:rsidP="00FA6C13">
      <w:pPr>
        <w:rPr>
          <w:lang w:val="is-IS"/>
        </w:rPr>
      </w:pPr>
      <w:r>
        <w:rPr>
          <w:lang w:val="is-IS" w:eastAsia="ko-KR"/>
        </w:rPr>
        <w:t>Í P01522 dró einnig úr einkennum sjúkdómsins þegar í viku 2</w:t>
      </w:r>
      <w:r>
        <w:rPr>
          <w:bCs/>
          <w:lang w:val="is-IS" w:eastAsia="ko-KR"/>
        </w:rPr>
        <w:t xml:space="preserve">. Í 12. viku var fjöldi þeirra sem náði </w:t>
      </w:r>
      <w:r>
        <w:rPr>
          <w:lang w:val="is-IS" w:eastAsia="ko-KR"/>
        </w:rPr>
        <w:t>BASDAI 50 3/35 (9%) í lyfleysuhópnum og 20/35 (57%) í 5 mg/kg hópnum (p &lt; 0,01). 53 einstaklingar héldu áfram á 5 mg/kg á 6 vikna fresti. Eftir 102 vikur voru 49 einstaklingar enn á infliximab meðferð og á meðal þeirra voru 30 (61%) sem náðu BASDAI 50.</w:t>
      </w:r>
    </w:p>
    <w:p w14:paraId="73E93DB5" w14:textId="77777777" w:rsidR="00FA6C13" w:rsidRDefault="00FA6C13" w:rsidP="00FA6C13">
      <w:pPr>
        <w:rPr>
          <w:lang w:val="is-IS" w:eastAsia="ko-KR"/>
        </w:rPr>
      </w:pPr>
    </w:p>
    <w:p w14:paraId="55F139D2" w14:textId="77777777" w:rsidR="00FA6C13" w:rsidRPr="00183F39" w:rsidRDefault="00FA6C13" w:rsidP="00FA6C13">
      <w:pPr>
        <w:rPr>
          <w:lang w:val="is-IS"/>
        </w:rPr>
      </w:pPr>
      <w:r>
        <w:rPr>
          <w:lang w:val="is-IS" w:eastAsia="ko-KR"/>
        </w:rPr>
        <w:t>Í báðum rannsóknunum kom einnig fram marktækur bati á líkamlegri færni og lífsgæðum metið samkvæmt BASFI og líkamlegum þáttum samkvæmt SF</w:t>
      </w:r>
      <w:r>
        <w:rPr>
          <w:lang w:val="is-IS" w:eastAsia="ko-KR"/>
        </w:rPr>
        <w:noBreakHyphen/>
        <w:t>36.</w:t>
      </w:r>
    </w:p>
    <w:p w14:paraId="22440AE0" w14:textId="77777777" w:rsidR="00FA6C13" w:rsidRDefault="00FA6C13" w:rsidP="00FA6C13">
      <w:pPr>
        <w:rPr>
          <w:lang w:val="is-IS" w:eastAsia="ko-KR"/>
        </w:rPr>
      </w:pPr>
    </w:p>
    <w:p w14:paraId="27620832" w14:textId="77777777" w:rsidR="00FA6C13" w:rsidRPr="00183F39" w:rsidRDefault="00FA6C13" w:rsidP="00FA6C13">
      <w:pPr>
        <w:keepNext/>
        <w:keepLines/>
        <w:rPr>
          <w:lang w:val="is-IS"/>
        </w:rPr>
      </w:pPr>
      <w:r>
        <w:rPr>
          <w:i/>
          <w:u w:val="single"/>
          <w:lang w:val="is-IS" w:eastAsia="ko-KR"/>
        </w:rPr>
        <w:t>Sóraliðagigt hjá fullorðnum</w:t>
      </w:r>
    </w:p>
    <w:p w14:paraId="76E13150" w14:textId="77777777" w:rsidR="00FA6C13" w:rsidRDefault="00FA6C13" w:rsidP="00FA6C13">
      <w:pPr>
        <w:keepNext/>
        <w:keepLines/>
        <w:rPr>
          <w:i/>
          <w:u w:val="single"/>
          <w:lang w:val="is-IS" w:eastAsia="ko-KR"/>
        </w:rPr>
      </w:pPr>
    </w:p>
    <w:p w14:paraId="382DD162" w14:textId="77777777" w:rsidR="00FA6C13" w:rsidRPr="00183F39" w:rsidRDefault="00FA6C13" w:rsidP="00FA6C13">
      <w:pPr>
        <w:rPr>
          <w:lang w:val="is-IS"/>
        </w:rPr>
      </w:pPr>
      <w:r>
        <w:rPr>
          <w:lang w:val="is-IS" w:eastAsia="ko-KR"/>
        </w:rPr>
        <w:t>Verkun og öryggi var metið í tveimur fjölsetra, tvíblindum samanburðarrannsóknum við lyfleysu hjá sjúklingum með virka sóraliðagigt.</w:t>
      </w:r>
    </w:p>
    <w:p w14:paraId="50C6783D" w14:textId="77777777" w:rsidR="00FA6C13" w:rsidRDefault="00FA6C13" w:rsidP="00FA6C13">
      <w:pPr>
        <w:rPr>
          <w:lang w:val="is-IS" w:eastAsia="ko-KR"/>
        </w:rPr>
      </w:pPr>
    </w:p>
    <w:p w14:paraId="68FF9B9E" w14:textId="77777777" w:rsidR="00FA6C13" w:rsidRPr="00183F39" w:rsidRDefault="00FA6C13" w:rsidP="00FA6C13">
      <w:pPr>
        <w:rPr>
          <w:lang w:val="is-IS"/>
        </w:rPr>
      </w:pPr>
      <w:r>
        <w:rPr>
          <w:lang w:val="is-IS" w:eastAsia="ko-KR"/>
        </w:rPr>
        <w:t>Í fyrstu klínísku rannsókninni (IMPACT) var verkun og öryggi infliximabs rannsakað hjá 104 sjúklingum með virka fjölliða sóraliðagigt. Á 16 vikna tvíblinda tímabilinu fengu sjúklingar annaðhvort 5 mg/kg af infliximabi eða lyfleysu í upphafi, og á 2., 6. og 14. viku (52 sjúklingar í hvorum hópi). Frá og með 16. viku var skipt yfir í infliximab hjá lyfleysusjúklingum og allir sjúklingarnir fengu eftir það 5 mg/kg af infliximabi á 8 vikna fresti fram að 46. viku. Eftir fyrsta ár rannsóknarinnar, héldu 78 sjúklingar áfram í opinni framlengingu á rannsókninni að viku 98.</w:t>
      </w:r>
    </w:p>
    <w:p w14:paraId="3101E5F9" w14:textId="77777777" w:rsidR="00FA6C13" w:rsidRDefault="00FA6C13" w:rsidP="00FA6C13">
      <w:pPr>
        <w:rPr>
          <w:lang w:val="is-IS" w:eastAsia="ko-KR"/>
        </w:rPr>
      </w:pPr>
    </w:p>
    <w:p w14:paraId="30E058AD" w14:textId="77777777" w:rsidR="00FA6C13" w:rsidRPr="00183F39" w:rsidRDefault="00FA6C13" w:rsidP="00FA6C13">
      <w:pPr>
        <w:rPr>
          <w:lang w:val="is-IS"/>
        </w:rPr>
      </w:pPr>
      <w:r>
        <w:rPr>
          <w:lang w:val="is-IS" w:eastAsia="ko-KR"/>
        </w:rPr>
        <w:t>Í annarri rannsókninni (IMPACT 2) var verkun og öryggi infliximabs rannsakað hjá 200 sjúklingum með virka fjölliða sóraliðagigt (≥ 5 bólgin liðamót og ≥ 5 viðkvæm liðamót). Fjörutíu og sex prósent sjúklinganna héldu áfram á stöðugum skammti af metotrexati (≤ 25 mg/viku). Meðan á 24 vikna tvíblindu tímabili stóð, fengu sjúklingarnir annaðhvort 5 mg/kg af infliximabi eða lyfleysu, í viku 0, 2, 6, 14 og 22 (100 sjúklingar í hvorum hóp). Í viku 16 var 47 sjúklingum sem fengu lyfleysu og voru með &lt; 10% bata miðað við upphafsgildi bæði varðandi bólgin liðamót og viðkvæm skipt yfir í meðferð með infliximabi (early escape). Í viku 24 var skipt yfir í infliximab meðferð hjá öllum sjúklingunum í lyfleysuhópnum. Skömmtun var haldið áfram hjá öllum sjúklingunum út viku 46.</w:t>
      </w:r>
    </w:p>
    <w:p w14:paraId="29B6A8CF" w14:textId="77777777" w:rsidR="00FA6C13" w:rsidRDefault="00FA6C13" w:rsidP="00FA6C13">
      <w:pPr>
        <w:rPr>
          <w:lang w:val="is-IS" w:eastAsia="ko-KR"/>
        </w:rPr>
      </w:pPr>
    </w:p>
    <w:p w14:paraId="5F76DD5F" w14:textId="77777777" w:rsidR="00FA6C13" w:rsidRPr="00CB7E1C" w:rsidRDefault="00FA6C13" w:rsidP="00A74DCD">
      <w:pPr>
        <w:keepNext/>
        <w:widowControl w:val="0"/>
        <w:rPr>
          <w:lang w:val="is-IS"/>
        </w:rPr>
      </w:pPr>
      <w:r>
        <w:rPr>
          <w:lang w:val="is-IS" w:eastAsia="ko-KR"/>
        </w:rPr>
        <w:t>Lykilniðurstöður verkunar fyrir IMPACT og IMPACT 2 eru sýndar í töflu 9:</w:t>
      </w:r>
    </w:p>
    <w:p w14:paraId="6E176CFC" w14:textId="77777777" w:rsidR="00FA6C13" w:rsidRDefault="00FA6C13" w:rsidP="00A74DCD">
      <w:pPr>
        <w:keepNext/>
        <w:widowControl w:val="0"/>
        <w:rPr>
          <w:lang w:val="is-IS" w:eastAsia="ko-KR"/>
        </w:rPr>
      </w:pPr>
    </w:p>
    <w:p w14:paraId="13BCF9D5" w14:textId="77777777" w:rsidR="00FA6C13" w:rsidRPr="00AA35C3" w:rsidRDefault="00FA6C13" w:rsidP="00B81D7F">
      <w:pPr>
        <w:keepNext/>
        <w:keepLines/>
        <w:jc w:val="center"/>
        <w:rPr>
          <w:lang w:val="da-DK"/>
        </w:rPr>
      </w:pPr>
      <w:r>
        <w:rPr>
          <w:b/>
          <w:lang w:val="is-IS" w:eastAsia="ko-KR"/>
        </w:rPr>
        <w:t>Tafla 9</w:t>
      </w:r>
    </w:p>
    <w:p w14:paraId="53C924A3" w14:textId="77777777" w:rsidR="00FA6C13" w:rsidRPr="00AA35C3" w:rsidRDefault="00FA6C13" w:rsidP="00FA6C13">
      <w:pPr>
        <w:keepNext/>
        <w:keepLines/>
        <w:jc w:val="center"/>
        <w:rPr>
          <w:lang w:val="da-DK"/>
        </w:rPr>
      </w:pPr>
      <w:r>
        <w:rPr>
          <w:b/>
          <w:lang w:val="is-IS" w:eastAsia="ko-KR"/>
        </w:rPr>
        <w:t>Verkun á ACR og PASI í IMPACT og IMPACT 2</w:t>
      </w:r>
    </w:p>
    <w:tbl>
      <w:tblPr>
        <w:tblW w:w="4950" w:type="pct"/>
        <w:tblLayout w:type="fixed"/>
        <w:tblLook w:val="0000" w:firstRow="0" w:lastRow="0" w:firstColumn="0" w:lastColumn="0" w:noHBand="0" w:noVBand="0"/>
      </w:tblPr>
      <w:tblGrid>
        <w:gridCol w:w="2019"/>
        <w:gridCol w:w="1043"/>
        <w:gridCol w:w="1167"/>
        <w:gridCol w:w="1179"/>
        <w:gridCol w:w="1162"/>
        <w:gridCol w:w="1225"/>
        <w:gridCol w:w="1184"/>
      </w:tblGrid>
      <w:tr w:rsidR="00906941" w14:paraId="2C171426" w14:textId="77777777" w:rsidTr="00A74DCD">
        <w:trPr>
          <w:cantSplit/>
          <w:tblHeader/>
        </w:trPr>
        <w:tc>
          <w:tcPr>
            <w:tcW w:w="2072" w:type="dxa"/>
            <w:tcBorders>
              <w:top w:val="single" w:sz="4" w:space="0" w:color="000000"/>
            </w:tcBorders>
          </w:tcPr>
          <w:p w14:paraId="668F6D42" w14:textId="77777777" w:rsidR="00FA6C13" w:rsidRDefault="00FA6C13" w:rsidP="006317AB">
            <w:pPr>
              <w:keepNext/>
              <w:keepLines/>
              <w:snapToGrid w:val="0"/>
              <w:rPr>
                <w:szCs w:val="22"/>
                <w:lang w:val="is-IS" w:eastAsia="ko-KR"/>
              </w:rPr>
            </w:pPr>
          </w:p>
        </w:tc>
        <w:tc>
          <w:tcPr>
            <w:tcW w:w="3468" w:type="dxa"/>
            <w:gridSpan w:val="3"/>
            <w:tcBorders>
              <w:top w:val="single" w:sz="4" w:space="0" w:color="000000"/>
              <w:bottom w:val="single" w:sz="4" w:space="0" w:color="000000"/>
            </w:tcBorders>
          </w:tcPr>
          <w:p w14:paraId="275F7A55" w14:textId="77777777" w:rsidR="00FA6C13" w:rsidRDefault="00FA6C13" w:rsidP="006317AB">
            <w:pPr>
              <w:keepNext/>
              <w:keepLines/>
              <w:jc w:val="center"/>
            </w:pPr>
            <w:r>
              <w:rPr>
                <w:szCs w:val="22"/>
                <w:lang w:val="is-IS" w:eastAsia="ko-KR"/>
              </w:rPr>
              <w:t>IMPACT</w:t>
            </w:r>
          </w:p>
        </w:tc>
        <w:tc>
          <w:tcPr>
            <w:tcW w:w="3655" w:type="dxa"/>
            <w:gridSpan w:val="3"/>
            <w:tcBorders>
              <w:top w:val="single" w:sz="4" w:space="0" w:color="000000"/>
              <w:bottom w:val="single" w:sz="4" w:space="0" w:color="000000"/>
            </w:tcBorders>
          </w:tcPr>
          <w:p w14:paraId="14E4E44D" w14:textId="77777777" w:rsidR="00FA6C13" w:rsidRDefault="00FA6C13" w:rsidP="006317AB">
            <w:pPr>
              <w:keepNext/>
              <w:keepLines/>
              <w:jc w:val="center"/>
            </w:pPr>
            <w:r>
              <w:rPr>
                <w:szCs w:val="22"/>
                <w:lang w:val="is-IS" w:eastAsia="ko-KR"/>
              </w:rPr>
              <w:t>IMPACT 2*</w:t>
            </w:r>
          </w:p>
        </w:tc>
      </w:tr>
      <w:tr w:rsidR="00C52CEF" w14:paraId="54D49BAA" w14:textId="77777777" w:rsidTr="00B81D7F">
        <w:trPr>
          <w:cantSplit/>
          <w:tblHeader/>
        </w:trPr>
        <w:tc>
          <w:tcPr>
            <w:tcW w:w="2072" w:type="dxa"/>
            <w:tcBorders>
              <w:bottom w:val="single" w:sz="4" w:space="0" w:color="000000"/>
            </w:tcBorders>
          </w:tcPr>
          <w:p w14:paraId="0C6CB5CC" w14:textId="77777777" w:rsidR="00FA6C13" w:rsidRDefault="00FA6C13" w:rsidP="006317AB">
            <w:pPr>
              <w:pStyle w:val="ae"/>
              <w:keepNext/>
              <w:keepLines/>
              <w:snapToGrid w:val="0"/>
              <w:rPr>
                <w:szCs w:val="22"/>
                <w:lang w:val="is-IS" w:eastAsia="ko-KR"/>
              </w:rPr>
            </w:pPr>
          </w:p>
        </w:tc>
        <w:tc>
          <w:tcPr>
            <w:tcW w:w="1067" w:type="dxa"/>
            <w:tcBorders>
              <w:top w:val="single" w:sz="4" w:space="0" w:color="000000"/>
              <w:bottom w:val="single" w:sz="4" w:space="0" w:color="000000"/>
            </w:tcBorders>
          </w:tcPr>
          <w:p w14:paraId="74C6B225" w14:textId="0EF5F188" w:rsidR="00FA6C13" w:rsidRPr="00A74DCD" w:rsidRDefault="00FA6C13" w:rsidP="00B81D7F">
            <w:pPr>
              <w:keepNext/>
              <w:keepLines/>
              <w:jc w:val="center"/>
            </w:pPr>
            <w:r>
              <w:rPr>
                <w:szCs w:val="22"/>
                <w:lang w:val="is-IS" w:eastAsia="ko-KR"/>
              </w:rPr>
              <w:t>Lyfleysa (vika 16)</w:t>
            </w:r>
          </w:p>
        </w:tc>
        <w:tc>
          <w:tcPr>
            <w:tcW w:w="1194" w:type="dxa"/>
            <w:tcBorders>
              <w:top w:val="single" w:sz="4" w:space="0" w:color="000000"/>
              <w:bottom w:val="single" w:sz="4" w:space="0" w:color="000000"/>
            </w:tcBorders>
          </w:tcPr>
          <w:p w14:paraId="05AD1BDF" w14:textId="77777777" w:rsidR="00FA6C13" w:rsidRDefault="00FA6C13" w:rsidP="006317AB">
            <w:pPr>
              <w:keepNext/>
              <w:keepLines/>
            </w:pPr>
            <w:r>
              <w:rPr>
                <w:szCs w:val="22"/>
                <w:lang w:val="is-IS" w:eastAsia="ko-KR"/>
              </w:rPr>
              <w:t>Infliximab (vika 16)</w:t>
            </w:r>
          </w:p>
        </w:tc>
        <w:tc>
          <w:tcPr>
            <w:tcW w:w="1207" w:type="dxa"/>
            <w:tcBorders>
              <w:top w:val="single" w:sz="4" w:space="0" w:color="000000"/>
              <w:bottom w:val="single" w:sz="4" w:space="0" w:color="000000"/>
            </w:tcBorders>
          </w:tcPr>
          <w:p w14:paraId="5D12F92D" w14:textId="77777777" w:rsidR="00FA6C13" w:rsidRDefault="00FA6C13" w:rsidP="006317AB">
            <w:pPr>
              <w:keepNext/>
              <w:keepLines/>
              <w:jc w:val="center"/>
            </w:pPr>
            <w:r>
              <w:rPr>
                <w:szCs w:val="22"/>
                <w:lang w:val="is-IS" w:eastAsia="ko-KR"/>
              </w:rPr>
              <w:t>Infliximab</w:t>
            </w:r>
          </w:p>
          <w:p w14:paraId="3BEE11E8" w14:textId="77777777" w:rsidR="00FA6C13" w:rsidRDefault="00FA6C13" w:rsidP="006317AB">
            <w:pPr>
              <w:keepNext/>
              <w:keepLines/>
              <w:jc w:val="center"/>
            </w:pPr>
            <w:r>
              <w:rPr>
                <w:szCs w:val="22"/>
                <w:lang w:val="is-IS" w:eastAsia="ko-KR"/>
              </w:rPr>
              <w:t>(vika 98)</w:t>
            </w:r>
          </w:p>
        </w:tc>
        <w:tc>
          <w:tcPr>
            <w:tcW w:w="1189" w:type="dxa"/>
            <w:tcBorders>
              <w:top w:val="single" w:sz="4" w:space="0" w:color="000000"/>
              <w:bottom w:val="single" w:sz="4" w:space="0" w:color="000000"/>
            </w:tcBorders>
          </w:tcPr>
          <w:p w14:paraId="3731D3F6" w14:textId="77777777" w:rsidR="00FA6C13" w:rsidRDefault="00FA6C13" w:rsidP="006317AB">
            <w:pPr>
              <w:keepNext/>
              <w:keepLines/>
              <w:jc w:val="center"/>
            </w:pPr>
            <w:r>
              <w:rPr>
                <w:szCs w:val="22"/>
                <w:lang w:val="is-IS" w:eastAsia="ko-KR"/>
              </w:rPr>
              <w:t>Lyfleysa</w:t>
            </w:r>
          </w:p>
          <w:p w14:paraId="0D9D66AD" w14:textId="77777777" w:rsidR="00FA6C13" w:rsidRDefault="00FA6C13" w:rsidP="006317AB">
            <w:pPr>
              <w:keepNext/>
              <w:keepLines/>
              <w:jc w:val="center"/>
            </w:pPr>
            <w:r>
              <w:rPr>
                <w:szCs w:val="22"/>
                <w:lang w:val="is-IS" w:eastAsia="ko-KR"/>
              </w:rPr>
              <w:t>(vika 24)</w:t>
            </w:r>
          </w:p>
        </w:tc>
        <w:tc>
          <w:tcPr>
            <w:tcW w:w="1254" w:type="dxa"/>
            <w:tcBorders>
              <w:top w:val="single" w:sz="4" w:space="0" w:color="000000"/>
              <w:bottom w:val="single" w:sz="4" w:space="0" w:color="000000"/>
            </w:tcBorders>
          </w:tcPr>
          <w:p w14:paraId="6A78BA4F" w14:textId="77777777" w:rsidR="00FA6C13" w:rsidRDefault="00FA6C13" w:rsidP="006317AB">
            <w:pPr>
              <w:keepNext/>
              <w:keepLines/>
              <w:jc w:val="center"/>
            </w:pPr>
            <w:r>
              <w:rPr>
                <w:szCs w:val="22"/>
                <w:lang w:val="is-IS" w:eastAsia="ko-KR"/>
              </w:rPr>
              <w:t>Infliximab (vika 24)</w:t>
            </w:r>
          </w:p>
        </w:tc>
        <w:tc>
          <w:tcPr>
            <w:tcW w:w="1212" w:type="dxa"/>
            <w:tcBorders>
              <w:top w:val="single" w:sz="4" w:space="0" w:color="000000"/>
              <w:bottom w:val="single" w:sz="4" w:space="0" w:color="000000"/>
            </w:tcBorders>
          </w:tcPr>
          <w:p w14:paraId="34906322" w14:textId="77777777" w:rsidR="00FA6C13" w:rsidRDefault="00FA6C13" w:rsidP="006317AB">
            <w:pPr>
              <w:keepNext/>
              <w:keepLines/>
              <w:jc w:val="center"/>
            </w:pPr>
            <w:r>
              <w:rPr>
                <w:szCs w:val="22"/>
                <w:lang w:val="is-IS" w:eastAsia="ko-KR"/>
              </w:rPr>
              <w:t>Infliximab</w:t>
            </w:r>
          </w:p>
          <w:p w14:paraId="2237E18D" w14:textId="77777777" w:rsidR="00FA6C13" w:rsidRDefault="00FA6C13" w:rsidP="006317AB">
            <w:pPr>
              <w:keepNext/>
              <w:keepLines/>
              <w:jc w:val="center"/>
            </w:pPr>
            <w:r>
              <w:rPr>
                <w:szCs w:val="22"/>
                <w:lang w:val="is-IS" w:eastAsia="ko-KR"/>
              </w:rPr>
              <w:t>(vika 54)</w:t>
            </w:r>
          </w:p>
        </w:tc>
      </w:tr>
      <w:tr w:rsidR="00C52CEF" w14:paraId="03B7A59C" w14:textId="77777777" w:rsidTr="00B81D7F">
        <w:trPr>
          <w:cantSplit/>
        </w:trPr>
        <w:tc>
          <w:tcPr>
            <w:tcW w:w="2072" w:type="dxa"/>
            <w:tcBorders>
              <w:top w:val="single" w:sz="4" w:space="0" w:color="000000"/>
            </w:tcBorders>
          </w:tcPr>
          <w:p w14:paraId="7B64A07F" w14:textId="77777777" w:rsidR="00FA6C13" w:rsidRDefault="00FA6C13" w:rsidP="006317AB">
            <w:r>
              <w:rPr>
                <w:szCs w:val="22"/>
                <w:lang w:val="is-IS" w:eastAsia="ko-KR"/>
              </w:rPr>
              <w:t>Sjúklingar slembaðir</w:t>
            </w:r>
          </w:p>
        </w:tc>
        <w:tc>
          <w:tcPr>
            <w:tcW w:w="1067" w:type="dxa"/>
            <w:tcBorders>
              <w:top w:val="single" w:sz="4" w:space="0" w:color="000000"/>
            </w:tcBorders>
          </w:tcPr>
          <w:p w14:paraId="5E6E1CE0" w14:textId="77777777" w:rsidR="00FA6C13" w:rsidRDefault="00FA6C13" w:rsidP="006317AB">
            <w:pPr>
              <w:jc w:val="center"/>
            </w:pPr>
            <w:r>
              <w:rPr>
                <w:szCs w:val="22"/>
                <w:lang w:val="is-IS" w:eastAsia="ko-KR"/>
              </w:rPr>
              <w:t>52</w:t>
            </w:r>
          </w:p>
        </w:tc>
        <w:tc>
          <w:tcPr>
            <w:tcW w:w="1194" w:type="dxa"/>
            <w:tcBorders>
              <w:top w:val="single" w:sz="4" w:space="0" w:color="000000"/>
            </w:tcBorders>
          </w:tcPr>
          <w:p w14:paraId="41569737" w14:textId="77777777" w:rsidR="00FA6C13" w:rsidRDefault="00FA6C13" w:rsidP="006317AB">
            <w:pPr>
              <w:jc w:val="center"/>
            </w:pPr>
            <w:r>
              <w:rPr>
                <w:szCs w:val="22"/>
                <w:lang w:val="is-IS" w:eastAsia="ko-KR"/>
              </w:rPr>
              <w:t>52</w:t>
            </w:r>
          </w:p>
        </w:tc>
        <w:tc>
          <w:tcPr>
            <w:tcW w:w="1207" w:type="dxa"/>
            <w:tcBorders>
              <w:top w:val="single" w:sz="4" w:space="0" w:color="000000"/>
            </w:tcBorders>
          </w:tcPr>
          <w:p w14:paraId="31F3EAA7" w14:textId="77777777" w:rsidR="00FA6C13" w:rsidRDefault="00FA6C13" w:rsidP="006317AB">
            <w:pPr>
              <w:jc w:val="center"/>
            </w:pPr>
            <w:r>
              <w:rPr>
                <w:szCs w:val="22"/>
                <w:lang w:val="is-IS" w:eastAsia="ko-KR"/>
              </w:rPr>
              <w:t>N/A</w:t>
            </w:r>
            <w:r>
              <w:rPr>
                <w:szCs w:val="22"/>
                <w:vertAlign w:val="superscript"/>
                <w:lang w:val="is-IS" w:eastAsia="ko-KR"/>
              </w:rPr>
              <w:t>a</w:t>
            </w:r>
          </w:p>
        </w:tc>
        <w:tc>
          <w:tcPr>
            <w:tcW w:w="1189" w:type="dxa"/>
            <w:tcBorders>
              <w:top w:val="single" w:sz="4" w:space="0" w:color="000000"/>
            </w:tcBorders>
          </w:tcPr>
          <w:p w14:paraId="757DE20E" w14:textId="77777777" w:rsidR="00FA6C13" w:rsidRDefault="00FA6C13" w:rsidP="006317AB">
            <w:pPr>
              <w:jc w:val="center"/>
            </w:pPr>
            <w:r>
              <w:rPr>
                <w:szCs w:val="22"/>
                <w:lang w:val="is-IS" w:eastAsia="ko-KR"/>
              </w:rPr>
              <w:t>100</w:t>
            </w:r>
          </w:p>
        </w:tc>
        <w:tc>
          <w:tcPr>
            <w:tcW w:w="1254" w:type="dxa"/>
            <w:tcBorders>
              <w:top w:val="single" w:sz="4" w:space="0" w:color="000000"/>
            </w:tcBorders>
          </w:tcPr>
          <w:p w14:paraId="795627AC" w14:textId="77777777" w:rsidR="00FA6C13" w:rsidRDefault="00FA6C13" w:rsidP="006317AB">
            <w:pPr>
              <w:jc w:val="center"/>
            </w:pPr>
            <w:r>
              <w:rPr>
                <w:szCs w:val="22"/>
                <w:lang w:val="is-IS" w:eastAsia="ko-KR"/>
              </w:rPr>
              <w:t>100</w:t>
            </w:r>
          </w:p>
        </w:tc>
        <w:tc>
          <w:tcPr>
            <w:tcW w:w="1212" w:type="dxa"/>
            <w:tcBorders>
              <w:top w:val="single" w:sz="4" w:space="0" w:color="000000"/>
            </w:tcBorders>
          </w:tcPr>
          <w:p w14:paraId="793CE399" w14:textId="77777777" w:rsidR="00FA6C13" w:rsidRDefault="00FA6C13" w:rsidP="006317AB">
            <w:pPr>
              <w:jc w:val="center"/>
            </w:pPr>
            <w:r>
              <w:rPr>
                <w:szCs w:val="22"/>
                <w:lang w:val="is-IS" w:eastAsia="ko-KR"/>
              </w:rPr>
              <w:t>100</w:t>
            </w:r>
          </w:p>
        </w:tc>
      </w:tr>
      <w:tr w:rsidR="00C52CEF" w14:paraId="7B33F52B" w14:textId="77777777" w:rsidTr="00B81D7F">
        <w:trPr>
          <w:cantSplit/>
        </w:trPr>
        <w:tc>
          <w:tcPr>
            <w:tcW w:w="2072" w:type="dxa"/>
          </w:tcPr>
          <w:p w14:paraId="4BBA5C90" w14:textId="77777777" w:rsidR="00FA6C13" w:rsidRDefault="00FA6C13" w:rsidP="006317AB">
            <w:r>
              <w:rPr>
                <w:szCs w:val="22"/>
                <w:lang w:val="is-IS" w:eastAsia="ko-KR"/>
              </w:rPr>
              <w:t>ACR svörun</w:t>
            </w:r>
          </w:p>
          <w:p w14:paraId="477DD7AE" w14:textId="77777777" w:rsidR="00FA6C13" w:rsidRDefault="00FA6C13" w:rsidP="006317AB">
            <w:r>
              <w:rPr>
                <w:szCs w:val="22"/>
                <w:lang w:val="is-IS" w:eastAsia="ko-KR"/>
              </w:rPr>
              <w:t>(% sjúklinga)</w:t>
            </w:r>
          </w:p>
        </w:tc>
        <w:tc>
          <w:tcPr>
            <w:tcW w:w="1067" w:type="dxa"/>
          </w:tcPr>
          <w:p w14:paraId="41C8001C" w14:textId="77777777" w:rsidR="00FA6C13" w:rsidRDefault="00FA6C13" w:rsidP="006317AB">
            <w:pPr>
              <w:snapToGrid w:val="0"/>
              <w:jc w:val="center"/>
              <w:rPr>
                <w:szCs w:val="22"/>
                <w:lang w:val="is-IS" w:eastAsia="ko-KR"/>
              </w:rPr>
            </w:pPr>
          </w:p>
        </w:tc>
        <w:tc>
          <w:tcPr>
            <w:tcW w:w="1194" w:type="dxa"/>
          </w:tcPr>
          <w:p w14:paraId="30B8FA1B" w14:textId="77777777" w:rsidR="00FA6C13" w:rsidRDefault="00FA6C13" w:rsidP="006317AB">
            <w:pPr>
              <w:snapToGrid w:val="0"/>
              <w:jc w:val="center"/>
              <w:rPr>
                <w:szCs w:val="22"/>
                <w:lang w:val="is-IS" w:eastAsia="ko-KR"/>
              </w:rPr>
            </w:pPr>
          </w:p>
        </w:tc>
        <w:tc>
          <w:tcPr>
            <w:tcW w:w="1207" w:type="dxa"/>
          </w:tcPr>
          <w:p w14:paraId="435F9FAC" w14:textId="77777777" w:rsidR="00FA6C13" w:rsidRDefault="00FA6C13" w:rsidP="006317AB">
            <w:pPr>
              <w:snapToGrid w:val="0"/>
              <w:rPr>
                <w:szCs w:val="22"/>
                <w:lang w:val="is-IS" w:eastAsia="ko-KR"/>
              </w:rPr>
            </w:pPr>
          </w:p>
        </w:tc>
        <w:tc>
          <w:tcPr>
            <w:tcW w:w="1189" w:type="dxa"/>
          </w:tcPr>
          <w:p w14:paraId="467D565C" w14:textId="77777777" w:rsidR="00FA6C13" w:rsidRDefault="00FA6C13" w:rsidP="006317AB">
            <w:pPr>
              <w:snapToGrid w:val="0"/>
              <w:rPr>
                <w:szCs w:val="22"/>
                <w:lang w:val="is-IS" w:eastAsia="ko-KR"/>
              </w:rPr>
            </w:pPr>
          </w:p>
        </w:tc>
        <w:tc>
          <w:tcPr>
            <w:tcW w:w="1254" w:type="dxa"/>
          </w:tcPr>
          <w:p w14:paraId="5166EF32" w14:textId="77777777" w:rsidR="00FA6C13" w:rsidRDefault="00FA6C13" w:rsidP="006317AB">
            <w:pPr>
              <w:snapToGrid w:val="0"/>
              <w:rPr>
                <w:szCs w:val="22"/>
                <w:lang w:val="is-IS" w:eastAsia="ko-KR"/>
              </w:rPr>
            </w:pPr>
          </w:p>
        </w:tc>
        <w:tc>
          <w:tcPr>
            <w:tcW w:w="1212" w:type="dxa"/>
          </w:tcPr>
          <w:p w14:paraId="74F340F4" w14:textId="77777777" w:rsidR="00FA6C13" w:rsidRDefault="00FA6C13" w:rsidP="006317AB">
            <w:pPr>
              <w:snapToGrid w:val="0"/>
              <w:rPr>
                <w:szCs w:val="22"/>
                <w:lang w:val="is-IS" w:eastAsia="ko-KR"/>
              </w:rPr>
            </w:pPr>
          </w:p>
        </w:tc>
      </w:tr>
      <w:tr w:rsidR="00C52CEF" w14:paraId="7F2FD5DF" w14:textId="77777777" w:rsidTr="00B81D7F">
        <w:trPr>
          <w:cantSplit/>
        </w:trPr>
        <w:tc>
          <w:tcPr>
            <w:tcW w:w="2072" w:type="dxa"/>
          </w:tcPr>
          <w:p w14:paraId="00D73FB4" w14:textId="77777777" w:rsidR="00FA6C13" w:rsidRDefault="00FA6C13" w:rsidP="006317AB">
            <w:pPr>
              <w:ind w:left="180"/>
            </w:pPr>
            <w:r>
              <w:rPr>
                <w:szCs w:val="22"/>
                <w:lang w:val="is-IS" w:eastAsia="ko-KR"/>
              </w:rPr>
              <w:t>N</w:t>
            </w:r>
          </w:p>
        </w:tc>
        <w:tc>
          <w:tcPr>
            <w:tcW w:w="1067" w:type="dxa"/>
          </w:tcPr>
          <w:p w14:paraId="5CB385E6" w14:textId="77777777" w:rsidR="00FA6C13" w:rsidRDefault="00FA6C13" w:rsidP="006317AB">
            <w:pPr>
              <w:jc w:val="center"/>
            </w:pPr>
            <w:r>
              <w:rPr>
                <w:szCs w:val="22"/>
                <w:lang w:val="is-IS" w:eastAsia="ko-KR"/>
              </w:rPr>
              <w:t>52</w:t>
            </w:r>
          </w:p>
        </w:tc>
        <w:tc>
          <w:tcPr>
            <w:tcW w:w="1194" w:type="dxa"/>
          </w:tcPr>
          <w:p w14:paraId="6E24BA85" w14:textId="77777777" w:rsidR="00FA6C13" w:rsidRDefault="00FA6C13" w:rsidP="006317AB">
            <w:pPr>
              <w:jc w:val="center"/>
            </w:pPr>
            <w:r>
              <w:rPr>
                <w:szCs w:val="22"/>
                <w:lang w:val="is-IS" w:eastAsia="ko-KR"/>
              </w:rPr>
              <w:t>52</w:t>
            </w:r>
          </w:p>
        </w:tc>
        <w:tc>
          <w:tcPr>
            <w:tcW w:w="1207" w:type="dxa"/>
          </w:tcPr>
          <w:p w14:paraId="12147030" w14:textId="77777777" w:rsidR="00FA6C13" w:rsidRDefault="00FA6C13" w:rsidP="006317AB">
            <w:pPr>
              <w:jc w:val="center"/>
            </w:pPr>
            <w:r>
              <w:rPr>
                <w:szCs w:val="22"/>
                <w:lang w:val="is-IS" w:eastAsia="ko-KR"/>
              </w:rPr>
              <w:t>78</w:t>
            </w:r>
          </w:p>
        </w:tc>
        <w:tc>
          <w:tcPr>
            <w:tcW w:w="1189" w:type="dxa"/>
          </w:tcPr>
          <w:p w14:paraId="35209C42" w14:textId="77777777" w:rsidR="00FA6C13" w:rsidRDefault="00FA6C13" w:rsidP="006317AB">
            <w:pPr>
              <w:jc w:val="center"/>
            </w:pPr>
            <w:r>
              <w:rPr>
                <w:szCs w:val="22"/>
                <w:lang w:val="is-IS" w:eastAsia="ko-KR"/>
              </w:rPr>
              <w:t>100</w:t>
            </w:r>
          </w:p>
        </w:tc>
        <w:tc>
          <w:tcPr>
            <w:tcW w:w="1254" w:type="dxa"/>
          </w:tcPr>
          <w:p w14:paraId="3F175A02" w14:textId="77777777" w:rsidR="00FA6C13" w:rsidRDefault="00FA6C13" w:rsidP="006317AB">
            <w:pPr>
              <w:jc w:val="center"/>
            </w:pPr>
            <w:r>
              <w:rPr>
                <w:szCs w:val="22"/>
                <w:lang w:val="is-IS" w:eastAsia="ko-KR"/>
              </w:rPr>
              <w:t>100</w:t>
            </w:r>
          </w:p>
        </w:tc>
        <w:tc>
          <w:tcPr>
            <w:tcW w:w="1212" w:type="dxa"/>
          </w:tcPr>
          <w:p w14:paraId="7DE4C3E2" w14:textId="77777777" w:rsidR="00FA6C13" w:rsidRDefault="00FA6C13" w:rsidP="006317AB">
            <w:pPr>
              <w:jc w:val="center"/>
            </w:pPr>
            <w:r>
              <w:rPr>
                <w:szCs w:val="22"/>
                <w:lang w:val="is-IS" w:eastAsia="ko-KR"/>
              </w:rPr>
              <w:t>100</w:t>
            </w:r>
          </w:p>
        </w:tc>
      </w:tr>
      <w:tr w:rsidR="00C52CEF" w14:paraId="284BCEC0" w14:textId="77777777" w:rsidTr="00B81D7F">
        <w:trPr>
          <w:cantSplit/>
        </w:trPr>
        <w:tc>
          <w:tcPr>
            <w:tcW w:w="2072" w:type="dxa"/>
            <w:vAlign w:val="bottom"/>
          </w:tcPr>
          <w:p w14:paraId="27AA7A0D" w14:textId="77777777" w:rsidR="00FA6C13" w:rsidRDefault="00FA6C13" w:rsidP="006317AB">
            <w:pPr>
              <w:ind w:firstLine="360"/>
            </w:pPr>
            <w:r>
              <w:rPr>
                <w:szCs w:val="22"/>
                <w:lang w:val="is-IS" w:eastAsia="ko-KR"/>
              </w:rPr>
              <w:t>ACR 20 svörun*</w:t>
            </w:r>
          </w:p>
        </w:tc>
        <w:tc>
          <w:tcPr>
            <w:tcW w:w="1067" w:type="dxa"/>
          </w:tcPr>
          <w:p w14:paraId="52190636" w14:textId="77777777" w:rsidR="00FA6C13" w:rsidRDefault="00FA6C13" w:rsidP="006317AB">
            <w:pPr>
              <w:jc w:val="center"/>
            </w:pPr>
            <w:r>
              <w:rPr>
                <w:szCs w:val="22"/>
                <w:lang w:val="is-IS" w:eastAsia="ko-KR"/>
              </w:rPr>
              <w:t>5(10%)</w:t>
            </w:r>
          </w:p>
        </w:tc>
        <w:tc>
          <w:tcPr>
            <w:tcW w:w="1194" w:type="dxa"/>
          </w:tcPr>
          <w:p w14:paraId="25101604" w14:textId="77777777" w:rsidR="00FA6C13" w:rsidRDefault="00FA6C13" w:rsidP="006317AB">
            <w:pPr>
              <w:jc w:val="center"/>
            </w:pPr>
            <w:r>
              <w:rPr>
                <w:szCs w:val="22"/>
                <w:lang w:val="is-IS" w:eastAsia="ko-KR"/>
              </w:rPr>
              <w:t>34 (65%)</w:t>
            </w:r>
          </w:p>
        </w:tc>
        <w:tc>
          <w:tcPr>
            <w:tcW w:w="1207" w:type="dxa"/>
          </w:tcPr>
          <w:p w14:paraId="75296D78" w14:textId="77777777" w:rsidR="00FA6C13" w:rsidRDefault="00FA6C13" w:rsidP="006317AB">
            <w:pPr>
              <w:jc w:val="center"/>
            </w:pPr>
            <w:r>
              <w:rPr>
                <w:szCs w:val="22"/>
                <w:lang w:val="is-IS" w:eastAsia="ko-KR"/>
              </w:rPr>
              <w:t>48 (62%)</w:t>
            </w:r>
          </w:p>
        </w:tc>
        <w:tc>
          <w:tcPr>
            <w:tcW w:w="1189" w:type="dxa"/>
          </w:tcPr>
          <w:p w14:paraId="51598283" w14:textId="77777777" w:rsidR="00FA6C13" w:rsidRDefault="00FA6C13" w:rsidP="006317AB">
            <w:pPr>
              <w:jc w:val="center"/>
            </w:pPr>
            <w:r>
              <w:rPr>
                <w:szCs w:val="22"/>
                <w:lang w:val="is-IS" w:eastAsia="ko-KR"/>
              </w:rPr>
              <w:t>16 (16%)</w:t>
            </w:r>
          </w:p>
        </w:tc>
        <w:tc>
          <w:tcPr>
            <w:tcW w:w="1254" w:type="dxa"/>
          </w:tcPr>
          <w:p w14:paraId="71F0C769" w14:textId="77777777" w:rsidR="00FA6C13" w:rsidRDefault="00FA6C13" w:rsidP="006317AB">
            <w:pPr>
              <w:jc w:val="center"/>
            </w:pPr>
            <w:r>
              <w:rPr>
                <w:szCs w:val="22"/>
                <w:lang w:val="is-IS" w:eastAsia="ko-KR"/>
              </w:rPr>
              <w:t>54 (54%)</w:t>
            </w:r>
          </w:p>
        </w:tc>
        <w:tc>
          <w:tcPr>
            <w:tcW w:w="1212" w:type="dxa"/>
          </w:tcPr>
          <w:p w14:paraId="3D1EEF98" w14:textId="77777777" w:rsidR="00FA6C13" w:rsidRDefault="00FA6C13" w:rsidP="006317AB">
            <w:pPr>
              <w:jc w:val="center"/>
            </w:pPr>
            <w:r>
              <w:rPr>
                <w:szCs w:val="22"/>
                <w:lang w:val="is-IS" w:eastAsia="ko-KR"/>
              </w:rPr>
              <w:t>53 (53%)</w:t>
            </w:r>
          </w:p>
        </w:tc>
      </w:tr>
      <w:tr w:rsidR="00C52CEF" w14:paraId="198ECCDF" w14:textId="77777777" w:rsidTr="00B81D7F">
        <w:trPr>
          <w:cantSplit/>
        </w:trPr>
        <w:tc>
          <w:tcPr>
            <w:tcW w:w="2072" w:type="dxa"/>
            <w:vAlign w:val="bottom"/>
          </w:tcPr>
          <w:p w14:paraId="66D9A727" w14:textId="77777777" w:rsidR="00FA6C13" w:rsidRDefault="00FA6C13" w:rsidP="006317AB">
            <w:pPr>
              <w:ind w:firstLine="360"/>
            </w:pPr>
            <w:r>
              <w:rPr>
                <w:szCs w:val="22"/>
                <w:lang w:val="is-IS" w:eastAsia="ko-KR"/>
              </w:rPr>
              <w:t>ACR 50 svörun*</w:t>
            </w:r>
          </w:p>
        </w:tc>
        <w:tc>
          <w:tcPr>
            <w:tcW w:w="1067" w:type="dxa"/>
          </w:tcPr>
          <w:p w14:paraId="46EE6BD8" w14:textId="77777777" w:rsidR="00FA6C13" w:rsidRDefault="00FA6C13" w:rsidP="006317AB">
            <w:pPr>
              <w:jc w:val="center"/>
            </w:pPr>
            <w:r>
              <w:rPr>
                <w:szCs w:val="22"/>
                <w:lang w:val="is-IS" w:eastAsia="ko-KR"/>
              </w:rPr>
              <w:t>0(0%)</w:t>
            </w:r>
          </w:p>
        </w:tc>
        <w:tc>
          <w:tcPr>
            <w:tcW w:w="1194" w:type="dxa"/>
          </w:tcPr>
          <w:p w14:paraId="43AC0DCB" w14:textId="77777777" w:rsidR="00FA6C13" w:rsidRDefault="00FA6C13" w:rsidP="006317AB">
            <w:pPr>
              <w:jc w:val="center"/>
            </w:pPr>
            <w:r>
              <w:rPr>
                <w:szCs w:val="22"/>
                <w:lang w:val="is-IS" w:eastAsia="ko-KR"/>
              </w:rPr>
              <w:t>24 (46%)</w:t>
            </w:r>
          </w:p>
        </w:tc>
        <w:tc>
          <w:tcPr>
            <w:tcW w:w="1207" w:type="dxa"/>
          </w:tcPr>
          <w:p w14:paraId="3A99F3CC" w14:textId="77777777" w:rsidR="00FA6C13" w:rsidRDefault="00FA6C13" w:rsidP="006317AB">
            <w:pPr>
              <w:jc w:val="center"/>
            </w:pPr>
            <w:r>
              <w:rPr>
                <w:szCs w:val="22"/>
                <w:lang w:val="is-IS" w:eastAsia="ko-KR"/>
              </w:rPr>
              <w:t>35 (45%)</w:t>
            </w:r>
          </w:p>
        </w:tc>
        <w:tc>
          <w:tcPr>
            <w:tcW w:w="1189" w:type="dxa"/>
          </w:tcPr>
          <w:p w14:paraId="3F2AA4CA" w14:textId="77777777" w:rsidR="00FA6C13" w:rsidRDefault="00FA6C13" w:rsidP="006317AB">
            <w:pPr>
              <w:jc w:val="center"/>
            </w:pPr>
            <w:r>
              <w:rPr>
                <w:szCs w:val="22"/>
                <w:lang w:val="is-IS" w:eastAsia="ko-KR"/>
              </w:rPr>
              <w:t>4 (4%)</w:t>
            </w:r>
          </w:p>
        </w:tc>
        <w:tc>
          <w:tcPr>
            <w:tcW w:w="1254" w:type="dxa"/>
          </w:tcPr>
          <w:p w14:paraId="62009E64" w14:textId="77777777" w:rsidR="00FA6C13" w:rsidRDefault="00FA6C13" w:rsidP="006317AB">
            <w:pPr>
              <w:jc w:val="center"/>
            </w:pPr>
            <w:r>
              <w:rPr>
                <w:szCs w:val="22"/>
                <w:lang w:val="is-IS" w:eastAsia="ko-KR"/>
              </w:rPr>
              <w:t>41(41%)</w:t>
            </w:r>
          </w:p>
        </w:tc>
        <w:tc>
          <w:tcPr>
            <w:tcW w:w="1212" w:type="dxa"/>
          </w:tcPr>
          <w:p w14:paraId="4CC94755" w14:textId="77777777" w:rsidR="00FA6C13" w:rsidRDefault="00FA6C13" w:rsidP="006317AB">
            <w:pPr>
              <w:jc w:val="center"/>
            </w:pPr>
            <w:r>
              <w:rPr>
                <w:szCs w:val="22"/>
                <w:lang w:val="is-IS" w:eastAsia="ko-KR"/>
              </w:rPr>
              <w:t>33 (33%)</w:t>
            </w:r>
          </w:p>
        </w:tc>
      </w:tr>
      <w:tr w:rsidR="00C52CEF" w14:paraId="35E9175D" w14:textId="77777777" w:rsidTr="00B81D7F">
        <w:trPr>
          <w:cantSplit/>
        </w:trPr>
        <w:tc>
          <w:tcPr>
            <w:tcW w:w="2072" w:type="dxa"/>
            <w:vAlign w:val="bottom"/>
          </w:tcPr>
          <w:p w14:paraId="1B512B59" w14:textId="77777777" w:rsidR="00FA6C13" w:rsidRDefault="00FA6C13" w:rsidP="006317AB">
            <w:pPr>
              <w:ind w:firstLine="360"/>
            </w:pPr>
            <w:r>
              <w:rPr>
                <w:szCs w:val="22"/>
                <w:lang w:val="is-IS" w:eastAsia="ko-KR"/>
              </w:rPr>
              <w:t>ACR 70 svörun*</w:t>
            </w:r>
          </w:p>
        </w:tc>
        <w:tc>
          <w:tcPr>
            <w:tcW w:w="1067" w:type="dxa"/>
          </w:tcPr>
          <w:p w14:paraId="13F8AEA8" w14:textId="77777777" w:rsidR="00FA6C13" w:rsidRDefault="00FA6C13" w:rsidP="006317AB">
            <w:pPr>
              <w:jc w:val="center"/>
            </w:pPr>
            <w:r>
              <w:rPr>
                <w:szCs w:val="22"/>
                <w:lang w:val="is-IS" w:eastAsia="ko-KR"/>
              </w:rPr>
              <w:t>0(0%)</w:t>
            </w:r>
          </w:p>
        </w:tc>
        <w:tc>
          <w:tcPr>
            <w:tcW w:w="1194" w:type="dxa"/>
          </w:tcPr>
          <w:p w14:paraId="465114C9" w14:textId="77777777" w:rsidR="00FA6C13" w:rsidRDefault="00FA6C13" w:rsidP="006317AB">
            <w:pPr>
              <w:jc w:val="center"/>
            </w:pPr>
            <w:r>
              <w:rPr>
                <w:szCs w:val="22"/>
                <w:lang w:val="is-IS" w:eastAsia="ko-KR"/>
              </w:rPr>
              <w:t>15 (29%)</w:t>
            </w:r>
          </w:p>
        </w:tc>
        <w:tc>
          <w:tcPr>
            <w:tcW w:w="1207" w:type="dxa"/>
          </w:tcPr>
          <w:p w14:paraId="2F972DE0" w14:textId="77777777" w:rsidR="00FA6C13" w:rsidRDefault="00FA6C13" w:rsidP="006317AB">
            <w:pPr>
              <w:jc w:val="center"/>
            </w:pPr>
            <w:r>
              <w:rPr>
                <w:szCs w:val="22"/>
                <w:lang w:val="is-IS" w:eastAsia="ko-KR"/>
              </w:rPr>
              <w:t>27 (35%)</w:t>
            </w:r>
          </w:p>
        </w:tc>
        <w:tc>
          <w:tcPr>
            <w:tcW w:w="1189" w:type="dxa"/>
          </w:tcPr>
          <w:p w14:paraId="55C7AF75" w14:textId="77777777" w:rsidR="00FA6C13" w:rsidRDefault="00FA6C13" w:rsidP="006317AB">
            <w:pPr>
              <w:jc w:val="center"/>
            </w:pPr>
            <w:r>
              <w:rPr>
                <w:szCs w:val="22"/>
                <w:lang w:val="is-IS" w:eastAsia="ko-KR"/>
              </w:rPr>
              <w:t>2 (2%)</w:t>
            </w:r>
          </w:p>
        </w:tc>
        <w:tc>
          <w:tcPr>
            <w:tcW w:w="1254" w:type="dxa"/>
          </w:tcPr>
          <w:p w14:paraId="68A30779" w14:textId="77777777" w:rsidR="00FA6C13" w:rsidRDefault="00FA6C13" w:rsidP="006317AB">
            <w:pPr>
              <w:jc w:val="center"/>
            </w:pPr>
            <w:r>
              <w:rPr>
                <w:szCs w:val="22"/>
                <w:lang w:val="is-IS" w:eastAsia="ko-KR"/>
              </w:rPr>
              <w:t>27 (27%)</w:t>
            </w:r>
          </w:p>
        </w:tc>
        <w:tc>
          <w:tcPr>
            <w:tcW w:w="1212" w:type="dxa"/>
          </w:tcPr>
          <w:p w14:paraId="5162A358" w14:textId="77777777" w:rsidR="00FA6C13" w:rsidRDefault="00FA6C13" w:rsidP="006317AB">
            <w:pPr>
              <w:jc w:val="center"/>
            </w:pPr>
            <w:r>
              <w:rPr>
                <w:szCs w:val="22"/>
                <w:lang w:val="is-IS" w:eastAsia="ko-KR"/>
              </w:rPr>
              <w:t>20 (20%)</w:t>
            </w:r>
          </w:p>
        </w:tc>
      </w:tr>
      <w:tr w:rsidR="00C52CEF" w14:paraId="04396449" w14:textId="77777777" w:rsidTr="00B81D7F">
        <w:trPr>
          <w:cantSplit/>
        </w:trPr>
        <w:tc>
          <w:tcPr>
            <w:tcW w:w="2072" w:type="dxa"/>
          </w:tcPr>
          <w:p w14:paraId="26B49764" w14:textId="77777777" w:rsidR="00FA6C13" w:rsidRDefault="00FA6C13" w:rsidP="006317AB">
            <w:r>
              <w:rPr>
                <w:szCs w:val="22"/>
                <w:lang w:val="is-IS" w:eastAsia="ko-KR"/>
              </w:rPr>
              <w:t>PASI svörun</w:t>
            </w:r>
          </w:p>
          <w:p w14:paraId="79209AD6" w14:textId="77777777" w:rsidR="00FA6C13" w:rsidRDefault="00FA6C13" w:rsidP="006317AB">
            <w:r>
              <w:rPr>
                <w:szCs w:val="22"/>
                <w:lang w:val="is-IS" w:eastAsia="ko-KR"/>
              </w:rPr>
              <w:t>(% sjúklinga)</w:t>
            </w:r>
            <w:r>
              <w:rPr>
                <w:szCs w:val="22"/>
                <w:vertAlign w:val="superscript"/>
                <w:lang w:val="is-IS" w:eastAsia="ko-KR"/>
              </w:rPr>
              <w:t>b</w:t>
            </w:r>
          </w:p>
        </w:tc>
        <w:tc>
          <w:tcPr>
            <w:tcW w:w="1067" w:type="dxa"/>
          </w:tcPr>
          <w:p w14:paraId="72E0F6D4" w14:textId="77777777" w:rsidR="00FA6C13" w:rsidRDefault="00FA6C13" w:rsidP="006317AB">
            <w:pPr>
              <w:snapToGrid w:val="0"/>
              <w:rPr>
                <w:szCs w:val="22"/>
                <w:vertAlign w:val="superscript"/>
                <w:lang w:val="is-IS" w:eastAsia="ko-KR"/>
              </w:rPr>
            </w:pPr>
          </w:p>
        </w:tc>
        <w:tc>
          <w:tcPr>
            <w:tcW w:w="1194" w:type="dxa"/>
          </w:tcPr>
          <w:p w14:paraId="3B6A2338" w14:textId="77777777" w:rsidR="00FA6C13" w:rsidRDefault="00FA6C13" w:rsidP="006317AB">
            <w:pPr>
              <w:snapToGrid w:val="0"/>
              <w:rPr>
                <w:szCs w:val="22"/>
                <w:vertAlign w:val="superscript"/>
                <w:lang w:val="is-IS" w:eastAsia="ko-KR"/>
              </w:rPr>
            </w:pPr>
          </w:p>
        </w:tc>
        <w:tc>
          <w:tcPr>
            <w:tcW w:w="1207" w:type="dxa"/>
          </w:tcPr>
          <w:p w14:paraId="71D5ED16" w14:textId="77777777" w:rsidR="00FA6C13" w:rsidRDefault="00FA6C13" w:rsidP="006317AB">
            <w:pPr>
              <w:snapToGrid w:val="0"/>
              <w:rPr>
                <w:szCs w:val="22"/>
                <w:vertAlign w:val="superscript"/>
                <w:lang w:val="is-IS" w:eastAsia="ko-KR"/>
              </w:rPr>
            </w:pPr>
          </w:p>
        </w:tc>
        <w:tc>
          <w:tcPr>
            <w:tcW w:w="1189" w:type="dxa"/>
          </w:tcPr>
          <w:p w14:paraId="36F56BB7" w14:textId="77777777" w:rsidR="00FA6C13" w:rsidRDefault="00FA6C13" w:rsidP="006317AB">
            <w:pPr>
              <w:snapToGrid w:val="0"/>
              <w:rPr>
                <w:szCs w:val="22"/>
                <w:lang w:val="is-IS" w:eastAsia="ko-KR"/>
              </w:rPr>
            </w:pPr>
          </w:p>
        </w:tc>
        <w:tc>
          <w:tcPr>
            <w:tcW w:w="1254" w:type="dxa"/>
          </w:tcPr>
          <w:p w14:paraId="003215BD" w14:textId="77777777" w:rsidR="00FA6C13" w:rsidRDefault="00FA6C13" w:rsidP="006317AB">
            <w:pPr>
              <w:snapToGrid w:val="0"/>
              <w:rPr>
                <w:szCs w:val="22"/>
                <w:lang w:val="is-IS" w:eastAsia="ko-KR"/>
              </w:rPr>
            </w:pPr>
          </w:p>
        </w:tc>
        <w:tc>
          <w:tcPr>
            <w:tcW w:w="1212" w:type="dxa"/>
          </w:tcPr>
          <w:p w14:paraId="1C78A75D" w14:textId="77777777" w:rsidR="00FA6C13" w:rsidRDefault="00FA6C13" w:rsidP="006317AB">
            <w:pPr>
              <w:snapToGrid w:val="0"/>
              <w:rPr>
                <w:szCs w:val="22"/>
                <w:lang w:val="is-IS" w:eastAsia="ko-KR"/>
              </w:rPr>
            </w:pPr>
          </w:p>
        </w:tc>
      </w:tr>
      <w:tr w:rsidR="00C52CEF" w14:paraId="064FC47C" w14:textId="77777777" w:rsidTr="00B81D7F">
        <w:trPr>
          <w:cantSplit/>
        </w:trPr>
        <w:tc>
          <w:tcPr>
            <w:tcW w:w="2072" w:type="dxa"/>
          </w:tcPr>
          <w:p w14:paraId="70E4EA69" w14:textId="77777777" w:rsidR="00FA6C13" w:rsidRDefault="00FA6C13" w:rsidP="006317AB">
            <w:pPr>
              <w:ind w:left="180"/>
            </w:pPr>
            <w:r>
              <w:rPr>
                <w:szCs w:val="22"/>
                <w:lang w:val="is-IS" w:eastAsia="ko-KR"/>
              </w:rPr>
              <w:t>N</w:t>
            </w:r>
          </w:p>
        </w:tc>
        <w:tc>
          <w:tcPr>
            <w:tcW w:w="1067" w:type="dxa"/>
          </w:tcPr>
          <w:p w14:paraId="1901AF10" w14:textId="77777777" w:rsidR="00FA6C13" w:rsidRDefault="00FA6C13" w:rsidP="006317AB">
            <w:pPr>
              <w:snapToGrid w:val="0"/>
              <w:rPr>
                <w:szCs w:val="22"/>
                <w:lang w:val="is-IS" w:eastAsia="ko-KR"/>
              </w:rPr>
            </w:pPr>
          </w:p>
        </w:tc>
        <w:tc>
          <w:tcPr>
            <w:tcW w:w="1194" w:type="dxa"/>
          </w:tcPr>
          <w:p w14:paraId="70A5C875" w14:textId="77777777" w:rsidR="00FA6C13" w:rsidRDefault="00FA6C13" w:rsidP="006317AB">
            <w:pPr>
              <w:snapToGrid w:val="0"/>
              <w:rPr>
                <w:szCs w:val="22"/>
                <w:lang w:val="is-IS" w:eastAsia="ko-KR"/>
              </w:rPr>
            </w:pPr>
          </w:p>
        </w:tc>
        <w:tc>
          <w:tcPr>
            <w:tcW w:w="1207" w:type="dxa"/>
          </w:tcPr>
          <w:p w14:paraId="230833EE" w14:textId="77777777" w:rsidR="00FA6C13" w:rsidRDefault="00FA6C13" w:rsidP="006317AB">
            <w:pPr>
              <w:snapToGrid w:val="0"/>
              <w:rPr>
                <w:szCs w:val="22"/>
                <w:lang w:val="is-IS" w:eastAsia="ko-KR"/>
              </w:rPr>
            </w:pPr>
          </w:p>
        </w:tc>
        <w:tc>
          <w:tcPr>
            <w:tcW w:w="1189" w:type="dxa"/>
          </w:tcPr>
          <w:p w14:paraId="0CBCFC05" w14:textId="77777777" w:rsidR="00FA6C13" w:rsidRDefault="00FA6C13" w:rsidP="006317AB">
            <w:pPr>
              <w:jc w:val="center"/>
            </w:pPr>
            <w:r>
              <w:rPr>
                <w:szCs w:val="22"/>
                <w:lang w:val="is-IS" w:eastAsia="ko-KR"/>
              </w:rPr>
              <w:t>87</w:t>
            </w:r>
          </w:p>
        </w:tc>
        <w:tc>
          <w:tcPr>
            <w:tcW w:w="1254" w:type="dxa"/>
          </w:tcPr>
          <w:p w14:paraId="491CF507" w14:textId="77777777" w:rsidR="00FA6C13" w:rsidRDefault="00FA6C13" w:rsidP="006317AB">
            <w:pPr>
              <w:jc w:val="center"/>
            </w:pPr>
            <w:r>
              <w:rPr>
                <w:szCs w:val="22"/>
                <w:lang w:val="is-IS" w:eastAsia="ko-KR"/>
              </w:rPr>
              <w:t>83</w:t>
            </w:r>
          </w:p>
        </w:tc>
        <w:tc>
          <w:tcPr>
            <w:tcW w:w="1212" w:type="dxa"/>
          </w:tcPr>
          <w:p w14:paraId="76F0E3A2" w14:textId="77777777" w:rsidR="00FA6C13" w:rsidRDefault="00FA6C13" w:rsidP="006317AB">
            <w:pPr>
              <w:jc w:val="center"/>
            </w:pPr>
            <w:r>
              <w:rPr>
                <w:szCs w:val="22"/>
                <w:lang w:val="is-IS" w:eastAsia="ko-KR"/>
              </w:rPr>
              <w:t>82</w:t>
            </w:r>
          </w:p>
        </w:tc>
      </w:tr>
      <w:tr w:rsidR="00C52CEF" w14:paraId="0111450A" w14:textId="77777777" w:rsidTr="00B81D7F">
        <w:trPr>
          <w:cantSplit/>
        </w:trPr>
        <w:tc>
          <w:tcPr>
            <w:tcW w:w="2072" w:type="dxa"/>
            <w:vAlign w:val="bottom"/>
          </w:tcPr>
          <w:p w14:paraId="162AE44A" w14:textId="77777777" w:rsidR="00FA6C13" w:rsidRDefault="00FA6C13" w:rsidP="006317AB">
            <w:r>
              <w:rPr>
                <w:szCs w:val="22"/>
                <w:lang w:val="is-IS" w:eastAsia="ko-KR"/>
              </w:rPr>
              <w:t>PASI 75 svörun**</w:t>
            </w:r>
          </w:p>
        </w:tc>
        <w:tc>
          <w:tcPr>
            <w:tcW w:w="1067" w:type="dxa"/>
          </w:tcPr>
          <w:p w14:paraId="0684A661" w14:textId="77777777" w:rsidR="00FA6C13" w:rsidRDefault="00FA6C13" w:rsidP="006317AB">
            <w:pPr>
              <w:pStyle w:val="af3"/>
              <w:snapToGrid w:val="0"/>
              <w:rPr>
                <w:sz w:val="22"/>
                <w:szCs w:val="22"/>
                <w:lang w:val="is-IS" w:eastAsia="ko-KR"/>
              </w:rPr>
            </w:pPr>
          </w:p>
        </w:tc>
        <w:tc>
          <w:tcPr>
            <w:tcW w:w="1194" w:type="dxa"/>
          </w:tcPr>
          <w:p w14:paraId="29EF9342" w14:textId="77777777" w:rsidR="00FA6C13" w:rsidRDefault="00FA6C13" w:rsidP="006317AB">
            <w:pPr>
              <w:snapToGrid w:val="0"/>
              <w:jc w:val="center"/>
              <w:rPr>
                <w:szCs w:val="22"/>
                <w:lang w:val="is-IS" w:eastAsia="ko-KR"/>
              </w:rPr>
            </w:pPr>
          </w:p>
        </w:tc>
        <w:tc>
          <w:tcPr>
            <w:tcW w:w="1207" w:type="dxa"/>
          </w:tcPr>
          <w:p w14:paraId="66F11168" w14:textId="77777777" w:rsidR="00FA6C13" w:rsidRDefault="00FA6C13" w:rsidP="006317AB">
            <w:pPr>
              <w:snapToGrid w:val="0"/>
              <w:jc w:val="center"/>
              <w:rPr>
                <w:szCs w:val="22"/>
                <w:lang w:val="is-IS" w:eastAsia="ko-KR"/>
              </w:rPr>
            </w:pPr>
          </w:p>
        </w:tc>
        <w:tc>
          <w:tcPr>
            <w:tcW w:w="1189" w:type="dxa"/>
          </w:tcPr>
          <w:p w14:paraId="4935B918" w14:textId="77777777" w:rsidR="00FA6C13" w:rsidRDefault="00FA6C13" w:rsidP="006317AB">
            <w:pPr>
              <w:jc w:val="center"/>
            </w:pPr>
            <w:r>
              <w:rPr>
                <w:szCs w:val="22"/>
                <w:lang w:val="is-IS" w:eastAsia="ko-KR"/>
              </w:rPr>
              <w:t>1 (1%)</w:t>
            </w:r>
          </w:p>
        </w:tc>
        <w:tc>
          <w:tcPr>
            <w:tcW w:w="1254" w:type="dxa"/>
          </w:tcPr>
          <w:p w14:paraId="2D0AA04B" w14:textId="77777777" w:rsidR="00FA6C13" w:rsidRDefault="00FA6C13" w:rsidP="006317AB">
            <w:pPr>
              <w:jc w:val="center"/>
            </w:pPr>
            <w:r>
              <w:rPr>
                <w:szCs w:val="22"/>
                <w:lang w:val="is-IS" w:eastAsia="ko-KR"/>
              </w:rPr>
              <w:t>50 (60%)</w:t>
            </w:r>
          </w:p>
        </w:tc>
        <w:tc>
          <w:tcPr>
            <w:tcW w:w="1212" w:type="dxa"/>
          </w:tcPr>
          <w:p w14:paraId="0BB4172B" w14:textId="77777777" w:rsidR="00FA6C13" w:rsidRDefault="00FA6C13" w:rsidP="006317AB">
            <w:pPr>
              <w:jc w:val="center"/>
            </w:pPr>
            <w:r>
              <w:rPr>
                <w:szCs w:val="22"/>
                <w:lang w:val="is-IS" w:eastAsia="ko-KR"/>
              </w:rPr>
              <w:t>40 (48,8%)</w:t>
            </w:r>
          </w:p>
        </w:tc>
      </w:tr>
      <w:tr w:rsidR="00FA6C13" w:rsidRPr="00EF4163" w14:paraId="13148799" w14:textId="77777777" w:rsidTr="00A74DCD">
        <w:trPr>
          <w:cantSplit/>
        </w:trPr>
        <w:tc>
          <w:tcPr>
            <w:tcW w:w="9195" w:type="dxa"/>
            <w:gridSpan w:val="7"/>
            <w:tcBorders>
              <w:top w:val="single" w:sz="4" w:space="0" w:color="000000"/>
            </w:tcBorders>
          </w:tcPr>
          <w:p w14:paraId="193CD5BA" w14:textId="77777777" w:rsidR="00FA6C13" w:rsidRPr="00183F39" w:rsidRDefault="00FA6C13" w:rsidP="006317AB">
            <w:pPr>
              <w:ind w:left="284" w:hanging="284"/>
              <w:rPr>
                <w:lang w:val="is-IS"/>
              </w:rPr>
            </w:pPr>
            <w:r>
              <w:rPr>
                <w:szCs w:val="22"/>
                <w:lang w:val="is-IS" w:eastAsia="ko-KR"/>
              </w:rPr>
              <w:t xml:space="preserve">* </w:t>
            </w:r>
            <w:r>
              <w:rPr>
                <w:szCs w:val="22"/>
                <w:lang w:val="is-IS" w:eastAsia="ko-KR"/>
              </w:rPr>
              <w:tab/>
              <w:t>ITT-greining, einstaklingar, þar sem niðurstöður vantaði voru flokkaðir eins og einstaklingar sem svöruðu ekki meðferðinni</w:t>
            </w:r>
            <w:r>
              <w:rPr>
                <w:rFonts w:hint="eastAsia"/>
                <w:szCs w:val="22"/>
                <w:lang w:val="is-IS" w:eastAsia="ko-KR"/>
              </w:rPr>
              <w:t>.</w:t>
            </w:r>
          </w:p>
          <w:p w14:paraId="4DE008A7" w14:textId="77777777" w:rsidR="00FA6C13" w:rsidRPr="00183F39" w:rsidRDefault="00FA6C13" w:rsidP="006317AB">
            <w:pPr>
              <w:ind w:left="284" w:hanging="284"/>
              <w:rPr>
                <w:lang w:val="is-IS"/>
              </w:rPr>
            </w:pPr>
            <w:r>
              <w:rPr>
                <w:szCs w:val="22"/>
                <w:lang w:val="is-IS" w:eastAsia="ko-KR"/>
              </w:rPr>
              <w:t>a</w:t>
            </w:r>
            <w:r>
              <w:rPr>
                <w:szCs w:val="22"/>
                <w:lang w:val="is-IS" w:eastAsia="ko-KR"/>
              </w:rPr>
              <w:tab/>
              <w:t>Niðurstöður úr viku 98 í IMPACT fela í sér samanlögð skipti yfir í lyfleysu (combined placebo crossover) og sjúklinga sem fengu infliximab og héldu áfram í opnu framlengdu rannsókninni</w:t>
            </w:r>
            <w:r>
              <w:rPr>
                <w:rFonts w:hint="eastAsia"/>
                <w:szCs w:val="22"/>
                <w:lang w:val="is-IS" w:eastAsia="ko-KR"/>
              </w:rPr>
              <w:t>.</w:t>
            </w:r>
          </w:p>
          <w:p w14:paraId="26B8BE78" w14:textId="3C2FA3CA" w:rsidR="00FA6C13" w:rsidRPr="00183F39" w:rsidRDefault="00FA6C13" w:rsidP="006317AB">
            <w:pPr>
              <w:ind w:left="284" w:hanging="284"/>
              <w:rPr>
                <w:lang w:val="is-IS"/>
              </w:rPr>
            </w:pPr>
            <w:r>
              <w:rPr>
                <w:szCs w:val="22"/>
                <w:lang w:val="is-IS" w:eastAsia="ko-KR"/>
              </w:rPr>
              <w:t>b</w:t>
            </w:r>
            <w:r>
              <w:rPr>
                <w:szCs w:val="22"/>
                <w:lang w:val="is-IS" w:eastAsia="ko-KR"/>
              </w:rPr>
              <w:tab/>
              <w:t xml:space="preserve">Byggt á sjúklingum með PASI </w:t>
            </w:r>
            <w:r w:rsidR="002B1444">
              <w:rPr>
                <w:szCs w:val="22"/>
                <w:lang w:val="is-IS" w:eastAsia="ko-KR"/>
              </w:rPr>
              <w:t>&gt;</w:t>
            </w:r>
            <w:r w:rsidRPr="00A74DCD">
              <w:rPr>
                <w:szCs w:val="22"/>
                <w:lang w:val="is-IS" w:eastAsia="ko-KR"/>
              </w:rPr>
              <w:t> </w:t>
            </w:r>
            <w:r>
              <w:rPr>
                <w:szCs w:val="22"/>
                <w:lang w:val="is-IS" w:eastAsia="ko-KR"/>
              </w:rPr>
              <w:t xml:space="preserve">2,5 sem upphafsgildi fyrir IMPACT og sjúklingum með </w:t>
            </w:r>
            <w:r w:rsidR="002B1444">
              <w:rPr>
                <w:szCs w:val="22"/>
                <w:lang w:val="is-IS" w:eastAsia="ko-KR"/>
              </w:rPr>
              <w:t>&gt;</w:t>
            </w:r>
            <w:r w:rsidRPr="00A74DCD">
              <w:rPr>
                <w:szCs w:val="22"/>
                <w:lang w:val="is-IS" w:eastAsia="ko-KR"/>
              </w:rPr>
              <w:t> </w:t>
            </w:r>
            <w:r>
              <w:rPr>
                <w:szCs w:val="22"/>
                <w:lang w:val="is-IS" w:eastAsia="ko-KR"/>
              </w:rPr>
              <w:t>3% BSA sóra í upphafi í IMPACT 2</w:t>
            </w:r>
            <w:r>
              <w:rPr>
                <w:rFonts w:hint="eastAsia"/>
                <w:szCs w:val="22"/>
                <w:lang w:val="is-IS" w:eastAsia="ko-KR"/>
              </w:rPr>
              <w:t>.</w:t>
            </w:r>
          </w:p>
          <w:p w14:paraId="186FC63B" w14:textId="6C51F195" w:rsidR="00FA6C13" w:rsidRPr="00183F39" w:rsidRDefault="00FA6C13" w:rsidP="006317AB">
            <w:pPr>
              <w:ind w:left="284" w:hanging="284"/>
              <w:rPr>
                <w:lang w:val="is-IS"/>
              </w:rPr>
            </w:pPr>
            <w:r>
              <w:rPr>
                <w:szCs w:val="22"/>
                <w:lang w:val="is-IS" w:eastAsia="ko-KR"/>
              </w:rPr>
              <w:t>**</w:t>
            </w:r>
            <w:r w:rsidR="00B81D7F">
              <w:rPr>
                <w:szCs w:val="22"/>
                <w:lang w:val="is-IS" w:eastAsia="ko-KR"/>
              </w:rPr>
              <w:tab/>
            </w:r>
            <w:r>
              <w:rPr>
                <w:szCs w:val="22"/>
                <w:lang w:val="is-IS" w:eastAsia="ko-KR"/>
              </w:rPr>
              <w:t>PASI 75 svörun fyrir IMPACT ekki innifalið vegna lágs N; p &lt; 0,001 fyrir infliximab á móti lyfleysu í viku 24 í IMPACT 2</w:t>
            </w:r>
            <w:r>
              <w:rPr>
                <w:rFonts w:hint="eastAsia"/>
                <w:szCs w:val="22"/>
                <w:lang w:val="is-IS" w:eastAsia="ko-KR"/>
              </w:rPr>
              <w:t>.</w:t>
            </w:r>
          </w:p>
        </w:tc>
      </w:tr>
    </w:tbl>
    <w:p w14:paraId="15A2BAF9" w14:textId="77777777" w:rsidR="00FA6C13" w:rsidRDefault="00FA6C13" w:rsidP="00FA6C13">
      <w:pPr>
        <w:rPr>
          <w:lang w:val="is-IS" w:eastAsia="ko-KR"/>
        </w:rPr>
      </w:pPr>
    </w:p>
    <w:p w14:paraId="1EEB9363" w14:textId="77777777" w:rsidR="00FA6C13" w:rsidRPr="00183F39" w:rsidRDefault="00FA6C13" w:rsidP="00FA6C13">
      <w:pPr>
        <w:rPr>
          <w:lang w:val="is-IS"/>
        </w:rPr>
      </w:pPr>
      <w:r>
        <w:rPr>
          <w:lang w:val="is-IS" w:eastAsia="ko-KR"/>
        </w:rPr>
        <w:t>Í IMPACT og IMPACT 2, kom klínísk svörun í ljós strax í viku 2 og viðhélst út 98. viku í IMPACT og og í 54 vikur í IMPACT 2. Sýnt hefur verið fram á verkun með eða án samhliða notkunar metotrexats. Lækkun á viðmiðunargildum um útlimavirkni sem er einkennandi fyrir sóraliðagigt (svo sem fjöldi bólginna liða, fjöldi liða með verkjum/eymslum, fingurbólga og útlimakvilli sást hjá sjúklingum sem fengu infliximab.</w:t>
      </w:r>
    </w:p>
    <w:p w14:paraId="4E8207E4" w14:textId="77777777" w:rsidR="00FA6C13" w:rsidRDefault="00FA6C13" w:rsidP="00FA6C13">
      <w:pPr>
        <w:rPr>
          <w:lang w:val="is-IS" w:eastAsia="ko-KR"/>
        </w:rPr>
      </w:pPr>
    </w:p>
    <w:p w14:paraId="6D75A83E" w14:textId="77777777" w:rsidR="00FA6C13" w:rsidRPr="00183F39" w:rsidRDefault="00FA6C13" w:rsidP="00FA6C13">
      <w:pPr>
        <w:rPr>
          <w:lang w:val="is-IS"/>
        </w:rPr>
      </w:pPr>
      <w:r>
        <w:rPr>
          <w:lang w:val="is-IS"/>
        </w:rPr>
        <w:t>Breytingar á röntgenmyndum voru metnar í IMPACT 2. Röntgenmynd af höndum og fótum við upphaf rannsóknar, í viku 24 og 54 var safnað saman hjá öllum sjúklingum í IMPACT 2. Infliximab meðferð dró úr framgangi skemmda í útlægum liðum í samanburði við lyfleysu, við aðalendapunkt viku 24, mælt sem breyting frá upphafi til heildar breytingar á vdH-S (van der Heijde-Sharp) stigi (meðaltal ± staðalfrávik var 0,82 ± 2,62 í lyfleysu hópnum samanborið við -0,70 ± 2,53 í infliximab hópnum; p &lt; 0,001). Í infliximab hópnum, hélst meðaltal breytingar á heildar vdH-S stigi undir 0 við mælingar í 54. viku.</w:t>
      </w:r>
    </w:p>
    <w:p w14:paraId="55C43A60" w14:textId="77777777" w:rsidR="00FA6C13" w:rsidRDefault="00FA6C13" w:rsidP="00FA6C13">
      <w:pPr>
        <w:rPr>
          <w:lang w:val="is-IS" w:eastAsia="ko-KR"/>
        </w:rPr>
      </w:pPr>
    </w:p>
    <w:p w14:paraId="6400456C" w14:textId="77777777" w:rsidR="00FA6C13" w:rsidRPr="00183F39" w:rsidRDefault="00FA6C13" w:rsidP="00FA6C13">
      <w:pPr>
        <w:rPr>
          <w:lang w:val="is-IS"/>
        </w:rPr>
      </w:pPr>
      <w:r>
        <w:rPr>
          <w:lang w:val="is-IS" w:eastAsia="ko-KR"/>
        </w:rPr>
        <w:t>Sjúklingar á infliximab meðferð tóku marktækum framförum í líkamlegri færni eins og hún er metin með HAQ. Einnig var sýnt fram á marktæka hækkun á heilsutengdum lífsgæðum, metið út frá heildarstigum á líkamlegum og andlegum þáttum í spurningalistanum SF</w:t>
      </w:r>
      <w:r>
        <w:rPr>
          <w:lang w:val="is-IS" w:eastAsia="ko-KR"/>
        </w:rPr>
        <w:noBreakHyphen/>
        <w:t>36 í IMPACT 2.</w:t>
      </w:r>
    </w:p>
    <w:p w14:paraId="7974242F" w14:textId="77777777" w:rsidR="00FA6C13" w:rsidRDefault="00FA6C13" w:rsidP="00FA6C13">
      <w:pPr>
        <w:rPr>
          <w:lang w:val="is-IS" w:eastAsia="ko-KR"/>
        </w:rPr>
      </w:pPr>
    </w:p>
    <w:p w14:paraId="779D2B1D" w14:textId="77777777" w:rsidR="00FA6C13" w:rsidRPr="00AA35C3" w:rsidRDefault="00FA6C13" w:rsidP="00FA6C13">
      <w:pPr>
        <w:keepNext/>
        <w:keepLines/>
        <w:rPr>
          <w:lang w:val="is-IS"/>
        </w:rPr>
      </w:pPr>
      <w:r>
        <w:rPr>
          <w:i/>
          <w:u w:val="single"/>
          <w:lang w:val="is-IS" w:eastAsia="ko-KR"/>
        </w:rPr>
        <w:t>Sóri hjá fullorðnum</w:t>
      </w:r>
    </w:p>
    <w:p w14:paraId="638BE41B" w14:textId="77777777" w:rsidR="00FA6C13" w:rsidRDefault="00FA6C13" w:rsidP="00FA6C13">
      <w:pPr>
        <w:keepNext/>
        <w:keepLines/>
        <w:rPr>
          <w:b/>
          <w:bCs/>
          <w:i/>
          <w:u w:val="single"/>
          <w:lang w:val="is-IS" w:eastAsia="ko-KR"/>
        </w:rPr>
      </w:pPr>
    </w:p>
    <w:p w14:paraId="08BAC14B" w14:textId="77777777" w:rsidR="00FA6C13" w:rsidRPr="00183F39" w:rsidRDefault="00FA6C13" w:rsidP="00FA6C13">
      <w:pPr>
        <w:autoSpaceDE w:val="0"/>
        <w:rPr>
          <w:lang w:val="is-IS"/>
        </w:rPr>
      </w:pPr>
      <w:r>
        <w:rPr>
          <w:lang w:val="is-IS" w:eastAsia="ko-KR"/>
        </w:rPr>
        <w:t xml:space="preserve">Verkun infliximabs var metin í tveimur fjölsetra, slembuðum, tvíblindum rannsóknum: SPIRIT og EXPRESS. Sjúklingar í báðum rannsóknum voru með skellusóra (yfirborðsflatarmál líkama [BSA] ≥ 10% og </w:t>
      </w:r>
      <w:r>
        <w:rPr>
          <w:lang w:val="is-IS"/>
        </w:rPr>
        <w:t>sóra</w:t>
      </w:r>
      <w:r>
        <w:rPr>
          <w:lang w:val="is-IS" w:eastAsia="ko-KR"/>
        </w:rPr>
        <w:t>svæðis og alvarleikastuðuls [PASI] skor ≥ 12). Aðalendapunkturinn í báðum rannsóknum var hlutfall sjúklinga sem náði ≥ 75% framförum á PASI í 10. viku miðað við upphafsgildi.</w:t>
      </w:r>
    </w:p>
    <w:p w14:paraId="7F9619C8" w14:textId="77777777" w:rsidR="00FA6C13" w:rsidRDefault="00FA6C13" w:rsidP="00FA6C13">
      <w:pPr>
        <w:autoSpaceDE w:val="0"/>
        <w:rPr>
          <w:lang w:val="is-IS" w:eastAsia="ko-KR"/>
        </w:rPr>
      </w:pPr>
    </w:p>
    <w:p w14:paraId="3C680F0F" w14:textId="77777777" w:rsidR="00FA6C13" w:rsidRPr="00183F39" w:rsidRDefault="00FA6C13" w:rsidP="00FA6C13">
      <w:pPr>
        <w:autoSpaceDE w:val="0"/>
        <w:rPr>
          <w:lang w:val="is-IS"/>
        </w:rPr>
      </w:pPr>
      <w:r>
        <w:rPr>
          <w:lang w:val="is-IS" w:eastAsia="ko-KR"/>
        </w:rPr>
        <w:t>Í SPIRIT var metin verkun á upphafsmeðferð með infliximabi hjá 249 sjúklingum með skellusóra sem höfðu áður fengið PUVA eða almenna (systemic) meðferð. Sjúklingar fengu annaðhvort 3 eða 5 mg/kg af infliximab eða lyfleysu innrennsli í viku 0, 2 og 6. Sjúklingar með PGA (physician’s global assessment) skor ≥ 3 gátu fengið viðbótar innrennsli af sama skammti í 26. viku.</w:t>
      </w:r>
    </w:p>
    <w:p w14:paraId="7F168099" w14:textId="77777777" w:rsidR="00FA6C13" w:rsidRPr="00183F39" w:rsidRDefault="00FA6C13" w:rsidP="00FA6C13">
      <w:pPr>
        <w:autoSpaceDE w:val="0"/>
        <w:rPr>
          <w:lang w:val="is-IS"/>
        </w:rPr>
      </w:pPr>
      <w:r>
        <w:rPr>
          <w:lang w:val="is-IS" w:eastAsia="ko-KR"/>
        </w:rPr>
        <w:t>Í SPIRIT var hlutfall sjúklinga sem náðu PASI 75 í 10. viku 71,7% í hópnum sem fékk 3 mg/kg af infliximabi, 87,9% í hópnum sem fékk 5 mg/kg af infliximabi og 5,9% í lyfleysuhópnum (p &lt; 0,001). Eftir 26 vikur, tuttugu vikum frá síðasta innleiðingarskammti, var 30% sjúklinga í hópnum sem fékk 5 mg/kg og 13,8% í hópnum sem fékk 3 mg/kg PASI 75 svarendur. Á milli 6. og 26. viku, komu einkenni sóra smám saman fram aftur með miðgildistíma að sjúkdómsbakslagi sem nam &gt; 20 vikum. Engin snögg versnun kom fram.</w:t>
      </w:r>
    </w:p>
    <w:p w14:paraId="7D88ABD7" w14:textId="77777777" w:rsidR="00B81D7F" w:rsidRDefault="00B81D7F" w:rsidP="00FA6C13">
      <w:pPr>
        <w:rPr>
          <w:lang w:val="is-IS" w:eastAsia="ko-KR"/>
        </w:rPr>
      </w:pPr>
    </w:p>
    <w:p w14:paraId="1D5058BB" w14:textId="14578B53" w:rsidR="00FA6C13" w:rsidRPr="00183F39" w:rsidRDefault="00FA6C13" w:rsidP="00FA6C13">
      <w:pPr>
        <w:rPr>
          <w:lang w:val="is-IS"/>
        </w:rPr>
      </w:pPr>
      <w:r>
        <w:rPr>
          <w:lang w:val="is-IS" w:eastAsia="ko-KR"/>
        </w:rPr>
        <w:t>Í EXPRESS var metin verkun upphafs- og viðhaldsmeðferðar með infliximabi hjá 378 sjúklingum með skellusóra. Sjúklingar fengu 5 mg/kg af infliximab eða lyfleysu innrennsli í viku 0, 2 og 6 sem fylgt var eftir með viðhaldsmeðferð á 8 vikna fresti út 22. viku í lyfleysuhópnum og út 46. viku í infliximabhópnum. Í 24.</w:t>
      </w:r>
      <w:r>
        <w:rPr>
          <w:b/>
          <w:lang w:val="is-IS" w:eastAsia="ko-KR"/>
        </w:rPr>
        <w:t> </w:t>
      </w:r>
      <w:r>
        <w:rPr>
          <w:lang w:val="is-IS" w:eastAsia="ko-KR"/>
        </w:rPr>
        <w:t xml:space="preserve">viku skipti lyfleysuhópurinn yfir á infliximab upphafsmeðferð (5 mg/kg) sem fylgt var eftir með infliximab viðhaldsmeðferð (5 mg/kg). </w:t>
      </w:r>
      <w:r>
        <w:rPr>
          <w:lang w:val="is-IS"/>
        </w:rPr>
        <w:t>Sóri</w:t>
      </w:r>
      <w:r>
        <w:rPr>
          <w:lang w:val="is-IS" w:eastAsia="ko-KR"/>
        </w:rPr>
        <w:t xml:space="preserve"> í nöglum var metinn með Nail Psoriasis Severity Index (NAPSI).71,4% sjúklinga höfðu áður fengið meðferðir með PUVA, metotrexati, ciklósporíni eða acitretíni, jafnvel þótt þeir væru ekki endilega ónæmir fyrir meðferð. Helstu niðurstöður er að finna í töflu 10. Hjá einstaklingum sem fengu infliximab meðferð, var greinanleg marktæk PASI 50 svörun við fyrstu komu (2. vika) og PASI 75 svörun í annarri komu (6. vika). Verkun var svipuð í undirhópi sjúklinga sem höfðu áður fengið almenna (systemic) meðferð samanborið við allt rannsóknarþýðið.</w:t>
      </w:r>
    </w:p>
    <w:p w14:paraId="2E68CE2F" w14:textId="77777777" w:rsidR="00FA6C13" w:rsidRDefault="00FA6C13" w:rsidP="00FA6C13">
      <w:pPr>
        <w:rPr>
          <w:lang w:val="is-IS" w:eastAsia="ko-KR"/>
        </w:rPr>
      </w:pPr>
    </w:p>
    <w:p w14:paraId="05BAA929" w14:textId="77777777" w:rsidR="00FA6C13" w:rsidRPr="00183F39" w:rsidRDefault="00FA6C13" w:rsidP="00FA6C13">
      <w:pPr>
        <w:keepNext/>
        <w:keepLines/>
        <w:jc w:val="center"/>
        <w:rPr>
          <w:lang w:val="is-IS"/>
        </w:rPr>
      </w:pPr>
      <w:r>
        <w:rPr>
          <w:b/>
          <w:bCs/>
          <w:lang w:val="is-IS" w:eastAsia="ko-KR"/>
        </w:rPr>
        <w:t>Tafla </w:t>
      </w:r>
      <w:r>
        <w:rPr>
          <w:b/>
          <w:bCs/>
          <w:szCs w:val="22"/>
          <w:lang w:val="is-IS" w:eastAsia="ko-KR"/>
        </w:rPr>
        <w:t>10</w:t>
      </w:r>
    </w:p>
    <w:p w14:paraId="64F83354" w14:textId="77777777" w:rsidR="00FA6C13" w:rsidRDefault="00FA6C13" w:rsidP="00FA6C13">
      <w:pPr>
        <w:keepNext/>
        <w:keepLines/>
        <w:jc w:val="center"/>
      </w:pPr>
      <w:r>
        <w:rPr>
          <w:b/>
          <w:bCs/>
          <w:lang w:val="is-IS" w:eastAsia="ko-KR"/>
        </w:rPr>
        <w:t>Samantekt á PASI svörun og PGA (physician’s global assessment) svörun og hlutfall sjúklinga með algjöran bata í nöglum í 10., 24. og 50. viku. EXPRESS.</w:t>
      </w:r>
    </w:p>
    <w:tbl>
      <w:tblPr>
        <w:tblW w:w="0" w:type="auto"/>
        <w:tblLayout w:type="fixed"/>
        <w:tblLook w:val="0000" w:firstRow="0" w:lastRow="0" w:firstColumn="0" w:lastColumn="0" w:noHBand="0" w:noVBand="0"/>
      </w:tblPr>
      <w:tblGrid>
        <w:gridCol w:w="4980"/>
        <w:gridCol w:w="2308"/>
        <w:gridCol w:w="1680"/>
      </w:tblGrid>
      <w:tr w:rsidR="00FA6C13" w14:paraId="78583C42" w14:textId="77777777" w:rsidTr="00A74DCD">
        <w:trPr>
          <w:cantSplit/>
          <w:trHeight w:val="20"/>
          <w:tblHeader/>
        </w:trPr>
        <w:tc>
          <w:tcPr>
            <w:tcW w:w="4980" w:type="dxa"/>
            <w:tcBorders>
              <w:top w:val="single" w:sz="4" w:space="0" w:color="000000"/>
              <w:bottom w:val="single" w:sz="4" w:space="0" w:color="000000"/>
            </w:tcBorders>
            <w:vAlign w:val="bottom"/>
          </w:tcPr>
          <w:p w14:paraId="0E53AB4A" w14:textId="77777777" w:rsidR="00FA6C13" w:rsidRDefault="00FA6C13" w:rsidP="006317AB">
            <w:pPr>
              <w:keepNext/>
              <w:keepLines/>
              <w:ind w:left="90" w:hanging="90"/>
              <w:rPr>
                <w:szCs w:val="22"/>
                <w:lang w:val="is-IS" w:eastAsia="ko-KR"/>
              </w:rPr>
            </w:pPr>
          </w:p>
        </w:tc>
        <w:tc>
          <w:tcPr>
            <w:tcW w:w="2308" w:type="dxa"/>
            <w:tcBorders>
              <w:top w:val="single" w:sz="4" w:space="0" w:color="000000"/>
              <w:bottom w:val="single" w:sz="4" w:space="0" w:color="000000"/>
            </w:tcBorders>
            <w:vAlign w:val="bottom"/>
          </w:tcPr>
          <w:p w14:paraId="3ADEE6D0" w14:textId="77777777" w:rsidR="00FA6C13" w:rsidRPr="00AA35C3" w:rsidRDefault="00FA6C13" w:rsidP="006317AB">
            <w:pPr>
              <w:keepNext/>
              <w:keepLines/>
              <w:jc w:val="center"/>
              <w:rPr>
                <w:lang w:val="is-IS"/>
              </w:rPr>
            </w:pPr>
            <w:r>
              <w:rPr>
                <w:szCs w:val="22"/>
                <w:lang w:val="is-IS" w:eastAsia="ko-KR"/>
              </w:rPr>
              <w:t>Lyfleysa → Infliximab</w:t>
            </w:r>
          </w:p>
          <w:p w14:paraId="1449847E" w14:textId="77777777" w:rsidR="00FA6C13" w:rsidRPr="00AA35C3" w:rsidRDefault="00FA6C13" w:rsidP="006317AB">
            <w:pPr>
              <w:keepNext/>
              <w:keepLines/>
              <w:jc w:val="center"/>
              <w:rPr>
                <w:lang w:val="is-IS"/>
              </w:rPr>
            </w:pPr>
            <w:r>
              <w:rPr>
                <w:szCs w:val="22"/>
                <w:lang w:val="is-IS" w:eastAsia="ko-KR"/>
              </w:rPr>
              <w:t>5 mg/kg (í 24. viku)</w:t>
            </w:r>
          </w:p>
        </w:tc>
        <w:tc>
          <w:tcPr>
            <w:tcW w:w="1680" w:type="dxa"/>
            <w:tcBorders>
              <w:top w:val="single" w:sz="4" w:space="0" w:color="000000"/>
              <w:bottom w:val="single" w:sz="4" w:space="0" w:color="000000"/>
            </w:tcBorders>
          </w:tcPr>
          <w:p w14:paraId="636CA1D3" w14:textId="77777777" w:rsidR="00FA6C13" w:rsidRDefault="00FA6C13" w:rsidP="006317AB">
            <w:pPr>
              <w:keepNext/>
              <w:keepLines/>
              <w:ind w:left="-20" w:firstLine="20"/>
              <w:jc w:val="center"/>
            </w:pPr>
            <w:r>
              <w:rPr>
                <w:szCs w:val="22"/>
                <w:lang w:val="is-IS" w:eastAsia="ko-KR"/>
              </w:rPr>
              <w:t>Infliximab</w:t>
            </w:r>
          </w:p>
          <w:p w14:paraId="59890380" w14:textId="77777777" w:rsidR="00FA6C13" w:rsidRDefault="00FA6C13" w:rsidP="006317AB">
            <w:pPr>
              <w:keepNext/>
              <w:keepLines/>
              <w:jc w:val="center"/>
            </w:pPr>
            <w:r>
              <w:rPr>
                <w:szCs w:val="22"/>
                <w:lang w:val="is-IS" w:eastAsia="ko-KR"/>
              </w:rPr>
              <w:t>5 mg/kg</w:t>
            </w:r>
          </w:p>
        </w:tc>
      </w:tr>
      <w:tr w:rsidR="00FA6C13" w14:paraId="11C98208" w14:textId="77777777" w:rsidTr="00A74DCD">
        <w:trPr>
          <w:cantSplit/>
          <w:trHeight w:val="20"/>
        </w:trPr>
        <w:tc>
          <w:tcPr>
            <w:tcW w:w="4980" w:type="dxa"/>
            <w:tcBorders>
              <w:top w:val="single" w:sz="4" w:space="0" w:color="000000"/>
            </w:tcBorders>
            <w:vAlign w:val="bottom"/>
          </w:tcPr>
          <w:p w14:paraId="6C0CAC5B" w14:textId="77777777" w:rsidR="00FA6C13" w:rsidRDefault="00FA6C13" w:rsidP="006317AB">
            <w:pPr>
              <w:keepNext/>
              <w:keepLines/>
            </w:pPr>
            <w:r>
              <w:rPr>
                <w:b/>
                <w:szCs w:val="22"/>
                <w:lang w:val="is-IS" w:eastAsia="ko-KR"/>
              </w:rPr>
              <w:t>10. vika</w:t>
            </w:r>
          </w:p>
        </w:tc>
        <w:tc>
          <w:tcPr>
            <w:tcW w:w="2308" w:type="dxa"/>
            <w:tcBorders>
              <w:top w:val="single" w:sz="4" w:space="0" w:color="000000"/>
            </w:tcBorders>
            <w:vAlign w:val="bottom"/>
          </w:tcPr>
          <w:p w14:paraId="3D3D0CFB" w14:textId="77777777" w:rsidR="00FA6C13" w:rsidRDefault="00FA6C13" w:rsidP="006317AB">
            <w:pPr>
              <w:keepNext/>
              <w:keepLines/>
              <w:snapToGrid w:val="0"/>
              <w:jc w:val="center"/>
              <w:rPr>
                <w:b/>
                <w:szCs w:val="22"/>
                <w:lang w:val="is-IS" w:eastAsia="ko-KR"/>
              </w:rPr>
            </w:pPr>
          </w:p>
        </w:tc>
        <w:tc>
          <w:tcPr>
            <w:tcW w:w="1680" w:type="dxa"/>
            <w:tcBorders>
              <w:top w:val="single" w:sz="4" w:space="0" w:color="000000"/>
            </w:tcBorders>
            <w:vAlign w:val="bottom"/>
          </w:tcPr>
          <w:p w14:paraId="6A27BEA4" w14:textId="77777777" w:rsidR="00FA6C13" w:rsidRDefault="00FA6C13" w:rsidP="006317AB">
            <w:pPr>
              <w:keepNext/>
              <w:keepLines/>
              <w:snapToGrid w:val="0"/>
              <w:jc w:val="center"/>
              <w:rPr>
                <w:b/>
                <w:szCs w:val="22"/>
                <w:lang w:val="is-IS" w:eastAsia="ko-KR"/>
              </w:rPr>
            </w:pPr>
          </w:p>
        </w:tc>
      </w:tr>
      <w:tr w:rsidR="00FA6C13" w14:paraId="6A9FA301" w14:textId="77777777" w:rsidTr="00A74DCD">
        <w:trPr>
          <w:cantSplit/>
          <w:trHeight w:val="20"/>
        </w:trPr>
        <w:tc>
          <w:tcPr>
            <w:tcW w:w="4980" w:type="dxa"/>
            <w:vAlign w:val="bottom"/>
          </w:tcPr>
          <w:p w14:paraId="7A8E2852" w14:textId="77777777" w:rsidR="00FA6C13" w:rsidRDefault="00FA6C13" w:rsidP="006317AB">
            <w:pPr>
              <w:keepNext/>
              <w:keepLines/>
              <w:ind w:left="270" w:hanging="90"/>
            </w:pPr>
            <w:r>
              <w:rPr>
                <w:szCs w:val="22"/>
                <w:lang w:val="is-IS" w:eastAsia="ko-KR"/>
              </w:rPr>
              <w:t>n</w:t>
            </w:r>
          </w:p>
        </w:tc>
        <w:tc>
          <w:tcPr>
            <w:tcW w:w="2308" w:type="dxa"/>
            <w:vAlign w:val="bottom"/>
          </w:tcPr>
          <w:p w14:paraId="3AADD391" w14:textId="77777777" w:rsidR="00FA6C13" w:rsidRDefault="00FA6C13" w:rsidP="006317AB">
            <w:pPr>
              <w:keepNext/>
              <w:keepLines/>
              <w:jc w:val="center"/>
            </w:pPr>
            <w:r>
              <w:rPr>
                <w:szCs w:val="22"/>
                <w:lang w:val="is-IS" w:eastAsia="ko-KR"/>
              </w:rPr>
              <w:t>77</w:t>
            </w:r>
          </w:p>
        </w:tc>
        <w:tc>
          <w:tcPr>
            <w:tcW w:w="1680" w:type="dxa"/>
            <w:vAlign w:val="bottom"/>
          </w:tcPr>
          <w:p w14:paraId="399A2C3B" w14:textId="77777777" w:rsidR="00FA6C13" w:rsidRDefault="00FA6C13" w:rsidP="006317AB">
            <w:pPr>
              <w:keepNext/>
              <w:keepLines/>
              <w:jc w:val="center"/>
            </w:pPr>
            <w:r>
              <w:rPr>
                <w:szCs w:val="22"/>
                <w:lang w:val="is-IS" w:eastAsia="ko-KR"/>
              </w:rPr>
              <w:t>301</w:t>
            </w:r>
          </w:p>
        </w:tc>
      </w:tr>
      <w:tr w:rsidR="00FA6C13" w14:paraId="3B14AD4B" w14:textId="77777777" w:rsidTr="00A74DCD">
        <w:trPr>
          <w:cantSplit/>
          <w:trHeight w:val="20"/>
        </w:trPr>
        <w:tc>
          <w:tcPr>
            <w:tcW w:w="4980" w:type="dxa"/>
            <w:vAlign w:val="bottom"/>
          </w:tcPr>
          <w:p w14:paraId="093D59D3" w14:textId="77777777" w:rsidR="00FA6C13" w:rsidRDefault="00FA6C13" w:rsidP="006317AB">
            <w:pPr>
              <w:keepNext/>
              <w:keepLines/>
              <w:ind w:left="25"/>
            </w:pPr>
            <w:r>
              <w:rPr>
                <w:szCs w:val="22"/>
                <w:lang w:val="is-IS" w:eastAsia="ko-KR"/>
              </w:rPr>
              <w:t>≥ 90% framfarir</w:t>
            </w:r>
          </w:p>
        </w:tc>
        <w:tc>
          <w:tcPr>
            <w:tcW w:w="2308" w:type="dxa"/>
            <w:vAlign w:val="bottom"/>
          </w:tcPr>
          <w:p w14:paraId="11AB9BD1" w14:textId="77777777" w:rsidR="00FA6C13" w:rsidRDefault="00FA6C13" w:rsidP="006317AB">
            <w:pPr>
              <w:keepNext/>
              <w:keepLines/>
              <w:jc w:val="center"/>
            </w:pPr>
            <w:r>
              <w:rPr>
                <w:szCs w:val="22"/>
                <w:lang w:val="is-IS" w:eastAsia="ko-KR"/>
              </w:rPr>
              <w:t>1 (1,3%)</w:t>
            </w:r>
          </w:p>
        </w:tc>
        <w:tc>
          <w:tcPr>
            <w:tcW w:w="1680" w:type="dxa"/>
            <w:vAlign w:val="bottom"/>
          </w:tcPr>
          <w:p w14:paraId="7F85622F" w14:textId="77777777" w:rsidR="00FA6C13" w:rsidRDefault="00FA6C13" w:rsidP="006317AB">
            <w:pPr>
              <w:keepNext/>
              <w:keepLines/>
              <w:jc w:val="center"/>
            </w:pPr>
            <w:r>
              <w:rPr>
                <w:szCs w:val="22"/>
                <w:lang w:val="is-IS" w:eastAsia="ko-KR"/>
              </w:rPr>
              <w:t>172 (57,1%)</w:t>
            </w:r>
            <w:r>
              <w:rPr>
                <w:szCs w:val="22"/>
                <w:vertAlign w:val="superscript"/>
                <w:lang w:val="is-IS" w:eastAsia="ko-KR"/>
              </w:rPr>
              <w:t>a</w:t>
            </w:r>
          </w:p>
        </w:tc>
      </w:tr>
      <w:tr w:rsidR="00FA6C13" w14:paraId="6AE1738C" w14:textId="77777777" w:rsidTr="00A74DCD">
        <w:trPr>
          <w:cantSplit/>
          <w:trHeight w:val="20"/>
        </w:trPr>
        <w:tc>
          <w:tcPr>
            <w:tcW w:w="4980" w:type="dxa"/>
            <w:vAlign w:val="bottom"/>
          </w:tcPr>
          <w:p w14:paraId="2348F8C7" w14:textId="77777777" w:rsidR="00FA6C13" w:rsidRDefault="00FA6C13" w:rsidP="006317AB">
            <w:pPr>
              <w:keepNext/>
              <w:keepLines/>
              <w:ind w:left="25"/>
            </w:pPr>
            <w:r>
              <w:rPr>
                <w:szCs w:val="22"/>
                <w:lang w:val="is-IS" w:eastAsia="ko-KR"/>
              </w:rPr>
              <w:t>≥ 75% framfarir</w:t>
            </w:r>
          </w:p>
        </w:tc>
        <w:tc>
          <w:tcPr>
            <w:tcW w:w="2308" w:type="dxa"/>
            <w:vAlign w:val="bottom"/>
          </w:tcPr>
          <w:p w14:paraId="417CBEAA" w14:textId="77777777" w:rsidR="00FA6C13" w:rsidRDefault="00FA6C13" w:rsidP="006317AB">
            <w:pPr>
              <w:keepNext/>
              <w:keepLines/>
              <w:jc w:val="center"/>
            </w:pPr>
            <w:r>
              <w:rPr>
                <w:szCs w:val="22"/>
                <w:lang w:val="is-IS" w:eastAsia="ko-KR"/>
              </w:rPr>
              <w:t>2 (2,6%)</w:t>
            </w:r>
          </w:p>
        </w:tc>
        <w:tc>
          <w:tcPr>
            <w:tcW w:w="1680" w:type="dxa"/>
            <w:vAlign w:val="bottom"/>
          </w:tcPr>
          <w:p w14:paraId="69AB4776" w14:textId="77777777" w:rsidR="00FA6C13" w:rsidRDefault="00FA6C13" w:rsidP="006317AB">
            <w:pPr>
              <w:keepNext/>
              <w:keepLines/>
              <w:jc w:val="center"/>
            </w:pPr>
            <w:r>
              <w:rPr>
                <w:szCs w:val="22"/>
                <w:lang w:val="is-IS" w:eastAsia="ko-KR"/>
              </w:rPr>
              <w:t>242 (80,4%)</w:t>
            </w:r>
            <w:r>
              <w:rPr>
                <w:szCs w:val="22"/>
                <w:vertAlign w:val="superscript"/>
                <w:lang w:val="is-IS" w:eastAsia="ko-KR"/>
              </w:rPr>
              <w:t>a</w:t>
            </w:r>
          </w:p>
        </w:tc>
      </w:tr>
      <w:tr w:rsidR="00FA6C13" w14:paraId="43636E2E" w14:textId="77777777" w:rsidTr="00A74DCD">
        <w:trPr>
          <w:cantSplit/>
          <w:trHeight w:val="20"/>
        </w:trPr>
        <w:tc>
          <w:tcPr>
            <w:tcW w:w="4980" w:type="dxa"/>
            <w:vAlign w:val="bottom"/>
          </w:tcPr>
          <w:p w14:paraId="661AC176" w14:textId="77777777" w:rsidR="00FA6C13" w:rsidRDefault="00FA6C13" w:rsidP="006317AB">
            <w:pPr>
              <w:keepNext/>
              <w:keepLines/>
              <w:ind w:left="25"/>
            </w:pPr>
            <w:r>
              <w:rPr>
                <w:szCs w:val="22"/>
                <w:lang w:val="is-IS" w:eastAsia="ko-KR"/>
              </w:rPr>
              <w:t>≥ 50% framfarir</w:t>
            </w:r>
          </w:p>
        </w:tc>
        <w:tc>
          <w:tcPr>
            <w:tcW w:w="2308" w:type="dxa"/>
            <w:vAlign w:val="bottom"/>
          </w:tcPr>
          <w:p w14:paraId="2B7CB298" w14:textId="77777777" w:rsidR="00FA6C13" w:rsidRDefault="00FA6C13" w:rsidP="006317AB">
            <w:pPr>
              <w:keepNext/>
              <w:keepLines/>
              <w:jc w:val="center"/>
            </w:pPr>
            <w:r>
              <w:rPr>
                <w:szCs w:val="22"/>
                <w:lang w:val="is-IS" w:eastAsia="ko-KR"/>
              </w:rPr>
              <w:t>6 (7,8%)</w:t>
            </w:r>
          </w:p>
        </w:tc>
        <w:tc>
          <w:tcPr>
            <w:tcW w:w="1680" w:type="dxa"/>
            <w:vAlign w:val="bottom"/>
          </w:tcPr>
          <w:p w14:paraId="69DC4C2E" w14:textId="77777777" w:rsidR="00FA6C13" w:rsidRDefault="00FA6C13" w:rsidP="006317AB">
            <w:pPr>
              <w:keepNext/>
              <w:keepLines/>
              <w:jc w:val="center"/>
            </w:pPr>
            <w:r>
              <w:rPr>
                <w:szCs w:val="22"/>
                <w:lang w:val="is-IS" w:eastAsia="ko-KR"/>
              </w:rPr>
              <w:t>274 (91,0%)</w:t>
            </w:r>
          </w:p>
        </w:tc>
      </w:tr>
      <w:tr w:rsidR="00FA6C13" w14:paraId="369C617D" w14:textId="77777777" w:rsidTr="00A74DCD">
        <w:trPr>
          <w:cantSplit/>
          <w:trHeight w:val="20"/>
        </w:trPr>
        <w:tc>
          <w:tcPr>
            <w:tcW w:w="4980" w:type="dxa"/>
            <w:vAlign w:val="bottom"/>
          </w:tcPr>
          <w:p w14:paraId="5886C303" w14:textId="77777777" w:rsidR="00FA6C13" w:rsidRPr="00A761D8" w:rsidRDefault="00FA6C13" w:rsidP="006317AB">
            <w:pPr>
              <w:keepNext/>
              <w:keepLines/>
              <w:ind w:firstLine="25"/>
              <w:rPr>
                <w:lang w:val="pt-BR"/>
              </w:rPr>
            </w:pPr>
            <w:r>
              <w:rPr>
                <w:szCs w:val="22"/>
                <w:lang w:val="is-IS" w:eastAsia="ko-KR"/>
              </w:rPr>
              <w:t>PGA metið sem horfið (0) eða lágmarks (1)</w:t>
            </w:r>
          </w:p>
        </w:tc>
        <w:tc>
          <w:tcPr>
            <w:tcW w:w="2308" w:type="dxa"/>
            <w:vAlign w:val="bottom"/>
          </w:tcPr>
          <w:p w14:paraId="44F41DEF" w14:textId="77777777" w:rsidR="00FA6C13" w:rsidRDefault="00FA6C13" w:rsidP="006317AB">
            <w:pPr>
              <w:keepNext/>
              <w:keepLines/>
              <w:jc w:val="center"/>
            </w:pPr>
            <w:r>
              <w:rPr>
                <w:szCs w:val="22"/>
                <w:lang w:val="is-IS" w:eastAsia="ko-KR"/>
              </w:rPr>
              <w:t>3 (3,9%)</w:t>
            </w:r>
          </w:p>
        </w:tc>
        <w:tc>
          <w:tcPr>
            <w:tcW w:w="1680" w:type="dxa"/>
            <w:vAlign w:val="bottom"/>
          </w:tcPr>
          <w:p w14:paraId="642D3D7A" w14:textId="77777777" w:rsidR="00FA6C13" w:rsidRDefault="00FA6C13" w:rsidP="006317AB">
            <w:pPr>
              <w:keepNext/>
              <w:keepLines/>
              <w:jc w:val="center"/>
            </w:pPr>
            <w:r>
              <w:rPr>
                <w:szCs w:val="22"/>
                <w:lang w:val="is-IS" w:eastAsia="ko-KR"/>
              </w:rPr>
              <w:t>242 (82,9%)</w:t>
            </w:r>
            <w:r>
              <w:rPr>
                <w:szCs w:val="22"/>
                <w:vertAlign w:val="superscript"/>
                <w:lang w:val="is-IS" w:eastAsia="ko-KR"/>
              </w:rPr>
              <w:t>ab</w:t>
            </w:r>
          </w:p>
        </w:tc>
      </w:tr>
      <w:tr w:rsidR="00FA6C13" w14:paraId="2105DE22" w14:textId="77777777" w:rsidTr="00A74DCD">
        <w:trPr>
          <w:cantSplit/>
          <w:trHeight w:val="20"/>
        </w:trPr>
        <w:tc>
          <w:tcPr>
            <w:tcW w:w="4980" w:type="dxa"/>
            <w:vAlign w:val="bottom"/>
          </w:tcPr>
          <w:p w14:paraId="2854CF07" w14:textId="77777777" w:rsidR="00FA6C13" w:rsidRPr="00505B68" w:rsidRDefault="00FA6C13" w:rsidP="006317AB">
            <w:pPr>
              <w:rPr>
                <w:lang w:val="da-DK"/>
              </w:rPr>
            </w:pPr>
            <w:r>
              <w:rPr>
                <w:szCs w:val="22"/>
                <w:lang w:val="is-IS" w:eastAsia="ko-KR"/>
              </w:rPr>
              <w:t>PGA metið sem horfið (0), lágmarks (1), eða vægt (2)</w:t>
            </w:r>
          </w:p>
        </w:tc>
        <w:tc>
          <w:tcPr>
            <w:tcW w:w="2308" w:type="dxa"/>
            <w:vAlign w:val="bottom"/>
          </w:tcPr>
          <w:p w14:paraId="5897187B" w14:textId="77777777" w:rsidR="00FA6C13" w:rsidRDefault="00FA6C13" w:rsidP="006317AB">
            <w:pPr>
              <w:jc w:val="center"/>
            </w:pPr>
            <w:r>
              <w:rPr>
                <w:szCs w:val="22"/>
                <w:lang w:val="is-IS" w:eastAsia="ko-KR"/>
              </w:rPr>
              <w:t>14 (18,2%)</w:t>
            </w:r>
          </w:p>
        </w:tc>
        <w:tc>
          <w:tcPr>
            <w:tcW w:w="1680" w:type="dxa"/>
            <w:vAlign w:val="bottom"/>
          </w:tcPr>
          <w:p w14:paraId="379317D3" w14:textId="77777777" w:rsidR="00FA6C13" w:rsidRDefault="00FA6C13" w:rsidP="006317AB">
            <w:pPr>
              <w:jc w:val="center"/>
            </w:pPr>
            <w:r>
              <w:rPr>
                <w:szCs w:val="22"/>
                <w:lang w:val="is-IS" w:eastAsia="ko-KR"/>
              </w:rPr>
              <w:t>275 (94,2%)</w:t>
            </w:r>
            <w:r>
              <w:rPr>
                <w:szCs w:val="22"/>
                <w:vertAlign w:val="superscript"/>
                <w:lang w:val="is-IS" w:eastAsia="ko-KR"/>
              </w:rPr>
              <w:t>ab</w:t>
            </w:r>
          </w:p>
        </w:tc>
      </w:tr>
      <w:tr w:rsidR="00FA6C13" w14:paraId="1A2800E9" w14:textId="77777777" w:rsidTr="00A74DCD">
        <w:trPr>
          <w:cantSplit/>
          <w:trHeight w:val="20"/>
        </w:trPr>
        <w:tc>
          <w:tcPr>
            <w:tcW w:w="4980" w:type="dxa"/>
            <w:vAlign w:val="bottom"/>
          </w:tcPr>
          <w:p w14:paraId="79278814" w14:textId="77777777" w:rsidR="00FA6C13" w:rsidRDefault="00FA6C13" w:rsidP="006317AB">
            <w:pPr>
              <w:keepNext/>
              <w:keepLines/>
              <w:ind w:left="90" w:hanging="90"/>
            </w:pPr>
            <w:r>
              <w:rPr>
                <w:b/>
                <w:bCs/>
                <w:szCs w:val="22"/>
                <w:lang w:val="is-IS" w:eastAsia="ko-KR"/>
              </w:rPr>
              <w:t>24. vika</w:t>
            </w:r>
          </w:p>
        </w:tc>
        <w:tc>
          <w:tcPr>
            <w:tcW w:w="2308" w:type="dxa"/>
            <w:vAlign w:val="bottom"/>
          </w:tcPr>
          <w:p w14:paraId="7C9C5D46" w14:textId="77777777" w:rsidR="00FA6C13" w:rsidRDefault="00FA6C13" w:rsidP="006317AB">
            <w:pPr>
              <w:keepNext/>
              <w:keepLines/>
              <w:snapToGrid w:val="0"/>
              <w:jc w:val="center"/>
              <w:rPr>
                <w:b/>
                <w:bCs/>
                <w:szCs w:val="22"/>
                <w:lang w:val="is-IS" w:eastAsia="ko-KR"/>
              </w:rPr>
            </w:pPr>
          </w:p>
        </w:tc>
        <w:tc>
          <w:tcPr>
            <w:tcW w:w="1680" w:type="dxa"/>
            <w:vAlign w:val="bottom"/>
          </w:tcPr>
          <w:p w14:paraId="15B349EF" w14:textId="77777777" w:rsidR="00FA6C13" w:rsidRDefault="00FA6C13" w:rsidP="006317AB">
            <w:pPr>
              <w:keepNext/>
              <w:keepLines/>
              <w:snapToGrid w:val="0"/>
              <w:jc w:val="center"/>
              <w:rPr>
                <w:b/>
                <w:bCs/>
                <w:szCs w:val="22"/>
                <w:lang w:val="is-IS" w:eastAsia="ko-KR"/>
              </w:rPr>
            </w:pPr>
          </w:p>
        </w:tc>
      </w:tr>
      <w:tr w:rsidR="00FA6C13" w14:paraId="3883A83C" w14:textId="77777777" w:rsidTr="00A74DCD">
        <w:trPr>
          <w:cantSplit/>
          <w:trHeight w:val="20"/>
        </w:trPr>
        <w:tc>
          <w:tcPr>
            <w:tcW w:w="4980" w:type="dxa"/>
            <w:vAlign w:val="bottom"/>
          </w:tcPr>
          <w:p w14:paraId="0BB7AF22" w14:textId="77777777" w:rsidR="00FA6C13" w:rsidRDefault="00FA6C13" w:rsidP="006317AB">
            <w:pPr>
              <w:keepNext/>
              <w:keepLines/>
              <w:ind w:left="270" w:hanging="90"/>
            </w:pPr>
            <w:r>
              <w:rPr>
                <w:szCs w:val="22"/>
                <w:lang w:val="is-IS" w:eastAsia="ko-KR"/>
              </w:rPr>
              <w:t>n</w:t>
            </w:r>
          </w:p>
        </w:tc>
        <w:tc>
          <w:tcPr>
            <w:tcW w:w="2308" w:type="dxa"/>
            <w:vAlign w:val="bottom"/>
          </w:tcPr>
          <w:p w14:paraId="20C65F94" w14:textId="77777777" w:rsidR="00FA6C13" w:rsidRDefault="00FA6C13" w:rsidP="006317AB">
            <w:pPr>
              <w:keepNext/>
              <w:keepLines/>
              <w:jc w:val="center"/>
            </w:pPr>
            <w:r>
              <w:rPr>
                <w:szCs w:val="22"/>
                <w:lang w:val="is-IS" w:eastAsia="ko-KR"/>
              </w:rPr>
              <w:t>77</w:t>
            </w:r>
          </w:p>
        </w:tc>
        <w:tc>
          <w:tcPr>
            <w:tcW w:w="1680" w:type="dxa"/>
            <w:vAlign w:val="bottom"/>
          </w:tcPr>
          <w:p w14:paraId="754D7B64" w14:textId="77777777" w:rsidR="00FA6C13" w:rsidRDefault="00FA6C13" w:rsidP="006317AB">
            <w:pPr>
              <w:keepNext/>
              <w:keepLines/>
              <w:jc w:val="center"/>
            </w:pPr>
            <w:r>
              <w:rPr>
                <w:szCs w:val="22"/>
                <w:lang w:val="is-IS" w:eastAsia="ko-KR"/>
              </w:rPr>
              <w:t>276</w:t>
            </w:r>
          </w:p>
        </w:tc>
      </w:tr>
      <w:tr w:rsidR="00FA6C13" w14:paraId="127E5CB3" w14:textId="77777777" w:rsidTr="00A74DCD">
        <w:trPr>
          <w:cantSplit/>
          <w:trHeight w:val="20"/>
        </w:trPr>
        <w:tc>
          <w:tcPr>
            <w:tcW w:w="4980" w:type="dxa"/>
            <w:vAlign w:val="bottom"/>
          </w:tcPr>
          <w:p w14:paraId="2DD9D7D8" w14:textId="77777777" w:rsidR="00FA6C13" w:rsidRDefault="00FA6C13" w:rsidP="006317AB">
            <w:pPr>
              <w:keepNext/>
              <w:keepLines/>
            </w:pPr>
            <w:r>
              <w:rPr>
                <w:szCs w:val="22"/>
                <w:lang w:val="is-IS" w:eastAsia="ko-KR"/>
              </w:rPr>
              <w:t>≥ 90% framfarir</w:t>
            </w:r>
          </w:p>
        </w:tc>
        <w:tc>
          <w:tcPr>
            <w:tcW w:w="2308" w:type="dxa"/>
            <w:vAlign w:val="bottom"/>
          </w:tcPr>
          <w:p w14:paraId="193A4F57" w14:textId="77777777" w:rsidR="00FA6C13" w:rsidRDefault="00FA6C13" w:rsidP="006317AB">
            <w:pPr>
              <w:keepNext/>
              <w:keepLines/>
              <w:jc w:val="center"/>
            </w:pPr>
            <w:r>
              <w:rPr>
                <w:szCs w:val="22"/>
                <w:lang w:val="is-IS" w:eastAsia="ko-KR"/>
              </w:rPr>
              <w:t>1 (1,3%)</w:t>
            </w:r>
          </w:p>
        </w:tc>
        <w:tc>
          <w:tcPr>
            <w:tcW w:w="1680" w:type="dxa"/>
            <w:vAlign w:val="bottom"/>
          </w:tcPr>
          <w:p w14:paraId="6D027639" w14:textId="77777777" w:rsidR="00FA6C13" w:rsidRDefault="00FA6C13" w:rsidP="006317AB">
            <w:pPr>
              <w:keepNext/>
              <w:keepLines/>
              <w:jc w:val="center"/>
            </w:pPr>
            <w:r>
              <w:rPr>
                <w:szCs w:val="22"/>
                <w:lang w:val="is-IS" w:eastAsia="ko-KR"/>
              </w:rPr>
              <w:t>161 (58,3%)</w:t>
            </w:r>
            <w:r>
              <w:rPr>
                <w:szCs w:val="22"/>
                <w:vertAlign w:val="superscript"/>
                <w:lang w:val="is-IS" w:eastAsia="ko-KR"/>
              </w:rPr>
              <w:t>a</w:t>
            </w:r>
          </w:p>
        </w:tc>
      </w:tr>
      <w:tr w:rsidR="00FA6C13" w14:paraId="46F492C6" w14:textId="77777777" w:rsidTr="00A74DCD">
        <w:trPr>
          <w:cantSplit/>
          <w:trHeight w:val="20"/>
        </w:trPr>
        <w:tc>
          <w:tcPr>
            <w:tcW w:w="4980" w:type="dxa"/>
            <w:vAlign w:val="bottom"/>
          </w:tcPr>
          <w:p w14:paraId="14B6F966" w14:textId="77777777" w:rsidR="00FA6C13" w:rsidRDefault="00FA6C13" w:rsidP="006317AB">
            <w:pPr>
              <w:keepNext/>
              <w:keepLines/>
            </w:pPr>
            <w:r>
              <w:rPr>
                <w:szCs w:val="22"/>
                <w:lang w:val="is-IS" w:eastAsia="ko-KR"/>
              </w:rPr>
              <w:t>≥ 75% framfarir</w:t>
            </w:r>
          </w:p>
        </w:tc>
        <w:tc>
          <w:tcPr>
            <w:tcW w:w="2308" w:type="dxa"/>
            <w:vAlign w:val="bottom"/>
          </w:tcPr>
          <w:p w14:paraId="4A8A84A3" w14:textId="77777777" w:rsidR="00FA6C13" w:rsidRDefault="00FA6C13" w:rsidP="006317AB">
            <w:pPr>
              <w:keepNext/>
              <w:keepLines/>
              <w:jc w:val="center"/>
            </w:pPr>
            <w:r>
              <w:rPr>
                <w:szCs w:val="22"/>
                <w:lang w:val="is-IS" w:eastAsia="ko-KR"/>
              </w:rPr>
              <w:t>3 (3,9%)</w:t>
            </w:r>
          </w:p>
        </w:tc>
        <w:tc>
          <w:tcPr>
            <w:tcW w:w="1680" w:type="dxa"/>
            <w:vAlign w:val="bottom"/>
          </w:tcPr>
          <w:p w14:paraId="3F0F3F1A" w14:textId="77777777" w:rsidR="00FA6C13" w:rsidRDefault="00FA6C13" w:rsidP="006317AB">
            <w:pPr>
              <w:keepNext/>
              <w:keepLines/>
              <w:jc w:val="center"/>
            </w:pPr>
            <w:r>
              <w:rPr>
                <w:szCs w:val="22"/>
                <w:lang w:val="is-IS" w:eastAsia="ko-KR"/>
              </w:rPr>
              <w:t>227 (82,2%)</w:t>
            </w:r>
            <w:r>
              <w:rPr>
                <w:szCs w:val="22"/>
                <w:vertAlign w:val="superscript"/>
                <w:lang w:val="is-IS" w:eastAsia="ko-KR"/>
              </w:rPr>
              <w:t>a</w:t>
            </w:r>
          </w:p>
        </w:tc>
      </w:tr>
      <w:tr w:rsidR="00FA6C13" w14:paraId="64EA05FD" w14:textId="77777777" w:rsidTr="00A74DCD">
        <w:trPr>
          <w:cantSplit/>
          <w:trHeight w:val="20"/>
        </w:trPr>
        <w:tc>
          <w:tcPr>
            <w:tcW w:w="4980" w:type="dxa"/>
            <w:vAlign w:val="bottom"/>
          </w:tcPr>
          <w:p w14:paraId="2FAF96F7" w14:textId="77777777" w:rsidR="00FA6C13" w:rsidRDefault="00FA6C13" w:rsidP="006317AB">
            <w:pPr>
              <w:keepNext/>
              <w:keepLines/>
            </w:pPr>
            <w:r>
              <w:rPr>
                <w:szCs w:val="22"/>
                <w:lang w:val="is-IS" w:eastAsia="ko-KR"/>
              </w:rPr>
              <w:t>≥ 50% framfarir</w:t>
            </w:r>
          </w:p>
        </w:tc>
        <w:tc>
          <w:tcPr>
            <w:tcW w:w="2308" w:type="dxa"/>
            <w:vAlign w:val="bottom"/>
          </w:tcPr>
          <w:p w14:paraId="7E3F3DD2" w14:textId="77777777" w:rsidR="00FA6C13" w:rsidRDefault="00FA6C13" w:rsidP="006317AB">
            <w:pPr>
              <w:keepNext/>
              <w:keepLines/>
              <w:jc w:val="center"/>
            </w:pPr>
            <w:r>
              <w:rPr>
                <w:szCs w:val="22"/>
                <w:lang w:val="is-IS" w:eastAsia="ko-KR"/>
              </w:rPr>
              <w:t>5 (6,5%)</w:t>
            </w:r>
          </w:p>
        </w:tc>
        <w:tc>
          <w:tcPr>
            <w:tcW w:w="1680" w:type="dxa"/>
            <w:vAlign w:val="bottom"/>
          </w:tcPr>
          <w:p w14:paraId="5B33950D" w14:textId="77777777" w:rsidR="00FA6C13" w:rsidRDefault="00FA6C13" w:rsidP="006317AB">
            <w:pPr>
              <w:keepNext/>
              <w:keepLines/>
              <w:jc w:val="center"/>
            </w:pPr>
            <w:r>
              <w:rPr>
                <w:szCs w:val="22"/>
                <w:lang w:val="is-IS" w:eastAsia="ko-KR"/>
              </w:rPr>
              <w:t>248 (89,9%)</w:t>
            </w:r>
          </w:p>
        </w:tc>
      </w:tr>
      <w:tr w:rsidR="00FA6C13" w14:paraId="0CB67F05" w14:textId="77777777" w:rsidTr="00A74DCD">
        <w:trPr>
          <w:cantSplit/>
          <w:trHeight w:val="20"/>
        </w:trPr>
        <w:tc>
          <w:tcPr>
            <w:tcW w:w="4980" w:type="dxa"/>
            <w:vAlign w:val="bottom"/>
          </w:tcPr>
          <w:p w14:paraId="00F494D4" w14:textId="77777777" w:rsidR="00FA6C13" w:rsidRPr="00A761D8" w:rsidRDefault="00FA6C13" w:rsidP="006317AB">
            <w:pPr>
              <w:keepNext/>
              <w:keepLines/>
              <w:rPr>
                <w:lang w:val="pt-BR"/>
              </w:rPr>
            </w:pPr>
            <w:r>
              <w:rPr>
                <w:szCs w:val="22"/>
                <w:lang w:val="is-IS" w:eastAsia="ko-KR"/>
              </w:rPr>
              <w:t>PGA metið sem horfið (0) eða lágmarks (1)</w:t>
            </w:r>
          </w:p>
        </w:tc>
        <w:tc>
          <w:tcPr>
            <w:tcW w:w="2308" w:type="dxa"/>
            <w:vAlign w:val="bottom"/>
          </w:tcPr>
          <w:p w14:paraId="41FE3B4B" w14:textId="77777777" w:rsidR="00FA6C13" w:rsidRDefault="00FA6C13" w:rsidP="006317AB">
            <w:pPr>
              <w:keepNext/>
              <w:keepLines/>
              <w:jc w:val="center"/>
            </w:pPr>
            <w:r>
              <w:rPr>
                <w:szCs w:val="22"/>
                <w:lang w:val="is-IS" w:eastAsia="ko-KR"/>
              </w:rPr>
              <w:t>2 (2,6%)</w:t>
            </w:r>
          </w:p>
        </w:tc>
        <w:tc>
          <w:tcPr>
            <w:tcW w:w="1680" w:type="dxa"/>
            <w:vAlign w:val="bottom"/>
          </w:tcPr>
          <w:p w14:paraId="51358184" w14:textId="77777777" w:rsidR="00FA6C13" w:rsidRDefault="00FA6C13" w:rsidP="006317AB">
            <w:pPr>
              <w:keepNext/>
              <w:keepLines/>
              <w:jc w:val="center"/>
            </w:pPr>
            <w:r>
              <w:rPr>
                <w:szCs w:val="22"/>
                <w:lang w:val="is-IS" w:eastAsia="ko-KR"/>
              </w:rPr>
              <w:t>203 (73,6%)</w:t>
            </w:r>
            <w:r>
              <w:rPr>
                <w:szCs w:val="22"/>
                <w:vertAlign w:val="superscript"/>
                <w:lang w:val="is-IS" w:eastAsia="ko-KR"/>
              </w:rPr>
              <w:t>a</w:t>
            </w:r>
          </w:p>
        </w:tc>
      </w:tr>
      <w:tr w:rsidR="00FA6C13" w14:paraId="49180589" w14:textId="77777777" w:rsidTr="00A74DCD">
        <w:trPr>
          <w:cantSplit/>
          <w:trHeight w:val="20"/>
        </w:trPr>
        <w:tc>
          <w:tcPr>
            <w:tcW w:w="4980" w:type="dxa"/>
            <w:vAlign w:val="bottom"/>
          </w:tcPr>
          <w:p w14:paraId="5033A307" w14:textId="77777777" w:rsidR="00FA6C13" w:rsidRPr="00505B68" w:rsidRDefault="00FA6C13" w:rsidP="006317AB">
            <w:pPr>
              <w:rPr>
                <w:lang w:val="da-DK"/>
              </w:rPr>
            </w:pPr>
            <w:r>
              <w:rPr>
                <w:szCs w:val="22"/>
                <w:lang w:val="is-IS" w:eastAsia="ko-KR"/>
              </w:rPr>
              <w:t>PGA metið sem horfið (0), lágmarks (1), eða vægt (2)</w:t>
            </w:r>
          </w:p>
        </w:tc>
        <w:tc>
          <w:tcPr>
            <w:tcW w:w="2308" w:type="dxa"/>
            <w:vAlign w:val="bottom"/>
          </w:tcPr>
          <w:p w14:paraId="680236EE" w14:textId="77777777" w:rsidR="00FA6C13" w:rsidRDefault="00FA6C13" w:rsidP="006317AB">
            <w:pPr>
              <w:jc w:val="center"/>
            </w:pPr>
            <w:r>
              <w:rPr>
                <w:szCs w:val="22"/>
                <w:lang w:val="is-IS" w:eastAsia="ko-KR"/>
              </w:rPr>
              <w:t>15 (19,5%)</w:t>
            </w:r>
          </w:p>
        </w:tc>
        <w:tc>
          <w:tcPr>
            <w:tcW w:w="1680" w:type="dxa"/>
            <w:vAlign w:val="bottom"/>
          </w:tcPr>
          <w:p w14:paraId="38023E2D" w14:textId="77777777" w:rsidR="00FA6C13" w:rsidRDefault="00FA6C13" w:rsidP="006317AB">
            <w:pPr>
              <w:jc w:val="center"/>
            </w:pPr>
            <w:r>
              <w:rPr>
                <w:szCs w:val="22"/>
                <w:lang w:val="is-IS" w:eastAsia="ko-KR"/>
              </w:rPr>
              <w:t>246 (89,1%)</w:t>
            </w:r>
            <w:r>
              <w:rPr>
                <w:szCs w:val="22"/>
                <w:vertAlign w:val="superscript"/>
                <w:lang w:val="is-IS" w:eastAsia="ko-KR"/>
              </w:rPr>
              <w:t>a</w:t>
            </w:r>
          </w:p>
        </w:tc>
      </w:tr>
      <w:tr w:rsidR="00FA6C13" w14:paraId="5A757B7C" w14:textId="77777777" w:rsidTr="00A74DCD">
        <w:trPr>
          <w:cantSplit/>
          <w:trHeight w:val="20"/>
        </w:trPr>
        <w:tc>
          <w:tcPr>
            <w:tcW w:w="4980" w:type="dxa"/>
            <w:vAlign w:val="bottom"/>
          </w:tcPr>
          <w:p w14:paraId="399933A9" w14:textId="77777777" w:rsidR="00FA6C13" w:rsidRDefault="00FA6C13" w:rsidP="006317AB">
            <w:pPr>
              <w:keepNext/>
              <w:keepLines/>
              <w:ind w:left="90" w:hanging="90"/>
            </w:pPr>
            <w:r>
              <w:rPr>
                <w:b/>
                <w:bCs/>
                <w:szCs w:val="22"/>
                <w:lang w:val="is-IS" w:eastAsia="ko-KR"/>
              </w:rPr>
              <w:t>50. vika</w:t>
            </w:r>
          </w:p>
        </w:tc>
        <w:tc>
          <w:tcPr>
            <w:tcW w:w="2308" w:type="dxa"/>
            <w:vAlign w:val="bottom"/>
          </w:tcPr>
          <w:p w14:paraId="455F9A88" w14:textId="77777777" w:rsidR="00FA6C13" w:rsidRDefault="00FA6C13" w:rsidP="006317AB">
            <w:pPr>
              <w:snapToGrid w:val="0"/>
              <w:jc w:val="center"/>
              <w:rPr>
                <w:b/>
                <w:bCs/>
                <w:szCs w:val="22"/>
                <w:lang w:val="is-IS" w:eastAsia="ko-KR"/>
              </w:rPr>
            </w:pPr>
          </w:p>
        </w:tc>
        <w:tc>
          <w:tcPr>
            <w:tcW w:w="1680" w:type="dxa"/>
            <w:vAlign w:val="bottom"/>
          </w:tcPr>
          <w:p w14:paraId="7FB83FD3" w14:textId="77777777" w:rsidR="00FA6C13" w:rsidRDefault="00FA6C13" w:rsidP="006317AB">
            <w:pPr>
              <w:snapToGrid w:val="0"/>
              <w:jc w:val="center"/>
              <w:rPr>
                <w:b/>
                <w:bCs/>
                <w:szCs w:val="22"/>
                <w:lang w:val="is-IS" w:eastAsia="ko-KR"/>
              </w:rPr>
            </w:pPr>
          </w:p>
        </w:tc>
      </w:tr>
      <w:tr w:rsidR="00FA6C13" w14:paraId="45938D88" w14:textId="77777777" w:rsidTr="00A74DCD">
        <w:trPr>
          <w:cantSplit/>
          <w:trHeight w:val="20"/>
        </w:trPr>
        <w:tc>
          <w:tcPr>
            <w:tcW w:w="4980" w:type="dxa"/>
            <w:vAlign w:val="bottom"/>
          </w:tcPr>
          <w:p w14:paraId="680F2B5F" w14:textId="77777777" w:rsidR="00FA6C13" w:rsidRDefault="00FA6C13" w:rsidP="006317AB">
            <w:pPr>
              <w:keepNext/>
              <w:keepLines/>
              <w:ind w:left="270" w:hanging="90"/>
            </w:pPr>
            <w:r>
              <w:rPr>
                <w:szCs w:val="22"/>
                <w:lang w:val="is-IS" w:eastAsia="ko-KR"/>
              </w:rPr>
              <w:t xml:space="preserve">n </w:t>
            </w:r>
          </w:p>
        </w:tc>
        <w:tc>
          <w:tcPr>
            <w:tcW w:w="2308" w:type="dxa"/>
            <w:vAlign w:val="bottom"/>
          </w:tcPr>
          <w:p w14:paraId="28FFC7DC" w14:textId="77777777" w:rsidR="00FA6C13" w:rsidRDefault="00FA6C13" w:rsidP="006317AB">
            <w:pPr>
              <w:jc w:val="center"/>
            </w:pPr>
            <w:r>
              <w:rPr>
                <w:szCs w:val="22"/>
                <w:lang w:val="is-IS" w:eastAsia="ko-KR"/>
              </w:rPr>
              <w:t>68</w:t>
            </w:r>
          </w:p>
        </w:tc>
        <w:tc>
          <w:tcPr>
            <w:tcW w:w="1680" w:type="dxa"/>
            <w:vAlign w:val="bottom"/>
          </w:tcPr>
          <w:p w14:paraId="77A30F6C" w14:textId="77777777" w:rsidR="00FA6C13" w:rsidRDefault="00FA6C13" w:rsidP="006317AB">
            <w:pPr>
              <w:jc w:val="center"/>
            </w:pPr>
            <w:r>
              <w:rPr>
                <w:szCs w:val="22"/>
                <w:lang w:val="is-IS" w:eastAsia="ko-KR"/>
              </w:rPr>
              <w:t>281</w:t>
            </w:r>
          </w:p>
        </w:tc>
      </w:tr>
      <w:tr w:rsidR="00FA6C13" w14:paraId="20EC4430" w14:textId="77777777" w:rsidTr="00A74DCD">
        <w:trPr>
          <w:cantSplit/>
          <w:trHeight w:val="20"/>
        </w:trPr>
        <w:tc>
          <w:tcPr>
            <w:tcW w:w="4980" w:type="dxa"/>
            <w:vAlign w:val="bottom"/>
          </w:tcPr>
          <w:p w14:paraId="48A97871" w14:textId="77777777" w:rsidR="00FA6C13" w:rsidRDefault="00FA6C13" w:rsidP="006317AB">
            <w:pPr>
              <w:keepNext/>
              <w:keepLines/>
            </w:pPr>
            <w:r>
              <w:rPr>
                <w:szCs w:val="22"/>
                <w:lang w:val="is-IS" w:eastAsia="ko-KR"/>
              </w:rPr>
              <w:t>≥ 90% framfarir</w:t>
            </w:r>
          </w:p>
        </w:tc>
        <w:tc>
          <w:tcPr>
            <w:tcW w:w="2308" w:type="dxa"/>
            <w:vAlign w:val="bottom"/>
          </w:tcPr>
          <w:p w14:paraId="287E5F51" w14:textId="77777777" w:rsidR="00FA6C13" w:rsidRDefault="00FA6C13" w:rsidP="006317AB">
            <w:pPr>
              <w:jc w:val="center"/>
            </w:pPr>
            <w:r>
              <w:rPr>
                <w:szCs w:val="22"/>
                <w:lang w:val="is-IS" w:eastAsia="ko-KR"/>
              </w:rPr>
              <w:t>34 (50,0%)</w:t>
            </w:r>
          </w:p>
        </w:tc>
        <w:tc>
          <w:tcPr>
            <w:tcW w:w="1680" w:type="dxa"/>
            <w:vAlign w:val="bottom"/>
          </w:tcPr>
          <w:p w14:paraId="131B7F38" w14:textId="77777777" w:rsidR="00FA6C13" w:rsidRDefault="00FA6C13" w:rsidP="006317AB">
            <w:pPr>
              <w:jc w:val="center"/>
            </w:pPr>
            <w:r>
              <w:rPr>
                <w:szCs w:val="22"/>
                <w:lang w:val="is-IS" w:eastAsia="ko-KR"/>
              </w:rPr>
              <w:t>127 (45,2%)</w:t>
            </w:r>
          </w:p>
        </w:tc>
      </w:tr>
      <w:tr w:rsidR="00FA6C13" w14:paraId="3CA3FB58" w14:textId="77777777" w:rsidTr="00A74DCD">
        <w:trPr>
          <w:cantSplit/>
          <w:trHeight w:val="20"/>
        </w:trPr>
        <w:tc>
          <w:tcPr>
            <w:tcW w:w="4980" w:type="dxa"/>
            <w:vAlign w:val="bottom"/>
          </w:tcPr>
          <w:p w14:paraId="2300ABCC" w14:textId="77777777" w:rsidR="00FA6C13" w:rsidRDefault="00FA6C13" w:rsidP="006317AB">
            <w:pPr>
              <w:keepNext/>
              <w:keepLines/>
            </w:pPr>
            <w:r>
              <w:rPr>
                <w:szCs w:val="22"/>
                <w:lang w:val="is-IS" w:eastAsia="ko-KR"/>
              </w:rPr>
              <w:t>≥ 75% framfarir</w:t>
            </w:r>
          </w:p>
        </w:tc>
        <w:tc>
          <w:tcPr>
            <w:tcW w:w="2308" w:type="dxa"/>
            <w:vAlign w:val="bottom"/>
          </w:tcPr>
          <w:p w14:paraId="6BCB7A16" w14:textId="77777777" w:rsidR="00FA6C13" w:rsidRDefault="00FA6C13" w:rsidP="006317AB">
            <w:pPr>
              <w:jc w:val="center"/>
            </w:pPr>
            <w:r>
              <w:rPr>
                <w:szCs w:val="22"/>
                <w:lang w:val="is-IS" w:eastAsia="ko-KR"/>
              </w:rPr>
              <w:t>52 (76,5%)</w:t>
            </w:r>
          </w:p>
        </w:tc>
        <w:tc>
          <w:tcPr>
            <w:tcW w:w="1680" w:type="dxa"/>
            <w:vAlign w:val="bottom"/>
          </w:tcPr>
          <w:p w14:paraId="78179B0B" w14:textId="77777777" w:rsidR="00FA6C13" w:rsidRDefault="00FA6C13" w:rsidP="006317AB">
            <w:pPr>
              <w:jc w:val="center"/>
            </w:pPr>
            <w:r>
              <w:rPr>
                <w:szCs w:val="22"/>
                <w:lang w:val="is-IS" w:eastAsia="ko-KR"/>
              </w:rPr>
              <w:t>170 (60,5%)</w:t>
            </w:r>
          </w:p>
        </w:tc>
      </w:tr>
      <w:tr w:rsidR="00FA6C13" w14:paraId="44884ECC" w14:textId="77777777" w:rsidTr="00A74DCD">
        <w:trPr>
          <w:cantSplit/>
          <w:trHeight w:val="20"/>
        </w:trPr>
        <w:tc>
          <w:tcPr>
            <w:tcW w:w="4980" w:type="dxa"/>
            <w:vAlign w:val="bottom"/>
          </w:tcPr>
          <w:p w14:paraId="79EE2CAB" w14:textId="77777777" w:rsidR="00FA6C13" w:rsidRDefault="00FA6C13" w:rsidP="006317AB">
            <w:pPr>
              <w:keepNext/>
              <w:keepLines/>
            </w:pPr>
            <w:r>
              <w:rPr>
                <w:szCs w:val="22"/>
                <w:lang w:val="is-IS" w:eastAsia="ko-KR"/>
              </w:rPr>
              <w:t>≥ 50% framfarir</w:t>
            </w:r>
          </w:p>
        </w:tc>
        <w:tc>
          <w:tcPr>
            <w:tcW w:w="2308" w:type="dxa"/>
            <w:vAlign w:val="bottom"/>
          </w:tcPr>
          <w:p w14:paraId="413483D2" w14:textId="77777777" w:rsidR="00FA6C13" w:rsidRDefault="00FA6C13" w:rsidP="006317AB">
            <w:pPr>
              <w:jc w:val="center"/>
            </w:pPr>
            <w:r>
              <w:rPr>
                <w:szCs w:val="22"/>
                <w:lang w:val="is-IS" w:eastAsia="ko-KR"/>
              </w:rPr>
              <w:t>61 (89,7%)</w:t>
            </w:r>
          </w:p>
        </w:tc>
        <w:tc>
          <w:tcPr>
            <w:tcW w:w="1680" w:type="dxa"/>
            <w:vAlign w:val="bottom"/>
          </w:tcPr>
          <w:p w14:paraId="16B1F81E" w14:textId="77777777" w:rsidR="00FA6C13" w:rsidRDefault="00FA6C13" w:rsidP="006317AB">
            <w:pPr>
              <w:jc w:val="center"/>
            </w:pPr>
            <w:r>
              <w:rPr>
                <w:szCs w:val="22"/>
                <w:lang w:val="is-IS" w:eastAsia="ko-KR"/>
              </w:rPr>
              <w:t>193 (68,7%)</w:t>
            </w:r>
          </w:p>
        </w:tc>
      </w:tr>
      <w:tr w:rsidR="00FA6C13" w14:paraId="6C9749D7" w14:textId="77777777" w:rsidTr="00A74DCD">
        <w:trPr>
          <w:cantSplit/>
          <w:trHeight w:val="20"/>
        </w:trPr>
        <w:tc>
          <w:tcPr>
            <w:tcW w:w="4980" w:type="dxa"/>
            <w:vAlign w:val="bottom"/>
          </w:tcPr>
          <w:p w14:paraId="3C43AEEB" w14:textId="77777777" w:rsidR="00FA6C13" w:rsidRPr="00A761D8" w:rsidRDefault="00FA6C13" w:rsidP="006317AB">
            <w:pPr>
              <w:keepNext/>
              <w:keepLines/>
              <w:rPr>
                <w:lang w:val="pt-BR"/>
              </w:rPr>
            </w:pPr>
            <w:r>
              <w:rPr>
                <w:szCs w:val="22"/>
                <w:lang w:val="is-IS" w:eastAsia="ko-KR"/>
              </w:rPr>
              <w:t>PGA metið sem horfið (0) eða lágmarks (1)</w:t>
            </w:r>
          </w:p>
        </w:tc>
        <w:tc>
          <w:tcPr>
            <w:tcW w:w="2308" w:type="dxa"/>
            <w:vAlign w:val="bottom"/>
          </w:tcPr>
          <w:p w14:paraId="0B9A39CD" w14:textId="77777777" w:rsidR="00FA6C13" w:rsidRDefault="00FA6C13" w:rsidP="006317AB">
            <w:pPr>
              <w:jc w:val="center"/>
            </w:pPr>
            <w:r>
              <w:rPr>
                <w:szCs w:val="22"/>
                <w:lang w:val="is-IS" w:eastAsia="ko-KR"/>
              </w:rPr>
              <w:t>46 (67,6%)</w:t>
            </w:r>
          </w:p>
        </w:tc>
        <w:tc>
          <w:tcPr>
            <w:tcW w:w="1680" w:type="dxa"/>
            <w:vAlign w:val="bottom"/>
          </w:tcPr>
          <w:p w14:paraId="36A82B70" w14:textId="77777777" w:rsidR="00FA6C13" w:rsidRDefault="00FA6C13" w:rsidP="006317AB">
            <w:pPr>
              <w:jc w:val="center"/>
            </w:pPr>
            <w:r>
              <w:rPr>
                <w:szCs w:val="22"/>
                <w:lang w:val="is-IS" w:eastAsia="ko-KR"/>
              </w:rPr>
              <w:t>149 (53,0%)</w:t>
            </w:r>
          </w:p>
        </w:tc>
      </w:tr>
      <w:tr w:rsidR="00FA6C13" w14:paraId="0D9201C5" w14:textId="77777777" w:rsidTr="00A74DCD">
        <w:trPr>
          <w:cantSplit/>
          <w:trHeight w:val="20"/>
        </w:trPr>
        <w:tc>
          <w:tcPr>
            <w:tcW w:w="4980" w:type="dxa"/>
            <w:vAlign w:val="bottom"/>
          </w:tcPr>
          <w:p w14:paraId="02F8BB5D" w14:textId="77777777" w:rsidR="00FA6C13" w:rsidRPr="00505B68" w:rsidRDefault="00FA6C13" w:rsidP="006317AB">
            <w:pPr>
              <w:rPr>
                <w:lang w:val="da-DK"/>
              </w:rPr>
            </w:pPr>
            <w:r>
              <w:rPr>
                <w:szCs w:val="22"/>
                <w:lang w:val="is-IS" w:eastAsia="ko-KR"/>
              </w:rPr>
              <w:t>PGA metið sem horfið (0), lágmarks (1), eða vægt (2)</w:t>
            </w:r>
          </w:p>
        </w:tc>
        <w:tc>
          <w:tcPr>
            <w:tcW w:w="2308" w:type="dxa"/>
            <w:vAlign w:val="bottom"/>
          </w:tcPr>
          <w:p w14:paraId="1B3894D0" w14:textId="77777777" w:rsidR="00FA6C13" w:rsidRDefault="00FA6C13" w:rsidP="006317AB">
            <w:pPr>
              <w:jc w:val="center"/>
            </w:pPr>
            <w:r>
              <w:rPr>
                <w:szCs w:val="22"/>
                <w:lang w:val="is-IS" w:eastAsia="ko-KR"/>
              </w:rPr>
              <w:t>59 (86,8%)</w:t>
            </w:r>
          </w:p>
        </w:tc>
        <w:tc>
          <w:tcPr>
            <w:tcW w:w="1680" w:type="dxa"/>
            <w:vAlign w:val="bottom"/>
          </w:tcPr>
          <w:p w14:paraId="64B1A19D" w14:textId="77777777" w:rsidR="00FA6C13" w:rsidRDefault="00FA6C13" w:rsidP="006317AB">
            <w:pPr>
              <w:jc w:val="center"/>
            </w:pPr>
            <w:r>
              <w:rPr>
                <w:szCs w:val="22"/>
                <w:lang w:val="is-IS" w:eastAsia="ko-KR"/>
              </w:rPr>
              <w:t>189 (67,3%)</w:t>
            </w:r>
          </w:p>
        </w:tc>
      </w:tr>
      <w:tr w:rsidR="00FA6C13" w:rsidRPr="005D06C6" w14:paraId="77A28C65" w14:textId="77777777" w:rsidTr="00A74DCD">
        <w:trPr>
          <w:cantSplit/>
          <w:trHeight w:val="20"/>
        </w:trPr>
        <w:tc>
          <w:tcPr>
            <w:tcW w:w="4980" w:type="dxa"/>
            <w:vAlign w:val="bottom"/>
          </w:tcPr>
          <w:p w14:paraId="355A8E1A" w14:textId="77777777" w:rsidR="00FA6C13" w:rsidRPr="00A761D8" w:rsidRDefault="00FA6C13" w:rsidP="006317AB">
            <w:pPr>
              <w:keepNext/>
              <w:keepLines/>
              <w:rPr>
                <w:lang w:val="pt-BR"/>
              </w:rPr>
            </w:pPr>
            <w:r>
              <w:rPr>
                <w:b/>
                <w:bCs/>
                <w:szCs w:val="22"/>
                <w:lang w:val="is-IS" w:eastAsia="ko-KR"/>
              </w:rPr>
              <w:t xml:space="preserve">Algjör bati í nöglum </w:t>
            </w:r>
            <w:r>
              <w:rPr>
                <w:b/>
                <w:bCs/>
                <w:szCs w:val="22"/>
                <w:vertAlign w:val="superscript"/>
                <w:lang w:val="is-IS" w:eastAsia="ko-KR"/>
              </w:rPr>
              <w:t>c</w:t>
            </w:r>
          </w:p>
        </w:tc>
        <w:tc>
          <w:tcPr>
            <w:tcW w:w="2308" w:type="dxa"/>
            <w:vAlign w:val="bottom"/>
          </w:tcPr>
          <w:p w14:paraId="6E0A4360" w14:textId="77777777" w:rsidR="00FA6C13" w:rsidRDefault="00FA6C13" w:rsidP="006317AB">
            <w:pPr>
              <w:snapToGrid w:val="0"/>
              <w:jc w:val="center"/>
              <w:rPr>
                <w:b/>
                <w:bCs/>
                <w:szCs w:val="22"/>
                <w:lang w:val="is-IS" w:eastAsia="ko-KR"/>
              </w:rPr>
            </w:pPr>
          </w:p>
        </w:tc>
        <w:tc>
          <w:tcPr>
            <w:tcW w:w="1680" w:type="dxa"/>
            <w:vAlign w:val="bottom"/>
          </w:tcPr>
          <w:p w14:paraId="1AC7A21A" w14:textId="77777777" w:rsidR="00FA6C13" w:rsidRDefault="00FA6C13" w:rsidP="006317AB">
            <w:pPr>
              <w:snapToGrid w:val="0"/>
              <w:jc w:val="center"/>
              <w:rPr>
                <w:b/>
                <w:bCs/>
                <w:szCs w:val="22"/>
                <w:lang w:val="is-IS" w:eastAsia="ko-KR"/>
              </w:rPr>
            </w:pPr>
          </w:p>
        </w:tc>
      </w:tr>
      <w:tr w:rsidR="00FA6C13" w14:paraId="45DBF29D" w14:textId="77777777" w:rsidTr="00A74DCD">
        <w:trPr>
          <w:cantSplit/>
          <w:trHeight w:val="20"/>
        </w:trPr>
        <w:tc>
          <w:tcPr>
            <w:tcW w:w="4980" w:type="dxa"/>
            <w:vAlign w:val="bottom"/>
          </w:tcPr>
          <w:p w14:paraId="31F0ED70" w14:textId="77777777" w:rsidR="00FA6C13" w:rsidRDefault="00FA6C13" w:rsidP="006317AB">
            <w:pPr>
              <w:keepNext/>
              <w:keepLines/>
            </w:pPr>
            <w:r>
              <w:rPr>
                <w:szCs w:val="22"/>
                <w:lang w:val="is-IS" w:eastAsia="ko-KR"/>
              </w:rPr>
              <w:t>10. vika</w:t>
            </w:r>
          </w:p>
        </w:tc>
        <w:tc>
          <w:tcPr>
            <w:tcW w:w="2308" w:type="dxa"/>
            <w:vAlign w:val="bottom"/>
          </w:tcPr>
          <w:p w14:paraId="02D1A726" w14:textId="77777777" w:rsidR="00FA6C13" w:rsidRDefault="00FA6C13" w:rsidP="006317AB">
            <w:pPr>
              <w:jc w:val="center"/>
            </w:pPr>
            <w:r>
              <w:rPr>
                <w:szCs w:val="22"/>
                <w:lang w:val="is-IS" w:eastAsia="ko-KR"/>
              </w:rPr>
              <w:t>1/65</w:t>
            </w:r>
            <w:r>
              <w:rPr>
                <w:rFonts w:hint="eastAsia"/>
                <w:szCs w:val="22"/>
                <w:lang w:val="is-IS" w:eastAsia="ko-KR"/>
              </w:rPr>
              <w:t xml:space="preserve"> </w:t>
            </w:r>
            <w:r>
              <w:rPr>
                <w:szCs w:val="22"/>
                <w:lang w:val="is-IS" w:eastAsia="ko-KR"/>
              </w:rPr>
              <w:t>(1,5%)</w:t>
            </w:r>
          </w:p>
        </w:tc>
        <w:tc>
          <w:tcPr>
            <w:tcW w:w="1680" w:type="dxa"/>
            <w:vAlign w:val="bottom"/>
          </w:tcPr>
          <w:p w14:paraId="40061EE4" w14:textId="77777777" w:rsidR="00FA6C13" w:rsidRDefault="00FA6C13" w:rsidP="006317AB">
            <w:pPr>
              <w:jc w:val="center"/>
            </w:pPr>
            <w:r>
              <w:rPr>
                <w:szCs w:val="22"/>
                <w:lang w:val="is-IS" w:eastAsia="ko-KR"/>
              </w:rPr>
              <w:t>16/235 (6,8%)</w:t>
            </w:r>
          </w:p>
        </w:tc>
      </w:tr>
      <w:tr w:rsidR="00FA6C13" w14:paraId="0A470CAB" w14:textId="77777777" w:rsidTr="00A74DCD">
        <w:trPr>
          <w:cantSplit/>
          <w:trHeight w:val="20"/>
        </w:trPr>
        <w:tc>
          <w:tcPr>
            <w:tcW w:w="4980" w:type="dxa"/>
            <w:vAlign w:val="bottom"/>
          </w:tcPr>
          <w:p w14:paraId="21F73D17" w14:textId="77777777" w:rsidR="00FA6C13" w:rsidRDefault="00FA6C13" w:rsidP="006317AB">
            <w:pPr>
              <w:keepNext/>
              <w:keepLines/>
            </w:pPr>
            <w:r>
              <w:rPr>
                <w:szCs w:val="22"/>
                <w:lang w:val="is-IS" w:eastAsia="ko-KR"/>
              </w:rPr>
              <w:t>24. vika</w:t>
            </w:r>
          </w:p>
        </w:tc>
        <w:tc>
          <w:tcPr>
            <w:tcW w:w="2308" w:type="dxa"/>
            <w:vAlign w:val="bottom"/>
          </w:tcPr>
          <w:p w14:paraId="24EF5CD8" w14:textId="77777777" w:rsidR="00FA6C13" w:rsidRDefault="00FA6C13" w:rsidP="006317AB">
            <w:pPr>
              <w:jc w:val="center"/>
            </w:pPr>
            <w:r>
              <w:rPr>
                <w:szCs w:val="22"/>
                <w:lang w:val="is-IS" w:eastAsia="ko-KR"/>
              </w:rPr>
              <w:t>3/65 (4,6%)</w:t>
            </w:r>
          </w:p>
        </w:tc>
        <w:tc>
          <w:tcPr>
            <w:tcW w:w="1680" w:type="dxa"/>
            <w:vAlign w:val="bottom"/>
          </w:tcPr>
          <w:p w14:paraId="0DC99ADF" w14:textId="77777777" w:rsidR="00FA6C13" w:rsidRDefault="00FA6C13" w:rsidP="006317AB">
            <w:pPr>
              <w:jc w:val="center"/>
            </w:pPr>
            <w:r>
              <w:rPr>
                <w:szCs w:val="22"/>
                <w:lang w:val="is-IS" w:eastAsia="ko-KR"/>
              </w:rPr>
              <w:t>58/223 (26,0%)</w:t>
            </w:r>
            <w:r>
              <w:rPr>
                <w:szCs w:val="22"/>
                <w:vertAlign w:val="superscript"/>
                <w:lang w:val="is-IS" w:eastAsia="ko-KR"/>
              </w:rPr>
              <w:t>a</w:t>
            </w:r>
          </w:p>
        </w:tc>
      </w:tr>
      <w:tr w:rsidR="00FA6C13" w14:paraId="501027EE" w14:textId="77777777" w:rsidTr="00A74DCD">
        <w:trPr>
          <w:cantSplit/>
          <w:trHeight w:val="20"/>
        </w:trPr>
        <w:tc>
          <w:tcPr>
            <w:tcW w:w="4980" w:type="dxa"/>
            <w:tcBorders>
              <w:bottom w:val="single" w:sz="4" w:space="0" w:color="000000"/>
            </w:tcBorders>
            <w:vAlign w:val="bottom"/>
          </w:tcPr>
          <w:p w14:paraId="62BDC3AD" w14:textId="77777777" w:rsidR="00FA6C13" w:rsidRDefault="00FA6C13" w:rsidP="006317AB">
            <w:pPr>
              <w:keepNext/>
              <w:keepLines/>
            </w:pPr>
            <w:r>
              <w:rPr>
                <w:szCs w:val="22"/>
                <w:lang w:val="is-IS" w:eastAsia="ko-KR"/>
              </w:rPr>
              <w:t>50. vika</w:t>
            </w:r>
          </w:p>
        </w:tc>
        <w:tc>
          <w:tcPr>
            <w:tcW w:w="2308" w:type="dxa"/>
            <w:tcBorders>
              <w:bottom w:val="single" w:sz="4" w:space="0" w:color="000000"/>
            </w:tcBorders>
            <w:vAlign w:val="bottom"/>
          </w:tcPr>
          <w:p w14:paraId="2508AF99" w14:textId="77777777" w:rsidR="00FA6C13" w:rsidRDefault="00FA6C13" w:rsidP="006317AB">
            <w:pPr>
              <w:jc w:val="center"/>
            </w:pPr>
            <w:r>
              <w:rPr>
                <w:szCs w:val="22"/>
                <w:lang w:val="is-IS" w:eastAsia="ko-KR"/>
              </w:rPr>
              <w:t>27/64 (42,2%)</w:t>
            </w:r>
          </w:p>
        </w:tc>
        <w:tc>
          <w:tcPr>
            <w:tcW w:w="1680" w:type="dxa"/>
            <w:tcBorders>
              <w:bottom w:val="single" w:sz="4" w:space="0" w:color="000000"/>
            </w:tcBorders>
            <w:vAlign w:val="bottom"/>
          </w:tcPr>
          <w:p w14:paraId="59453BB3" w14:textId="77777777" w:rsidR="00FA6C13" w:rsidRDefault="00FA6C13" w:rsidP="006317AB">
            <w:pPr>
              <w:jc w:val="center"/>
            </w:pPr>
            <w:r>
              <w:rPr>
                <w:szCs w:val="22"/>
                <w:lang w:val="is-IS" w:eastAsia="ko-KR"/>
              </w:rPr>
              <w:t>92/226 (40,7%)</w:t>
            </w:r>
          </w:p>
        </w:tc>
      </w:tr>
      <w:tr w:rsidR="00FA6C13" w:rsidRPr="00EF4163" w14:paraId="5E98D359" w14:textId="77777777" w:rsidTr="00A74DCD">
        <w:trPr>
          <w:cantSplit/>
          <w:trHeight w:val="20"/>
        </w:trPr>
        <w:tc>
          <w:tcPr>
            <w:tcW w:w="8968" w:type="dxa"/>
            <w:gridSpan w:val="3"/>
            <w:tcBorders>
              <w:top w:val="single" w:sz="4" w:space="0" w:color="000000"/>
            </w:tcBorders>
            <w:vAlign w:val="bottom"/>
          </w:tcPr>
          <w:p w14:paraId="16D8B080" w14:textId="77777777" w:rsidR="00FA6C13" w:rsidRPr="00183F39" w:rsidRDefault="00FA6C13" w:rsidP="00A74DCD">
            <w:pPr>
              <w:tabs>
                <w:tab w:val="left" w:pos="375"/>
              </w:tabs>
              <w:ind w:left="284" w:hanging="284"/>
              <w:rPr>
                <w:lang w:val="is-IS"/>
              </w:rPr>
            </w:pPr>
            <w:r>
              <w:rPr>
                <w:szCs w:val="22"/>
                <w:lang w:val="is-IS" w:eastAsia="ko-KR"/>
              </w:rPr>
              <w:t>a</w:t>
            </w:r>
            <w:r>
              <w:rPr>
                <w:szCs w:val="22"/>
                <w:lang w:val="is-IS" w:eastAsia="ko-KR"/>
              </w:rPr>
              <w:tab/>
              <w:t>p &lt; 0,001, fyrir hvern infliximab meðferðarhóp miðað við samanburðarhóp</w:t>
            </w:r>
            <w:r>
              <w:rPr>
                <w:rFonts w:hint="eastAsia"/>
                <w:szCs w:val="22"/>
                <w:lang w:val="is-IS" w:eastAsia="ko-KR"/>
              </w:rPr>
              <w:t>.</w:t>
            </w:r>
          </w:p>
          <w:p w14:paraId="11F7EC94" w14:textId="77777777" w:rsidR="00FA6C13" w:rsidRPr="00183F39" w:rsidRDefault="00FA6C13" w:rsidP="00A74DCD">
            <w:pPr>
              <w:tabs>
                <w:tab w:val="left" w:pos="375"/>
              </w:tabs>
              <w:ind w:left="284" w:hanging="284"/>
              <w:rPr>
                <w:lang w:val="is-IS"/>
              </w:rPr>
            </w:pPr>
            <w:r>
              <w:rPr>
                <w:szCs w:val="22"/>
                <w:lang w:val="is-IS" w:eastAsia="ko-KR"/>
              </w:rPr>
              <w:t>b</w:t>
            </w:r>
            <w:r>
              <w:rPr>
                <w:szCs w:val="22"/>
                <w:lang w:val="is-IS" w:eastAsia="ko-KR"/>
              </w:rPr>
              <w:tab/>
              <w:t>n = 292</w:t>
            </w:r>
            <w:r>
              <w:rPr>
                <w:rFonts w:hint="eastAsia"/>
                <w:szCs w:val="22"/>
                <w:lang w:val="is-IS" w:eastAsia="ko-KR"/>
              </w:rPr>
              <w:t>.</w:t>
            </w:r>
          </w:p>
          <w:p w14:paraId="6F3BA794" w14:textId="77777777" w:rsidR="00FA6C13" w:rsidRPr="00183F39" w:rsidRDefault="00FA6C13" w:rsidP="00A74DCD">
            <w:pPr>
              <w:tabs>
                <w:tab w:val="left" w:pos="375"/>
              </w:tabs>
              <w:ind w:left="284" w:hanging="284"/>
              <w:rPr>
                <w:lang w:val="is-IS"/>
              </w:rPr>
            </w:pPr>
            <w:r>
              <w:rPr>
                <w:szCs w:val="22"/>
                <w:lang w:val="is-IS" w:eastAsia="ko-KR"/>
              </w:rPr>
              <w:t>c</w:t>
            </w:r>
            <w:r>
              <w:rPr>
                <w:szCs w:val="22"/>
                <w:lang w:val="is-IS" w:eastAsia="ko-KR"/>
              </w:rPr>
              <w:tab/>
              <w:t>Greining var byggð á sjúklingum með sóra í nöglum við upphaf (81,8% þátttakenda). Miðgildi NAPSI skorar við upphaf var 4,6 í infliximabhópnum og 4,3 í lyfleysuhópnum.</w:t>
            </w:r>
          </w:p>
        </w:tc>
      </w:tr>
    </w:tbl>
    <w:p w14:paraId="27F0DD78" w14:textId="77777777" w:rsidR="00FA6C13" w:rsidRDefault="00FA6C13" w:rsidP="00FA6C13">
      <w:pPr>
        <w:ind w:left="567" w:hanging="567"/>
        <w:rPr>
          <w:lang w:val="is-IS" w:eastAsia="ko-KR"/>
        </w:rPr>
      </w:pPr>
    </w:p>
    <w:p w14:paraId="5E6CF9CB" w14:textId="77777777" w:rsidR="00FA6C13" w:rsidRPr="00183F39" w:rsidRDefault="00FA6C13" w:rsidP="00FA6C13">
      <w:pPr>
        <w:rPr>
          <w:lang w:val="is-IS"/>
        </w:rPr>
      </w:pPr>
      <w:r>
        <w:rPr>
          <w:lang w:val="is-IS" w:eastAsia="ko-KR"/>
        </w:rPr>
        <w:t>Sýnt var fram á marktækan bata miðað við upphafsgildi í DLQI (Dermatology Life Quality Index) (p &lt; 0,001) og varðandi líkamlegt og andlegt ástand samkvæmt SF 36 (Health Survey) (p &lt; 0,001 fyrir hvorn þátt).</w:t>
      </w:r>
    </w:p>
    <w:p w14:paraId="15B7B93D" w14:textId="77777777" w:rsidR="00FA6C13" w:rsidRPr="00A74DCD" w:rsidRDefault="00FA6C13" w:rsidP="00A74DCD">
      <w:pPr>
        <w:rPr>
          <w:bCs/>
          <w:lang w:val="is-IS" w:eastAsia="ko-KR"/>
        </w:rPr>
      </w:pPr>
    </w:p>
    <w:p w14:paraId="444A207E" w14:textId="77777777" w:rsidR="00FA6C13" w:rsidRPr="00183F39" w:rsidRDefault="00FA6C13" w:rsidP="00B81D7F">
      <w:pPr>
        <w:keepNext/>
        <w:keepLines/>
        <w:rPr>
          <w:lang w:val="is-IS"/>
        </w:rPr>
      </w:pPr>
      <w:r>
        <w:rPr>
          <w:u w:val="single"/>
          <w:lang w:val="is-IS" w:eastAsia="ko-KR"/>
        </w:rPr>
        <w:t>Börn</w:t>
      </w:r>
    </w:p>
    <w:p w14:paraId="6ACD589D" w14:textId="77777777" w:rsidR="00FA6C13" w:rsidRDefault="00FA6C13" w:rsidP="00B81D7F">
      <w:pPr>
        <w:keepNext/>
        <w:keepLines/>
        <w:rPr>
          <w:u w:val="single"/>
          <w:lang w:val="is-IS" w:eastAsia="ko-KR"/>
        </w:rPr>
      </w:pPr>
    </w:p>
    <w:p w14:paraId="62CD6CE1" w14:textId="77777777" w:rsidR="00FA6C13" w:rsidRPr="00183F39" w:rsidRDefault="00FA6C13" w:rsidP="00B81D7F">
      <w:pPr>
        <w:keepNext/>
        <w:keepLines/>
        <w:rPr>
          <w:lang w:val="is-IS"/>
        </w:rPr>
      </w:pPr>
      <w:r>
        <w:rPr>
          <w:i/>
          <w:u w:val="single"/>
          <w:lang w:val="is-IS" w:eastAsia="ko-KR"/>
        </w:rPr>
        <w:t>Crohns sjúkdómur hjá börnum (6</w:t>
      </w:r>
      <w:r>
        <w:rPr>
          <w:i/>
          <w:u w:val="single"/>
          <w:lang w:val="is-IS" w:eastAsia="ko-KR"/>
        </w:rPr>
        <w:noBreakHyphen/>
        <w:t>17 ára)</w:t>
      </w:r>
    </w:p>
    <w:p w14:paraId="7DD6D8AA" w14:textId="77777777" w:rsidR="00FA6C13" w:rsidRDefault="00FA6C13" w:rsidP="00B81D7F">
      <w:pPr>
        <w:keepNext/>
        <w:keepLines/>
        <w:rPr>
          <w:i/>
          <w:u w:val="single"/>
          <w:lang w:val="is-IS" w:eastAsia="ko-KR"/>
        </w:rPr>
      </w:pPr>
    </w:p>
    <w:p w14:paraId="3642E54C" w14:textId="77777777" w:rsidR="00FA6C13" w:rsidRPr="00183F39" w:rsidRDefault="00FA6C13" w:rsidP="00B81D7F">
      <w:pPr>
        <w:rPr>
          <w:lang w:val="is-IS"/>
        </w:rPr>
      </w:pPr>
      <w:r>
        <w:rPr>
          <w:lang w:val="is-IS" w:eastAsia="ko-KR"/>
        </w:rPr>
        <w:t>112 sjúklingar (6</w:t>
      </w:r>
      <w:r>
        <w:rPr>
          <w:lang w:val="is-IS" w:eastAsia="ko-KR"/>
        </w:rPr>
        <w:noBreakHyphen/>
        <w:t>17 ára; miðgildi 13,0 ára) í REACH rannsókninni með miðlungs alvarlegan eða alvarlegan virkan Crohns sjúkdóm (miðgildi CDAI hjá börnum var 40) og með ófullnægjandi svörun við hefðbundinni meðferð fengu infliximab 5 mg/kg í viku 0, 2, og 6. Þess var krafist að sjúklingarnir væru á stöðugum skammti af 6</w:t>
      </w:r>
      <w:r>
        <w:rPr>
          <w:lang w:val="is-IS" w:eastAsia="ko-KR"/>
        </w:rPr>
        <w:noBreakHyphen/>
        <w:t>MP, AZA eða MTX (35% voru einnig á barksterum við upphaf rannsóknarinnar). Sjúklingar sem sýndu klíníska svörun í viku 10 samkvæmt rannsóknaraðilanum voru valdir með slembivali og fengu 5 mg/kg af infliximabi sem viðhaldsmeðferð annaðhvort á 8 eða 12 vikna fresti. Ef áframhaldandi svörun fékkst ekki meðan á viðhaldsmeðferðinni stóð mátti auka skammtinn (10 mg/kg) og/eða hafa styttra á milli lyfjagjafa (8 vikna fresti). Hjá 32 börnum, sem unnt var að meta var skammturinn aukinn (9 börn sem fengu viðhaldsmeðferð á 8 vikna fresti og 23 sem fengu viðhaldsmeðferð á 12 vikna fresti). Tuttugu og fjórir (75%) þessara sjúklinga sýndu aftur klíníska svörun eftir að skammturinn hafði verið aukinn.</w:t>
      </w:r>
    </w:p>
    <w:p w14:paraId="3F63720C" w14:textId="77777777" w:rsidR="00FA6C13" w:rsidRPr="00183F39" w:rsidRDefault="00FA6C13" w:rsidP="00B81D7F">
      <w:pPr>
        <w:rPr>
          <w:lang w:val="is-IS"/>
        </w:rPr>
      </w:pPr>
      <w:r>
        <w:rPr>
          <w:lang w:val="is-IS" w:eastAsia="ko-KR"/>
        </w:rPr>
        <w:t>Hlutfall þeirra sem sýndu klíníska svörun í viku 10 var 88,4% (99/112). Hlutfall þeirra sem sýndu klínískt sjúkdómshlé í viku 10 var 58,9% (66/112).</w:t>
      </w:r>
    </w:p>
    <w:p w14:paraId="651AFD3D" w14:textId="77777777" w:rsidR="00FA6C13" w:rsidRPr="00183F39" w:rsidRDefault="00FA6C13" w:rsidP="00B81D7F">
      <w:pPr>
        <w:rPr>
          <w:lang w:val="is-IS"/>
        </w:rPr>
      </w:pPr>
      <w:r>
        <w:rPr>
          <w:lang w:val="is-IS" w:eastAsia="ko-KR"/>
        </w:rPr>
        <w:t>Í viku 30 var hlutfall sjúklinga sem sýndu klínískt sjúkdómshlé hærra hjá þeim sem fengu viðhaldsmeðferð á 8 vikna fresti (59,6%, 31/52) en hjá þeim sem fengu viðhaldsmeðferð á 12 vikna fresti (35,3%, 18/51; p = 0,013). Í viku 54 voru tölurnar 55,8% (29/52) hjá þeim sem fengu viðhaldsmeðferð á 8 vikna fresti og 23,5% (12/51) hjá þeim sem fengu viðhaldsmeðferð á 12 vikna fresti (p &lt; 0,001).</w:t>
      </w:r>
    </w:p>
    <w:p w14:paraId="577206EB" w14:textId="77777777" w:rsidR="00FA6C13" w:rsidRPr="00183F39" w:rsidRDefault="00FA6C13" w:rsidP="00B81D7F">
      <w:pPr>
        <w:rPr>
          <w:lang w:val="is-IS"/>
        </w:rPr>
      </w:pPr>
      <w:r>
        <w:rPr>
          <w:lang w:val="is-IS" w:eastAsia="ko-KR"/>
        </w:rPr>
        <w:t>Upplýsingar um fistla voru fengnar úr PCDAI skori. Hjá þeim 22 sem voru með fistla við upphaf rannsóknarinnar sýndu 63,6% (14/22) algjöra svörun við fistlum í viku 10; 59,1% (13/22) í viku 30 og 68,2% (15/22) í viku 54 í sameinuðum hópum þeirra sem fengu viðhaldsmeðferð á 8 vikna og 12 vikna fresti.</w:t>
      </w:r>
    </w:p>
    <w:p w14:paraId="4C804594" w14:textId="77777777" w:rsidR="00FA6C13" w:rsidRDefault="00FA6C13" w:rsidP="00B81D7F">
      <w:pPr>
        <w:rPr>
          <w:lang w:val="is-IS" w:eastAsia="ko-KR"/>
        </w:rPr>
      </w:pPr>
    </w:p>
    <w:p w14:paraId="6FFA214B" w14:textId="77777777" w:rsidR="00FA6C13" w:rsidRPr="00183F39" w:rsidRDefault="00FA6C13" w:rsidP="00B81D7F">
      <w:pPr>
        <w:rPr>
          <w:lang w:val="is-IS"/>
        </w:rPr>
      </w:pPr>
      <w:r>
        <w:rPr>
          <w:lang w:val="is-IS" w:eastAsia="ko-KR"/>
        </w:rPr>
        <w:t>Auk þess komu fram tölfræðilega og klínískt marktækt bætt lífsgæði og aukin hæð, sem og marktækt minni notkun barkstera miðað við það sem sást við upphaf rannsóknarinnar.</w:t>
      </w:r>
    </w:p>
    <w:p w14:paraId="69DC34FA" w14:textId="77777777" w:rsidR="00FA6C13" w:rsidRDefault="00FA6C13" w:rsidP="00B81D7F">
      <w:pPr>
        <w:rPr>
          <w:lang w:val="is-IS" w:eastAsia="ko-KR"/>
        </w:rPr>
      </w:pPr>
    </w:p>
    <w:p w14:paraId="3FE9490A" w14:textId="77777777" w:rsidR="00FA6C13" w:rsidRPr="006F513C" w:rsidRDefault="00FA6C13" w:rsidP="00B81D7F">
      <w:pPr>
        <w:keepNext/>
        <w:keepLines/>
        <w:rPr>
          <w:lang w:val="is-IS"/>
        </w:rPr>
      </w:pPr>
      <w:r>
        <w:rPr>
          <w:i/>
          <w:u w:val="single"/>
          <w:lang w:val="is-IS" w:eastAsia="ko-KR"/>
        </w:rPr>
        <w:t>Sáraristilbólga hjá börnum (6 til 17 ára)</w:t>
      </w:r>
    </w:p>
    <w:p w14:paraId="73A3E5E3" w14:textId="77777777" w:rsidR="00FA6C13" w:rsidRDefault="00FA6C13" w:rsidP="00B81D7F">
      <w:pPr>
        <w:keepNext/>
        <w:keepLines/>
        <w:rPr>
          <w:i/>
          <w:u w:val="single"/>
          <w:lang w:val="is-IS" w:eastAsia="ko-KR"/>
        </w:rPr>
      </w:pPr>
    </w:p>
    <w:p w14:paraId="71B72CD3" w14:textId="77777777" w:rsidR="00FA6C13" w:rsidRPr="00183F39" w:rsidRDefault="00FA6C13" w:rsidP="00B81D7F">
      <w:pPr>
        <w:rPr>
          <w:lang w:val="is-IS"/>
        </w:rPr>
      </w:pPr>
      <w:r>
        <w:rPr>
          <w:lang w:val="is-IS" w:eastAsia="ko-KR"/>
        </w:rPr>
        <w:t xml:space="preserve">Öryggi og verkun infliximabs var metin í fjölsetra, slembaðri, opinni, klínískri rannsókn með samhliða hópum (rannsókn </w:t>
      </w:r>
      <w:r>
        <w:rPr>
          <w:szCs w:val="22"/>
          <w:lang w:val="is-IS" w:eastAsia="ko-KR"/>
        </w:rPr>
        <w:t>C0168T72</w:t>
      </w:r>
      <w:r>
        <w:rPr>
          <w:lang w:val="is-IS" w:eastAsia="ko-KR"/>
        </w:rPr>
        <w:t>) sem tók til 60 sjúklinga á aldrinum 6 til 17 ára (miðgildi aldurs 14,5 ára) með miðlungsvirka til mjög virka sáraristilbólgu (6 til 12 Mayo stig; undirstig í holspeglun ≥ 2) og ófullnægjandi svörun við hefðbundinni meðferð. Í upphafi fengu 53% sjúklinga ónæmismótandi lyfjameðferð (6</w:t>
      </w:r>
      <w:r>
        <w:rPr>
          <w:lang w:val="is-IS" w:eastAsia="ko-KR"/>
        </w:rPr>
        <w:noBreakHyphen/>
        <w:t>MP, AZA og/eða MTX) og 62% sjúklinga fengu barkstera. Heimilað var að hætta meðferð með ónæmismótandi lyfjum og barksterum eftir viku 0.</w:t>
      </w:r>
    </w:p>
    <w:p w14:paraId="1B3F8222" w14:textId="77777777" w:rsidR="00FA6C13" w:rsidRDefault="00FA6C13" w:rsidP="00B81D7F">
      <w:pPr>
        <w:rPr>
          <w:lang w:val="is-IS" w:eastAsia="ko-KR"/>
        </w:rPr>
      </w:pPr>
    </w:p>
    <w:p w14:paraId="6E6FFFFB" w14:textId="77777777" w:rsidR="00FA6C13" w:rsidRPr="00183F39" w:rsidRDefault="00FA6C13" w:rsidP="00B81D7F">
      <w:pPr>
        <w:tabs>
          <w:tab w:val="left" w:pos="6480"/>
        </w:tabs>
        <w:rPr>
          <w:lang w:val="is-IS"/>
        </w:rPr>
      </w:pPr>
      <w:r>
        <w:rPr>
          <w:lang w:val="is-IS" w:eastAsia="ko-KR"/>
        </w:rPr>
        <w:t>Allir sjúklingar fengu byrjunarmeðferð með 5 mg/kg af infliximabi í viku 0, 2 og 6. Sjúklingar sem svöruðu ekki meðferð með infliximabi í 8. viku (n = 15) fengu ekki frekari meðferð með lyfinu en var fylgt eftir með tilliti til öryggis. Í 8. viku var 45 sjúklingum slembiraðað og fengu þeir 5 mg/kg af infliximabi til viðhaldsmeðferðar. annaðhvort á 8 eða 12 vikna fresti.</w:t>
      </w:r>
    </w:p>
    <w:p w14:paraId="59BC31C6" w14:textId="77777777" w:rsidR="00FA6C13" w:rsidRDefault="00FA6C13" w:rsidP="00B81D7F">
      <w:pPr>
        <w:rPr>
          <w:lang w:val="is-IS" w:eastAsia="ko-KR"/>
        </w:rPr>
      </w:pPr>
    </w:p>
    <w:p w14:paraId="23CE60DB" w14:textId="77777777" w:rsidR="00FA6C13" w:rsidRPr="00183F39" w:rsidRDefault="00FA6C13" w:rsidP="00B81D7F">
      <w:pPr>
        <w:rPr>
          <w:lang w:val="is-IS"/>
        </w:rPr>
      </w:pPr>
      <w:r>
        <w:rPr>
          <w:lang w:val="is-IS" w:eastAsia="ko-KR"/>
        </w:rPr>
        <w:t>Hlutfall sjúklinga sem sýndu klíníska svörun í 8. viku var 73,3% (44/60). Klínísk svörun í 8. viku var svipuð hjá þeim sem fengu samhliða meðferð með ónæmismótandi lyfjum í upphafi og þeim sem fengu ekki samhliða meðferð með ónæmismótandi lyfjum í upphafi. Í viku 8 náðu 33,3% (17/51) sjúklinga klínísku sjúkdómshléi samkvæmt staðli fyrir sáraristilbólgu hjá börnum (</w:t>
      </w:r>
      <w:r>
        <w:rPr>
          <w:iCs/>
          <w:lang w:val="is-IS" w:eastAsia="ko-KR"/>
        </w:rPr>
        <w:t>Paediatric Ulcerative Colitis Activity Index (PUCAI)</w:t>
      </w:r>
      <w:r>
        <w:rPr>
          <w:lang w:val="is-IS" w:eastAsia="ko-KR"/>
        </w:rPr>
        <w:t>).</w:t>
      </w:r>
    </w:p>
    <w:p w14:paraId="3F6688ED" w14:textId="77777777" w:rsidR="00FA6C13" w:rsidRDefault="00FA6C13" w:rsidP="00B81D7F">
      <w:pPr>
        <w:tabs>
          <w:tab w:val="left" w:pos="2625"/>
        </w:tabs>
        <w:rPr>
          <w:lang w:val="is-IS" w:eastAsia="ko-KR"/>
        </w:rPr>
      </w:pPr>
    </w:p>
    <w:p w14:paraId="5B9FBDFE" w14:textId="77777777" w:rsidR="00FA6C13" w:rsidRPr="00183F39" w:rsidRDefault="00FA6C13" w:rsidP="00B81D7F">
      <w:pPr>
        <w:tabs>
          <w:tab w:val="left" w:pos="2625"/>
        </w:tabs>
        <w:rPr>
          <w:lang w:val="is-IS"/>
        </w:rPr>
      </w:pPr>
      <w:r>
        <w:rPr>
          <w:lang w:val="is-IS" w:eastAsia="ko-KR"/>
        </w:rPr>
        <w:t>Hlutfall sjúklinga í klínísku sjúkdómshléi í 54. viku samkvæmt PUCAI stigum var 38% (8/21) hjá hópnum sem sem fékk viðhaldsmeðferð á 8 vikna fresti og 18% (4/22) hjá hópnum sem fékk viðhaldsmeðferð á 12 vikna fresti. Hjá sjúklingum sem fengu barkstera í upphafi og fengu ekki barkstera í 54. viku var hlutfall sjúklinga í klínísku sjúkdómshléi 38,5% (5/13) hjá hópnum sem fékk viðhaldsmeðferð á 8 vikna fresti og 0% (0/13) hjá hópnum sem fékk viðhaldsmeðferð á 12. vikna fresti.</w:t>
      </w:r>
    </w:p>
    <w:p w14:paraId="1A48A792" w14:textId="77777777" w:rsidR="00FA6C13" w:rsidRDefault="00FA6C13" w:rsidP="00FA6C13">
      <w:pPr>
        <w:tabs>
          <w:tab w:val="left" w:pos="2625"/>
        </w:tabs>
        <w:rPr>
          <w:lang w:val="is-IS" w:eastAsia="ko-KR"/>
        </w:rPr>
      </w:pPr>
    </w:p>
    <w:p w14:paraId="70514DE6" w14:textId="77777777" w:rsidR="00FA6C13" w:rsidRPr="00183F39" w:rsidRDefault="00FA6C13" w:rsidP="00FA6C13">
      <w:pPr>
        <w:rPr>
          <w:lang w:val="is-IS"/>
        </w:rPr>
      </w:pPr>
      <w:r>
        <w:rPr>
          <w:lang w:val="is-IS" w:eastAsia="ko-KR"/>
        </w:rPr>
        <w:t>Í þessari rannsókn voru fleiri sjúklingar í 12 til 17 ára hópnum (45/60) en í 6 til 11 ára hópnum (15/60). Enda þótt of fáir sjúklingar séu í hvorum undirhóp til að hægt sé að draga óyggjandi ályktanir varðandi áhrif aldurs, var hlutfall sjúklinga sem fengu stærri skammta eða hættu meðferð vegna ófullnægjandi verkunar hærra hjá yngri aldurshópnum.</w:t>
      </w:r>
    </w:p>
    <w:p w14:paraId="7A2663CB" w14:textId="77777777" w:rsidR="00FA6C13" w:rsidRDefault="00FA6C13" w:rsidP="00FA6C13">
      <w:pPr>
        <w:rPr>
          <w:lang w:val="is-IS" w:eastAsia="ko-KR"/>
        </w:rPr>
      </w:pPr>
    </w:p>
    <w:p w14:paraId="2DCF4AAC" w14:textId="77777777" w:rsidR="00FA6C13" w:rsidRPr="00183F39" w:rsidRDefault="00FA6C13" w:rsidP="00FA6C13">
      <w:pPr>
        <w:keepNext/>
        <w:keepLines/>
        <w:rPr>
          <w:lang w:val="is-IS"/>
        </w:rPr>
      </w:pPr>
      <w:r>
        <w:rPr>
          <w:i/>
          <w:u w:val="single"/>
          <w:lang w:val="is-IS" w:eastAsia="ko-KR"/>
        </w:rPr>
        <w:t>Aðrar ábendingar handa börnum</w:t>
      </w:r>
    </w:p>
    <w:p w14:paraId="04707FEE" w14:textId="77777777" w:rsidR="00FA6C13" w:rsidRDefault="00FA6C13" w:rsidP="00FA6C13">
      <w:pPr>
        <w:keepNext/>
        <w:keepLines/>
        <w:rPr>
          <w:i/>
          <w:u w:val="single"/>
          <w:lang w:val="is-IS" w:eastAsia="ko-KR"/>
        </w:rPr>
      </w:pPr>
    </w:p>
    <w:p w14:paraId="6AE87FF6" w14:textId="77777777" w:rsidR="00FA6C13" w:rsidRPr="00183F39" w:rsidRDefault="00FA6C13" w:rsidP="00FA6C13">
      <w:pPr>
        <w:rPr>
          <w:lang w:val="is-IS"/>
        </w:rPr>
      </w:pPr>
      <w:r>
        <w:rPr>
          <w:rFonts w:eastAsia="SimSun"/>
          <w:szCs w:val="22"/>
          <w:lang w:val="is-IS"/>
        </w:rPr>
        <w:t xml:space="preserve">Lyfjastofnun Evrópu hefur fallið frá kröfu um að lagðar verði fram niðurstöður úr rannsóknum á viðmiðunarlyfinu sem inniheldur </w:t>
      </w:r>
      <w:r>
        <w:rPr>
          <w:szCs w:val="22"/>
          <w:lang w:val="is-IS" w:eastAsia="ko-KR"/>
        </w:rPr>
        <w:t xml:space="preserve">infliximab </w:t>
      </w:r>
      <w:r>
        <w:rPr>
          <w:rFonts w:eastAsia="SimSun"/>
          <w:szCs w:val="22"/>
          <w:lang w:val="is-IS"/>
        </w:rPr>
        <w:t>hjá öllum undirhópum barna</w:t>
      </w:r>
      <w:r>
        <w:rPr>
          <w:rFonts w:eastAsia="SimSun"/>
          <w:i/>
          <w:szCs w:val="22"/>
          <w:lang w:val="is-IS"/>
        </w:rPr>
        <w:t xml:space="preserve"> </w:t>
      </w:r>
      <w:r>
        <w:rPr>
          <w:rFonts w:eastAsia="SimSun"/>
          <w:szCs w:val="22"/>
          <w:lang w:val="is-IS"/>
        </w:rPr>
        <w:t>við iktsýki, liðagigt hjá börnum (</w:t>
      </w:r>
      <w:r>
        <w:rPr>
          <w:rFonts w:eastAsia="Arial Unicode MS"/>
          <w:lang w:val="is-IS"/>
        </w:rPr>
        <w:t xml:space="preserve">juvenile idiopathic arthritis), sóraliðagigt, hryggikt, sóra og </w:t>
      </w:r>
      <w:r>
        <w:rPr>
          <w:lang w:val="is-IS" w:eastAsia="ko-KR"/>
        </w:rPr>
        <w:t>Crohns sjúkdómi</w:t>
      </w:r>
      <w:r>
        <w:rPr>
          <w:rFonts w:eastAsia="SimSun"/>
          <w:szCs w:val="22"/>
          <w:lang w:val="is-IS"/>
        </w:rPr>
        <w:t xml:space="preserve"> (sjá upplýsingar í kafla 4.2 um notkun handa börnum).</w:t>
      </w:r>
    </w:p>
    <w:p w14:paraId="7481EA8A" w14:textId="77777777" w:rsidR="00FA6C13" w:rsidRDefault="00FA6C13" w:rsidP="00FA6C13">
      <w:pPr>
        <w:ind w:left="567" w:hanging="567"/>
        <w:rPr>
          <w:rFonts w:eastAsia="SimSun"/>
          <w:b/>
          <w:i/>
          <w:szCs w:val="22"/>
          <w:lang w:val="is-IS" w:eastAsia="ko-KR"/>
        </w:rPr>
      </w:pPr>
    </w:p>
    <w:p w14:paraId="370F98CF" w14:textId="77777777" w:rsidR="00FA6C13" w:rsidRPr="00183F39" w:rsidRDefault="00FA6C13" w:rsidP="00FA6C13">
      <w:pPr>
        <w:keepNext/>
        <w:keepLines/>
        <w:tabs>
          <w:tab w:val="left" w:pos="567"/>
        </w:tabs>
        <w:rPr>
          <w:lang w:val="is-IS"/>
        </w:rPr>
      </w:pPr>
      <w:r>
        <w:rPr>
          <w:b/>
          <w:lang w:val="is-IS" w:eastAsia="ko-KR"/>
        </w:rPr>
        <w:t>5.2</w:t>
      </w:r>
      <w:r>
        <w:rPr>
          <w:b/>
          <w:lang w:val="is-IS" w:eastAsia="ko-KR"/>
        </w:rPr>
        <w:tab/>
        <w:t>Lyfjahvörf</w:t>
      </w:r>
    </w:p>
    <w:p w14:paraId="6C660D98" w14:textId="77777777" w:rsidR="00FA6C13" w:rsidRDefault="00FA6C13" w:rsidP="00FA6C13">
      <w:pPr>
        <w:keepNext/>
        <w:keepLines/>
        <w:rPr>
          <w:b/>
          <w:lang w:val="is-IS" w:eastAsia="ko-KR"/>
        </w:rPr>
      </w:pPr>
    </w:p>
    <w:p w14:paraId="22247C9A" w14:textId="77777777" w:rsidR="00FA6C13" w:rsidRPr="00183F39" w:rsidRDefault="00FA6C13" w:rsidP="00FA6C13">
      <w:pPr>
        <w:rPr>
          <w:lang w:val="is-IS"/>
        </w:rPr>
      </w:pPr>
      <w:r>
        <w:rPr>
          <w:lang w:val="is-IS" w:eastAsia="ko-KR"/>
        </w:rPr>
        <w:t>Eitt innrennsli í æð af 1, 3, 5, 10 eða 20 mg/kg af infliximabi gaf skammtaháða hækkun á hámarksstyrk í sermi (C</w:t>
      </w:r>
      <w:r>
        <w:rPr>
          <w:vertAlign w:val="subscript"/>
          <w:lang w:val="is-IS" w:eastAsia="ko-KR"/>
        </w:rPr>
        <w:t>max</w:t>
      </w:r>
      <w:r>
        <w:rPr>
          <w:lang w:val="is-IS" w:eastAsia="ko-KR"/>
        </w:rPr>
        <w:t>) og flatarmáli undir blóðþéttniferli (AUC). Dreifingarrúmmál við jafnvægi (miðgildi V</w:t>
      </w:r>
      <w:r>
        <w:rPr>
          <w:vertAlign w:val="subscript"/>
          <w:lang w:val="is-IS" w:eastAsia="ko-KR"/>
        </w:rPr>
        <w:t xml:space="preserve">d </w:t>
      </w:r>
      <w:r>
        <w:rPr>
          <w:lang w:val="is-IS" w:eastAsia="ko-KR"/>
        </w:rPr>
        <w:t>3,0</w:t>
      </w:r>
      <w:r>
        <w:rPr>
          <w:lang w:val="is-IS" w:eastAsia="ko-KR"/>
        </w:rPr>
        <w:noBreakHyphen/>
        <w:t>4,1 lítrar) var óháð skammti og sýndi að infliximab dreifist aðallega um æðakerfið. Engin tímaháð lyfjahvörf sáust. Ekki er vitað hvernig brotthvarfi infliximabs er háttað. Ekki fannst óbreytt infliximab í þvagi. Enginn meiriháttar mismunur sem tengdist aldri eða líkamsþyngd kom fram á úthreinsun eða dreifingarrúmmáli lyfsins hjá sjúklingum með iktsýki. Lyfjahvörf infliximabs hafa ekki verið rannsökuð hjá eldri sjúklingum. Engar rannsóknir hafa farið fram hjá sjúklingum með nýrna– eða lifrarsjúkdóma.</w:t>
      </w:r>
    </w:p>
    <w:p w14:paraId="6CCCE780" w14:textId="77777777" w:rsidR="00FA6C13" w:rsidRDefault="00FA6C13" w:rsidP="00FA6C13">
      <w:pPr>
        <w:rPr>
          <w:lang w:val="is-IS" w:eastAsia="ko-KR"/>
        </w:rPr>
      </w:pPr>
    </w:p>
    <w:p w14:paraId="0BDA0540" w14:textId="77777777" w:rsidR="00FA6C13" w:rsidRPr="00183F39" w:rsidRDefault="00FA6C13" w:rsidP="00FA6C13">
      <w:pPr>
        <w:rPr>
          <w:lang w:val="is-IS"/>
        </w:rPr>
      </w:pPr>
      <w:r>
        <w:rPr>
          <w:lang w:val="is-IS" w:eastAsia="ko-KR"/>
        </w:rPr>
        <w:t>Eftir staka skammta 3, 5 eða 10 mg/kg, var miðgildi C</w:t>
      </w:r>
      <w:r>
        <w:rPr>
          <w:vertAlign w:val="subscript"/>
          <w:lang w:val="is-IS" w:eastAsia="ko-KR"/>
        </w:rPr>
        <w:t>max</w:t>
      </w:r>
      <w:r>
        <w:rPr>
          <w:lang w:val="is-IS" w:eastAsia="ko-KR"/>
        </w:rPr>
        <w:t xml:space="preserve"> 77, 118 og 277 míkrógrömm/ml. Miðgildi helmingunartíma þessara skammta var á bilinu 8 til 9,5 dagar. Hjá flestum sjúklinganna var infliximab mælanlegt í sermi í að minnsta kosti 8 vikur eftir einn ráðlagðan </w:t>
      </w:r>
      <w:r>
        <w:rPr>
          <w:lang w:val="is-IS"/>
        </w:rPr>
        <w:t>stakan</w:t>
      </w:r>
      <w:r>
        <w:rPr>
          <w:lang w:val="is-IS" w:eastAsia="ko-KR"/>
        </w:rPr>
        <w:t xml:space="preserve"> 5 mg/kg skammt við Crohns sjúkdómi og </w:t>
      </w:r>
      <w:r>
        <w:rPr>
          <w:lang w:val="is-IS"/>
        </w:rPr>
        <w:t>eftir</w:t>
      </w:r>
      <w:r>
        <w:rPr>
          <w:lang w:val="is-IS" w:eastAsia="ko-KR"/>
        </w:rPr>
        <w:t xml:space="preserve"> </w:t>
      </w:r>
      <w:r>
        <w:rPr>
          <w:lang w:val="is-IS"/>
        </w:rPr>
        <w:t>viðhaldsskammtinn við iktsýki</w:t>
      </w:r>
      <w:r>
        <w:rPr>
          <w:lang w:val="is-IS" w:eastAsia="ko-KR"/>
        </w:rPr>
        <w:t xml:space="preserve"> 3 mg/kg </w:t>
      </w:r>
      <w:r>
        <w:rPr>
          <w:lang w:val="is-IS"/>
        </w:rPr>
        <w:t>gefinn</w:t>
      </w:r>
      <w:r>
        <w:rPr>
          <w:lang w:val="is-IS" w:eastAsia="ko-KR"/>
        </w:rPr>
        <w:t xml:space="preserve"> 8. hverja viku.</w:t>
      </w:r>
    </w:p>
    <w:p w14:paraId="46082385" w14:textId="77777777" w:rsidR="00FA6C13" w:rsidRDefault="00FA6C13" w:rsidP="00FA6C13">
      <w:pPr>
        <w:rPr>
          <w:lang w:val="is-IS" w:eastAsia="ko-KR"/>
        </w:rPr>
      </w:pPr>
    </w:p>
    <w:p w14:paraId="414772CB" w14:textId="77777777" w:rsidR="00FA6C13" w:rsidRPr="00183F39" w:rsidRDefault="00FA6C13" w:rsidP="00FA6C13">
      <w:pPr>
        <w:rPr>
          <w:lang w:val="is-IS"/>
        </w:rPr>
      </w:pPr>
      <w:r>
        <w:rPr>
          <w:lang w:val="is-IS" w:eastAsia="ko-KR"/>
        </w:rPr>
        <w:t xml:space="preserve">Endurtekin meðferð með infliximabi (5 mg/kg í viku 0, 2 og 6 við fistilmyndandi Crohns </w:t>
      </w:r>
      <w:r w:rsidRPr="000E57EB">
        <w:rPr>
          <w:lang w:val="is-IS" w:eastAsia="ko-KR"/>
        </w:rPr>
        <w:t>sjúkdómi</w:t>
      </w:r>
      <w:r>
        <w:rPr>
          <w:lang w:val="is-IS" w:eastAsia="ko-KR"/>
        </w:rPr>
        <w:t>, 3 eða 10 mg/kg fjórðu eða 8. hverja viku við iktsýki) hafði í för með sér svolitla uppsöfnun infliximabs í sermi eftir annan skammtinn. Ekki sást frekari uppsöfnun sem var klínískt mikilvæg. Hjá flestum sjúklinganna með fistilmyndandi Crohns sjúkdóm var hægt að finna infliximab í sermi í 12 vikur (á bilinu 4</w:t>
      </w:r>
      <w:r>
        <w:rPr>
          <w:lang w:val="is-IS" w:eastAsia="ko-KR"/>
        </w:rPr>
        <w:noBreakHyphen/>
        <w:t>28 vikur).</w:t>
      </w:r>
    </w:p>
    <w:p w14:paraId="6D0BA88A" w14:textId="77777777" w:rsidR="00FA6C13" w:rsidRDefault="00FA6C13" w:rsidP="00FA6C13">
      <w:pPr>
        <w:rPr>
          <w:lang w:val="is-IS" w:eastAsia="ko-KR"/>
        </w:rPr>
      </w:pPr>
    </w:p>
    <w:p w14:paraId="734DAB51" w14:textId="77777777" w:rsidR="00FA6C13" w:rsidRPr="00183F39" w:rsidRDefault="00FA6C13" w:rsidP="00FA6C13">
      <w:pPr>
        <w:keepNext/>
        <w:keepLines/>
        <w:rPr>
          <w:lang w:val="is-IS"/>
        </w:rPr>
      </w:pPr>
      <w:r>
        <w:rPr>
          <w:u w:val="single"/>
          <w:lang w:val="is-IS" w:eastAsia="ko-KR"/>
        </w:rPr>
        <w:t>Börn</w:t>
      </w:r>
    </w:p>
    <w:p w14:paraId="05B245EE" w14:textId="77777777" w:rsidR="00FA6C13" w:rsidRDefault="00FA6C13" w:rsidP="00FA6C13">
      <w:pPr>
        <w:keepNext/>
        <w:keepLines/>
        <w:rPr>
          <w:i/>
          <w:u w:val="single"/>
          <w:lang w:val="is-IS" w:eastAsia="ko-KR"/>
        </w:rPr>
      </w:pPr>
    </w:p>
    <w:p w14:paraId="2331668C" w14:textId="77777777" w:rsidR="00FA6C13" w:rsidRPr="00183F39" w:rsidRDefault="00FA6C13" w:rsidP="00FA6C13">
      <w:pPr>
        <w:ind w:hanging="27"/>
        <w:rPr>
          <w:lang w:val="is-IS"/>
        </w:rPr>
      </w:pPr>
      <w:r>
        <w:rPr>
          <w:lang w:val="is-IS" w:eastAsia="ko-KR"/>
        </w:rPr>
        <w:t>Þýðisgreiningar á lyfjahvörfum, þar sem notaðar voru niðurstöður mælinga hjá sjúklingum á aldrinum 2 mánaða til 17 ára með sáraristilbólgu (n = 60), Crohns sjúkdóm (n = 112), barnaiktsýki (n = 117) og Kawasaki sjúkdóm (n = 16), bentu til þess að útsetning fyrir infliximabi væri ekki í línulegu samhengi við líkamsþyngd. Eftir gjöf infliximabs 5 mg/kg á 8 vikna fresti var áætlað miðgildi útsetningar fyrir infliximabi við jafnvægi (flatarmál undir blóðþéttniferli við jafnvægi, AUC</w:t>
      </w:r>
      <w:r>
        <w:rPr>
          <w:vertAlign w:val="subscript"/>
          <w:lang w:val="is-IS" w:eastAsia="ko-KR"/>
        </w:rPr>
        <w:t>ss</w:t>
      </w:r>
      <w:r>
        <w:rPr>
          <w:lang w:val="is-IS" w:eastAsia="ko-KR"/>
        </w:rPr>
        <w:t>) hjá 6 ára til 17 ára börnum u.þ.b. 20% lægra en áætlað miðgildi útsetningar við jafnvægi hjá fullorðnum. Miðgildi AUC</w:t>
      </w:r>
      <w:r>
        <w:rPr>
          <w:vertAlign w:val="subscript"/>
          <w:lang w:val="is-IS" w:eastAsia="ko-KR"/>
        </w:rPr>
        <w:t>ss</w:t>
      </w:r>
      <w:r>
        <w:rPr>
          <w:lang w:val="is-IS" w:eastAsia="ko-KR"/>
        </w:rPr>
        <w:t xml:space="preserve"> hjá 2 ára til yngri en 6 ára börnum var áætlað u.þ.b. 40% lægra en hjá fullorðnum, enda þótt áætlað sé út frá takmörkuðum fjölda sjúklinga.</w:t>
      </w:r>
    </w:p>
    <w:p w14:paraId="3937CD58" w14:textId="77777777" w:rsidR="00FA6C13" w:rsidRDefault="00FA6C13" w:rsidP="00FA6C13">
      <w:pPr>
        <w:ind w:left="567" w:hanging="567"/>
        <w:rPr>
          <w:b/>
          <w:lang w:val="is-IS" w:eastAsia="ko-KR"/>
        </w:rPr>
      </w:pPr>
    </w:p>
    <w:p w14:paraId="2CCD838F" w14:textId="77777777" w:rsidR="00FA6C13" w:rsidRPr="00183F39" w:rsidRDefault="00FA6C13" w:rsidP="00FA6C13">
      <w:pPr>
        <w:keepNext/>
        <w:keepLines/>
        <w:ind w:left="567" w:hanging="567"/>
        <w:rPr>
          <w:lang w:val="is-IS"/>
        </w:rPr>
      </w:pPr>
      <w:r>
        <w:rPr>
          <w:b/>
          <w:lang w:val="is-IS" w:eastAsia="ko-KR"/>
        </w:rPr>
        <w:t>5.3</w:t>
      </w:r>
      <w:r>
        <w:rPr>
          <w:b/>
          <w:lang w:val="is-IS" w:eastAsia="ko-KR"/>
        </w:rPr>
        <w:tab/>
        <w:t>Forklínískar upplýsingar</w:t>
      </w:r>
    </w:p>
    <w:p w14:paraId="633CCF93" w14:textId="77777777" w:rsidR="00FA6C13" w:rsidRDefault="00FA6C13" w:rsidP="00FA6C13">
      <w:pPr>
        <w:keepNext/>
        <w:keepLines/>
        <w:rPr>
          <w:b/>
          <w:lang w:val="is-IS" w:eastAsia="ko-KR"/>
        </w:rPr>
      </w:pPr>
    </w:p>
    <w:p w14:paraId="2EF4374F" w14:textId="77777777" w:rsidR="00FA6C13" w:rsidRPr="00183F39" w:rsidRDefault="00FA6C13" w:rsidP="00FA6C13">
      <w:pPr>
        <w:rPr>
          <w:lang w:val="is-IS"/>
        </w:rPr>
      </w:pPr>
      <w:r>
        <w:rPr>
          <w:lang w:val="is-IS" w:eastAsia="ko-KR"/>
        </w:rPr>
        <w:t>Infliximab krossverkar ekki við TNF</w:t>
      </w:r>
      <w:r>
        <w:rPr>
          <w:vertAlign w:val="subscript"/>
          <w:lang w:val="is-IS" w:eastAsia="ko-KR"/>
        </w:rPr>
        <w:t>α</w:t>
      </w:r>
      <w:r>
        <w:rPr>
          <w:lang w:val="is-IS" w:eastAsia="ko-KR"/>
        </w:rPr>
        <w:t xml:space="preserve"> í öðrum tegundum en mönnum og simpönsum. Þess vegna eru venjulegar forklínískar upplýsingar fyrir infliximab takmarkaðar. Eitrunarrannsóknir sem gerðar voru á músum með því að nota samsvarandi mótefni sem blokkar sérhæft virkni TNF</w:t>
      </w:r>
      <w:r>
        <w:rPr>
          <w:vertAlign w:val="subscript"/>
          <w:lang w:val="is-IS" w:eastAsia="ko-KR"/>
        </w:rPr>
        <w:t>α</w:t>
      </w:r>
      <w:r>
        <w:rPr>
          <w:lang w:val="is-IS" w:eastAsia="ko-KR"/>
        </w:rPr>
        <w:t xml:space="preserve"> hjá músum, sýndi ekki fram á eiturverkun á móðurdýr, fóstureitranir eða </w:t>
      </w:r>
      <w:r>
        <w:rPr>
          <w:lang w:val="is-IS"/>
        </w:rPr>
        <w:t>vansköpunarvaldandi áhrif</w:t>
      </w:r>
      <w:r>
        <w:rPr>
          <w:lang w:val="is-IS" w:eastAsia="ko-KR"/>
        </w:rPr>
        <w:t>. Í rannsókn á frjósemi og almennri æxlunarstarfsemi fækkaði ungafullum músum eftir gjöf sambærilegs mótefnis. Ekki er vitað hvort það var vegna áhrifa á karlkyns og/eða kvenkyns mýs. Í 6 mánaða eitrunarrannsóknum á músum með endurteknum skömmtum, þar sem notað var sama mótefnis hliðstæða gegn TNF</w:t>
      </w:r>
      <w:r>
        <w:rPr>
          <w:vertAlign w:val="subscript"/>
          <w:lang w:val="is-IS" w:eastAsia="ko-KR"/>
        </w:rPr>
        <w:t>α</w:t>
      </w:r>
      <w:r>
        <w:rPr>
          <w:lang w:val="is-IS" w:eastAsia="ko-KR"/>
        </w:rPr>
        <w:t xml:space="preserve"> í músum, sáust kristalsútfellingar á augasteinshjúpnum hjá nokkrum karlkyns rottum. Engar sértækar augnrannsóknir hafa farið fram hjá sjúklingum til að komast að mikilvægi þessarar uppgötvunar fyrir menn.</w:t>
      </w:r>
    </w:p>
    <w:p w14:paraId="4ECDE74E" w14:textId="77777777" w:rsidR="00B81D7F" w:rsidRDefault="00B81D7F" w:rsidP="00FA6C13">
      <w:pPr>
        <w:rPr>
          <w:lang w:val="is-IS" w:eastAsia="ko-KR"/>
        </w:rPr>
      </w:pPr>
    </w:p>
    <w:p w14:paraId="69FAA3AB" w14:textId="66FE8F57" w:rsidR="00FA6C13" w:rsidRPr="00183F39" w:rsidRDefault="00FA6C13" w:rsidP="00FA6C13">
      <w:pPr>
        <w:rPr>
          <w:lang w:val="is-IS"/>
        </w:rPr>
      </w:pPr>
      <w:r>
        <w:rPr>
          <w:lang w:val="is-IS" w:eastAsia="ko-KR"/>
        </w:rPr>
        <w:t>Langtíma rannsóknir hafa ekki farið fram til að meta hugsanleg krabbameinsvaldandi áhrif infliximabs. Ekki kom fram nein aukning æxla við rannsóknir á músum sem skorti TNF</w:t>
      </w:r>
      <w:r>
        <w:rPr>
          <w:vertAlign w:val="subscript"/>
          <w:lang w:val="is-IS" w:eastAsia="ko-KR"/>
        </w:rPr>
        <w:t>α</w:t>
      </w:r>
      <w:r>
        <w:rPr>
          <w:lang w:val="is-IS" w:eastAsia="ko-KR"/>
        </w:rPr>
        <w:t>, þegar þær voru útsettar fyrir þekktum æxlismyndandi efnum og/eða æxlisörvandi efnum (promotors).</w:t>
      </w:r>
    </w:p>
    <w:p w14:paraId="4F65CC62" w14:textId="77777777" w:rsidR="00FA6C13" w:rsidRDefault="00FA6C13" w:rsidP="00FA6C13">
      <w:pPr>
        <w:rPr>
          <w:lang w:val="is-IS" w:eastAsia="ko-KR"/>
        </w:rPr>
      </w:pPr>
    </w:p>
    <w:p w14:paraId="0F5EAFB6" w14:textId="77777777" w:rsidR="00FA6C13" w:rsidRDefault="00FA6C13" w:rsidP="00FA6C13">
      <w:pPr>
        <w:rPr>
          <w:lang w:val="is-IS" w:eastAsia="ko-KR"/>
        </w:rPr>
      </w:pPr>
    </w:p>
    <w:p w14:paraId="3E878001" w14:textId="77777777" w:rsidR="00FA6C13" w:rsidRPr="00183F39" w:rsidRDefault="00FA6C13" w:rsidP="00FA6C13">
      <w:pPr>
        <w:keepNext/>
        <w:keepLines/>
        <w:ind w:left="567" w:hanging="567"/>
        <w:rPr>
          <w:lang w:val="is-IS"/>
        </w:rPr>
      </w:pPr>
      <w:r>
        <w:rPr>
          <w:b/>
          <w:lang w:val="is-IS" w:eastAsia="ko-KR"/>
        </w:rPr>
        <w:t>6.</w:t>
      </w:r>
      <w:r>
        <w:rPr>
          <w:b/>
          <w:lang w:val="is-IS" w:eastAsia="ko-KR"/>
        </w:rPr>
        <w:tab/>
        <w:t>LYFJAGERÐARFRÆÐILEGAR UPPLÝSINGAR</w:t>
      </w:r>
    </w:p>
    <w:p w14:paraId="6F468A9D" w14:textId="77777777" w:rsidR="00FA6C13" w:rsidRDefault="00FA6C13" w:rsidP="00FA6C13">
      <w:pPr>
        <w:keepNext/>
        <w:keepLines/>
        <w:rPr>
          <w:b/>
          <w:lang w:val="is-IS" w:eastAsia="ko-KR"/>
        </w:rPr>
      </w:pPr>
    </w:p>
    <w:p w14:paraId="0040AA97" w14:textId="77777777" w:rsidR="00FA6C13" w:rsidRPr="00183F39" w:rsidRDefault="00FA6C13" w:rsidP="00FA6C13">
      <w:pPr>
        <w:keepNext/>
        <w:keepLines/>
        <w:ind w:left="567" w:hanging="567"/>
        <w:rPr>
          <w:lang w:val="is-IS"/>
        </w:rPr>
      </w:pPr>
      <w:r>
        <w:rPr>
          <w:b/>
          <w:lang w:val="is-IS" w:eastAsia="ko-KR"/>
        </w:rPr>
        <w:t>6.1</w:t>
      </w:r>
      <w:r>
        <w:rPr>
          <w:b/>
          <w:lang w:val="is-IS" w:eastAsia="ko-KR"/>
        </w:rPr>
        <w:tab/>
        <w:t>Hjálparefni</w:t>
      </w:r>
    </w:p>
    <w:p w14:paraId="4BDD1894" w14:textId="77777777" w:rsidR="00FA6C13" w:rsidRDefault="00FA6C13" w:rsidP="00FA6C13">
      <w:pPr>
        <w:keepNext/>
        <w:keepLines/>
        <w:rPr>
          <w:b/>
          <w:lang w:val="is-IS" w:eastAsia="ko-KR"/>
        </w:rPr>
      </w:pPr>
    </w:p>
    <w:p w14:paraId="3EB07B88" w14:textId="19C4B9B0" w:rsidR="002B1444" w:rsidRDefault="002B1444" w:rsidP="00FA6C13">
      <w:pPr>
        <w:keepNext/>
        <w:keepLines/>
        <w:rPr>
          <w:lang w:val="is-IS" w:eastAsia="ko-KR"/>
        </w:rPr>
      </w:pPr>
      <w:r>
        <w:rPr>
          <w:lang w:val="is-IS" w:eastAsia="ko-KR"/>
        </w:rPr>
        <w:t>Ediksýra</w:t>
      </w:r>
    </w:p>
    <w:p w14:paraId="60C09A0F" w14:textId="60061773" w:rsidR="002B1444" w:rsidRDefault="002B1444" w:rsidP="00FA6C13">
      <w:pPr>
        <w:keepNext/>
        <w:keepLines/>
        <w:rPr>
          <w:lang w:val="is-IS" w:eastAsia="ko-KR"/>
        </w:rPr>
      </w:pPr>
      <w:r>
        <w:rPr>
          <w:lang w:val="is-IS" w:eastAsia="ko-KR"/>
        </w:rPr>
        <w:t>Natríumasetat</w:t>
      </w:r>
      <w:r w:rsidR="0020689C">
        <w:rPr>
          <w:lang w:val="is-IS" w:eastAsia="ko-KR"/>
        </w:rPr>
        <w:t xml:space="preserve"> </w:t>
      </w:r>
      <w:r w:rsidR="000F77D9">
        <w:rPr>
          <w:lang w:val="is-IS" w:eastAsia="ko-KR"/>
        </w:rPr>
        <w:t>þ</w:t>
      </w:r>
      <w:r>
        <w:rPr>
          <w:lang w:val="is-IS" w:eastAsia="ko-KR"/>
        </w:rPr>
        <w:t>ríhýdrat</w:t>
      </w:r>
    </w:p>
    <w:p w14:paraId="48AFB386" w14:textId="09715C87" w:rsidR="002B1444" w:rsidRDefault="002B1444" w:rsidP="00FA6C13">
      <w:pPr>
        <w:keepNext/>
        <w:keepLines/>
        <w:rPr>
          <w:lang w:val="is-IS" w:eastAsia="ko-KR"/>
        </w:rPr>
      </w:pPr>
      <w:r>
        <w:rPr>
          <w:lang w:val="is-IS" w:eastAsia="ko-KR"/>
        </w:rPr>
        <w:t>Sorbitól (E420)</w:t>
      </w:r>
    </w:p>
    <w:p w14:paraId="5E934DB7" w14:textId="7D6B4998" w:rsidR="00FA6C13" w:rsidRPr="00183F39" w:rsidRDefault="00FA6C13" w:rsidP="00FA6C13">
      <w:pPr>
        <w:keepNext/>
        <w:keepLines/>
        <w:rPr>
          <w:lang w:val="is-IS"/>
        </w:rPr>
      </w:pPr>
      <w:r>
        <w:rPr>
          <w:lang w:val="is-IS" w:eastAsia="ko-KR"/>
        </w:rPr>
        <w:t>Pólýsorbat 80</w:t>
      </w:r>
      <w:r w:rsidR="00DB6EF4">
        <w:rPr>
          <w:lang w:val="is-IS" w:eastAsia="ko-KR"/>
        </w:rPr>
        <w:t xml:space="preserve"> (E433)</w:t>
      </w:r>
    </w:p>
    <w:p w14:paraId="1BB475B7" w14:textId="253E42EF" w:rsidR="00FA6C13" w:rsidRDefault="002B1444" w:rsidP="00FA6C13">
      <w:pPr>
        <w:rPr>
          <w:lang w:val="is-IS" w:eastAsia="ko-KR"/>
        </w:rPr>
      </w:pPr>
      <w:r>
        <w:rPr>
          <w:lang w:val="is-IS" w:eastAsia="ko-KR"/>
        </w:rPr>
        <w:t xml:space="preserve">Vatn </w:t>
      </w:r>
      <w:r w:rsidR="006B4056">
        <w:rPr>
          <w:lang w:val="is-IS" w:eastAsia="ko-KR"/>
        </w:rPr>
        <w:t>fyrir stungulyf</w:t>
      </w:r>
    </w:p>
    <w:p w14:paraId="2BAD401D" w14:textId="77777777" w:rsidR="002B1444" w:rsidRDefault="002B1444" w:rsidP="00FA6C13">
      <w:pPr>
        <w:rPr>
          <w:lang w:val="is-IS" w:eastAsia="ko-KR"/>
        </w:rPr>
      </w:pPr>
    </w:p>
    <w:p w14:paraId="7514A24D" w14:textId="77777777" w:rsidR="00FA6C13" w:rsidRPr="00183F39" w:rsidRDefault="00FA6C13" w:rsidP="00FA6C13">
      <w:pPr>
        <w:keepNext/>
        <w:keepLines/>
        <w:ind w:left="567" w:hanging="567"/>
        <w:rPr>
          <w:lang w:val="is-IS"/>
        </w:rPr>
      </w:pPr>
      <w:r>
        <w:rPr>
          <w:b/>
          <w:lang w:val="is-IS" w:eastAsia="ko-KR"/>
        </w:rPr>
        <w:t>6.2</w:t>
      </w:r>
      <w:r>
        <w:rPr>
          <w:b/>
          <w:lang w:val="is-IS" w:eastAsia="ko-KR"/>
        </w:rPr>
        <w:tab/>
        <w:t>Ósamrýmanleiki</w:t>
      </w:r>
    </w:p>
    <w:p w14:paraId="33A36659" w14:textId="77777777" w:rsidR="00FA6C13" w:rsidRDefault="00FA6C13" w:rsidP="00FA6C13">
      <w:pPr>
        <w:keepNext/>
        <w:keepLines/>
        <w:rPr>
          <w:b/>
          <w:lang w:val="is-IS" w:eastAsia="ko-KR"/>
        </w:rPr>
      </w:pPr>
    </w:p>
    <w:p w14:paraId="1E9A4045" w14:textId="77777777" w:rsidR="00FA6C13" w:rsidRPr="00183F39" w:rsidRDefault="00FA6C13" w:rsidP="00FA6C13">
      <w:pPr>
        <w:rPr>
          <w:lang w:val="is-IS"/>
        </w:rPr>
      </w:pPr>
      <w:r>
        <w:rPr>
          <w:lang w:val="is-IS" w:eastAsia="ko-KR"/>
        </w:rPr>
        <w:t>Ekki má blanda þessu lyfi saman við önnur lyf, því rannsóknir á samrýmanleika hafa ekki verið gerðar.</w:t>
      </w:r>
    </w:p>
    <w:p w14:paraId="1EA06C0A" w14:textId="77777777" w:rsidR="00FA6C13" w:rsidRDefault="00FA6C13" w:rsidP="00FA6C13">
      <w:pPr>
        <w:rPr>
          <w:lang w:val="is-IS" w:eastAsia="ko-KR"/>
        </w:rPr>
      </w:pPr>
    </w:p>
    <w:p w14:paraId="0B5D6E5D" w14:textId="77777777" w:rsidR="00FA6C13" w:rsidRPr="00183F39" w:rsidRDefault="00FA6C13" w:rsidP="00FA6C13">
      <w:pPr>
        <w:keepNext/>
        <w:keepLines/>
        <w:ind w:left="567" w:hanging="567"/>
        <w:rPr>
          <w:lang w:val="is-IS"/>
        </w:rPr>
      </w:pPr>
      <w:r>
        <w:rPr>
          <w:b/>
          <w:lang w:val="is-IS" w:eastAsia="ko-KR"/>
        </w:rPr>
        <w:t>6.3</w:t>
      </w:r>
      <w:r>
        <w:rPr>
          <w:b/>
          <w:lang w:val="is-IS" w:eastAsia="ko-KR"/>
        </w:rPr>
        <w:tab/>
        <w:t>Geymsluþol</w:t>
      </w:r>
    </w:p>
    <w:p w14:paraId="1A5F9824" w14:textId="77777777" w:rsidR="00FA6C13" w:rsidRDefault="00FA6C13" w:rsidP="00FA6C13">
      <w:pPr>
        <w:keepNext/>
        <w:keepLines/>
        <w:rPr>
          <w:b/>
          <w:lang w:val="is-IS" w:eastAsia="ko-KR"/>
        </w:rPr>
      </w:pPr>
    </w:p>
    <w:p w14:paraId="4E87DEDE" w14:textId="1E5C65AD" w:rsidR="00FA6C13" w:rsidRPr="00183F39" w:rsidRDefault="00FA6C13" w:rsidP="00A74DCD">
      <w:pPr>
        <w:keepNext/>
        <w:keepLines/>
        <w:rPr>
          <w:lang w:val="is-IS"/>
        </w:rPr>
      </w:pPr>
      <w:r>
        <w:rPr>
          <w:szCs w:val="22"/>
          <w:u w:val="single"/>
          <w:lang w:val="is-IS" w:eastAsia="ko-KR"/>
        </w:rPr>
        <w:t xml:space="preserve">Fyrir </w:t>
      </w:r>
      <w:r w:rsidR="00727D22">
        <w:rPr>
          <w:szCs w:val="22"/>
          <w:u w:val="single"/>
          <w:lang w:val="is-IS" w:eastAsia="ko-KR"/>
        </w:rPr>
        <w:t>þynningu</w:t>
      </w:r>
      <w:r>
        <w:rPr>
          <w:szCs w:val="22"/>
          <w:u w:val="single"/>
          <w:lang w:val="is-IS" w:eastAsia="ko-KR"/>
        </w:rPr>
        <w:t>:</w:t>
      </w:r>
      <w:r w:rsidR="00727D22">
        <w:rPr>
          <w:lang w:val="is-IS"/>
        </w:rPr>
        <w:t xml:space="preserve"> </w:t>
      </w:r>
      <w:r w:rsidR="00727D22">
        <w:rPr>
          <w:lang w:val="is-IS" w:eastAsia="ko-KR"/>
        </w:rPr>
        <w:t>4</w:t>
      </w:r>
      <w:r>
        <w:rPr>
          <w:lang w:val="is-IS" w:eastAsia="ko-KR"/>
        </w:rPr>
        <w:t> </w:t>
      </w:r>
      <w:r>
        <w:rPr>
          <w:rFonts w:hint="eastAsia"/>
          <w:szCs w:val="22"/>
          <w:lang w:val="is-IS" w:eastAsia="ko-KR"/>
        </w:rPr>
        <w:t>á</w:t>
      </w:r>
      <w:r>
        <w:rPr>
          <w:szCs w:val="22"/>
          <w:lang w:val="is-IS" w:eastAsia="ko-KR"/>
        </w:rPr>
        <w:t>r</w:t>
      </w:r>
      <w:r>
        <w:rPr>
          <w:rFonts w:hint="eastAsia"/>
          <w:szCs w:val="22"/>
          <w:lang w:val="is-IS" w:eastAsia="ko-KR"/>
        </w:rPr>
        <w:t xml:space="preserve"> </w:t>
      </w:r>
      <w:r>
        <w:rPr>
          <w:szCs w:val="22"/>
          <w:lang w:val="is-IS" w:eastAsia="ko-KR"/>
        </w:rPr>
        <w:t>við 2°C – 8°C</w:t>
      </w:r>
      <w:r>
        <w:rPr>
          <w:lang w:val="is-IS" w:eastAsia="ko-KR"/>
        </w:rPr>
        <w:t>.</w:t>
      </w:r>
    </w:p>
    <w:p w14:paraId="4D7DC4DD" w14:textId="77777777" w:rsidR="00FA6C13" w:rsidRDefault="00FA6C13" w:rsidP="00FA6C13">
      <w:pPr>
        <w:rPr>
          <w:szCs w:val="22"/>
          <w:lang w:val="is-IS" w:eastAsia="ko-KR"/>
        </w:rPr>
      </w:pPr>
    </w:p>
    <w:p w14:paraId="6CF6206F" w14:textId="787A89F9" w:rsidR="00FA6C13" w:rsidRPr="00183F39" w:rsidRDefault="00FA6C13" w:rsidP="00FA6C13">
      <w:pPr>
        <w:rPr>
          <w:lang w:val="is-IS"/>
        </w:rPr>
      </w:pPr>
      <w:r>
        <w:rPr>
          <w:szCs w:val="22"/>
          <w:lang w:val="is-IS" w:eastAsia="ko-KR"/>
        </w:rPr>
        <w:t xml:space="preserve">Remsima má geyma við hitastig sem er að hámarki </w:t>
      </w:r>
      <w:r w:rsidR="00727D22">
        <w:rPr>
          <w:szCs w:val="22"/>
          <w:lang w:val="is-IS" w:eastAsia="ko-KR"/>
        </w:rPr>
        <w:t>30</w:t>
      </w:r>
      <w:r>
        <w:rPr>
          <w:szCs w:val="22"/>
          <w:lang w:val="is-IS" w:eastAsia="ko-KR"/>
        </w:rPr>
        <w:t xml:space="preserve">°C í eitt tímabil sem varir allt að </w:t>
      </w:r>
      <w:r w:rsidR="00727D22">
        <w:rPr>
          <w:szCs w:val="22"/>
          <w:lang w:val="is-IS" w:eastAsia="ko-KR"/>
        </w:rPr>
        <w:t>15 daga</w:t>
      </w:r>
      <w:r>
        <w:rPr>
          <w:szCs w:val="22"/>
          <w:lang w:val="is-IS" w:eastAsia="ko-KR"/>
        </w:rPr>
        <w:t xml:space="preserve"> en ekki umfram upprunalega fyrningardagsetningu. Nýja fyrningardagsetningu skal rita á öskjuna. Eftir að Remsima hefur verið tekið úr kæli má ekki setja það aftur í kæli.</w:t>
      </w:r>
    </w:p>
    <w:p w14:paraId="39472D79" w14:textId="77777777" w:rsidR="00FA6C13" w:rsidRDefault="00FA6C13" w:rsidP="00FA6C13">
      <w:pPr>
        <w:rPr>
          <w:szCs w:val="22"/>
          <w:lang w:val="is-IS" w:eastAsia="ko-KR"/>
        </w:rPr>
      </w:pPr>
    </w:p>
    <w:p w14:paraId="7AA84B34" w14:textId="750EEDE6" w:rsidR="00FA6C13" w:rsidRPr="00183F39" w:rsidRDefault="00FA6C13" w:rsidP="00FA6C13">
      <w:pPr>
        <w:keepNext/>
        <w:keepLines/>
        <w:rPr>
          <w:lang w:val="is-IS"/>
        </w:rPr>
      </w:pPr>
      <w:r>
        <w:rPr>
          <w:szCs w:val="22"/>
          <w:u w:val="single"/>
          <w:lang w:val="is-IS" w:eastAsia="ko-KR"/>
        </w:rPr>
        <w:t xml:space="preserve">Eftir </w:t>
      </w:r>
      <w:r>
        <w:rPr>
          <w:szCs w:val="22"/>
          <w:u w:val="single"/>
          <w:lang w:val="is-IS"/>
        </w:rPr>
        <w:t>þynningu</w:t>
      </w:r>
      <w:r>
        <w:rPr>
          <w:szCs w:val="22"/>
          <w:u w:val="single"/>
          <w:lang w:val="is-IS" w:eastAsia="ko-KR"/>
        </w:rPr>
        <w:t>:</w:t>
      </w:r>
    </w:p>
    <w:p w14:paraId="2559F856" w14:textId="77777777" w:rsidR="00FA6C13" w:rsidRDefault="00FA6C13" w:rsidP="00FA6C13">
      <w:pPr>
        <w:keepNext/>
        <w:keepLines/>
        <w:rPr>
          <w:szCs w:val="22"/>
          <w:u w:val="single"/>
          <w:lang w:val="is-IS" w:eastAsia="ko-KR"/>
        </w:rPr>
      </w:pPr>
    </w:p>
    <w:p w14:paraId="0798CB32" w14:textId="30C408DD" w:rsidR="00FA6C13" w:rsidRPr="00183F39" w:rsidRDefault="00FA6C13" w:rsidP="00FA6C13">
      <w:pPr>
        <w:rPr>
          <w:lang w:val="is-IS"/>
        </w:rPr>
      </w:pPr>
      <w:r>
        <w:rPr>
          <w:szCs w:val="22"/>
          <w:lang w:val="is-IS" w:eastAsia="ko-KR"/>
        </w:rPr>
        <w:t xml:space="preserve">Sýnt hefur verið fram á að efna- og eðlisfræðilegur notkunarstöðugleiki þynntrar lausnar sé allt að 60 dagar við 2°C-8°C og í 24 klukkustundir til viðbótar við </w:t>
      </w:r>
      <w:r w:rsidR="00727D22">
        <w:rPr>
          <w:szCs w:val="22"/>
          <w:lang w:val="is-IS" w:eastAsia="ko-KR"/>
        </w:rPr>
        <w:t>30</w:t>
      </w:r>
      <w:r>
        <w:rPr>
          <w:szCs w:val="22"/>
          <w:lang w:val="is-IS" w:eastAsia="ko-KR"/>
        </w:rPr>
        <w:t xml:space="preserve">°C eftir að hún er tekin úr kæli. Frá örverufræðilegu sjónarmiði skal </w:t>
      </w:r>
      <w:r>
        <w:rPr>
          <w:szCs w:val="22"/>
          <w:lang w:val="is-IS"/>
        </w:rPr>
        <w:t xml:space="preserve">gefa innrennslislausnina </w:t>
      </w:r>
      <w:r>
        <w:rPr>
          <w:szCs w:val="22"/>
          <w:lang w:val="is-IS" w:eastAsia="ko-KR"/>
        </w:rPr>
        <w:t xml:space="preserve">strax, geymslutími og ástand fyrir notkun er á ábyrgð notandans og </w:t>
      </w:r>
      <w:r>
        <w:rPr>
          <w:szCs w:val="22"/>
          <w:lang w:val="is-IS"/>
        </w:rPr>
        <w:t>myndi venjulega</w:t>
      </w:r>
      <w:r>
        <w:rPr>
          <w:szCs w:val="22"/>
          <w:lang w:val="is-IS" w:eastAsia="ko-KR"/>
        </w:rPr>
        <w:t xml:space="preserve"> ekki </w:t>
      </w:r>
      <w:r>
        <w:rPr>
          <w:szCs w:val="22"/>
          <w:lang w:val="is-IS"/>
        </w:rPr>
        <w:t xml:space="preserve">vera </w:t>
      </w:r>
      <w:r>
        <w:rPr>
          <w:szCs w:val="22"/>
          <w:lang w:val="is-IS" w:eastAsia="ko-KR"/>
        </w:rPr>
        <w:t>lengri en 24 klukkustundir við 2°C – 8°C</w:t>
      </w:r>
      <w:r>
        <w:rPr>
          <w:szCs w:val="22"/>
          <w:lang w:val="is-IS"/>
        </w:rPr>
        <w:t>, nema blöndun/þynning hafi farið fram við stýrðar og gildaðar aðstæður við smitgát</w:t>
      </w:r>
      <w:r>
        <w:rPr>
          <w:szCs w:val="22"/>
          <w:lang w:val="is-IS" w:eastAsia="ko-KR"/>
        </w:rPr>
        <w:t>.</w:t>
      </w:r>
    </w:p>
    <w:p w14:paraId="0BB7E960" w14:textId="77777777" w:rsidR="00FA6C13" w:rsidRDefault="00FA6C13" w:rsidP="00FA6C13">
      <w:pPr>
        <w:rPr>
          <w:szCs w:val="22"/>
          <w:lang w:val="is-IS" w:eastAsia="ko-KR"/>
        </w:rPr>
      </w:pPr>
    </w:p>
    <w:p w14:paraId="2980C1CC" w14:textId="77777777" w:rsidR="00FA6C13" w:rsidRPr="00183F39" w:rsidRDefault="00FA6C13" w:rsidP="00FA6C13">
      <w:pPr>
        <w:keepNext/>
        <w:keepLines/>
        <w:ind w:left="567" w:hanging="567"/>
        <w:rPr>
          <w:lang w:val="is-IS"/>
        </w:rPr>
      </w:pPr>
      <w:r>
        <w:rPr>
          <w:b/>
          <w:lang w:val="is-IS" w:eastAsia="ko-KR"/>
        </w:rPr>
        <w:t>6.4</w:t>
      </w:r>
      <w:r>
        <w:rPr>
          <w:b/>
          <w:lang w:val="is-IS" w:eastAsia="ko-KR"/>
        </w:rPr>
        <w:tab/>
        <w:t>Sérstakar varúðarreglur við geymslu</w:t>
      </w:r>
    </w:p>
    <w:p w14:paraId="4B97723F" w14:textId="77777777" w:rsidR="00FA6C13" w:rsidRDefault="00FA6C13" w:rsidP="00FA6C13">
      <w:pPr>
        <w:keepNext/>
        <w:keepLines/>
        <w:rPr>
          <w:b/>
          <w:lang w:val="is-IS" w:eastAsia="ko-KR"/>
        </w:rPr>
      </w:pPr>
    </w:p>
    <w:p w14:paraId="0C06AB23" w14:textId="77777777" w:rsidR="00FA6C13" w:rsidRPr="00183F39" w:rsidRDefault="00FA6C13" w:rsidP="00FA6C13">
      <w:pPr>
        <w:rPr>
          <w:lang w:val="is-IS"/>
        </w:rPr>
      </w:pPr>
      <w:r>
        <w:rPr>
          <w:lang w:val="is-IS" w:eastAsia="ko-KR"/>
        </w:rPr>
        <w:t>Geymið í kæli (2°C – 8°C).</w:t>
      </w:r>
    </w:p>
    <w:p w14:paraId="76E025CB" w14:textId="77777777" w:rsidR="00FA6C13" w:rsidRDefault="00FA6C13" w:rsidP="00FA6C13">
      <w:pPr>
        <w:rPr>
          <w:lang w:val="is-IS" w:eastAsia="ko-KR"/>
        </w:rPr>
      </w:pPr>
    </w:p>
    <w:p w14:paraId="1016D2E9" w14:textId="646F660D" w:rsidR="00FA6C13" w:rsidRPr="00183F39" w:rsidRDefault="00FA6C13" w:rsidP="00FA6C13">
      <w:pPr>
        <w:rPr>
          <w:lang w:val="is-IS"/>
        </w:rPr>
      </w:pPr>
      <w:r>
        <w:rPr>
          <w:szCs w:val="22"/>
          <w:lang w:val="is-IS" w:eastAsia="ko-KR"/>
        </w:rPr>
        <w:t xml:space="preserve">Geymsluskilyrði við allt að </w:t>
      </w:r>
      <w:r w:rsidR="00727D22">
        <w:rPr>
          <w:szCs w:val="22"/>
          <w:lang w:val="is-IS" w:eastAsia="ko-KR"/>
        </w:rPr>
        <w:t>30</w:t>
      </w:r>
      <w:r>
        <w:rPr>
          <w:szCs w:val="22"/>
          <w:lang w:val="is-IS" w:eastAsia="ko-KR"/>
        </w:rPr>
        <w:t xml:space="preserve">°C fyrir </w:t>
      </w:r>
      <w:r w:rsidR="00727D22">
        <w:rPr>
          <w:szCs w:val="22"/>
          <w:lang w:val="is-IS" w:eastAsia="ko-KR"/>
        </w:rPr>
        <w:t>þynningu</w:t>
      </w:r>
      <w:r>
        <w:rPr>
          <w:szCs w:val="22"/>
          <w:lang w:val="is-IS" w:eastAsia="ko-KR"/>
        </w:rPr>
        <w:t xml:space="preserve"> lyfsins, sjá kafla 6.3.</w:t>
      </w:r>
    </w:p>
    <w:p w14:paraId="56A5F95A" w14:textId="77777777" w:rsidR="00FA6C13" w:rsidRDefault="00FA6C13" w:rsidP="00FA6C13">
      <w:pPr>
        <w:rPr>
          <w:szCs w:val="22"/>
          <w:lang w:val="is-IS" w:eastAsia="ko-KR"/>
        </w:rPr>
      </w:pPr>
    </w:p>
    <w:p w14:paraId="385BE130" w14:textId="7D1448AA" w:rsidR="00FA6C13" w:rsidRPr="00183F39" w:rsidRDefault="00FA6C13" w:rsidP="00FA6C13">
      <w:pPr>
        <w:rPr>
          <w:lang w:val="is-IS"/>
        </w:rPr>
      </w:pPr>
      <w:r>
        <w:rPr>
          <w:lang w:val="is-IS" w:eastAsia="ko-KR"/>
        </w:rPr>
        <w:t xml:space="preserve">Geymsluskilyrði eftir </w:t>
      </w:r>
      <w:r w:rsidR="000F6D63">
        <w:rPr>
          <w:lang w:val="is-IS" w:eastAsia="ko-KR"/>
        </w:rPr>
        <w:t>þynningu</w:t>
      </w:r>
      <w:r>
        <w:rPr>
          <w:lang w:val="is-IS" w:eastAsia="ko-KR"/>
        </w:rPr>
        <w:t xml:space="preserve"> lyfsins, sjá kafla 6.3.</w:t>
      </w:r>
    </w:p>
    <w:p w14:paraId="37DAD311" w14:textId="77777777" w:rsidR="00FA6C13" w:rsidRDefault="00FA6C13" w:rsidP="00FA6C13">
      <w:pPr>
        <w:rPr>
          <w:lang w:val="is-IS" w:eastAsia="ko-KR"/>
        </w:rPr>
      </w:pPr>
    </w:p>
    <w:p w14:paraId="60E00AD7" w14:textId="77777777" w:rsidR="00FA6C13" w:rsidRPr="00183F39" w:rsidRDefault="00FA6C13" w:rsidP="00FA6C13">
      <w:pPr>
        <w:keepNext/>
        <w:keepLines/>
        <w:ind w:left="567" w:hanging="567"/>
        <w:rPr>
          <w:lang w:val="is-IS"/>
        </w:rPr>
      </w:pPr>
      <w:r>
        <w:rPr>
          <w:b/>
          <w:lang w:val="is-IS" w:eastAsia="ko-KR"/>
        </w:rPr>
        <w:t>6.5</w:t>
      </w:r>
      <w:r>
        <w:rPr>
          <w:b/>
          <w:lang w:val="is-IS" w:eastAsia="ko-KR"/>
        </w:rPr>
        <w:tab/>
        <w:t>Gerð íláts og innihald</w:t>
      </w:r>
    </w:p>
    <w:p w14:paraId="0E0CC7E1" w14:textId="77777777" w:rsidR="00FA6C13" w:rsidRDefault="00FA6C13" w:rsidP="00FA6C13">
      <w:pPr>
        <w:keepNext/>
        <w:keepLines/>
        <w:rPr>
          <w:b/>
          <w:lang w:val="is-IS" w:eastAsia="ko-KR"/>
        </w:rPr>
      </w:pPr>
    </w:p>
    <w:p w14:paraId="1B5CBA30" w14:textId="77777777" w:rsidR="00FA6C13" w:rsidRPr="00183F39" w:rsidRDefault="00FA6C13" w:rsidP="00FA6C13">
      <w:pPr>
        <w:rPr>
          <w:lang w:val="is-IS"/>
        </w:rPr>
      </w:pPr>
      <w:r>
        <w:rPr>
          <w:lang w:val="is-IS" w:eastAsia="ko-KR"/>
        </w:rPr>
        <w:t xml:space="preserve">Tegund I </w:t>
      </w:r>
      <w:r>
        <w:rPr>
          <w:lang w:val="is-IS"/>
        </w:rPr>
        <w:t>hettuglas</w:t>
      </w:r>
      <w:r>
        <w:rPr>
          <w:lang w:val="is-IS" w:eastAsia="ko-KR"/>
        </w:rPr>
        <w:t xml:space="preserve"> </w:t>
      </w:r>
      <w:r>
        <w:rPr>
          <w:lang w:val="is-IS"/>
        </w:rPr>
        <w:t>úr gleri með (bútýl) gúmmítappa og álinnsigli sem rífa má af</w:t>
      </w:r>
      <w:r>
        <w:rPr>
          <w:lang w:val="is-IS" w:eastAsia="ko-KR"/>
        </w:rPr>
        <w:t>.</w:t>
      </w:r>
    </w:p>
    <w:p w14:paraId="4F5F86CC" w14:textId="77777777" w:rsidR="00FA6C13" w:rsidRDefault="00FA6C13" w:rsidP="00FA6C13">
      <w:pPr>
        <w:rPr>
          <w:lang w:val="is-IS" w:eastAsia="ko-KR"/>
        </w:rPr>
      </w:pPr>
    </w:p>
    <w:p w14:paraId="1EC32544" w14:textId="16F95FA6" w:rsidR="00FA6C13" w:rsidRPr="00183F39" w:rsidRDefault="00FA6C13" w:rsidP="00FA6C13">
      <w:pPr>
        <w:rPr>
          <w:lang w:val="is-IS"/>
        </w:rPr>
      </w:pPr>
      <w:r>
        <w:rPr>
          <w:lang w:val="is-IS" w:eastAsia="ko-KR"/>
        </w:rPr>
        <w:t>Rem</w:t>
      </w:r>
      <w:r>
        <w:rPr>
          <w:rFonts w:hint="eastAsia"/>
          <w:lang w:val="is-IS" w:eastAsia="ko-KR"/>
        </w:rPr>
        <w:t xml:space="preserve">sima </w:t>
      </w:r>
      <w:r>
        <w:rPr>
          <w:lang w:val="is-IS" w:eastAsia="ko-KR"/>
        </w:rPr>
        <w:t>fæst í pakkningum með 1, 2, 3, 4</w:t>
      </w:r>
      <w:r w:rsidR="003672DE">
        <w:rPr>
          <w:lang w:val="is-IS" w:eastAsia="ko-KR"/>
        </w:rPr>
        <w:t>,</w:t>
      </w:r>
      <w:r>
        <w:rPr>
          <w:lang w:val="is-IS" w:eastAsia="ko-KR"/>
        </w:rPr>
        <w:t xml:space="preserve"> 5 hettuglösum. </w:t>
      </w:r>
    </w:p>
    <w:p w14:paraId="3F795D6C" w14:textId="77777777" w:rsidR="00FA6C13" w:rsidRDefault="00FA6C13" w:rsidP="00FA6C13">
      <w:pPr>
        <w:rPr>
          <w:lang w:val="is-IS" w:eastAsia="ko-KR"/>
        </w:rPr>
      </w:pPr>
    </w:p>
    <w:p w14:paraId="2E01C929" w14:textId="77777777" w:rsidR="00FA6C13" w:rsidRPr="00AA35C3" w:rsidRDefault="00FA6C13" w:rsidP="00FA6C13">
      <w:pPr>
        <w:rPr>
          <w:lang w:val="is-IS"/>
        </w:rPr>
      </w:pPr>
      <w:r>
        <w:rPr>
          <w:lang w:val="is-IS" w:eastAsia="ko-KR"/>
        </w:rPr>
        <w:t xml:space="preserve">Ekki er víst að allar pakkningarstærðir séu </w:t>
      </w:r>
      <w:r w:rsidRPr="000E57EB">
        <w:rPr>
          <w:lang w:val="is-IS" w:eastAsia="ko-KR"/>
        </w:rPr>
        <w:t>markaðssettar</w:t>
      </w:r>
      <w:r>
        <w:rPr>
          <w:lang w:val="is-IS" w:eastAsia="ko-KR"/>
        </w:rPr>
        <w:t>.</w:t>
      </w:r>
    </w:p>
    <w:p w14:paraId="158EE3F8" w14:textId="77777777" w:rsidR="00FA6C13" w:rsidRPr="00AA35C3" w:rsidRDefault="00FA6C13" w:rsidP="00FA6C13">
      <w:pPr>
        <w:rPr>
          <w:lang w:val="is-IS" w:eastAsia="ko-KR"/>
        </w:rPr>
      </w:pPr>
    </w:p>
    <w:p w14:paraId="25CC4BCE" w14:textId="77777777" w:rsidR="00FA6C13" w:rsidRPr="00AA35C3" w:rsidRDefault="00FA6C13" w:rsidP="00FA6C13">
      <w:pPr>
        <w:keepNext/>
        <w:keepLines/>
        <w:ind w:left="567" w:hanging="567"/>
        <w:rPr>
          <w:lang w:val="is-IS"/>
        </w:rPr>
      </w:pPr>
      <w:r>
        <w:rPr>
          <w:b/>
          <w:lang w:val="is-IS" w:eastAsia="ko-KR"/>
        </w:rPr>
        <w:t>6.6</w:t>
      </w:r>
      <w:r>
        <w:rPr>
          <w:b/>
          <w:lang w:val="is-IS" w:eastAsia="ko-KR"/>
        </w:rPr>
        <w:tab/>
      </w:r>
      <w:r>
        <w:rPr>
          <w:b/>
          <w:bCs/>
          <w:lang w:val="is-IS" w:eastAsia="ko-KR"/>
        </w:rPr>
        <w:t>Sérstakar varúðarráðstafanir við förgun og önnur meðhöndlun</w:t>
      </w:r>
    </w:p>
    <w:p w14:paraId="2984E5D8" w14:textId="77777777" w:rsidR="00FA6C13" w:rsidRDefault="00FA6C13" w:rsidP="00FA6C13">
      <w:pPr>
        <w:keepNext/>
        <w:keepLines/>
        <w:rPr>
          <w:b/>
          <w:lang w:val="is-IS" w:eastAsia="ko-KR"/>
        </w:rPr>
      </w:pPr>
    </w:p>
    <w:p w14:paraId="6A72584C" w14:textId="7BD1A4C1" w:rsidR="00FA6C13" w:rsidRPr="00183F39" w:rsidRDefault="00FA6C13" w:rsidP="00FA6C13">
      <w:pPr>
        <w:ind w:left="540" w:hanging="540"/>
        <w:rPr>
          <w:lang w:val="is-IS"/>
        </w:rPr>
      </w:pPr>
      <w:r>
        <w:rPr>
          <w:lang w:val="is-IS" w:eastAsia="ko-KR"/>
        </w:rPr>
        <w:t>1.</w:t>
      </w:r>
      <w:r>
        <w:rPr>
          <w:lang w:val="is-IS" w:eastAsia="ko-KR"/>
        </w:rPr>
        <w:tab/>
        <w:t xml:space="preserve">Reikna þarf út skammtinn og fjölda Remsima hettuglasa. Hvert Remsima hettuglas inniheldur </w:t>
      </w:r>
      <w:r w:rsidR="00437288">
        <w:rPr>
          <w:lang w:val="is-IS" w:eastAsia="ko-KR"/>
        </w:rPr>
        <w:t xml:space="preserve">annaðhvort </w:t>
      </w:r>
      <w:r>
        <w:rPr>
          <w:lang w:val="is-IS" w:eastAsia="ko-KR"/>
        </w:rPr>
        <w:t xml:space="preserve">100 mg </w:t>
      </w:r>
      <w:r w:rsidR="00437288">
        <w:rPr>
          <w:lang w:val="is-IS" w:eastAsia="ko-KR"/>
        </w:rPr>
        <w:t>eða 350</w:t>
      </w:r>
      <w:r w:rsidR="00DB6EF4">
        <w:rPr>
          <w:lang w:val="is-IS" w:eastAsia="ko-KR"/>
        </w:rPr>
        <w:t> </w:t>
      </w:r>
      <w:r w:rsidR="00437288">
        <w:rPr>
          <w:lang w:val="is-IS" w:eastAsia="ko-KR"/>
        </w:rPr>
        <w:t xml:space="preserve">mg </w:t>
      </w:r>
      <w:r>
        <w:rPr>
          <w:lang w:val="is-IS" w:eastAsia="ko-KR"/>
        </w:rPr>
        <w:t xml:space="preserve">af infliximabi. Reikna þarf út heildarrúmmál af Remsima </w:t>
      </w:r>
      <w:r w:rsidR="00437288">
        <w:rPr>
          <w:lang w:val="is-IS" w:eastAsia="ko-KR"/>
        </w:rPr>
        <w:t>þykkni</w:t>
      </w:r>
      <w:r>
        <w:rPr>
          <w:lang w:val="is-IS" w:eastAsia="ko-KR"/>
        </w:rPr>
        <w:t xml:space="preserve"> sem þarf til.</w:t>
      </w:r>
    </w:p>
    <w:p w14:paraId="3FB24ABA" w14:textId="77777777" w:rsidR="00FA6C13" w:rsidRDefault="00FA6C13" w:rsidP="00FA6C13">
      <w:pPr>
        <w:ind w:left="540" w:hanging="540"/>
        <w:rPr>
          <w:lang w:val="is-IS" w:eastAsia="ko-KR"/>
        </w:rPr>
      </w:pPr>
    </w:p>
    <w:p w14:paraId="68DC186E" w14:textId="7D823A8F" w:rsidR="00FA6C13" w:rsidRPr="00AA35C3" w:rsidRDefault="00437288" w:rsidP="00FA6C13">
      <w:pPr>
        <w:ind w:left="540" w:hanging="540"/>
        <w:rPr>
          <w:lang w:val="is-IS"/>
        </w:rPr>
      </w:pPr>
      <w:r>
        <w:rPr>
          <w:lang w:val="is-IS" w:eastAsia="ko-KR"/>
        </w:rPr>
        <w:t>2</w:t>
      </w:r>
      <w:r w:rsidR="00FA6C13">
        <w:rPr>
          <w:lang w:val="is-IS" w:eastAsia="ko-KR"/>
        </w:rPr>
        <w:t>.</w:t>
      </w:r>
      <w:r w:rsidR="00FA6C13">
        <w:rPr>
          <w:lang w:val="is-IS" w:eastAsia="ko-KR"/>
        </w:rPr>
        <w:tab/>
        <w:t xml:space="preserve">Þynna skal </w:t>
      </w:r>
      <w:r>
        <w:rPr>
          <w:lang w:val="is-IS" w:eastAsia="ko-KR"/>
        </w:rPr>
        <w:t xml:space="preserve">það rúmmál af </w:t>
      </w:r>
      <w:r w:rsidR="00FA6C13">
        <w:rPr>
          <w:lang w:val="is-IS" w:eastAsia="ko-KR"/>
        </w:rPr>
        <w:t xml:space="preserve">Remsima </w:t>
      </w:r>
      <w:r>
        <w:rPr>
          <w:lang w:val="is-IS" w:eastAsia="ko-KR"/>
        </w:rPr>
        <w:t>þykkni</w:t>
      </w:r>
      <w:r w:rsidR="00FA6C13">
        <w:rPr>
          <w:lang w:val="is-IS" w:eastAsia="ko-KR"/>
        </w:rPr>
        <w:t xml:space="preserve"> sem á þarf að halda í 250 ml með 9 mg/ml (0,9%) natríumklóríð innrennslislyfi, lausn</w:t>
      </w:r>
      <w:r w:rsidR="00FA6C13">
        <w:rPr>
          <w:rFonts w:hint="eastAsia"/>
          <w:lang w:val="is-IS" w:eastAsia="ko-KR"/>
        </w:rPr>
        <w:t>.</w:t>
      </w:r>
      <w:r w:rsidR="00FA6C13">
        <w:rPr>
          <w:lang w:val="is-IS" w:eastAsia="ko-KR"/>
        </w:rPr>
        <w:t xml:space="preserve"> Ekki þynna Remsima </w:t>
      </w:r>
      <w:r>
        <w:rPr>
          <w:lang w:val="is-IS" w:eastAsia="ko-KR"/>
        </w:rPr>
        <w:t xml:space="preserve">þykkni </w:t>
      </w:r>
      <w:r w:rsidR="00FA6C13">
        <w:rPr>
          <w:lang w:val="is-IS" w:eastAsia="ko-KR"/>
        </w:rPr>
        <w:t>með öðru þynningarefni.</w:t>
      </w:r>
      <w:r w:rsidR="00FA6C13">
        <w:rPr>
          <w:rFonts w:hint="eastAsia"/>
          <w:lang w:val="is-IS" w:eastAsia="ko-KR"/>
        </w:rPr>
        <w:t xml:space="preserve"> </w:t>
      </w:r>
      <w:r>
        <w:rPr>
          <w:lang w:val="is-IS" w:eastAsia="ko-KR"/>
        </w:rPr>
        <w:t xml:space="preserve">Framkvæma </w:t>
      </w:r>
      <w:r w:rsidR="00FA6C13">
        <w:rPr>
          <w:lang w:val="is-IS" w:eastAsia="ko-KR"/>
        </w:rPr>
        <w:t xml:space="preserve">má </w:t>
      </w:r>
      <w:r>
        <w:rPr>
          <w:lang w:val="is-IS" w:eastAsia="ko-KR"/>
        </w:rPr>
        <w:t xml:space="preserve">þynninguna </w:t>
      </w:r>
      <w:r w:rsidR="00FA6C13">
        <w:rPr>
          <w:lang w:val="is-IS" w:eastAsia="ko-KR"/>
        </w:rPr>
        <w:t xml:space="preserve">með því að fjarlægja </w:t>
      </w:r>
      <w:r w:rsidR="00146777">
        <w:rPr>
          <w:lang w:val="is-IS" w:eastAsia="ko-KR"/>
        </w:rPr>
        <w:t xml:space="preserve">það </w:t>
      </w:r>
      <w:r w:rsidR="00FA6C13">
        <w:rPr>
          <w:lang w:val="is-IS" w:eastAsia="ko-KR"/>
        </w:rPr>
        <w:t>rúmmál af 9 mg/ml (0,9%) natríumklóríð innrennslislyfi, lausn</w:t>
      </w:r>
      <w:r w:rsidR="00146777">
        <w:rPr>
          <w:lang w:val="is-IS" w:eastAsia="ko-KR"/>
        </w:rPr>
        <w:t xml:space="preserve"> úr 250 ml </w:t>
      </w:r>
      <w:r w:rsidR="005B14B7">
        <w:rPr>
          <w:lang w:val="is-IS" w:eastAsia="ko-KR"/>
        </w:rPr>
        <w:t>gler</w:t>
      </w:r>
      <w:r w:rsidR="00146777">
        <w:rPr>
          <w:lang w:val="is-IS" w:eastAsia="ko-KR"/>
        </w:rPr>
        <w:t>flöskunni eða pokanum</w:t>
      </w:r>
      <w:r w:rsidR="00FA6C13">
        <w:rPr>
          <w:lang w:val="is-IS" w:eastAsia="ko-KR"/>
        </w:rPr>
        <w:t xml:space="preserve"> </w:t>
      </w:r>
      <w:r w:rsidR="00146777">
        <w:rPr>
          <w:lang w:val="is-IS" w:eastAsia="ko-KR"/>
        </w:rPr>
        <w:t>sem samsvarar</w:t>
      </w:r>
      <w:r w:rsidR="00FA6C13">
        <w:rPr>
          <w:lang w:val="is-IS" w:eastAsia="ko-KR"/>
        </w:rPr>
        <w:t xml:space="preserve"> </w:t>
      </w:r>
      <w:r w:rsidR="00146777">
        <w:rPr>
          <w:lang w:val="is-IS" w:eastAsia="ko-KR"/>
        </w:rPr>
        <w:t xml:space="preserve">því </w:t>
      </w:r>
      <w:r w:rsidR="00FA6C13">
        <w:rPr>
          <w:lang w:val="is-IS" w:eastAsia="ko-KR"/>
        </w:rPr>
        <w:t>rúmmál</w:t>
      </w:r>
      <w:r w:rsidR="00146777">
        <w:rPr>
          <w:lang w:val="is-IS" w:eastAsia="ko-KR"/>
        </w:rPr>
        <w:t xml:space="preserve">i af </w:t>
      </w:r>
      <w:r w:rsidR="00FA6C13">
        <w:rPr>
          <w:lang w:val="is-IS" w:eastAsia="ko-KR"/>
        </w:rPr>
        <w:t xml:space="preserve">Remsima </w:t>
      </w:r>
      <w:r w:rsidR="00146777">
        <w:rPr>
          <w:lang w:val="is-IS" w:eastAsia="ko-KR"/>
        </w:rPr>
        <w:t>þykkni sem þarf</w:t>
      </w:r>
      <w:r w:rsidR="00FA6C13">
        <w:rPr>
          <w:lang w:val="is-IS" w:eastAsia="ko-KR"/>
        </w:rPr>
        <w:t xml:space="preserve">. </w:t>
      </w:r>
      <w:r w:rsidR="00F771FD">
        <w:rPr>
          <w:lang w:val="is-IS" w:eastAsia="ko-KR"/>
        </w:rPr>
        <w:t>S</w:t>
      </w:r>
      <w:r w:rsidR="00FA6C13">
        <w:rPr>
          <w:lang w:val="is-IS" w:eastAsia="ko-KR"/>
        </w:rPr>
        <w:t xml:space="preserve">vo </w:t>
      </w:r>
      <w:r w:rsidR="00F771FD">
        <w:rPr>
          <w:lang w:val="is-IS" w:eastAsia="ko-KR"/>
        </w:rPr>
        <w:t xml:space="preserve">skal </w:t>
      </w:r>
      <w:r w:rsidR="00FA6C13">
        <w:rPr>
          <w:lang w:val="is-IS" w:eastAsia="ko-KR"/>
        </w:rPr>
        <w:t xml:space="preserve">bæta </w:t>
      </w:r>
      <w:r w:rsidR="00F771FD">
        <w:rPr>
          <w:lang w:val="is-IS" w:eastAsia="ko-KR"/>
        </w:rPr>
        <w:t>því rúmmáli af Remsima þykkni</w:t>
      </w:r>
      <w:r w:rsidR="00146777">
        <w:rPr>
          <w:lang w:val="is-IS" w:eastAsia="ko-KR"/>
        </w:rPr>
        <w:t xml:space="preserve"> sem þarf</w:t>
      </w:r>
      <w:r w:rsidR="00F771FD">
        <w:rPr>
          <w:lang w:val="is-IS" w:eastAsia="ko-KR"/>
        </w:rPr>
        <w:t xml:space="preserve"> </w:t>
      </w:r>
      <w:r w:rsidR="00FA6C13">
        <w:rPr>
          <w:lang w:val="is-IS" w:eastAsia="ko-KR"/>
        </w:rPr>
        <w:t xml:space="preserve">hægt út í 250 ml flöskuna eða pokann og blanda varlega. </w:t>
      </w:r>
      <w:r w:rsidR="003C2BE7">
        <w:rPr>
          <w:lang w:val="is-IS" w:eastAsia="ko-KR"/>
        </w:rPr>
        <w:t xml:space="preserve">Fyrir meira </w:t>
      </w:r>
      <w:r w:rsidR="00FA6C13">
        <w:rPr>
          <w:lang w:val="is-IS" w:eastAsia="ko-KR"/>
        </w:rPr>
        <w:t>rúmmál en 250 ml</w:t>
      </w:r>
      <w:r w:rsidR="00F771FD">
        <w:rPr>
          <w:lang w:val="is-IS" w:eastAsia="ko-KR"/>
        </w:rPr>
        <w:t xml:space="preserve"> skal</w:t>
      </w:r>
      <w:r w:rsidR="00FA6C13">
        <w:rPr>
          <w:lang w:val="is-IS" w:eastAsia="ko-KR"/>
        </w:rPr>
        <w:t xml:space="preserve"> not</w:t>
      </w:r>
      <w:r w:rsidR="00F771FD">
        <w:rPr>
          <w:lang w:val="is-IS" w:eastAsia="ko-KR"/>
        </w:rPr>
        <w:t>a</w:t>
      </w:r>
      <w:r w:rsidR="00FA6C13">
        <w:rPr>
          <w:lang w:val="is-IS" w:eastAsia="ko-KR"/>
        </w:rPr>
        <w:t xml:space="preserve"> annaðhvort stærri innrennslispoka (t.d. 500 ml</w:t>
      </w:r>
      <w:r w:rsidR="00F771FD">
        <w:rPr>
          <w:lang w:val="is-IS" w:eastAsia="ko-KR"/>
        </w:rPr>
        <w:t xml:space="preserve"> eða</w:t>
      </w:r>
      <w:r w:rsidR="00FA6C13">
        <w:rPr>
          <w:lang w:val="is-IS" w:eastAsia="ko-KR"/>
        </w:rPr>
        <w:t xml:space="preserve"> 1.000 ml) eða marga 250 ml innrennslispoka til að tryggja að styrkur innrennslislausnarinnar verði ekki hærri en 4 mg/ml. Ef innrennslislausnin er geymd í kæli eftir þynningu þarf að leyfa henni að ná jafnvægi við stofuhita </w:t>
      </w:r>
      <w:r w:rsidR="00F771FD">
        <w:rPr>
          <w:lang w:val="is-IS" w:eastAsia="ko-KR"/>
        </w:rPr>
        <w:t xml:space="preserve">(allt </w:t>
      </w:r>
      <w:r w:rsidR="00FA6C13">
        <w:rPr>
          <w:lang w:val="is-IS" w:eastAsia="ko-KR"/>
        </w:rPr>
        <w:t xml:space="preserve">að </w:t>
      </w:r>
      <w:r w:rsidR="00F771FD">
        <w:rPr>
          <w:lang w:val="is-IS" w:eastAsia="ko-KR"/>
        </w:rPr>
        <w:t>30</w:t>
      </w:r>
      <w:r w:rsidR="00FA6C13">
        <w:rPr>
          <w:lang w:val="is-IS" w:eastAsia="ko-KR"/>
        </w:rPr>
        <w:t>°C</w:t>
      </w:r>
      <w:r w:rsidR="00F771FD">
        <w:rPr>
          <w:lang w:val="is-IS" w:eastAsia="ko-KR"/>
        </w:rPr>
        <w:t>)</w:t>
      </w:r>
      <w:r w:rsidR="00FA6C13">
        <w:rPr>
          <w:lang w:val="is-IS" w:eastAsia="ko-KR"/>
        </w:rPr>
        <w:t xml:space="preserve"> í 3 klst. áður en skref </w:t>
      </w:r>
      <w:r w:rsidR="00F771FD">
        <w:rPr>
          <w:lang w:val="is-IS" w:eastAsia="ko-KR"/>
        </w:rPr>
        <w:t>3</w:t>
      </w:r>
      <w:r w:rsidR="00FA6C13">
        <w:rPr>
          <w:lang w:val="is-IS" w:eastAsia="ko-KR"/>
        </w:rPr>
        <w:t xml:space="preserve"> (innrennsli) er hafið.</w:t>
      </w:r>
    </w:p>
    <w:p w14:paraId="5EA22361" w14:textId="77777777" w:rsidR="00FA6C13" w:rsidRDefault="00FA6C13" w:rsidP="00FA6C13">
      <w:pPr>
        <w:ind w:left="540" w:hanging="540"/>
        <w:rPr>
          <w:lang w:val="is-IS" w:eastAsia="ko-KR"/>
        </w:rPr>
      </w:pPr>
    </w:p>
    <w:p w14:paraId="0D341DE7" w14:textId="7C6C3938" w:rsidR="00FA6C13" w:rsidRPr="00183F39" w:rsidRDefault="00437288" w:rsidP="00FA6C13">
      <w:pPr>
        <w:ind w:left="540" w:hanging="540"/>
        <w:rPr>
          <w:lang w:val="is-IS"/>
        </w:rPr>
      </w:pPr>
      <w:r>
        <w:rPr>
          <w:lang w:val="is-IS" w:eastAsia="ko-KR"/>
        </w:rPr>
        <w:t>3</w:t>
      </w:r>
      <w:r w:rsidR="00FA6C13">
        <w:rPr>
          <w:lang w:val="is-IS" w:eastAsia="ko-KR"/>
        </w:rPr>
        <w:t>.</w:t>
      </w:r>
      <w:r w:rsidR="00FA6C13">
        <w:rPr>
          <w:lang w:val="is-IS" w:eastAsia="ko-KR"/>
        </w:rPr>
        <w:tab/>
        <w:t xml:space="preserve">Innrennslið skal gefa á tíma sem er ekki styttri en ráðlagður innrennslistími (sjá kafla 4.2). Eingöngu skal nota innrennslissett með dauðhreinsaðri síu sem bindur prótein lítið (gatastærð 1,2 míkrómetri eða minni). Þar sem ekkert rotvarnarefni er til staðar verður að byrja gjöf lyfsins eins fljótt og unnt er og innan þriggja klukkustunda frá </w:t>
      </w:r>
      <w:r w:rsidR="00590937">
        <w:rPr>
          <w:lang w:val="is-IS" w:eastAsia="ko-KR"/>
        </w:rPr>
        <w:t>þynningu</w:t>
      </w:r>
      <w:r w:rsidR="00FA6C13">
        <w:rPr>
          <w:lang w:val="is-IS" w:eastAsia="ko-KR"/>
        </w:rPr>
        <w:t xml:space="preserve">. </w:t>
      </w:r>
      <w:r w:rsidR="00FA6C13">
        <w:rPr>
          <w:lang w:val="is-IS"/>
        </w:rPr>
        <w:t xml:space="preserve">Ef það er ekki notað strax er geymslutími og ástand fyrir notkun á ábyrgð notandans og myndi venjulega ekki vera lengri en 24 klukkustundir við 2°C </w:t>
      </w:r>
      <w:r w:rsidR="00FA6C13">
        <w:rPr>
          <w:szCs w:val="22"/>
          <w:lang w:val="is-IS" w:eastAsia="ko-KR"/>
        </w:rPr>
        <w:t>–</w:t>
      </w:r>
      <w:r w:rsidR="00FA6C13">
        <w:rPr>
          <w:lang w:val="is-IS"/>
        </w:rPr>
        <w:t xml:space="preserve"> 8°C, nema þynning hafi farið fram við stýrðar og gildaðar aðstæður við smitgát, (sjá kafla 6.3 hér fyrir ofan). </w:t>
      </w:r>
      <w:r w:rsidR="00FA6C13">
        <w:rPr>
          <w:lang w:val="is-IS" w:eastAsia="ko-KR"/>
        </w:rPr>
        <w:t>Afgangslausn skal ekki geyma til endurnota.</w:t>
      </w:r>
    </w:p>
    <w:p w14:paraId="236BDC58" w14:textId="77777777" w:rsidR="00FA6C13" w:rsidRDefault="00FA6C13" w:rsidP="00FA6C13">
      <w:pPr>
        <w:ind w:left="540" w:hanging="540"/>
        <w:rPr>
          <w:lang w:val="is-IS" w:eastAsia="ko-KR"/>
        </w:rPr>
      </w:pPr>
    </w:p>
    <w:p w14:paraId="7BF0E2FF" w14:textId="2C1BD7EF" w:rsidR="00FA6C13" w:rsidRPr="00183F39" w:rsidRDefault="00437288" w:rsidP="00FA6C13">
      <w:pPr>
        <w:ind w:left="540" w:hanging="540"/>
        <w:rPr>
          <w:lang w:val="is-IS"/>
        </w:rPr>
      </w:pPr>
      <w:r>
        <w:rPr>
          <w:lang w:val="is-IS" w:eastAsia="ko-KR"/>
        </w:rPr>
        <w:t>4</w:t>
      </w:r>
      <w:r w:rsidR="00FA6C13">
        <w:rPr>
          <w:lang w:val="is-IS" w:eastAsia="ko-KR"/>
        </w:rPr>
        <w:t>.</w:t>
      </w:r>
      <w:r w:rsidR="00FA6C13">
        <w:rPr>
          <w:lang w:val="is-IS" w:eastAsia="ko-KR"/>
        </w:rPr>
        <w:tab/>
        <w:t xml:space="preserve">Skoða skal Remsima með tilliti til agna eða mislitunar áður en það eru gefið. </w:t>
      </w:r>
      <w:r w:rsidR="00FA6C13">
        <w:rPr>
          <w:lang w:val="is-IS"/>
        </w:rPr>
        <w:t>Ekki má nota lausnina ef</w:t>
      </w:r>
      <w:r w:rsidR="00FA6C13">
        <w:rPr>
          <w:lang w:val="is-IS" w:eastAsia="ko-KR"/>
        </w:rPr>
        <w:t xml:space="preserve"> ógagnsæjar agnir, mislitun eða aðrar agnir </w:t>
      </w:r>
      <w:r w:rsidR="00FA6C13">
        <w:rPr>
          <w:lang w:val="is-IS"/>
        </w:rPr>
        <w:t>sjást</w:t>
      </w:r>
      <w:r w:rsidR="00FA6C13">
        <w:rPr>
          <w:lang w:val="is-IS" w:eastAsia="ko-KR"/>
        </w:rPr>
        <w:t>.</w:t>
      </w:r>
    </w:p>
    <w:p w14:paraId="63415854" w14:textId="77777777" w:rsidR="00FA6C13" w:rsidRDefault="00FA6C13" w:rsidP="00FA6C13">
      <w:pPr>
        <w:ind w:left="540" w:hanging="540"/>
        <w:rPr>
          <w:lang w:val="is-IS" w:eastAsia="ko-KR"/>
        </w:rPr>
      </w:pPr>
    </w:p>
    <w:p w14:paraId="5CE68CEB" w14:textId="3BF0AFEC" w:rsidR="00FA6C13" w:rsidRPr="00183F39" w:rsidRDefault="00437288" w:rsidP="00FA6C13">
      <w:pPr>
        <w:ind w:left="540" w:hanging="540"/>
        <w:rPr>
          <w:lang w:val="is-IS"/>
        </w:rPr>
      </w:pPr>
      <w:r>
        <w:rPr>
          <w:lang w:val="is-IS" w:eastAsia="ko-KR"/>
        </w:rPr>
        <w:t>5</w:t>
      </w:r>
      <w:r w:rsidR="00FA6C13">
        <w:rPr>
          <w:lang w:val="is-IS" w:eastAsia="ko-KR"/>
        </w:rPr>
        <w:t>.</w:t>
      </w:r>
      <w:r w:rsidR="00FA6C13">
        <w:rPr>
          <w:lang w:val="is-IS" w:eastAsia="ko-KR"/>
        </w:rPr>
        <w:tab/>
        <w:t>Farga skal öllum lyfjaleifum og/eða úrgangi í samræmi við gildandi reglur.</w:t>
      </w:r>
    </w:p>
    <w:p w14:paraId="13B8FD9F" w14:textId="77777777" w:rsidR="00FA6C13" w:rsidRDefault="00FA6C13" w:rsidP="00FA6C13">
      <w:pPr>
        <w:rPr>
          <w:lang w:val="is-IS" w:eastAsia="ko-KR"/>
        </w:rPr>
      </w:pPr>
    </w:p>
    <w:p w14:paraId="3AE685F8" w14:textId="77777777" w:rsidR="00FA6C13" w:rsidRDefault="00FA6C13" w:rsidP="00FA6C13">
      <w:pPr>
        <w:rPr>
          <w:lang w:val="is-IS" w:eastAsia="ko-KR"/>
        </w:rPr>
      </w:pPr>
    </w:p>
    <w:p w14:paraId="38AE4054" w14:textId="77777777" w:rsidR="00FA6C13" w:rsidRDefault="00FA6C13" w:rsidP="00FA6C13">
      <w:pPr>
        <w:keepNext/>
        <w:keepLines/>
      </w:pPr>
      <w:r>
        <w:rPr>
          <w:b/>
          <w:lang w:val="is-IS" w:eastAsia="ko-KR"/>
        </w:rPr>
        <w:t>7.</w:t>
      </w:r>
      <w:r>
        <w:rPr>
          <w:b/>
          <w:lang w:val="is-IS" w:eastAsia="ko-KR"/>
        </w:rPr>
        <w:tab/>
        <w:t>MARKAÐSLEYFISHAFI</w:t>
      </w:r>
    </w:p>
    <w:p w14:paraId="0FE6AA10" w14:textId="77777777" w:rsidR="00FA6C13" w:rsidRDefault="00FA6C13" w:rsidP="00FA6C13">
      <w:pPr>
        <w:keepNext/>
        <w:keepLines/>
        <w:rPr>
          <w:b/>
          <w:lang w:val="is-IS" w:eastAsia="ko-KR"/>
        </w:rPr>
      </w:pPr>
    </w:p>
    <w:p w14:paraId="1F16EF99" w14:textId="77777777" w:rsidR="00FA6C13" w:rsidRDefault="00FA6C13" w:rsidP="00FA6C13">
      <w:pPr>
        <w:keepNext/>
        <w:keepLines/>
        <w:autoSpaceDE w:val="0"/>
        <w:snapToGrid w:val="0"/>
      </w:pPr>
      <w:r>
        <w:rPr>
          <w:szCs w:val="22"/>
          <w:lang w:val="is-IS" w:eastAsia="ko-KR"/>
        </w:rPr>
        <w:t>Celltrion Healthcare Hungary Kft.</w:t>
      </w:r>
    </w:p>
    <w:p w14:paraId="4DF27482" w14:textId="77777777" w:rsidR="00FA6C13" w:rsidRDefault="00FA6C13" w:rsidP="00FA6C13">
      <w:pPr>
        <w:keepNext/>
        <w:keepLines/>
        <w:autoSpaceDE w:val="0"/>
        <w:snapToGrid w:val="0"/>
      </w:pPr>
      <w:r>
        <w:rPr>
          <w:szCs w:val="22"/>
          <w:lang w:val="is-IS"/>
        </w:rPr>
        <w:t>1062 Budapest</w:t>
      </w:r>
    </w:p>
    <w:p w14:paraId="696C7458" w14:textId="77777777" w:rsidR="00FA6C13" w:rsidRDefault="00FA6C13" w:rsidP="00FA6C13">
      <w:pPr>
        <w:keepNext/>
        <w:keepLines/>
      </w:pPr>
      <w:r>
        <w:rPr>
          <w:szCs w:val="22"/>
          <w:lang w:val="is-IS"/>
        </w:rPr>
        <w:t>Váci út 1-3. WestEnd Office Building B torony</w:t>
      </w:r>
    </w:p>
    <w:p w14:paraId="00B83B00" w14:textId="77777777" w:rsidR="00FA6C13" w:rsidRPr="006F513C" w:rsidRDefault="00FA6C13" w:rsidP="00FA6C13">
      <w:pPr>
        <w:keepNext/>
        <w:keepLines/>
        <w:rPr>
          <w:lang w:val="sv-SE"/>
        </w:rPr>
      </w:pPr>
      <w:r>
        <w:rPr>
          <w:szCs w:val="22"/>
          <w:lang w:val="is-IS"/>
        </w:rPr>
        <w:t>Ungverjaland</w:t>
      </w:r>
    </w:p>
    <w:p w14:paraId="36BC191C" w14:textId="77777777" w:rsidR="00FA6C13" w:rsidRPr="006F513C" w:rsidRDefault="00FA6C13" w:rsidP="00FA6C13">
      <w:pPr>
        <w:rPr>
          <w:szCs w:val="20"/>
          <w:lang w:val="sv-SE" w:eastAsia="ko-KR"/>
        </w:rPr>
      </w:pPr>
    </w:p>
    <w:p w14:paraId="691C2428" w14:textId="77777777" w:rsidR="00FA6C13" w:rsidRDefault="00FA6C13" w:rsidP="00FA6C13">
      <w:pPr>
        <w:rPr>
          <w:szCs w:val="20"/>
          <w:lang w:val="is-IS" w:eastAsia="ko-KR"/>
        </w:rPr>
      </w:pPr>
    </w:p>
    <w:p w14:paraId="77A407CA" w14:textId="77777777" w:rsidR="00FA6C13" w:rsidRPr="006F513C" w:rsidRDefault="00FA6C13" w:rsidP="00FA6C13">
      <w:pPr>
        <w:keepNext/>
        <w:keepLines/>
        <w:ind w:left="567" w:hanging="567"/>
        <w:rPr>
          <w:lang w:val="sv-SE"/>
        </w:rPr>
      </w:pPr>
      <w:r>
        <w:rPr>
          <w:b/>
          <w:lang w:val="is-IS" w:eastAsia="ko-KR"/>
        </w:rPr>
        <w:t>8.</w:t>
      </w:r>
      <w:r>
        <w:rPr>
          <w:b/>
          <w:lang w:val="is-IS" w:eastAsia="ko-KR"/>
        </w:rPr>
        <w:tab/>
        <w:t>MARKAÐSLEYFISNÚMER</w:t>
      </w:r>
    </w:p>
    <w:p w14:paraId="6ACBDAD9" w14:textId="77777777" w:rsidR="00FA6C13" w:rsidRDefault="00FA6C13" w:rsidP="00FA6C13">
      <w:pPr>
        <w:keepNext/>
        <w:keepLines/>
        <w:rPr>
          <w:b/>
          <w:lang w:val="is-IS" w:eastAsia="ko-KR"/>
        </w:rPr>
      </w:pPr>
    </w:p>
    <w:p w14:paraId="2997AA73" w14:textId="611CE43B" w:rsidR="00FA6C13" w:rsidRPr="006F513C" w:rsidRDefault="00FA6C13" w:rsidP="00FA6C13">
      <w:pPr>
        <w:tabs>
          <w:tab w:val="left" w:pos="567"/>
        </w:tabs>
        <w:rPr>
          <w:lang w:val="sv-SE"/>
        </w:rPr>
      </w:pPr>
      <w:r>
        <w:rPr>
          <w:szCs w:val="22"/>
          <w:lang w:val="is-IS"/>
        </w:rPr>
        <w:t>EU/1/13/853/0</w:t>
      </w:r>
      <w:r w:rsidR="00697DF3">
        <w:rPr>
          <w:szCs w:val="22"/>
          <w:lang w:val="is-IS"/>
        </w:rPr>
        <w:t>18</w:t>
      </w:r>
    </w:p>
    <w:p w14:paraId="3A72BBBE" w14:textId="33A311CE" w:rsidR="00FA6C13" w:rsidRPr="006F513C" w:rsidRDefault="00FA6C13" w:rsidP="00FA6C13">
      <w:pPr>
        <w:tabs>
          <w:tab w:val="left" w:pos="567"/>
        </w:tabs>
        <w:rPr>
          <w:lang w:val="sv-SE"/>
        </w:rPr>
      </w:pPr>
      <w:r>
        <w:rPr>
          <w:szCs w:val="22"/>
          <w:lang w:val="is-IS"/>
        </w:rPr>
        <w:t>EU/1/13/853/0</w:t>
      </w:r>
      <w:r w:rsidR="00697DF3">
        <w:rPr>
          <w:szCs w:val="22"/>
          <w:lang w:val="is-IS"/>
        </w:rPr>
        <w:t>19</w:t>
      </w:r>
    </w:p>
    <w:p w14:paraId="5E994A2E" w14:textId="75B67D2B" w:rsidR="00FA6C13" w:rsidRPr="006F513C" w:rsidRDefault="00FA6C13" w:rsidP="00FA6C13">
      <w:pPr>
        <w:tabs>
          <w:tab w:val="left" w:pos="567"/>
        </w:tabs>
        <w:rPr>
          <w:lang w:val="sv-SE"/>
        </w:rPr>
      </w:pPr>
      <w:r>
        <w:rPr>
          <w:szCs w:val="22"/>
          <w:lang w:val="is-IS"/>
        </w:rPr>
        <w:t>EU/1/13/853/0</w:t>
      </w:r>
      <w:r w:rsidR="00697DF3">
        <w:rPr>
          <w:szCs w:val="22"/>
          <w:lang w:val="is-IS"/>
        </w:rPr>
        <w:t>20</w:t>
      </w:r>
    </w:p>
    <w:p w14:paraId="39BF9E9A" w14:textId="4DAF2968" w:rsidR="00FA6C13" w:rsidRPr="006F513C" w:rsidRDefault="00FA6C13" w:rsidP="00FA6C13">
      <w:pPr>
        <w:tabs>
          <w:tab w:val="left" w:pos="567"/>
        </w:tabs>
        <w:rPr>
          <w:lang w:val="sv-SE"/>
        </w:rPr>
      </w:pPr>
      <w:r>
        <w:rPr>
          <w:szCs w:val="22"/>
          <w:lang w:val="is-IS"/>
        </w:rPr>
        <w:t>EU/1/13/853/0</w:t>
      </w:r>
      <w:r w:rsidR="00697DF3">
        <w:rPr>
          <w:szCs w:val="22"/>
          <w:lang w:val="is-IS"/>
        </w:rPr>
        <w:t>21</w:t>
      </w:r>
    </w:p>
    <w:p w14:paraId="07345643" w14:textId="44474E94" w:rsidR="00FA6C13" w:rsidRPr="006F513C" w:rsidRDefault="00FA6C13" w:rsidP="00FA6C13">
      <w:pPr>
        <w:tabs>
          <w:tab w:val="left" w:pos="567"/>
        </w:tabs>
        <w:rPr>
          <w:lang w:val="sv-SE"/>
        </w:rPr>
      </w:pPr>
      <w:r>
        <w:rPr>
          <w:szCs w:val="22"/>
          <w:lang w:val="is-IS"/>
        </w:rPr>
        <w:t>EU/1/13/853/0</w:t>
      </w:r>
      <w:r w:rsidR="00697DF3">
        <w:rPr>
          <w:szCs w:val="22"/>
          <w:lang w:val="is-IS"/>
        </w:rPr>
        <w:t>22</w:t>
      </w:r>
    </w:p>
    <w:p w14:paraId="7EE94170" w14:textId="522B9DE2" w:rsidR="00697DF3" w:rsidRPr="006F513C" w:rsidRDefault="00697DF3" w:rsidP="00697DF3">
      <w:pPr>
        <w:tabs>
          <w:tab w:val="left" w:pos="567"/>
        </w:tabs>
        <w:rPr>
          <w:lang w:val="sv-SE"/>
        </w:rPr>
      </w:pPr>
      <w:r>
        <w:rPr>
          <w:szCs w:val="22"/>
          <w:lang w:val="is-IS"/>
        </w:rPr>
        <w:t>EU/1/13/853/023</w:t>
      </w:r>
    </w:p>
    <w:p w14:paraId="55807087" w14:textId="27CE3102" w:rsidR="00697DF3" w:rsidRPr="006F513C" w:rsidRDefault="00697DF3" w:rsidP="00697DF3">
      <w:pPr>
        <w:tabs>
          <w:tab w:val="left" w:pos="567"/>
        </w:tabs>
        <w:rPr>
          <w:lang w:val="sv-SE"/>
        </w:rPr>
      </w:pPr>
      <w:r>
        <w:rPr>
          <w:szCs w:val="22"/>
          <w:lang w:val="is-IS"/>
        </w:rPr>
        <w:t>EU/1/13/853/024</w:t>
      </w:r>
    </w:p>
    <w:p w14:paraId="3B69DB36" w14:textId="4D36B7B0" w:rsidR="00697DF3" w:rsidRPr="006F513C" w:rsidRDefault="00697DF3" w:rsidP="00697DF3">
      <w:pPr>
        <w:tabs>
          <w:tab w:val="left" w:pos="567"/>
        </w:tabs>
        <w:rPr>
          <w:lang w:val="sv-SE"/>
        </w:rPr>
      </w:pPr>
      <w:r>
        <w:rPr>
          <w:szCs w:val="22"/>
          <w:lang w:val="is-IS"/>
        </w:rPr>
        <w:t>EU/1/13/853/025</w:t>
      </w:r>
    </w:p>
    <w:p w14:paraId="670B7D3B" w14:textId="04EB905B" w:rsidR="00697DF3" w:rsidRPr="006F513C" w:rsidRDefault="00697DF3" w:rsidP="00697DF3">
      <w:pPr>
        <w:tabs>
          <w:tab w:val="left" w:pos="567"/>
        </w:tabs>
        <w:rPr>
          <w:lang w:val="sv-SE"/>
        </w:rPr>
      </w:pPr>
      <w:r>
        <w:rPr>
          <w:szCs w:val="22"/>
          <w:lang w:val="is-IS"/>
        </w:rPr>
        <w:t>EU/1/13/853/026</w:t>
      </w:r>
    </w:p>
    <w:p w14:paraId="3ED03FBD" w14:textId="4B6B8375" w:rsidR="00697DF3" w:rsidRPr="006F513C" w:rsidRDefault="00697DF3" w:rsidP="00697DF3">
      <w:pPr>
        <w:tabs>
          <w:tab w:val="left" w:pos="567"/>
        </w:tabs>
        <w:rPr>
          <w:lang w:val="sv-SE"/>
        </w:rPr>
      </w:pPr>
      <w:r>
        <w:rPr>
          <w:szCs w:val="22"/>
          <w:lang w:val="is-IS"/>
        </w:rPr>
        <w:t>EU/1/13/853/027</w:t>
      </w:r>
    </w:p>
    <w:p w14:paraId="46D06115" w14:textId="77777777" w:rsidR="00FA6C13" w:rsidRDefault="00FA6C13" w:rsidP="00FA6C13">
      <w:pPr>
        <w:rPr>
          <w:szCs w:val="22"/>
          <w:lang w:val="is-IS" w:eastAsia="ko-KR"/>
        </w:rPr>
      </w:pPr>
    </w:p>
    <w:p w14:paraId="0D81B993" w14:textId="77777777" w:rsidR="003672DE" w:rsidRDefault="003672DE" w:rsidP="00FA6C13">
      <w:pPr>
        <w:rPr>
          <w:szCs w:val="22"/>
          <w:lang w:val="is-IS" w:eastAsia="ko-KR"/>
        </w:rPr>
      </w:pPr>
    </w:p>
    <w:p w14:paraId="43293D5E" w14:textId="77777777" w:rsidR="00FA6C13" w:rsidRPr="006F513C" w:rsidRDefault="00FA6C13" w:rsidP="00FA6C13">
      <w:pPr>
        <w:keepNext/>
        <w:keepLines/>
        <w:ind w:left="567" w:hanging="567"/>
        <w:rPr>
          <w:lang w:val="is-IS"/>
        </w:rPr>
      </w:pPr>
      <w:r>
        <w:rPr>
          <w:b/>
          <w:lang w:val="is-IS" w:eastAsia="ko-KR"/>
        </w:rPr>
        <w:t>9.</w:t>
      </w:r>
      <w:r>
        <w:rPr>
          <w:b/>
          <w:lang w:val="is-IS" w:eastAsia="ko-KR"/>
        </w:rPr>
        <w:tab/>
        <w:t>DAGSETNING FYRSTU ÚTGÁFU MARKAÐSLEYFIS / ENDURNÝJUNAR MARKAÐSLEYFIS</w:t>
      </w:r>
    </w:p>
    <w:p w14:paraId="202417B7" w14:textId="77777777" w:rsidR="00FA6C13" w:rsidRDefault="00FA6C13" w:rsidP="00FA6C13">
      <w:pPr>
        <w:keepNext/>
        <w:keepLines/>
        <w:rPr>
          <w:b/>
          <w:lang w:val="is-IS" w:eastAsia="ko-KR"/>
        </w:rPr>
      </w:pPr>
    </w:p>
    <w:p w14:paraId="66DD0D18" w14:textId="240D4190" w:rsidR="00FA6C13" w:rsidRPr="00A74DCD" w:rsidRDefault="00FA6C13" w:rsidP="00FA6C13">
      <w:pPr>
        <w:rPr>
          <w:lang w:val="sv-SE" w:eastAsia="ko-KR"/>
        </w:rPr>
      </w:pPr>
      <w:r>
        <w:rPr>
          <w:bCs/>
          <w:lang w:val="is-IS" w:eastAsia="ko-KR"/>
        </w:rPr>
        <w:t xml:space="preserve">Dagsetning fyrstu útgáfu markaðsleyfis: </w:t>
      </w:r>
      <w:r w:rsidR="00E10155">
        <w:rPr>
          <w:bCs/>
          <w:lang w:val="is-IS" w:eastAsia="ko-KR"/>
        </w:rPr>
        <w:t>17. nóvember</w:t>
      </w:r>
      <w:r w:rsidR="00E10155">
        <w:rPr>
          <w:lang w:val="is-IS"/>
        </w:rPr>
        <w:t> 2025</w:t>
      </w:r>
    </w:p>
    <w:p w14:paraId="494C330D" w14:textId="77777777" w:rsidR="00FA6C13" w:rsidRPr="00A74DCD" w:rsidRDefault="00FA6C13" w:rsidP="00FA6C13">
      <w:pPr>
        <w:rPr>
          <w:lang w:val="is-IS" w:eastAsia="ko-KR"/>
        </w:rPr>
      </w:pPr>
    </w:p>
    <w:p w14:paraId="0B4F51B1" w14:textId="77777777" w:rsidR="00FA6C13" w:rsidRPr="00183F39" w:rsidRDefault="00FA6C13" w:rsidP="00FA6C13">
      <w:pPr>
        <w:keepNext/>
        <w:keepLines/>
        <w:ind w:left="567" w:hanging="567"/>
        <w:rPr>
          <w:lang w:val="is-IS"/>
        </w:rPr>
      </w:pPr>
      <w:r>
        <w:rPr>
          <w:b/>
          <w:lang w:val="is-IS" w:eastAsia="ko-KR"/>
        </w:rPr>
        <w:t>10.</w:t>
      </w:r>
      <w:r>
        <w:rPr>
          <w:b/>
          <w:lang w:val="is-IS" w:eastAsia="ko-KR"/>
        </w:rPr>
        <w:tab/>
        <w:t>DAGSETNING ENDURSKOÐUNAR TEXTANS</w:t>
      </w:r>
    </w:p>
    <w:p w14:paraId="7CFDB037" w14:textId="77777777" w:rsidR="00FA6C13" w:rsidRDefault="00FA6C13" w:rsidP="00FA6C13">
      <w:pPr>
        <w:keepNext/>
        <w:keepLines/>
        <w:rPr>
          <w:b/>
          <w:lang w:val="is-IS" w:eastAsia="ko-KR"/>
        </w:rPr>
      </w:pPr>
    </w:p>
    <w:p w14:paraId="2B5E21AC" w14:textId="08112578" w:rsidR="00FA6C13" w:rsidRPr="00183F39" w:rsidRDefault="00FA6C13" w:rsidP="00FA6C13">
      <w:pPr>
        <w:keepNext/>
        <w:keepLines/>
        <w:rPr>
          <w:lang w:val="is-IS"/>
        </w:rPr>
      </w:pPr>
      <w:r>
        <w:rPr>
          <w:bCs/>
          <w:lang w:val="is-IS" w:eastAsia="ko-KR"/>
        </w:rPr>
        <w:t xml:space="preserve">Ítarlegar upplýsingar um lyfið eru birtar á vef Lyfjastofnunar Evrópu </w:t>
      </w:r>
      <w:r>
        <w:fldChar w:fldCharType="begin"/>
      </w:r>
      <w:r w:rsidRPr="005F129E">
        <w:rPr>
          <w:lang w:val="is-IS"/>
          <w:rPrChange w:id="70" w:author="만든 이">
            <w:rPr/>
          </w:rPrChange>
        </w:rPr>
        <w:instrText>HYPERLINK "https://www.ema.europa.eu"</w:instrText>
      </w:r>
      <w:r>
        <w:fldChar w:fldCharType="separate"/>
      </w:r>
      <w:r w:rsidRPr="00B81D7F">
        <w:rPr>
          <w:rStyle w:val="a7"/>
          <w:lang w:val="is-IS" w:eastAsia="ko-KR"/>
        </w:rPr>
        <w:t>http</w:t>
      </w:r>
      <w:r w:rsidRPr="00B81D7F">
        <w:rPr>
          <w:rStyle w:val="a7"/>
          <w:rFonts w:hint="eastAsia"/>
          <w:lang w:val="is-IS" w:eastAsia="ko-KR"/>
        </w:rPr>
        <w:t>s</w:t>
      </w:r>
      <w:r w:rsidRPr="00B81D7F">
        <w:rPr>
          <w:rStyle w:val="a7"/>
          <w:lang w:val="is-IS" w:eastAsia="ko-KR"/>
        </w:rPr>
        <w:t>://www.ema.europa.eu</w:t>
      </w:r>
      <w:r>
        <w:fldChar w:fldCharType="end"/>
      </w:r>
      <w:r>
        <w:rPr>
          <w:lang w:val="is-IS" w:eastAsia="ko-KR"/>
        </w:rPr>
        <w:t>.</w:t>
      </w:r>
    </w:p>
    <w:p w14:paraId="553E8858" w14:textId="7AEEE131" w:rsidR="00FA6C13" w:rsidRPr="00AA35C3" w:rsidRDefault="00FA6C13" w:rsidP="00FA6C13">
      <w:pPr>
        <w:rPr>
          <w:lang w:val="is-IS"/>
        </w:rPr>
      </w:pPr>
      <w:r>
        <w:rPr>
          <w:lang w:val="is-IS" w:eastAsia="ko-KR"/>
        </w:rPr>
        <w:t xml:space="preserve">Upplýsingar á íslensku eru á </w:t>
      </w:r>
      <w:hyperlink r:id="rId14" w:history="1">
        <w:r w:rsidRPr="00B81D7F">
          <w:rPr>
            <w:rStyle w:val="a7"/>
            <w:lang w:val="is-IS" w:eastAsia="ko-KR"/>
          </w:rPr>
          <w:t>http://www.serlyfjaskra.is</w:t>
        </w:r>
      </w:hyperlink>
    </w:p>
    <w:p w14:paraId="65EBD38C" w14:textId="5A4ED95A" w:rsidR="00B81D7F" w:rsidRDefault="00B81D7F" w:rsidP="00F97746">
      <w:pPr>
        <w:rPr>
          <w:lang w:val="is-IS"/>
        </w:rPr>
      </w:pPr>
      <w:r>
        <w:rPr>
          <w:lang w:val="is-IS"/>
        </w:rPr>
        <w:br w:type="page"/>
      </w:r>
    </w:p>
    <w:p w14:paraId="1DF528D7" w14:textId="77777777" w:rsidR="00F97746" w:rsidRPr="00AA35C3" w:rsidRDefault="00F97746" w:rsidP="00F97746">
      <w:pPr>
        <w:rPr>
          <w:lang w:val="is-IS"/>
        </w:rPr>
      </w:pPr>
    </w:p>
    <w:p w14:paraId="682F288A" w14:textId="77777777" w:rsidR="00EB43D5" w:rsidRPr="00AA35C3" w:rsidRDefault="00EB43D5" w:rsidP="00A74DCD">
      <w:pPr>
        <w:rPr>
          <w:lang w:val="is-IS" w:eastAsia="ko-KR"/>
        </w:rPr>
      </w:pPr>
    </w:p>
    <w:p w14:paraId="743313A4" w14:textId="77777777" w:rsidR="00EB43D5" w:rsidRDefault="00EB43D5">
      <w:pPr>
        <w:jc w:val="center"/>
        <w:rPr>
          <w:lang w:val="is-IS" w:eastAsia="ko-KR"/>
        </w:rPr>
      </w:pPr>
    </w:p>
    <w:p w14:paraId="66856ECA" w14:textId="77777777" w:rsidR="00EB43D5" w:rsidRDefault="00EB43D5">
      <w:pPr>
        <w:jc w:val="center"/>
        <w:rPr>
          <w:lang w:val="is-IS" w:eastAsia="ko-KR"/>
        </w:rPr>
      </w:pPr>
    </w:p>
    <w:p w14:paraId="27F83119" w14:textId="77777777" w:rsidR="00EB43D5" w:rsidRDefault="00EB43D5">
      <w:pPr>
        <w:jc w:val="center"/>
        <w:rPr>
          <w:lang w:val="is-IS" w:eastAsia="ko-KR"/>
        </w:rPr>
      </w:pPr>
    </w:p>
    <w:p w14:paraId="77804D44" w14:textId="77777777" w:rsidR="00EB43D5" w:rsidRDefault="00EB43D5">
      <w:pPr>
        <w:jc w:val="center"/>
        <w:rPr>
          <w:lang w:val="is-IS" w:eastAsia="ko-KR"/>
        </w:rPr>
      </w:pPr>
    </w:p>
    <w:p w14:paraId="10212AF5" w14:textId="77777777" w:rsidR="00EB43D5" w:rsidRDefault="00EB43D5">
      <w:pPr>
        <w:jc w:val="center"/>
        <w:rPr>
          <w:lang w:val="is-IS" w:eastAsia="ko-KR"/>
        </w:rPr>
      </w:pPr>
    </w:p>
    <w:p w14:paraId="6379B937" w14:textId="77777777" w:rsidR="00EB43D5" w:rsidRDefault="00EB43D5">
      <w:pPr>
        <w:jc w:val="center"/>
        <w:rPr>
          <w:lang w:val="is-IS" w:eastAsia="ko-KR"/>
        </w:rPr>
      </w:pPr>
    </w:p>
    <w:p w14:paraId="4FC3665F" w14:textId="77777777" w:rsidR="00EB43D5" w:rsidRDefault="00EB43D5">
      <w:pPr>
        <w:jc w:val="center"/>
        <w:rPr>
          <w:lang w:val="is-IS" w:eastAsia="ko-KR"/>
        </w:rPr>
      </w:pPr>
    </w:p>
    <w:p w14:paraId="163B19DD" w14:textId="77777777" w:rsidR="00EB43D5" w:rsidRDefault="00EB43D5">
      <w:pPr>
        <w:jc w:val="center"/>
        <w:rPr>
          <w:lang w:val="is-IS" w:eastAsia="ko-KR"/>
        </w:rPr>
      </w:pPr>
    </w:p>
    <w:p w14:paraId="745BF478" w14:textId="77777777" w:rsidR="00EB43D5" w:rsidRDefault="00EB43D5">
      <w:pPr>
        <w:jc w:val="center"/>
        <w:rPr>
          <w:lang w:val="is-IS" w:eastAsia="ko-KR"/>
        </w:rPr>
      </w:pPr>
    </w:p>
    <w:p w14:paraId="06BEA0D9" w14:textId="77777777" w:rsidR="00EB43D5" w:rsidRDefault="00EB43D5">
      <w:pPr>
        <w:jc w:val="center"/>
        <w:rPr>
          <w:b/>
          <w:lang w:val="is-IS" w:eastAsia="ko-KR"/>
        </w:rPr>
      </w:pPr>
    </w:p>
    <w:p w14:paraId="5A2D650B" w14:textId="77777777" w:rsidR="00EB43D5" w:rsidRDefault="00EB43D5">
      <w:pPr>
        <w:jc w:val="center"/>
        <w:rPr>
          <w:b/>
          <w:lang w:val="is-IS" w:eastAsia="ko-KR"/>
        </w:rPr>
      </w:pPr>
    </w:p>
    <w:p w14:paraId="1A8A4A63" w14:textId="77777777" w:rsidR="00EB43D5" w:rsidRDefault="00EB43D5">
      <w:pPr>
        <w:jc w:val="center"/>
        <w:rPr>
          <w:b/>
          <w:lang w:val="is-IS" w:eastAsia="ko-KR"/>
        </w:rPr>
      </w:pPr>
    </w:p>
    <w:p w14:paraId="46548750" w14:textId="77777777" w:rsidR="00EB43D5" w:rsidRDefault="00EB43D5">
      <w:pPr>
        <w:jc w:val="center"/>
        <w:rPr>
          <w:b/>
          <w:lang w:val="is-IS" w:eastAsia="ko-KR"/>
        </w:rPr>
      </w:pPr>
    </w:p>
    <w:p w14:paraId="33D7EF9D" w14:textId="77777777" w:rsidR="00EB43D5" w:rsidRDefault="00EB43D5">
      <w:pPr>
        <w:jc w:val="center"/>
        <w:rPr>
          <w:b/>
          <w:lang w:val="is-IS" w:eastAsia="ko-KR"/>
        </w:rPr>
      </w:pPr>
    </w:p>
    <w:p w14:paraId="7E1034EB" w14:textId="77777777" w:rsidR="00EB43D5" w:rsidRDefault="00EB43D5">
      <w:pPr>
        <w:jc w:val="center"/>
        <w:rPr>
          <w:b/>
          <w:lang w:val="is-IS" w:eastAsia="ko-KR"/>
        </w:rPr>
      </w:pPr>
    </w:p>
    <w:p w14:paraId="4ECB283C" w14:textId="77777777" w:rsidR="00EB43D5" w:rsidRDefault="00EB43D5">
      <w:pPr>
        <w:jc w:val="center"/>
        <w:rPr>
          <w:b/>
          <w:lang w:val="is-IS" w:eastAsia="ko-KR"/>
        </w:rPr>
      </w:pPr>
    </w:p>
    <w:p w14:paraId="62D37237" w14:textId="77777777" w:rsidR="00EB43D5" w:rsidRDefault="00EB43D5">
      <w:pPr>
        <w:jc w:val="center"/>
        <w:rPr>
          <w:b/>
          <w:lang w:val="is-IS" w:eastAsia="ko-KR"/>
        </w:rPr>
      </w:pPr>
    </w:p>
    <w:p w14:paraId="64D1A1D0" w14:textId="77777777" w:rsidR="00EB43D5" w:rsidRDefault="00EB43D5">
      <w:pPr>
        <w:jc w:val="center"/>
        <w:rPr>
          <w:b/>
          <w:lang w:val="is-IS" w:eastAsia="ko-KR"/>
        </w:rPr>
      </w:pPr>
    </w:p>
    <w:p w14:paraId="59398FBD" w14:textId="77777777" w:rsidR="00EB43D5" w:rsidRDefault="00EB43D5">
      <w:pPr>
        <w:ind w:firstLine="4500"/>
        <w:rPr>
          <w:b/>
          <w:lang w:val="is-IS" w:eastAsia="ko-KR"/>
        </w:rPr>
      </w:pPr>
    </w:p>
    <w:p w14:paraId="104C2413" w14:textId="77777777" w:rsidR="00EB43D5" w:rsidRDefault="00EB43D5">
      <w:pPr>
        <w:jc w:val="center"/>
        <w:rPr>
          <w:b/>
          <w:lang w:val="is-IS" w:eastAsia="ko-KR"/>
        </w:rPr>
      </w:pPr>
    </w:p>
    <w:p w14:paraId="54109B48" w14:textId="77777777" w:rsidR="00EB43D5" w:rsidRDefault="00EB43D5">
      <w:pPr>
        <w:jc w:val="center"/>
        <w:rPr>
          <w:b/>
          <w:lang w:val="is-IS" w:eastAsia="ko-KR"/>
        </w:rPr>
      </w:pPr>
    </w:p>
    <w:p w14:paraId="1C2203B5" w14:textId="77777777" w:rsidR="00EB43D5" w:rsidRPr="00183F39" w:rsidRDefault="00EB43D5">
      <w:pPr>
        <w:jc w:val="center"/>
        <w:rPr>
          <w:lang w:val="is-IS"/>
        </w:rPr>
      </w:pPr>
      <w:r>
        <w:rPr>
          <w:b/>
          <w:lang w:val="is-IS" w:eastAsia="ko-KR"/>
        </w:rPr>
        <w:t>VIÐAUKI II</w:t>
      </w:r>
    </w:p>
    <w:p w14:paraId="5FF4F578" w14:textId="77777777" w:rsidR="00EB43D5" w:rsidRDefault="00EB43D5">
      <w:pPr>
        <w:ind w:left="1701" w:right="1416" w:hanging="567"/>
        <w:rPr>
          <w:b/>
          <w:lang w:val="is-IS" w:eastAsia="ko-KR"/>
        </w:rPr>
      </w:pPr>
    </w:p>
    <w:p w14:paraId="5379D7B5" w14:textId="77777777" w:rsidR="00EB43D5" w:rsidRPr="00183F39" w:rsidRDefault="00EB43D5">
      <w:pPr>
        <w:ind w:left="1418" w:right="848" w:hanging="567"/>
        <w:rPr>
          <w:lang w:val="is-IS"/>
        </w:rPr>
      </w:pPr>
      <w:r>
        <w:rPr>
          <w:b/>
          <w:lang w:val="is-IS" w:eastAsia="ko-KR"/>
        </w:rPr>
        <w:t>A.</w:t>
      </w:r>
      <w:r>
        <w:rPr>
          <w:b/>
          <w:lang w:val="is-IS" w:eastAsia="ko-KR"/>
        </w:rPr>
        <w:tab/>
        <w:t>FRAMLEIÐENDUR LÍFFRÆÐILEGRA VIRKRA EFNA OG FRAMLEIÐENDUR SEM ERU ÁBYRGIR FYRIR LOKASAMÞYKKT</w:t>
      </w:r>
    </w:p>
    <w:p w14:paraId="04550FCD" w14:textId="77777777" w:rsidR="00EB43D5" w:rsidRDefault="00EB43D5">
      <w:pPr>
        <w:ind w:left="1418" w:right="848" w:hanging="567"/>
        <w:rPr>
          <w:b/>
          <w:lang w:val="is-IS" w:eastAsia="ko-KR"/>
        </w:rPr>
      </w:pPr>
    </w:p>
    <w:p w14:paraId="4E4BE52B" w14:textId="77777777" w:rsidR="00EB43D5" w:rsidRPr="006F513C" w:rsidRDefault="00EB43D5">
      <w:pPr>
        <w:ind w:left="1418" w:right="848" w:hanging="567"/>
        <w:rPr>
          <w:lang w:val="is-IS"/>
        </w:rPr>
      </w:pPr>
      <w:r>
        <w:rPr>
          <w:b/>
          <w:lang w:val="is-IS" w:eastAsia="ko-KR"/>
        </w:rPr>
        <w:t>B.</w:t>
      </w:r>
      <w:r>
        <w:rPr>
          <w:b/>
          <w:lang w:val="is-IS" w:eastAsia="ko-KR"/>
        </w:rPr>
        <w:tab/>
        <w:t>FORSENDUR FYRIR, EÐA TAKMARKANIR Á, AFGREIÐSLU OG NOTKUN</w:t>
      </w:r>
    </w:p>
    <w:p w14:paraId="50A37737" w14:textId="77777777" w:rsidR="00EB43D5" w:rsidRDefault="00EB43D5">
      <w:pPr>
        <w:ind w:left="1418" w:right="848" w:hanging="567"/>
        <w:rPr>
          <w:b/>
          <w:lang w:val="is-IS" w:eastAsia="ko-KR"/>
        </w:rPr>
      </w:pPr>
    </w:p>
    <w:p w14:paraId="2A215598" w14:textId="77777777" w:rsidR="00EB43D5" w:rsidRPr="00AA35C3" w:rsidRDefault="00EB43D5">
      <w:pPr>
        <w:ind w:left="1418" w:right="848" w:hanging="567"/>
        <w:rPr>
          <w:lang w:val="da-DK"/>
        </w:rPr>
      </w:pPr>
      <w:r>
        <w:rPr>
          <w:b/>
          <w:lang w:val="is-IS" w:eastAsia="ko-KR"/>
        </w:rPr>
        <w:t>C.</w:t>
      </w:r>
      <w:r>
        <w:rPr>
          <w:b/>
          <w:lang w:val="is-IS" w:eastAsia="ko-KR"/>
        </w:rPr>
        <w:tab/>
        <w:t>AÐRAR FORSENDUR OG SKILYRÐI MARKAÐSLEYFIS</w:t>
      </w:r>
    </w:p>
    <w:p w14:paraId="5BDD6F2D" w14:textId="77777777" w:rsidR="00EB43D5" w:rsidRDefault="00EB43D5">
      <w:pPr>
        <w:ind w:left="1418" w:right="848" w:hanging="567"/>
        <w:rPr>
          <w:b/>
          <w:lang w:val="is-IS" w:eastAsia="ko-KR"/>
        </w:rPr>
      </w:pPr>
    </w:p>
    <w:p w14:paraId="58FEEBB6" w14:textId="77777777" w:rsidR="00EB43D5" w:rsidRPr="00183F39" w:rsidRDefault="00EB43D5">
      <w:pPr>
        <w:ind w:left="1418" w:right="848" w:hanging="567"/>
        <w:rPr>
          <w:lang w:val="is-IS"/>
        </w:rPr>
      </w:pPr>
      <w:r>
        <w:rPr>
          <w:b/>
          <w:lang w:val="is-IS" w:eastAsia="ko-KR"/>
        </w:rPr>
        <w:t>D.</w:t>
      </w:r>
      <w:r>
        <w:rPr>
          <w:b/>
          <w:lang w:val="is-IS" w:eastAsia="ko-KR"/>
        </w:rPr>
        <w:tab/>
        <w:t>FORSENDUR EÐA TAKMARKANIR ER VARÐA ÖRYGGI OG VERKUN VIÐ NOTKUN LYFSINS</w:t>
      </w:r>
    </w:p>
    <w:p w14:paraId="46A58134" w14:textId="77777777" w:rsidR="00EB43D5" w:rsidRDefault="00EB43D5">
      <w:pPr>
        <w:ind w:left="567" w:hanging="567"/>
        <w:rPr>
          <w:b/>
          <w:lang w:val="is-IS" w:eastAsia="ko-KR"/>
        </w:rPr>
      </w:pPr>
    </w:p>
    <w:p w14:paraId="565A8ACC" w14:textId="79E52DC3" w:rsidR="00EB43D5" w:rsidRDefault="00EB43D5">
      <w:pPr>
        <w:pStyle w:val="TitleB"/>
        <w:pageBreakBefore/>
      </w:pPr>
      <w:r>
        <w:rPr>
          <w:szCs w:val="20"/>
        </w:rPr>
        <w:t>A.</w:t>
      </w:r>
      <w:r>
        <w:rPr>
          <w:szCs w:val="20"/>
        </w:rPr>
        <w:tab/>
        <w:t>FRAMLEIÐENDUR LÍFFRÆÐILEGRA VIRKRA EFNA OG FRAMLEIÐENDUR SEM ERU ÁBYRGIR FYRIR LOKASAMÞYKKT</w:t>
      </w:r>
    </w:p>
    <w:p w14:paraId="6A8B84F4" w14:textId="77777777" w:rsidR="00EB43D5" w:rsidRDefault="00EB43D5">
      <w:pPr>
        <w:keepNext/>
        <w:keepLines/>
        <w:ind w:left="562" w:hanging="562"/>
        <w:rPr>
          <w:szCs w:val="20"/>
          <w:lang w:val="is-IS" w:eastAsia="ko-KR"/>
        </w:rPr>
      </w:pPr>
    </w:p>
    <w:p w14:paraId="05788479" w14:textId="77777777" w:rsidR="00EB43D5" w:rsidRPr="006F513C" w:rsidRDefault="00EB43D5">
      <w:pPr>
        <w:keepNext/>
        <w:keepLines/>
        <w:rPr>
          <w:lang w:val="is-IS"/>
        </w:rPr>
      </w:pPr>
      <w:r>
        <w:rPr>
          <w:u w:val="single"/>
          <w:lang w:val="is-IS" w:eastAsia="ko-KR"/>
        </w:rPr>
        <w:t>Heiti og heimilisfang framleiðenda líffræðilegra virkra efna</w:t>
      </w:r>
    </w:p>
    <w:p w14:paraId="7B7EC4C9" w14:textId="77777777" w:rsidR="00EB43D5" w:rsidRDefault="00EB43D5">
      <w:pPr>
        <w:keepNext/>
        <w:keepLines/>
        <w:rPr>
          <w:u w:val="single"/>
          <w:lang w:val="is-IS" w:eastAsia="ko-KR"/>
        </w:rPr>
      </w:pPr>
    </w:p>
    <w:p w14:paraId="49504104" w14:textId="77777777" w:rsidR="00EB43D5" w:rsidRDefault="00EB43D5">
      <w:pPr>
        <w:tabs>
          <w:tab w:val="left" w:pos="567"/>
        </w:tabs>
        <w:autoSpaceDE w:val="0"/>
      </w:pPr>
      <w:r>
        <w:rPr>
          <w:szCs w:val="20"/>
          <w:lang w:val="is-IS" w:eastAsia="ko-KR"/>
        </w:rPr>
        <w:t>CELLTRION</w:t>
      </w:r>
      <w:r>
        <w:rPr>
          <w:rFonts w:hint="eastAsia"/>
          <w:szCs w:val="20"/>
          <w:lang w:val="is-IS" w:eastAsia="ko-KR"/>
        </w:rPr>
        <w:t>,</w:t>
      </w:r>
      <w:r>
        <w:rPr>
          <w:szCs w:val="20"/>
          <w:lang w:val="is-IS" w:eastAsia="ko-KR"/>
        </w:rPr>
        <w:t xml:space="preserve"> Inc.</w:t>
      </w:r>
    </w:p>
    <w:p w14:paraId="26DB02CF" w14:textId="77777777" w:rsidR="00EB43D5" w:rsidRDefault="00EB43D5">
      <w:pPr>
        <w:tabs>
          <w:tab w:val="left" w:pos="567"/>
        </w:tabs>
        <w:autoSpaceDE w:val="0"/>
      </w:pPr>
      <w:r>
        <w:rPr>
          <w:rFonts w:hint="eastAsia"/>
          <w:szCs w:val="20"/>
          <w:lang w:val="is-IS" w:eastAsia="ko-KR"/>
        </w:rPr>
        <w:t>23, Academy-ro</w:t>
      </w:r>
      <w:r>
        <w:rPr>
          <w:szCs w:val="20"/>
          <w:lang w:val="is-IS" w:eastAsia="ko-KR"/>
        </w:rPr>
        <w:t>,</w:t>
      </w:r>
    </w:p>
    <w:p w14:paraId="3B077632" w14:textId="77777777" w:rsidR="00EB43D5" w:rsidRDefault="00EB43D5">
      <w:pPr>
        <w:tabs>
          <w:tab w:val="left" w:pos="567"/>
        </w:tabs>
        <w:autoSpaceDE w:val="0"/>
      </w:pPr>
      <w:r>
        <w:rPr>
          <w:szCs w:val="20"/>
          <w:lang w:val="is-IS" w:eastAsia="ko-KR"/>
        </w:rPr>
        <w:t xml:space="preserve">Yeonsu-gu, Incheon, </w:t>
      </w:r>
      <w:r>
        <w:rPr>
          <w:rFonts w:hint="eastAsia"/>
          <w:szCs w:val="20"/>
          <w:lang w:val="is-IS" w:eastAsia="ko-KR"/>
        </w:rPr>
        <w:t>22014</w:t>
      </w:r>
    </w:p>
    <w:p w14:paraId="515397DA" w14:textId="1F1C1880" w:rsidR="00EB43D5" w:rsidRDefault="00EB43D5" w:rsidP="00566193">
      <w:pPr>
        <w:tabs>
          <w:tab w:val="left" w:pos="567"/>
        </w:tabs>
        <w:autoSpaceDE w:val="0"/>
        <w:rPr>
          <w:szCs w:val="20"/>
          <w:lang w:val="is-IS" w:eastAsia="ko-KR"/>
        </w:rPr>
      </w:pPr>
      <w:r>
        <w:rPr>
          <w:szCs w:val="22"/>
          <w:lang w:val="is-IS"/>
        </w:rPr>
        <w:t>Suður-</w:t>
      </w:r>
      <w:r>
        <w:rPr>
          <w:szCs w:val="22"/>
          <w:lang w:val="is-IS" w:eastAsia="ko-KR"/>
        </w:rPr>
        <w:t>Kórea</w:t>
      </w:r>
    </w:p>
    <w:p w14:paraId="57A37A8F" w14:textId="77777777" w:rsidR="00306E1B" w:rsidRDefault="00306E1B">
      <w:pPr>
        <w:rPr>
          <w:szCs w:val="20"/>
          <w:lang w:val="is-IS" w:eastAsia="ko-KR"/>
        </w:rPr>
      </w:pPr>
    </w:p>
    <w:p w14:paraId="18F9285C" w14:textId="77777777" w:rsidR="00172ECA" w:rsidRPr="00172ECA" w:rsidRDefault="00172ECA" w:rsidP="00172ECA">
      <w:pPr>
        <w:rPr>
          <w:szCs w:val="20"/>
          <w:lang w:val="is-IS" w:eastAsia="ko-KR"/>
        </w:rPr>
      </w:pPr>
      <w:r w:rsidRPr="00172ECA">
        <w:rPr>
          <w:szCs w:val="20"/>
          <w:lang w:val="is-IS" w:eastAsia="ko-KR"/>
        </w:rPr>
        <w:t xml:space="preserve">CELLTRION, Inc. (Plant III, CLT3) </w:t>
      </w:r>
    </w:p>
    <w:p w14:paraId="298E183B" w14:textId="77777777" w:rsidR="00172ECA" w:rsidRPr="00172ECA" w:rsidRDefault="00172ECA" w:rsidP="00172ECA">
      <w:pPr>
        <w:rPr>
          <w:szCs w:val="20"/>
          <w:lang w:val="is-IS" w:eastAsia="ko-KR"/>
        </w:rPr>
      </w:pPr>
      <w:r w:rsidRPr="00172ECA">
        <w:rPr>
          <w:szCs w:val="20"/>
          <w:lang w:val="is-IS" w:eastAsia="ko-KR"/>
        </w:rPr>
        <w:t xml:space="preserve">20, Academy-ro 51 beon-gil, </w:t>
      </w:r>
    </w:p>
    <w:p w14:paraId="17D5D790" w14:textId="4B445BDC" w:rsidR="00172ECA" w:rsidRDefault="00172ECA" w:rsidP="00172ECA">
      <w:pPr>
        <w:rPr>
          <w:szCs w:val="20"/>
          <w:lang w:val="is-IS" w:eastAsia="ko-KR"/>
        </w:rPr>
      </w:pPr>
      <w:r w:rsidRPr="00172ECA">
        <w:rPr>
          <w:szCs w:val="20"/>
          <w:lang w:val="is-IS" w:eastAsia="ko-KR"/>
        </w:rPr>
        <w:t>Yeonsu-gu, Incheon, 22014</w:t>
      </w:r>
    </w:p>
    <w:p w14:paraId="600E1B67" w14:textId="77777777" w:rsidR="00172ECA" w:rsidRDefault="00172ECA" w:rsidP="00172ECA">
      <w:pPr>
        <w:tabs>
          <w:tab w:val="left" w:pos="567"/>
        </w:tabs>
        <w:autoSpaceDE w:val="0"/>
        <w:rPr>
          <w:szCs w:val="20"/>
          <w:lang w:val="is-IS" w:eastAsia="ko-KR"/>
        </w:rPr>
      </w:pPr>
      <w:r>
        <w:rPr>
          <w:szCs w:val="22"/>
          <w:lang w:val="is-IS"/>
        </w:rPr>
        <w:t>Suður-</w:t>
      </w:r>
      <w:r>
        <w:rPr>
          <w:szCs w:val="22"/>
          <w:lang w:val="is-IS" w:eastAsia="ko-KR"/>
        </w:rPr>
        <w:t>Kórea</w:t>
      </w:r>
    </w:p>
    <w:p w14:paraId="6CC75392" w14:textId="77777777" w:rsidR="00172ECA" w:rsidRDefault="00172ECA" w:rsidP="00172ECA">
      <w:pPr>
        <w:rPr>
          <w:szCs w:val="20"/>
          <w:lang w:val="is-IS" w:eastAsia="ko-KR"/>
        </w:rPr>
      </w:pPr>
    </w:p>
    <w:p w14:paraId="712818CA" w14:textId="77777777" w:rsidR="00EC4C24" w:rsidRPr="00C85835" w:rsidRDefault="00EC4C24" w:rsidP="00EC4C24">
      <w:pPr>
        <w:rPr>
          <w:szCs w:val="20"/>
          <w:lang w:val="is-IS" w:eastAsia="ko-KR"/>
        </w:rPr>
      </w:pPr>
      <w:r w:rsidRPr="00C85835">
        <w:rPr>
          <w:szCs w:val="20"/>
          <w:lang w:val="is-IS" w:eastAsia="ko-KR"/>
        </w:rPr>
        <w:t xml:space="preserve">Lonza Biologics Tuas Pte Ltd </w:t>
      </w:r>
    </w:p>
    <w:p w14:paraId="2A4BE28A" w14:textId="77777777" w:rsidR="00EC4C24" w:rsidRPr="00C85835" w:rsidRDefault="00EC4C24" w:rsidP="00EC4C24">
      <w:pPr>
        <w:rPr>
          <w:szCs w:val="20"/>
          <w:lang w:val="is-IS" w:eastAsia="ko-KR"/>
        </w:rPr>
      </w:pPr>
      <w:r w:rsidRPr="00C85835">
        <w:rPr>
          <w:szCs w:val="20"/>
          <w:lang w:val="is-IS" w:eastAsia="ko-KR"/>
        </w:rPr>
        <w:t xml:space="preserve">35 Tuas South Avenue 6, </w:t>
      </w:r>
    </w:p>
    <w:p w14:paraId="3C3E8400" w14:textId="0BB1783A" w:rsidR="00EC4C24" w:rsidRDefault="00EC4C24" w:rsidP="00EC4C24">
      <w:pPr>
        <w:rPr>
          <w:szCs w:val="20"/>
          <w:lang w:val="is-IS" w:eastAsia="ko-KR"/>
        </w:rPr>
      </w:pPr>
      <w:r w:rsidRPr="00C85835">
        <w:rPr>
          <w:szCs w:val="20"/>
          <w:lang w:val="is-IS" w:eastAsia="ko-KR"/>
        </w:rPr>
        <w:t xml:space="preserve">Singapore 637377, </w:t>
      </w:r>
      <w:r w:rsidRPr="00EC4C24">
        <w:rPr>
          <w:szCs w:val="20"/>
          <w:lang w:eastAsia="ko-KR"/>
        </w:rPr>
        <w:t>Singapúr</w:t>
      </w:r>
    </w:p>
    <w:p w14:paraId="4096B845" w14:textId="77777777" w:rsidR="00EC4C24" w:rsidRDefault="00EC4C24" w:rsidP="00172ECA">
      <w:pPr>
        <w:rPr>
          <w:szCs w:val="20"/>
          <w:lang w:val="is-IS" w:eastAsia="ko-KR"/>
        </w:rPr>
      </w:pPr>
    </w:p>
    <w:p w14:paraId="0EF5759E" w14:textId="420AE10E" w:rsidR="00EB43D5" w:rsidRPr="005D06C6" w:rsidRDefault="00EB43D5">
      <w:pPr>
        <w:keepNext/>
        <w:keepLines/>
        <w:rPr>
          <w:lang w:val="is-IS"/>
        </w:rPr>
      </w:pPr>
      <w:r>
        <w:rPr>
          <w:u w:val="single"/>
          <w:lang w:val="is-IS" w:eastAsia="ko-KR"/>
        </w:rPr>
        <w:t>Heiti og heimilisfang framleiðenda sem eru ábyrgir fyrir lokasamþykkt</w:t>
      </w:r>
    </w:p>
    <w:p w14:paraId="271F7028" w14:textId="77777777" w:rsidR="00306E1B" w:rsidRDefault="00306E1B" w:rsidP="00A74DCD">
      <w:pPr>
        <w:rPr>
          <w:szCs w:val="22"/>
        </w:rPr>
      </w:pPr>
    </w:p>
    <w:p w14:paraId="39ED2343" w14:textId="77777777" w:rsidR="001F4594" w:rsidRPr="006F513C" w:rsidRDefault="001F4594" w:rsidP="001F4594">
      <w:pPr>
        <w:spacing w:before="10" w:line="240" w:lineRule="exact"/>
        <w:rPr>
          <w:szCs w:val="22"/>
          <w:lang w:val="sv-SE"/>
        </w:rPr>
      </w:pPr>
      <w:r w:rsidRPr="006F513C">
        <w:rPr>
          <w:szCs w:val="22"/>
          <w:lang w:val="sv-SE"/>
        </w:rPr>
        <w:t>Nuvisan GmbH</w:t>
      </w:r>
    </w:p>
    <w:p w14:paraId="596E957C" w14:textId="77777777" w:rsidR="001F4594" w:rsidRPr="006F513C" w:rsidRDefault="001F4594" w:rsidP="001F4594">
      <w:pPr>
        <w:spacing w:before="10" w:line="240" w:lineRule="exact"/>
        <w:rPr>
          <w:szCs w:val="22"/>
          <w:lang w:val="sv-SE"/>
        </w:rPr>
      </w:pPr>
      <w:r w:rsidRPr="006F513C">
        <w:rPr>
          <w:szCs w:val="22"/>
          <w:lang w:val="sv-SE"/>
        </w:rPr>
        <w:t xml:space="preserve">Wegenerstraße 13, </w:t>
      </w:r>
    </w:p>
    <w:p w14:paraId="02698F37" w14:textId="77777777" w:rsidR="001F4594" w:rsidRPr="00040979" w:rsidRDefault="001F4594" w:rsidP="001F4594">
      <w:pPr>
        <w:spacing w:before="10" w:line="240" w:lineRule="exact"/>
        <w:rPr>
          <w:szCs w:val="22"/>
          <w:lang w:val="sv-SE"/>
        </w:rPr>
      </w:pPr>
      <w:r w:rsidRPr="00040979">
        <w:rPr>
          <w:szCs w:val="22"/>
          <w:lang w:val="sv-SE"/>
        </w:rPr>
        <w:t xml:space="preserve">89231 Neu Ulm, </w:t>
      </w:r>
    </w:p>
    <w:p w14:paraId="26A7EA4D" w14:textId="77777777" w:rsidR="001F4594" w:rsidRPr="00040979" w:rsidRDefault="001F4594" w:rsidP="001F4594">
      <w:pPr>
        <w:spacing w:before="10" w:line="240" w:lineRule="exact"/>
        <w:rPr>
          <w:szCs w:val="22"/>
          <w:lang w:val="sv-SE"/>
        </w:rPr>
      </w:pPr>
      <w:r w:rsidRPr="00040979">
        <w:rPr>
          <w:rFonts w:hint="eastAsia"/>
          <w:szCs w:val="22"/>
          <w:lang w:val="sv-SE"/>
        </w:rPr>
        <w:t>Þý</w:t>
      </w:r>
      <w:r w:rsidRPr="00040979">
        <w:rPr>
          <w:szCs w:val="22"/>
          <w:lang w:val="sv-SE"/>
        </w:rPr>
        <w:t>skaland</w:t>
      </w:r>
    </w:p>
    <w:p w14:paraId="12D46418" w14:textId="77777777" w:rsidR="001F4594" w:rsidRPr="00040979" w:rsidRDefault="001F4594" w:rsidP="001F4594">
      <w:pPr>
        <w:spacing w:before="10" w:line="240" w:lineRule="exact"/>
        <w:rPr>
          <w:szCs w:val="22"/>
          <w:lang w:val="sv-SE"/>
        </w:rPr>
      </w:pPr>
    </w:p>
    <w:p w14:paraId="7910A835" w14:textId="77777777" w:rsidR="001F4594" w:rsidRPr="00040979" w:rsidRDefault="001F4594" w:rsidP="001F4594">
      <w:pPr>
        <w:spacing w:before="10" w:line="240" w:lineRule="exact"/>
        <w:rPr>
          <w:szCs w:val="22"/>
          <w:lang w:val="sv-SE"/>
        </w:rPr>
      </w:pPr>
      <w:r w:rsidRPr="00040979">
        <w:rPr>
          <w:szCs w:val="22"/>
          <w:lang w:val="sv-SE"/>
        </w:rPr>
        <w:t>Nuvisan France SARL</w:t>
      </w:r>
    </w:p>
    <w:p w14:paraId="0F120200" w14:textId="77777777" w:rsidR="001F4594" w:rsidRPr="00F92040" w:rsidRDefault="001F4594" w:rsidP="001F4594">
      <w:pPr>
        <w:spacing w:before="10" w:line="240" w:lineRule="exact"/>
        <w:rPr>
          <w:szCs w:val="22"/>
          <w:lang w:val="fr-FR"/>
        </w:rPr>
      </w:pPr>
      <w:r w:rsidRPr="00F92040">
        <w:rPr>
          <w:szCs w:val="22"/>
          <w:lang w:val="fr-FR"/>
        </w:rPr>
        <w:t xml:space="preserve">2400, Route des Colles, </w:t>
      </w:r>
    </w:p>
    <w:p w14:paraId="40E38082" w14:textId="77777777" w:rsidR="001F4594" w:rsidRPr="00F92040" w:rsidRDefault="001F4594" w:rsidP="001F4594">
      <w:pPr>
        <w:spacing w:before="10" w:line="240" w:lineRule="exact"/>
        <w:rPr>
          <w:szCs w:val="22"/>
          <w:lang w:val="fr-FR"/>
        </w:rPr>
      </w:pPr>
      <w:r w:rsidRPr="00F92040">
        <w:rPr>
          <w:szCs w:val="22"/>
          <w:lang w:val="fr-FR"/>
        </w:rPr>
        <w:t xml:space="preserve">06410, Biot, </w:t>
      </w:r>
    </w:p>
    <w:p w14:paraId="72C5D224" w14:textId="47141BC1" w:rsidR="001F4594" w:rsidRDefault="001F4594" w:rsidP="001F4594">
      <w:pPr>
        <w:ind w:right="-2"/>
        <w:rPr>
          <w:szCs w:val="22"/>
          <w:lang w:val="fr-FR"/>
        </w:rPr>
      </w:pPr>
      <w:r w:rsidRPr="00F92040">
        <w:rPr>
          <w:szCs w:val="22"/>
          <w:lang w:val="fr-FR"/>
        </w:rPr>
        <w:t>Frakkland</w:t>
      </w:r>
    </w:p>
    <w:p w14:paraId="69798FB5" w14:textId="7830C8C9" w:rsidR="00B90D46" w:rsidRDefault="00B90D46" w:rsidP="001F4594">
      <w:pPr>
        <w:ind w:right="-2"/>
        <w:rPr>
          <w:rFonts w:eastAsia="DengXian"/>
          <w:szCs w:val="22"/>
          <w:lang w:val="fr-FR"/>
        </w:rPr>
      </w:pPr>
    </w:p>
    <w:p w14:paraId="2930946C" w14:textId="77777777" w:rsidR="00B90D46" w:rsidRPr="003448D2" w:rsidRDefault="00B90D46" w:rsidP="00B90D46">
      <w:pPr>
        <w:spacing w:before="10" w:line="240" w:lineRule="exact"/>
        <w:rPr>
          <w:szCs w:val="22"/>
          <w:lang w:val="fr-FR" w:eastAsia="ko-KR"/>
        </w:rPr>
      </w:pPr>
      <w:r w:rsidRPr="003448D2">
        <w:rPr>
          <w:szCs w:val="22"/>
          <w:lang w:val="fr-FR" w:eastAsia="ko-KR"/>
        </w:rPr>
        <w:t>Kymos, SL</w:t>
      </w:r>
    </w:p>
    <w:p w14:paraId="47BAAE34" w14:textId="58766871" w:rsidR="00B90D46" w:rsidRPr="00040979" w:rsidRDefault="00B90D46" w:rsidP="00B90D46">
      <w:pPr>
        <w:spacing w:before="10" w:line="240" w:lineRule="exact"/>
        <w:rPr>
          <w:kern w:val="24"/>
          <w:szCs w:val="22"/>
          <w:lang w:val="sv-SE" w:eastAsia="ko-KR"/>
        </w:rPr>
      </w:pPr>
      <w:r w:rsidRPr="00040979">
        <w:rPr>
          <w:kern w:val="24"/>
          <w:szCs w:val="22"/>
          <w:lang w:val="sv-SE" w:eastAsia="ko-KR"/>
        </w:rPr>
        <w:t xml:space="preserve">Ronda </w:t>
      </w:r>
      <w:r w:rsidR="00302475">
        <w:rPr>
          <w:kern w:val="24"/>
          <w:szCs w:val="22"/>
          <w:lang w:val="sv-SE" w:eastAsia="ko-KR"/>
        </w:rPr>
        <w:t xml:space="preserve">De </w:t>
      </w:r>
      <w:r w:rsidRPr="00040979">
        <w:rPr>
          <w:kern w:val="24"/>
          <w:szCs w:val="22"/>
          <w:lang w:val="sv-SE" w:eastAsia="ko-KR"/>
        </w:rPr>
        <w:t xml:space="preserve">Can Fatjó, </w:t>
      </w:r>
    </w:p>
    <w:p w14:paraId="5FB9D8DB" w14:textId="77777777" w:rsidR="00B90D46" w:rsidRPr="00040979" w:rsidRDefault="00B90D46" w:rsidP="00B90D46">
      <w:pPr>
        <w:spacing w:before="10" w:line="240" w:lineRule="exact"/>
        <w:rPr>
          <w:kern w:val="24"/>
          <w:szCs w:val="22"/>
          <w:lang w:val="sv-SE" w:eastAsia="ko-KR"/>
        </w:rPr>
      </w:pPr>
      <w:r w:rsidRPr="00040979">
        <w:rPr>
          <w:kern w:val="24"/>
          <w:szCs w:val="22"/>
          <w:lang w:val="sv-SE" w:eastAsia="ko-KR"/>
        </w:rPr>
        <w:t xml:space="preserve">7B. 08290 Cerdanyola del Vallès, </w:t>
      </w:r>
    </w:p>
    <w:p w14:paraId="77C12CD6" w14:textId="77777777" w:rsidR="00B90D46" w:rsidRPr="00040979" w:rsidRDefault="00B90D46" w:rsidP="00B90D46">
      <w:pPr>
        <w:ind w:right="-2"/>
        <w:rPr>
          <w:kern w:val="24"/>
          <w:szCs w:val="22"/>
          <w:lang w:val="sv-SE" w:eastAsia="ko-KR"/>
        </w:rPr>
      </w:pPr>
      <w:r w:rsidRPr="00040979">
        <w:rPr>
          <w:kern w:val="24"/>
          <w:szCs w:val="22"/>
          <w:lang w:val="sv-SE" w:eastAsia="ko-KR"/>
        </w:rPr>
        <w:t>Barcelona,</w:t>
      </w:r>
    </w:p>
    <w:p w14:paraId="48E2016E" w14:textId="64ACFA3E" w:rsidR="00B90D46" w:rsidRDefault="00B90D46" w:rsidP="00B90D46">
      <w:pPr>
        <w:rPr>
          <w:szCs w:val="22"/>
          <w:shd w:val="clear" w:color="auto" w:fill="FFFFFF"/>
          <w:lang w:val="is-IS"/>
        </w:rPr>
      </w:pPr>
      <w:r w:rsidRPr="007C2EFE">
        <w:rPr>
          <w:szCs w:val="22"/>
          <w:shd w:val="clear" w:color="auto" w:fill="FFFFFF"/>
          <w:lang w:val="is-IS"/>
        </w:rPr>
        <w:t>Spánn</w:t>
      </w:r>
    </w:p>
    <w:p w14:paraId="5B0904F9" w14:textId="142EFCA5" w:rsidR="00A269E3" w:rsidRDefault="00A269E3" w:rsidP="00B90D46">
      <w:pPr>
        <w:rPr>
          <w:rFonts w:eastAsia="DengXian"/>
          <w:szCs w:val="22"/>
          <w:shd w:val="clear" w:color="auto" w:fill="FFFFFF"/>
          <w:lang w:val="is-IS"/>
        </w:rPr>
      </w:pPr>
    </w:p>
    <w:p w14:paraId="289EF625" w14:textId="77777777" w:rsidR="00A269E3" w:rsidRPr="00040979" w:rsidRDefault="00A269E3" w:rsidP="00A269E3">
      <w:pPr>
        <w:rPr>
          <w:szCs w:val="22"/>
          <w:lang w:val="sv-SE"/>
        </w:rPr>
      </w:pPr>
      <w:r w:rsidRPr="00040979">
        <w:rPr>
          <w:spacing w:val="-5"/>
          <w:szCs w:val="22"/>
          <w:lang w:val="sv-SE"/>
        </w:rPr>
        <w:t>Midas Pharma GmbH</w:t>
      </w:r>
    </w:p>
    <w:p w14:paraId="7555B56A" w14:textId="77777777" w:rsidR="00A269E3" w:rsidRPr="00040979" w:rsidRDefault="00A269E3" w:rsidP="00A269E3">
      <w:pPr>
        <w:rPr>
          <w:szCs w:val="22"/>
          <w:lang w:val="sv-SE"/>
        </w:rPr>
      </w:pPr>
      <w:r w:rsidRPr="00040979">
        <w:rPr>
          <w:szCs w:val="22"/>
          <w:lang w:val="sv-SE"/>
        </w:rPr>
        <w:t>Rheinstraße 49</w:t>
      </w:r>
    </w:p>
    <w:p w14:paraId="741DAAC0" w14:textId="77777777" w:rsidR="00A269E3" w:rsidRPr="00040979" w:rsidRDefault="00A269E3" w:rsidP="00A269E3">
      <w:pPr>
        <w:rPr>
          <w:szCs w:val="22"/>
          <w:lang w:val="sv-SE" w:eastAsia="ko-KR"/>
        </w:rPr>
      </w:pPr>
      <w:r w:rsidRPr="00040979">
        <w:rPr>
          <w:szCs w:val="22"/>
          <w:lang w:val="sv-SE"/>
        </w:rPr>
        <w:t>55218 Ingelheim am Rhein</w:t>
      </w:r>
    </w:p>
    <w:p w14:paraId="38ACE746" w14:textId="1C53C7B3" w:rsidR="00EB43D5" w:rsidRPr="00040979" w:rsidRDefault="00A269E3">
      <w:pPr>
        <w:widowControl w:val="0"/>
        <w:autoSpaceDE w:val="0"/>
        <w:rPr>
          <w:rFonts w:eastAsia="바탕체"/>
          <w:color w:val="000000"/>
          <w:szCs w:val="22"/>
          <w:lang w:val="sv-SE" w:eastAsia="ko-KR"/>
        </w:rPr>
      </w:pPr>
      <w:r w:rsidRPr="00040979">
        <w:rPr>
          <w:rFonts w:hint="eastAsia"/>
          <w:szCs w:val="22"/>
          <w:lang w:val="sv-SE"/>
        </w:rPr>
        <w:t>Þý</w:t>
      </w:r>
      <w:r w:rsidRPr="00040979">
        <w:rPr>
          <w:szCs w:val="22"/>
          <w:lang w:val="sv-SE"/>
        </w:rPr>
        <w:t>skaland</w:t>
      </w:r>
    </w:p>
    <w:p w14:paraId="17D1D7A8" w14:textId="77777777" w:rsidR="00306E1B" w:rsidRDefault="00306E1B">
      <w:pPr>
        <w:widowControl w:val="0"/>
        <w:autoSpaceDE w:val="0"/>
        <w:rPr>
          <w:color w:val="000000"/>
          <w:szCs w:val="22"/>
          <w:lang w:val="is-IS"/>
        </w:rPr>
      </w:pPr>
    </w:p>
    <w:p w14:paraId="5C314D22" w14:textId="14C2FF89" w:rsidR="00EB43D5" w:rsidRPr="00040979" w:rsidRDefault="00EB43D5">
      <w:pPr>
        <w:widowControl w:val="0"/>
        <w:autoSpaceDE w:val="0"/>
        <w:rPr>
          <w:lang w:val="sv-SE"/>
        </w:rPr>
      </w:pPr>
      <w:r>
        <w:rPr>
          <w:color w:val="000000"/>
          <w:szCs w:val="22"/>
          <w:lang w:val="is-IS"/>
        </w:rPr>
        <w:t>Heiti og heimilisfang framleiðanda sem er ábyrgur fyrir lokasamþykkt viðkomandi lotu skal koma fram í prentuðum fylgiseðli.</w:t>
      </w:r>
    </w:p>
    <w:p w14:paraId="6A68EFFC" w14:textId="77777777" w:rsidR="00EB43D5" w:rsidRDefault="00EB43D5">
      <w:pPr>
        <w:rPr>
          <w:color w:val="000000"/>
          <w:szCs w:val="22"/>
          <w:lang w:val="is-IS" w:eastAsia="ko-KR"/>
        </w:rPr>
      </w:pPr>
    </w:p>
    <w:p w14:paraId="56CB8032" w14:textId="77777777" w:rsidR="00EB43D5" w:rsidRDefault="00EB43D5">
      <w:pPr>
        <w:rPr>
          <w:color w:val="000000"/>
          <w:szCs w:val="22"/>
          <w:lang w:val="is-IS" w:eastAsia="ko-KR"/>
        </w:rPr>
      </w:pPr>
    </w:p>
    <w:p w14:paraId="5801DC59" w14:textId="77777777" w:rsidR="00EB43D5" w:rsidRDefault="00EB43D5">
      <w:pPr>
        <w:pStyle w:val="TitleB"/>
      </w:pPr>
      <w:r>
        <w:rPr>
          <w:szCs w:val="20"/>
        </w:rPr>
        <w:t>B.</w:t>
      </w:r>
      <w:r>
        <w:rPr>
          <w:szCs w:val="20"/>
        </w:rPr>
        <w:tab/>
        <w:t>FORSENDUR FYRIR, EÐA TAKMARKANIR Á, AFGREIÐSLU OG NOTKUN</w:t>
      </w:r>
    </w:p>
    <w:p w14:paraId="5A6F2888" w14:textId="77777777" w:rsidR="00EB43D5" w:rsidRDefault="00EB43D5">
      <w:pPr>
        <w:keepNext/>
        <w:keepLines/>
        <w:rPr>
          <w:szCs w:val="20"/>
          <w:lang w:val="is-IS" w:eastAsia="ko-KR"/>
        </w:rPr>
      </w:pPr>
    </w:p>
    <w:p w14:paraId="7572E051" w14:textId="77777777" w:rsidR="00EB43D5" w:rsidRPr="00183F39" w:rsidRDefault="00EB43D5">
      <w:pPr>
        <w:rPr>
          <w:lang w:val="is-IS"/>
        </w:rPr>
      </w:pPr>
      <w:r>
        <w:rPr>
          <w:lang w:val="is-IS" w:eastAsia="ko-KR"/>
        </w:rPr>
        <w:t>Ávísun lyfsins er háð sérstökum takmörkunum (sjá viðauka I: Samantekt á eiginleikum lyfs, 4.2).</w:t>
      </w:r>
    </w:p>
    <w:p w14:paraId="53146761" w14:textId="77777777" w:rsidR="00EB43D5" w:rsidRDefault="00EB43D5">
      <w:pPr>
        <w:rPr>
          <w:lang w:val="is-IS" w:eastAsia="ko-KR"/>
        </w:rPr>
      </w:pPr>
    </w:p>
    <w:p w14:paraId="50CEDA11" w14:textId="77777777" w:rsidR="00EB43D5" w:rsidRDefault="00EB43D5">
      <w:pPr>
        <w:rPr>
          <w:lang w:val="is-IS" w:eastAsia="ko-KR"/>
        </w:rPr>
      </w:pPr>
    </w:p>
    <w:p w14:paraId="2A90923F" w14:textId="77777777" w:rsidR="00EB43D5" w:rsidRDefault="00EB43D5">
      <w:pPr>
        <w:pStyle w:val="TitleB"/>
      </w:pPr>
      <w:r w:rsidRPr="00A761D8">
        <w:rPr>
          <w:szCs w:val="20"/>
        </w:rPr>
        <w:t>C.</w:t>
      </w:r>
      <w:r w:rsidRPr="00A761D8">
        <w:rPr>
          <w:szCs w:val="20"/>
        </w:rPr>
        <w:tab/>
        <w:t>AÐRAR FORSENDUR OG SKILYRÐI MARKAÐSLEYFIS</w:t>
      </w:r>
    </w:p>
    <w:p w14:paraId="07474D16" w14:textId="77777777" w:rsidR="00EB43D5" w:rsidRDefault="00EB43D5">
      <w:pPr>
        <w:keepNext/>
        <w:keepLines/>
        <w:rPr>
          <w:szCs w:val="20"/>
          <w:lang w:val="is-IS" w:eastAsia="ko-KR"/>
        </w:rPr>
      </w:pPr>
    </w:p>
    <w:p w14:paraId="5565026F" w14:textId="4949BD1E" w:rsidR="00EB43D5" w:rsidRPr="00040979" w:rsidRDefault="00EB43D5">
      <w:pPr>
        <w:keepNext/>
        <w:keepLines/>
        <w:numPr>
          <w:ilvl w:val="0"/>
          <w:numId w:val="37"/>
        </w:numPr>
        <w:tabs>
          <w:tab w:val="left" w:pos="540"/>
        </w:tabs>
        <w:ind w:left="540" w:hanging="540"/>
        <w:rPr>
          <w:lang w:val="sv-SE"/>
        </w:rPr>
      </w:pPr>
      <w:r>
        <w:rPr>
          <w:b/>
          <w:szCs w:val="22"/>
          <w:lang w:val="is-IS"/>
        </w:rPr>
        <w:t>Samantektir</w:t>
      </w:r>
      <w:r>
        <w:rPr>
          <w:b/>
          <w:szCs w:val="22"/>
          <w:lang w:val="is-IS" w:eastAsia="ko-KR"/>
        </w:rPr>
        <w:t xml:space="preserve"> um öryggi lyfsins (PSURs)</w:t>
      </w:r>
    </w:p>
    <w:p w14:paraId="1F1B3411" w14:textId="77777777" w:rsidR="00EB43D5" w:rsidRDefault="00EB43D5">
      <w:pPr>
        <w:keepNext/>
        <w:keepLines/>
        <w:rPr>
          <w:szCs w:val="22"/>
          <w:lang w:val="is-IS" w:eastAsia="ko-KR"/>
        </w:rPr>
      </w:pPr>
    </w:p>
    <w:p w14:paraId="71A93E8C" w14:textId="2EAE4D0F" w:rsidR="00EB43D5" w:rsidRDefault="00EB43D5">
      <w:pPr>
        <w:rPr>
          <w:szCs w:val="22"/>
          <w:lang w:val="is-IS"/>
        </w:rPr>
      </w:pPr>
      <w:r>
        <w:rPr>
          <w:szCs w:val="22"/>
          <w:lang w:val="is-IS"/>
        </w:rPr>
        <w:t>Skilyrði um hvernig leggja skal fram samantektir um öryggi lyfsins koma fram í lista yfir viðmiðunardagsetningar Evrópusambandsins (EURD lista) sem gerð er krafa um í grein 107c(7) í tilskipun 2001/83</w:t>
      </w:r>
      <w:r>
        <w:rPr>
          <w:rFonts w:hint="eastAsia"/>
          <w:lang w:val="is-IS" w:eastAsia="ko-KR"/>
        </w:rPr>
        <w:t>/</w:t>
      </w:r>
      <w:r>
        <w:rPr>
          <w:szCs w:val="22"/>
          <w:lang w:val="is-IS"/>
        </w:rPr>
        <w:t>EB og öllum síðari uppfærslum sem birtar eru í evrópsku lyfjavefgáttinni.</w:t>
      </w:r>
    </w:p>
    <w:p w14:paraId="6FCEFE48" w14:textId="713F4348" w:rsidR="001F4594" w:rsidRDefault="001F4594">
      <w:pPr>
        <w:rPr>
          <w:szCs w:val="22"/>
          <w:lang w:val="is-IS"/>
        </w:rPr>
      </w:pPr>
    </w:p>
    <w:p w14:paraId="23050C15" w14:textId="77777777" w:rsidR="001F4594" w:rsidRPr="00183F39" w:rsidRDefault="001F4594">
      <w:pPr>
        <w:rPr>
          <w:lang w:val="is-IS"/>
        </w:rPr>
      </w:pPr>
    </w:p>
    <w:p w14:paraId="04D180EA" w14:textId="77777777" w:rsidR="00EB43D5" w:rsidRDefault="00EB43D5">
      <w:pPr>
        <w:pStyle w:val="TitleB"/>
        <w:keepNext/>
        <w:ind w:left="0" w:firstLine="0"/>
      </w:pPr>
      <w:r>
        <w:rPr>
          <w:szCs w:val="20"/>
        </w:rPr>
        <w:t>D.</w:t>
      </w:r>
      <w:r>
        <w:rPr>
          <w:szCs w:val="20"/>
        </w:rPr>
        <w:tab/>
        <w:t>FORSENDUR EÐA TAKMARKANIR ER VARÐA ÖRYGGI OG VERKUN VIÐ NOTKUN LYFSINS</w:t>
      </w:r>
    </w:p>
    <w:p w14:paraId="744B54D1" w14:textId="77777777" w:rsidR="00EB43D5" w:rsidRDefault="00EB43D5">
      <w:pPr>
        <w:keepNext/>
        <w:keepLines/>
        <w:rPr>
          <w:szCs w:val="20"/>
          <w:lang w:val="is-IS" w:eastAsia="ko-KR"/>
        </w:rPr>
      </w:pPr>
    </w:p>
    <w:p w14:paraId="0901BE88" w14:textId="77777777" w:rsidR="00EB43D5" w:rsidRPr="00183F39" w:rsidRDefault="00EB43D5">
      <w:pPr>
        <w:keepNext/>
        <w:keepLines/>
        <w:numPr>
          <w:ilvl w:val="0"/>
          <w:numId w:val="37"/>
        </w:numPr>
        <w:tabs>
          <w:tab w:val="left" w:pos="540"/>
        </w:tabs>
        <w:ind w:left="540" w:hanging="540"/>
        <w:rPr>
          <w:lang w:val="is-IS"/>
        </w:rPr>
      </w:pPr>
      <w:r>
        <w:rPr>
          <w:b/>
          <w:szCs w:val="22"/>
          <w:lang w:val="is-IS"/>
        </w:rPr>
        <w:t>Áætlun um áhættustjórnun</w:t>
      </w:r>
    </w:p>
    <w:p w14:paraId="22F70A66" w14:textId="77777777" w:rsidR="00EB43D5" w:rsidRDefault="00EB43D5">
      <w:pPr>
        <w:keepNext/>
        <w:keepLines/>
        <w:ind w:right="567"/>
        <w:rPr>
          <w:b/>
          <w:szCs w:val="22"/>
          <w:lang w:val="is-IS"/>
        </w:rPr>
      </w:pPr>
    </w:p>
    <w:p w14:paraId="7A56BE39" w14:textId="77777777" w:rsidR="00EB43D5" w:rsidRPr="00183F39" w:rsidRDefault="00EB43D5">
      <w:pPr>
        <w:rPr>
          <w:lang w:val="is-IS"/>
        </w:rPr>
      </w:pPr>
      <w:r>
        <w:rPr>
          <w:szCs w:val="22"/>
          <w:lang w:val="is-IS" w:eastAsia="ko-KR"/>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6CCC825F" w14:textId="77777777" w:rsidR="00EB43D5" w:rsidRDefault="00EB43D5">
      <w:pPr>
        <w:rPr>
          <w:szCs w:val="22"/>
          <w:lang w:val="is-IS" w:eastAsia="ko-KR"/>
        </w:rPr>
      </w:pPr>
    </w:p>
    <w:p w14:paraId="7CB2657A" w14:textId="77777777" w:rsidR="00EB43D5" w:rsidRPr="00183F39" w:rsidRDefault="00EB43D5">
      <w:pPr>
        <w:rPr>
          <w:lang w:val="is-IS"/>
        </w:rPr>
      </w:pPr>
      <w:r>
        <w:rPr>
          <w:lang w:val="is-IS" w:eastAsia="ko-KR"/>
        </w:rPr>
        <w:t xml:space="preserve">Leggja fram uppfærða áætlun um áhættustjórnun: </w:t>
      </w:r>
    </w:p>
    <w:p w14:paraId="62EBF9F8" w14:textId="77777777" w:rsidR="00EB43D5" w:rsidRPr="00183F39" w:rsidRDefault="00EB43D5">
      <w:pPr>
        <w:numPr>
          <w:ilvl w:val="0"/>
          <w:numId w:val="61"/>
        </w:numPr>
        <w:tabs>
          <w:tab w:val="left" w:pos="567"/>
        </w:tabs>
        <w:ind w:left="567" w:hanging="567"/>
        <w:rPr>
          <w:lang w:val="is-IS"/>
        </w:rPr>
      </w:pPr>
      <w:r>
        <w:rPr>
          <w:lang w:val="is-IS" w:eastAsia="ko-KR"/>
        </w:rPr>
        <w:t>Að beiðni Lyfjastofnunar Evrópu.</w:t>
      </w:r>
    </w:p>
    <w:p w14:paraId="11E19AA7" w14:textId="77777777" w:rsidR="00EB43D5" w:rsidRPr="00183F39" w:rsidRDefault="00EB43D5">
      <w:pPr>
        <w:numPr>
          <w:ilvl w:val="0"/>
          <w:numId w:val="61"/>
        </w:numPr>
        <w:tabs>
          <w:tab w:val="left" w:pos="567"/>
        </w:tabs>
        <w:ind w:left="567" w:hanging="567"/>
        <w:rPr>
          <w:lang w:val="is-IS"/>
        </w:rPr>
      </w:pPr>
      <w:r>
        <w:rPr>
          <w:lang w:val="is-IS" w:eastAsia="ko-KR"/>
        </w:rPr>
        <w:t>Þegar áhættustjórnunarkerfinu er breytt, sérstaklega ef það gerist í kjölfar þess að nýjar upplýsingar berast sem geta leitt til mikilvægra breytinga í hlutfalli ávinnings/áhættu eða vegna þess að mikilvægur áfangi (tengdur lyfjagát eða lágmörkun áhættu) næst.</w:t>
      </w:r>
    </w:p>
    <w:p w14:paraId="16F6C04D" w14:textId="77777777" w:rsidR="00EB43D5" w:rsidRDefault="00EB43D5">
      <w:pPr>
        <w:ind w:right="-1"/>
        <w:rPr>
          <w:b/>
          <w:bCs/>
          <w:szCs w:val="22"/>
          <w:lang w:val="is-IS" w:eastAsia="ko-KR"/>
        </w:rPr>
      </w:pPr>
    </w:p>
    <w:p w14:paraId="133C1654" w14:textId="77777777" w:rsidR="00EB43D5" w:rsidRPr="00183F39" w:rsidRDefault="00EB43D5">
      <w:pPr>
        <w:keepNext/>
        <w:keepLines/>
        <w:numPr>
          <w:ilvl w:val="0"/>
          <w:numId w:val="52"/>
        </w:numPr>
        <w:ind w:left="567" w:right="-1" w:hanging="567"/>
        <w:rPr>
          <w:lang w:val="is-IS"/>
        </w:rPr>
      </w:pPr>
      <w:r>
        <w:rPr>
          <w:b/>
          <w:szCs w:val="22"/>
          <w:lang w:val="is-IS" w:eastAsia="ko-KR"/>
        </w:rPr>
        <w:t>Viðbótaraðgerðir til að lágmarka áhættu</w:t>
      </w:r>
    </w:p>
    <w:p w14:paraId="03314B84" w14:textId="77777777" w:rsidR="00EB43D5" w:rsidRDefault="00EB43D5">
      <w:pPr>
        <w:keepNext/>
        <w:keepLines/>
        <w:rPr>
          <w:b/>
          <w:szCs w:val="22"/>
          <w:lang w:val="is-IS" w:eastAsia="ko-KR"/>
        </w:rPr>
      </w:pPr>
    </w:p>
    <w:p w14:paraId="152AC6DF" w14:textId="77777777" w:rsidR="00EB43D5" w:rsidRPr="00AA35C3" w:rsidRDefault="00EB43D5">
      <w:pPr>
        <w:tabs>
          <w:tab w:val="left" w:pos="0"/>
        </w:tabs>
        <w:rPr>
          <w:lang w:val="is-IS"/>
        </w:rPr>
      </w:pPr>
      <w:r w:rsidRPr="00AA35C3">
        <w:rPr>
          <w:szCs w:val="22"/>
          <w:lang w:val="is-IS"/>
        </w:rPr>
        <w:t xml:space="preserve">Fræðsluefnið samanstendur af áminningarkorti sjúklings sem sjúklingurinn heldur. Kortið miðar að því að bæði þjóna sem áminning um að skrá dagsetningar og niðurstöður tiltekinna prófana og auðvelda sjúklingi að deila sérstökum upplýsingum með heilbrigðisstarfsmönnum sem meðhöndla sjúklinginn um áframhaldandi meðferð með lyfinu. </w:t>
      </w:r>
    </w:p>
    <w:p w14:paraId="251C0A2B" w14:textId="77777777" w:rsidR="00EB43D5" w:rsidRPr="00AA35C3" w:rsidRDefault="00EB43D5">
      <w:pPr>
        <w:tabs>
          <w:tab w:val="left" w:pos="0"/>
        </w:tabs>
        <w:rPr>
          <w:szCs w:val="22"/>
          <w:lang w:val="is-IS"/>
        </w:rPr>
      </w:pPr>
    </w:p>
    <w:p w14:paraId="3FBEE418" w14:textId="77777777" w:rsidR="00EB43D5" w:rsidRPr="006F513C" w:rsidRDefault="00EB43D5">
      <w:pPr>
        <w:tabs>
          <w:tab w:val="left" w:pos="0"/>
        </w:tabs>
        <w:rPr>
          <w:lang w:val="sv-SE"/>
        </w:rPr>
      </w:pPr>
      <w:r w:rsidRPr="006F513C">
        <w:rPr>
          <w:b/>
          <w:szCs w:val="22"/>
          <w:lang w:val="sv-SE"/>
        </w:rPr>
        <w:t>Áminningarkort sjúklingsins</w:t>
      </w:r>
      <w:r w:rsidRPr="006F513C">
        <w:rPr>
          <w:szCs w:val="22"/>
          <w:lang w:val="sv-SE"/>
        </w:rPr>
        <w:t xml:space="preserve"> skal innihalda eftirfarandi lykilatriði: </w:t>
      </w:r>
    </w:p>
    <w:p w14:paraId="194149B5" w14:textId="77777777" w:rsidR="00EB43D5" w:rsidRPr="006F513C" w:rsidRDefault="00EB43D5">
      <w:pPr>
        <w:tabs>
          <w:tab w:val="left" w:pos="0"/>
        </w:tabs>
        <w:rPr>
          <w:szCs w:val="22"/>
          <w:lang w:val="sv-SE"/>
        </w:rPr>
      </w:pPr>
    </w:p>
    <w:p w14:paraId="78B56830" w14:textId="77777777" w:rsidR="00EB43D5" w:rsidRPr="006F513C" w:rsidRDefault="00EB43D5">
      <w:pPr>
        <w:numPr>
          <w:ilvl w:val="0"/>
          <w:numId w:val="59"/>
        </w:numPr>
        <w:tabs>
          <w:tab w:val="left" w:pos="567"/>
        </w:tabs>
        <w:ind w:left="567" w:hanging="567"/>
        <w:rPr>
          <w:lang w:val="sv-SE"/>
        </w:rPr>
      </w:pPr>
      <w:r w:rsidRPr="006F513C">
        <w:rPr>
          <w:lang w:val="sv-SE"/>
        </w:rPr>
        <w:t xml:space="preserve">Áminning til sjúklinga um að sýna áminningarkortið öllum læknum sem meðhöndla sjúklinginn, þ.m.t við neyðartilfelli og skilaboð til læknisins að sjúklingurinn noti Remsima. </w:t>
      </w:r>
    </w:p>
    <w:p w14:paraId="626AE58F" w14:textId="77777777" w:rsidR="00EB43D5" w:rsidRPr="006F513C" w:rsidRDefault="00EB43D5">
      <w:pPr>
        <w:tabs>
          <w:tab w:val="left" w:pos="567"/>
        </w:tabs>
        <w:ind w:left="567"/>
        <w:rPr>
          <w:lang w:val="sv-SE"/>
        </w:rPr>
      </w:pPr>
    </w:p>
    <w:p w14:paraId="39F57CFC" w14:textId="77777777" w:rsidR="00EB43D5" w:rsidRPr="006F513C" w:rsidRDefault="00EB43D5">
      <w:pPr>
        <w:numPr>
          <w:ilvl w:val="0"/>
          <w:numId w:val="59"/>
        </w:numPr>
        <w:tabs>
          <w:tab w:val="left" w:pos="567"/>
        </w:tabs>
        <w:ind w:left="567" w:hanging="567"/>
        <w:rPr>
          <w:lang w:val="sv-SE"/>
        </w:rPr>
      </w:pPr>
      <w:r w:rsidRPr="006F513C">
        <w:rPr>
          <w:lang w:val="sv-SE"/>
        </w:rPr>
        <w:t xml:space="preserve">Yfirlýsing um að skrá eigi vörumerkið og lotunúmerið. </w:t>
      </w:r>
    </w:p>
    <w:p w14:paraId="19C8A7D1" w14:textId="77777777" w:rsidR="00EB43D5" w:rsidRPr="006F513C" w:rsidRDefault="00EB43D5">
      <w:pPr>
        <w:tabs>
          <w:tab w:val="left" w:pos="567"/>
        </w:tabs>
        <w:ind w:left="567"/>
        <w:rPr>
          <w:lang w:val="sv-SE"/>
        </w:rPr>
      </w:pPr>
    </w:p>
    <w:p w14:paraId="41DAAF5A" w14:textId="77777777" w:rsidR="00EB43D5" w:rsidRPr="006F513C" w:rsidRDefault="00EB43D5">
      <w:pPr>
        <w:numPr>
          <w:ilvl w:val="0"/>
          <w:numId w:val="59"/>
        </w:numPr>
        <w:tabs>
          <w:tab w:val="left" w:pos="567"/>
        </w:tabs>
        <w:ind w:left="567" w:hanging="567"/>
        <w:rPr>
          <w:lang w:val="sv-SE"/>
        </w:rPr>
      </w:pPr>
      <w:r w:rsidRPr="006F513C">
        <w:rPr>
          <w:lang w:val="sv-SE"/>
        </w:rPr>
        <w:t xml:space="preserve">Ákvæði um að skrá tegund, dagsetningu og niðurstöðu berklaprófa. </w:t>
      </w:r>
    </w:p>
    <w:p w14:paraId="7D85F2E6" w14:textId="77777777" w:rsidR="00EB43D5" w:rsidRPr="006F513C" w:rsidRDefault="00EB43D5">
      <w:pPr>
        <w:tabs>
          <w:tab w:val="left" w:pos="567"/>
        </w:tabs>
        <w:ind w:left="567"/>
        <w:rPr>
          <w:lang w:val="sv-SE"/>
        </w:rPr>
      </w:pPr>
    </w:p>
    <w:p w14:paraId="16C44E47" w14:textId="628A75EE" w:rsidR="00EB43D5" w:rsidRDefault="00EB43D5">
      <w:pPr>
        <w:numPr>
          <w:ilvl w:val="0"/>
          <w:numId w:val="59"/>
        </w:numPr>
        <w:tabs>
          <w:tab w:val="left" w:pos="567"/>
        </w:tabs>
        <w:ind w:left="567" w:hanging="567"/>
        <w:rPr>
          <w:lang w:val="sv-SE"/>
        </w:rPr>
      </w:pPr>
      <w:r w:rsidRPr="006F513C">
        <w:rPr>
          <w:lang w:val="sv-SE"/>
        </w:rPr>
        <w:t>Að meðferð með Remsima getur aukið hættuna á alvarlegum sýkingum/blóðsýkingum, tækifærissýkingum, berklum, endurvakningu lifrarbólgu B og BCG gegnumbrotssýkingum hjá ungbörnum sem eru útsett fyrir infliximabi í móðurkviði</w:t>
      </w:r>
      <w:r w:rsidR="009708FE" w:rsidRPr="006F513C">
        <w:rPr>
          <w:lang w:val="sv-SE"/>
        </w:rPr>
        <w:t xml:space="preserve"> eða með brjóstamjólk</w:t>
      </w:r>
      <w:r w:rsidRPr="006F513C">
        <w:rPr>
          <w:lang w:val="sv-SE"/>
        </w:rPr>
        <w:t>; og hvenær á að leita til læknis.</w:t>
      </w:r>
    </w:p>
    <w:p w14:paraId="2058491F" w14:textId="77777777" w:rsidR="00DA1D64" w:rsidRDefault="00DA1D64" w:rsidP="00A74DCD">
      <w:pPr>
        <w:pStyle w:val="affd"/>
        <w:ind w:left="880"/>
        <w:rPr>
          <w:lang w:val="sv-SE"/>
        </w:rPr>
      </w:pPr>
    </w:p>
    <w:p w14:paraId="5F0A11C3" w14:textId="2442CE88" w:rsidR="00DA1D64" w:rsidRPr="006F513C" w:rsidRDefault="00DA1D64">
      <w:pPr>
        <w:numPr>
          <w:ilvl w:val="0"/>
          <w:numId w:val="59"/>
        </w:numPr>
        <w:tabs>
          <w:tab w:val="left" w:pos="567"/>
        </w:tabs>
        <w:ind w:left="567" w:hanging="567"/>
        <w:rPr>
          <w:lang w:val="sv-SE"/>
        </w:rPr>
      </w:pPr>
      <w:r>
        <w:rPr>
          <w:lang w:val="sv-SE"/>
        </w:rPr>
        <w:t xml:space="preserve">Að Remsima 100 mg og 350 mg innrennslisþykkni, lausn, inniheldur sorbítól og ef sjúklingurinn </w:t>
      </w:r>
      <w:r w:rsidR="00D15F8C">
        <w:rPr>
          <w:lang w:val="sv-SE"/>
        </w:rPr>
        <w:t>er með</w:t>
      </w:r>
      <w:r>
        <w:rPr>
          <w:lang w:val="sv-SE"/>
        </w:rPr>
        <w:t xml:space="preserve"> arfgengt </w:t>
      </w:r>
      <w:r w:rsidR="00D15F8C">
        <w:rPr>
          <w:lang w:val="sv-SE"/>
        </w:rPr>
        <w:t>frúktósa</w:t>
      </w:r>
      <w:r>
        <w:rPr>
          <w:lang w:val="sv-SE"/>
        </w:rPr>
        <w:t xml:space="preserve">óþol </w:t>
      </w:r>
      <w:r w:rsidR="00D15F8C">
        <w:rPr>
          <w:lang w:val="sv-SE"/>
        </w:rPr>
        <w:t>á ekki að nota þetta</w:t>
      </w:r>
      <w:r>
        <w:rPr>
          <w:lang w:val="sv-SE"/>
        </w:rPr>
        <w:t xml:space="preserve"> lyfjaform í </w:t>
      </w:r>
      <w:r w:rsidR="00F24B6A">
        <w:rPr>
          <w:lang w:val="sv-SE"/>
        </w:rPr>
        <w:t>blá</w:t>
      </w:r>
      <w:r>
        <w:rPr>
          <w:lang w:val="sv-SE"/>
        </w:rPr>
        <w:t>æð.</w:t>
      </w:r>
    </w:p>
    <w:p w14:paraId="03FBC2DA" w14:textId="77777777" w:rsidR="00EB43D5" w:rsidRPr="006F513C" w:rsidRDefault="00EB43D5">
      <w:pPr>
        <w:pStyle w:val="ColorfulList-Accent11"/>
        <w:spacing w:line="240" w:lineRule="auto"/>
        <w:rPr>
          <w:lang w:val="sv-SE"/>
        </w:rPr>
      </w:pPr>
    </w:p>
    <w:p w14:paraId="6C6EDC7D" w14:textId="77777777" w:rsidR="00EB43D5" w:rsidRPr="006F513C" w:rsidRDefault="00EB43D5">
      <w:pPr>
        <w:numPr>
          <w:ilvl w:val="0"/>
          <w:numId w:val="59"/>
        </w:numPr>
        <w:tabs>
          <w:tab w:val="left" w:pos="567"/>
        </w:tabs>
        <w:ind w:left="567" w:hanging="567"/>
        <w:rPr>
          <w:lang w:val="sv-SE"/>
        </w:rPr>
      </w:pPr>
      <w:r w:rsidRPr="006F513C">
        <w:rPr>
          <w:lang w:val="sv-SE"/>
        </w:rPr>
        <w:t>Samskiptaupplýsingar læknisins sem ávísar lyfinu.</w:t>
      </w:r>
    </w:p>
    <w:p w14:paraId="740DA98F" w14:textId="2E79ADD4" w:rsidR="00B81D7F" w:rsidRDefault="00B81D7F" w:rsidP="00B81D7F">
      <w:pPr>
        <w:ind w:right="567"/>
        <w:rPr>
          <w:lang w:val="is-IS" w:eastAsia="ko-KR"/>
        </w:rPr>
      </w:pPr>
      <w:r>
        <w:rPr>
          <w:lang w:val="is-IS" w:eastAsia="ko-KR"/>
        </w:rPr>
        <w:br w:type="page"/>
      </w:r>
    </w:p>
    <w:p w14:paraId="0D0E6709" w14:textId="77777777" w:rsidR="00EB43D5" w:rsidRDefault="00EB43D5" w:rsidP="00A74DCD">
      <w:pPr>
        <w:ind w:right="567"/>
        <w:rPr>
          <w:lang w:val="is-IS" w:eastAsia="ko-KR"/>
        </w:rPr>
      </w:pPr>
    </w:p>
    <w:p w14:paraId="4B2EC06B" w14:textId="77777777" w:rsidR="00EB43D5" w:rsidRDefault="00EB43D5">
      <w:pPr>
        <w:ind w:firstLine="4590"/>
        <w:rPr>
          <w:lang w:val="is-IS" w:eastAsia="ko-KR"/>
        </w:rPr>
      </w:pPr>
    </w:p>
    <w:p w14:paraId="5B98B13F" w14:textId="77777777" w:rsidR="00EB43D5" w:rsidRDefault="00EB43D5">
      <w:pPr>
        <w:ind w:firstLine="4590"/>
        <w:rPr>
          <w:lang w:val="is-IS" w:eastAsia="ko-KR"/>
        </w:rPr>
      </w:pPr>
    </w:p>
    <w:p w14:paraId="0BD498B4" w14:textId="77777777" w:rsidR="00EB43D5" w:rsidRDefault="00EB43D5">
      <w:pPr>
        <w:ind w:firstLine="4590"/>
        <w:rPr>
          <w:lang w:val="is-IS" w:eastAsia="ko-KR"/>
        </w:rPr>
      </w:pPr>
    </w:p>
    <w:p w14:paraId="75F2EA8F" w14:textId="77777777" w:rsidR="00EB43D5" w:rsidRDefault="00EB43D5">
      <w:pPr>
        <w:ind w:firstLine="4590"/>
        <w:rPr>
          <w:lang w:val="is-IS" w:eastAsia="ko-KR"/>
        </w:rPr>
      </w:pPr>
    </w:p>
    <w:p w14:paraId="031D607F" w14:textId="77777777" w:rsidR="00EB43D5" w:rsidRDefault="00EB43D5">
      <w:pPr>
        <w:ind w:firstLine="4590"/>
        <w:rPr>
          <w:lang w:val="is-IS" w:eastAsia="ko-KR"/>
        </w:rPr>
      </w:pPr>
    </w:p>
    <w:p w14:paraId="190B9505" w14:textId="77777777" w:rsidR="00EB43D5" w:rsidRDefault="00EB43D5">
      <w:pPr>
        <w:ind w:firstLine="4590"/>
        <w:rPr>
          <w:lang w:val="is-IS" w:eastAsia="ko-KR"/>
        </w:rPr>
      </w:pPr>
    </w:p>
    <w:p w14:paraId="6C60B316" w14:textId="77777777" w:rsidR="00EB43D5" w:rsidRDefault="00EB43D5">
      <w:pPr>
        <w:ind w:firstLine="4590"/>
        <w:rPr>
          <w:lang w:val="is-IS" w:eastAsia="ko-KR"/>
        </w:rPr>
      </w:pPr>
    </w:p>
    <w:p w14:paraId="54C354C4" w14:textId="77777777" w:rsidR="00EB43D5" w:rsidRDefault="00EB43D5">
      <w:pPr>
        <w:ind w:firstLine="4590"/>
        <w:rPr>
          <w:lang w:val="is-IS" w:eastAsia="ko-KR"/>
        </w:rPr>
      </w:pPr>
    </w:p>
    <w:p w14:paraId="6497D41E" w14:textId="77777777" w:rsidR="00EB43D5" w:rsidRDefault="00EB43D5">
      <w:pPr>
        <w:ind w:firstLine="4590"/>
        <w:rPr>
          <w:lang w:val="is-IS" w:eastAsia="ko-KR"/>
        </w:rPr>
      </w:pPr>
    </w:p>
    <w:p w14:paraId="2FB178D6" w14:textId="77777777" w:rsidR="00EB43D5" w:rsidRDefault="00EB43D5">
      <w:pPr>
        <w:ind w:firstLine="4590"/>
        <w:rPr>
          <w:lang w:val="is-IS" w:eastAsia="ko-KR"/>
        </w:rPr>
      </w:pPr>
    </w:p>
    <w:p w14:paraId="46757FD6" w14:textId="77777777" w:rsidR="00EB43D5" w:rsidRDefault="00EB43D5">
      <w:pPr>
        <w:ind w:firstLine="4590"/>
        <w:rPr>
          <w:lang w:val="is-IS" w:eastAsia="ko-KR"/>
        </w:rPr>
      </w:pPr>
    </w:p>
    <w:p w14:paraId="24B60345" w14:textId="77777777" w:rsidR="00EB43D5" w:rsidRDefault="00EB43D5">
      <w:pPr>
        <w:ind w:firstLine="4590"/>
        <w:rPr>
          <w:lang w:val="is-IS" w:eastAsia="ko-KR"/>
        </w:rPr>
      </w:pPr>
    </w:p>
    <w:p w14:paraId="75A82F53" w14:textId="77777777" w:rsidR="00EB43D5" w:rsidRDefault="00EB43D5">
      <w:pPr>
        <w:ind w:firstLine="4590"/>
        <w:rPr>
          <w:lang w:val="is-IS" w:eastAsia="ko-KR"/>
        </w:rPr>
      </w:pPr>
    </w:p>
    <w:p w14:paraId="502C8B5F" w14:textId="77777777" w:rsidR="00EB43D5" w:rsidRDefault="00EB43D5">
      <w:pPr>
        <w:ind w:firstLine="4590"/>
        <w:rPr>
          <w:lang w:val="is-IS" w:eastAsia="ko-KR"/>
        </w:rPr>
      </w:pPr>
    </w:p>
    <w:p w14:paraId="57EB9E0B" w14:textId="77777777" w:rsidR="00EB43D5" w:rsidRDefault="00EB43D5">
      <w:pPr>
        <w:ind w:firstLine="4590"/>
        <w:rPr>
          <w:lang w:val="is-IS" w:eastAsia="ko-KR"/>
        </w:rPr>
      </w:pPr>
    </w:p>
    <w:p w14:paraId="051AE05F" w14:textId="77777777" w:rsidR="00EB43D5" w:rsidRDefault="00EB43D5">
      <w:pPr>
        <w:ind w:firstLine="4590"/>
        <w:rPr>
          <w:lang w:val="is-IS" w:eastAsia="ko-KR"/>
        </w:rPr>
      </w:pPr>
    </w:p>
    <w:p w14:paraId="731E3DDA" w14:textId="77777777" w:rsidR="00EB43D5" w:rsidRDefault="00EB43D5">
      <w:pPr>
        <w:ind w:firstLine="4590"/>
        <w:rPr>
          <w:lang w:val="is-IS" w:eastAsia="ko-KR"/>
        </w:rPr>
      </w:pPr>
    </w:p>
    <w:p w14:paraId="6A37CDE0" w14:textId="77777777" w:rsidR="00EB43D5" w:rsidRDefault="00EB43D5">
      <w:pPr>
        <w:ind w:firstLine="4590"/>
        <w:rPr>
          <w:lang w:val="is-IS" w:eastAsia="ko-KR"/>
        </w:rPr>
      </w:pPr>
    </w:p>
    <w:p w14:paraId="79E209FA" w14:textId="77777777" w:rsidR="00EB43D5" w:rsidRDefault="00EB43D5">
      <w:pPr>
        <w:ind w:firstLine="4590"/>
        <w:rPr>
          <w:lang w:val="is-IS" w:eastAsia="ko-KR"/>
        </w:rPr>
      </w:pPr>
    </w:p>
    <w:p w14:paraId="6FA5A278" w14:textId="77777777" w:rsidR="00EB43D5" w:rsidRDefault="00EB43D5">
      <w:pPr>
        <w:ind w:firstLine="4590"/>
        <w:rPr>
          <w:lang w:val="is-IS" w:eastAsia="ko-KR"/>
        </w:rPr>
      </w:pPr>
    </w:p>
    <w:p w14:paraId="4056D01A" w14:textId="77777777" w:rsidR="00EB43D5" w:rsidRDefault="00EB43D5">
      <w:pPr>
        <w:ind w:firstLine="4590"/>
        <w:rPr>
          <w:lang w:val="is-IS" w:eastAsia="ko-KR"/>
        </w:rPr>
      </w:pPr>
    </w:p>
    <w:p w14:paraId="5D7A4EAF" w14:textId="77777777" w:rsidR="00EB43D5" w:rsidRDefault="00EB43D5">
      <w:pPr>
        <w:ind w:firstLine="4590"/>
        <w:rPr>
          <w:lang w:val="is-IS" w:eastAsia="ko-KR"/>
        </w:rPr>
      </w:pPr>
    </w:p>
    <w:p w14:paraId="3829763A" w14:textId="77777777" w:rsidR="00EB43D5" w:rsidRPr="00183F39" w:rsidRDefault="00EB43D5">
      <w:pPr>
        <w:jc w:val="center"/>
        <w:rPr>
          <w:lang w:val="is-IS"/>
        </w:rPr>
      </w:pPr>
      <w:r>
        <w:rPr>
          <w:b/>
          <w:lang w:val="is-IS" w:eastAsia="ko-KR"/>
        </w:rPr>
        <w:t>VIÐAUKI III</w:t>
      </w:r>
    </w:p>
    <w:p w14:paraId="29A96311" w14:textId="77777777" w:rsidR="00EB43D5" w:rsidRDefault="00EB43D5">
      <w:pPr>
        <w:jc w:val="center"/>
        <w:rPr>
          <w:b/>
          <w:lang w:val="is-IS" w:eastAsia="ko-KR"/>
        </w:rPr>
      </w:pPr>
    </w:p>
    <w:p w14:paraId="624A4E67" w14:textId="77777777" w:rsidR="00EB43D5" w:rsidRPr="00183F39" w:rsidRDefault="00EB43D5">
      <w:pPr>
        <w:jc w:val="center"/>
        <w:rPr>
          <w:lang w:val="is-IS"/>
        </w:rPr>
      </w:pPr>
      <w:r>
        <w:rPr>
          <w:b/>
          <w:lang w:val="is-IS" w:eastAsia="ko-KR"/>
        </w:rPr>
        <w:t>ÁLETRANIR OG FYLGISEÐILL</w:t>
      </w:r>
    </w:p>
    <w:p w14:paraId="57AEAD58" w14:textId="0D3D79A3" w:rsidR="00B81D7F" w:rsidRDefault="00B81D7F" w:rsidP="00B81D7F">
      <w:pPr>
        <w:ind w:firstLine="4502"/>
        <w:rPr>
          <w:b/>
          <w:lang w:val="is-IS" w:eastAsia="ko-KR"/>
        </w:rPr>
      </w:pPr>
      <w:r>
        <w:rPr>
          <w:b/>
          <w:lang w:val="is-IS" w:eastAsia="ko-KR"/>
        </w:rPr>
        <w:br w:type="page"/>
      </w:r>
    </w:p>
    <w:p w14:paraId="0A700BBB" w14:textId="77777777" w:rsidR="00EB43D5" w:rsidRPr="006B00F1" w:rsidRDefault="00EB43D5" w:rsidP="00A74DCD">
      <w:pPr>
        <w:ind w:firstLine="4502"/>
        <w:rPr>
          <w:b/>
          <w:lang w:val="is-IS" w:eastAsia="ko-KR"/>
        </w:rPr>
      </w:pPr>
    </w:p>
    <w:p w14:paraId="633CE055" w14:textId="77777777" w:rsidR="00EB43D5" w:rsidRDefault="00EB43D5">
      <w:pPr>
        <w:ind w:firstLine="4500"/>
        <w:rPr>
          <w:b/>
          <w:lang w:val="is-IS" w:eastAsia="ko-KR"/>
        </w:rPr>
      </w:pPr>
    </w:p>
    <w:p w14:paraId="31771524" w14:textId="77777777" w:rsidR="00EB43D5" w:rsidRDefault="00EB43D5">
      <w:pPr>
        <w:ind w:firstLine="4500"/>
        <w:rPr>
          <w:b/>
          <w:lang w:val="is-IS" w:eastAsia="ko-KR"/>
        </w:rPr>
      </w:pPr>
    </w:p>
    <w:p w14:paraId="4072CE02" w14:textId="77777777" w:rsidR="00EB43D5" w:rsidRDefault="00EB43D5">
      <w:pPr>
        <w:ind w:firstLine="4500"/>
        <w:rPr>
          <w:lang w:val="is-IS" w:eastAsia="ko-KR"/>
        </w:rPr>
      </w:pPr>
    </w:p>
    <w:p w14:paraId="0F560AF5" w14:textId="77777777" w:rsidR="00EB43D5" w:rsidRDefault="00EB43D5">
      <w:pPr>
        <w:ind w:firstLine="4500"/>
        <w:rPr>
          <w:lang w:val="is-IS" w:eastAsia="ko-KR"/>
        </w:rPr>
      </w:pPr>
    </w:p>
    <w:p w14:paraId="72EEFF84" w14:textId="77777777" w:rsidR="00EB43D5" w:rsidRDefault="00EB43D5">
      <w:pPr>
        <w:ind w:firstLine="4500"/>
        <w:rPr>
          <w:lang w:val="is-IS" w:eastAsia="ko-KR"/>
        </w:rPr>
      </w:pPr>
    </w:p>
    <w:p w14:paraId="55CD52BA" w14:textId="77777777" w:rsidR="00EB43D5" w:rsidRDefault="00EB43D5">
      <w:pPr>
        <w:ind w:firstLine="4500"/>
        <w:rPr>
          <w:lang w:val="is-IS" w:eastAsia="ko-KR"/>
        </w:rPr>
      </w:pPr>
    </w:p>
    <w:p w14:paraId="40EB9970" w14:textId="77777777" w:rsidR="00EB43D5" w:rsidRDefault="00EB43D5">
      <w:pPr>
        <w:ind w:firstLine="4500"/>
        <w:rPr>
          <w:lang w:val="is-IS" w:eastAsia="ko-KR"/>
        </w:rPr>
      </w:pPr>
    </w:p>
    <w:p w14:paraId="296A3ECC" w14:textId="77777777" w:rsidR="00EB43D5" w:rsidRDefault="00EB43D5">
      <w:pPr>
        <w:ind w:firstLine="4500"/>
        <w:rPr>
          <w:lang w:val="is-IS" w:eastAsia="ko-KR"/>
        </w:rPr>
      </w:pPr>
    </w:p>
    <w:p w14:paraId="6BF7DB2B" w14:textId="77777777" w:rsidR="00EB43D5" w:rsidRDefault="00EB43D5">
      <w:pPr>
        <w:ind w:firstLine="4500"/>
        <w:rPr>
          <w:lang w:val="is-IS" w:eastAsia="ko-KR"/>
        </w:rPr>
      </w:pPr>
    </w:p>
    <w:p w14:paraId="1E9FF044" w14:textId="77777777" w:rsidR="00EB43D5" w:rsidRDefault="00EB43D5">
      <w:pPr>
        <w:ind w:firstLine="4500"/>
        <w:rPr>
          <w:lang w:val="is-IS" w:eastAsia="ko-KR"/>
        </w:rPr>
      </w:pPr>
    </w:p>
    <w:p w14:paraId="78D12D0D" w14:textId="77777777" w:rsidR="00EB43D5" w:rsidRDefault="00EB43D5">
      <w:pPr>
        <w:ind w:firstLine="4500"/>
        <w:rPr>
          <w:lang w:val="is-IS" w:eastAsia="ko-KR"/>
        </w:rPr>
      </w:pPr>
    </w:p>
    <w:p w14:paraId="0BBA4F73" w14:textId="77777777" w:rsidR="00EB43D5" w:rsidRDefault="00EB43D5">
      <w:pPr>
        <w:ind w:firstLine="4500"/>
        <w:rPr>
          <w:lang w:val="is-IS" w:eastAsia="ko-KR"/>
        </w:rPr>
      </w:pPr>
    </w:p>
    <w:p w14:paraId="0586AED8" w14:textId="77777777" w:rsidR="00EB43D5" w:rsidRDefault="00EB43D5">
      <w:pPr>
        <w:ind w:firstLine="4500"/>
        <w:rPr>
          <w:lang w:val="is-IS" w:eastAsia="ko-KR"/>
        </w:rPr>
      </w:pPr>
    </w:p>
    <w:p w14:paraId="1AEE5390" w14:textId="77777777" w:rsidR="00EB43D5" w:rsidRDefault="00EB43D5">
      <w:pPr>
        <w:ind w:firstLine="4500"/>
        <w:rPr>
          <w:lang w:val="is-IS" w:eastAsia="ko-KR"/>
        </w:rPr>
      </w:pPr>
    </w:p>
    <w:p w14:paraId="44086C8A" w14:textId="77777777" w:rsidR="00EB43D5" w:rsidRDefault="00EB43D5">
      <w:pPr>
        <w:ind w:firstLine="4500"/>
        <w:rPr>
          <w:lang w:val="is-IS" w:eastAsia="ko-KR"/>
        </w:rPr>
      </w:pPr>
    </w:p>
    <w:p w14:paraId="1238D0F0" w14:textId="77777777" w:rsidR="00EB43D5" w:rsidRDefault="00EB43D5">
      <w:pPr>
        <w:ind w:firstLine="4500"/>
        <w:rPr>
          <w:lang w:val="is-IS" w:eastAsia="ko-KR"/>
        </w:rPr>
      </w:pPr>
    </w:p>
    <w:p w14:paraId="28B442C2" w14:textId="77777777" w:rsidR="00EB43D5" w:rsidRDefault="00EB43D5">
      <w:pPr>
        <w:ind w:firstLine="4500"/>
        <w:rPr>
          <w:lang w:val="is-IS" w:eastAsia="ko-KR"/>
        </w:rPr>
      </w:pPr>
    </w:p>
    <w:p w14:paraId="2671CF77" w14:textId="77777777" w:rsidR="00EB43D5" w:rsidRDefault="00EB43D5">
      <w:pPr>
        <w:ind w:firstLine="4500"/>
        <w:rPr>
          <w:lang w:val="is-IS" w:eastAsia="ko-KR"/>
        </w:rPr>
      </w:pPr>
    </w:p>
    <w:p w14:paraId="7730CA8A" w14:textId="77777777" w:rsidR="00EB43D5" w:rsidRDefault="00EB43D5">
      <w:pPr>
        <w:ind w:firstLine="4500"/>
        <w:rPr>
          <w:lang w:val="is-IS" w:eastAsia="ko-KR"/>
        </w:rPr>
      </w:pPr>
    </w:p>
    <w:p w14:paraId="25D706D2" w14:textId="77777777" w:rsidR="00EB43D5" w:rsidRDefault="00EB43D5">
      <w:pPr>
        <w:ind w:firstLine="4500"/>
        <w:rPr>
          <w:lang w:val="is-IS" w:eastAsia="ko-KR"/>
        </w:rPr>
      </w:pPr>
    </w:p>
    <w:p w14:paraId="452D7557" w14:textId="77777777" w:rsidR="00EB43D5" w:rsidRDefault="00EB43D5">
      <w:pPr>
        <w:ind w:firstLine="4500"/>
        <w:rPr>
          <w:lang w:val="is-IS" w:eastAsia="ko-KR"/>
        </w:rPr>
      </w:pPr>
    </w:p>
    <w:p w14:paraId="7BFB5648" w14:textId="77777777" w:rsidR="00EB43D5" w:rsidRDefault="00EB43D5">
      <w:pPr>
        <w:ind w:firstLine="4500"/>
        <w:rPr>
          <w:lang w:val="is-IS" w:eastAsia="ko-KR"/>
        </w:rPr>
      </w:pPr>
    </w:p>
    <w:p w14:paraId="216899A9" w14:textId="77777777" w:rsidR="00937F0E" w:rsidRDefault="00EB43D5">
      <w:pPr>
        <w:pStyle w:val="TitleA"/>
        <w:rPr>
          <w:szCs w:val="20"/>
        </w:rPr>
      </w:pPr>
      <w:r>
        <w:rPr>
          <w:szCs w:val="20"/>
        </w:rPr>
        <w:t>A. ÁLETRANIR</w:t>
      </w:r>
    </w:p>
    <w:p w14:paraId="7429F387" w14:textId="728CDF8A" w:rsidR="00937F0E" w:rsidRDefault="00937F0E" w:rsidP="00A74DCD">
      <w:pPr>
        <w:pStyle w:val="TitleA"/>
        <w:jc w:val="left"/>
        <w:rPr>
          <w:szCs w:val="20"/>
        </w:rPr>
      </w:pPr>
      <w:r>
        <w:rPr>
          <w:szCs w:val="20"/>
        </w:rPr>
        <w:br w:type="page"/>
      </w:r>
    </w:p>
    <w:p w14:paraId="08706720" w14:textId="1A86E2B5" w:rsidR="00EB43D5" w:rsidRPr="00183F39" w:rsidRDefault="00EB43D5" w:rsidP="00B81D7F">
      <w:pPr>
        <w:keepNext/>
        <w:keepLines/>
        <w:pBdr>
          <w:top w:val="single" w:sz="4" w:space="1" w:color="000000"/>
          <w:left w:val="single" w:sz="4" w:space="4" w:color="000000"/>
          <w:bottom w:val="single" w:sz="4" w:space="1" w:color="000000"/>
          <w:right w:val="single" w:sz="4" w:space="4" w:color="000000"/>
        </w:pBdr>
        <w:rPr>
          <w:lang w:val="is-IS"/>
        </w:rPr>
      </w:pPr>
      <w:r>
        <w:rPr>
          <w:b/>
          <w:lang w:val="is-IS" w:eastAsia="ko-KR"/>
        </w:rPr>
        <w:t>UPPLÝSINGAR SEM EIGA AÐ KOMA FRAM Á YTRI UMBÚÐUM</w:t>
      </w:r>
    </w:p>
    <w:p w14:paraId="5B30EB73" w14:textId="77777777" w:rsidR="00EB43D5" w:rsidRDefault="00EB43D5">
      <w:pPr>
        <w:keepNext/>
        <w:keepLines/>
        <w:pBdr>
          <w:top w:val="single" w:sz="4" w:space="1" w:color="000000"/>
          <w:left w:val="single" w:sz="4" w:space="4" w:color="000000"/>
          <w:bottom w:val="single" w:sz="4" w:space="1" w:color="000000"/>
          <w:right w:val="single" w:sz="4" w:space="4" w:color="000000"/>
        </w:pBdr>
        <w:rPr>
          <w:b/>
          <w:lang w:val="is-IS" w:eastAsia="ko-KR"/>
        </w:rPr>
      </w:pPr>
    </w:p>
    <w:p w14:paraId="7EC576C9" w14:textId="77777777" w:rsidR="00EB43D5" w:rsidRPr="00AA35C3" w:rsidRDefault="00EB43D5">
      <w:pPr>
        <w:keepNext/>
        <w:keepLines/>
        <w:pBdr>
          <w:top w:val="single" w:sz="4" w:space="1" w:color="000000"/>
          <w:left w:val="single" w:sz="4" w:space="4" w:color="000000"/>
          <w:bottom w:val="single" w:sz="4" w:space="1" w:color="000000"/>
          <w:right w:val="single" w:sz="4" w:space="4" w:color="000000"/>
        </w:pBdr>
        <w:rPr>
          <w:lang w:val="is-IS"/>
        </w:rPr>
      </w:pPr>
      <w:r>
        <w:rPr>
          <w:b/>
          <w:lang w:val="is-IS" w:eastAsia="ko-KR"/>
        </w:rPr>
        <w:t>YTRI ASKJA</w:t>
      </w:r>
    </w:p>
    <w:p w14:paraId="786AFF51" w14:textId="77777777" w:rsidR="00EB43D5" w:rsidRDefault="00EB43D5">
      <w:pPr>
        <w:keepNext/>
        <w:keepLines/>
        <w:rPr>
          <w:b/>
          <w:lang w:val="is-IS" w:eastAsia="ko-KR"/>
        </w:rPr>
      </w:pPr>
    </w:p>
    <w:p w14:paraId="3BD1C1D5" w14:textId="77777777" w:rsidR="00EB43D5" w:rsidRDefault="00EB43D5">
      <w:pPr>
        <w:keepNext/>
        <w:keepLines/>
        <w:rPr>
          <w:b/>
          <w:lang w:val="is-IS" w:eastAsia="ko-KR"/>
        </w:rPr>
      </w:pPr>
    </w:p>
    <w:p w14:paraId="7905E882" w14:textId="77777777" w:rsidR="00EB43D5" w:rsidRPr="00AA35C3"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w:t>
      </w:r>
      <w:r>
        <w:rPr>
          <w:b/>
          <w:lang w:val="is-IS" w:eastAsia="ko-KR"/>
        </w:rPr>
        <w:tab/>
        <w:t>HEITI LYFS</w:t>
      </w:r>
    </w:p>
    <w:p w14:paraId="72B5C526" w14:textId="77777777" w:rsidR="00EB43D5" w:rsidRPr="00AA35C3" w:rsidRDefault="00EB43D5">
      <w:pPr>
        <w:keepNext/>
        <w:keepLines/>
        <w:rPr>
          <w:b/>
          <w:lang w:val="is-IS" w:eastAsia="ko-KR"/>
        </w:rPr>
      </w:pPr>
    </w:p>
    <w:p w14:paraId="425941CF" w14:textId="77777777" w:rsidR="00EB43D5" w:rsidRPr="00AA35C3" w:rsidRDefault="00EB43D5">
      <w:pPr>
        <w:rPr>
          <w:lang w:val="is-IS"/>
        </w:rPr>
      </w:pPr>
      <w:r>
        <w:rPr>
          <w:lang w:val="is-IS" w:eastAsia="ko-KR"/>
        </w:rPr>
        <w:t>Remsima 100 mg stofn fyrir innrennslisþykkni, lausn</w:t>
      </w:r>
    </w:p>
    <w:p w14:paraId="753E778A" w14:textId="77777777" w:rsidR="00EB43D5" w:rsidRPr="00AA35C3" w:rsidRDefault="00EB43D5">
      <w:pPr>
        <w:rPr>
          <w:lang w:val="is-IS"/>
        </w:rPr>
      </w:pPr>
      <w:r>
        <w:rPr>
          <w:lang w:val="is-IS" w:eastAsia="ko-KR"/>
        </w:rPr>
        <w:t>infliximab</w:t>
      </w:r>
    </w:p>
    <w:p w14:paraId="787CE510" w14:textId="77777777" w:rsidR="00EB43D5" w:rsidRDefault="00EB43D5">
      <w:pPr>
        <w:rPr>
          <w:lang w:val="is-IS" w:eastAsia="ko-KR"/>
        </w:rPr>
      </w:pPr>
    </w:p>
    <w:p w14:paraId="6A6C816F" w14:textId="77777777" w:rsidR="00EB43D5" w:rsidRDefault="00EB43D5">
      <w:pPr>
        <w:rPr>
          <w:lang w:val="is-IS" w:eastAsia="ko-KR"/>
        </w:rPr>
      </w:pPr>
    </w:p>
    <w:p w14:paraId="5FAE6B72" w14:textId="77777777" w:rsidR="00EB43D5" w:rsidRPr="00AA35C3"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2.</w:t>
      </w:r>
      <w:r>
        <w:rPr>
          <w:b/>
          <w:lang w:val="is-IS" w:eastAsia="ko-KR"/>
        </w:rPr>
        <w:tab/>
        <w:t>VIRK(T) EFNI</w:t>
      </w:r>
    </w:p>
    <w:p w14:paraId="415CD260" w14:textId="77777777" w:rsidR="00EB43D5" w:rsidRDefault="00EB43D5">
      <w:pPr>
        <w:keepNext/>
        <w:keepLines/>
        <w:rPr>
          <w:b/>
          <w:lang w:val="is-IS" w:eastAsia="ko-KR"/>
        </w:rPr>
      </w:pPr>
    </w:p>
    <w:p w14:paraId="20FF7E2D" w14:textId="77777777" w:rsidR="00EB43D5" w:rsidRPr="00AA35C3" w:rsidRDefault="00EB43D5">
      <w:pPr>
        <w:rPr>
          <w:lang w:val="is-IS"/>
        </w:rPr>
      </w:pPr>
      <w:r>
        <w:rPr>
          <w:lang w:val="is-IS" w:eastAsia="ko-KR"/>
        </w:rPr>
        <w:t>Eitt hettuglas inniheldur 100 mg af infliximab.</w:t>
      </w:r>
    </w:p>
    <w:p w14:paraId="04983AE6" w14:textId="77777777" w:rsidR="00EB43D5" w:rsidRPr="006F513C" w:rsidRDefault="00EB43D5">
      <w:pPr>
        <w:rPr>
          <w:lang w:val="is-IS"/>
        </w:rPr>
      </w:pPr>
      <w:r w:rsidRPr="006F513C">
        <w:rPr>
          <w:lang w:val="is-IS"/>
        </w:rPr>
        <w:t>Eftir blöndun inniheldur einn ml 10 mg af infliximab.</w:t>
      </w:r>
    </w:p>
    <w:p w14:paraId="5F184605" w14:textId="77777777" w:rsidR="00EB43D5" w:rsidRDefault="00EB43D5">
      <w:pPr>
        <w:rPr>
          <w:lang w:val="is-IS" w:eastAsia="ko-KR"/>
        </w:rPr>
      </w:pPr>
    </w:p>
    <w:p w14:paraId="41431E0F" w14:textId="77777777" w:rsidR="00EB43D5" w:rsidRDefault="00EB43D5">
      <w:pPr>
        <w:rPr>
          <w:lang w:val="is-IS" w:eastAsia="ko-KR"/>
        </w:rPr>
      </w:pPr>
    </w:p>
    <w:p w14:paraId="46E50309" w14:textId="77777777" w:rsidR="00EB43D5" w:rsidRPr="00183F39"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3.</w:t>
      </w:r>
      <w:r>
        <w:rPr>
          <w:b/>
          <w:lang w:val="is-IS" w:eastAsia="ko-KR"/>
        </w:rPr>
        <w:tab/>
        <w:t>HJÁLPAREFNI</w:t>
      </w:r>
    </w:p>
    <w:p w14:paraId="5AB24516" w14:textId="77777777" w:rsidR="00EB43D5" w:rsidRDefault="00EB43D5">
      <w:pPr>
        <w:keepNext/>
        <w:keepLines/>
        <w:rPr>
          <w:b/>
          <w:lang w:val="is-IS" w:eastAsia="ko-KR"/>
        </w:rPr>
      </w:pPr>
    </w:p>
    <w:p w14:paraId="04114E83" w14:textId="77777777" w:rsidR="00EB43D5" w:rsidRPr="00183F39" w:rsidRDefault="00EB43D5">
      <w:pPr>
        <w:rPr>
          <w:lang w:val="is-IS"/>
        </w:rPr>
      </w:pPr>
      <w:r>
        <w:rPr>
          <w:lang w:val="is-IS" w:eastAsia="ko-KR"/>
        </w:rPr>
        <w:t>Hjálparefni: súkrósi, pólýsorbat 80, natríumdíhýdrógenfosfat mónóhýdrat, dínatríumfosfat díhýdrat.</w:t>
      </w:r>
    </w:p>
    <w:p w14:paraId="26FDB230" w14:textId="77777777" w:rsidR="00EB43D5" w:rsidRDefault="00EB43D5">
      <w:pPr>
        <w:rPr>
          <w:lang w:val="is-IS" w:eastAsia="ko-KR"/>
        </w:rPr>
      </w:pPr>
    </w:p>
    <w:p w14:paraId="6DA9908F" w14:textId="77777777" w:rsidR="00EB43D5" w:rsidRDefault="00EB43D5">
      <w:pPr>
        <w:rPr>
          <w:lang w:val="is-IS" w:eastAsia="ko-KR"/>
        </w:rPr>
      </w:pPr>
    </w:p>
    <w:p w14:paraId="1D1BB5D6" w14:textId="77777777" w:rsidR="00EB43D5" w:rsidRPr="006F513C"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4.</w:t>
      </w:r>
      <w:r>
        <w:rPr>
          <w:b/>
          <w:lang w:val="is-IS" w:eastAsia="ko-KR"/>
        </w:rPr>
        <w:tab/>
        <w:t>LYFJAFORM OG INNIHALD</w:t>
      </w:r>
    </w:p>
    <w:p w14:paraId="4B1B9E32" w14:textId="77777777" w:rsidR="00EB43D5" w:rsidRDefault="00EB43D5">
      <w:pPr>
        <w:keepNext/>
        <w:keepLines/>
        <w:rPr>
          <w:b/>
          <w:lang w:val="is-IS" w:eastAsia="ko-KR"/>
        </w:rPr>
      </w:pPr>
    </w:p>
    <w:p w14:paraId="7D90BAA1" w14:textId="77777777" w:rsidR="00EB43D5" w:rsidRPr="006F513C" w:rsidRDefault="00EB43D5">
      <w:pPr>
        <w:tabs>
          <w:tab w:val="left" w:pos="567"/>
        </w:tabs>
        <w:rPr>
          <w:lang w:val="is-IS"/>
        </w:rPr>
      </w:pPr>
      <w:r w:rsidRPr="006F513C">
        <w:rPr>
          <w:szCs w:val="22"/>
          <w:shd w:val="clear" w:color="auto" w:fill="D9D9D9"/>
          <w:lang w:val="is-IS"/>
        </w:rPr>
        <w:t xml:space="preserve">Stofn fyrir innrennslisþykkni, lausn </w:t>
      </w:r>
    </w:p>
    <w:p w14:paraId="3454A3DB" w14:textId="77777777" w:rsidR="00EB43D5" w:rsidRDefault="00EB43D5">
      <w:pPr>
        <w:keepNext/>
        <w:keepLines/>
        <w:rPr>
          <w:szCs w:val="22"/>
          <w:shd w:val="clear" w:color="auto" w:fill="D9D9D9"/>
          <w:lang w:val="is-IS" w:eastAsia="ko-KR"/>
        </w:rPr>
      </w:pPr>
    </w:p>
    <w:p w14:paraId="2E1EDBA8" w14:textId="77777777" w:rsidR="00EB43D5" w:rsidRPr="00183F39" w:rsidRDefault="00EB43D5">
      <w:pPr>
        <w:rPr>
          <w:lang w:val="is-IS"/>
        </w:rPr>
      </w:pPr>
      <w:r>
        <w:rPr>
          <w:lang w:val="is-IS" w:eastAsia="ko-KR"/>
        </w:rPr>
        <w:t>1 hettuglas</w:t>
      </w:r>
    </w:p>
    <w:p w14:paraId="70DD805D" w14:textId="77777777" w:rsidR="00EB43D5" w:rsidRPr="00183F39" w:rsidRDefault="00EB43D5">
      <w:pPr>
        <w:tabs>
          <w:tab w:val="left" w:pos="567"/>
        </w:tabs>
        <w:rPr>
          <w:lang w:val="is-IS"/>
        </w:rPr>
      </w:pPr>
      <w:r>
        <w:rPr>
          <w:szCs w:val="22"/>
          <w:shd w:val="clear" w:color="auto" w:fill="D9D9D9"/>
          <w:lang w:val="is-IS"/>
        </w:rPr>
        <w:t>2 hettuglös</w:t>
      </w:r>
    </w:p>
    <w:p w14:paraId="7C9262CC" w14:textId="77777777" w:rsidR="00EB43D5" w:rsidRPr="00183F39" w:rsidRDefault="00EB43D5">
      <w:pPr>
        <w:tabs>
          <w:tab w:val="left" w:pos="567"/>
        </w:tabs>
        <w:rPr>
          <w:lang w:val="is-IS"/>
        </w:rPr>
      </w:pPr>
      <w:r>
        <w:rPr>
          <w:szCs w:val="22"/>
          <w:shd w:val="clear" w:color="auto" w:fill="D9D9D9"/>
          <w:lang w:val="is-IS"/>
        </w:rPr>
        <w:t>3 hettuglös</w:t>
      </w:r>
    </w:p>
    <w:p w14:paraId="16E5256C" w14:textId="77777777" w:rsidR="00EB43D5" w:rsidRPr="00183F39" w:rsidRDefault="00EB43D5">
      <w:pPr>
        <w:tabs>
          <w:tab w:val="left" w:pos="567"/>
        </w:tabs>
        <w:rPr>
          <w:lang w:val="is-IS"/>
        </w:rPr>
      </w:pPr>
      <w:r>
        <w:rPr>
          <w:szCs w:val="22"/>
          <w:shd w:val="clear" w:color="auto" w:fill="D9D9D9"/>
          <w:lang w:val="is-IS"/>
        </w:rPr>
        <w:t>4 hettuglös</w:t>
      </w:r>
    </w:p>
    <w:p w14:paraId="6FD956B4" w14:textId="77777777" w:rsidR="00EB43D5" w:rsidRPr="00183F39" w:rsidRDefault="00EB43D5">
      <w:pPr>
        <w:tabs>
          <w:tab w:val="left" w:pos="567"/>
        </w:tabs>
        <w:rPr>
          <w:lang w:val="is-IS"/>
        </w:rPr>
      </w:pPr>
      <w:r>
        <w:rPr>
          <w:szCs w:val="22"/>
          <w:shd w:val="clear" w:color="auto" w:fill="D9D9D9"/>
          <w:lang w:val="is-IS"/>
        </w:rPr>
        <w:t>5 hettuglös</w:t>
      </w:r>
    </w:p>
    <w:p w14:paraId="7FE0399D" w14:textId="77777777" w:rsidR="00EB43D5" w:rsidRDefault="00EB43D5">
      <w:pPr>
        <w:keepNext/>
        <w:keepLines/>
        <w:rPr>
          <w:szCs w:val="20"/>
          <w:shd w:val="clear" w:color="auto" w:fill="D9D9D9"/>
          <w:lang w:val="is-IS" w:eastAsia="ko-KR"/>
        </w:rPr>
      </w:pPr>
    </w:p>
    <w:p w14:paraId="580F308C" w14:textId="77777777" w:rsidR="00EB43D5" w:rsidRDefault="00EB43D5">
      <w:pPr>
        <w:rPr>
          <w:szCs w:val="20"/>
          <w:shd w:val="clear" w:color="auto" w:fill="D9D9D9"/>
          <w:lang w:val="is-IS" w:eastAsia="ko-KR"/>
        </w:rPr>
      </w:pPr>
    </w:p>
    <w:p w14:paraId="59C65615" w14:textId="77777777" w:rsidR="00EB43D5" w:rsidRPr="00183F39"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5.</w:t>
      </w:r>
      <w:r>
        <w:rPr>
          <w:b/>
          <w:lang w:val="is-IS" w:eastAsia="ko-KR"/>
        </w:rPr>
        <w:tab/>
        <w:t>AÐFERÐ VIÐ LYFJAGJÖF OG ÍKOMULEIÐ(IR)</w:t>
      </w:r>
    </w:p>
    <w:p w14:paraId="28E13AB3" w14:textId="77777777" w:rsidR="00EB43D5" w:rsidRDefault="00EB43D5">
      <w:pPr>
        <w:keepNext/>
        <w:keepLines/>
        <w:rPr>
          <w:b/>
          <w:lang w:val="is-IS" w:eastAsia="ko-KR"/>
        </w:rPr>
      </w:pPr>
    </w:p>
    <w:p w14:paraId="63959B0C" w14:textId="77777777" w:rsidR="00EB43D5" w:rsidRPr="00183F39" w:rsidRDefault="00EB43D5">
      <w:pPr>
        <w:rPr>
          <w:lang w:val="is-IS"/>
        </w:rPr>
      </w:pPr>
      <w:r w:rsidRPr="00183F39">
        <w:rPr>
          <w:lang w:val="is-IS"/>
        </w:rPr>
        <w:t>Lesið fylgiseðilinn fyrir notkun.</w:t>
      </w:r>
    </w:p>
    <w:p w14:paraId="7D6A1A22" w14:textId="77777777" w:rsidR="00EB43D5" w:rsidRDefault="00EB43D5">
      <w:pPr>
        <w:rPr>
          <w:lang w:val="is-IS" w:eastAsia="ko-KR"/>
        </w:rPr>
      </w:pPr>
    </w:p>
    <w:p w14:paraId="6A799770" w14:textId="77777777" w:rsidR="00EB43D5" w:rsidRPr="00183F39" w:rsidRDefault="00EB43D5">
      <w:pPr>
        <w:rPr>
          <w:lang w:val="is-IS"/>
        </w:rPr>
      </w:pPr>
      <w:r>
        <w:rPr>
          <w:lang w:val="is-IS" w:eastAsia="ko-KR"/>
        </w:rPr>
        <w:t xml:space="preserve">Til notkunar í bláæð </w:t>
      </w:r>
    </w:p>
    <w:p w14:paraId="55B3A516" w14:textId="77777777" w:rsidR="00EB43D5" w:rsidRDefault="00EB43D5">
      <w:pPr>
        <w:rPr>
          <w:lang w:val="is-IS" w:eastAsia="ko-KR"/>
        </w:rPr>
      </w:pPr>
    </w:p>
    <w:p w14:paraId="67D1316E" w14:textId="77777777" w:rsidR="00EB43D5" w:rsidRPr="00183F39" w:rsidRDefault="00EB43D5">
      <w:pPr>
        <w:rPr>
          <w:lang w:val="is-IS"/>
        </w:rPr>
      </w:pPr>
      <w:r>
        <w:rPr>
          <w:lang w:val="is-IS"/>
        </w:rPr>
        <w:t>Blandið og þynnið fyrir notkun.</w:t>
      </w:r>
    </w:p>
    <w:p w14:paraId="5F622D23" w14:textId="77777777" w:rsidR="00EB43D5" w:rsidRDefault="00EB43D5">
      <w:pPr>
        <w:rPr>
          <w:lang w:val="is-IS" w:eastAsia="ko-KR"/>
        </w:rPr>
      </w:pPr>
    </w:p>
    <w:p w14:paraId="546A924C" w14:textId="77777777" w:rsidR="00EB43D5" w:rsidRDefault="00EB43D5">
      <w:pPr>
        <w:rPr>
          <w:lang w:val="is-IS" w:eastAsia="ko-KR"/>
        </w:rPr>
      </w:pPr>
    </w:p>
    <w:p w14:paraId="177B4DBF" w14:textId="77777777" w:rsidR="00EB43D5" w:rsidRPr="00183F39"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6.</w:t>
      </w:r>
      <w:r>
        <w:rPr>
          <w:b/>
          <w:lang w:val="is-IS" w:eastAsia="ko-KR"/>
        </w:rPr>
        <w:tab/>
        <w:t>SÉRSTÖK VARNAÐARORÐ UM AÐ LYFIÐ SKULI GEYMT ÞAR SEM BÖRN HVORKI NÁ TIL NÉ SJÁ</w:t>
      </w:r>
    </w:p>
    <w:p w14:paraId="70624D95" w14:textId="77777777" w:rsidR="00EB43D5" w:rsidRDefault="00EB43D5">
      <w:pPr>
        <w:keepNext/>
        <w:keepLines/>
        <w:rPr>
          <w:b/>
          <w:lang w:val="is-IS" w:eastAsia="ko-KR"/>
        </w:rPr>
      </w:pPr>
    </w:p>
    <w:p w14:paraId="06474BFD" w14:textId="77777777" w:rsidR="00EB43D5" w:rsidRPr="00183F39" w:rsidRDefault="00EB43D5">
      <w:pPr>
        <w:rPr>
          <w:lang w:val="is-IS"/>
        </w:rPr>
      </w:pPr>
      <w:r>
        <w:rPr>
          <w:lang w:val="is-IS" w:eastAsia="ko-KR"/>
        </w:rPr>
        <w:t>Geymið þar sem börn hvorki ná til né sjá.</w:t>
      </w:r>
    </w:p>
    <w:p w14:paraId="783AC9F3" w14:textId="77777777" w:rsidR="00EB43D5" w:rsidRDefault="00EB43D5">
      <w:pPr>
        <w:rPr>
          <w:lang w:val="is-IS" w:eastAsia="ko-KR"/>
        </w:rPr>
      </w:pPr>
    </w:p>
    <w:p w14:paraId="02627374" w14:textId="77777777" w:rsidR="00EB43D5" w:rsidRDefault="00EB43D5">
      <w:pPr>
        <w:rPr>
          <w:lang w:val="is-IS" w:eastAsia="ko-KR"/>
        </w:rPr>
      </w:pPr>
    </w:p>
    <w:p w14:paraId="15F3EC81" w14:textId="77777777" w:rsidR="00EB43D5" w:rsidRPr="00183F39"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7.</w:t>
      </w:r>
      <w:r>
        <w:rPr>
          <w:b/>
          <w:lang w:val="is-IS" w:eastAsia="ko-KR"/>
        </w:rPr>
        <w:tab/>
        <w:t>ÖNNUR SÉRSTÖK VARNAÐARORÐ, EF MEÐ ÞARF</w:t>
      </w:r>
    </w:p>
    <w:p w14:paraId="49C4CFA8" w14:textId="77777777" w:rsidR="00EB43D5" w:rsidRDefault="00EB43D5">
      <w:pPr>
        <w:keepNext/>
        <w:keepLines/>
        <w:rPr>
          <w:b/>
          <w:lang w:val="is-IS" w:eastAsia="ko-KR"/>
        </w:rPr>
      </w:pPr>
    </w:p>
    <w:p w14:paraId="1E5F32C1" w14:textId="77777777" w:rsidR="00EB43D5" w:rsidRDefault="00EB43D5">
      <w:pPr>
        <w:rPr>
          <w:b/>
          <w:lang w:val="is-IS" w:eastAsia="ko-KR"/>
        </w:rPr>
      </w:pPr>
    </w:p>
    <w:p w14:paraId="452ADDF8" w14:textId="77777777" w:rsidR="00EB43D5" w:rsidRPr="006F513C" w:rsidRDefault="00EB43D5" w:rsidP="00937F0E">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8.</w:t>
      </w:r>
      <w:r>
        <w:rPr>
          <w:b/>
          <w:lang w:val="is-IS" w:eastAsia="ko-KR"/>
        </w:rPr>
        <w:tab/>
        <w:t>FYRNINGARDAGSETNING</w:t>
      </w:r>
    </w:p>
    <w:p w14:paraId="1892545A" w14:textId="77777777" w:rsidR="00EB43D5" w:rsidRDefault="00EB43D5" w:rsidP="00937F0E">
      <w:pPr>
        <w:keepNext/>
        <w:keepLines/>
        <w:rPr>
          <w:b/>
          <w:lang w:val="is-IS" w:eastAsia="ko-KR"/>
        </w:rPr>
      </w:pPr>
    </w:p>
    <w:p w14:paraId="40BAD1B1" w14:textId="750AD3B3" w:rsidR="00EB43D5" w:rsidRPr="006F513C" w:rsidRDefault="00EB43D5" w:rsidP="00A74DCD">
      <w:pPr>
        <w:keepNext/>
        <w:rPr>
          <w:lang w:val="is-IS"/>
        </w:rPr>
      </w:pPr>
      <w:r>
        <w:rPr>
          <w:lang w:val="is-IS" w:eastAsia="ko-KR"/>
        </w:rPr>
        <w:t>Fyrnist</w:t>
      </w:r>
    </w:p>
    <w:p w14:paraId="5A0B5AB3" w14:textId="05F0A649" w:rsidR="00EB43D5" w:rsidRDefault="00EB43D5" w:rsidP="00A74DCD">
      <w:pPr>
        <w:keepNext/>
        <w:rPr>
          <w:lang w:val="is-IS" w:eastAsia="ko-KR"/>
        </w:rPr>
      </w:pPr>
      <w:r>
        <w:rPr>
          <w:lang w:val="is-IS" w:eastAsia="ko-KR"/>
        </w:rPr>
        <w:t>Fyrnist, ef lyfið er ekki geymt í kæli ___________________</w:t>
      </w:r>
    </w:p>
    <w:p w14:paraId="330295DE" w14:textId="77777777" w:rsidR="00346D43" w:rsidRDefault="00346D43" w:rsidP="00A74DCD">
      <w:pPr>
        <w:keepNext/>
        <w:rPr>
          <w:lang w:val="is-IS" w:eastAsia="ko-KR"/>
        </w:rPr>
      </w:pPr>
    </w:p>
    <w:p w14:paraId="235612CB" w14:textId="77777777" w:rsidR="00346D43" w:rsidRPr="006F513C" w:rsidRDefault="00346D43">
      <w:pPr>
        <w:rPr>
          <w:lang w:val="is-IS"/>
        </w:rPr>
      </w:pPr>
    </w:p>
    <w:p w14:paraId="064A9202" w14:textId="77777777" w:rsidR="00EB43D5" w:rsidRPr="00183F39"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9.</w:t>
      </w:r>
      <w:r>
        <w:rPr>
          <w:b/>
          <w:lang w:val="is-IS" w:eastAsia="ko-KR"/>
        </w:rPr>
        <w:tab/>
        <w:t>SÉRSTÖK GEYMSLUSKILYRÐI</w:t>
      </w:r>
    </w:p>
    <w:p w14:paraId="75D01660" w14:textId="77777777" w:rsidR="00EB43D5" w:rsidRDefault="00EB43D5">
      <w:pPr>
        <w:keepNext/>
        <w:keepLines/>
        <w:rPr>
          <w:b/>
          <w:lang w:val="is-IS" w:eastAsia="ko-KR"/>
        </w:rPr>
      </w:pPr>
    </w:p>
    <w:p w14:paraId="4AF7598C" w14:textId="77777777" w:rsidR="00EB43D5" w:rsidRPr="00183F39" w:rsidRDefault="00EB43D5">
      <w:pPr>
        <w:rPr>
          <w:lang w:val="is-IS"/>
        </w:rPr>
      </w:pPr>
      <w:r>
        <w:rPr>
          <w:lang w:val="is-IS" w:eastAsia="ko-KR"/>
        </w:rPr>
        <w:t>Geymið í kæli.</w:t>
      </w:r>
    </w:p>
    <w:p w14:paraId="0E332B0D" w14:textId="77777777" w:rsidR="00EB43D5" w:rsidRPr="00183F39" w:rsidRDefault="00EB43D5">
      <w:pPr>
        <w:rPr>
          <w:lang w:val="is-IS"/>
        </w:rPr>
      </w:pPr>
      <w:r>
        <w:rPr>
          <w:szCs w:val="22"/>
          <w:lang w:val="is-IS" w:eastAsia="ko-KR"/>
        </w:rPr>
        <w:t>Má geyma við stofuhita (allt að 25</w:t>
      </w:r>
      <w:r>
        <w:rPr>
          <w:rFonts w:hint="eastAsia"/>
          <w:szCs w:val="22"/>
          <w:lang w:val="is-IS" w:eastAsia="ko-KR"/>
        </w:rPr>
        <w:t xml:space="preserve"> </w:t>
      </w:r>
      <w:r>
        <w:rPr>
          <w:szCs w:val="22"/>
          <w:lang w:val="is-IS" w:eastAsia="ko-KR"/>
        </w:rPr>
        <w:t>°C) einu sinni í allt að 6 mánuði, en ekki lengur en fyrningardagsetning segir til um.</w:t>
      </w:r>
    </w:p>
    <w:p w14:paraId="5C07475F" w14:textId="77777777" w:rsidR="00EB43D5" w:rsidRDefault="00EB43D5">
      <w:pPr>
        <w:rPr>
          <w:szCs w:val="22"/>
          <w:lang w:val="is-IS" w:eastAsia="ko-KR"/>
        </w:rPr>
      </w:pPr>
    </w:p>
    <w:p w14:paraId="1E49E373" w14:textId="77777777" w:rsidR="00EB43D5" w:rsidRDefault="00EB43D5">
      <w:pPr>
        <w:rPr>
          <w:szCs w:val="22"/>
          <w:lang w:val="is-IS" w:eastAsia="ko-KR"/>
        </w:rPr>
      </w:pPr>
    </w:p>
    <w:p w14:paraId="13A787C0" w14:textId="77777777" w:rsidR="00EB43D5" w:rsidRPr="00183F39"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10.</w:t>
      </w:r>
      <w:r>
        <w:rPr>
          <w:b/>
          <w:lang w:val="is-IS" w:eastAsia="ko-KR"/>
        </w:rPr>
        <w:tab/>
        <w:t>SÉRSTAKAR VARÚÐARRÁÐSTAFANIR VIÐ FÖRGUN LYFJALEIFA EÐA ÚRGANGS VEGNA LYFSINS ÞAR SEM VIÐ Á</w:t>
      </w:r>
    </w:p>
    <w:p w14:paraId="1D0F837B" w14:textId="77777777" w:rsidR="00EB43D5" w:rsidRDefault="00EB43D5">
      <w:pPr>
        <w:keepNext/>
        <w:keepLines/>
        <w:rPr>
          <w:b/>
          <w:lang w:val="is-IS" w:eastAsia="ko-KR"/>
        </w:rPr>
      </w:pPr>
    </w:p>
    <w:p w14:paraId="7733B808" w14:textId="77777777" w:rsidR="00EB43D5" w:rsidRDefault="00EB43D5">
      <w:pPr>
        <w:rPr>
          <w:b/>
          <w:lang w:val="is-IS" w:eastAsia="ko-KR"/>
        </w:rPr>
      </w:pPr>
    </w:p>
    <w:p w14:paraId="16280D82" w14:textId="77777777" w:rsidR="00EB43D5" w:rsidRPr="00AA35C3"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11.</w:t>
      </w:r>
      <w:r>
        <w:rPr>
          <w:b/>
          <w:lang w:val="is-IS" w:eastAsia="ko-KR"/>
        </w:rPr>
        <w:tab/>
        <w:t>NAFN OG HEIMILISFANG MARKAÐSLEYFISHAFA</w:t>
      </w:r>
    </w:p>
    <w:p w14:paraId="199AFEC8" w14:textId="77777777" w:rsidR="00EB43D5" w:rsidRDefault="00EB43D5">
      <w:pPr>
        <w:keepNext/>
        <w:keepLines/>
        <w:rPr>
          <w:b/>
          <w:lang w:val="is-IS" w:eastAsia="ko-KR"/>
        </w:rPr>
      </w:pPr>
    </w:p>
    <w:p w14:paraId="6A2D0E3A" w14:textId="77777777" w:rsidR="00EB43D5" w:rsidRPr="00AA35C3" w:rsidRDefault="00EB43D5">
      <w:pPr>
        <w:keepNext/>
        <w:keepLines/>
        <w:rPr>
          <w:lang w:val="is-IS"/>
        </w:rPr>
      </w:pPr>
      <w:r>
        <w:rPr>
          <w:bCs/>
          <w:lang w:val="is-IS" w:eastAsia="ko-KR"/>
        </w:rPr>
        <w:t>Celltrion Healthcare Hungary Kft.</w:t>
      </w:r>
    </w:p>
    <w:p w14:paraId="5D87C386" w14:textId="77777777" w:rsidR="00EB43D5" w:rsidRPr="00505B68" w:rsidRDefault="00EB43D5">
      <w:pPr>
        <w:keepNext/>
        <w:keepLines/>
        <w:rPr>
          <w:lang w:val="is-IS"/>
        </w:rPr>
      </w:pPr>
      <w:r>
        <w:rPr>
          <w:lang w:val="is-IS" w:eastAsia="ko-KR"/>
        </w:rPr>
        <w:t>1062 Budapest</w:t>
      </w:r>
    </w:p>
    <w:p w14:paraId="3C64E092" w14:textId="77777777" w:rsidR="00EB43D5" w:rsidRDefault="00EB43D5">
      <w:r>
        <w:rPr>
          <w:lang w:val="is-IS" w:eastAsia="ko-KR"/>
        </w:rPr>
        <w:t>Váci út 1-3. WestEnd Office Building B torony</w:t>
      </w:r>
    </w:p>
    <w:p w14:paraId="0508024E" w14:textId="77777777" w:rsidR="00EB43D5" w:rsidRPr="00CC48D4" w:rsidRDefault="00EB43D5">
      <w:pPr>
        <w:rPr>
          <w:lang w:val="en-US"/>
        </w:rPr>
      </w:pPr>
      <w:r>
        <w:rPr>
          <w:lang w:val="is-IS" w:eastAsia="ko-KR"/>
        </w:rPr>
        <w:t>Ungverjaland</w:t>
      </w:r>
    </w:p>
    <w:p w14:paraId="1F4D25D5" w14:textId="77777777" w:rsidR="00EB43D5" w:rsidRDefault="00EB43D5">
      <w:pPr>
        <w:rPr>
          <w:lang w:val="is-IS" w:eastAsia="ko-KR"/>
        </w:rPr>
      </w:pPr>
    </w:p>
    <w:p w14:paraId="6DB11865" w14:textId="77777777" w:rsidR="00EB43D5" w:rsidRDefault="00EB43D5">
      <w:pPr>
        <w:rPr>
          <w:lang w:val="is-IS" w:eastAsia="ko-KR"/>
        </w:rPr>
      </w:pPr>
    </w:p>
    <w:p w14:paraId="3E01C77D" w14:textId="77777777" w:rsidR="00EB43D5" w:rsidRPr="006F513C" w:rsidRDefault="00EB43D5">
      <w:pPr>
        <w:keepNext/>
        <w:keepLines/>
        <w:pBdr>
          <w:top w:val="single" w:sz="4" w:space="1" w:color="000000"/>
          <w:left w:val="single" w:sz="4" w:space="4" w:color="000000"/>
          <w:bottom w:val="single" w:sz="4" w:space="1" w:color="000000"/>
          <w:right w:val="single" w:sz="4" w:space="4" w:color="000000"/>
        </w:pBdr>
        <w:ind w:left="567" w:hanging="567"/>
        <w:rPr>
          <w:lang w:val="sv-SE"/>
        </w:rPr>
      </w:pPr>
      <w:r>
        <w:rPr>
          <w:b/>
          <w:lang w:val="is-IS" w:eastAsia="ko-KR"/>
        </w:rPr>
        <w:t>12.</w:t>
      </w:r>
      <w:r>
        <w:rPr>
          <w:b/>
          <w:lang w:val="is-IS" w:eastAsia="ko-KR"/>
        </w:rPr>
        <w:tab/>
        <w:t>MARKAÐSLEYFISNÚMER</w:t>
      </w:r>
    </w:p>
    <w:p w14:paraId="654ED65B" w14:textId="77777777" w:rsidR="00EB43D5" w:rsidRDefault="00EB43D5">
      <w:pPr>
        <w:keepNext/>
        <w:keepLines/>
        <w:rPr>
          <w:b/>
          <w:lang w:val="is-IS" w:eastAsia="ko-KR"/>
        </w:rPr>
      </w:pPr>
    </w:p>
    <w:p w14:paraId="1C8259FF" w14:textId="77777777" w:rsidR="00EB43D5" w:rsidRPr="006F513C" w:rsidRDefault="00EB43D5">
      <w:pPr>
        <w:tabs>
          <w:tab w:val="left" w:pos="567"/>
        </w:tabs>
        <w:rPr>
          <w:lang w:val="sv-SE"/>
        </w:rPr>
      </w:pPr>
      <w:r>
        <w:rPr>
          <w:szCs w:val="22"/>
          <w:lang w:val="is-IS"/>
        </w:rPr>
        <w:t xml:space="preserve">EU/1/13/853/001 </w:t>
      </w:r>
      <w:r>
        <w:rPr>
          <w:szCs w:val="22"/>
          <w:shd w:val="clear" w:color="auto" w:fill="D9D9D9"/>
          <w:lang w:val="is-IS"/>
        </w:rPr>
        <w:t>1 hettuglas</w:t>
      </w:r>
    </w:p>
    <w:p w14:paraId="4FC3458E" w14:textId="77777777" w:rsidR="00EB43D5" w:rsidRPr="006F513C" w:rsidRDefault="00EB43D5">
      <w:pPr>
        <w:tabs>
          <w:tab w:val="left" w:pos="567"/>
        </w:tabs>
        <w:rPr>
          <w:lang w:val="sv-SE"/>
        </w:rPr>
      </w:pPr>
      <w:r>
        <w:rPr>
          <w:szCs w:val="22"/>
          <w:shd w:val="clear" w:color="auto" w:fill="D9D9D9"/>
          <w:lang w:val="is-IS"/>
        </w:rPr>
        <w:t>EU/1/13/853/002 2 hettuglös</w:t>
      </w:r>
    </w:p>
    <w:p w14:paraId="11504217" w14:textId="77777777" w:rsidR="00EB43D5" w:rsidRPr="00040979" w:rsidRDefault="00EB43D5">
      <w:pPr>
        <w:tabs>
          <w:tab w:val="left" w:pos="567"/>
        </w:tabs>
        <w:rPr>
          <w:lang w:val="sv-SE"/>
        </w:rPr>
      </w:pPr>
      <w:r>
        <w:rPr>
          <w:szCs w:val="22"/>
          <w:shd w:val="clear" w:color="auto" w:fill="D9D9D9"/>
          <w:lang w:val="is-IS"/>
        </w:rPr>
        <w:t>EU/1/13/853/003 3 hettuglös</w:t>
      </w:r>
    </w:p>
    <w:p w14:paraId="4F04163D" w14:textId="77777777" w:rsidR="00EB43D5" w:rsidRPr="00040979" w:rsidRDefault="00EB43D5">
      <w:pPr>
        <w:tabs>
          <w:tab w:val="left" w:pos="567"/>
        </w:tabs>
        <w:rPr>
          <w:lang w:val="sv-SE"/>
        </w:rPr>
      </w:pPr>
      <w:r>
        <w:rPr>
          <w:szCs w:val="22"/>
          <w:shd w:val="clear" w:color="auto" w:fill="D9D9D9"/>
          <w:lang w:val="is-IS"/>
        </w:rPr>
        <w:t>EU/1/13/853/004 4 hettuglös</w:t>
      </w:r>
    </w:p>
    <w:p w14:paraId="6AD6109A" w14:textId="77777777" w:rsidR="00EB43D5" w:rsidRPr="00040979" w:rsidRDefault="00EB43D5">
      <w:pPr>
        <w:tabs>
          <w:tab w:val="left" w:pos="567"/>
        </w:tabs>
        <w:rPr>
          <w:lang w:val="sv-SE"/>
        </w:rPr>
      </w:pPr>
      <w:r>
        <w:rPr>
          <w:szCs w:val="22"/>
          <w:shd w:val="clear" w:color="auto" w:fill="D9D9D9"/>
          <w:lang w:val="is-IS"/>
        </w:rPr>
        <w:t>EU/1/13/853/005 5 hettuglös</w:t>
      </w:r>
    </w:p>
    <w:p w14:paraId="3147DA1C" w14:textId="77777777" w:rsidR="00EB43D5" w:rsidRDefault="00EB43D5">
      <w:pPr>
        <w:tabs>
          <w:tab w:val="left" w:pos="567"/>
        </w:tabs>
        <w:rPr>
          <w:szCs w:val="22"/>
          <w:shd w:val="clear" w:color="auto" w:fill="D9D9D9"/>
          <w:lang w:val="is-IS"/>
        </w:rPr>
      </w:pPr>
    </w:p>
    <w:p w14:paraId="2C8728E2" w14:textId="77777777" w:rsidR="00EB43D5" w:rsidRDefault="00EB43D5">
      <w:pPr>
        <w:rPr>
          <w:szCs w:val="22"/>
          <w:shd w:val="clear" w:color="auto" w:fill="D9D9D9"/>
          <w:lang w:val="is-IS" w:eastAsia="ko-KR"/>
        </w:rPr>
      </w:pPr>
    </w:p>
    <w:p w14:paraId="58382F3B" w14:textId="77777777" w:rsidR="00EB43D5" w:rsidRPr="00AA35C3"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13.</w:t>
      </w:r>
      <w:r>
        <w:rPr>
          <w:b/>
          <w:lang w:val="is-IS" w:eastAsia="ko-KR"/>
        </w:rPr>
        <w:tab/>
        <w:t>LOTUNÚMER</w:t>
      </w:r>
    </w:p>
    <w:p w14:paraId="7E78CF0F" w14:textId="77777777" w:rsidR="00EB43D5" w:rsidRDefault="00EB43D5">
      <w:pPr>
        <w:keepNext/>
        <w:keepLines/>
        <w:rPr>
          <w:b/>
          <w:lang w:val="is-IS" w:eastAsia="ko-KR"/>
        </w:rPr>
      </w:pPr>
    </w:p>
    <w:p w14:paraId="7BAC707A" w14:textId="77777777" w:rsidR="00EB43D5" w:rsidRPr="00AA35C3" w:rsidRDefault="00EB43D5">
      <w:pPr>
        <w:rPr>
          <w:lang w:val="is-IS"/>
        </w:rPr>
      </w:pPr>
      <w:r>
        <w:rPr>
          <w:lang w:val="is-IS" w:eastAsia="ko-KR"/>
        </w:rPr>
        <w:t>Lot</w:t>
      </w:r>
    </w:p>
    <w:p w14:paraId="2163E63E" w14:textId="77777777" w:rsidR="00EB43D5" w:rsidRDefault="00EB43D5">
      <w:pPr>
        <w:rPr>
          <w:lang w:val="is-IS" w:eastAsia="ko-KR"/>
        </w:rPr>
      </w:pPr>
    </w:p>
    <w:p w14:paraId="10849DFC" w14:textId="77777777" w:rsidR="00EB43D5" w:rsidRDefault="00EB43D5">
      <w:pPr>
        <w:rPr>
          <w:lang w:val="is-IS" w:eastAsia="ko-KR"/>
        </w:rPr>
      </w:pPr>
    </w:p>
    <w:p w14:paraId="4AAD8EA2" w14:textId="77777777" w:rsidR="00EB43D5" w:rsidRPr="00AA35C3"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14.</w:t>
      </w:r>
      <w:r>
        <w:rPr>
          <w:b/>
          <w:lang w:val="is-IS" w:eastAsia="ko-KR"/>
        </w:rPr>
        <w:tab/>
        <w:t>AFGREIÐSLUTILHÖGUN</w:t>
      </w:r>
    </w:p>
    <w:p w14:paraId="7F45BEA1" w14:textId="77777777" w:rsidR="00EB43D5" w:rsidRDefault="00EB43D5">
      <w:pPr>
        <w:keepNext/>
        <w:keepLines/>
        <w:rPr>
          <w:b/>
          <w:lang w:val="is-IS" w:eastAsia="ko-KR"/>
        </w:rPr>
      </w:pPr>
    </w:p>
    <w:p w14:paraId="31AF2844" w14:textId="77777777" w:rsidR="00EB43D5" w:rsidRDefault="00EB43D5">
      <w:pPr>
        <w:rPr>
          <w:b/>
          <w:lang w:val="is-IS" w:eastAsia="ko-KR"/>
        </w:rPr>
      </w:pPr>
    </w:p>
    <w:p w14:paraId="27A88342" w14:textId="77777777" w:rsidR="00EB43D5" w:rsidRPr="00AA35C3"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15.</w:t>
      </w:r>
      <w:r>
        <w:rPr>
          <w:b/>
          <w:lang w:val="is-IS" w:eastAsia="ko-KR"/>
        </w:rPr>
        <w:tab/>
        <w:t>NOTKUNARLEIÐBEININGAR</w:t>
      </w:r>
    </w:p>
    <w:p w14:paraId="06C04A8E" w14:textId="77777777" w:rsidR="00EB43D5" w:rsidRDefault="00EB43D5">
      <w:pPr>
        <w:keepNext/>
        <w:keepLines/>
        <w:rPr>
          <w:b/>
          <w:u w:val="single"/>
          <w:lang w:val="is-IS" w:eastAsia="ko-KR"/>
        </w:rPr>
      </w:pPr>
    </w:p>
    <w:p w14:paraId="19F8D951" w14:textId="77777777" w:rsidR="00EB43D5" w:rsidRDefault="00EB43D5">
      <w:pPr>
        <w:rPr>
          <w:b/>
          <w:u w:val="single"/>
          <w:lang w:val="is-IS" w:eastAsia="ko-KR"/>
        </w:rPr>
      </w:pPr>
    </w:p>
    <w:p w14:paraId="7AB5C6F3" w14:textId="77777777" w:rsidR="00EB43D5" w:rsidRPr="00AA35C3"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16.</w:t>
      </w:r>
      <w:r>
        <w:rPr>
          <w:b/>
          <w:lang w:val="is-IS" w:eastAsia="ko-KR"/>
        </w:rPr>
        <w:tab/>
        <w:t>UPPLÝSINGAR MEÐ BLINDRALETRI</w:t>
      </w:r>
    </w:p>
    <w:p w14:paraId="2A9E3FE8" w14:textId="77777777" w:rsidR="00EB43D5" w:rsidRDefault="00EB43D5">
      <w:pPr>
        <w:keepNext/>
        <w:keepLines/>
        <w:rPr>
          <w:b/>
          <w:u w:val="single"/>
          <w:lang w:val="is-IS" w:eastAsia="ko-KR"/>
        </w:rPr>
      </w:pPr>
    </w:p>
    <w:p w14:paraId="140662DA" w14:textId="77777777" w:rsidR="00EB43D5" w:rsidRPr="00AA35C3" w:rsidRDefault="00EB43D5">
      <w:pPr>
        <w:rPr>
          <w:lang w:val="is-IS"/>
        </w:rPr>
      </w:pPr>
      <w:r>
        <w:rPr>
          <w:rFonts w:hint="eastAsia"/>
          <w:lang w:val="is-IS" w:eastAsia="ko-KR"/>
        </w:rPr>
        <w:t>Remsima</w:t>
      </w:r>
      <w:r>
        <w:rPr>
          <w:lang w:val="is-IS" w:eastAsia="ko-KR"/>
        </w:rPr>
        <w:t xml:space="preserve"> 100 </w:t>
      </w:r>
      <w:r>
        <w:rPr>
          <w:rFonts w:hint="eastAsia"/>
          <w:lang w:val="is-IS" w:eastAsia="ko-KR"/>
        </w:rPr>
        <w:t>mg</w:t>
      </w:r>
    </w:p>
    <w:p w14:paraId="540B082E" w14:textId="77777777" w:rsidR="00EB43D5" w:rsidRDefault="00EB43D5">
      <w:pPr>
        <w:rPr>
          <w:lang w:val="is-IS" w:eastAsia="ko-KR"/>
        </w:rPr>
      </w:pPr>
    </w:p>
    <w:p w14:paraId="4645B563" w14:textId="77777777" w:rsidR="00EB43D5" w:rsidRDefault="00EB43D5">
      <w:pPr>
        <w:rPr>
          <w:b/>
          <w:u w:val="single"/>
          <w:lang w:val="is-IS" w:eastAsia="ko-KR"/>
        </w:rPr>
      </w:pPr>
    </w:p>
    <w:p w14:paraId="7B4C6749" w14:textId="77777777" w:rsidR="00EB43D5" w:rsidRPr="00AA35C3"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17.</w:t>
      </w:r>
      <w:r>
        <w:rPr>
          <w:b/>
          <w:lang w:val="is-IS" w:eastAsia="ko-KR"/>
        </w:rPr>
        <w:tab/>
        <w:t>EINKVÆMT AUÐKENNI – TVÍVÍTT STRIKAMERKI</w:t>
      </w:r>
    </w:p>
    <w:p w14:paraId="3D2350EF" w14:textId="77777777" w:rsidR="00EB43D5" w:rsidRDefault="00EB43D5">
      <w:pPr>
        <w:keepNext/>
        <w:keepLines/>
        <w:rPr>
          <w:b/>
          <w:u w:val="single"/>
          <w:lang w:val="is-IS" w:eastAsia="ko-KR"/>
        </w:rPr>
      </w:pPr>
    </w:p>
    <w:p w14:paraId="0EE4AC94" w14:textId="77777777" w:rsidR="00EB43D5" w:rsidRPr="00183F39" w:rsidRDefault="00EB43D5">
      <w:pPr>
        <w:shd w:val="clear" w:color="auto" w:fill="D9D9D9"/>
        <w:tabs>
          <w:tab w:val="left" w:pos="567"/>
        </w:tabs>
        <w:rPr>
          <w:lang w:val="is-IS"/>
        </w:rPr>
      </w:pPr>
      <w:r>
        <w:rPr>
          <w:szCs w:val="20"/>
          <w:lang w:val="is-IS" w:eastAsia="ko-KR"/>
        </w:rPr>
        <w:t>Á pakkningunni er tvívítt strikamerki með einkvæmu auðkenni.</w:t>
      </w:r>
    </w:p>
    <w:p w14:paraId="75BD75BD" w14:textId="77777777" w:rsidR="00EB43D5" w:rsidRDefault="00EB43D5">
      <w:pPr>
        <w:rPr>
          <w:b/>
          <w:szCs w:val="20"/>
          <w:u w:val="single"/>
          <w:lang w:val="is-IS" w:eastAsia="ko-KR"/>
        </w:rPr>
      </w:pPr>
    </w:p>
    <w:p w14:paraId="005ADAE9" w14:textId="77777777" w:rsidR="00EB43D5" w:rsidRDefault="00EB43D5">
      <w:pPr>
        <w:rPr>
          <w:b/>
          <w:szCs w:val="20"/>
          <w:u w:val="single"/>
          <w:lang w:val="is-IS" w:eastAsia="ko-KR"/>
        </w:rPr>
      </w:pPr>
    </w:p>
    <w:p w14:paraId="388CCAE0" w14:textId="77777777" w:rsidR="00EB43D5" w:rsidRPr="00AA35C3"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18.</w:t>
      </w:r>
      <w:r>
        <w:rPr>
          <w:b/>
          <w:lang w:val="is-IS" w:eastAsia="ko-KR"/>
        </w:rPr>
        <w:tab/>
        <w:t>EINKVÆMT AUÐKENNI – UPPLÝSINGAR SEM FÓLK GETUR LESIÐ</w:t>
      </w:r>
    </w:p>
    <w:p w14:paraId="0C4FCFFE" w14:textId="77777777" w:rsidR="00EB43D5" w:rsidRDefault="00EB43D5">
      <w:pPr>
        <w:keepNext/>
        <w:keepLines/>
        <w:rPr>
          <w:b/>
          <w:u w:val="single"/>
          <w:lang w:val="is-IS" w:eastAsia="ko-KR"/>
        </w:rPr>
      </w:pPr>
    </w:p>
    <w:p w14:paraId="6CEAF240" w14:textId="5B6DCEFA" w:rsidR="00EB43D5" w:rsidRPr="00183F39" w:rsidRDefault="00EB43D5">
      <w:pPr>
        <w:rPr>
          <w:lang w:val="is-IS"/>
        </w:rPr>
      </w:pPr>
      <w:r>
        <w:rPr>
          <w:lang w:val="is-IS" w:eastAsia="ko-KR"/>
        </w:rPr>
        <w:t>PC</w:t>
      </w:r>
    </w:p>
    <w:p w14:paraId="0C5C7D2F" w14:textId="1EAA29CF" w:rsidR="00EB43D5" w:rsidRDefault="00EB43D5">
      <w:pPr>
        <w:rPr>
          <w:ins w:id="71" w:author="만든 이"/>
          <w:lang w:val="is-IS" w:eastAsia="ko-KR"/>
        </w:rPr>
      </w:pPr>
      <w:r>
        <w:rPr>
          <w:lang w:val="is-IS" w:eastAsia="ko-KR"/>
        </w:rPr>
        <w:t>SN</w:t>
      </w:r>
    </w:p>
    <w:p w14:paraId="3A201470" w14:textId="41231792" w:rsidR="00FE0E90" w:rsidRPr="00FE0E90" w:rsidRDefault="00FE0E90">
      <w:pPr>
        <w:rPr>
          <w:lang w:val="is-IS"/>
        </w:rPr>
      </w:pPr>
      <w:ins w:id="72" w:author="만든 이">
        <w:r>
          <w:rPr>
            <w:rFonts w:hint="eastAsia"/>
            <w:lang w:val="is-IS" w:eastAsia="ko-KR"/>
          </w:rPr>
          <w:t>NN</w:t>
        </w:r>
      </w:ins>
    </w:p>
    <w:p w14:paraId="533B3855" w14:textId="0112ADA4" w:rsidR="00EB43D5" w:rsidRPr="00183F39" w:rsidRDefault="00EB43D5">
      <w:pPr>
        <w:rPr>
          <w:shd w:val="pct15" w:color="auto" w:fill="FFFFFF"/>
          <w:lang w:val="is-IS"/>
        </w:rPr>
      </w:pPr>
      <w:del w:id="73" w:author="만든 이">
        <w:r w:rsidRPr="00183F39" w:rsidDel="00FE0E90">
          <w:rPr>
            <w:shd w:val="pct15" w:color="auto" w:fill="FFFFFF"/>
            <w:lang w:val="is-IS" w:eastAsia="ko-KR"/>
          </w:rPr>
          <w:delText>NN</w:delText>
        </w:r>
      </w:del>
    </w:p>
    <w:p w14:paraId="21ED00ED" w14:textId="10CF2DA9" w:rsidR="00937F0E" w:rsidRDefault="00937F0E" w:rsidP="00937F0E">
      <w:pPr>
        <w:rPr>
          <w:b/>
          <w:u w:val="single"/>
          <w:lang w:val="is-IS" w:eastAsia="ko-KR"/>
        </w:rPr>
      </w:pPr>
      <w:r>
        <w:rPr>
          <w:b/>
          <w:u w:val="single"/>
          <w:lang w:val="is-IS" w:eastAsia="ko-KR"/>
        </w:rPr>
        <w:br w:type="page"/>
      </w:r>
    </w:p>
    <w:p w14:paraId="1C495B18" w14:textId="77777777" w:rsidR="00EB43D5" w:rsidRPr="00183F39" w:rsidRDefault="00EB43D5">
      <w:pPr>
        <w:keepNext/>
        <w:keepLines/>
        <w:pBdr>
          <w:top w:val="single" w:sz="4" w:space="1" w:color="000000"/>
          <w:left w:val="single" w:sz="4" w:space="4" w:color="000000"/>
          <w:bottom w:val="single" w:sz="4" w:space="1" w:color="000000"/>
          <w:right w:val="single" w:sz="4" w:space="4" w:color="000000"/>
        </w:pBdr>
        <w:rPr>
          <w:lang w:val="is-IS"/>
        </w:rPr>
      </w:pPr>
      <w:r>
        <w:rPr>
          <w:b/>
          <w:lang w:val="is-IS" w:eastAsia="ko-KR"/>
        </w:rPr>
        <w:t>LÁGMARKS UPPLÝSINGAR SEM SKULU KOMA FRAM Á INNRI UMBÚÐUM LÍTILLA EININGA</w:t>
      </w:r>
    </w:p>
    <w:p w14:paraId="453856C6" w14:textId="77777777" w:rsidR="00EB43D5" w:rsidRDefault="00EB43D5">
      <w:pPr>
        <w:keepNext/>
        <w:keepLines/>
        <w:pBdr>
          <w:top w:val="single" w:sz="4" w:space="1" w:color="000000"/>
          <w:left w:val="single" w:sz="4" w:space="4" w:color="000000"/>
          <w:bottom w:val="single" w:sz="4" w:space="1" w:color="000000"/>
          <w:right w:val="single" w:sz="4" w:space="4" w:color="000000"/>
        </w:pBdr>
        <w:rPr>
          <w:b/>
          <w:lang w:val="is-IS" w:eastAsia="ko-KR"/>
        </w:rPr>
      </w:pPr>
    </w:p>
    <w:p w14:paraId="1D65C678" w14:textId="77777777" w:rsidR="00EB43D5" w:rsidRPr="00AA35C3" w:rsidRDefault="00EB43D5">
      <w:pPr>
        <w:keepNext/>
        <w:keepLines/>
        <w:pBdr>
          <w:top w:val="single" w:sz="4" w:space="1" w:color="000000"/>
          <w:left w:val="single" w:sz="4" w:space="4" w:color="000000"/>
          <w:bottom w:val="single" w:sz="4" w:space="1" w:color="000000"/>
          <w:right w:val="single" w:sz="4" w:space="4" w:color="000000"/>
        </w:pBdr>
        <w:rPr>
          <w:lang w:val="is-IS"/>
        </w:rPr>
      </w:pPr>
      <w:r>
        <w:rPr>
          <w:b/>
          <w:lang w:val="is-IS" w:eastAsia="ko-KR"/>
        </w:rPr>
        <w:t>MIÐI Á HETTUGLAS</w:t>
      </w:r>
    </w:p>
    <w:p w14:paraId="647BA995" w14:textId="77777777" w:rsidR="00EB43D5" w:rsidRDefault="00EB43D5">
      <w:pPr>
        <w:keepNext/>
        <w:keepLines/>
        <w:rPr>
          <w:b/>
          <w:lang w:val="is-IS" w:eastAsia="ko-KR"/>
        </w:rPr>
      </w:pPr>
    </w:p>
    <w:p w14:paraId="7725979C" w14:textId="77777777" w:rsidR="00EB43D5" w:rsidRDefault="00EB43D5">
      <w:pPr>
        <w:keepNext/>
        <w:keepLines/>
        <w:rPr>
          <w:b/>
          <w:lang w:val="is-IS" w:eastAsia="ko-KR"/>
        </w:rPr>
      </w:pPr>
    </w:p>
    <w:p w14:paraId="78363DBF" w14:textId="77777777" w:rsidR="00EB43D5" w:rsidRPr="00AA35C3"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w:t>
      </w:r>
      <w:r>
        <w:rPr>
          <w:b/>
          <w:lang w:val="is-IS" w:eastAsia="ko-KR"/>
        </w:rPr>
        <w:tab/>
        <w:t>HEITI LYFS OG ÍKOMULEIÐ(IR)</w:t>
      </w:r>
    </w:p>
    <w:p w14:paraId="53EBAED0" w14:textId="77777777" w:rsidR="00EB43D5" w:rsidRDefault="00EB43D5">
      <w:pPr>
        <w:keepNext/>
        <w:keepLines/>
        <w:rPr>
          <w:b/>
          <w:lang w:val="is-IS" w:eastAsia="ko-KR"/>
        </w:rPr>
      </w:pPr>
    </w:p>
    <w:p w14:paraId="139E4718" w14:textId="77777777" w:rsidR="00EB43D5" w:rsidRPr="00AA35C3" w:rsidRDefault="00EB43D5">
      <w:pPr>
        <w:rPr>
          <w:lang w:val="is-IS"/>
        </w:rPr>
      </w:pPr>
      <w:r>
        <w:rPr>
          <w:lang w:val="is-IS" w:eastAsia="ko-KR"/>
        </w:rPr>
        <w:t>Remsima 100 mg stofn fyrir innrennslisþykkni, lausn</w:t>
      </w:r>
    </w:p>
    <w:p w14:paraId="3A1A1BEA" w14:textId="2E664C58" w:rsidR="00EB43D5" w:rsidRDefault="00EE459E">
      <w:pPr>
        <w:rPr>
          <w:lang w:val="is-IS" w:eastAsia="ko-KR"/>
        </w:rPr>
      </w:pPr>
      <w:r>
        <w:rPr>
          <w:lang w:val="is-IS" w:eastAsia="ko-KR"/>
        </w:rPr>
        <w:t>I</w:t>
      </w:r>
      <w:r w:rsidR="00EB43D5">
        <w:rPr>
          <w:lang w:val="is-IS" w:eastAsia="ko-KR"/>
        </w:rPr>
        <w:t>nfliximab</w:t>
      </w:r>
    </w:p>
    <w:p w14:paraId="5F6C2941" w14:textId="7056F8BC" w:rsidR="00EE459E" w:rsidRPr="00A41F12" w:rsidRDefault="00EE459E">
      <w:pPr>
        <w:rPr>
          <w:lang w:val="is-IS" w:eastAsia="ko-KR"/>
        </w:rPr>
      </w:pPr>
      <w:r w:rsidRPr="006B389C">
        <w:rPr>
          <w:highlight w:val="lightGray"/>
          <w:lang w:val="is-IS"/>
        </w:rPr>
        <w:t>infliximab.</w:t>
      </w:r>
    </w:p>
    <w:p w14:paraId="16ADC2B1" w14:textId="77777777" w:rsidR="00EB43D5" w:rsidRPr="001F280B" w:rsidRDefault="00EB43D5">
      <w:pPr>
        <w:rPr>
          <w:lang w:val="is-IS"/>
        </w:rPr>
      </w:pPr>
      <w:r>
        <w:rPr>
          <w:lang w:val="is-IS" w:eastAsia="ko-KR"/>
        </w:rPr>
        <w:t>i.v.</w:t>
      </w:r>
    </w:p>
    <w:p w14:paraId="2312BC3F" w14:textId="77777777" w:rsidR="00EB43D5" w:rsidRDefault="00EB43D5">
      <w:pPr>
        <w:rPr>
          <w:lang w:val="is-IS" w:eastAsia="ko-KR"/>
        </w:rPr>
      </w:pPr>
    </w:p>
    <w:p w14:paraId="20CC7C5A" w14:textId="77777777" w:rsidR="00EB43D5" w:rsidRDefault="00EB43D5">
      <w:pPr>
        <w:rPr>
          <w:lang w:val="is-IS" w:eastAsia="ko-KR"/>
        </w:rPr>
      </w:pPr>
    </w:p>
    <w:p w14:paraId="5FCB5CC3" w14:textId="77777777" w:rsidR="00EB43D5" w:rsidRPr="001F280B"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2.</w:t>
      </w:r>
      <w:r>
        <w:rPr>
          <w:b/>
          <w:lang w:val="is-IS" w:eastAsia="ko-KR"/>
        </w:rPr>
        <w:tab/>
        <w:t>AÐFERÐ VIÐ LYFJAGJÖF</w:t>
      </w:r>
    </w:p>
    <w:p w14:paraId="17B29D67" w14:textId="77777777" w:rsidR="00EB43D5" w:rsidRDefault="00EB43D5">
      <w:pPr>
        <w:keepNext/>
        <w:keepLines/>
        <w:rPr>
          <w:b/>
          <w:lang w:val="is-IS" w:eastAsia="ko-KR"/>
        </w:rPr>
      </w:pPr>
    </w:p>
    <w:p w14:paraId="3A4D35DC" w14:textId="77777777" w:rsidR="00EB43D5" w:rsidRPr="00183F39" w:rsidRDefault="00EB43D5">
      <w:pPr>
        <w:rPr>
          <w:lang w:val="is-IS"/>
        </w:rPr>
      </w:pPr>
      <w:r>
        <w:rPr>
          <w:lang w:val="is-IS" w:eastAsia="ko-KR"/>
        </w:rPr>
        <w:t xml:space="preserve">Til </w:t>
      </w:r>
      <w:r>
        <w:rPr>
          <w:lang w:val="is-IS"/>
        </w:rPr>
        <w:t xml:space="preserve">notkunar </w:t>
      </w:r>
      <w:r>
        <w:rPr>
          <w:lang w:val="is-IS" w:eastAsia="ko-KR"/>
        </w:rPr>
        <w:t>í bláæð eftir að lyfið hefur verið leyst upp og þynnt</w:t>
      </w:r>
    </w:p>
    <w:p w14:paraId="3F1810AA" w14:textId="77777777" w:rsidR="00EB43D5" w:rsidRDefault="00EB43D5">
      <w:pPr>
        <w:rPr>
          <w:lang w:val="is-IS" w:eastAsia="ko-KR"/>
        </w:rPr>
      </w:pPr>
    </w:p>
    <w:p w14:paraId="19441823" w14:textId="77777777" w:rsidR="00EB43D5" w:rsidRDefault="00EB43D5">
      <w:pPr>
        <w:rPr>
          <w:lang w:val="is-IS" w:eastAsia="ko-KR"/>
        </w:rPr>
      </w:pPr>
    </w:p>
    <w:p w14:paraId="645EAA0A" w14:textId="77777777" w:rsidR="00EB43D5" w:rsidRPr="00AA35C3"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3.</w:t>
      </w:r>
      <w:r>
        <w:rPr>
          <w:b/>
          <w:lang w:val="is-IS" w:eastAsia="ko-KR"/>
        </w:rPr>
        <w:tab/>
        <w:t>FYRNINGARDAGSETNING</w:t>
      </w:r>
    </w:p>
    <w:p w14:paraId="1EAE2BBC" w14:textId="77777777" w:rsidR="00EB43D5" w:rsidRDefault="00EB43D5">
      <w:pPr>
        <w:keepNext/>
        <w:keepLines/>
        <w:rPr>
          <w:b/>
          <w:lang w:val="is-IS" w:eastAsia="ko-KR"/>
        </w:rPr>
      </w:pPr>
    </w:p>
    <w:p w14:paraId="1AD08691" w14:textId="77777777" w:rsidR="00EB43D5" w:rsidRPr="00AA35C3" w:rsidRDefault="00EB43D5">
      <w:pPr>
        <w:rPr>
          <w:lang w:val="is-IS"/>
        </w:rPr>
      </w:pPr>
      <w:r>
        <w:rPr>
          <w:lang w:val="is-IS" w:eastAsia="ko-KR"/>
        </w:rPr>
        <w:t>EXP</w:t>
      </w:r>
    </w:p>
    <w:p w14:paraId="4CC73627" w14:textId="77777777" w:rsidR="00EB43D5" w:rsidRDefault="00EB43D5">
      <w:pPr>
        <w:rPr>
          <w:lang w:val="is-IS" w:eastAsia="ko-KR"/>
        </w:rPr>
      </w:pPr>
    </w:p>
    <w:p w14:paraId="117548F8" w14:textId="77777777" w:rsidR="00EB43D5" w:rsidRDefault="00EB43D5">
      <w:pPr>
        <w:rPr>
          <w:lang w:val="is-IS" w:eastAsia="ko-KR"/>
        </w:rPr>
      </w:pPr>
    </w:p>
    <w:p w14:paraId="5B7CFA8E" w14:textId="77777777" w:rsidR="00EB43D5" w:rsidRPr="00AA35C3"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4.</w:t>
      </w:r>
      <w:r>
        <w:rPr>
          <w:b/>
          <w:lang w:val="is-IS" w:eastAsia="ko-KR"/>
        </w:rPr>
        <w:tab/>
        <w:t>LOTUNÚMER</w:t>
      </w:r>
    </w:p>
    <w:p w14:paraId="64A4F6B8" w14:textId="77777777" w:rsidR="00EB43D5" w:rsidRDefault="00EB43D5">
      <w:pPr>
        <w:keepNext/>
        <w:keepLines/>
        <w:rPr>
          <w:b/>
          <w:lang w:val="is-IS" w:eastAsia="ko-KR"/>
        </w:rPr>
      </w:pPr>
    </w:p>
    <w:p w14:paraId="2799E895" w14:textId="77777777" w:rsidR="00EB43D5" w:rsidRPr="00AA35C3" w:rsidRDefault="00EB43D5">
      <w:pPr>
        <w:rPr>
          <w:lang w:val="is-IS"/>
        </w:rPr>
      </w:pPr>
      <w:r>
        <w:rPr>
          <w:lang w:val="is-IS" w:eastAsia="ko-KR"/>
        </w:rPr>
        <w:t>Lot</w:t>
      </w:r>
    </w:p>
    <w:p w14:paraId="567C59A5" w14:textId="77777777" w:rsidR="00EB43D5" w:rsidRDefault="00EB43D5">
      <w:pPr>
        <w:rPr>
          <w:lang w:val="is-IS" w:eastAsia="ko-KR"/>
        </w:rPr>
      </w:pPr>
    </w:p>
    <w:p w14:paraId="7B87EDA6" w14:textId="77777777" w:rsidR="00EB43D5" w:rsidRDefault="00EB43D5">
      <w:pPr>
        <w:rPr>
          <w:lang w:val="is-IS" w:eastAsia="ko-KR"/>
        </w:rPr>
      </w:pPr>
    </w:p>
    <w:p w14:paraId="28B4E9EC" w14:textId="77777777" w:rsidR="00EB43D5" w:rsidRPr="00AA35C3"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5.</w:t>
      </w:r>
      <w:r>
        <w:rPr>
          <w:b/>
          <w:lang w:val="is-IS" w:eastAsia="ko-KR"/>
        </w:rPr>
        <w:tab/>
        <w:t>INNIHALD TILGREINT SEM ÞYNGD, RÚMMÁL EÐA FJÖLDI EININGA</w:t>
      </w:r>
    </w:p>
    <w:p w14:paraId="3F7EDCE0" w14:textId="77777777" w:rsidR="00EB43D5" w:rsidRDefault="00EB43D5">
      <w:pPr>
        <w:keepNext/>
        <w:keepLines/>
        <w:rPr>
          <w:b/>
          <w:lang w:val="is-IS" w:eastAsia="ko-KR"/>
        </w:rPr>
      </w:pPr>
    </w:p>
    <w:p w14:paraId="00EC4490" w14:textId="77777777" w:rsidR="00EB43D5" w:rsidRPr="00183F39" w:rsidRDefault="00EB43D5">
      <w:pPr>
        <w:rPr>
          <w:lang w:val="is-IS"/>
        </w:rPr>
      </w:pPr>
      <w:r>
        <w:rPr>
          <w:lang w:val="is-IS" w:eastAsia="ko-KR"/>
        </w:rPr>
        <w:t>100 mg</w:t>
      </w:r>
    </w:p>
    <w:p w14:paraId="030EEADC" w14:textId="77777777" w:rsidR="00EB43D5" w:rsidRDefault="00EB43D5">
      <w:pPr>
        <w:rPr>
          <w:lang w:val="is-IS" w:eastAsia="ko-KR"/>
        </w:rPr>
      </w:pPr>
    </w:p>
    <w:p w14:paraId="6E54A348" w14:textId="77777777" w:rsidR="00EB43D5" w:rsidRDefault="00EB43D5">
      <w:pPr>
        <w:rPr>
          <w:lang w:val="is-IS" w:eastAsia="ko-KR"/>
        </w:rPr>
      </w:pPr>
    </w:p>
    <w:p w14:paraId="4008F0AF" w14:textId="77777777" w:rsidR="00EB43D5" w:rsidRPr="00183F39" w:rsidRDefault="00EB43D5">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6.</w:t>
      </w:r>
      <w:r>
        <w:rPr>
          <w:b/>
          <w:lang w:val="is-IS" w:eastAsia="ko-KR"/>
        </w:rPr>
        <w:tab/>
        <w:t>ANNAÐ</w:t>
      </w:r>
    </w:p>
    <w:p w14:paraId="32064DE8" w14:textId="77777777" w:rsidR="00EB43D5" w:rsidRPr="00183F39" w:rsidRDefault="00EB43D5">
      <w:pPr>
        <w:keepNext/>
        <w:keepLines/>
        <w:rPr>
          <w:lang w:val="is-IS"/>
        </w:rPr>
      </w:pPr>
    </w:p>
    <w:p w14:paraId="36E77913" w14:textId="19EF6BFA" w:rsidR="00937F0E" w:rsidRDefault="00937F0E" w:rsidP="00937F0E">
      <w:pPr>
        <w:rPr>
          <w:lang w:val="is-IS"/>
        </w:rPr>
      </w:pPr>
      <w:r>
        <w:rPr>
          <w:lang w:val="is-IS"/>
        </w:rPr>
        <w:br w:type="page"/>
      </w:r>
    </w:p>
    <w:p w14:paraId="691CA5CB" w14:textId="77777777" w:rsidR="00EB43D5" w:rsidRPr="00183F39" w:rsidRDefault="00EB43D5">
      <w:pPr>
        <w:pBdr>
          <w:top w:val="single" w:sz="4" w:space="1" w:color="000000"/>
          <w:left w:val="single" w:sz="4" w:space="4" w:color="000000"/>
          <w:bottom w:val="single" w:sz="4" w:space="1" w:color="000000"/>
          <w:right w:val="single" w:sz="4" w:space="4" w:color="000000"/>
        </w:pBdr>
        <w:ind w:left="567" w:hanging="567"/>
        <w:rPr>
          <w:lang w:val="is-IS"/>
        </w:rPr>
      </w:pPr>
      <w:r>
        <w:rPr>
          <w:rFonts w:eastAsia="Calibri"/>
          <w:b/>
          <w:szCs w:val="22"/>
          <w:lang w:val="is-IS"/>
        </w:rPr>
        <w:t>UPPLÝSINGAR SEM EIGA AÐ KOMA FRAM Á YTRI UMBÚÐUM</w:t>
      </w:r>
    </w:p>
    <w:p w14:paraId="0B113910" w14:textId="77777777" w:rsidR="00EB43D5"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b/>
          <w:bCs/>
          <w:szCs w:val="22"/>
          <w:lang w:val="is-IS" w:eastAsia="ko-KR"/>
        </w:rPr>
      </w:pPr>
    </w:p>
    <w:p w14:paraId="2EC6C5E6" w14:textId="77777777" w:rsidR="00EB43D5" w:rsidRPr="00183F39"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 xml:space="preserve">YTRI ASKJA FYRIR ÁFYLLTAR SPRAUTUR </w:t>
      </w:r>
      <w:r w:rsidRPr="00183F39">
        <w:rPr>
          <w:rFonts w:eastAsia="Calibri"/>
          <w:b/>
          <w:szCs w:val="22"/>
          <w:shd w:val="pct15" w:color="auto" w:fill="FFFFFF"/>
          <w:lang w:val="is-IS"/>
        </w:rPr>
        <w:t>MEÐ SJÁLFVIRKRI NÁLARHLÍF</w:t>
      </w:r>
    </w:p>
    <w:p w14:paraId="1AA2CD0B" w14:textId="77777777" w:rsidR="00EB43D5" w:rsidRDefault="00EB43D5">
      <w:pPr>
        <w:tabs>
          <w:tab w:val="left" w:pos="567"/>
        </w:tabs>
        <w:rPr>
          <w:bCs/>
          <w:szCs w:val="22"/>
          <w:lang w:val="is-IS"/>
        </w:rPr>
      </w:pPr>
    </w:p>
    <w:p w14:paraId="72A0D338" w14:textId="77777777" w:rsidR="00EB43D5" w:rsidRDefault="00EB43D5">
      <w:pPr>
        <w:tabs>
          <w:tab w:val="left" w:pos="567"/>
        </w:tabs>
        <w:rPr>
          <w:bCs/>
          <w:szCs w:val="22"/>
          <w:lang w:val="is-IS"/>
        </w:rPr>
      </w:pPr>
    </w:p>
    <w:p w14:paraId="1ED3FC57" w14:textId="77777777" w:rsidR="00EB43D5" w:rsidRPr="00AA35C3"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0"/>
          <w:lang w:val="is-IS"/>
        </w:rPr>
        <w:t>1.</w:t>
      </w:r>
      <w:r>
        <w:rPr>
          <w:rFonts w:eastAsia="Calibri"/>
          <w:b/>
          <w:szCs w:val="20"/>
          <w:lang w:val="is-IS"/>
        </w:rPr>
        <w:tab/>
        <w:t>HEITI LYFS</w:t>
      </w:r>
    </w:p>
    <w:p w14:paraId="458445C9" w14:textId="77777777" w:rsidR="00EB43D5" w:rsidRPr="00AA35C3" w:rsidRDefault="00EB43D5">
      <w:pPr>
        <w:tabs>
          <w:tab w:val="left" w:pos="567"/>
        </w:tabs>
        <w:rPr>
          <w:lang w:val="is-IS"/>
        </w:rPr>
      </w:pPr>
    </w:p>
    <w:p w14:paraId="7E7601FD" w14:textId="77777777" w:rsidR="00EB43D5" w:rsidRPr="00AA35C3" w:rsidRDefault="00EB43D5">
      <w:pPr>
        <w:widowControl w:val="0"/>
        <w:tabs>
          <w:tab w:val="left" w:pos="567"/>
        </w:tabs>
        <w:rPr>
          <w:lang w:val="is-IS"/>
        </w:rPr>
      </w:pPr>
      <w:r>
        <w:rPr>
          <w:rFonts w:eastAsia="Calibri"/>
          <w:szCs w:val="22"/>
          <w:lang w:val="is-IS"/>
        </w:rPr>
        <w:t xml:space="preserve">Remsima 120 mg stungulyf, lausn í áfylltri sprautu </w:t>
      </w:r>
    </w:p>
    <w:p w14:paraId="10373C2D" w14:textId="77777777" w:rsidR="00EB43D5" w:rsidRPr="00AA35C3" w:rsidRDefault="00EB43D5">
      <w:pPr>
        <w:tabs>
          <w:tab w:val="left" w:pos="567"/>
        </w:tabs>
        <w:rPr>
          <w:lang w:val="is-IS"/>
        </w:rPr>
      </w:pPr>
      <w:r>
        <w:rPr>
          <w:rFonts w:eastAsia="Calibri"/>
          <w:szCs w:val="22"/>
          <w:lang w:val="is-IS"/>
        </w:rPr>
        <w:t>infliximab</w:t>
      </w:r>
    </w:p>
    <w:p w14:paraId="320C482A" w14:textId="77777777" w:rsidR="00EB43D5" w:rsidRDefault="00EB43D5">
      <w:pPr>
        <w:tabs>
          <w:tab w:val="left" w:pos="567"/>
        </w:tabs>
        <w:rPr>
          <w:b/>
          <w:szCs w:val="22"/>
          <w:lang w:val="is-IS"/>
        </w:rPr>
      </w:pPr>
    </w:p>
    <w:p w14:paraId="1C39477B" w14:textId="77777777" w:rsidR="00EB43D5" w:rsidRDefault="00EB43D5">
      <w:pPr>
        <w:tabs>
          <w:tab w:val="left" w:pos="567"/>
        </w:tabs>
        <w:rPr>
          <w:b/>
          <w:szCs w:val="22"/>
          <w:lang w:val="is-IS"/>
        </w:rPr>
      </w:pPr>
    </w:p>
    <w:p w14:paraId="5C77F374" w14:textId="77777777" w:rsidR="00EB43D5" w:rsidRPr="00AA35C3"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2"/>
          <w:lang w:val="is-IS"/>
        </w:rPr>
        <w:t>2.</w:t>
      </w:r>
      <w:r>
        <w:rPr>
          <w:rFonts w:eastAsia="Calibri"/>
          <w:b/>
          <w:szCs w:val="22"/>
          <w:lang w:val="is-IS"/>
        </w:rPr>
        <w:tab/>
        <w:t>VIRK(T) EFNI</w:t>
      </w:r>
    </w:p>
    <w:p w14:paraId="00C384B5" w14:textId="77777777" w:rsidR="00EB43D5" w:rsidRDefault="00EB43D5">
      <w:pPr>
        <w:tabs>
          <w:tab w:val="left" w:pos="567"/>
        </w:tabs>
        <w:rPr>
          <w:b/>
          <w:szCs w:val="22"/>
          <w:lang w:val="is-IS"/>
        </w:rPr>
      </w:pPr>
    </w:p>
    <w:p w14:paraId="67C6C5E1" w14:textId="77777777" w:rsidR="00EB43D5" w:rsidRPr="00AA35C3" w:rsidRDefault="00EB43D5">
      <w:pPr>
        <w:tabs>
          <w:tab w:val="left" w:pos="567"/>
        </w:tabs>
        <w:rPr>
          <w:lang w:val="is-IS"/>
        </w:rPr>
      </w:pPr>
      <w:r>
        <w:rPr>
          <w:rFonts w:eastAsia="Calibri"/>
          <w:szCs w:val="20"/>
          <w:lang w:val="is-IS"/>
        </w:rPr>
        <w:t>Hver 1 ml stakskammta áfyllt sprauta inniheldur 120 mg infliximab.</w:t>
      </w:r>
    </w:p>
    <w:p w14:paraId="4FA2366F" w14:textId="77777777" w:rsidR="00EB43D5" w:rsidRPr="00AA35C3" w:rsidRDefault="00EB43D5">
      <w:pPr>
        <w:tabs>
          <w:tab w:val="left" w:pos="567"/>
        </w:tabs>
        <w:rPr>
          <w:lang w:val="is-IS"/>
        </w:rPr>
      </w:pPr>
    </w:p>
    <w:p w14:paraId="1D0F22A2" w14:textId="77777777" w:rsidR="00EB43D5" w:rsidRDefault="00EB43D5">
      <w:pPr>
        <w:tabs>
          <w:tab w:val="left" w:pos="567"/>
        </w:tabs>
        <w:rPr>
          <w:szCs w:val="22"/>
          <w:lang w:val="is-IS"/>
        </w:rPr>
      </w:pPr>
    </w:p>
    <w:p w14:paraId="68B06050" w14:textId="77777777" w:rsidR="00EB43D5" w:rsidRPr="00183F39"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2"/>
          <w:lang w:val="is-IS"/>
        </w:rPr>
        <w:t>3.</w:t>
      </w:r>
      <w:r>
        <w:rPr>
          <w:rFonts w:eastAsia="Calibri"/>
          <w:b/>
          <w:szCs w:val="22"/>
          <w:lang w:val="is-IS"/>
        </w:rPr>
        <w:tab/>
        <w:t>HJÁLPAREFNI</w:t>
      </w:r>
    </w:p>
    <w:p w14:paraId="516BD77F" w14:textId="77777777" w:rsidR="00EB43D5" w:rsidRDefault="00EB43D5">
      <w:pPr>
        <w:tabs>
          <w:tab w:val="left" w:pos="567"/>
        </w:tabs>
        <w:rPr>
          <w:szCs w:val="22"/>
          <w:lang w:val="is-IS" w:eastAsia="ko-KR"/>
        </w:rPr>
      </w:pPr>
    </w:p>
    <w:p w14:paraId="3136F556" w14:textId="77777777" w:rsidR="00EB43D5" w:rsidRPr="00183F39" w:rsidRDefault="00EB43D5">
      <w:pPr>
        <w:tabs>
          <w:tab w:val="left" w:pos="567"/>
        </w:tabs>
        <w:rPr>
          <w:lang w:val="is-IS"/>
        </w:rPr>
      </w:pPr>
      <w:r>
        <w:rPr>
          <w:rFonts w:eastAsia="Calibri"/>
          <w:szCs w:val="22"/>
          <w:lang w:val="is-IS"/>
        </w:rPr>
        <w:t>Hjálparefni: ediksýra, natríumasetat þríhýdrat, sorbítól, pólýsorbat 80, vatn fyrir stungulyf</w:t>
      </w:r>
    </w:p>
    <w:p w14:paraId="246EA1AF" w14:textId="77777777" w:rsidR="00EB43D5" w:rsidRDefault="00EB43D5">
      <w:pPr>
        <w:tabs>
          <w:tab w:val="left" w:pos="567"/>
        </w:tabs>
        <w:rPr>
          <w:szCs w:val="22"/>
          <w:lang w:val="is-IS" w:eastAsia="ko-KR"/>
        </w:rPr>
      </w:pPr>
    </w:p>
    <w:p w14:paraId="433D8E51" w14:textId="77777777" w:rsidR="00EB43D5" w:rsidRDefault="00EB43D5">
      <w:pPr>
        <w:tabs>
          <w:tab w:val="left" w:pos="567"/>
        </w:tabs>
        <w:rPr>
          <w:szCs w:val="22"/>
          <w:lang w:val="is-IS" w:eastAsia="ko-KR"/>
        </w:rPr>
      </w:pPr>
    </w:p>
    <w:p w14:paraId="2B8987CD" w14:textId="77777777" w:rsidR="00EB43D5" w:rsidRPr="00183F39"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2"/>
          <w:lang w:val="is-IS"/>
        </w:rPr>
        <w:t>4.</w:t>
      </w:r>
      <w:r>
        <w:rPr>
          <w:rFonts w:eastAsia="Calibri"/>
          <w:b/>
          <w:szCs w:val="22"/>
          <w:lang w:val="is-IS"/>
        </w:rPr>
        <w:tab/>
        <w:t>LYFJAFORM OG INNIHALD</w:t>
      </w:r>
    </w:p>
    <w:p w14:paraId="562B9D29" w14:textId="77777777" w:rsidR="00EB43D5" w:rsidRDefault="00EB43D5">
      <w:pPr>
        <w:tabs>
          <w:tab w:val="left" w:pos="567"/>
        </w:tabs>
        <w:rPr>
          <w:szCs w:val="22"/>
          <w:lang w:val="is-IS" w:eastAsia="ko-KR"/>
        </w:rPr>
      </w:pPr>
    </w:p>
    <w:p w14:paraId="623917FE" w14:textId="77777777" w:rsidR="00EB43D5" w:rsidRPr="001F5577" w:rsidRDefault="00EB43D5">
      <w:pPr>
        <w:tabs>
          <w:tab w:val="left" w:pos="567"/>
        </w:tabs>
        <w:rPr>
          <w:shd w:val="pct15" w:color="auto" w:fill="FFFFFF"/>
          <w:lang w:val="is-IS"/>
        </w:rPr>
      </w:pPr>
      <w:r w:rsidRPr="001F5577">
        <w:rPr>
          <w:rFonts w:eastAsia="Calibri"/>
          <w:szCs w:val="20"/>
          <w:shd w:val="pct15" w:color="auto" w:fill="FFFFFF"/>
          <w:lang w:val="is-IS"/>
        </w:rPr>
        <w:t>Stungulyf, lausn</w:t>
      </w:r>
    </w:p>
    <w:p w14:paraId="435A4CE8" w14:textId="77777777" w:rsidR="00EB43D5" w:rsidRPr="00183F39" w:rsidRDefault="00EB43D5">
      <w:pPr>
        <w:tabs>
          <w:tab w:val="left" w:pos="567"/>
        </w:tabs>
        <w:rPr>
          <w:lang w:val="is-IS"/>
        </w:rPr>
      </w:pPr>
    </w:p>
    <w:p w14:paraId="7A452DC1" w14:textId="77777777" w:rsidR="00EB43D5" w:rsidRPr="00183F39" w:rsidRDefault="00EB43D5">
      <w:pPr>
        <w:tabs>
          <w:tab w:val="left" w:pos="567"/>
        </w:tabs>
        <w:rPr>
          <w:lang w:val="is-IS"/>
        </w:rPr>
      </w:pPr>
      <w:r>
        <w:rPr>
          <w:rFonts w:eastAsia="Calibri"/>
          <w:szCs w:val="22"/>
          <w:lang w:val="is-IS"/>
        </w:rPr>
        <w:t>1 áfyllt sprauta með 2 alkóhólvættum grisjum</w:t>
      </w:r>
    </w:p>
    <w:p w14:paraId="4AF93E46" w14:textId="77777777" w:rsidR="00EB43D5" w:rsidRPr="00183F39" w:rsidRDefault="00EB43D5">
      <w:pPr>
        <w:tabs>
          <w:tab w:val="left" w:pos="567"/>
        </w:tabs>
        <w:rPr>
          <w:lang w:val="is-IS"/>
        </w:rPr>
      </w:pPr>
      <w:r>
        <w:rPr>
          <w:rFonts w:eastAsia="Calibri"/>
          <w:szCs w:val="20"/>
          <w:shd w:val="clear" w:color="auto" w:fill="D8D8D8"/>
          <w:lang w:val="is-IS"/>
        </w:rPr>
        <w:t>1 áfyllt sprauta með nálarhlíf með 2 alkóhólvættum grisjum</w:t>
      </w:r>
    </w:p>
    <w:p w14:paraId="56D6D254" w14:textId="77777777" w:rsidR="00EB43D5" w:rsidRPr="00183F39" w:rsidRDefault="00EB43D5">
      <w:pPr>
        <w:tabs>
          <w:tab w:val="left" w:pos="567"/>
        </w:tabs>
        <w:rPr>
          <w:lang w:val="is-IS"/>
        </w:rPr>
      </w:pPr>
      <w:r>
        <w:rPr>
          <w:rFonts w:eastAsia="Calibri"/>
          <w:szCs w:val="20"/>
          <w:shd w:val="clear" w:color="auto" w:fill="D8D8D8"/>
          <w:lang w:val="is-IS"/>
        </w:rPr>
        <w:t>2 áfylltar sprautur með 2 alkóhólvættum grisjum</w:t>
      </w:r>
    </w:p>
    <w:p w14:paraId="0A4FC4A0" w14:textId="77777777" w:rsidR="00EB43D5" w:rsidRPr="00183F39" w:rsidRDefault="00EB43D5">
      <w:pPr>
        <w:tabs>
          <w:tab w:val="left" w:pos="567"/>
        </w:tabs>
        <w:rPr>
          <w:lang w:val="is-IS"/>
        </w:rPr>
      </w:pPr>
      <w:r>
        <w:rPr>
          <w:rFonts w:eastAsia="Calibri"/>
          <w:szCs w:val="20"/>
          <w:shd w:val="clear" w:color="auto" w:fill="D8D8D8"/>
          <w:lang w:val="is-IS"/>
        </w:rPr>
        <w:t>2 áfylltar sprautur með nálarhlíf með 2 alkóhólvættum grisjum</w:t>
      </w:r>
    </w:p>
    <w:p w14:paraId="3136D504" w14:textId="77777777" w:rsidR="00EB43D5" w:rsidRPr="00183F39" w:rsidRDefault="00EB43D5">
      <w:pPr>
        <w:tabs>
          <w:tab w:val="left" w:pos="567"/>
        </w:tabs>
        <w:rPr>
          <w:lang w:val="is-IS"/>
        </w:rPr>
      </w:pPr>
      <w:r>
        <w:rPr>
          <w:rFonts w:eastAsia="Calibri"/>
          <w:szCs w:val="20"/>
          <w:shd w:val="clear" w:color="auto" w:fill="D8D8D8"/>
          <w:lang w:val="is-IS"/>
        </w:rPr>
        <w:t>4 áfylltar sprautur með 4 alkóhólvættum grisjum</w:t>
      </w:r>
    </w:p>
    <w:p w14:paraId="1F96B859" w14:textId="77777777" w:rsidR="00EB43D5" w:rsidRPr="00183F39" w:rsidRDefault="00EB43D5">
      <w:pPr>
        <w:tabs>
          <w:tab w:val="left" w:pos="567"/>
        </w:tabs>
        <w:rPr>
          <w:lang w:val="is-IS"/>
        </w:rPr>
      </w:pPr>
      <w:r>
        <w:rPr>
          <w:rFonts w:eastAsia="Calibri"/>
          <w:szCs w:val="20"/>
          <w:shd w:val="clear" w:color="auto" w:fill="D8D8D8"/>
          <w:lang w:val="is-IS"/>
        </w:rPr>
        <w:t>4 áfylltar sprautur með nálarhlíf með 4 alkóhólvættum grisjum</w:t>
      </w:r>
    </w:p>
    <w:p w14:paraId="37C06D59" w14:textId="77777777" w:rsidR="001F4594" w:rsidRPr="00183F39" w:rsidRDefault="001F4594" w:rsidP="001F4594">
      <w:pPr>
        <w:tabs>
          <w:tab w:val="left" w:pos="567"/>
        </w:tabs>
        <w:rPr>
          <w:lang w:val="is-IS"/>
        </w:rPr>
      </w:pPr>
      <w:r>
        <w:rPr>
          <w:rFonts w:eastAsia="Calibri"/>
          <w:szCs w:val="20"/>
          <w:shd w:val="clear" w:color="auto" w:fill="D8D8D8"/>
          <w:lang w:val="is-IS"/>
        </w:rPr>
        <w:t>6 áfylltar sprautur með 6 alkóhólvættum grisjum</w:t>
      </w:r>
    </w:p>
    <w:p w14:paraId="6C2FC2A6" w14:textId="77777777" w:rsidR="001F4594" w:rsidRPr="00183F39" w:rsidRDefault="001F4594" w:rsidP="001F4594">
      <w:pPr>
        <w:tabs>
          <w:tab w:val="left" w:pos="567"/>
        </w:tabs>
        <w:rPr>
          <w:lang w:val="is-IS"/>
        </w:rPr>
      </w:pPr>
      <w:r>
        <w:rPr>
          <w:rFonts w:eastAsia="Calibri"/>
          <w:szCs w:val="20"/>
          <w:shd w:val="clear" w:color="auto" w:fill="D8D8D8"/>
          <w:lang w:val="is-IS"/>
        </w:rPr>
        <w:t>6 áfylltar sprautur með nálarhlíf með 6 alkóhólvættum grisjum</w:t>
      </w:r>
    </w:p>
    <w:p w14:paraId="742AE327" w14:textId="77777777" w:rsidR="00EB43D5" w:rsidRDefault="00EB43D5">
      <w:pPr>
        <w:tabs>
          <w:tab w:val="left" w:pos="567"/>
        </w:tabs>
        <w:rPr>
          <w:rFonts w:eastAsia="Calibri"/>
          <w:szCs w:val="22"/>
          <w:shd w:val="clear" w:color="auto" w:fill="D8D8D8"/>
          <w:lang w:val="is-IS" w:eastAsia="ko-KR"/>
        </w:rPr>
      </w:pPr>
    </w:p>
    <w:p w14:paraId="2C59518B" w14:textId="77777777" w:rsidR="00EB43D5" w:rsidRDefault="00EB43D5">
      <w:pPr>
        <w:tabs>
          <w:tab w:val="left" w:pos="567"/>
        </w:tabs>
        <w:rPr>
          <w:rFonts w:eastAsia="Calibri"/>
          <w:szCs w:val="22"/>
          <w:shd w:val="clear" w:color="auto" w:fill="D8D8D8"/>
          <w:lang w:val="is-IS" w:eastAsia="ko-KR"/>
        </w:rPr>
      </w:pPr>
    </w:p>
    <w:p w14:paraId="799A1D6E" w14:textId="77777777" w:rsidR="00EB43D5" w:rsidRPr="00183F39"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2"/>
          <w:lang w:val="is-IS"/>
        </w:rPr>
        <w:t>5.</w:t>
      </w:r>
      <w:r>
        <w:rPr>
          <w:rFonts w:eastAsia="Calibri"/>
          <w:b/>
          <w:szCs w:val="22"/>
          <w:lang w:val="is-IS"/>
        </w:rPr>
        <w:tab/>
        <w:t>AÐFERÐ VIÐ LYFJAGJÖF OG ÍKOMULEIÐ(IR)</w:t>
      </w:r>
    </w:p>
    <w:p w14:paraId="2868004B" w14:textId="77777777" w:rsidR="00EB43D5" w:rsidRDefault="00EB43D5">
      <w:pPr>
        <w:tabs>
          <w:tab w:val="left" w:pos="567"/>
        </w:tabs>
        <w:rPr>
          <w:szCs w:val="22"/>
          <w:lang w:val="is-IS"/>
        </w:rPr>
      </w:pPr>
    </w:p>
    <w:p w14:paraId="38E0167D" w14:textId="77777777" w:rsidR="00EB43D5" w:rsidRPr="00AA35C3" w:rsidRDefault="00EB43D5">
      <w:pPr>
        <w:tabs>
          <w:tab w:val="left" w:pos="567"/>
        </w:tabs>
        <w:rPr>
          <w:lang w:val="is-IS"/>
        </w:rPr>
      </w:pPr>
      <w:r>
        <w:rPr>
          <w:rFonts w:eastAsia="Calibri"/>
          <w:szCs w:val="20"/>
          <w:lang w:val="is-IS"/>
        </w:rPr>
        <w:t>Til notkunar undir húð</w:t>
      </w:r>
      <w:r>
        <w:rPr>
          <w:rFonts w:eastAsia="Calibri"/>
          <w:szCs w:val="22"/>
          <w:lang w:val="is-IS"/>
        </w:rPr>
        <w:t xml:space="preserve"> </w:t>
      </w:r>
    </w:p>
    <w:p w14:paraId="07CB79B4" w14:textId="77777777" w:rsidR="00EB43D5" w:rsidRDefault="00EB43D5">
      <w:pPr>
        <w:tabs>
          <w:tab w:val="left" w:pos="567"/>
        </w:tabs>
        <w:rPr>
          <w:szCs w:val="22"/>
          <w:lang w:val="is-IS" w:eastAsia="ko-KR"/>
        </w:rPr>
      </w:pPr>
    </w:p>
    <w:p w14:paraId="24089C06" w14:textId="77777777" w:rsidR="00EB43D5" w:rsidRPr="00AA35C3" w:rsidRDefault="00EB43D5">
      <w:pPr>
        <w:tabs>
          <w:tab w:val="left" w:pos="567"/>
        </w:tabs>
        <w:rPr>
          <w:lang w:val="is-IS"/>
        </w:rPr>
      </w:pPr>
      <w:r>
        <w:rPr>
          <w:rFonts w:eastAsia="Calibri"/>
          <w:szCs w:val="22"/>
          <w:lang w:val="is-IS"/>
        </w:rPr>
        <w:t>Lesið fylgiseðilinn fyrir notkun.</w:t>
      </w:r>
    </w:p>
    <w:p w14:paraId="79565D68" w14:textId="77777777" w:rsidR="00EB43D5" w:rsidRPr="00AA35C3" w:rsidRDefault="00EB43D5">
      <w:pPr>
        <w:tabs>
          <w:tab w:val="left" w:pos="567"/>
        </w:tabs>
        <w:rPr>
          <w:lang w:val="is-IS"/>
        </w:rPr>
      </w:pPr>
    </w:p>
    <w:p w14:paraId="014A46B6" w14:textId="77777777" w:rsidR="00EB43D5" w:rsidRDefault="00EB43D5">
      <w:pPr>
        <w:tabs>
          <w:tab w:val="left" w:pos="567"/>
        </w:tabs>
        <w:rPr>
          <w:szCs w:val="22"/>
          <w:lang w:val="is-IS"/>
        </w:rPr>
      </w:pPr>
    </w:p>
    <w:p w14:paraId="19876533" w14:textId="77777777" w:rsidR="00EB43D5" w:rsidRPr="00183F39"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2"/>
          <w:lang w:val="is-IS"/>
        </w:rPr>
        <w:t>6.</w:t>
      </w:r>
      <w:r>
        <w:rPr>
          <w:rFonts w:eastAsia="Calibri"/>
          <w:b/>
          <w:szCs w:val="22"/>
          <w:lang w:val="is-IS"/>
        </w:rPr>
        <w:tab/>
        <w:t>SÉRSTÖK VARNAÐARORÐ UM AÐ LYFIÐ SKULI GEYMT ÞAR SEM BÖRN HVORKI NÁ TIL NÉ SJÁ</w:t>
      </w:r>
    </w:p>
    <w:p w14:paraId="7A420807" w14:textId="77777777" w:rsidR="00EB43D5" w:rsidRDefault="00EB43D5">
      <w:pPr>
        <w:tabs>
          <w:tab w:val="left" w:pos="567"/>
        </w:tabs>
        <w:rPr>
          <w:szCs w:val="22"/>
          <w:lang w:val="is-IS"/>
        </w:rPr>
      </w:pPr>
    </w:p>
    <w:p w14:paraId="523AEA38" w14:textId="77777777" w:rsidR="00EB43D5" w:rsidRPr="00183F39" w:rsidRDefault="00EB43D5">
      <w:pPr>
        <w:tabs>
          <w:tab w:val="left" w:pos="567"/>
        </w:tabs>
        <w:rPr>
          <w:lang w:val="is-IS"/>
        </w:rPr>
      </w:pPr>
      <w:r>
        <w:rPr>
          <w:rFonts w:eastAsia="Calibri"/>
          <w:szCs w:val="22"/>
          <w:lang w:val="is-IS"/>
        </w:rPr>
        <w:t>Geymið þar sem börn hvorki ná til né sjá.</w:t>
      </w:r>
    </w:p>
    <w:p w14:paraId="39383758" w14:textId="77777777" w:rsidR="00EB43D5" w:rsidRDefault="00EB43D5">
      <w:pPr>
        <w:tabs>
          <w:tab w:val="left" w:pos="567"/>
        </w:tabs>
        <w:rPr>
          <w:szCs w:val="22"/>
          <w:lang w:val="is-IS"/>
        </w:rPr>
      </w:pPr>
    </w:p>
    <w:p w14:paraId="3CAFEC02" w14:textId="77777777" w:rsidR="00EB43D5" w:rsidRDefault="00EB43D5">
      <w:pPr>
        <w:tabs>
          <w:tab w:val="left" w:pos="567"/>
        </w:tabs>
        <w:rPr>
          <w:szCs w:val="22"/>
          <w:lang w:val="is-IS"/>
        </w:rPr>
      </w:pPr>
    </w:p>
    <w:p w14:paraId="43FDD5AE" w14:textId="77777777" w:rsidR="00EB43D5" w:rsidRPr="00183F39"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2"/>
          <w:lang w:val="is-IS"/>
        </w:rPr>
        <w:t>7.</w:t>
      </w:r>
      <w:r>
        <w:rPr>
          <w:rFonts w:eastAsia="Calibri"/>
          <w:b/>
          <w:szCs w:val="22"/>
          <w:lang w:val="is-IS"/>
        </w:rPr>
        <w:tab/>
        <w:t>ÖNNUR SÉRSTÖK VARNAÐARORÐ, EF MEÐ ÞARF</w:t>
      </w:r>
    </w:p>
    <w:p w14:paraId="7BFB3C97" w14:textId="77777777" w:rsidR="00EB43D5" w:rsidRDefault="00EB43D5">
      <w:pPr>
        <w:tabs>
          <w:tab w:val="left" w:pos="567"/>
          <w:tab w:val="left" w:pos="749"/>
        </w:tabs>
        <w:rPr>
          <w:szCs w:val="20"/>
          <w:lang w:val="is-IS" w:eastAsia="ko-KR"/>
        </w:rPr>
      </w:pPr>
    </w:p>
    <w:p w14:paraId="70505886" w14:textId="77777777" w:rsidR="00EB43D5" w:rsidRDefault="00EB43D5">
      <w:pPr>
        <w:tabs>
          <w:tab w:val="left" w:pos="567"/>
          <w:tab w:val="left" w:pos="749"/>
        </w:tabs>
        <w:rPr>
          <w:szCs w:val="20"/>
          <w:lang w:val="is-IS" w:eastAsia="ko-KR"/>
        </w:rPr>
      </w:pPr>
    </w:p>
    <w:p w14:paraId="55610DA1" w14:textId="77777777" w:rsidR="00EB43D5" w:rsidRPr="00183F39" w:rsidRDefault="00EB43D5" w:rsidP="00A74DCD">
      <w:pPr>
        <w:keepNext/>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0"/>
          <w:lang w:val="is-IS"/>
        </w:rPr>
        <w:t>8.</w:t>
      </w:r>
      <w:r>
        <w:rPr>
          <w:rFonts w:eastAsia="Calibri"/>
          <w:b/>
          <w:szCs w:val="20"/>
          <w:lang w:val="is-IS"/>
        </w:rPr>
        <w:tab/>
        <w:t>FYRNINGARDAGSETNING</w:t>
      </w:r>
    </w:p>
    <w:p w14:paraId="0754CA8F" w14:textId="77777777" w:rsidR="00EB43D5" w:rsidRDefault="00EB43D5" w:rsidP="00A74DCD">
      <w:pPr>
        <w:keepNext/>
        <w:tabs>
          <w:tab w:val="left" w:pos="567"/>
        </w:tabs>
        <w:rPr>
          <w:szCs w:val="20"/>
          <w:lang w:val="is-IS"/>
        </w:rPr>
      </w:pPr>
    </w:p>
    <w:p w14:paraId="6B6237FD" w14:textId="125AB055" w:rsidR="006F173F" w:rsidRPr="006F513C" w:rsidRDefault="006F173F" w:rsidP="00A74DCD">
      <w:pPr>
        <w:keepNext/>
        <w:rPr>
          <w:lang w:val="is-IS"/>
        </w:rPr>
      </w:pPr>
      <w:r>
        <w:rPr>
          <w:lang w:val="is-IS" w:eastAsia="ko-KR"/>
        </w:rPr>
        <w:t>Fyrnist</w:t>
      </w:r>
    </w:p>
    <w:p w14:paraId="18AA97EF" w14:textId="77777777" w:rsidR="00EB43D5" w:rsidRDefault="00EB43D5" w:rsidP="00A74DCD">
      <w:pPr>
        <w:keepNext/>
        <w:tabs>
          <w:tab w:val="left" w:pos="567"/>
        </w:tabs>
        <w:rPr>
          <w:szCs w:val="22"/>
          <w:lang w:val="is-IS" w:eastAsia="ko-KR"/>
        </w:rPr>
      </w:pPr>
    </w:p>
    <w:p w14:paraId="63937B19" w14:textId="77777777" w:rsidR="00EB43D5" w:rsidRDefault="00EB43D5" w:rsidP="00A74DCD">
      <w:pPr>
        <w:keepNext/>
        <w:tabs>
          <w:tab w:val="left" w:pos="567"/>
        </w:tabs>
        <w:rPr>
          <w:szCs w:val="22"/>
          <w:lang w:val="is-IS" w:eastAsia="ko-KR"/>
        </w:rPr>
      </w:pPr>
    </w:p>
    <w:p w14:paraId="2BE64EAB" w14:textId="77777777" w:rsidR="00EB43D5" w:rsidRPr="00183F39" w:rsidRDefault="00EB43D5">
      <w:pPr>
        <w:keepNext/>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2"/>
          <w:lang w:val="is-IS"/>
        </w:rPr>
        <w:t>9.</w:t>
      </w:r>
      <w:r>
        <w:rPr>
          <w:rFonts w:eastAsia="Calibri"/>
          <w:b/>
          <w:szCs w:val="22"/>
          <w:lang w:val="is-IS"/>
        </w:rPr>
        <w:tab/>
        <w:t>SÉRSTÖK GEYMSLUSKILYRÐI</w:t>
      </w:r>
    </w:p>
    <w:p w14:paraId="3D64AEC4" w14:textId="77777777" w:rsidR="00EB43D5" w:rsidRDefault="00EB43D5">
      <w:pPr>
        <w:keepNext/>
        <w:tabs>
          <w:tab w:val="left" w:pos="567"/>
        </w:tabs>
        <w:rPr>
          <w:szCs w:val="22"/>
          <w:lang w:val="is-IS" w:eastAsia="ko-KR"/>
        </w:rPr>
      </w:pPr>
    </w:p>
    <w:p w14:paraId="659F5A3C" w14:textId="4DDCC42A" w:rsidR="00DF2631" w:rsidRPr="00892E2B" w:rsidRDefault="00DF2631" w:rsidP="00DF2631">
      <w:pPr>
        <w:keepNext/>
        <w:tabs>
          <w:tab w:val="left" w:pos="567"/>
        </w:tabs>
        <w:rPr>
          <w:lang w:val="is-IS"/>
        </w:rPr>
      </w:pPr>
      <w:r w:rsidRPr="00892E2B">
        <w:rPr>
          <w:rFonts w:eastAsia="Calibri"/>
          <w:szCs w:val="22"/>
          <w:lang w:val="is-IS"/>
        </w:rPr>
        <w:t>Geymið í kæli. Má ekki frjósa. Geymið áfyllt</w:t>
      </w:r>
      <w:r w:rsidR="003F0533">
        <w:rPr>
          <w:rFonts w:eastAsia="Calibri"/>
          <w:szCs w:val="22"/>
          <w:lang w:val="is-IS"/>
        </w:rPr>
        <w:t>u</w:t>
      </w:r>
      <w:r w:rsidRPr="00892E2B">
        <w:rPr>
          <w:rFonts w:eastAsia="Calibri"/>
          <w:szCs w:val="22"/>
          <w:lang w:val="is-IS"/>
        </w:rPr>
        <w:t xml:space="preserve"> sprautuna í ytri öskjunni til varnar gegn ljósi.</w:t>
      </w:r>
    </w:p>
    <w:p w14:paraId="1A353576" w14:textId="77777777" w:rsidR="00EB43D5" w:rsidRPr="00DF2631" w:rsidRDefault="00EB43D5">
      <w:pPr>
        <w:keepNext/>
        <w:tabs>
          <w:tab w:val="left" w:pos="567"/>
        </w:tabs>
        <w:ind w:left="567" w:hanging="567"/>
        <w:rPr>
          <w:szCs w:val="22"/>
          <w:lang w:val="is-IS"/>
        </w:rPr>
      </w:pPr>
    </w:p>
    <w:p w14:paraId="0650B195" w14:textId="77777777" w:rsidR="00EB43D5" w:rsidRDefault="00EB43D5">
      <w:pPr>
        <w:keepNext/>
        <w:tabs>
          <w:tab w:val="left" w:pos="567"/>
        </w:tabs>
        <w:ind w:left="567" w:hanging="567"/>
        <w:rPr>
          <w:szCs w:val="22"/>
          <w:lang w:val="is-IS"/>
        </w:rPr>
      </w:pPr>
    </w:p>
    <w:p w14:paraId="60B96011" w14:textId="77777777" w:rsidR="00EB43D5" w:rsidRPr="00183F39"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2"/>
          <w:lang w:val="is-IS"/>
        </w:rPr>
        <w:t>10.</w:t>
      </w:r>
      <w:r>
        <w:rPr>
          <w:rFonts w:eastAsia="Calibri"/>
          <w:b/>
          <w:szCs w:val="22"/>
          <w:lang w:val="is-IS"/>
        </w:rPr>
        <w:tab/>
        <w:t>SÉRSTAKAR VARÚÐARRÁÐSTAFANIR VIÐ FÖRGUN LYFJALEIFA EÐA ÚRGANGS VEGNA LYFSINS ÞAR SEM VIÐ Á</w:t>
      </w:r>
    </w:p>
    <w:p w14:paraId="42A75C32" w14:textId="77777777" w:rsidR="00EB43D5" w:rsidRDefault="00EB43D5">
      <w:pPr>
        <w:tabs>
          <w:tab w:val="left" w:pos="567"/>
        </w:tabs>
        <w:rPr>
          <w:b/>
          <w:szCs w:val="22"/>
          <w:lang w:val="is-IS"/>
        </w:rPr>
      </w:pPr>
    </w:p>
    <w:p w14:paraId="2988B2D9" w14:textId="77777777" w:rsidR="00EB43D5" w:rsidRDefault="00EB43D5">
      <w:pPr>
        <w:tabs>
          <w:tab w:val="left" w:pos="567"/>
        </w:tabs>
        <w:rPr>
          <w:b/>
          <w:szCs w:val="22"/>
          <w:lang w:val="is-IS"/>
        </w:rPr>
      </w:pPr>
    </w:p>
    <w:p w14:paraId="7C41E9A6" w14:textId="77777777" w:rsidR="00EB43D5" w:rsidRPr="00AA35C3"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11.</w:t>
      </w:r>
      <w:r>
        <w:rPr>
          <w:rFonts w:eastAsia="Calibri"/>
          <w:b/>
          <w:szCs w:val="22"/>
          <w:lang w:val="is-IS"/>
        </w:rPr>
        <w:tab/>
        <w:t>NAFN OG HEIMILISFANG MARKAÐSLEYFISHAFA</w:t>
      </w:r>
    </w:p>
    <w:p w14:paraId="07AD75B3" w14:textId="77777777" w:rsidR="00EB43D5" w:rsidRDefault="00EB43D5">
      <w:pPr>
        <w:tabs>
          <w:tab w:val="left" w:pos="567"/>
        </w:tabs>
        <w:rPr>
          <w:b/>
          <w:szCs w:val="22"/>
          <w:lang w:val="is-IS"/>
        </w:rPr>
      </w:pPr>
    </w:p>
    <w:p w14:paraId="24891930" w14:textId="77777777" w:rsidR="00EB43D5" w:rsidRPr="00AA35C3" w:rsidRDefault="00EB43D5">
      <w:pPr>
        <w:tabs>
          <w:tab w:val="left" w:pos="567"/>
        </w:tabs>
        <w:rPr>
          <w:lang w:val="is-IS"/>
        </w:rPr>
      </w:pPr>
      <w:r>
        <w:rPr>
          <w:rFonts w:eastAsia="Calibri"/>
          <w:szCs w:val="22"/>
          <w:lang w:val="is-IS"/>
        </w:rPr>
        <w:t>CELLTRION Healthcare Hungary Kft.</w:t>
      </w:r>
    </w:p>
    <w:p w14:paraId="3A981304" w14:textId="77777777" w:rsidR="00EB43D5" w:rsidRPr="00505B68" w:rsidRDefault="00EB43D5">
      <w:pPr>
        <w:tabs>
          <w:tab w:val="left" w:pos="567"/>
        </w:tabs>
        <w:rPr>
          <w:lang w:val="is-IS"/>
        </w:rPr>
      </w:pPr>
      <w:r>
        <w:rPr>
          <w:rFonts w:eastAsia="Calibri"/>
          <w:szCs w:val="22"/>
          <w:lang w:val="is-IS"/>
        </w:rPr>
        <w:t>1062 Budapest</w:t>
      </w:r>
    </w:p>
    <w:p w14:paraId="771E4C5A" w14:textId="77777777" w:rsidR="00EB43D5" w:rsidRDefault="00EB43D5">
      <w:pPr>
        <w:tabs>
          <w:tab w:val="left" w:pos="567"/>
        </w:tabs>
      </w:pPr>
      <w:r>
        <w:rPr>
          <w:rFonts w:eastAsia="Calibri"/>
          <w:szCs w:val="22"/>
          <w:lang w:val="is-IS"/>
        </w:rPr>
        <w:t>Váci út 1-3. WestEnd Office Building B torony</w:t>
      </w:r>
    </w:p>
    <w:p w14:paraId="606418F9" w14:textId="77777777" w:rsidR="00EB43D5" w:rsidRPr="00040979" w:rsidRDefault="00EB43D5">
      <w:pPr>
        <w:tabs>
          <w:tab w:val="left" w:pos="567"/>
        </w:tabs>
        <w:rPr>
          <w:lang w:val="en-US"/>
        </w:rPr>
      </w:pPr>
      <w:r>
        <w:rPr>
          <w:rFonts w:eastAsia="Calibri"/>
          <w:szCs w:val="22"/>
          <w:lang w:val="is-IS"/>
        </w:rPr>
        <w:t>Ungverjaland</w:t>
      </w:r>
    </w:p>
    <w:p w14:paraId="7B1EE118" w14:textId="77777777" w:rsidR="00EB43D5" w:rsidRDefault="00EB43D5">
      <w:pPr>
        <w:tabs>
          <w:tab w:val="left" w:pos="567"/>
        </w:tabs>
        <w:rPr>
          <w:szCs w:val="22"/>
          <w:lang w:val="is-IS"/>
        </w:rPr>
      </w:pPr>
    </w:p>
    <w:p w14:paraId="6AAE5159" w14:textId="77777777" w:rsidR="00EB43D5" w:rsidRDefault="00EB43D5">
      <w:pPr>
        <w:tabs>
          <w:tab w:val="left" w:pos="567"/>
        </w:tabs>
        <w:rPr>
          <w:szCs w:val="22"/>
          <w:lang w:val="is-IS"/>
        </w:rPr>
      </w:pPr>
    </w:p>
    <w:p w14:paraId="3C73B872" w14:textId="77777777" w:rsidR="00EB43D5" w:rsidRPr="00F92040"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12.</w:t>
      </w:r>
      <w:r>
        <w:rPr>
          <w:rFonts w:eastAsia="Calibri"/>
          <w:b/>
          <w:szCs w:val="22"/>
          <w:lang w:val="is-IS"/>
        </w:rPr>
        <w:tab/>
        <w:t xml:space="preserve">MARKAÐSLEYFISNÚMER </w:t>
      </w:r>
    </w:p>
    <w:p w14:paraId="3E77C395" w14:textId="77777777" w:rsidR="00EB43D5" w:rsidRDefault="00EB43D5">
      <w:pPr>
        <w:tabs>
          <w:tab w:val="left" w:pos="567"/>
        </w:tabs>
        <w:rPr>
          <w:szCs w:val="22"/>
          <w:lang w:val="is-IS"/>
        </w:rPr>
      </w:pPr>
    </w:p>
    <w:p w14:paraId="139700A0" w14:textId="77777777" w:rsidR="00EB43D5" w:rsidRPr="00183F39" w:rsidRDefault="00EB43D5">
      <w:pPr>
        <w:tabs>
          <w:tab w:val="left" w:pos="567"/>
        </w:tabs>
        <w:rPr>
          <w:lang w:val="is-IS"/>
        </w:rPr>
      </w:pPr>
      <w:r>
        <w:rPr>
          <w:rFonts w:eastAsia="Calibri"/>
          <w:szCs w:val="22"/>
          <w:lang w:val="is-IS"/>
        </w:rPr>
        <w:t xml:space="preserve">EU/1/13/853/006 </w:t>
      </w:r>
      <w:r>
        <w:rPr>
          <w:rFonts w:eastAsia="Calibri"/>
          <w:szCs w:val="20"/>
          <w:shd w:val="clear" w:color="auto" w:fill="D8D8D8"/>
          <w:lang w:val="is-IS"/>
        </w:rPr>
        <w:t>1 áfyllt sprauta</w:t>
      </w:r>
    </w:p>
    <w:p w14:paraId="22FFB745" w14:textId="77777777" w:rsidR="00EB43D5" w:rsidRPr="00183F39" w:rsidRDefault="00EB43D5">
      <w:pPr>
        <w:tabs>
          <w:tab w:val="left" w:pos="567"/>
        </w:tabs>
        <w:rPr>
          <w:lang w:val="is-IS"/>
        </w:rPr>
      </w:pPr>
      <w:r>
        <w:rPr>
          <w:rFonts w:eastAsia="Calibri"/>
          <w:szCs w:val="20"/>
          <w:shd w:val="clear" w:color="auto" w:fill="D8D8D8"/>
          <w:lang w:val="is-IS"/>
        </w:rPr>
        <w:t>EU/1/13/853/009 1 áfyllt sprauta með sjálfvirkri nálarhlíf</w:t>
      </w:r>
    </w:p>
    <w:p w14:paraId="47268DEF" w14:textId="77777777" w:rsidR="00EB43D5" w:rsidRPr="00AA35C3" w:rsidRDefault="00EB43D5">
      <w:pPr>
        <w:tabs>
          <w:tab w:val="left" w:pos="567"/>
        </w:tabs>
        <w:rPr>
          <w:lang w:val="is-IS"/>
        </w:rPr>
      </w:pPr>
      <w:r>
        <w:rPr>
          <w:rFonts w:eastAsia="Calibri"/>
          <w:szCs w:val="20"/>
          <w:shd w:val="clear" w:color="auto" w:fill="D8D8D8"/>
          <w:lang w:val="is-IS"/>
        </w:rPr>
        <w:t>EU/1/13/853/007 2 áfylltar sprautur</w:t>
      </w:r>
    </w:p>
    <w:p w14:paraId="2D1FE8AF" w14:textId="77777777" w:rsidR="00EB43D5" w:rsidRPr="00AA35C3" w:rsidRDefault="00EB43D5">
      <w:pPr>
        <w:tabs>
          <w:tab w:val="left" w:pos="567"/>
        </w:tabs>
        <w:rPr>
          <w:lang w:val="is-IS"/>
        </w:rPr>
      </w:pPr>
      <w:r>
        <w:rPr>
          <w:rFonts w:eastAsia="Calibri"/>
          <w:szCs w:val="20"/>
          <w:shd w:val="clear" w:color="auto" w:fill="D8D8D8"/>
          <w:lang w:val="is-IS"/>
        </w:rPr>
        <w:t>EU/1/13/853/010 2 áfylltar sprautur með sjálfvirkri nálarhlíf</w:t>
      </w:r>
    </w:p>
    <w:p w14:paraId="3C2E59C4" w14:textId="77777777" w:rsidR="00EB43D5" w:rsidRPr="00AA35C3" w:rsidRDefault="00EB43D5">
      <w:pPr>
        <w:tabs>
          <w:tab w:val="left" w:pos="567"/>
        </w:tabs>
        <w:rPr>
          <w:lang w:val="is-IS"/>
        </w:rPr>
      </w:pPr>
      <w:r>
        <w:rPr>
          <w:rFonts w:eastAsia="Calibri"/>
          <w:szCs w:val="20"/>
          <w:shd w:val="clear" w:color="auto" w:fill="D8D8D8"/>
          <w:lang w:val="is-IS"/>
        </w:rPr>
        <w:t>EU/1/13/853/008 4 áfylltar sprautur</w:t>
      </w:r>
    </w:p>
    <w:p w14:paraId="59368606" w14:textId="77777777" w:rsidR="00EB43D5" w:rsidRPr="00AA35C3" w:rsidRDefault="00EB43D5">
      <w:pPr>
        <w:tabs>
          <w:tab w:val="left" w:pos="567"/>
        </w:tabs>
        <w:rPr>
          <w:lang w:val="is-IS"/>
        </w:rPr>
      </w:pPr>
      <w:r>
        <w:rPr>
          <w:rFonts w:eastAsia="Calibri"/>
          <w:szCs w:val="20"/>
          <w:shd w:val="clear" w:color="auto" w:fill="D8D8D8"/>
          <w:lang w:val="is-IS"/>
        </w:rPr>
        <w:t>EU/1/13/853/011 4 áfylltar sprautur með sjálfvirkri nálarhlíf</w:t>
      </w:r>
    </w:p>
    <w:p w14:paraId="1C43C5FE" w14:textId="77777777" w:rsidR="001F4594" w:rsidRPr="00F92040" w:rsidRDefault="001F4594" w:rsidP="001F4594">
      <w:pPr>
        <w:tabs>
          <w:tab w:val="left" w:pos="567"/>
        </w:tabs>
        <w:rPr>
          <w:lang w:val="is-IS"/>
        </w:rPr>
      </w:pPr>
      <w:r>
        <w:rPr>
          <w:rFonts w:eastAsia="Calibri"/>
          <w:szCs w:val="20"/>
          <w:shd w:val="clear" w:color="auto" w:fill="D8D8D8"/>
          <w:lang w:val="is-IS"/>
        </w:rPr>
        <w:t>EU/1/13/853/015 6 áfylltar sprautur</w:t>
      </w:r>
    </w:p>
    <w:p w14:paraId="6F0F6754" w14:textId="77777777" w:rsidR="001F4594" w:rsidRDefault="001F4594" w:rsidP="001F4594">
      <w:pPr>
        <w:tabs>
          <w:tab w:val="left" w:pos="567"/>
        </w:tabs>
        <w:rPr>
          <w:rFonts w:eastAsia="Calibri"/>
          <w:szCs w:val="20"/>
          <w:shd w:val="clear" w:color="auto" w:fill="D8D8D8"/>
          <w:lang w:val="is-IS"/>
        </w:rPr>
      </w:pPr>
      <w:r>
        <w:rPr>
          <w:rFonts w:eastAsia="Calibri"/>
          <w:szCs w:val="20"/>
          <w:shd w:val="clear" w:color="auto" w:fill="D8D8D8"/>
          <w:lang w:val="is-IS"/>
        </w:rPr>
        <w:t>EU/1/13/853/016 6 áfylltar sprautur með sjálfvirkri nálarhlíf</w:t>
      </w:r>
    </w:p>
    <w:p w14:paraId="1BC07B82" w14:textId="77777777" w:rsidR="00EB43D5" w:rsidRDefault="00EB43D5">
      <w:pPr>
        <w:tabs>
          <w:tab w:val="left" w:pos="567"/>
        </w:tabs>
        <w:rPr>
          <w:rFonts w:eastAsia="Calibri"/>
          <w:szCs w:val="22"/>
          <w:shd w:val="clear" w:color="auto" w:fill="D8D8D8"/>
          <w:lang w:val="is-IS"/>
        </w:rPr>
      </w:pPr>
    </w:p>
    <w:p w14:paraId="424EF036" w14:textId="77777777" w:rsidR="00EB43D5" w:rsidRDefault="00EB43D5">
      <w:pPr>
        <w:tabs>
          <w:tab w:val="left" w:pos="567"/>
        </w:tabs>
        <w:rPr>
          <w:rFonts w:eastAsia="Calibri"/>
          <w:szCs w:val="22"/>
          <w:shd w:val="clear" w:color="auto" w:fill="D8D8D8"/>
          <w:lang w:val="is-IS"/>
        </w:rPr>
      </w:pPr>
    </w:p>
    <w:p w14:paraId="6962141E" w14:textId="77777777" w:rsidR="00EB43D5" w:rsidRPr="00AA35C3"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13.</w:t>
      </w:r>
      <w:r>
        <w:rPr>
          <w:rFonts w:eastAsia="Calibri"/>
          <w:b/>
          <w:szCs w:val="22"/>
          <w:lang w:val="is-IS"/>
        </w:rPr>
        <w:tab/>
        <w:t>LOTUNÚMER</w:t>
      </w:r>
    </w:p>
    <w:p w14:paraId="72AAAE31" w14:textId="77777777" w:rsidR="00EB43D5" w:rsidRDefault="00EB43D5">
      <w:pPr>
        <w:tabs>
          <w:tab w:val="left" w:pos="567"/>
        </w:tabs>
        <w:rPr>
          <w:i/>
          <w:szCs w:val="22"/>
          <w:lang w:val="is-IS"/>
        </w:rPr>
      </w:pPr>
    </w:p>
    <w:p w14:paraId="18E99234" w14:textId="77777777" w:rsidR="00EB43D5" w:rsidRPr="00AA35C3" w:rsidRDefault="00EB43D5">
      <w:pPr>
        <w:tabs>
          <w:tab w:val="left" w:pos="567"/>
        </w:tabs>
        <w:rPr>
          <w:lang w:val="is-IS"/>
        </w:rPr>
      </w:pPr>
      <w:r>
        <w:rPr>
          <w:rFonts w:eastAsia="Calibri"/>
          <w:szCs w:val="22"/>
          <w:lang w:val="is-IS"/>
        </w:rPr>
        <w:t>Lot</w:t>
      </w:r>
    </w:p>
    <w:p w14:paraId="539A86DE" w14:textId="77777777" w:rsidR="00EB43D5" w:rsidRDefault="00EB43D5">
      <w:pPr>
        <w:tabs>
          <w:tab w:val="left" w:pos="567"/>
        </w:tabs>
        <w:rPr>
          <w:szCs w:val="22"/>
          <w:lang w:val="is-IS" w:eastAsia="ko-KR"/>
        </w:rPr>
      </w:pPr>
    </w:p>
    <w:p w14:paraId="6A34D268" w14:textId="77777777" w:rsidR="00EB43D5" w:rsidRDefault="00EB43D5">
      <w:pPr>
        <w:tabs>
          <w:tab w:val="left" w:pos="567"/>
        </w:tabs>
        <w:rPr>
          <w:szCs w:val="22"/>
          <w:lang w:val="is-IS" w:eastAsia="ko-KR"/>
        </w:rPr>
      </w:pPr>
    </w:p>
    <w:p w14:paraId="0778BEDE" w14:textId="77777777" w:rsidR="00EB43D5" w:rsidRPr="00AA35C3"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14.</w:t>
      </w:r>
      <w:r>
        <w:rPr>
          <w:rFonts w:eastAsia="Calibri"/>
          <w:b/>
          <w:szCs w:val="22"/>
          <w:lang w:val="is-IS"/>
        </w:rPr>
        <w:tab/>
        <w:t>AFGREIÐSLUTILHÖGUN</w:t>
      </w:r>
    </w:p>
    <w:p w14:paraId="3E3F1162" w14:textId="77777777" w:rsidR="00EB43D5" w:rsidRDefault="00EB43D5">
      <w:pPr>
        <w:tabs>
          <w:tab w:val="left" w:pos="567"/>
        </w:tabs>
        <w:rPr>
          <w:i/>
          <w:szCs w:val="20"/>
          <w:lang w:val="is-IS"/>
        </w:rPr>
      </w:pPr>
    </w:p>
    <w:p w14:paraId="148AA210" w14:textId="77777777" w:rsidR="00EB43D5" w:rsidRDefault="00EB43D5">
      <w:pPr>
        <w:tabs>
          <w:tab w:val="left" w:pos="567"/>
        </w:tabs>
        <w:rPr>
          <w:i/>
          <w:szCs w:val="22"/>
          <w:lang w:val="is-IS" w:eastAsia="ko-KR"/>
        </w:rPr>
      </w:pPr>
    </w:p>
    <w:p w14:paraId="257801E7" w14:textId="77777777" w:rsidR="00EB43D5" w:rsidRPr="00AA35C3" w:rsidRDefault="00EB43D5">
      <w:pPr>
        <w:pBdr>
          <w:top w:val="single" w:sz="4" w:space="2"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15.</w:t>
      </w:r>
      <w:r>
        <w:rPr>
          <w:rFonts w:eastAsia="Calibri"/>
          <w:b/>
          <w:szCs w:val="22"/>
          <w:lang w:val="is-IS"/>
        </w:rPr>
        <w:tab/>
        <w:t>NOTKUNARLEIÐBEININGAR</w:t>
      </w:r>
    </w:p>
    <w:p w14:paraId="07EDB657" w14:textId="77777777" w:rsidR="00EB43D5" w:rsidRDefault="00EB43D5">
      <w:pPr>
        <w:tabs>
          <w:tab w:val="left" w:pos="567"/>
        </w:tabs>
        <w:rPr>
          <w:szCs w:val="22"/>
          <w:lang w:val="is-IS"/>
        </w:rPr>
      </w:pPr>
    </w:p>
    <w:p w14:paraId="4578DCA8" w14:textId="77777777" w:rsidR="00EB43D5" w:rsidRDefault="00EB43D5">
      <w:pPr>
        <w:tabs>
          <w:tab w:val="left" w:pos="567"/>
        </w:tabs>
        <w:rPr>
          <w:szCs w:val="22"/>
          <w:lang w:val="is-IS"/>
        </w:rPr>
      </w:pPr>
    </w:p>
    <w:p w14:paraId="48B5E396" w14:textId="77777777" w:rsidR="00EB43D5" w:rsidRPr="00AA35C3" w:rsidRDefault="00EB43D5">
      <w:pPr>
        <w:pBdr>
          <w:top w:val="single" w:sz="4" w:space="1" w:color="000000"/>
          <w:left w:val="single" w:sz="4" w:space="4" w:color="000000"/>
          <w:bottom w:val="single" w:sz="4" w:space="1" w:color="000000"/>
          <w:right w:val="single" w:sz="4" w:space="4" w:color="000000"/>
        </w:pBdr>
        <w:ind w:left="567" w:hanging="567"/>
        <w:rPr>
          <w:lang w:val="is-IS"/>
        </w:rPr>
      </w:pPr>
      <w:r>
        <w:rPr>
          <w:rFonts w:eastAsia="Calibri"/>
          <w:b/>
          <w:szCs w:val="22"/>
          <w:lang w:val="is-IS"/>
        </w:rPr>
        <w:t>16.</w:t>
      </w:r>
      <w:r>
        <w:rPr>
          <w:rFonts w:eastAsia="Calibri"/>
          <w:b/>
          <w:szCs w:val="22"/>
          <w:lang w:val="is-IS"/>
        </w:rPr>
        <w:tab/>
        <w:t>UPPLÝSINGAR MEÐ BLINDRALETRI</w:t>
      </w:r>
    </w:p>
    <w:p w14:paraId="04E8C112" w14:textId="77777777" w:rsidR="00EB43D5" w:rsidRDefault="00EB43D5">
      <w:pPr>
        <w:tabs>
          <w:tab w:val="left" w:pos="567"/>
        </w:tabs>
        <w:rPr>
          <w:b/>
          <w:szCs w:val="22"/>
          <w:lang w:val="is-IS" w:eastAsia="ko-KR"/>
        </w:rPr>
      </w:pPr>
    </w:p>
    <w:p w14:paraId="70437F44" w14:textId="77777777" w:rsidR="00EB43D5" w:rsidRPr="00AA35C3" w:rsidRDefault="00EB43D5">
      <w:pPr>
        <w:tabs>
          <w:tab w:val="left" w:pos="567"/>
        </w:tabs>
        <w:rPr>
          <w:lang w:val="is-IS"/>
        </w:rPr>
      </w:pPr>
      <w:r>
        <w:rPr>
          <w:rFonts w:eastAsia="Calibri"/>
          <w:szCs w:val="22"/>
          <w:lang w:val="is-IS"/>
        </w:rPr>
        <w:t>Remsima 120 mg</w:t>
      </w:r>
    </w:p>
    <w:p w14:paraId="68764897" w14:textId="77777777" w:rsidR="00EB43D5" w:rsidRDefault="00EB43D5">
      <w:pPr>
        <w:tabs>
          <w:tab w:val="left" w:pos="567"/>
        </w:tabs>
        <w:rPr>
          <w:szCs w:val="22"/>
          <w:shd w:val="clear" w:color="auto" w:fill="CCCCCC"/>
          <w:lang w:val="is-IS"/>
        </w:rPr>
      </w:pPr>
    </w:p>
    <w:p w14:paraId="1CCBB07C" w14:textId="77777777" w:rsidR="00EB43D5" w:rsidRDefault="00EB43D5">
      <w:pPr>
        <w:tabs>
          <w:tab w:val="left" w:pos="567"/>
        </w:tabs>
        <w:rPr>
          <w:szCs w:val="22"/>
          <w:shd w:val="clear" w:color="auto" w:fill="CCCCCC"/>
          <w:lang w:val="is-IS"/>
        </w:rPr>
      </w:pPr>
    </w:p>
    <w:p w14:paraId="4D3E408A" w14:textId="77777777" w:rsidR="00EB43D5" w:rsidRPr="00AA35C3" w:rsidRDefault="00EB43D5">
      <w:pPr>
        <w:pBdr>
          <w:top w:val="single" w:sz="4" w:space="1" w:color="000000"/>
          <w:left w:val="single" w:sz="4" w:space="4" w:color="000000"/>
          <w:bottom w:val="single" w:sz="4" w:space="1" w:color="000000"/>
          <w:right w:val="single" w:sz="4" w:space="4" w:color="000000"/>
        </w:pBdr>
        <w:ind w:left="567" w:hanging="567"/>
        <w:rPr>
          <w:lang w:val="is-IS"/>
        </w:rPr>
      </w:pPr>
      <w:r>
        <w:rPr>
          <w:rFonts w:eastAsia="Calibri"/>
          <w:b/>
          <w:szCs w:val="22"/>
          <w:lang w:val="is-IS"/>
        </w:rPr>
        <w:t>17.</w:t>
      </w:r>
      <w:r>
        <w:rPr>
          <w:rFonts w:eastAsia="Calibri"/>
          <w:b/>
          <w:szCs w:val="22"/>
          <w:lang w:val="is-IS"/>
        </w:rPr>
        <w:tab/>
        <w:t>EINKVÆMT AUÐKENNI – TVÍVÍTT STRIKAMERKI</w:t>
      </w:r>
    </w:p>
    <w:p w14:paraId="683ED083" w14:textId="77777777" w:rsidR="00EB43D5" w:rsidRDefault="00EB43D5">
      <w:pPr>
        <w:rPr>
          <w:b/>
          <w:szCs w:val="20"/>
          <w:lang w:val="is-IS" w:eastAsia="ko-KR"/>
        </w:rPr>
      </w:pPr>
    </w:p>
    <w:p w14:paraId="4CD21E63" w14:textId="77777777" w:rsidR="00EB43D5" w:rsidRPr="00183F39" w:rsidRDefault="00EB43D5">
      <w:pPr>
        <w:tabs>
          <w:tab w:val="left" w:pos="567"/>
        </w:tabs>
        <w:rPr>
          <w:shd w:val="pct15" w:color="auto" w:fill="FFFFFF"/>
          <w:lang w:val="is-IS"/>
        </w:rPr>
      </w:pPr>
      <w:r w:rsidRPr="00183F39">
        <w:rPr>
          <w:rFonts w:eastAsia="Calibri"/>
          <w:szCs w:val="20"/>
          <w:shd w:val="pct15" w:color="auto" w:fill="FFFFFF"/>
          <w:lang w:val="is-IS"/>
        </w:rPr>
        <w:t>Á pakkningunni er tvívítt strikamerki með einkvæmu auðkenni.</w:t>
      </w:r>
    </w:p>
    <w:p w14:paraId="33E48BEA" w14:textId="77777777" w:rsidR="00EB43D5" w:rsidRDefault="00EB43D5">
      <w:pPr>
        <w:rPr>
          <w:szCs w:val="20"/>
          <w:shd w:val="clear" w:color="auto" w:fill="CCCCCC"/>
          <w:lang w:val="is-IS"/>
        </w:rPr>
      </w:pPr>
    </w:p>
    <w:p w14:paraId="61D86294" w14:textId="77777777" w:rsidR="00EB43D5" w:rsidRDefault="00EB43D5">
      <w:pPr>
        <w:rPr>
          <w:szCs w:val="20"/>
          <w:shd w:val="clear" w:color="auto" w:fill="CCCCCC"/>
          <w:lang w:val="is-IS"/>
        </w:rPr>
      </w:pPr>
    </w:p>
    <w:p w14:paraId="454AA80C" w14:textId="77777777" w:rsidR="00EB43D5" w:rsidRPr="00AA35C3" w:rsidRDefault="00EB43D5" w:rsidP="001F4594">
      <w:pPr>
        <w:keepNext/>
        <w:pBdr>
          <w:top w:val="single" w:sz="4" w:space="1" w:color="000000"/>
          <w:left w:val="single" w:sz="4" w:space="4" w:color="000000"/>
          <w:bottom w:val="single" w:sz="4" w:space="1" w:color="000000"/>
          <w:right w:val="single" w:sz="4" w:space="4" w:color="000000"/>
        </w:pBdr>
        <w:ind w:left="567" w:hanging="567"/>
        <w:rPr>
          <w:lang w:val="is-IS"/>
        </w:rPr>
      </w:pPr>
      <w:r>
        <w:rPr>
          <w:rFonts w:eastAsia="Calibri"/>
          <w:b/>
          <w:szCs w:val="22"/>
          <w:lang w:val="is-IS"/>
        </w:rPr>
        <w:t>18.</w:t>
      </w:r>
      <w:r>
        <w:rPr>
          <w:rFonts w:eastAsia="Calibri"/>
          <w:b/>
          <w:szCs w:val="22"/>
          <w:lang w:val="is-IS"/>
        </w:rPr>
        <w:tab/>
        <w:t>EINKVÆMT AUÐKENNI – UPPLÝSINGAR SEM FÓLK GETUR LESIÐ</w:t>
      </w:r>
    </w:p>
    <w:p w14:paraId="5C1DBDDB" w14:textId="77777777" w:rsidR="00EB43D5" w:rsidRDefault="00EB43D5" w:rsidP="001F4594">
      <w:pPr>
        <w:keepNext/>
        <w:rPr>
          <w:b/>
          <w:szCs w:val="20"/>
          <w:lang w:val="is-IS" w:eastAsia="ko-KR"/>
        </w:rPr>
      </w:pPr>
    </w:p>
    <w:p w14:paraId="7C09712B" w14:textId="77777777" w:rsidR="00EB43D5" w:rsidRPr="00183F39" w:rsidRDefault="00EB43D5" w:rsidP="001F4594">
      <w:pPr>
        <w:keepNext/>
        <w:tabs>
          <w:tab w:val="left" w:pos="567"/>
        </w:tabs>
        <w:rPr>
          <w:lang w:val="is-IS"/>
        </w:rPr>
      </w:pPr>
      <w:r>
        <w:rPr>
          <w:rFonts w:eastAsia="Calibri"/>
          <w:szCs w:val="22"/>
          <w:lang w:val="is-IS"/>
        </w:rPr>
        <w:t>PC</w:t>
      </w:r>
    </w:p>
    <w:p w14:paraId="6B685693" w14:textId="77777777" w:rsidR="00FE0E90" w:rsidRDefault="00EB43D5" w:rsidP="001F4594">
      <w:pPr>
        <w:keepNext/>
        <w:tabs>
          <w:tab w:val="left" w:pos="567"/>
        </w:tabs>
        <w:rPr>
          <w:ins w:id="74" w:author="만든 이"/>
          <w:szCs w:val="22"/>
          <w:lang w:val="is-IS" w:eastAsia="ko-KR"/>
        </w:rPr>
      </w:pPr>
      <w:r>
        <w:rPr>
          <w:rFonts w:eastAsia="Calibri"/>
          <w:szCs w:val="22"/>
          <w:lang w:val="is-IS"/>
        </w:rPr>
        <w:t>SN</w:t>
      </w:r>
    </w:p>
    <w:p w14:paraId="11476D12" w14:textId="2E5DD1F0" w:rsidR="00EB43D5" w:rsidRPr="00183F39" w:rsidRDefault="00FE0E90" w:rsidP="001F4594">
      <w:pPr>
        <w:keepNext/>
        <w:tabs>
          <w:tab w:val="left" w:pos="567"/>
        </w:tabs>
        <w:rPr>
          <w:lang w:val="is-IS"/>
        </w:rPr>
      </w:pPr>
      <w:ins w:id="75" w:author="만든 이">
        <w:r>
          <w:rPr>
            <w:rFonts w:hint="eastAsia"/>
            <w:szCs w:val="22"/>
            <w:lang w:val="is-IS" w:eastAsia="ko-KR"/>
          </w:rPr>
          <w:t>NN</w:t>
        </w:r>
      </w:ins>
      <w:r w:rsidR="00EB43D5">
        <w:rPr>
          <w:rFonts w:eastAsia="Calibri"/>
          <w:szCs w:val="22"/>
          <w:lang w:val="is-IS"/>
        </w:rPr>
        <w:t xml:space="preserve"> </w:t>
      </w:r>
    </w:p>
    <w:p w14:paraId="7C2FF51F" w14:textId="77777777" w:rsidR="00EB43D5" w:rsidRPr="00183F39" w:rsidRDefault="00EB43D5" w:rsidP="001F4594">
      <w:pPr>
        <w:keepNext/>
        <w:tabs>
          <w:tab w:val="left" w:pos="567"/>
        </w:tabs>
        <w:rPr>
          <w:lang w:val="is-IS"/>
        </w:rPr>
      </w:pPr>
      <w:del w:id="76" w:author="만든 이">
        <w:r w:rsidRPr="00183F39" w:rsidDel="00FE0E90">
          <w:rPr>
            <w:rFonts w:eastAsia="Calibri"/>
            <w:szCs w:val="22"/>
            <w:shd w:val="pct15" w:color="auto" w:fill="FFFFFF"/>
            <w:lang w:val="is-IS"/>
          </w:rPr>
          <w:delText>NN</w:delText>
        </w:r>
      </w:del>
      <w:r w:rsidRPr="00183F39">
        <w:rPr>
          <w:rFonts w:eastAsia="Calibri"/>
          <w:szCs w:val="22"/>
          <w:lang w:val="is-IS"/>
        </w:rPr>
        <w:t xml:space="preserve"> </w:t>
      </w:r>
    </w:p>
    <w:p w14:paraId="56DB9F32" w14:textId="77777777" w:rsidR="00EB43D5" w:rsidRDefault="00EB43D5">
      <w:pPr>
        <w:tabs>
          <w:tab w:val="left" w:pos="567"/>
        </w:tabs>
        <w:rPr>
          <w:szCs w:val="22"/>
          <w:shd w:val="clear" w:color="auto" w:fill="CCCCCC"/>
          <w:lang w:val="is-IS" w:eastAsia="ko-KR"/>
        </w:rPr>
      </w:pPr>
    </w:p>
    <w:p w14:paraId="3A0477D1" w14:textId="77777777" w:rsidR="001F4594" w:rsidRDefault="001F4594" w:rsidP="00F6519D">
      <w:pPr>
        <w:pBdr>
          <w:top w:val="single" w:sz="4" w:space="1" w:color="000000"/>
          <w:left w:val="single" w:sz="4" w:space="3" w:color="000000"/>
          <w:bottom w:val="single" w:sz="4" w:space="1" w:color="000000"/>
          <w:right w:val="single" w:sz="4" w:space="4" w:color="000000"/>
        </w:pBdr>
        <w:rPr>
          <w:rFonts w:eastAsia="Calibri"/>
          <w:b/>
          <w:szCs w:val="22"/>
          <w:lang w:val="is-IS"/>
        </w:rPr>
      </w:pPr>
      <w:r>
        <w:rPr>
          <w:rFonts w:eastAsia="Calibri"/>
          <w:b/>
          <w:szCs w:val="22"/>
          <w:lang w:val="is-IS"/>
        </w:rPr>
        <w:br w:type="page"/>
      </w:r>
    </w:p>
    <w:p w14:paraId="0F5BA9DC" w14:textId="4C0A16AC" w:rsidR="00EB43D5" w:rsidRDefault="00EB43D5">
      <w:pPr>
        <w:tabs>
          <w:tab w:val="left" w:pos="567"/>
        </w:tabs>
        <w:rPr>
          <w:rFonts w:eastAsia="DengXian"/>
          <w:b/>
          <w:szCs w:val="22"/>
          <w:lang w:val="is-IS"/>
        </w:rPr>
      </w:pPr>
    </w:p>
    <w:p w14:paraId="0ACAFA0A" w14:textId="77777777" w:rsidR="000242B5" w:rsidRPr="00183F39" w:rsidRDefault="000242B5" w:rsidP="000242B5">
      <w:pPr>
        <w:pBdr>
          <w:top w:val="single" w:sz="4" w:space="1" w:color="000000"/>
          <w:left w:val="single" w:sz="4" w:space="3" w:color="000000"/>
          <w:bottom w:val="single" w:sz="4" w:space="1" w:color="000000"/>
          <w:right w:val="single" w:sz="4" w:space="4" w:color="000000"/>
        </w:pBdr>
        <w:rPr>
          <w:lang w:val="is-IS"/>
        </w:rPr>
      </w:pPr>
      <w:r>
        <w:rPr>
          <w:rFonts w:eastAsia="Calibri"/>
          <w:b/>
          <w:szCs w:val="22"/>
          <w:lang w:val="is-IS"/>
        </w:rPr>
        <w:t>LÁGMARKS UPPLÝSINGAR SEM SKULU KOMA FRAM Á INNRI UMBÚÐUM LÍTILLA EININGA</w:t>
      </w:r>
    </w:p>
    <w:p w14:paraId="27E6F96C" w14:textId="77777777" w:rsidR="000242B5" w:rsidRDefault="000242B5" w:rsidP="000242B5">
      <w:pPr>
        <w:pBdr>
          <w:top w:val="single" w:sz="4" w:space="1" w:color="000000"/>
          <w:left w:val="single" w:sz="4" w:space="3" w:color="000000"/>
          <w:bottom w:val="single" w:sz="4" w:space="1" w:color="000000"/>
          <w:right w:val="single" w:sz="4" w:space="4" w:color="000000"/>
        </w:pBdr>
        <w:tabs>
          <w:tab w:val="left" w:pos="567"/>
        </w:tabs>
        <w:rPr>
          <w:b/>
          <w:szCs w:val="22"/>
          <w:lang w:val="is-IS"/>
        </w:rPr>
      </w:pPr>
    </w:p>
    <w:p w14:paraId="62FB6904" w14:textId="77777777" w:rsidR="000242B5" w:rsidRPr="00183F39" w:rsidRDefault="000242B5" w:rsidP="000242B5">
      <w:pPr>
        <w:pBdr>
          <w:top w:val="single" w:sz="4" w:space="1" w:color="000000"/>
          <w:left w:val="single" w:sz="4" w:space="3" w:color="000000"/>
          <w:bottom w:val="single" w:sz="4" w:space="1" w:color="000000"/>
          <w:right w:val="single" w:sz="4" w:space="4" w:color="000000"/>
        </w:pBdr>
        <w:tabs>
          <w:tab w:val="left" w:pos="567"/>
        </w:tabs>
        <w:rPr>
          <w:lang w:val="is-IS"/>
        </w:rPr>
      </w:pPr>
      <w:r>
        <w:rPr>
          <w:rFonts w:eastAsia="Calibri"/>
          <w:b/>
          <w:szCs w:val="22"/>
          <w:lang w:val="is-IS"/>
        </w:rPr>
        <w:t xml:space="preserve">MIÐI Á ÁFYLLTA SPRAUTU </w:t>
      </w:r>
      <w:r>
        <w:rPr>
          <w:rFonts w:eastAsia="Calibri"/>
          <w:b/>
          <w:szCs w:val="20"/>
          <w:shd w:val="clear" w:color="auto" w:fill="D8D8D8"/>
          <w:lang w:val="is-IS"/>
        </w:rPr>
        <w:t>MEÐ SJÁLFVIRKRI NÁLARHLÍF</w:t>
      </w:r>
    </w:p>
    <w:p w14:paraId="61F8B4EA" w14:textId="77777777" w:rsidR="000242B5" w:rsidRDefault="000242B5" w:rsidP="000242B5">
      <w:pPr>
        <w:tabs>
          <w:tab w:val="left" w:pos="567"/>
        </w:tabs>
        <w:rPr>
          <w:b/>
          <w:szCs w:val="22"/>
          <w:lang w:val="is-IS"/>
        </w:rPr>
      </w:pPr>
    </w:p>
    <w:p w14:paraId="3A149508" w14:textId="77777777" w:rsidR="000242B5" w:rsidRPr="00F6519D" w:rsidRDefault="000242B5">
      <w:pPr>
        <w:tabs>
          <w:tab w:val="left" w:pos="567"/>
        </w:tabs>
        <w:rPr>
          <w:rFonts w:eastAsia="DengXian"/>
          <w:b/>
          <w:szCs w:val="22"/>
          <w:lang w:val="is-IS"/>
        </w:rPr>
      </w:pPr>
    </w:p>
    <w:p w14:paraId="4A901A96" w14:textId="77777777" w:rsidR="00EB43D5" w:rsidRPr="00AA35C3" w:rsidRDefault="00EB43D5">
      <w:pPr>
        <w:pBdr>
          <w:top w:val="single" w:sz="4" w:space="1" w:color="000000"/>
          <w:left w:val="single" w:sz="4" w:space="4" w:color="000000"/>
          <w:bottom w:val="single" w:sz="4" w:space="1" w:color="000000"/>
          <w:right w:val="single" w:sz="4" w:space="4" w:color="000000"/>
        </w:pBdr>
        <w:tabs>
          <w:tab w:val="left" w:pos="567"/>
        </w:tabs>
        <w:rPr>
          <w:lang w:val="da-DK"/>
        </w:rPr>
      </w:pPr>
      <w:r>
        <w:rPr>
          <w:rFonts w:eastAsia="Calibri"/>
          <w:b/>
          <w:szCs w:val="22"/>
          <w:lang w:val="is-IS"/>
        </w:rPr>
        <w:t>1.</w:t>
      </w:r>
      <w:r>
        <w:rPr>
          <w:rFonts w:eastAsia="Calibri"/>
          <w:b/>
          <w:szCs w:val="22"/>
          <w:lang w:val="is-IS"/>
        </w:rPr>
        <w:tab/>
        <w:t>HEITI LYFSINS OG ÍKOMULEIÐ(IR)</w:t>
      </w:r>
    </w:p>
    <w:p w14:paraId="1558D924" w14:textId="77777777" w:rsidR="00EB43D5" w:rsidRPr="00AA35C3" w:rsidRDefault="00EB43D5">
      <w:pPr>
        <w:tabs>
          <w:tab w:val="left" w:pos="567"/>
        </w:tabs>
        <w:ind w:left="567" w:hanging="567"/>
        <w:rPr>
          <w:lang w:val="da-DK"/>
        </w:rPr>
      </w:pPr>
    </w:p>
    <w:p w14:paraId="0C8EFC18" w14:textId="77777777" w:rsidR="00EB43D5" w:rsidRPr="00AA35C3" w:rsidRDefault="00EB43D5">
      <w:pPr>
        <w:widowControl w:val="0"/>
        <w:tabs>
          <w:tab w:val="left" w:pos="567"/>
        </w:tabs>
        <w:rPr>
          <w:lang w:val="da-DK"/>
        </w:rPr>
      </w:pPr>
      <w:r>
        <w:rPr>
          <w:rFonts w:eastAsia="Calibri"/>
          <w:szCs w:val="22"/>
          <w:lang w:val="is-IS"/>
        </w:rPr>
        <w:t>Remsima 120 mg stungulyf</w:t>
      </w:r>
    </w:p>
    <w:p w14:paraId="6469D92B" w14:textId="77777777" w:rsidR="00EB43D5" w:rsidRPr="00AA35C3" w:rsidRDefault="00EB43D5">
      <w:pPr>
        <w:tabs>
          <w:tab w:val="left" w:pos="567"/>
        </w:tabs>
        <w:rPr>
          <w:lang w:val="da-DK"/>
        </w:rPr>
      </w:pPr>
      <w:r>
        <w:rPr>
          <w:rFonts w:eastAsia="Calibri"/>
          <w:szCs w:val="22"/>
          <w:lang w:val="is-IS"/>
        </w:rPr>
        <w:t>infliximab</w:t>
      </w:r>
    </w:p>
    <w:p w14:paraId="4BBD2627" w14:textId="77777777" w:rsidR="00EB43D5" w:rsidRPr="00AA35C3" w:rsidRDefault="00EB43D5">
      <w:pPr>
        <w:tabs>
          <w:tab w:val="left" w:pos="567"/>
        </w:tabs>
        <w:rPr>
          <w:lang w:val="da-DK"/>
        </w:rPr>
      </w:pPr>
      <w:r>
        <w:rPr>
          <w:rFonts w:eastAsia="Calibri"/>
          <w:szCs w:val="22"/>
          <w:lang w:val="is-IS"/>
        </w:rPr>
        <w:t>s.c.</w:t>
      </w:r>
    </w:p>
    <w:p w14:paraId="326D96B6" w14:textId="77777777" w:rsidR="00EB43D5" w:rsidRDefault="00EB43D5">
      <w:pPr>
        <w:tabs>
          <w:tab w:val="left" w:pos="567"/>
        </w:tabs>
        <w:rPr>
          <w:szCs w:val="22"/>
          <w:lang w:val="is-IS"/>
        </w:rPr>
      </w:pPr>
    </w:p>
    <w:p w14:paraId="313B9737" w14:textId="77777777" w:rsidR="00EB43D5" w:rsidRDefault="00EB43D5">
      <w:pPr>
        <w:tabs>
          <w:tab w:val="left" w:pos="567"/>
        </w:tabs>
        <w:rPr>
          <w:szCs w:val="22"/>
          <w:lang w:val="is-IS"/>
        </w:rPr>
      </w:pPr>
    </w:p>
    <w:p w14:paraId="5624DD50" w14:textId="77777777" w:rsidR="00EB43D5" w:rsidRPr="00183F39"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2.</w:t>
      </w:r>
      <w:r>
        <w:rPr>
          <w:rFonts w:eastAsia="Calibri"/>
          <w:b/>
          <w:szCs w:val="22"/>
          <w:lang w:val="is-IS"/>
        </w:rPr>
        <w:tab/>
        <w:t>AÐFERÐ VIÐ LYFJAGJÖF</w:t>
      </w:r>
    </w:p>
    <w:p w14:paraId="5F4B3913" w14:textId="77777777" w:rsidR="00EB43D5" w:rsidRPr="00183F39" w:rsidRDefault="00EB43D5">
      <w:pPr>
        <w:tabs>
          <w:tab w:val="left" w:pos="567"/>
        </w:tabs>
        <w:rPr>
          <w:lang w:val="is-IS"/>
        </w:rPr>
      </w:pPr>
    </w:p>
    <w:p w14:paraId="63D98722" w14:textId="77777777" w:rsidR="00EB43D5" w:rsidRDefault="00EB43D5">
      <w:pPr>
        <w:tabs>
          <w:tab w:val="left" w:pos="567"/>
        </w:tabs>
        <w:rPr>
          <w:b/>
          <w:szCs w:val="22"/>
          <w:lang w:val="is-IS" w:eastAsia="ko-KR"/>
        </w:rPr>
      </w:pPr>
    </w:p>
    <w:p w14:paraId="2B221F82" w14:textId="77777777" w:rsidR="00EB43D5" w:rsidRPr="001F5577"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3.</w:t>
      </w:r>
      <w:r>
        <w:rPr>
          <w:rFonts w:eastAsia="Calibri"/>
          <w:b/>
          <w:szCs w:val="22"/>
          <w:lang w:val="is-IS"/>
        </w:rPr>
        <w:tab/>
        <w:t>FYRNINGARDAGSETNING</w:t>
      </w:r>
    </w:p>
    <w:p w14:paraId="571F973E" w14:textId="77777777" w:rsidR="00EB43D5" w:rsidRDefault="00EB43D5">
      <w:pPr>
        <w:tabs>
          <w:tab w:val="left" w:pos="567"/>
        </w:tabs>
        <w:rPr>
          <w:b/>
          <w:szCs w:val="20"/>
          <w:lang w:val="is-IS" w:eastAsia="ko-KR"/>
        </w:rPr>
      </w:pPr>
    </w:p>
    <w:p w14:paraId="71F9F744" w14:textId="77777777" w:rsidR="00EB43D5" w:rsidRPr="001F5577" w:rsidRDefault="00EB43D5">
      <w:pPr>
        <w:tabs>
          <w:tab w:val="left" w:pos="567"/>
        </w:tabs>
        <w:rPr>
          <w:lang w:val="is-IS"/>
        </w:rPr>
      </w:pPr>
      <w:r>
        <w:rPr>
          <w:rFonts w:eastAsia="Calibri"/>
          <w:szCs w:val="20"/>
          <w:lang w:val="is-IS"/>
        </w:rPr>
        <w:t>EXP</w:t>
      </w:r>
    </w:p>
    <w:p w14:paraId="1D8FF26D" w14:textId="77777777" w:rsidR="00EB43D5" w:rsidRPr="001F5577" w:rsidRDefault="00EB43D5">
      <w:pPr>
        <w:tabs>
          <w:tab w:val="left" w:pos="567"/>
        </w:tabs>
        <w:rPr>
          <w:lang w:val="is-IS"/>
        </w:rPr>
      </w:pPr>
    </w:p>
    <w:p w14:paraId="365409DA" w14:textId="77777777" w:rsidR="00EB43D5" w:rsidRDefault="00EB43D5">
      <w:pPr>
        <w:tabs>
          <w:tab w:val="left" w:pos="567"/>
        </w:tabs>
        <w:rPr>
          <w:szCs w:val="20"/>
          <w:lang w:val="is-IS" w:eastAsia="ko-KR"/>
        </w:rPr>
      </w:pPr>
    </w:p>
    <w:p w14:paraId="510ACA42" w14:textId="77777777" w:rsidR="00EB43D5" w:rsidRPr="001F5577"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0"/>
          <w:lang w:val="is-IS"/>
        </w:rPr>
        <w:t>4.</w:t>
      </w:r>
      <w:r>
        <w:rPr>
          <w:rFonts w:eastAsia="Calibri"/>
          <w:b/>
          <w:szCs w:val="20"/>
          <w:lang w:val="is-IS"/>
        </w:rPr>
        <w:tab/>
        <w:t>LOTUNÚMER</w:t>
      </w:r>
    </w:p>
    <w:p w14:paraId="25FE2C8E" w14:textId="77777777" w:rsidR="00EB43D5" w:rsidRDefault="00EB43D5">
      <w:pPr>
        <w:tabs>
          <w:tab w:val="left" w:pos="567"/>
        </w:tabs>
        <w:ind w:right="113"/>
        <w:rPr>
          <w:b/>
          <w:szCs w:val="20"/>
          <w:lang w:val="is-IS" w:eastAsia="ko-KR"/>
        </w:rPr>
      </w:pPr>
    </w:p>
    <w:p w14:paraId="2300109D" w14:textId="77777777" w:rsidR="00EB43D5" w:rsidRPr="00AA35C3" w:rsidRDefault="00EB43D5">
      <w:pPr>
        <w:tabs>
          <w:tab w:val="left" w:pos="567"/>
        </w:tabs>
        <w:ind w:right="113"/>
        <w:rPr>
          <w:lang w:val="is-IS"/>
        </w:rPr>
      </w:pPr>
      <w:r>
        <w:rPr>
          <w:rFonts w:eastAsia="Calibri"/>
          <w:szCs w:val="20"/>
          <w:lang w:val="is-IS"/>
        </w:rPr>
        <w:t>Lot</w:t>
      </w:r>
    </w:p>
    <w:p w14:paraId="548A2662" w14:textId="77777777" w:rsidR="00EB43D5" w:rsidRDefault="00EB43D5">
      <w:pPr>
        <w:tabs>
          <w:tab w:val="left" w:pos="567"/>
        </w:tabs>
        <w:ind w:right="113"/>
        <w:rPr>
          <w:szCs w:val="20"/>
          <w:lang w:val="is-IS" w:eastAsia="ko-KR"/>
        </w:rPr>
      </w:pPr>
    </w:p>
    <w:p w14:paraId="52EF6527" w14:textId="77777777" w:rsidR="00EB43D5" w:rsidRDefault="00EB43D5">
      <w:pPr>
        <w:tabs>
          <w:tab w:val="left" w:pos="567"/>
        </w:tabs>
        <w:ind w:right="113"/>
        <w:rPr>
          <w:szCs w:val="20"/>
          <w:lang w:val="is-IS" w:eastAsia="ko-KR"/>
        </w:rPr>
      </w:pPr>
    </w:p>
    <w:p w14:paraId="4508640E" w14:textId="77777777" w:rsidR="00EB43D5" w:rsidRPr="00AA35C3"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5.</w:t>
      </w:r>
      <w:r>
        <w:rPr>
          <w:rFonts w:eastAsia="Calibri"/>
          <w:b/>
          <w:szCs w:val="22"/>
          <w:lang w:val="is-IS"/>
        </w:rPr>
        <w:tab/>
        <w:t>INNIHALD TILGREINT SEM ÞYNGD, RÚMMÁL EÐA FJÖLDI EININGA</w:t>
      </w:r>
    </w:p>
    <w:p w14:paraId="6DF35396" w14:textId="77777777" w:rsidR="00EB43D5" w:rsidRPr="00AA35C3" w:rsidRDefault="00EB43D5">
      <w:pPr>
        <w:tabs>
          <w:tab w:val="left" w:pos="567"/>
        </w:tabs>
        <w:ind w:right="113"/>
        <w:rPr>
          <w:lang w:val="is-IS"/>
        </w:rPr>
      </w:pPr>
    </w:p>
    <w:p w14:paraId="2ADA8DEA" w14:textId="77777777" w:rsidR="00EB43D5" w:rsidRPr="00AA35C3" w:rsidRDefault="00EB43D5">
      <w:pPr>
        <w:tabs>
          <w:tab w:val="left" w:pos="567"/>
        </w:tabs>
        <w:ind w:right="113"/>
        <w:rPr>
          <w:lang w:val="is-IS"/>
        </w:rPr>
      </w:pPr>
      <w:r>
        <w:rPr>
          <w:rFonts w:eastAsia="Calibri"/>
          <w:szCs w:val="22"/>
          <w:lang w:val="is-IS"/>
        </w:rPr>
        <w:t>120 mg</w:t>
      </w:r>
    </w:p>
    <w:p w14:paraId="1D831D8E" w14:textId="77777777" w:rsidR="00EB43D5" w:rsidRDefault="00EB43D5">
      <w:pPr>
        <w:tabs>
          <w:tab w:val="left" w:pos="567"/>
        </w:tabs>
        <w:ind w:right="113"/>
        <w:rPr>
          <w:szCs w:val="22"/>
          <w:lang w:val="is-IS"/>
        </w:rPr>
      </w:pPr>
    </w:p>
    <w:p w14:paraId="4A11985E" w14:textId="77777777" w:rsidR="00EB43D5" w:rsidRDefault="00EB43D5">
      <w:pPr>
        <w:tabs>
          <w:tab w:val="left" w:pos="567"/>
        </w:tabs>
        <w:ind w:right="113"/>
        <w:rPr>
          <w:szCs w:val="22"/>
          <w:lang w:val="is-IS"/>
        </w:rPr>
      </w:pPr>
    </w:p>
    <w:p w14:paraId="200F2870" w14:textId="77777777" w:rsidR="00EB43D5" w:rsidRPr="00AA35C3"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6.</w:t>
      </w:r>
      <w:r>
        <w:rPr>
          <w:rFonts w:eastAsia="Calibri"/>
          <w:b/>
          <w:szCs w:val="22"/>
          <w:lang w:val="is-IS"/>
        </w:rPr>
        <w:tab/>
        <w:t>ANNAÐ</w:t>
      </w:r>
    </w:p>
    <w:p w14:paraId="008F25CF" w14:textId="77777777" w:rsidR="00EB43D5" w:rsidRDefault="00EB43D5">
      <w:pPr>
        <w:tabs>
          <w:tab w:val="left" w:pos="567"/>
        </w:tabs>
        <w:ind w:right="113"/>
        <w:rPr>
          <w:b/>
          <w:szCs w:val="22"/>
          <w:lang w:val="is-IS"/>
        </w:rPr>
      </w:pPr>
    </w:p>
    <w:p w14:paraId="0EAA36DE" w14:textId="7E2C47D7" w:rsidR="00937F0E" w:rsidRDefault="00937F0E">
      <w:pPr>
        <w:tabs>
          <w:tab w:val="left" w:pos="567"/>
        </w:tabs>
        <w:ind w:right="113"/>
        <w:rPr>
          <w:b/>
          <w:szCs w:val="20"/>
          <w:lang w:val="is-IS"/>
        </w:rPr>
      </w:pPr>
      <w:r>
        <w:rPr>
          <w:b/>
          <w:szCs w:val="20"/>
          <w:lang w:val="is-IS"/>
        </w:rPr>
        <w:br w:type="page"/>
      </w:r>
    </w:p>
    <w:p w14:paraId="33078CC3" w14:textId="77777777" w:rsidR="00EB43D5" w:rsidRPr="00AA35C3" w:rsidRDefault="00EB43D5" w:rsidP="00937F0E">
      <w:pPr>
        <w:pBdr>
          <w:top w:val="single" w:sz="4" w:space="1" w:color="000000"/>
          <w:left w:val="single" w:sz="4" w:space="4" w:color="000000"/>
          <w:bottom w:val="single" w:sz="4" w:space="1" w:color="000000"/>
          <w:right w:val="single" w:sz="4" w:space="4" w:color="000000"/>
        </w:pBdr>
        <w:ind w:left="567" w:hanging="567"/>
        <w:rPr>
          <w:lang w:val="is-IS"/>
        </w:rPr>
      </w:pPr>
      <w:r>
        <w:rPr>
          <w:rFonts w:eastAsia="Calibri"/>
          <w:b/>
          <w:szCs w:val="22"/>
          <w:lang w:val="is-IS"/>
        </w:rPr>
        <w:t>UPPLÝSINGAR SEM EIGA AÐ KOMA FRAM Á YTRI UMBÚÐUM</w:t>
      </w:r>
    </w:p>
    <w:p w14:paraId="43AFD6F7" w14:textId="77777777" w:rsidR="00EB43D5"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b/>
          <w:bCs/>
          <w:szCs w:val="22"/>
          <w:lang w:val="is-IS"/>
        </w:rPr>
      </w:pPr>
    </w:p>
    <w:p w14:paraId="4BD693D0" w14:textId="77777777" w:rsidR="00EB43D5" w:rsidRPr="00AA35C3"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YTRI ASKJA FYRIR ÁFYLLTAN LYFJAPENNA</w:t>
      </w:r>
    </w:p>
    <w:p w14:paraId="01F17F10" w14:textId="77777777" w:rsidR="00EB43D5" w:rsidRDefault="00EB43D5">
      <w:pPr>
        <w:tabs>
          <w:tab w:val="left" w:pos="567"/>
        </w:tabs>
        <w:rPr>
          <w:bCs/>
          <w:szCs w:val="20"/>
          <w:lang w:val="is-IS"/>
        </w:rPr>
      </w:pPr>
    </w:p>
    <w:p w14:paraId="28A43CE4" w14:textId="77777777" w:rsidR="00EB43D5" w:rsidRDefault="00EB43D5">
      <w:pPr>
        <w:tabs>
          <w:tab w:val="left" w:pos="567"/>
        </w:tabs>
        <w:rPr>
          <w:bCs/>
          <w:szCs w:val="22"/>
          <w:lang w:val="is-IS"/>
        </w:rPr>
      </w:pPr>
    </w:p>
    <w:p w14:paraId="3FC0B386" w14:textId="77777777" w:rsidR="00EB43D5" w:rsidRPr="00AA35C3"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0"/>
          <w:lang w:val="is-IS"/>
        </w:rPr>
        <w:t>1.</w:t>
      </w:r>
      <w:r>
        <w:rPr>
          <w:rFonts w:eastAsia="Calibri"/>
          <w:b/>
          <w:szCs w:val="20"/>
          <w:lang w:val="is-IS"/>
        </w:rPr>
        <w:tab/>
        <w:t>HEITI LYFS</w:t>
      </w:r>
    </w:p>
    <w:p w14:paraId="5EB3EB1A" w14:textId="77777777" w:rsidR="00EB43D5" w:rsidRDefault="00EB43D5">
      <w:pPr>
        <w:tabs>
          <w:tab w:val="left" w:pos="567"/>
        </w:tabs>
        <w:rPr>
          <w:szCs w:val="22"/>
          <w:lang w:val="is-IS"/>
        </w:rPr>
      </w:pPr>
    </w:p>
    <w:p w14:paraId="374F32F7" w14:textId="77777777" w:rsidR="00EB43D5" w:rsidRPr="00AA35C3" w:rsidRDefault="00EB43D5">
      <w:pPr>
        <w:widowControl w:val="0"/>
        <w:tabs>
          <w:tab w:val="left" w:pos="567"/>
        </w:tabs>
        <w:rPr>
          <w:lang w:val="is-IS"/>
        </w:rPr>
      </w:pPr>
      <w:r>
        <w:rPr>
          <w:rFonts w:eastAsia="Calibri"/>
          <w:szCs w:val="22"/>
          <w:lang w:val="is-IS"/>
        </w:rPr>
        <w:t>Remsima 120 mg stungulyf, lausn í áfylltum lyfjapenna</w:t>
      </w:r>
    </w:p>
    <w:p w14:paraId="7463047F" w14:textId="77777777" w:rsidR="00EB43D5" w:rsidRPr="00AA35C3" w:rsidRDefault="00EB43D5">
      <w:pPr>
        <w:tabs>
          <w:tab w:val="left" w:pos="567"/>
        </w:tabs>
        <w:rPr>
          <w:lang w:val="is-IS"/>
        </w:rPr>
      </w:pPr>
      <w:r>
        <w:rPr>
          <w:rFonts w:eastAsia="Calibri"/>
          <w:szCs w:val="22"/>
          <w:lang w:val="is-IS"/>
        </w:rPr>
        <w:t>infliximab</w:t>
      </w:r>
    </w:p>
    <w:p w14:paraId="15B06304" w14:textId="77777777" w:rsidR="00EB43D5" w:rsidRDefault="00EB43D5">
      <w:pPr>
        <w:tabs>
          <w:tab w:val="left" w:pos="567"/>
        </w:tabs>
        <w:rPr>
          <w:b/>
          <w:szCs w:val="22"/>
          <w:lang w:val="is-IS"/>
        </w:rPr>
      </w:pPr>
    </w:p>
    <w:p w14:paraId="2AD35311" w14:textId="77777777" w:rsidR="00EB43D5" w:rsidRDefault="00EB43D5">
      <w:pPr>
        <w:tabs>
          <w:tab w:val="left" w:pos="567"/>
        </w:tabs>
        <w:rPr>
          <w:b/>
          <w:szCs w:val="22"/>
          <w:lang w:val="is-IS"/>
        </w:rPr>
      </w:pPr>
    </w:p>
    <w:p w14:paraId="08267903" w14:textId="77777777" w:rsidR="00EB43D5" w:rsidRPr="00AA35C3"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2"/>
          <w:lang w:val="is-IS"/>
        </w:rPr>
        <w:t>2.</w:t>
      </w:r>
      <w:r>
        <w:rPr>
          <w:rFonts w:eastAsia="Calibri"/>
          <w:b/>
          <w:szCs w:val="22"/>
          <w:lang w:val="is-IS"/>
        </w:rPr>
        <w:tab/>
        <w:t>VIRK(T) EFNI</w:t>
      </w:r>
    </w:p>
    <w:p w14:paraId="46FD26A8" w14:textId="77777777" w:rsidR="00EB43D5" w:rsidRPr="00AA35C3" w:rsidRDefault="00EB43D5">
      <w:pPr>
        <w:tabs>
          <w:tab w:val="left" w:pos="567"/>
        </w:tabs>
        <w:rPr>
          <w:lang w:val="is-IS"/>
        </w:rPr>
      </w:pPr>
    </w:p>
    <w:p w14:paraId="78C0C834" w14:textId="77777777" w:rsidR="00EB43D5" w:rsidRPr="00AA35C3" w:rsidRDefault="00EB43D5">
      <w:pPr>
        <w:tabs>
          <w:tab w:val="left" w:pos="567"/>
        </w:tabs>
        <w:rPr>
          <w:lang w:val="is-IS"/>
        </w:rPr>
      </w:pPr>
      <w:r>
        <w:rPr>
          <w:rFonts w:eastAsia="Calibri"/>
          <w:szCs w:val="20"/>
          <w:lang w:val="is-IS"/>
        </w:rPr>
        <w:t xml:space="preserve">Hver 1 ml stakskammta áfylltur lyfjapenni inniheldur 120 mg infliximab. </w:t>
      </w:r>
    </w:p>
    <w:p w14:paraId="16CD768B" w14:textId="77777777" w:rsidR="00EB43D5" w:rsidRPr="00AA35C3" w:rsidRDefault="00EB43D5">
      <w:pPr>
        <w:tabs>
          <w:tab w:val="left" w:pos="567"/>
        </w:tabs>
        <w:rPr>
          <w:lang w:val="is-IS"/>
        </w:rPr>
      </w:pPr>
    </w:p>
    <w:p w14:paraId="63496B84" w14:textId="77777777" w:rsidR="00EB43D5" w:rsidRDefault="00EB43D5">
      <w:pPr>
        <w:tabs>
          <w:tab w:val="left" w:pos="567"/>
        </w:tabs>
        <w:rPr>
          <w:szCs w:val="22"/>
          <w:lang w:val="is-IS"/>
        </w:rPr>
      </w:pPr>
    </w:p>
    <w:p w14:paraId="12AE8990" w14:textId="77777777" w:rsidR="00EB43D5" w:rsidRPr="00183F39"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2"/>
          <w:lang w:val="is-IS"/>
        </w:rPr>
        <w:t>3.</w:t>
      </w:r>
      <w:r>
        <w:rPr>
          <w:rFonts w:eastAsia="Calibri"/>
          <w:b/>
          <w:szCs w:val="22"/>
          <w:lang w:val="is-IS"/>
        </w:rPr>
        <w:tab/>
        <w:t>HJÁLPAREFNI</w:t>
      </w:r>
    </w:p>
    <w:p w14:paraId="4CE00E49" w14:textId="77777777" w:rsidR="00EB43D5" w:rsidRDefault="00EB43D5">
      <w:pPr>
        <w:tabs>
          <w:tab w:val="left" w:pos="567"/>
        </w:tabs>
        <w:rPr>
          <w:szCs w:val="22"/>
          <w:lang w:val="is-IS" w:eastAsia="ko-KR"/>
        </w:rPr>
      </w:pPr>
    </w:p>
    <w:p w14:paraId="4A90F078" w14:textId="77777777" w:rsidR="00EB43D5" w:rsidRPr="00183F39" w:rsidRDefault="00EB43D5">
      <w:pPr>
        <w:tabs>
          <w:tab w:val="left" w:pos="567"/>
        </w:tabs>
        <w:rPr>
          <w:lang w:val="is-IS"/>
        </w:rPr>
      </w:pPr>
      <w:r>
        <w:rPr>
          <w:rFonts w:eastAsia="Calibri"/>
          <w:szCs w:val="22"/>
          <w:lang w:val="is-IS"/>
        </w:rPr>
        <w:t>Hjálparefni: ediksýra, natríumasetat þríhýdrat, sorbítól, pólýsorbat 80, vatn fyrir stungulyf</w:t>
      </w:r>
    </w:p>
    <w:p w14:paraId="3565FF4A" w14:textId="77777777" w:rsidR="00EB43D5" w:rsidRPr="00183F39" w:rsidRDefault="00EB43D5">
      <w:pPr>
        <w:tabs>
          <w:tab w:val="left" w:pos="567"/>
        </w:tabs>
        <w:rPr>
          <w:lang w:val="is-IS"/>
        </w:rPr>
      </w:pPr>
    </w:p>
    <w:p w14:paraId="24FF8F9A" w14:textId="77777777" w:rsidR="00EB43D5" w:rsidRDefault="00EB43D5">
      <w:pPr>
        <w:tabs>
          <w:tab w:val="left" w:pos="567"/>
        </w:tabs>
        <w:rPr>
          <w:szCs w:val="22"/>
          <w:lang w:val="is-IS"/>
        </w:rPr>
      </w:pPr>
    </w:p>
    <w:p w14:paraId="7B34D8FD" w14:textId="77777777" w:rsidR="00EB43D5" w:rsidRPr="00183F39"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2"/>
          <w:lang w:val="is-IS"/>
        </w:rPr>
        <w:t>4.</w:t>
      </w:r>
      <w:r>
        <w:rPr>
          <w:rFonts w:eastAsia="Calibri"/>
          <w:b/>
          <w:szCs w:val="22"/>
          <w:lang w:val="is-IS"/>
        </w:rPr>
        <w:tab/>
        <w:t>LYFJAFORM OG INNIHALD</w:t>
      </w:r>
    </w:p>
    <w:p w14:paraId="35755E24" w14:textId="77777777" w:rsidR="00EB43D5" w:rsidRDefault="00EB43D5">
      <w:pPr>
        <w:tabs>
          <w:tab w:val="left" w:pos="567"/>
        </w:tabs>
        <w:rPr>
          <w:szCs w:val="22"/>
          <w:lang w:val="is-IS" w:eastAsia="ko-KR"/>
        </w:rPr>
      </w:pPr>
    </w:p>
    <w:p w14:paraId="72A96B35" w14:textId="77777777" w:rsidR="00EB43D5" w:rsidRPr="00183F39" w:rsidRDefault="00EB43D5">
      <w:pPr>
        <w:tabs>
          <w:tab w:val="left" w:pos="567"/>
        </w:tabs>
        <w:rPr>
          <w:shd w:val="pct15" w:color="auto" w:fill="FFFFFF"/>
          <w:lang w:val="is-IS"/>
        </w:rPr>
      </w:pPr>
      <w:r w:rsidRPr="00183F39">
        <w:rPr>
          <w:rFonts w:eastAsia="Calibri"/>
          <w:szCs w:val="22"/>
          <w:shd w:val="pct15" w:color="auto" w:fill="FFFFFF"/>
          <w:lang w:val="is-IS"/>
        </w:rPr>
        <w:t>Stungulyf, lausn</w:t>
      </w:r>
    </w:p>
    <w:p w14:paraId="6882D22D" w14:textId="77777777" w:rsidR="00EB43D5" w:rsidRDefault="00EB43D5">
      <w:pPr>
        <w:tabs>
          <w:tab w:val="left" w:pos="567"/>
        </w:tabs>
        <w:rPr>
          <w:szCs w:val="22"/>
          <w:lang w:val="is-IS" w:eastAsia="ko-KR"/>
        </w:rPr>
      </w:pPr>
    </w:p>
    <w:p w14:paraId="7DC60759" w14:textId="2D37838E" w:rsidR="00EB43D5" w:rsidRPr="00183F39" w:rsidRDefault="00EB43D5">
      <w:pPr>
        <w:tabs>
          <w:tab w:val="left" w:pos="567"/>
        </w:tabs>
        <w:rPr>
          <w:lang w:val="is-IS"/>
        </w:rPr>
      </w:pPr>
      <w:r w:rsidRPr="00FE0E90">
        <w:rPr>
          <w:rFonts w:eastAsia="Calibri"/>
          <w:szCs w:val="20"/>
          <w:lang w:val="is-IS"/>
        </w:rPr>
        <w:t>1 </w:t>
      </w:r>
      <w:r w:rsidR="00FE0E90" w:rsidRPr="00FE0E90">
        <w:rPr>
          <w:rFonts w:eastAsia="Calibri" w:hint="eastAsia"/>
          <w:szCs w:val="20"/>
          <w:lang w:val="is-IS"/>
        </w:rPr>
        <w:t>á</w:t>
      </w:r>
      <w:r w:rsidR="00FE0E90" w:rsidRPr="00FE0E90">
        <w:rPr>
          <w:rFonts w:eastAsia="Calibri"/>
          <w:szCs w:val="20"/>
          <w:lang w:val="is-IS"/>
        </w:rPr>
        <w:t>fyllt</w:t>
      </w:r>
      <w:r w:rsidR="00FE0E90">
        <w:rPr>
          <w:rFonts w:hint="eastAsia"/>
          <w:szCs w:val="20"/>
          <w:lang w:val="is-IS" w:eastAsia="ko-KR"/>
        </w:rPr>
        <w:t>u</w:t>
      </w:r>
      <w:r w:rsidR="00FE0E90" w:rsidRPr="00FE0E90">
        <w:rPr>
          <w:rFonts w:eastAsia="Calibri"/>
          <w:szCs w:val="20"/>
          <w:lang w:val="is-IS"/>
        </w:rPr>
        <w:t>r</w:t>
      </w:r>
      <w:r>
        <w:rPr>
          <w:rFonts w:eastAsia="Calibri"/>
          <w:szCs w:val="20"/>
          <w:lang w:val="is-IS"/>
        </w:rPr>
        <w:t xml:space="preserve"> lyfjapenni </w:t>
      </w:r>
      <w:ins w:id="77" w:author="만든 이">
        <w:r w:rsidR="00FE0E90" w:rsidRPr="00FE0E90">
          <w:rPr>
            <w:rFonts w:eastAsia="Calibri"/>
            <w:szCs w:val="20"/>
            <w:lang w:val="is-IS"/>
            <w:rPrChange w:id="78" w:author="만든 이">
              <w:rPr>
                <w:rFonts w:eastAsia="Calibri"/>
                <w:szCs w:val="20"/>
              </w:rPr>
            </w:rPrChange>
          </w:rPr>
          <w:t>(Nálarstærð 29G)</w:t>
        </w:r>
        <w:r w:rsidR="00FE0E90" w:rsidRPr="00FE0E90">
          <w:rPr>
            <w:szCs w:val="20"/>
            <w:lang w:val="is-IS" w:eastAsia="ko-KR"/>
            <w:rPrChange w:id="79" w:author="만든 이">
              <w:rPr>
                <w:szCs w:val="20"/>
                <w:lang w:eastAsia="ko-KR"/>
              </w:rPr>
            </w:rPrChange>
          </w:rPr>
          <w:t xml:space="preserve"> </w:t>
        </w:r>
      </w:ins>
      <w:r>
        <w:rPr>
          <w:rFonts w:eastAsia="Calibri"/>
          <w:szCs w:val="20"/>
          <w:lang w:val="is-IS"/>
        </w:rPr>
        <w:t>með 2 alkóhólvættum grisjum</w:t>
      </w:r>
    </w:p>
    <w:p w14:paraId="3114DCF7" w14:textId="649ED449" w:rsidR="00EB43D5" w:rsidRPr="00183F39" w:rsidRDefault="00EB43D5">
      <w:pPr>
        <w:tabs>
          <w:tab w:val="left" w:pos="567"/>
        </w:tabs>
        <w:rPr>
          <w:lang w:val="is-IS"/>
        </w:rPr>
      </w:pPr>
      <w:r>
        <w:rPr>
          <w:rFonts w:eastAsia="Calibri"/>
          <w:szCs w:val="20"/>
          <w:shd w:val="clear" w:color="auto" w:fill="D8D8D8"/>
          <w:lang w:val="is-IS"/>
        </w:rPr>
        <w:t xml:space="preserve">2 áfylltir lyfjapennar </w:t>
      </w:r>
      <w:ins w:id="80" w:author="만든 이">
        <w:r w:rsidR="00FE0E90" w:rsidRPr="00FE0E90">
          <w:rPr>
            <w:rFonts w:eastAsia="Calibri"/>
            <w:szCs w:val="20"/>
            <w:shd w:val="clear" w:color="auto" w:fill="D8D8D8"/>
            <w:lang w:val="is-IS"/>
            <w:rPrChange w:id="81" w:author="만든 이">
              <w:rPr>
                <w:rFonts w:eastAsia="Calibri"/>
                <w:szCs w:val="20"/>
                <w:shd w:val="clear" w:color="auto" w:fill="D8D8D8"/>
              </w:rPr>
            </w:rPrChange>
          </w:rPr>
          <w:t>(Nálarstærð 29G)</w:t>
        </w:r>
        <w:r w:rsidR="00FE0E90" w:rsidRPr="00FE0E90">
          <w:rPr>
            <w:szCs w:val="20"/>
            <w:shd w:val="clear" w:color="auto" w:fill="D8D8D8"/>
            <w:lang w:val="is-IS" w:eastAsia="ko-KR"/>
            <w:rPrChange w:id="82" w:author="만든 이">
              <w:rPr>
                <w:szCs w:val="20"/>
                <w:shd w:val="clear" w:color="auto" w:fill="D8D8D8"/>
                <w:lang w:eastAsia="ko-KR"/>
              </w:rPr>
            </w:rPrChange>
          </w:rPr>
          <w:t xml:space="preserve"> </w:t>
        </w:r>
      </w:ins>
      <w:r>
        <w:rPr>
          <w:rFonts w:eastAsia="Calibri"/>
          <w:szCs w:val="20"/>
          <w:shd w:val="clear" w:color="auto" w:fill="D8D8D8"/>
          <w:lang w:val="is-IS"/>
        </w:rPr>
        <w:t>með 2 alkóhólvættum grisjum</w:t>
      </w:r>
    </w:p>
    <w:p w14:paraId="086DBE7C" w14:textId="3E8DBC66" w:rsidR="00EB43D5" w:rsidRPr="00183F39" w:rsidRDefault="00EB43D5">
      <w:pPr>
        <w:tabs>
          <w:tab w:val="left" w:pos="567"/>
        </w:tabs>
        <w:rPr>
          <w:lang w:val="is-IS"/>
        </w:rPr>
      </w:pPr>
      <w:r>
        <w:rPr>
          <w:rFonts w:eastAsia="Calibri"/>
          <w:szCs w:val="20"/>
          <w:shd w:val="clear" w:color="auto" w:fill="D8D8D8"/>
          <w:lang w:val="is-IS"/>
        </w:rPr>
        <w:t xml:space="preserve">4 áfylltir lyfjapennar </w:t>
      </w:r>
      <w:ins w:id="83" w:author="만든 이">
        <w:r w:rsidR="00FE0E90" w:rsidRPr="00FE0E90">
          <w:rPr>
            <w:rFonts w:eastAsia="Calibri"/>
            <w:szCs w:val="20"/>
            <w:shd w:val="clear" w:color="auto" w:fill="D8D8D8"/>
            <w:lang w:val="is-IS"/>
            <w:rPrChange w:id="84" w:author="만든 이">
              <w:rPr>
                <w:rFonts w:eastAsia="Calibri"/>
                <w:szCs w:val="20"/>
                <w:shd w:val="clear" w:color="auto" w:fill="D8D8D8"/>
              </w:rPr>
            </w:rPrChange>
          </w:rPr>
          <w:t>(Nálarstærð 29G)</w:t>
        </w:r>
        <w:r w:rsidR="00FE0E90" w:rsidRPr="00FE0E90">
          <w:rPr>
            <w:szCs w:val="20"/>
            <w:shd w:val="clear" w:color="auto" w:fill="D8D8D8"/>
            <w:lang w:val="is-IS" w:eastAsia="ko-KR"/>
            <w:rPrChange w:id="85" w:author="만든 이">
              <w:rPr>
                <w:szCs w:val="20"/>
                <w:shd w:val="clear" w:color="auto" w:fill="D8D8D8"/>
                <w:lang w:eastAsia="ko-KR"/>
              </w:rPr>
            </w:rPrChange>
          </w:rPr>
          <w:t xml:space="preserve"> </w:t>
        </w:r>
      </w:ins>
      <w:r>
        <w:rPr>
          <w:rFonts w:eastAsia="Calibri"/>
          <w:szCs w:val="20"/>
          <w:shd w:val="clear" w:color="auto" w:fill="D8D8D8"/>
          <w:lang w:val="is-IS"/>
        </w:rPr>
        <w:t>með 4 alkóhólvættum grisjum</w:t>
      </w:r>
    </w:p>
    <w:p w14:paraId="1C7A09C9" w14:textId="4DED502A" w:rsidR="001F4594" w:rsidRPr="00C711AB" w:rsidRDefault="001F4594" w:rsidP="001F4594">
      <w:pPr>
        <w:tabs>
          <w:tab w:val="left" w:pos="567"/>
        </w:tabs>
        <w:rPr>
          <w:rFonts w:eastAsia="DengXian"/>
          <w:szCs w:val="20"/>
          <w:shd w:val="clear" w:color="auto" w:fill="D8D8D8"/>
          <w:lang w:val="is-IS"/>
        </w:rPr>
      </w:pPr>
      <w:r>
        <w:rPr>
          <w:rFonts w:eastAsia="Calibri"/>
          <w:szCs w:val="20"/>
          <w:shd w:val="clear" w:color="auto" w:fill="D8D8D8"/>
          <w:lang w:val="is-IS"/>
        </w:rPr>
        <w:t xml:space="preserve">6 áfylltir lyfjapennar </w:t>
      </w:r>
      <w:ins w:id="86" w:author="만든 이">
        <w:r w:rsidR="00FE0E90" w:rsidRPr="00FE0E90">
          <w:rPr>
            <w:rFonts w:eastAsia="Calibri"/>
            <w:szCs w:val="20"/>
            <w:shd w:val="clear" w:color="auto" w:fill="D8D8D8"/>
            <w:lang w:val="is-IS"/>
            <w:rPrChange w:id="87" w:author="만든 이">
              <w:rPr>
                <w:rFonts w:eastAsia="Calibri"/>
                <w:szCs w:val="20"/>
                <w:shd w:val="clear" w:color="auto" w:fill="D8D8D8"/>
              </w:rPr>
            </w:rPrChange>
          </w:rPr>
          <w:t>(Nálarstærð 29G)</w:t>
        </w:r>
        <w:r w:rsidR="00FE0E90" w:rsidRPr="00FE0E90">
          <w:rPr>
            <w:szCs w:val="20"/>
            <w:shd w:val="clear" w:color="auto" w:fill="D8D8D8"/>
            <w:lang w:val="is-IS" w:eastAsia="ko-KR"/>
            <w:rPrChange w:id="88" w:author="만든 이">
              <w:rPr>
                <w:szCs w:val="20"/>
                <w:shd w:val="clear" w:color="auto" w:fill="D8D8D8"/>
                <w:lang w:eastAsia="ko-KR"/>
              </w:rPr>
            </w:rPrChange>
          </w:rPr>
          <w:t xml:space="preserve"> </w:t>
        </w:r>
      </w:ins>
      <w:r>
        <w:rPr>
          <w:rFonts w:eastAsia="Calibri"/>
          <w:szCs w:val="20"/>
          <w:shd w:val="clear" w:color="auto" w:fill="D8D8D8"/>
          <w:lang w:val="is-IS"/>
        </w:rPr>
        <w:t>með 6 alkóhólvættum grisjum</w:t>
      </w:r>
    </w:p>
    <w:p w14:paraId="75314AD9" w14:textId="77777777" w:rsidR="00EB43D5" w:rsidRPr="00183F39" w:rsidRDefault="00EB43D5">
      <w:pPr>
        <w:tabs>
          <w:tab w:val="left" w:pos="567"/>
        </w:tabs>
        <w:rPr>
          <w:lang w:val="is-IS"/>
        </w:rPr>
      </w:pPr>
    </w:p>
    <w:p w14:paraId="7F1162AF" w14:textId="77777777" w:rsidR="00EB43D5" w:rsidRDefault="00EB43D5">
      <w:pPr>
        <w:tabs>
          <w:tab w:val="left" w:pos="567"/>
        </w:tabs>
        <w:rPr>
          <w:rFonts w:eastAsia="Calibri"/>
          <w:szCs w:val="22"/>
          <w:shd w:val="clear" w:color="auto" w:fill="D8D8D8"/>
          <w:lang w:val="is-IS"/>
        </w:rPr>
      </w:pPr>
    </w:p>
    <w:p w14:paraId="5903DD84" w14:textId="77777777" w:rsidR="00EB43D5" w:rsidRPr="00183F39"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2"/>
          <w:lang w:val="is-IS"/>
        </w:rPr>
        <w:t>5.</w:t>
      </w:r>
      <w:r>
        <w:rPr>
          <w:rFonts w:eastAsia="Calibri"/>
          <w:b/>
          <w:szCs w:val="22"/>
          <w:lang w:val="is-IS"/>
        </w:rPr>
        <w:tab/>
        <w:t>AÐFERÐ VIÐ LYFJAGJÖF OG ÍKOMULEIÐ(IR)</w:t>
      </w:r>
    </w:p>
    <w:p w14:paraId="0455FA3B" w14:textId="77777777" w:rsidR="00EB43D5" w:rsidRDefault="00EB43D5">
      <w:pPr>
        <w:tabs>
          <w:tab w:val="left" w:pos="567"/>
        </w:tabs>
        <w:rPr>
          <w:szCs w:val="22"/>
          <w:lang w:val="is-IS"/>
        </w:rPr>
      </w:pPr>
    </w:p>
    <w:p w14:paraId="716D64C6" w14:textId="77777777" w:rsidR="00EB43D5" w:rsidRPr="00AA35C3" w:rsidRDefault="00EB43D5">
      <w:pPr>
        <w:tabs>
          <w:tab w:val="left" w:pos="567"/>
        </w:tabs>
        <w:rPr>
          <w:lang w:val="is-IS"/>
        </w:rPr>
      </w:pPr>
      <w:r>
        <w:rPr>
          <w:rFonts w:eastAsia="Calibri"/>
          <w:szCs w:val="20"/>
          <w:lang w:val="is-IS"/>
        </w:rPr>
        <w:t>Til notkunar undir húð</w:t>
      </w:r>
      <w:r>
        <w:rPr>
          <w:rFonts w:eastAsia="Calibri"/>
          <w:szCs w:val="22"/>
          <w:lang w:val="is-IS"/>
        </w:rPr>
        <w:t xml:space="preserve"> </w:t>
      </w:r>
    </w:p>
    <w:p w14:paraId="0CBFFABE" w14:textId="77777777" w:rsidR="00EB43D5" w:rsidRDefault="00EB43D5">
      <w:pPr>
        <w:tabs>
          <w:tab w:val="left" w:pos="567"/>
        </w:tabs>
        <w:rPr>
          <w:szCs w:val="22"/>
          <w:lang w:val="is-IS"/>
        </w:rPr>
      </w:pPr>
    </w:p>
    <w:p w14:paraId="3C02F369" w14:textId="77777777" w:rsidR="00EB43D5" w:rsidRPr="00AA35C3" w:rsidRDefault="00EB43D5">
      <w:pPr>
        <w:tabs>
          <w:tab w:val="left" w:pos="567"/>
        </w:tabs>
        <w:rPr>
          <w:lang w:val="is-IS"/>
        </w:rPr>
      </w:pPr>
      <w:r>
        <w:rPr>
          <w:rFonts w:eastAsia="Calibri"/>
          <w:szCs w:val="22"/>
          <w:lang w:val="is-IS"/>
        </w:rPr>
        <w:t>Lesið fylgiseðilinn fyrir notkun.</w:t>
      </w:r>
    </w:p>
    <w:p w14:paraId="5840D950" w14:textId="77777777" w:rsidR="00EB43D5" w:rsidRDefault="00EB43D5">
      <w:pPr>
        <w:tabs>
          <w:tab w:val="left" w:pos="567"/>
        </w:tabs>
        <w:rPr>
          <w:szCs w:val="22"/>
          <w:lang w:val="is-IS"/>
        </w:rPr>
      </w:pPr>
    </w:p>
    <w:p w14:paraId="4ADDA78E" w14:textId="77777777" w:rsidR="00EB43D5" w:rsidRDefault="00EB43D5">
      <w:pPr>
        <w:tabs>
          <w:tab w:val="left" w:pos="567"/>
        </w:tabs>
        <w:rPr>
          <w:szCs w:val="22"/>
          <w:lang w:val="is-IS"/>
        </w:rPr>
      </w:pPr>
    </w:p>
    <w:p w14:paraId="3471D617" w14:textId="77777777" w:rsidR="00EB43D5" w:rsidRPr="00183F39"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2"/>
          <w:lang w:val="is-IS"/>
        </w:rPr>
        <w:t>6.</w:t>
      </w:r>
      <w:r>
        <w:rPr>
          <w:rFonts w:eastAsia="Calibri"/>
          <w:b/>
          <w:szCs w:val="22"/>
          <w:lang w:val="is-IS"/>
        </w:rPr>
        <w:tab/>
        <w:t>SÉRSTÖK VARNAÐARORÐ UM AÐ LYFIÐ SKULI GEYMT ÞAR SEM BÖRN HVORKI NÁ TIL NÉ SJÁ</w:t>
      </w:r>
    </w:p>
    <w:p w14:paraId="0E2F1297" w14:textId="77777777" w:rsidR="00EB43D5" w:rsidRDefault="00EB43D5">
      <w:pPr>
        <w:tabs>
          <w:tab w:val="left" w:pos="567"/>
        </w:tabs>
        <w:rPr>
          <w:szCs w:val="22"/>
          <w:lang w:val="is-IS"/>
        </w:rPr>
      </w:pPr>
    </w:p>
    <w:p w14:paraId="3EE8E35A" w14:textId="77777777" w:rsidR="00EB43D5" w:rsidRPr="00183F39" w:rsidRDefault="00EB43D5">
      <w:pPr>
        <w:tabs>
          <w:tab w:val="left" w:pos="567"/>
        </w:tabs>
        <w:rPr>
          <w:lang w:val="is-IS"/>
        </w:rPr>
      </w:pPr>
      <w:r>
        <w:rPr>
          <w:rFonts w:eastAsia="Calibri"/>
          <w:szCs w:val="22"/>
          <w:lang w:val="is-IS"/>
        </w:rPr>
        <w:t>Geymið þar sem börn hvorki ná til né sjá.</w:t>
      </w:r>
    </w:p>
    <w:p w14:paraId="0766CBE4" w14:textId="77777777" w:rsidR="00EB43D5" w:rsidRDefault="00EB43D5">
      <w:pPr>
        <w:tabs>
          <w:tab w:val="left" w:pos="567"/>
        </w:tabs>
        <w:rPr>
          <w:szCs w:val="22"/>
          <w:lang w:val="is-IS"/>
        </w:rPr>
      </w:pPr>
    </w:p>
    <w:p w14:paraId="0DA8954A" w14:textId="77777777" w:rsidR="00EB43D5" w:rsidRDefault="00EB43D5">
      <w:pPr>
        <w:tabs>
          <w:tab w:val="left" w:pos="567"/>
        </w:tabs>
        <w:rPr>
          <w:szCs w:val="22"/>
          <w:lang w:val="is-IS"/>
        </w:rPr>
      </w:pPr>
    </w:p>
    <w:p w14:paraId="1773F8D9" w14:textId="77777777" w:rsidR="00EB43D5" w:rsidRPr="00183F39"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2"/>
          <w:lang w:val="is-IS"/>
        </w:rPr>
        <w:t>7.</w:t>
      </w:r>
      <w:r>
        <w:rPr>
          <w:rFonts w:eastAsia="Calibri"/>
          <w:b/>
          <w:szCs w:val="22"/>
          <w:lang w:val="is-IS"/>
        </w:rPr>
        <w:tab/>
        <w:t>ÖNNUR SÉRSTÖK VARNAÐARORÐ, EF MEÐ ÞARF</w:t>
      </w:r>
    </w:p>
    <w:p w14:paraId="571E62D0" w14:textId="77777777" w:rsidR="00EB43D5" w:rsidRDefault="00EB43D5">
      <w:pPr>
        <w:tabs>
          <w:tab w:val="left" w:pos="567"/>
          <w:tab w:val="left" w:pos="749"/>
        </w:tabs>
        <w:rPr>
          <w:szCs w:val="20"/>
          <w:lang w:val="is-IS" w:eastAsia="ko-KR"/>
        </w:rPr>
      </w:pPr>
    </w:p>
    <w:p w14:paraId="43C1B86D" w14:textId="77777777" w:rsidR="00EB43D5" w:rsidRDefault="00EB43D5">
      <w:pPr>
        <w:tabs>
          <w:tab w:val="left" w:pos="567"/>
          <w:tab w:val="left" w:pos="749"/>
        </w:tabs>
        <w:rPr>
          <w:szCs w:val="20"/>
          <w:lang w:val="is-IS" w:eastAsia="ko-KR"/>
        </w:rPr>
      </w:pPr>
    </w:p>
    <w:p w14:paraId="79CD18E4" w14:textId="77777777" w:rsidR="00EB43D5" w:rsidRPr="00183F39"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0"/>
          <w:lang w:val="is-IS"/>
        </w:rPr>
        <w:t>8.</w:t>
      </w:r>
      <w:r>
        <w:rPr>
          <w:rFonts w:eastAsia="Calibri"/>
          <w:b/>
          <w:szCs w:val="20"/>
          <w:lang w:val="is-IS"/>
        </w:rPr>
        <w:tab/>
        <w:t>FYRNINGARDAGSETNING</w:t>
      </w:r>
    </w:p>
    <w:p w14:paraId="4C40E73A" w14:textId="77777777" w:rsidR="00EB43D5" w:rsidRPr="006B00F1" w:rsidRDefault="00EB43D5">
      <w:pPr>
        <w:tabs>
          <w:tab w:val="left" w:pos="567"/>
        </w:tabs>
        <w:rPr>
          <w:lang w:val="is-IS"/>
        </w:rPr>
      </w:pPr>
    </w:p>
    <w:p w14:paraId="332E0F0F" w14:textId="27E462D6" w:rsidR="006F173F" w:rsidRPr="006F513C" w:rsidRDefault="006F173F" w:rsidP="006F173F">
      <w:pPr>
        <w:rPr>
          <w:lang w:val="is-IS"/>
        </w:rPr>
      </w:pPr>
      <w:r>
        <w:rPr>
          <w:lang w:val="is-IS" w:eastAsia="ko-KR"/>
        </w:rPr>
        <w:t>Fyrnist</w:t>
      </w:r>
    </w:p>
    <w:p w14:paraId="46C5BFE7" w14:textId="77777777" w:rsidR="00EB43D5" w:rsidRPr="00183F39" w:rsidRDefault="00EB43D5">
      <w:pPr>
        <w:tabs>
          <w:tab w:val="left" w:pos="567"/>
        </w:tabs>
        <w:rPr>
          <w:lang w:val="is-IS"/>
        </w:rPr>
      </w:pPr>
    </w:p>
    <w:p w14:paraId="2B5FE027" w14:textId="77777777" w:rsidR="00EB43D5" w:rsidRDefault="00EB43D5">
      <w:pPr>
        <w:tabs>
          <w:tab w:val="left" w:pos="567"/>
        </w:tabs>
        <w:rPr>
          <w:szCs w:val="22"/>
          <w:lang w:val="is-IS" w:eastAsia="ko-KR"/>
        </w:rPr>
      </w:pPr>
    </w:p>
    <w:p w14:paraId="18270CD7" w14:textId="77777777" w:rsidR="00EB43D5" w:rsidRPr="00183F39" w:rsidRDefault="00EB43D5" w:rsidP="00937F0E">
      <w:pPr>
        <w:keepNext/>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2"/>
          <w:lang w:val="is-IS"/>
        </w:rPr>
        <w:t>9.</w:t>
      </w:r>
      <w:r>
        <w:rPr>
          <w:rFonts w:eastAsia="Calibri"/>
          <w:b/>
          <w:szCs w:val="22"/>
          <w:lang w:val="is-IS"/>
        </w:rPr>
        <w:tab/>
        <w:t>SÉRSTÖK GEYMSLUSKILYRÐI</w:t>
      </w:r>
    </w:p>
    <w:p w14:paraId="2D245153" w14:textId="77777777" w:rsidR="00EB43D5" w:rsidRPr="00183F39" w:rsidRDefault="00EB43D5" w:rsidP="00A74DCD">
      <w:pPr>
        <w:keepNext/>
        <w:tabs>
          <w:tab w:val="left" w:pos="567"/>
        </w:tabs>
        <w:rPr>
          <w:lang w:val="is-IS"/>
        </w:rPr>
      </w:pPr>
    </w:p>
    <w:p w14:paraId="66BE686C" w14:textId="080D8E8B" w:rsidR="003975A0" w:rsidRPr="004D5BC7" w:rsidRDefault="003975A0" w:rsidP="00937F0E">
      <w:pPr>
        <w:keepNext/>
        <w:tabs>
          <w:tab w:val="left" w:pos="567"/>
        </w:tabs>
        <w:rPr>
          <w:szCs w:val="22"/>
          <w:lang w:val="is-IS"/>
        </w:rPr>
      </w:pPr>
      <w:r w:rsidRPr="00892E2B">
        <w:rPr>
          <w:rFonts w:eastAsia="Calibri"/>
          <w:szCs w:val="22"/>
          <w:lang w:val="is-IS"/>
        </w:rPr>
        <w:t>Geymið í kæli. Má ekki frjósa. Geymið áfyllta lyfjapennann í ytri öskjunni til varnar gegn ljósi.</w:t>
      </w:r>
    </w:p>
    <w:p w14:paraId="611687A6" w14:textId="77777777" w:rsidR="00EB43D5" w:rsidRPr="003975A0" w:rsidRDefault="00EB43D5" w:rsidP="00A74DCD">
      <w:pPr>
        <w:keepNext/>
        <w:tabs>
          <w:tab w:val="left" w:pos="567"/>
        </w:tabs>
        <w:ind w:left="567" w:hanging="567"/>
        <w:rPr>
          <w:szCs w:val="22"/>
          <w:lang w:val="is-IS"/>
        </w:rPr>
      </w:pPr>
    </w:p>
    <w:p w14:paraId="385EC3DF" w14:textId="77777777" w:rsidR="00EB43D5" w:rsidRDefault="00EB43D5">
      <w:pPr>
        <w:tabs>
          <w:tab w:val="left" w:pos="567"/>
        </w:tabs>
        <w:ind w:left="567" w:hanging="567"/>
        <w:rPr>
          <w:szCs w:val="22"/>
          <w:lang w:val="is-IS"/>
        </w:rPr>
      </w:pPr>
    </w:p>
    <w:p w14:paraId="268D1050" w14:textId="77777777" w:rsidR="00EB43D5" w:rsidRPr="00183F39" w:rsidRDefault="00EB43D5">
      <w:pPr>
        <w:pBdr>
          <w:top w:val="single" w:sz="4" w:space="1" w:color="000000"/>
          <w:left w:val="single" w:sz="4" w:space="4" w:color="000000"/>
          <w:bottom w:val="single" w:sz="4" w:space="1" w:color="000000"/>
          <w:right w:val="single" w:sz="4" w:space="4" w:color="000000"/>
        </w:pBdr>
        <w:tabs>
          <w:tab w:val="left" w:pos="567"/>
        </w:tabs>
        <w:ind w:left="567" w:hanging="567"/>
        <w:rPr>
          <w:lang w:val="is-IS"/>
        </w:rPr>
      </w:pPr>
      <w:r>
        <w:rPr>
          <w:rFonts w:eastAsia="Calibri"/>
          <w:b/>
          <w:szCs w:val="22"/>
          <w:lang w:val="is-IS"/>
        </w:rPr>
        <w:t>10.</w:t>
      </w:r>
      <w:r>
        <w:rPr>
          <w:rFonts w:eastAsia="Calibri"/>
          <w:b/>
          <w:szCs w:val="22"/>
          <w:lang w:val="is-IS"/>
        </w:rPr>
        <w:tab/>
        <w:t>SÉRSTAKAR VARÚÐARRÁÐSTAFANIR VIÐ FÖRGUN LYFJALEIFA EÐA ÚRGANGS VEGNA LYFSINS ÞAR SEM VIÐ Á</w:t>
      </w:r>
    </w:p>
    <w:p w14:paraId="0CB79FC9" w14:textId="77777777" w:rsidR="00EB43D5" w:rsidRDefault="00EB43D5">
      <w:pPr>
        <w:tabs>
          <w:tab w:val="left" w:pos="567"/>
        </w:tabs>
        <w:rPr>
          <w:b/>
          <w:szCs w:val="22"/>
          <w:lang w:val="is-IS"/>
        </w:rPr>
      </w:pPr>
    </w:p>
    <w:p w14:paraId="7B79A9DF" w14:textId="77777777" w:rsidR="00EB43D5" w:rsidRDefault="00EB43D5">
      <w:pPr>
        <w:tabs>
          <w:tab w:val="left" w:pos="567"/>
        </w:tabs>
        <w:rPr>
          <w:b/>
          <w:szCs w:val="22"/>
          <w:lang w:val="is-IS"/>
        </w:rPr>
      </w:pPr>
    </w:p>
    <w:p w14:paraId="0576D7A3" w14:textId="77777777" w:rsidR="00EB43D5" w:rsidRPr="00AA35C3"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11.</w:t>
      </w:r>
      <w:r>
        <w:rPr>
          <w:rFonts w:eastAsia="Calibri"/>
          <w:b/>
          <w:szCs w:val="22"/>
          <w:lang w:val="is-IS"/>
        </w:rPr>
        <w:tab/>
        <w:t>NAFN OG HEIMILISFANG MARKAÐSLEYFISHAFA</w:t>
      </w:r>
    </w:p>
    <w:p w14:paraId="3B3B3300" w14:textId="77777777" w:rsidR="00EB43D5" w:rsidRDefault="00EB43D5">
      <w:pPr>
        <w:tabs>
          <w:tab w:val="left" w:pos="567"/>
        </w:tabs>
        <w:rPr>
          <w:b/>
          <w:szCs w:val="22"/>
          <w:lang w:val="is-IS"/>
        </w:rPr>
      </w:pPr>
    </w:p>
    <w:p w14:paraId="692055F9" w14:textId="77777777" w:rsidR="00EB43D5" w:rsidRPr="00AA35C3" w:rsidRDefault="00EB43D5">
      <w:pPr>
        <w:tabs>
          <w:tab w:val="left" w:pos="567"/>
        </w:tabs>
        <w:rPr>
          <w:lang w:val="is-IS"/>
        </w:rPr>
      </w:pPr>
      <w:r>
        <w:rPr>
          <w:rFonts w:eastAsia="Calibri"/>
          <w:szCs w:val="22"/>
          <w:lang w:val="is-IS"/>
        </w:rPr>
        <w:t>CELLTRION Healthcare Hungary Kft.</w:t>
      </w:r>
    </w:p>
    <w:p w14:paraId="188F1C88" w14:textId="77777777" w:rsidR="00EB43D5" w:rsidRPr="00505B68" w:rsidRDefault="00EB43D5">
      <w:pPr>
        <w:tabs>
          <w:tab w:val="left" w:pos="567"/>
        </w:tabs>
        <w:rPr>
          <w:lang w:val="is-IS"/>
        </w:rPr>
      </w:pPr>
      <w:r>
        <w:rPr>
          <w:rFonts w:eastAsia="Calibri"/>
          <w:szCs w:val="22"/>
          <w:lang w:val="is-IS"/>
        </w:rPr>
        <w:t>1062 Budapest</w:t>
      </w:r>
    </w:p>
    <w:p w14:paraId="45465689" w14:textId="77777777" w:rsidR="00EB43D5" w:rsidRDefault="00EB43D5">
      <w:pPr>
        <w:tabs>
          <w:tab w:val="left" w:pos="567"/>
        </w:tabs>
      </w:pPr>
      <w:r>
        <w:rPr>
          <w:rFonts w:eastAsia="Calibri"/>
          <w:szCs w:val="22"/>
          <w:lang w:val="is-IS"/>
        </w:rPr>
        <w:t>Váci út 1-3. WestEnd Office Building B torony</w:t>
      </w:r>
    </w:p>
    <w:p w14:paraId="3672AA66" w14:textId="77777777" w:rsidR="00EB43D5" w:rsidRPr="00040979" w:rsidRDefault="00EB43D5">
      <w:pPr>
        <w:tabs>
          <w:tab w:val="left" w:pos="567"/>
        </w:tabs>
        <w:rPr>
          <w:lang w:val="en-US"/>
        </w:rPr>
      </w:pPr>
      <w:r>
        <w:rPr>
          <w:rFonts w:eastAsia="Calibri"/>
          <w:szCs w:val="22"/>
          <w:lang w:val="is-IS"/>
        </w:rPr>
        <w:t>Ungverjaland</w:t>
      </w:r>
    </w:p>
    <w:p w14:paraId="67FFE2B8" w14:textId="77777777" w:rsidR="00EB43D5" w:rsidRDefault="00EB43D5">
      <w:pPr>
        <w:tabs>
          <w:tab w:val="left" w:pos="567"/>
        </w:tabs>
        <w:rPr>
          <w:szCs w:val="22"/>
          <w:lang w:val="is-IS"/>
        </w:rPr>
      </w:pPr>
    </w:p>
    <w:p w14:paraId="5EA99A9D" w14:textId="77777777" w:rsidR="00EB43D5" w:rsidRDefault="00EB43D5">
      <w:pPr>
        <w:tabs>
          <w:tab w:val="left" w:pos="567"/>
        </w:tabs>
        <w:rPr>
          <w:szCs w:val="22"/>
          <w:lang w:val="is-IS"/>
        </w:rPr>
      </w:pPr>
    </w:p>
    <w:p w14:paraId="2B9D56D9" w14:textId="77777777" w:rsidR="00EB43D5" w:rsidRPr="00F92040"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12.</w:t>
      </w:r>
      <w:r>
        <w:rPr>
          <w:rFonts w:eastAsia="Calibri"/>
          <w:b/>
          <w:szCs w:val="22"/>
          <w:lang w:val="is-IS"/>
        </w:rPr>
        <w:tab/>
        <w:t xml:space="preserve">MARKAÐSLEYFISNÚMER </w:t>
      </w:r>
    </w:p>
    <w:p w14:paraId="4E198631" w14:textId="77777777" w:rsidR="00EB43D5" w:rsidRDefault="00EB43D5">
      <w:pPr>
        <w:tabs>
          <w:tab w:val="left" w:pos="567"/>
        </w:tabs>
        <w:rPr>
          <w:szCs w:val="22"/>
          <w:lang w:val="is-IS"/>
        </w:rPr>
      </w:pPr>
    </w:p>
    <w:p w14:paraId="443DEAF4" w14:textId="77777777" w:rsidR="00EB43D5" w:rsidRPr="00F92040" w:rsidRDefault="00EB43D5">
      <w:pPr>
        <w:tabs>
          <w:tab w:val="left" w:pos="567"/>
        </w:tabs>
        <w:rPr>
          <w:lang w:val="is-IS"/>
        </w:rPr>
      </w:pPr>
      <w:r>
        <w:rPr>
          <w:rFonts w:eastAsia="Calibri"/>
          <w:szCs w:val="22"/>
          <w:lang w:val="is-IS"/>
        </w:rPr>
        <w:t>EU/1/13/853/0</w:t>
      </w:r>
      <w:r w:rsidR="00C52DA1">
        <w:rPr>
          <w:rFonts w:eastAsia="Calibri"/>
          <w:szCs w:val="22"/>
          <w:lang w:val="is-IS"/>
        </w:rPr>
        <w:t>12</w:t>
      </w:r>
      <w:r>
        <w:rPr>
          <w:rFonts w:eastAsia="Calibri"/>
          <w:szCs w:val="22"/>
          <w:lang w:val="is-IS"/>
        </w:rPr>
        <w:t xml:space="preserve"> </w:t>
      </w:r>
      <w:r>
        <w:rPr>
          <w:rFonts w:eastAsia="Calibri"/>
          <w:szCs w:val="20"/>
          <w:shd w:val="clear" w:color="auto" w:fill="D8D8D8"/>
          <w:lang w:val="is-IS"/>
        </w:rPr>
        <w:t>1 áfylltur lyfjapenni</w:t>
      </w:r>
    </w:p>
    <w:p w14:paraId="166B74BA" w14:textId="77777777" w:rsidR="00EB43D5" w:rsidRPr="00040979" w:rsidRDefault="00EB43D5">
      <w:pPr>
        <w:tabs>
          <w:tab w:val="left" w:pos="567"/>
        </w:tabs>
        <w:rPr>
          <w:lang w:val="sv-SE"/>
        </w:rPr>
      </w:pPr>
      <w:r>
        <w:rPr>
          <w:rFonts w:eastAsia="Calibri"/>
          <w:szCs w:val="20"/>
          <w:shd w:val="clear" w:color="auto" w:fill="D8D8D8"/>
          <w:lang w:val="is-IS"/>
        </w:rPr>
        <w:t>EU/1/13/853/0</w:t>
      </w:r>
      <w:r w:rsidR="00C52DA1">
        <w:rPr>
          <w:rFonts w:eastAsia="Calibri"/>
          <w:szCs w:val="20"/>
          <w:shd w:val="clear" w:color="auto" w:fill="D8D8D8"/>
          <w:lang w:val="is-IS"/>
        </w:rPr>
        <w:t>13</w:t>
      </w:r>
      <w:r>
        <w:rPr>
          <w:rFonts w:eastAsia="Calibri"/>
          <w:szCs w:val="20"/>
          <w:shd w:val="clear" w:color="auto" w:fill="D8D8D8"/>
          <w:lang w:val="is-IS"/>
        </w:rPr>
        <w:t xml:space="preserve"> 2 áfylltir lyfjapennar</w:t>
      </w:r>
    </w:p>
    <w:p w14:paraId="3369AE21" w14:textId="77777777" w:rsidR="00EB43D5" w:rsidRPr="00040979" w:rsidRDefault="00EB43D5">
      <w:pPr>
        <w:tabs>
          <w:tab w:val="left" w:pos="567"/>
        </w:tabs>
        <w:rPr>
          <w:lang w:val="sv-SE"/>
        </w:rPr>
      </w:pPr>
      <w:r>
        <w:rPr>
          <w:rFonts w:eastAsia="Calibri"/>
          <w:szCs w:val="20"/>
          <w:shd w:val="clear" w:color="auto" w:fill="D8D8D8"/>
          <w:lang w:val="is-IS"/>
        </w:rPr>
        <w:t>EU/1/13/853/0</w:t>
      </w:r>
      <w:r w:rsidR="00C52DA1">
        <w:rPr>
          <w:rFonts w:eastAsia="Calibri"/>
          <w:szCs w:val="20"/>
          <w:shd w:val="clear" w:color="auto" w:fill="D8D8D8"/>
          <w:lang w:val="is-IS"/>
        </w:rPr>
        <w:t>14</w:t>
      </w:r>
      <w:r>
        <w:rPr>
          <w:rFonts w:eastAsia="Calibri"/>
          <w:szCs w:val="20"/>
          <w:shd w:val="clear" w:color="auto" w:fill="D8D8D8"/>
          <w:lang w:val="is-IS"/>
        </w:rPr>
        <w:t xml:space="preserve"> 4 áfylltir lyfjapennar</w:t>
      </w:r>
    </w:p>
    <w:p w14:paraId="1A6B5476" w14:textId="77777777" w:rsidR="001F4594" w:rsidRDefault="001F4594" w:rsidP="001F4594">
      <w:pPr>
        <w:tabs>
          <w:tab w:val="left" w:pos="567"/>
        </w:tabs>
        <w:rPr>
          <w:rFonts w:eastAsia="Calibri"/>
          <w:szCs w:val="20"/>
          <w:shd w:val="clear" w:color="auto" w:fill="D8D8D8"/>
          <w:lang w:val="is-IS"/>
        </w:rPr>
      </w:pPr>
      <w:r>
        <w:rPr>
          <w:rFonts w:eastAsia="Calibri"/>
          <w:szCs w:val="20"/>
          <w:shd w:val="clear" w:color="auto" w:fill="D8D8D8"/>
          <w:lang w:val="is-IS"/>
        </w:rPr>
        <w:t>EU/1/13/853/017 6 áfylltir lyfjapennar</w:t>
      </w:r>
    </w:p>
    <w:p w14:paraId="784A086B" w14:textId="77777777" w:rsidR="00EB43D5" w:rsidRPr="00040979" w:rsidRDefault="00EB43D5">
      <w:pPr>
        <w:tabs>
          <w:tab w:val="left" w:pos="567"/>
        </w:tabs>
        <w:rPr>
          <w:rFonts w:eastAsia="Calibri"/>
          <w:szCs w:val="22"/>
          <w:shd w:val="clear" w:color="auto" w:fill="D8D8D8"/>
          <w:lang w:val="sv-SE"/>
        </w:rPr>
      </w:pPr>
    </w:p>
    <w:p w14:paraId="4B31E84E" w14:textId="77777777" w:rsidR="00EB43D5" w:rsidRDefault="00EB43D5">
      <w:pPr>
        <w:tabs>
          <w:tab w:val="left" w:pos="567"/>
        </w:tabs>
        <w:rPr>
          <w:rFonts w:eastAsia="Calibri"/>
          <w:szCs w:val="22"/>
          <w:shd w:val="clear" w:color="auto" w:fill="D8D8D8"/>
          <w:lang w:val="is-IS"/>
        </w:rPr>
      </w:pPr>
    </w:p>
    <w:p w14:paraId="54A9E6DB" w14:textId="77777777" w:rsidR="00EB43D5" w:rsidRPr="00040979" w:rsidRDefault="00EB43D5">
      <w:pPr>
        <w:pBdr>
          <w:top w:val="single" w:sz="4" w:space="1" w:color="000000"/>
          <w:left w:val="single" w:sz="4" w:space="4" w:color="000000"/>
          <w:bottom w:val="single" w:sz="4" w:space="1" w:color="000000"/>
          <w:right w:val="single" w:sz="4" w:space="4" w:color="000000"/>
        </w:pBdr>
        <w:tabs>
          <w:tab w:val="left" w:pos="567"/>
        </w:tabs>
        <w:rPr>
          <w:lang w:val="sv-SE"/>
        </w:rPr>
      </w:pPr>
      <w:r>
        <w:rPr>
          <w:rFonts w:eastAsia="Calibri"/>
          <w:b/>
          <w:szCs w:val="22"/>
          <w:lang w:val="is-IS"/>
        </w:rPr>
        <w:t>13.</w:t>
      </w:r>
      <w:r>
        <w:rPr>
          <w:rFonts w:eastAsia="Calibri"/>
          <w:b/>
          <w:szCs w:val="22"/>
          <w:lang w:val="is-IS"/>
        </w:rPr>
        <w:tab/>
        <w:t>LOTUNÚMER</w:t>
      </w:r>
    </w:p>
    <w:p w14:paraId="150A3654" w14:textId="77777777" w:rsidR="00EB43D5" w:rsidRDefault="00EB43D5">
      <w:pPr>
        <w:tabs>
          <w:tab w:val="left" w:pos="567"/>
        </w:tabs>
        <w:rPr>
          <w:i/>
          <w:szCs w:val="22"/>
          <w:lang w:val="is-IS"/>
        </w:rPr>
      </w:pPr>
    </w:p>
    <w:p w14:paraId="43D2F507" w14:textId="77777777" w:rsidR="00EB43D5" w:rsidRPr="00040979" w:rsidRDefault="00EB43D5">
      <w:pPr>
        <w:tabs>
          <w:tab w:val="left" w:pos="567"/>
        </w:tabs>
        <w:rPr>
          <w:lang w:val="sv-SE"/>
        </w:rPr>
      </w:pPr>
      <w:r>
        <w:rPr>
          <w:rFonts w:eastAsia="Calibri"/>
          <w:szCs w:val="22"/>
          <w:lang w:val="is-IS"/>
        </w:rPr>
        <w:t>Lot</w:t>
      </w:r>
    </w:p>
    <w:p w14:paraId="0F0EF672" w14:textId="77777777" w:rsidR="00EB43D5" w:rsidRPr="00040979" w:rsidRDefault="00EB43D5">
      <w:pPr>
        <w:tabs>
          <w:tab w:val="left" w:pos="567"/>
        </w:tabs>
        <w:rPr>
          <w:lang w:val="sv-SE"/>
        </w:rPr>
      </w:pPr>
    </w:p>
    <w:p w14:paraId="4C113247" w14:textId="77777777" w:rsidR="00EB43D5" w:rsidRDefault="00EB43D5">
      <w:pPr>
        <w:tabs>
          <w:tab w:val="left" w:pos="567"/>
        </w:tabs>
        <w:rPr>
          <w:szCs w:val="22"/>
          <w:lang w:val="is-IS" w:eastAsia="ko-KR"/>
        </w:rPr>
      </w:pPr>
    </w:p>
    <w:p w14:paraId="4AC2B6D8" w14:textId="77777777" w:rsidR="00EB43D5" w:rsidRPr="00040979" w:rsidRDefault="00EB43D5">
      <w:pPr>
        <w:pBdr>
          <w:top w:val="single" w:sz="4" w:space="1" w:color="000000"/>
          <w:left w:val="single" w:sz="4" w:space="4" w:color="000000"/>
          <w:bottom w:val="single" w:sz="4" w:space="1" w:color="000000"/>
          <w:right w:val="single" w:sz="4" w:space="4" w:color="000000"/>
        </w:pBdr>
        <w:tabs>
          <w:tab w:val="left" w:pos="567"/>
        </w:tabs>
        <w:rPr>
          <w:lang w:val="sv-SE"/>
        </w:rPr>
      </w:pPr>
      <w:r>
        <w:rPr>
          <w:rFonts w:eastAsia="Calibri"/>
          <w:b/>
          <w:szCs w:val="22"/>
          <w:lang w:val="is-IS"/>
        </w:rPr>
        <w:t>14.</w:t>
      </w:r>
      <w:r>
        <w:rPr>
          <w:rFonts w:eastAsia="Calibri"/>
          <w:b/>
          <w:szCs w:val="22"/>
          <w:lang w:val="is-IS"/>
        </w:rPr>
        <w:tab/>
        <w:t>AFGREIÐSLUTILHÖGUN</w:t>
      </w:r>
    </w:p>
    <w:p w14:paraId="2AED4946" w14:textId="77777777" w:rsidR="00EB43D5" w:rsidRPr="00040979" w:rsidRDefault="00EB43D5">
      <w:pPr>
        <w:tabs>
          <w:tab w:val="left" w:pos="567"/>
        </w:tabs>
        <w:rPr>
          <w:lang w:val="sv-SE"/>
        </w:rPr>
      </w:pPr>
    </w:p>
    <w:p w14:paraId="6C20BCDF" w14:textId="77777777" w:rsidR="00EB43D5" w:rsidRDefault="00EB43D5">
      <w:pPr>
        <w:tabs>
          <w:tab w:val="left" w:pos="567"/>
        </w:tabs>
        <w:rPr>
          <w:i/>
          <w:szCs w:val="22"/>
          <w:lang w:val="is-IS" w:eastAsia="ko-KR"/>
        </w:rPr>
      </w:pPr>
    </w:p>
    <w:p w14:paraId="3EFAAAED" w14:textId="77777777" w:rsidR="00EB43D5" w:rsidRPr="00AA35C3" w:rsidRDefault="00EB43D5">
      <w:pPr>
        <w:pBdr>
          <w:top w:val="single" w:sz="4" w:space="2"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15.</w:t>
      </w:r>
      <w:r>
        <w:rPr>
          <w:rFonts w:eastAsia="Calibri"/>
          <w:b/>
          <w:szCs w:val="22"/>
          <w:lang w:val="is-IS"/>
        </w:rPr>
        <w:tab/>
        <w:t>NOTKUNARLEIÐBEININGAR</w:t>
      </w:r>
    </w:p>
    <w:p w14:paraId="317C1FF0" w14:textId="77777777" w:rsidR="00EB43D5" w:rsidRDefault="00EB43D5">
      <w:pPr>
        <w:tabs>
          <w:tab w:val="left" w:pos="567"/>
        </w:tabs>
        <w:rPr>
          <w:szCs w:val="22"/>
          <w:lang w:val="is-IS"/>
        </w:rPr>
      </w:pPr>
    </w:p>
    <w:p w14:paraId="01E20BDD" w14:textId="77777777" w:rsidR="00EB43D5" w:rsidRDefault="00EB43D5">
      <w:pPr>
        <w:tabs>
          <w:tab w:val="left" w:pos="567"/>
        </w:tabs>
        <w:rPr>
          <w:szCs w:val="22"/>
          <w:lang w:val="is-IS"/>
        </w:rPr>
      </w:pPr>
    </w:p>
    <w:p w14:paraId="57EDD04F" w14:textId="77777777" w:rsidR="00EB43D5" w:rsidRPr="00AA35C3" w:rsidRDefault="00EB43D5">
      <w:pPr>
        <w:pBdr>
          <w:top w:val="single" w:sz="4" w:space="1" w:color="000000"/>
          <w:left w:val="single" w:sz="4" w:space="4" w:color="000000"/>
          <w:bottom w:val="single" w:sz="4" w:space="1" w:color="000000"/>
          <w:right w:val="single" w:sz="4" w:space="4" w:color="000000"/>
        </w:pBdr>
        <w:ind w:left="567" w:hanging="567"/>
        <w:rPr>
          <w:lang w:val="is-IS"/>
        </w:rPr>
      </w:pPr>
      <w:r>
        <w:rPr>
          <w:rFonts w:eastAsia="Calibri"/>
          <w:b/>
          <w:szCs w:val="22"/>
          <w:lang w:val="is-IS"/>
        </w:rPr>
        <w:t>16.</w:t>
      </w:r>
      <w:r>
        <w:rPr>
          <w:rFonts w:eastAsia="Calibri"/>
          <w:b/>
          <w:szCs w:val="22"/>
          <w:lang w:val="is-IS"/>
        </w:rPr>
        <w:tab/>
        <w:t>UPPLÝSINGAR MEÐ BLINDRALETRI</w:t>
      </w:r>
    </w:p>
    <w:p w14:paraId="595D5B4A" w14:textId="77777777" w:rsidR="00EB43D5" w:rsidRDefault="00EB43D5">
      <w:pPr>
        <w:tabs>
          <w:tab w:val="left" w:pos="567"/>
        </w:tabs>
        <w:rPr>
          <w:b/>
          <w:szCs w:val="20"/>
          <w:lang w:val="is-IS" w:eastAsia="ko-KR"/>
        </w:rPr>
      </w:pPr>
    </w:p>
    <w:p w14:paraId="6D8408A3" w14:textId="77777777" w:rsidR="00EB43D5" w:rsidRPr="00AA35C3" w:rsidRDefault="00EB43D5">
      <w:pPr>
        <w:tabs>
          <w:tab w:val="left" w:pos="567"/>
        </w:tabs>
        <w:rPr>
          <w:lang w:val="is-IS"/>
        </w:rPr>
      </w:pPr>
      <w:r>
        <w:rPr>
          <w:rFonts w:eastAsia="Calibri"/>
          <w:szCs w:val="20"/>
          <w:lang w:val="is-IS"/>
        </w:rPr>
        <w:t>Remsima 120</w:t>
      </w:r>
      <w:r>
        <w:rPr>
          <w:rFonts w:eastAsia="Calibri"/>
          <w:szCs w:val="22"/>
          <w:lang w:val="is-IS"/>
        </w:rPr>
        <w:t xml:space="preserve"> mg</w:t>
      </w:r>
    </w:p>
    <w:p w14:paraId="7D4C3E7C" w14:textId="77777777" w:rsidR="00EB43D5" w:rsidRPr="00AA35C3" w:rsidRDefault="00EB43D5">
      <w:pPr>
        <w:tabs>
          <w:tab w:val="left" w:pos="567"/>
        </w:tabs>
        <w:rPr>
          <w:lang w:val="is-IS"/>
        </w:rPr>
      </w:pPr>
    </w:p>
    <w:p w14:paraId="71062330" w14:textId="77777777" w:rsidR="00EB43D5" w:rsidRDefault="00EB43D5">
      <w:pPr>
        <w:tabs>
          <w:tab w:val="left" w:pos="567"/>
        </w:tabs>
        <w:rPr>
          <w:szCs w:val="22"/>
          <w:shd w:val="clear" w:color="auto" w:fill="CCCCCC"/>
          <w:lang w:val="is-IS"/>
        </w:rPr>
      </w:pPr>
    </w:p>
    <w:p w14:paraId="1380EA4B" w14:textId="77777777" w:rsidR="00EB43D5" w:rsidRPr="00183F39" w:rsidRDefault="00EB43D5">
      <w:pPr>
        <w:pBdr>
          <w:top w:val="single" w:sz="4" w:space="1" w:color="000000"/>
          <w:left w:val="single" w:sz="4" w:space="4" w:color="000000"/>
          <w:bottom w:val="single" w:sz="4" w:space="1" w:color="000000"/>
          <w:right w:val="single" w:sz="4" w:space="4" w:color="000000"/>
        </w:pBdr>
        <w:ind w:left="567" w:hanging="567"/>
        <w:rPr>
          <w:lang w:val="is-IS"/>
        </w:rPr>
      </w:pPr>
      <w:r>
        <w:rPr>
          <w:rFonts w:eastAsia="Calibri"/>
          <w:b/>
          <w:szCs w:val="22"/>
          <w:lang w:val="is-IS"/>
        </w:rPr>
        <w:t>17.</w:t>
      </w:r>
      <w:r>
        <w:rPr>
          <w:rFonts w:eastAsia="Calibri"/>
          <w:b/>
          <w:szCs w:val="22"/>
          <w:lang w:val="is-IS"/>
        </w:rPr>
        <w:tab/>
        <w:t>EINKVÆMT AUÐKENNI – TVÍVÍTT STRIKAMERKI</w:t>
      </w:r>
    </w:p>
    <w:p w14:paraId="53A8EA7B" w14:textId="77777777" w:rsidR="00EB43D5" w:rsidRDefault="00EB43D5">
      <w:pPr>
        <w:rPr>
          <w:b/>
          <w:szCs w:val="20"/>
          <w:lang w:val="is-IS" w:eastAsia="ko-KR"/>
        </w:rPr>
      </w:pPr>
    </w:p>
    <w:p w14:paraId="1238431C" w14:textId="77777777" w:rsidR="00EB43D5" w:rsidRPr="00183F39" w:rsidRDefault="00EB43D5">
      <w:pPr>
        <w:tabs>
          <w:tab w:val="left" w:pos="567"/>
        </w:tabs>
        <w:rPr>
          <w:shd w:val="pct15" w:color="auto" w:fill="FFFFFF"/>
          <w:lang w:val="is-IS"/>
        </w:rPr>
      </w:pPr>
      <w:r w:rsidRPr="00183F39">
        <w:rPr>
          <w:rFonts w:eastAsia="Calibri"/>
          <w:szCs w:val="20"/>
          <w:shd w:val="pct15" w:color="auto" w:fill="FFFFFF"/>
          <w:lang w:val="is-IS"/>
        </w:rPr>
        <w:t>Á pakkningunni er tvívítt strikamerki með einkvæmu auðkenni.</w:t>
      </w:r>
    </w:p>
    <w:p w14:paraId="13733528" w14:textId="77777777" w:rsidR="00EB43D5" w:rsidRDefault="00EB43D5">
      <w:pPr>
        <w:rPr>
          <w:szCs w:val="20"/>
          <w:shd w:val="clear" w:color="auto" w:fill="CCCCCC"/>
          <w:lang w:val="is-IS"/>
        </w:rPr>
      </w:pPr>
    </w:p>
    <w:p w14:paraId="45CB0AE9" w14:textId="77777777" w:rsidR="00EB43D5" w:rsidRDefault="00EB43D5">
      <w:pPr>
        <w:rPr>
          <w:szCs w:val="20"/>
          <w:shd w:val="clear" w:color="auto" w:fill="CCCCCC"/>
          <w:lang w:val="is-IS"/>
        </w:rPr>
      </w:pPr>
    </w:p>
    <w:p w14:paraId="196E5C25" w14:textId="77777777" w:rsidR="00EB43D5" w:rsidRPr="00AA35C3" w:rsidRDefault="00EB43D5">
      <w:pPr>
        <w:pBdr>
          <w:top w:val="single" w:sz="4" w:space="1" w:color="000000"/>
          <w:left w:val="single" w:sz="4" w:space="4" w:color="000000"/>
          <w:bottom w:val="single" w:sz="4" w:space="1" w:color="000000"/>
          <w:right w:val="single" w:sz="4" w:space="4" w:color="000000"/>
        </w:pBdr>
        <w:ind w:left="567" w:hanging="567"/>
        <w:rPr>
          <w:lang w:val="is-IS"/>
        </w:rPr>
      </w:pPr>
      <w:r>
        <w:rPr>
          <w:rFonts w:eastAsia="Calibri"/>
          <w:b/>
          <w:szCs w:val="22"/>
          <w:lang w:val="is-IS"/>
        </w:rPr>
        <w:t>18.</w:t>
      </w:r>
      <w:r>
        <w:rPr>
          <w:rFonts w:eastAsia="Calibri"/>
          <w:b/>
          <w:szCs w:val="22"/>
          <w:lang w:val="is-IS"/>
        </w:rPr>
        <w:tab/>
        <w:t>EINKVÆMT AUÐKENNI – UPPLÝSINGAR SEM FÓLK GETUR LESIÐ</w:t>
      </w:r>
    </w:p>
    <w:p w14:paraId="39D1C691" w14:textId="77777777" w:rsidR="00EB43D5" w:rsidRDefault="00EB43D5">
      <w:pPr>
        <w:rPr>
          <w:b/>
          <w:szCs w:val="20"/>
          <w:lang w:val="is-IS" w:eastAsia="ko-KR"/>
        </w:rPr>
      </w:pPr>
    </w:p>
    <w:p w14:paraId="3FBB7B52" w14:textId="77777777" w:rsidR="00EB43D5" w:rsidRPr="00183F39" w:rsidRDefault="00EB43D5">
      <w:pPr>
        <w:tabs>
          <w:tab w:val="left" w:pos="567"/>
        </w:tabs>
        <w:rPr>
          <w:lang w:val="is-IS"/>
        </w:rPr>
      </w:pPr>
      <w:r>
        <w:rPr>
          <w:rFonts w:eastAsia="Calibri"/>
          <w:szCs w:val="22"/>
          <w:lang w:val="is-IS"/>
        </w:rPr>
        <w:t>PC</w:t>
      </w:r>
    </w:p>
    <w:p w14:paraId="1676E00B" w14:textId="77777777" w:rsidR="00EB43D5" w:rsidRDefault="00EB43D5">
      <w:pPr>
        <w:tabs>
          <w:tab w:val="left" w:pos="567"/>
        </w:tabs>
        <w:rPr>
          <w:ins w:id="89" w:author="만든 이"/>
          <w:szCs w:val="22"/>
          <w:lang w:val="is-IS" w:eastAsia="ko-KR"/>
        </w:rPr>
      </w:pPr>
      <w:r>
        <w:rPr>
          <w:rFonts w:eastAsia="Calibri"/>
          <w:szCs w:val="22"/>
          <w:lang w:val="is-IS"/>
        </w:rPr>
        <w:t xml:space="preserve">SN </w:t>
      </w:r>
    </w:p>
    <w:p w14:paraId="02506988" w14:textId="34419509" w:rsidR="00FE0E90" w:rsidRPr="00FE0E90" w:rsidRDefault="00FE0E90">
      <w:pPr>
        <w:tabs>
          <w:tab w:val="left" w:pos="567"/>
        </w:tabs>
        <w:rPr>
          <w:lang w:val="is-IS" w:eastAsia="ko-KR"/>
          <w:rPrChange w:id="90" w:author="만든 이">
            <w:rPr>
              <w:lang w:val="is-IS"/>
            </w:rPr>
          </w:rPrChange>
        </w:rPr>
      </w:pPr>
      <w:ins w:id="91" w:author="만든 이">
        <w:r>
          <w:rPr>
            <w:rFonts w:hint="eastAsia"/>
            <w:szCs w:val="22"/>
            <w:lang w:val="is-IS" w:eastAsia="ko-KR"/>
          </w:rPr>
          <w:t>NN</w:t>
        </w:r>
      </w:ins>
    </w:p>
    <w:p w14:paraId="697DC502" w14:textId="77777777" w:rsidR="00EB43D5" w:rsidRPr="00183F39" w:rsidRDefault="00EB43D5">
      <w:pPr>
        <w:tabs>
          <w:tab w:val="left" w:pos="567"/>
        </w:tabs>
        <w:rPr>
          <w:shd w:val="pct15" w:color="auto" w:fill="FFFFFF"/>
          <w:lang w:val="is-IS"/>
        </w:rPr>
      </w:pPr>
      <w:del w:id="92" w:author="만든 이">
        <w:r w:rsidRPr="00183F39" w:rsidDel="00FE0E90">
          <w:rPr>
            <w:rFonts w:eastAsia="Calibri"/>
            <w:szCs w:val="22"/>
            <w:shd w:val="pct15" w:color="auto" w:fill="FFFFFF"/>
            <w:lang w:val="is-IS"/>
          </w:rPr>
          <w:delText>NN</w:delText>
        </w:r>
      </w:del>
      <w:r w:rsidRPr="00183F39">
        <w:rPr>
          <w:rFonts w:eastAsia="Calibri"/>
          <w:szCs w:val="22"/>
          <w:highlight w:val="lightGray"/>
          <w:shd w:val="pct15" w:color="auto" w:fill="FFFFFF"/>
          <w:lang w:val="is-IS"/>
        </w:rPr>
        <w:t xml:space="preserve"> </w:t>
      </w:r>
    </w:p>
    <w:p w14:paraId="18FBD4B7" w14:textId="77777777" w:rsidR="00EB43D5" w:rsidRDefault="00EB43D5">
      <w:pPr>
        <w:tabs>
          <w:tab w:val="left" w:pos="567"/>
        </w:tabs>
        <w:rPr>
          <w:szCs w:val="22"/>
          <w:lang w:val="is-IS"/>
        </w:rPr>
      </w:pPr>
    </w:p>
    <w:p w14:paraId="101C350B" w14:textId="77777777" w:rsidR="00EB43D5" w:rsidRDefault="00EB43D5">
      <w:pPr>
        <w:tabs>
          <w:tab w:val="left" w:pos="567"/>
        </w:tabs>
        <w:rPr>
          <w:szCs w:val="22"/>
          <w:shd w:val="clear" w:color="auto" w:fill="CCCCCC"/>
          <w:lang w:val="is-IS" w:eastAsia="ko-KR"/>
        </w:rPr>
      </w:pPr>
    </w:p>
    <w:p w14:paraId="252BA231" w14:textId="64759F5A" w:rsidR="00937F0E" w:rsidRDefault="00937F0E" w:rsidP="00937F0E">
      <w:pPr>
        <w:tabs>
          <w:tab w:val="left" w:pos="567"/>
        </w:tabs>
        <w:rPr>
          <w:rFonts w:eastAsia="Calibri"/>
          <w:b/>
          <w:szCs w:val="22"/>
          <w:shd w:val="clear" w:color="auto" w:fill="CCCCCC"/>
          <w:lang w:val="is-IS" w:eastAsia="ko-KR"/>
        </w:rPr>
      </w:pPr>
      <w:r>
        <w:rPr>
          <w:rFonts w:eastAsia="Calibri"/>
          <w:b/>
          <w:szCs w:val="22"/>
          <w:shd w:val="clear" w:color="auto" w:fill="CCCCCC"/>
          <w:lang w:val="is-IS" w:eastAsia="ko-KR"/>
        </w:rPr>
        <w:br w:type="page"/>
      </w:r>
    </w:p>
    <w:p w14:paraId="15F9F850" w14:textId="77777777" w:rsidR="00EB43D5" w:rsidRPr="00183F39" w:rsidRDefault="00EB43D5">
      <w:pPr>
        <w:pBdr>
          <w:top w:val="single" w:sz="4" w:space="1" w:color="000000"/>
          <w:left w:val="single" w:sz="4" w:space="4" w:color="000000"/>
          <w:bottom w:val="single" w:sz="4" w:space="1" w:color="000000"/>
          <w:right w:val="single" w:sz="4" w:space="4" w:color="000000"/>
        </w:pBdr>
        <w:ind w:left="567" w:hanging="567"/>
        <w:rPr>
          <w:lang w:val="is-IS"/>
        </w:rPr>
      </w:pPr>
      <w:r>
        <w:rPr>
          <w:rFonts w:eastAsia="Calibri"/>
          <w:b/>
          <w:szCs w:val="22"/>
          <w:lang w:val="is-IS"/>
        </w:rPr>
        <w:t>LÁGMARKS UPPLÝSINGAR SEM SKULU KOMA FRAM Á INNRI UMBÚÐUM LÍTILLA EININGA</w:t>
      </w:r>
    </w:p>
    <w:p w14:paraId="31B7C59E" w14:textId="77777777" w:rsidR="00EB43D5" w:rsidRDefault="00EB43D5">
      <w:pPr>
        <w:pBdr>
          <w:top w:val="single" w:sz="4" w:space="1" w:color="000000"/>
          <w:left w:val="single" w:sz="4" w:space="4" w:color="000000"/>
          <w:bottom w:val="single" w:sz="4" w:space="1" w:color="000000"/>
          <w:right w:val="single" w:sz="4" w:space="4" w:color="000000"/>
        </w:pBdr>
        <w:tabs>
          <w:tab w:val="left" w:pos="567"/>
        </w:tabs>
        <w:rPr>
          <w:b/>
          <w:szCs w:val="22"/>
          <w:lang w:val="is-IS" w:eastAsia="ko-KR"/>
        </w:rPr>
      </w:pPr>
    </w:p>
    <w:p w14:paraId="72250CD8" w14:textId="77777777" w:rsidR="00EB43D5" w:rsidRPr="00183F39"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 xml:space="preserve">MIÐI Á ÁFYLLTAN LYFJAPENNA </w:t>
      </w:r>
    </w:p>
    <w:p w14:paraId="126AC17E" w14:textId="77777777" w:rsidR="00EB43D5" w:rsidRDefault="00EB43D5">
      <w:pPr>
        <w:tabs>
          <w:tab w:val="left" w:pos="567"/>
        </w:tabs>
        <w:rPr>
          <w:b/>
          <w:szCs w:val="22"/>
          <w:lang w:val="is-IS"/>
        </w:rPr>
      </w:pPr>
    </w:p>
    <w:p w14:paraId="248DBE8A" w14:textId="77777777" w:rsidR="00EB43D5" w:rsidRDefault="00EB43D5">
      <w:pPr>
        <w:tabs>
          <w:tab w:val="left" w:pos="567"/>
        </w:tabs>
        <w:rPr>
          <w:b/>
          <w:szCs w:val="22"/>
          <w:lang w:val="is-IS"/>
        </w:rPr>
      </w:pPr>
    </w:p>
    <w:p w14:paraId="6CD37DB6" w14:textId="77777777" w:rsidR="00EB43D5" w:rsidRPr="00183F39"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1.</w:t>
      </w:r>
      <w:r>
        <w:rPr>
          <w:rFonts w:eastAsia="Calibri"/>
          <w:b/>
          <w:szCs w:val="22"/>
          <w:lang w:val="is-IS"/>
        </w:rPr>
        <w:tab/>
        <w:t>HEITI LYFSINS OG ÍKOMULEIÐ(IR)</w:t>
      </w:r>
    </w:p>
    <w:p w14:paraId="088A9732" w14:textId="77777777" w:rsidR="00EB43D5" w:rsidRDefault="00EB43D5">
      <w:pPr>
        <w:tabs>
          <w:tab w:val="left" w:pos="567"/>
        </w:tabs>
        <w:ind w:left="567" w:hanging="567"/>
        <w:rPr>
          <w:b/>
          <w:szCs w:val="22"/>
          <w:lang w:val="is-IS"/>
        </w:rPr>
      </w:pPr>
    </w:p>
    <w:p w14:paraId="47D7182E" w14:textId="77777777" w:rsidR="00EB43D5" w:rsidRPr="006F513C" w:rsidRDefault="00EB43D5">
      <w:pPr>
        <w:widowControl w:val="0"/>
        <w:tabs>
          <w:tab w:val="left" w:pos="567"/>
        </w:tabs>
        <w:rPr>
          <w:lang w:val="is-IS"/>
        </w:rPr>
      </w:pPr>
      <w:r>
        <w:rPr>
          <w:rFonts w:eastAsia="Calibri"/>
          <w:szCs w:val="20"/>
          <w:lang w:val="is-IS"/>
        </w:rPr>
        <w:t>Remsima 120</w:t>
      </w:r>
      <w:r>
        <w:rPr>
          <w:rFonts w:eastAsia="Calibri"/>
          <w:szCs w:val="22"/>
          <w:lang w:val="is-IS"/>
        </w:rPr>
        <w:t xml:space="preserve"> </w:t>
      </w:r>
      <w:r>
        <w:rPr>
          <w:rFonts w:eastAsia="Calibri"/>
          <w:szCs w:val="20"/>
          <w:lang w:val="is-IS"/>
        </w:rPr>
        <w:t>mg stungulyf</w:t>
      </w:r>
    </w:p>
    <w:p w14:paraId="21C76D56" w14:textId="77777777" w:rsidR="00EB43D5" w:rsidRPr="006F513C" w:rsidRDefault="00EB43D5">
      <w:pPr>
        <w:tabs>
          <w:tab w:val="left" w:pos="567"/>
        </w:tabs>
        <w:rPr>
          <w:lang w:val="is-IS"/>
        </w:rPr>
      </w:pPr>
      <w:r>
        <w:rPr>
          <w:rFonts w:eastAsia="Calibri"/>
          <w:szCs w:val="22"/>
          <w:lang w:val="is-IS"/>
        </w:rPr>
        <w:t>infliximab</w:t>
      </w:r>
    </w:p>
    <w:p w14:paraId="7ABA40CC" w14:textId="77777777" w:rsidR="00EB43D5" w:rsidRPr="006F513C" w:rsidRDefault="00EB43D5">
      <w:pPr>
        <w:tabs>
          <w:tab w:val="left" w:pos="567"/>
        </w:tabs>
        <w:rPr>
          <w:lang w:val="is-IS"/>
        </w:rPr>
      </w:pPr>
      <w:r>
        <w:rPr>
          <w:rFonts w:eastAsia="Calibri"/>
          <w:szCs w:val="22"/>
          <w:lang w:val="is-IS"/>
        </w:rPr>
        <w:t>Til notkunar undir húð</w:t>
      </w:r>
    </w:p>
    <w:p w14:paraId="5654DA07" w14:textId="77777777" w:rsidR="00EB43D5" w:rsidRPr="006F513C" w:rsidRDefault="00EB43D5">
      <w:pPr>
        <w:tabs>
          <w:tab w:val="left" w:pos="567"/>
        </w:tabs>
        <w:rPr>
          <w:lang w:val="is-IS"/>
        </w:rPr>
      </w:pPr>
    </w:p>
    <w:p w14:paraId="103D2B91" w14:textId="77777777" w:rsidR="00EB43D5" w:rsidRDefault="00EB43D5">
      <w:pPr>
        <w:tabs>
          <w:tab w:val="left" w:pos="567"/>
        </w:tabs>
        <w:rPr>
          <w:szCs w:val="22"/>
          <w:lang w:val="is-IS"/>
        </w:rPr>
      </w:pPr>
    </w:p>
    <w:p w14:paraId="15BD182B" w14:textId="77777777" w:rsidR="00EB43D5" w:rsidRPr="00183F39"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2.</w:t>
      </w:r>
      <w:r>
        <w:rPr>
          <w:rFonts w:eastAsia="Calibri"/>
          <w:b/>
          <w:szCs w:val="22"/>
          <w:lang w:val="is-IS"/>
        </w:rPr>
        <w:tab/>
        <w:t>AÐFERÐ VIÐ LYFJAGJÖF</w:t>
      </w:r>
    </w:p>
    <w:p w14:paraId="1254EFD5" w14:textId="77777777" w:rsidR="00EB43D5" w:rsidRDefault="00EB43D5">
      <w:pPr>
        <w:tabs>
          <w:tab w:val="left" w:pos="567"/>
        </w:tabs>
        <w:rPr>
          <w:b/>
          <w:szCs w:val="22"/>
          <w:lang w:val="is-IS" w:eastAsia="ko-KR"/>
        </w:rPr>
      </w:pPr>
    </w:p>
    <w:p w14:paraId="5F81796C" w14:textId="77777777" w:rsidR="00EB43D5" w:rsidRDefault="00EB43D5">
      <w:pPr>
        <w:tabs>
          <w:tab w:val="left" w:pos="567"/>
        </w:tabs>
        <w:rPr>
          <w:b/>
          <w:szCs w:val="22"/>
          <w:lang w:val="is-IS" w:eastAsia="ko-KR"/>
        </w:rPr>
      </w:pPr>
    </w:p>
    <w:p w14:paraId="051C032C" w14:textId="77777777" w:rsidR="00EB43D5" w:rsidRPr="001F5577"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3.</w:t>
      </w:r>
      <w:r>
        <w:rPr>
          <w:rFonts w:eastAsia="Calibri"/>
          <w:b/>
          <w:szCs w:val="22"/>
          <w:lang w:val="is-IS"/>
        </w:rPr>
        <w:tab/>
        <w:t>FYRNINGARDAGSETNING</w:t>
      </w:r>
    </w:p>
    <w:p w14:paraId="1EB267C8" w14:textId="77777777" w:rsidR="00EB43D5" w:rsidRDefault="00EB43D5">
      <w:pPr>
        <w:tabs>
          <w:tab w:val="left" w:pos="567"/>
        </w:tabs>
        <w:rPr>
          <w:b/>
          <w:szCs w:val="20"/>
          <w:lang w:val="is-IS" w:eastAsia="ko-KR"/>
        </w:rPr>
      </w:pPr>
    </w:p>
    <w:p w14:paraId="3D44315B" w14:textId="77777777" w:rsidR="00EB43D5" w:rsidRPr="001F5577" w:rsidRDefault="00EB43D5">
      <w:pPr>
        <w:tabs>
          <w:tab w:val="left" w:pos="567"/>
        </w:tabs>
        <w:rPr>
          <w:lang w:val="is-IS"/>
        </w:rPr>
      </w:pPr>
      <w:r>
        <w:rPr>
          <w:rFonts w:eastAsia="Calibri"/>
          <w:szCs w:val="20"/>
          <w:lang w:val="is-IS"/>
        </w:rPr>
        <w:t>EXP</w:t>
      </w:r>
    </w:p>
    <w:p w14:paraId="7C2657C2" w14:textId="77777777" w:rsidR="00EB43D5" w:rsidRPr="001F5577" w:rsidRDefault="00EB43D5">
      <w:pPr>
        <w:tabs>
          <w:tab w:val="left" w:pos="567"/>
        </w:tabs>
        <w:rPr>
          <w:lang w:val="is-IS"/>
        </w:rPr>
      </w:pPr>
    </w:p>
    <w:p w14:paraId="6601964D" w14:textId="77777777" w:rsidR="00EB43D5" w:rsidRDefault="00EB43D5">
      <w:pPr>
        <w:tabs>
          <w:tab w:val="left" w:pos="567"/>
        </w:tabs>
        <w:rPr>
          <w:szCs w:val="20"/>
          <w:lang w:val="is-IS" w:eastAsia="ko-KR"/>
        </w:rPr>
      </w:pPr>
    </w:p>
    <w:p w14:paraId="65EFE64E" w14:textId="77777777" w:rsidR="00EB43D5" w:rsidRPr="001F5577"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0"/>
          <w:lang w:val="is-IS"/>
        </w:rPr>
        <w:t>4.</w:t>
      </w:r>
      <w:r>
        <w:rPr>
          <w:rFonts w:eastAsia="Calibri"/>
          <w:b/>
          <w:szCs w:val="20"/>
          <w:lang w:val="is-IS"/>
        </w:rPr>
        <w:tab/>
        <w:t>LOTUNÚMER</w:t>
      </w:r>
    </w:p>
    <w:p w14:paraId="3F63327A" w14:textId="77777777" w:rsidR="00EB43D5" w:rsidRDefault="00EB43D5">
      <w:pPr>
        <w:tabs>
          <w:tab w:val="left" w:pos="567"/>
        </w:tabs>
        <w:ind w:right="113"/>
        <w:rPr>
          <w:b/>
          <w:szCs w:val="20"/>
          <w:lang w:val="is-IS" w:eastAsia="ko-KR"/>
        </w:rPr>
      </w:pPr>
    </w:p>
    <w:p w14:paraId="5B943AA0" w14:textId="77777777" w:rsidR="00EB43D5" w:rsidRPr="00AA35C3" w:rsidRDefault="00EB43D5">
      <w:pPr>
        <w:tabs>
          <w:tab w:val="left" w:pos="567"/>
        </w:tabs>
        <w:ind w:right="113"/>
        <w:rPr>
          <w:lang w:val="is-IS"/>
        </w:rPr>
      </w:pPr>
      <w:r>
        <w:rPr>
          <w:rFonts w:eastAsia="Calibri"/>
          <w:szCs w:val="20"/>
          <w:lang w:val="is-IS"/>
        </w:rPr>
        <w:t>Lot</w:t>
      </w:r>
    </w:p>
    <w:p w14:paraId="6099F0D4" w14:textId="77777777" w:rsidR="00EB43D5" w:rsidRDefault="00EB43D5">
      <w:pPr>
        <w:tabs>
          <w:tab w:val="left" w:pos="567"/>
        </w:tabs>
        <w:ind w:right="113"/>
        <w:rPr>
          <w:szCs w:val="20"/>
          <w:lang w:val="is-IS" w:eastAsia="ko-KR"/>
        </w:rPr>
      </w:pPr>
    </w:p>
    <w:p w14:paraId="0CB8D3A7" w14:textId="77777777" w:rsidR="00EB43D5" w:rsidRDefault="00EB43D5">
      <w:pPr>
        <w:tabs>
          <w:tab w:val="left" w:pos="567"/>
        </w:tabs>
        <w:ind w:right="113"/>
        <w:rPr>
          <w:szCs w:val="20"/>
          <w:lang w:val="is-IS" w:eastAsia="ko-KR"/>
        </w:rPr>
      </w:pPr>
    </w:p>
    <w:p w14:paraId="299C70F5" w14:textId="77777777" w:rsidR="00EB43D5" w:rsidRPr="00AA35C3"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5.</w:t>
      </w:r>
      <w:r>
        <w:rPr>
          <w:rFonts w:eastAsia="Calibri"/>
          <w:b/>
          <w:szCs w:val="22"/>
          <w:lang w:val="is-IS"/>
        </w:rPr>
        <w:tab/>
        <w:t>INNIHALD TILGREINT SEM ÞYNGD, RÚMMÁL EÐA FJÖLDI EININGA</w:t>
      </w:r>
    </w:p>
    <w:p w14:paraId="71A61ED3" w14:textId="77777777" w:rsidR="00EB43D5" w:rsidRDefault="00EB43D5">
      <w:pPr>
        <w:tabs>
          <w:tab w:val="left" w:pos="567"/>
        </w:tabs>
        <w:ind w:right="113"/>
        <w:rPr>
          <w:b/>
          <w:szCs w:val="22"/>
          <w:lang w:val="is-IS" w:eastAsia="ko-KR"/>
        </w:rPr>
      </w:pPr>
    </w:p>
    <w:p w14:paraId="0CF96ADC" w14:textId="77777777" w:rsidR="00EB43D5" w:rsidRPr="00A74DCD" w:rsidRDefault="00EB43D5">
      <w:pPr>
        <w:tabs>
          <w:tab w:val="left" w:pos="567"/>
        </w:tabs>
        <w:ind w:right="113"/>
        <w:rPr>
          <w:lang w:val="is-IS"/>
        </w:rPr>
      </w:pPr>
      <w:r>
        <w:rPr>
          <w:rFonts w:eastAsia="Calibri"/>
          <w:szCs w:val="22"/>
          <w:lang w:val="is-IS"/>
        </w:rPr>
        <w:t>120 mg</w:t>
      </w:r>
    </w:p>
    <w:p w14:paraId="5785241B" w14:textId="77777777" w:rsidR="00EB43D5" w:rsidRPr="00A74DCD" w:rsidRDefault="00EB43D5">
      <w:pPr>
        <w:tabs>
          <w:tab w:val="left" w:pos="567"/>
        </w:tabs>
        <w:ind w:right="113"/>
        <w:rPr>
          <w:lang w:val="is-IS"/>
        </w:rPr>
      </w:pPr>
    </w:p>
    <w:p w14:paraId="29C703C4" w14:textId="77777777" w:rsidR="00EB43D5" w:rsidRDefault="00EB43D5">
      <w:pPr>
        <w:tabs>
          <w:tab w:val="left" w:pos="567"/>
        </w:tabs>
        <w:ind w:right="113"/>
        <w:rPr>
          <w:szCs w:val="22"/>
          <w:lang w:val="is-IS"/>
        </w:rPr>
      </w:pPr>
    </w:p>
    <w:p w14:paraId="52E83584" w14:textId="77777777" w:rsidR="00EB43D5" w:rsidRPr="00A74DCD" w:rsidRDefault="00EB43D5">
      <w:pPr>
        <w:pBdr>
          <w:top w:val="single" w:sz="4" w:space="1" w:color="000000"/>
          <w:left w:val="single" w:sz="4" w:space="4" w:color="000000"/>
          <w:bottom w:val="single" w:sz="4" w:space="1" w:color="000000"/>
          <w:right w:val="single" w:sz="4" w:space="4" w:color="000000"/>
        </w:pBdr>
        <w:tabs>
          <w:tab w:val="left" w:pos="567"/>
        </w:tabs>
        <w:rPr>
          <w:lang w:val="is-IS"/>
        </w:rPr>
      </w:pPr>
      <w:r>
        <w:rPr>
          <w:rFonts w:eastAsia="Calibri"/>
          <w:b/>
          <w:szCs w:val="22"/>
          <w:lang w:val="is-IS"/>
        </w:rPr>
        <w:t>6.</w:t>
      </w:r>
      <w:r>
        <w:rPr>
          <w:rFonts w:eastAsia="Calibri"/>
          <w:b/>
          <w:szCs w:val="22"/>
          <w:lang w:val="is-IS"/>
        </w:rPr>
        <w:tab/>
        <w:t>ANNAÐ</w:t>
      </w:r>
    </w:p>
    <w:p w14:paraId="635BC3A3" w14:textId="77777777" w:rsidR="00FE0E90" w:rsidRDefault="00FE0E90">
      <w:pPr>
        <w:tabs>
          <w:tab w:val="left" w:pos="567"/>
        </w:tabs>
        <w:ind w:right="113"/>
        <w:rPr>
          <w:ins w:id="93" w:author="만든 이"/>
          <w:b/>
          <w:szCs w:val="22"/>
        </w:rPr>
      </w:pPr>
    </w:p>
    <w:p w14:paraId="3159F573" w14:textId="70EF4FDF" w:rsidR="00FE0E90" w:rsidRDefault="00FE0E90">
      <w:pPr>
        <w:tabs>
          <w:tab w:val="left" w:pos="567"/>
        </w:tabs>
        <w:ind w:right="113"/>
        <w:rPr>
          <w:ins w:id="94" w:author="만든 이"/>
          <w:bCs/>
          <w:szCs w:val="22"/>
        </w:rPr>
      </w:pPr>
      <w:ins w:id="95" w:author="만든 이">
        <w:r w:rsidRPr="00FE0E90">
          <w:rPr>
            <w:bCs/>
            <w:szCs w:val="22"/>
            <w:rPrChange w:id="96" w:author="만든 이">
              <w:rPr>
                <w:b/>
                <w:szCs w:val="22"/>
              </w:rPr>
            </w:rPrChange>
          </w:rPr>
          <w:t>Nálarstærð 29G</w:t>
        </w:r>
      </w:ins>
    </w:p>
    <w:p w14:paraId="5D285FC7" w14:textId="02998D6D" w:rsidR="00EB43D5" w:rsidRDefault="00FE0E90">
      <w:pPr>
        <w:suppressAutoHyphens w:val="0"/>
        <w:rPr>
          <w:ins w:id="97" w:author="만든 이"/>
          <w:bCs/>
          <w:szCs w:val="22"/>
          <w:lang w:eastAsia="ko-KR"/>
        </w:rPr>
        <w:pPrChange w:id="98" w:author="만든 이">
          <w:pPr>
            <w:tabs>
              <w:tab w:val="left" w:pos="567"/>
            </w:tabs>
            <w:ind w:right="113"/>
          </w:pPr>
        </w:pPrChange>
      </w:pPr>
      <w:ins w:id="99" w:author="만든 이">
        <w:r>
          <w:rPr>
            <w:bCs/>
            <w:szCs w:val="22"/>
          </w:rPr>
          <w:br w:type="page"/>
        </w:r>
      </w:ins>
    </w:p>
    <w:p w14:paraId="61217E77" w14:textId="77777777" w:rsidR="00FE0E90" w:rsidRPr="00AA35C3" w:rsidRDefault="00FE0E90" w:rsidP="00FE0E90">
      <w:pPr>
        <w:pBdr>
          <w:top w:val="single" w:sz="4" w:space="1" w:color="000000"/>
          <w:left w:val="single" w:sz="4" w:space="4" w:color="000000"/>
          <w:bottom w:val="single" w:sz="4" w:space="1" w:color="000000"/>
          <w:right w:val="single" w:sz="4" w:space="4" w:color="000000"/>
        </w:pBdr>
        <w:ind w:left="567" w:hanging="567"/>
        <w:rPr>
          <w:ins w:id="100" w:author="만든 이"/>
          <w:lang w:val="is-IS"/>
        </w:rPr>
      </w:pPr>
      <w:ins w:id="101" w:author="만든 이">
        <w:r>
          <w:rPr>
            <w:rFonts w:eastAsia="Calibri"/>
            <w:b/>
            <w:szCs w:val="22"/>
            <w:lang w:val="is-IS"/>
          </w:rPr>
          <w:t>UPPLÝSINGAR SEM EIGA AÐ KOMA FRAM Á YTRI UMBÚÐUM</w:t>
        </w:r>
      </w:ins>
    </w:p>
    <w:p w14:paraId="5CFD93DD" w14:textId="77777777" w:rsidR="00FE0E90" w:rsidRDefault="00FE0E90" w:rsidP="00FE0E90">
      <w:pPr>
        <w:pBdr>
          <w:top w:val="single" w:sz="4" w:space="1" w:color="000000"/>
          <w:left w:val="single" w:sz="4" w:space="4" w:color="000000"/>
          <w:bottom w:val="single" w:sz="4" w:space="1" w:color="000000"/>
          <w:right w:val="single" w:sz="4" w:space="4" w:color="000000"/>
        </w:pBdr>
        <w:tabs>
          <w:tab w:val="left" w:pos="567"/>
        </w:tabs>
        <w:ind w:left="567" w:hanging="567"/>
        <w:rPr>
          <w:ins w:id="102" w:author="만든 이"/>
          <w:b/>
          <w:bCs/>
          <w:szCs w:val="22"/>
          <w:lang w:val="is-IS"/>
        </w:rPr>
      </w:pPr>
    </w:p>
    <w:p w14:paraId="071E7010" w14:textId="77777777" w:rsidR="00FE0E90" w:rsidRPr="00AA35C3" w:rsidRDefault="00FE0E90" w:rsidP="00FE0E90">
      <w:pPr>
        <w:pBdr>
          <w:top w:val="single" w:sz="4" w:space="1" w:color="000000"/>
          <w:left w:val="single" w:sz="4" w:space="4" w:color="000000"/>
          <w:bottom w:val="single" w:sz="4" w:space="1" w:color="000000"/>
          <w:right w:val="single" w:sz="4" w:space="4" w:color="000000"/>
        </w:pBdr>
        <w:tabs>
          <w:tab w:val="left" w:pos="567"/>
        </w:tabs>
        <w:rPr>
          <w:ins w:id="103" w:author="만든 이"/>
          <w:lang w:val="is-IS"/>
        </w:rPr>
      </w:pPr>
      <w:ins w:id="104" w:author="만든 이">
        <w:r>
          <w:rPr>
            <w:rFonts w:eastAsia="Calibri"/>
            <w:b/>
            <w:szCs w:val="22"/>
            <w:lang w:val="is-IS"/>
          </w:rPr>
          <w:t>YTRI ASKJA FYRIR ÁFYLLTAN LYFJAPENNA</w:t>
        </w:r>
      </w:ins>
    </w:p>
    <w:p w14:paraId="35BDC312" w14:textId="77777777" w:rsidR="00FE0E90" w:rsidRDefault="00FE0E90" w:rsidP="00FE0E90">
      <w:pPr>
        <w:tabs>
          <w:tab w:val="left" w:pos="567"/>
        </w:tabs>
        <w:rPr>
          <w:ins w:id="105" w:author="만든 이"/>
          <w:bCs/>
          <w:szCs w:val="20"/>
          <w:lang w:val="is-IS"/>
        </w:rPr>
      </w:pPr>
    </w:p>
    <w:p w14:paraId="4BF1584A" w14:textId="77777777" w:rsidR="00FE0E90" w:rsidRDefault="00FE0E90" w:rsidP="00FE0E90">
      <w:pPr>
        <w:tabs>
          <w:tab w:val="left" w:pos="567"/>
        </w:tabs>
        <w:rPr>
          <w:ins w:id="106" w:author="만든 이"/>
          <w:bCs/>
          <w:szCs w:val="22"/>
          <w:lang w:val="is-IS"/>
        </w:rPr>
      </w:pPr>
    </w:p>
    <w:p w14:paraId="04D4E50E" w14:textId="77777777" w:rsidR="00FE0E90" w:rsidRPr="00AA35C3" w:rsidRDefault="00FE0E90" w:rsidP="00FE0E90">
      <w:pPr>
        <w:pBdr>
          <w:top w:val="single" w:sz="4" w:space="1" w:color="000000"/>
          <w:left w:val="single" w:sz="4" w:space="4" w:color="000000"/>
          <w:bottom w:val="single" w:sz="4" w:space="1" w:color="000000"/>
          <w:right w:val="single" w:sz="4" w:space="4" w:color="000000"/>
        </w:pBdr>
        <w:tabs>
          <w:tab w:val="left" w:pos="567"/>
        </w:tabs>
        <w:ind w:left="567" w:hanging="567"/>
        <w:rPr>
          <w:ins w:id="107" w:author="만든 이"/>
          <w:lang w:val="is-IS"/>
        </w:rPr>
      </w:pPr>
      <w:ins w:id="108" w:author="만든 이">
        <w:r>
          <w:rPr>
            <w:rFonts w:eastAsia="Calibri"/>
            <w:b/>
            <w:szCs w:val="20"/>
            <w:lang w:val="is-IS"/>
          </w:rPr>
          <w:t>1.</w:t>
        </w:r>
        <w:r>
          <w:rPr>
            <w:rFonts w:eastAsia="Calibri"/>
            <w:b/>
            <w:szCs w:val="20"/>
            <w:lang w:val="is-IS"/>
          </w:rPr>
          <w:tab/>
          <w:t>HEITI LYFS</w:t>
        </w:r>
      </w:ins>
    </w:p>
    <w:p w14:paraId="7663F936" w14:textId="77777777" w:rsidR="00FE0E90" w:rsidRDefault="00FE0E90" w:rsidP="00FE0E90">
      <w:pPr>
        <w:tabs>
          <w:tab w:val="left" w:pos="567"/>
        </w:tabs>
        <w:rPr>
          <w:ins w:id="109" w:author="만든 이"/>
          <w:szCs w:val="22"/>
          <w:lang w:val="is-IS"/>
        </w:rPr>
      </w:pPr>
    </w:p>
    <w:p w14:paraId="745C967B" w14:textId="77777777" w:rsidR="00FE0E90" w:rsidRPr="00AA35C3" w:rsidRDefault="00FE0E90" w:rsidP="00FE0E90">
      <w:pPr>
        <w:widowControl w:val="0"/>
        <w:tabs>
          <w:tab w:val="left" w:pos="567"/>
        </w:tabs>
        <w:rPr>
          <w:ins w:id="110" w:author="만든 이"/>
          <w:lang w:val="is-IS"/>
        </w:rPr>
      </w:pPr>
      <w:ins w:id="111" w:author="만든 이">
        <w:r>
          <w:rPr>
            <w:rFonts w:eastAsia="Calibri"/>
            <w:szCs w:val="22"/>
            <w:lang w:val="is-IS"/>
          </w:rPr>
          <w:t>Remsima 120 mg stungulyf, lausn í áfylltum lyfjapenna</w:t>
        </w:r>
      </w:ins>
    </w:p>
    <w:p w14:paraId="1F05F548" w14:textId="77777777" w:rsidR="00FE0E90" w:rsidRPr="00AA35C3" w:rsidRDefault="00FE0E90" w:rsidP="00FE0E90">
      <w:pPr>
        <w:tabs>
          <w:tab w:val="left" w:pos="567"/>
        </w:tabs>
        <w:rPr>
          <w:ins w:id="112" w:author="만든 이"/>
          <w:lang w:val="is-IS"/>
        </w:rPr>
      </w:pPr>
      <w:ins w:id="113" w:author="만든 이">
        <w:r>
          <w:rPr>
            <w:rFonts w:eastAsia="Calibri"/>
            <w:szCs w:val="22"/>
            <w:lang w:val="is-IS"/>
          </w:rPr>
          <w:t>infliximab</w:t>
        </w:r>
      </w:ins>
    </w:p>
    <w:p w14:paraId="429F83BA" w14:textId="77777777" w:rsidR="00FE0E90" w:rsidRDefault="00FE0E90" w:rsidP="00FE0E90">
      <w:pPr>
        <w:tabs>
          <w:tab w:val="left" w:pos="567"/>
        </w:tabs>
        <w:rPr>
          <w:ins w:id="114" w:author="만든 이"/>
          <w:b/>
          <w:szCs w:val="22"/>
          <w:lang w:val="is-IS"/>
        </w:rPr>
      </w:pPr>
    </w:p>
    <w:p w14:paraId="7C8D55BA" w14:textId="77777777" w:rsidR="00FE0E90" w:rsidRDefault="00FE0E90" w:rsidP="00FE0E90">
      <w:pPr>
        <w:tabs>
          <w:tab w:val="left" w:pos="567"/>
        </w:tabs>
        <w:rPr>
          <w:ins w:id="115" w:author="만든 이"/>
          <w:b/>
          <w:szCs w:val="22"/>
          <w:lang w:val="is-IS"/>
        </w:rPr>
      </w:pPr>
    </w:p>
    <w:p w14:paraId="551EB4A2" w14:textId="77777777" w:rsidR="00FE0E90" w:rsidRPr="00AA35C3" w:rsidRDefault="00FE0E90" w:rsidP="00FE0E90">
      <w:pPr>
        <w:pBdr>
          <w:top w:val="single" w:sz="4" w:space="1" w:color="000000"/>
          <w:left w:val="single" w:sz="4" w:space="4" w:color="000000"/>
          <w:bottom w:val="single" w:sz="4" w:space="1" w:color="000000"/>
          <w:right w:val="single" w:sz="4" w:space="4" w:color="000000"/>
        </w:pBdr>
        <w:tabs>
          <w:tab w:val="left" w:pos="567"/>
        </w:tabs>
        <w:ind w:left="567" w:hanging="567"/>
        <w:rPr>
          <w:ins w:id="116" w:author="만든 이"/>
          <w:lang w:val="is-IS"/>
        </w:rPr>
      </w:pPr>
      <w:ins w:id="117" w:author="만든 이">
        <w:r>
          <w:rPr>
            <w:rFonts w:eastAsia="Calibri"/>
            <w:b/>
            <w:szCs w:val="22"/>
            <w:lang w:val="is-IS"/>
          </w:rPr>
          <w:t>2.</w:t>
        </w:r>
        <w:r>
          <w:rPr>
            <w:rFonts w:eastAsia="Calibri"/>
            <w:b/>
            <w:szCs w:val="22"/>
            <w:lang w:val="is-IS"/>
          </w:rPr>
          <w:tab/>
          <w:t>VIRK(T) EFNI</w:t>
        </w:r>
      </w:ins>
    </w:p>
    <w:p w14:paraId="160492A1" w14:textId="77777777" w:rsidR="00FE0E90" w:rsidRPr="00AA35C3" w:rsidRDefault="00FE0E90" w:rsidP="00FE0E90">
      <w:pPr>
        <w:tabs>
          <w:tab w:val="left" w:pos="567"/>
        </w:tabs>
        <w:rPr>
          <w:ins w:id="118" w:author="만든 이"/>
          <w:lang w:val="is-IS"/>
        </w:rPr>
      </w:pPr>
    </w:p>
    <w:p w14:paraId="4879F3EB" w14:textId="77777777" w:rsidR="00FE0E90" w:rsidRPr="00AA35C3" w:rsidRDefault="00FE0E90" w:rsidP="00FE0E90">
      <w:pPr>
        <w:tabs>
          <w:tab w:val="left" w:pos="567"/>
        </w:tabs>
        <w:rPr>
          <w:ins w:id="119" w:author="만든 이"/>
          <w:lang w:val="is-IS"/>
        </w:rPr>
      </w:pPr>
      <w:ins w:id="120" w:author="만든 이">
        <w:r>
          <w:rPr>
            <w:rFonts w:eastAsia="Calibri"/>
            <w:szCs w:val="20"/>
            <w:lang w:val="is-IS"/>
          </w:rPr>
          <w:t xml:space="preserve">Hver 1 ml stakskammta áfylltur lyfjapenni inniheldur 120 mg infliximab. </w:t>
        </w:r>
      </w:ins>
    </w:p>
    <w:p w14:paraId="098F5883" w14:textId="77777777" w:rsidR="00FE0E90" w:rsidRPr="00AA35C3" w:rsidRDefault="00FE0E90" w:rsidP="00FE0E90">
      <w:pPr>
        <w:tabs>
          <w:tab w:val="left" w:pos="567"/>
        </w:tabs>
        <w:rPr>
          <w:ins w:id="121" w:author="만든 이"/>
          <w:lang w:val="is-IS"/>
        </w:rPr>
      </w:pPr>
    </w:p>
    <w:p w14:paraId="5B4360C5" w14:textId="77777777" w:rsidR="00FE0E90" w:rsidRDefault="00FE0E90" w:rsidP="00FE0E90">
      <w:pPr>
        <w:tabs>
          <w:tab w:val="left" w:pos="567"/>
        </w:tabs>
        <w:rPr>
          <w:ins w:id="122" w:author="만든 이"/>
          <w:szCs w:val="22"/>
          <w:lang w:val="is-IS"/>
        </w:rPr>
      </w:pPr>
    </w:p>
    <w:p w14:paraId="42E454D6" w14:textId="77777777" w:rsidR="00FE0E90" w:rsidRPr="00183F39" w:rsidRDefault="00FE0E90" w:rsidP="00FE0E90">
      <w:pPr>
        <w:pBdr>
          <w:top w:val="single" w:sz="4" w:space="1" w:color="000000"/>
          <w:left w:val="single" w:sz="4" w:space="4" w:color="000000"/>
          <w:bottom w:val="single" w:sz="4" w:space="1" w:color="000000"/>
          <w:right w:val="single" w:sz="4" w:space="4" w:color="000000"/>
        </w:pBdr>
        <w:tabs>
          <w:tab w:val="left" w:pos="567"/>
        </w:tabs>
        <w:ind w:left="567" w:hanging="567"/>
        <w:rPr>
          <w:ins w:id="123" w:author="만든 이"/>
          <w:lang w:val="is-IS"/>
        </w:rPr>
      </w:pPr>
      <w:ins w:id="124" w:author="만든 이">
        <w:r>
          <w:rPr>
            <w:rFonts w:eastAsia="Calibri"/>
            <w:b/>
            <w:szCs w:val="22"/>
            <w:lang w:val="is-IS"/>
          </w:rPr>
          <w:t>3.</w:t>
        </w:r>
        <w:r>
          <w:rPr>
            <w:rFonts w:eastAsia="Calibri"/>
            <w:b/>
            <w:szCs w:val="22"/>
            <w:lang w:val="is-IS"/>
          </w:rPr>
          <w:tab/>
          <w:t>HJÁLPAREFNI</w:t>
        </w:r>
      </w:ins>
    </w:p>
    <w:p w14:paraId="4C976577" w14:textId="77777777" w:rsidR="00FE0E90" w:rsidRDefault="00FE0E90" w:rsidP="00FE0E90">
      <w:pPr>
        <w:tabs>
          <w:tab w:val="left" w:pos="567"/>
        </w:tabs>
        <w:rPr>
          <w:ins w:id="125" w:author="만든 이"/>
          <w:szCs w:val="22"/>
          <w:lang w:val="is-IS" w:eastAsia="ko-KR"/>
        </w:rPr>
      </w:pPr>
    </w:p>
    <w:p w14:paraId="671C6A42" w14:textId="77777777" w:rsidR="00FE0E90" w:rsidRPr="00183F39" w:rsidRDefault="00FE0E90" w:rsidP="00FE0E90">
      <w:pPr>
        <w:tabs>
          <w:tab w:val="left" w:pos="567"/>
        </w:tabs>
        <w:rPr>
          <w:ins w:id="126" w:author="만든 이"/>
          <w:lang w:val="is-IS"/>
        </w:rPr>
      </w:pPr>
      <w:ins w:id="127" w:author="만든 이">
        <w:r>
          <w:rPr>
            <w:rFonts w:eastAsia="Calibri"/>
            <w:szCs w:val="22"/>
            <w:lang w:val="is-IS"/>
          </w:rPr>
          <w:t>Hjálparefni: ediksýra, natríumasetat þríhýdrat, sorbítól, pólýsorbat 80, vatn fyrir stungulyf</w:t>
        </w:r>
      </w:ins>
    </w:p>
    <w:p w14:paraId="4825529F" w14:textId="77777777" w:rsidR="00FE0E90" w:rsidRPr="00183F39" w:rsidRDefault="00FE0E90" w:rsidP="00FE0E90">
      <w:pPr>
        <w:tabs>
          <w:tab w:val="left" w:pos="567"/>
        </w:tabs>
        <w:rPr>
          <w:ins w:id="128" w:author="만든 이"/>
          <w:lang w:val="is-IS"/>
        </w:rPr>
      </w:pPr>
    </w:p>
    <w:p w14:paraId="5ADF8623" w14:textId="77777777" w:rsidR="00FE0E90" w:rsidRDefault="00FE0E90" w:rsidP="00FE0E90">
      <w:pPr>
        <w:tabs>
          <w:tab w:val="left" w:pos="567"/>
        </w:tabs>
        <w:rPr>
          <w:ins w:id="129" w:author="만든 이"/>
          <w:szCs w:val="22"/>
          <w:lang w:val="is-IS"/>
        </w:rPr>
      </w:pPr>
    </w:p>
    <w:p w14:paraId="4C29C787" w14:textId="77777777" w:rsidR="00FE0E90" w:rsidRPr="00183F39" w:rsidRDefault="00FE0E90" w:rsidP="00FE0E90">
      <w:pPr>
        <w:pBdr>
          <w:top w:val="single" w:sz="4" w:space="1" w:color="000000"/>
          <w:left w:val="single" w:sz="4" w:space="4" w:color="000000"/>
          <w:bottom w:val="single" w:sz="4" w:space="1" w:color="000000"/>
          <w:right w:val="single" w:sz="4" w:space="4" w:color="000000"/>
        </w:pBdr>
        <w:tabs>
          <w:tab w:val="left" w:pos="567"/>
        </w:tabs>
        <w:ind w:left="567" w:hanging="567"/>
        <w:rPr>
          <w:ins w:id="130" w:author="만든 이"/>
          <w:lang w:val="is-IS"/>
        </w:rPr>
      </w:pPr>
      <w:ins w:id="131" w:author="만든 이">
        <w:r>
          <w:rPr>
            <w:rFonts w:eastAsia="Calibri"/>
            <w:b/>
            <w:szCs w:val="22"/>
            <w:lang w:val="is-IS"/>
          </w:rPr>
          <w:t>4.</w:t>
        </w:r>
        <w:r>
          <w:rPr>
            <w:rFonts w:eastAsia="Calibri"/>
            <w:b/>
            <w:szCs w:val="22"/>
            <w:lang w:val="is-IS"/>
          </w:rPr>
          <w:tab/>
          <w:t>LYFJAFORM OG INNIHALD</w:t>
        </w:r>
      </w:ins>
    </w:p>
    <w:p w14:paraId="79D86593" w14:textId="77777777" w:rsidR="00FE0E90" w:rsidRDefault="00FE0E90" w:rsidP="00FE0E90">
      <w:pPr>
        <w:tabs>
          <w:tab w:val="left" w:pos="567"/>
        </w:tabs>
        <w:rPr>
          <w:ins w:id="132" w:author="만든 이"/>
          <w:szCs w:val="22"/>
          <w:lang w:val="is-IS" w:eastAsia="ko-KR"/>
        </w:rPr>
      </w:pPr>
    </w:p>
    <w:p w14:paraId="7DBDA8F1" w14:textId="77777777" w:rsidR="00FE0E90" w:rsidRPr="00183F39" w:rsidRDefault="00FE0E90" w:rsidP="00FE0E90">
      <w:pPr>
        <w:tabs>
          <w:tab w:val="left" w:pos="567"/>
        </w:tabs>
        <w:rPr>
          <w:ins w:id="133" w:author="만든 이"/>
          <w:shd w:val="pct15" w:color="auto" w:fill="FFFFFF"/>
          <w:lang w:val="is-IS"/>
        </w:rPr>
      </w:pPr>
      <w:ins w:id="134" w:author="만든 이">
        <w:r w:rsidRPr="00183F39">
          <w:rPr>
            <w:rFonts w:eastAsia="Calibri"/>
            <w:szCs w:val="22"/>
            <w:shd w:val="pct15" w:color="auto" w:fill="FFFFFF"/>
            <w:lang w:val="is-IS"/>
          </w:rPr>
          <w:t>Stungulyf, lausn</w:t>
        </w:r>
      </w:ins>
    </w:p>
    <w:p w14:paraId="70071F28" w14:textId="77777777" w:rsidR="00FE0E90" w:rsidRDefault="00FE0E90" w:rsidP="00FE0E90">
      <w:pPr>
        <w:tabs>
          <w:tab w:val="left" w:pos="567"/>
        </w:tabs>
        <w:rPr>
          <w:ins w:id="135" w:author="만든 이"/>
          <w:szCs w:val="22"/>
          <w:lang w:val="is-IS" w:eastAsia="ko-KR"/>
        </w:rPr>
      </w:pPr>
    </w:p>
    <w:p w14:paraId="61E9EB05" w14:textId="30E0A5E0" w:rsidR="00FE0E90" w:rsidRPr="00FE0E90" w:rsidRDefault="00FE0E90" w:rsidP="00FE0E90">
      <w:pPr>
        <w:tabs>
          <w:tab w:val="left" w:pos="567"/>
        </w:tabs>
        <w:rPr>
          <w:ins w:id="136" w:author="만든 이"/>
          <w:szCs w:val="22"/>
          <w:lang w:val="is-IS" w:eastAsia="ko-KR"/>
        </w:rPr>
      </w:pPr>
      <w:ins w:id="137" w:author="만든 이">
        <w:r w:rsidRPr="00FE0E90">
          <w:rPr>
            <w:szCs w:val="22"/>
            <w:lang w:val="is-IS" w:eastAsia="ko-KR"/>
          </w:rPr>
          <w:t>2 áfylltir lyfjapennar (Nálarstærð 2</w:t>
        </w:r>
        <w:r>
          <w:rPr>
            <w:rFonts w:hint="eastAsia"/>
            <w:szCs w:val="22"/>
            <w:lang w:val="is-IS" w:eastAsia="ko-KR"/>
          </w:rPr>
          <w:t>7</w:t>
        </w:r>
        <w:r w:rsidRPr="00FE0E90">
          <w:rPr>
            <w:szCs w:val="22"/>
            <w:lang w:val="is-IS" w:eastAsia="ko-KR"/>
          </w:rPr>
          <w:t>G) með 2 alkóhólvættum grisjum</w:t>
        </w:r>
      </w:ins>
    </w:p>
    <w:p w14:paraId="24A7CC7D" w14:textId="77777777" w:rsidR="00FE0E90" w:rsidRPr="00183F39" w:rsidRDefault="00FE0E90" w:rsidP="00FE0E90">
      <w:pPr>
        <w:tabs>
          <w:tab w:val="left" w:pos="567"/>
        </w:tabs>
        <w:rPr>
          <w:ins w:id="138" w:author="만든 이"/>
          <w:lang w:val="is-IS"/>
        </w:rPr>
      </w:pPr>
    </w:p>
    <w:p w14:paraId="545C94C7" w14:textId="77777777" w:rsidR="00FE0E90" w:rsidRDefault="00FE0E90" w:rsidP="00FE0E90">
      <w:pPr>
        <w:tabs>
          <w:tab w:val="left" w:pos="567"/>
        </w:tabs>
        <w:rPr>
          <w:ins w:id="139" w:author="만든 이"/>
          <w:rFonts w:eastAsia="Calibri"/>
          <w:szCs w:val="22"/>
          <w:shd w:val="clear" w:color="auto" w:fill="D8D8D8"/>
          <w:lang w:val="is-IS"/>
        </w:rPr>
      </w:pPr>
    </w:p>
    <w:p w14:paraId="7EC46710" w14:textId="77777777" w:rsidR="00FE0E90" w:rsidRPr="00183F39" w:rsidRDefault="00FE0E90" w:rsidP="00FE0E90">
      <w:pPr>
        <w:pBdr>
          <w:top w:val="single" w:sz="4" w:space="1" w:color="000000"/>
          <w:left w:val="single" w:sz="4" w:space="4" w:color="000000"/>
          <w:bottom w:val="single" w:sz="4" w:space="1" w:color="000000"/>
          <w:right w:val="single" w:sz="4" w:space="4" w:color="000000"/>
        </w:pBdr>
        <w:tabs>
          <w:tab w:val="left" w:pos="567"/>
        </w:tabs>
        <w:ind w:left="567" w:hanging="567"/>
        <w:rPr>
          <w:ins w:id="140" w:author="만든 이"/>
          <w:lang w:val="is-IS"/>
        </w:rPr>
      </w:pPr>
      <w:ins w:id="141" w:author="만든 이">
        <w:r>
          <w:rPr>
            <w:rFonts w:eastAsia="Calibri"/>
            <w:b/>
            <w:szCs w:val="22"/>
            <w:lang w:val="is-IS"/>
          </w:rPr>
          <w:t>5.</w:t>
        </w:r>
        <w:r>
          <w:rPr>
            <w:rFonts w:eastAsia="Calibri"/>
            <w:b/>
            <w:szCs w:val="22"/>
            <w:lang w:val="is-IS"/>
          </w:rPr>
          <w:tab/>
          <w:t>AÐFERÐ VIÐ LYFJAGJÖF OG ÍKOMULEIÐ(IR)</w:t>
        </w:r>
      </w:ins>
    </w:p>
    <w:p w14:paraId="4FB2C9AC" w14:textId="77777777" w:rsidR="00FE0E90" w:rsidRDefault="00FE0E90" w:rsidP="00FE0E90">
      <w:pPr>
        <w:tabs>
          <w:tab w:val="left" w:pos="567"/>
        </w:tabs>
        <w:rPr>
          <w:ins w:id="142" w:author="만든 이"/>
          <w:szCs w:val="22"/>
          <w:lang w:val="is-IS"/>
        </w:rPr>
      </w:pPr>
    </w:p>
    <w:p w14:paraId="18EFA4E0" w14:textId="77777777" w:rsidR="00FE0E90" w:rsidRPr="00AA35C3" w:rsidRDefault="00FE0E90" w:rsidP="00FE0E90">
      <w:pPr>
        <w:tabs>
          <w:tab w:val="left" w:pos="567"/>
        </w:tabs>
        <w:rPr>
          <w:ins w:id="143" w:author="만든 이"/>
          <w:lang w:val="is-IS"/>
        </w:rPr>
      </w:pPr>
      <w:ins w:id="144" w:author="만든 이">
        <w:r>
          <w:rPr>
            <w:rFonts w:eastAsia="Calibri"/>
            <w:szCs w:val="20"/>
            <w:lang w:val="is-IS"/>
          </w:rPr>
          <w:t>Til notkunar undir húð</w:t>
        </w:r>
        <w:r>
          <w:rPr>
            <w:rFonts w:eastAsia="Calibri"/>
            <w:szCs w:val="22"/>
            <w:lang w:val="is-IS"/>
          </w:rPr>
          <w:t xml:space="preserve"> </w:t>
        </w:r>
      </w:ins>
    </w:p>
    <w:p w14:paraId="3C94F39A" w14:textId="77777777" w:rsidR="00FE0E90" w:rsidRDefault="00FE0E90" w:rsidP="00FE0E90">
      <w:pPr>
        <w:tabs>
          <w:tab w:val="left" w:pos="567"/>
        </w:tabs>
        <w:rPr>
          <w:ins w:id="145" w:author="만든 이"/>
          <w:szCs w:val="22"/>
          <w:lang w:val="is-IS"/>
        </w:rPr>
      </w:pPr>
    </w:p>
    <w:p w14:paraId="395226B3" w14:textId="77777777" w:rsidR="00FE0E90" w:rsidRPr="00AA35C3" w:rsidRDefault="00FE0E90" w:rsidP="00FE0E90">
      <w:pPr>
        <w:tabs>
          <w:tab w:val="left" w:pos="567"/>
        </w:tabs>
        <w:rPr>
          <w:ins w:id="146" w:author="만든 이"/>
          <w:lang w:val="is-IS"/>
        </w:rPr>
      </w:pPr>
      <w:ins w:id="147" w:author="만든 이">
        <w:r>
          <w:rPr>
            <w:rFonts w:eastAsia="Calibri"/>
            <w:szCs w:val="22"/>
            <w:lang w:val="is-IS"/>
          </w:rPr>
          <w:t>Lesið fylgiseðilinn fyrir notkun.</w:t>
        </w:r>
      </w:ins>
    </w:p>
    <w:p w14:paraId="1FA36D02" w14:textId="77777777" w:rsidR="00FE0E90" w:rsidRDefault="00FE0E90" w:rsidP="00FE0E90">
      <w:pPr>
        <w:tabs>
          <w:tab w:val="left" w:pos="567"/>
        </w:tabs>
        <w:rPr>
          <w:ins w:id="148" w:author="만든 이"/>
          <w:szCs w:val="22"/>
          <w:lang w:val="is-IS"/>
        </w:rPr>
      </w:pPr>
    </w:p>
    <w:p w14:paraId="5B99A03F" w14:textId="77777777" w:rsidR="00FE0E90" w:rsidRDefault="00FE0E90" w:rsidP="00FE0E90">
      <w:pPr>
        <w:tabs>
          <w:tab w:val="left" w:pos="567"/>
        </w:tabs>
        <w:rPr>
          <w:ins w:id="149" w:author="만든 이"/>
          <w:szCs w:val="22"/>
          <w:lang w:val="is-IS"/>
        </w:rPr>
      </w:pPr>
    </w:p>
    <w:p w14:paraId="2FA56568" w14:textId="77777777" w:rsidR="00FE0E90" w:rsidRPr="00183F39" w:rsidRDefault="00FE0E90" w:rsidP="00FE0E90">
      <w:pPr>
        <w:pBdr>
          <w:top w:val="single" w:sz="4" w:space="1" w:color="000000"/>
          <w:left w:val="single" w:sz="4" w:space="4" w:color="000000"/>
          <w:bottom w:val="single" w:sz="4" w:space="1" w:color="000000"/>
          <w:right w:val="single" w:sz="4" w:space="4" w:color="000000"/>
        </w:pBdr>
        <w:tabs>
          <w:tab w:val="left" w:pos="567"/>
        </w:tabs>
        <w:ind w:left="567" w:hanging="567"/>
        <w:rPr>
          <w:ins w:id="150" w:author="만든 이"/>
          <w:lang w:val="is-IS"/>
        </w:rPr>
      </w:pPr>
      <w:ins w:id="151" w:author="만든 이">
        <w:r>
          <w:rPr>
            <w:rFonts w:eastAsia="Calibri"/>
            <w:b/>
            <w:szCs w:val="22"/>
            <w:lang w:val="is-IS"/>
          </w:rPr>
          <w:t>6.</w:t>
        </w:r>
        <w:r>
          <w:rPr>
            <w:rFonts w:eastAsia="Calibri"/>
            <w:b/>
            <w:szCs w:val="22"/>
            <w:lang w:val="is-IS"/>
          </w:rPr>
          <w:tab/>
          <w:t>SÉRSTÖK VARNAÐARORÐ UM AÐ LYFIÐ SKULI GEYMT ÞAR SEM BÖRN HVORKI NÁ TIL NÉ SJÁ</w:t>
        </w:r>
      </w:ins>
    </w:p>
    <w:p w14:paraId="77301C6C" w14:textId="77777777" w:rsidR="00FE0E90" w:rsidRDefault="00FE0E90" w:rsidP="00FE0E90">
      <w:pPr>
        <w:tabs>
          <w:tab w:val="left" w:pos="567"/>
        </w:tabs>
        <w:rPr>
          <w:ins w:id="152" w:author="만든 이"/>
          <w:szCs w:val="22"/>
          <w:lang w:val="is-IS"/>
        </w:rPr>
      </w:pPr>
    </w:p>
    <w:p w14:paraId="0BBF4CAE" w14:textId="77777777" w:rsidR="00FE0E90" w:rsidRPr="00183F39" w:rsidRDefault="00FE0E90" w:rsidP="00FE0E90">
      <w:pPr>
        <w:tabs>
          <w:tab w:val="left" w:pos="567"/>
        </w:tabs>
        <w:rPr>
          <w:ins w:id="153" w:author="만든 이"/>
          <w:lang w:val="is-IS"/>
        </w:rPr>
      </w:pPr>
      <w:ins w:id="154" w:author="만든 이">
        <w:r>
          <w:rPr>
            <w:rFonts w:eastAsia="Calibri"/>
            <w:szCs w:val="22"/>
            <w:lang w:val="is-IS"/>
          </w:rPr>
          <w:t>Geymið þar sem börn hvorki ná til né sjá.</w:t>
        </w:r>
      </w:ins>
    </w:p>
    <w:p w14:paraId="44ED62FD" w14:textId="77777777" w:rsidR="00FE0E90" w:rsidRDefault="00FE0E90" w:rsidP="00FE0E90">
      <w:pPr>
        <w:tabs>
          <w:tab w:val="left" w:pos="567"/>
        </w:tabs>
        <w:rPr>
          <w:ins w:id="155" w:author="만든 이"/>
          <w:szCs w:val="22"/>
          <w:lang w:val="is-IS"/>
        </w:rPr>
      </w:pPr>
    </w:p>
    <w:p w14:paraId="61FB4B17" w14:textId="77777777" w:rsidR="00FE0E90" w:rsidRDefault="00FE0E90" w:rsidP="00FE0E90">
      <w:pPr>
        <w:tabs>
          <w:tab w:val="left" w:pos="567"/>
        </w:tabs>
        <w:rPr>
          <w:ins w:id="156" w:author="만든 이"/>
          <w:szCs w:val="22"/>
          <w:lang w:val="is-IS"/>
        </w:rPr>
      </w:pPr>
    </w:p>
    <w:p w14:paraId="007CA0A1" w14:textId="77777777" w:rsidR="00FE0E90" w:rsidRPr="00183F39" w:rsidRDefault="00FE0E90" w:rsidP="00FE0E90">
      <w:pPr>
        <w:pBdr>
          <w:top w:val="single" w:sz="4" w:space="1" w:color="000000"/>
          <w:left w:val="single" w:sz="4" w:space="4" w:color="000000"/>
          <w:bottom w:val="single" w:sz="4" w:space="1" w:color="000000"/>
          <w:right w:val="single" w:sz="4" w:space="4" w:color="000000"/>
        </w:pBdr>
        <w:tabs>
          <w:tab w:val="left" w:pos="567"/>
        </w:tabs>
        <w:ind w:left="567" w:hanging="567"/>
        <w:rPr>
          <w:ins w:id="157" w:author="만든 이"/>
          <w:lang w:val="is-IS"/>
        </w:rPr>
      </w:pPr>
      <w:ins w:id="158" w:author="만든 이">
        <w:r>
          <w:rPr>
            <w:rFonts w:eastAsia="Calibri"/>
            <w:b/>
            <w:szCs w:val="22"/>
            <w:lang w:val="is-IS"/>
          </w:rPr>
          <w:t>7.</w:t>
        </w:r>
        <w:r>
          <w:rPr>
            <w:rFonts w:eastAsia="Calibri"/>
            <w:b/>
            <w:szCs w:val="22"/>
            <w:lang w:val="is-IS"/>
          </w:rPr>
          <w:tab/>
          <w:t>ÖNNUR SÉRSTÖK VARNAÐARORÐ, EF MEÐ ÞARF</w:t>
        </w:r>
      </w:ins>
    </w:p>
    <w:p w14:paraId="482AE9D9" w14:textId="77777777" w:rsidR="00FE0E90" w:rsidRDefault="00FE0E90" w:rsidP="00FE0E90">
      <w:pPr>
        <w:tabs>
          <w:tab w:val="left" w:pos="567"/>
          <w:tab w:val="left" w:pos="749"/>
        </w:tabs>
        <w:rPr>
          <w:ins w:id="159" w:author="만든 이"/>
          <w:szCs w:val="20"/>
          <w:lang w:val="is-IS" w:eastAsia="ko-KR"/>
        </w:rPr>
      </w:pPr>
    </w:p>
    <w:p w14:paraId="315A0DDD" w14:textId="77777777" w:rsidR="00FE0E90" w:rsidRDefault="00FE0E90" w:rsidP="00FE0E90">
      <w:pPr>
        <w:tabs>
          <w:tab w:val="left" w:pos="567"/>
          <w:tab w:val="left" w:pos="749"/>
        </w:tabs>
        <w:rPr>
          <w:ins w:id="160" w:author="만든 이"/>
          <w:szCs w:val="20"/>
          <w:lang w:val="is-IS" w:eastAsia="ko-KR"/>
        </w:rPr>
      </w:pPr>
    </w:p>
    <w:p w14:paraId="66D2A908" w14:textId="77777777" w:rsidR="00FE0E90" w:rsidRPr="00183F39" w:rsidRDefault="00FE0E90" w:rsidP="00FE0E90">
      <w:pPr>
        <w:pBdr>
          <w:top w:val="single" w:sz="4" w:space="1" w:color="000000"/>
          <w:left w:val="single" w:sz="4" w:space="4" w:color="000000"/>
          <w:bottom w:val="single" w:sz="4" w:space="1" w:color="000000"/>
          <w:right w:val="single" w:sz="4" w:space="4" w:color="000000"/>
        </w:pBdr>
        <w:tabs>
          <w:tab w:val="left" w:pos="567"/>
        </w:tabs>
        <w:ind w:left="567" w:hanging="567"/>
        <w:rPr>
          <w:ins w:id="161" w:author="만든 이"/>
          <w:lang w:val="is-IS"/>
        </w:rPr>
      </w:pPr>
      <w:ins w:id="162" w:author="만든 이">
        <w:r>
          <w:rPr>
            <w:rFonts w:eastAsia="Calibri"/>
            <w:b/>
            <w:szCs w:val="20"/>
            <w:lang w:val="is-IS"/>
          </w:rPr>
          <w:t>8.</w:t>
        </w:r>
        <w:r>
          <w:rPr>
            <w:rFonts w:eastAsia="Calibri"/>
            <w:b/>
            <w:szCs w:val="20"/>
            <w:lang w:val="is-IS"/>
          </w:rPr>
          <w:tab/>
          <w:t>FYRNINGARDAGSETNING</w:t>
        </w:r>
      </w:ins>
    </w:p>
    <w:p w14:paraId="3AAB7844" w14:textId="77777777" w:rsidR="00FE0E90" w:rsidRPr="006B00F1" w:rsidRDefault="00FE0E90" w:rsidP="00FE0E90">
      <w:pPr>
        <w:tabs>
          <w:tab w:val="left" w:pos="567"/>
        </w:tabs>
        <w:rPr>
          <w:ins w:id="163" w:author="만든 이"/>
          <w:lang w:val="is-IS"/>
        </w:rPr>
      </w:pPr>
    </w:p>
    <w:p w14:paraId="5F3192CE" w14:textId="77777777" w:rsidR="00FE0E90" w:rsidRPr="006F513C" w:rsidRDefault="00FE0E90" w:rsidP="00FE0E90">
      <w:pPr>
        <w:rPr>
          <w:ins w:id="164" w:author="만든 이"/>
          <w:lang w:val="is-IS"/>
        </w:rPr>
      </w:pPr>
      <w:ins w:id="165" w:author="만든 이">
        <w:r>
          <w:rPr>
            <w:lang w:val="is-IS" w:eastAsia="ko-KR"/>
          </w:rPr>
          <w:t>Fyrnist</w:t>
        </w:r>
      </w:ins>
    </w:p>
    <w:p w14:paraId="0BD9DB54" w14:textId="77777777" w:rsidR="00FE0E90" w:rsidRPr="00183F39" w:rsidRDefault="00FE0E90" w:rsidP="00FE0E90">
      <w:pPr>
        <w:tabs>
          <w:tab w:val="left" w:pos="567"/>
        </w:tabs>
        <w:rPr>
          <w:ins w:id="166" w:author="만든 이"/>
          <w:lang w:val="is-IS"/>
        </w:rPr>
      </w:pPr>
    </w:p>
    <w:p w14:paraId="3FBFEDF9" w14:textId="77777777" w:rsidR="00FE0E90" w:rsidRDefault="00FE0E90" w:rsidP="00FE0E90">
      <w:pPr>
        <w:tabs>
          <w:tab w:val="left" w:pos="567"/>
        </w:tabs>
        <w:rPr>
          <w:ins w:id="167" w:author="만든 이"/>
          <w:szCs w:val="22"/>
          <w:lang w:val="is-IS" w:eastAsia="ko-KR"/>
        </w:rPr>
      </w:pPr>
    </w:p>
    <w:p w14:paraId="411935BC" w14:textId="77777777" w:rsidR="00FE0E90" w:rsidRPr="00183F39" w:rsidRDefault="00FE0E90" w:rsidP="00FE0E90">
      <w:pPr>
        <w:keepNext/>
        <w:pBdr>
          <w:top w:val="single" w:sz="4" w:space="1" w:color="000000"/>
          <w:left w:val="single" w:sz="4" w:space="4" w:color="000000"/>
          <w:bottom w:val="single" w:sz="4" w:space="1" w:color="000000"/>
          <w:right w:val="single" w:sz="4" w:space="4" w:color="000000"/>
        </w:pBdr>
        <w:tabs>
          <w:tab w:val="left" w:pos="567"/>
        </w:tabs>
        <w:ind w:left="567" w:hanging="567"/>
        <w:rPr>
          <w:ins w:id="168" w:author="만든 이"/>
          <w:lang w:val="is-IS"/>
        </w:rPr>
      </w:pPr>
      <w:ins w:id="169" w:author="만든 이">
        <w:r>
          <w:rPr>
            <w:rFonts w:eastAsia="Calibri"/>
            <w:b/>
            <w:szCs w:val="22"/>
            <w:lang w:val="is-IS"/>
          </w:rPr>
          <w:t>9.</w:t>
        </w:r>
        <w:r>
          <w:rPr>
            <w:rFonts w:eastAsia="Calibri"/>
            <w:b/>
            <w:szCs w:val="22"/>
            <w:lang w:val="is-IS"/>
          </w:rPr>
          <w:tab/>
          <w:t>SÉRSTÖK GEYMSLUSKILYRÐI</w:t>
        </w:r>
      </w:ins>
    </w:p>
    <w:p w14:paraId="7F2F43B0" w14:textId="77777777" w:rsidR="00FE0E90" w:rsidRPr="00183F39" w:rsidRDefault="00FE0E90" w:rsidP="00FE0E90">
      <w:pPr>
        <w:keepNext/>
        <w:tabs>
          <w:tab w:val="left" w:pos="567"/>
        </w:tabs>
        <w:rPr>
          <w:ins w:id="170" w:author="만든 이"/>
          <w:lang w:val="is-IS"/>
        </w:rPr>
      </w:pPr>
    </w:p>
    <w:p w14:paraId="5344A156" w14:textId="77777777" w:rsidR="00FE0E90" w:rsidRPr="004D5BC7" w:rsidRDefault="00FE0E90" w:rsidP="00FE0E90">
      <w:pPr>
        <w:keepNext/>
        <w:tabs>
          <w:tab w:val="left" w:pos="567"/>
        </w:tabs>
        <w:rPr>
          <w:ins w:id="171" w:author="만든 이"/>
          <w:szCs w:val="22"/>
          <w:lang w:val="is-IS"/>
        </w:rPr>
      </w:pPr>
      <w:ins w:id="172" w:author="만든 이">
        <w:r w:rsidRPr="00892E2B">
          <w:rPr>
            <w:rFonts w:eastAsia="Calibri"/>
            <w:szCs w:val="22"/>
            <w:lang w:val="is-IS"/>
          </w:rPr>
          <w:t>Geymið í kæli. Má ekki frjósa. Geymið áfyllta lyfjapennann í ytri öskjunni til varnar gegn ljósi.</w:t>
        </w:r>
      </w:ins>
    </w:p>
    <w:p w14:paraId="0AEE3763" w14:textId="77777777" w:rsidR="00FE0E90" w:rsidRPr="003975A0" w:rsidRDefault="00FE0E90" w:rsidP="00FE0E90">
      <w:pPr>
        <w:keepNext/>
        <w:tabs>
          <w:tab w:val="left" w:pos="567"/>
        </w:tabs>
        <w:ind w:left="567" w:hanging="567"/>
        <w:rPr>
          <w:ins w:id="173" w:author="만든 이"/>
          <w:szCs w:val="22"/>
          <w:lang w:val="is-IS"/>
        </w:rPr>
      </w:pPr>
    </w:p>
    <w:p w14:paraId="6FCF8DF4" w14:textId="77777777" w:rsidR="00FE0E90" w:rsidRDefault="00FE0E90" w:rsidP="00FE0E90">
      <w:pPr>
        <w:tabs>
          <w:tab w:val="left" w:pos="567"/>
        </w:tabs>
        <w:ind w:left="567" w:hanging="567"/>
        <w:rPr>
          <w:ins w:id="174" w:author="만든 이"/>
          <w:szCs w:val="22"/>
          <w:lang w:val="is-IS"/>
        </w:rPr>
      </w:pPr>
    </w:p>
    <w:p w14:paraId="0885C44D" w14:textId="77777777" w:rsidR="00FE0E90" w:rsidRPr="00183F39" w:rsidRDefault="00FE0E90" w:rsidP="00FE0E90">
      <w:pPr>
        <w:pBdr>
          <w:top w:val="single" w:sz="4" w:space="1" w:color="000000"/>
          <w:left w:val="single" w:sz="4" w:space="4" w:color="000000"/>
          <w:bottom w:val="single" w:sz="4" w:space="1" w:color="000000"/>
          <w:right w:val="single" w:sz="4" w:space="4" w:color="000000"/>
        </w:pBdr>
        <w:tabs>
          <w:tab w:val="left" w:pos="567"/>
        </w:tabs>
        <w:ind w:left="567" w:hanging="567"/>
        <w:rPr>
          <w:ins w:id="175" w:author="만든 이"/>
          <w:lang w:val="is-IS"/>
        </w:rPr>
      </w:pPr>
      <w:ins w:id="176" w:author="만든 이">
        <w:r>
          <w:rPr>
            <w:rFonts w:eastAsia="Calibri"/>
            <w:b/>
            <w:szCs w:val="22"/>
            <w:lang w:val="is-IS"/>
          </w:rPr>
          <w:t>10.</w:t>
        </w:r>
        <w:r>
          <w:rPr>
            <w:rFonts w:eastAsia="Calibri"/>
            <w:b/>
            <w:szCs w:val="22"/>
            <w:lang w:val="is-IS"/>
          </w:rPr>
          <w:tab/>
          <w:t>SÉRSTAKAR VARÚÐARRÁÐSTAFANIR VIÐ FÖRGUN LYFJALEIFA EÐA ÚRGANGS VEGNA LYFSINS ÞAR SEM VIÐ Á</w:t>
        </w:r>
      </w:ins>
    </w:p>
    <w:p w14:paraId="0EC87ECA" w14:textId="77777777" w:rsidR="00FE0E90" w:rsidRDefault="00FE0E90" w:rsidP="00FE0E90">
      <w:pPr>
        <w:tabs>
          <w:tab w:val="left" w:pos="567"/>
        </w:tabs>
        <w:rPr>
          <w:ins w:id="177" w:author="만든 이"/>
          <w:b/>
          <w:szCs w:val="22"/>
          <w:lang w:val="is-IS"/>
        </w:rPr>
      </w:pPr>
    </w:p>
    <w:p w14:paraId="3CB4C36E" w14:textId="77777777" w:rsidR="00FE0E90" w:rsidRDefault="00FE0E90" w:rsidP="00FE0E90">
      <w:pPr>
        <w:tabs>
          <w:tab w:val="left" w:pos="567"/>
        </w:tabs>
        <w:rPr>
          <w:ins w:id="178" w:author="만든 이"/>
          <w:b/>
          <w:szCs w:val="22"/>
          <w:lang w:val="is-IS"/>
        </w:rPr>
      </w:pPr>
    </w:p>
    <w:p w14:paraId="7DBA27B4" w14:textId="77777777" w:rsidR="00FE0E90" w:rsidRPr="00AA35C3" w:rsidRDefault="00FE0E90" w:rsidP="00FE0E90">
      <w:pPr>
        <w:pBdr>
          <w:top w:val="single" w:sz="4" w:space="1" w:color="000000"/>
          <w:left w:val="single" w:sz="4" w:space="4" w:color="000000"/>
          <w:bottom w:val="single" w:sz="4" w:space="1" w:color="000000"/>
          <w:right w:val="single" w:sz="4" w:space="4" w:color="000000"/>
        </w:pBdr>
        <w:tabs>
          <w:tab w:val="left" w:pos="567"/>
        </w:tabs>
        <w:rPr>
          <w:ins w:id="179" w:author="만든 이"/>
          <w:lang w:val="is-IS"/>
        </w:rPr>
      </w:pPr>
      <w:ins w:id="180" w:author="만든 이">
        <w:r>
          <w:rPr>
            <w:rFonts w:eastAsia="Calibri"/>
            <w:b/>
            <w:szCs w:val="22"/>
            <w:lang w:val="is-IS"/>
          </w:rPr>
          <w:t>11.</w:t>
        </w:r>
        <w:r>
          <w:rPr>
            <w:rFonts w:eastAsia="Calibri"/>
            <w:b/>
            <w:szCs w:val="22"/>
            <w:lang w:val="is-IS"/>
          </w:rPr>
          <w:tab/>
          <w:t>NAFN OG HEIMILISFANG MARKAÐSLEYFISHAFA</w:t>
        </w:r>
      </w:ins>
    </w:p>
    <w:p w14:paraId="69920EF0" w14:textId="77777777" w:rsidR="00FE0E90" w:rsidRDefault="00FE0E90" w:rsidP="00FE0E90">
      <w:pPr>
        <w:tabs>
          <w:tab w:val="left" w:pos="567"/>
        </w:tabs>
        <w:rPr>
          <w:ins w:id="181" w:author="만든 이"/>
          <w:b/>
          <w:szCs w:val="22"/>
          <w:lang w:val="is-IS"/>
        </w:rPr>
      </w:pPr>
    </w:p>
    <w:p w14:paraId="2353F26B" w14:textId="77777777" w:rsidR="00FE0E90" w:rsidRPr="00AA35C3" w:rsidRDefault="00FE0E90" w:rsidP="00FE0E90">
      <w:pPr>
        <w:tabs>
          <w:tab w:val="left" w:pos="567"/>
        </w:tabs>
        <w:rPr>
          <w:ins w:id="182" w:author="만든 이"/>
          <w:lang w:val="is-IS"/>
        </w:rPr>
      </w:pPr>
      <w:ins w:id="183" w:author="만든 이">
        <w:r>
          <w:rPr>
            <w:rFonts w:eastAsia="Calibri"/>
            <w:szCs w:val="22"/>
            <w:lang w:val="is-IS"/>
          </w:rPr>
          <w:t>CELLTRION Healthcare Hungary Kft.</w:t>
        </w:r>
      </w:ins>
    </w:p>
    <w:p w14:paraId="6687B58E" w14:textId="77777777" w:rsidR="00FE0E90" w:rsidRPr="00505B68" w:rsidRDefault="00FE0E90" w:rsidP="00FE0E90">
      <w:pPr>
        <w:tabs>
          <w:tab w:val="left" w:pos="567"/>
        </w:tabs>
        <w:rPr>
          <w:ins w:id="184" w:author="만든 이"/>
          <w:lang w:val="is-IS"/>
        </w:rPr>
      </w:pPr>
      <w:ins w:id="185" w:author="만든 이">
        <w:r>
          <w:rPr>
            <w:rFonts w:eastAsia="Calibri"/>
            <w:szCs w:val="22"/>
            <w:lang w:val="is-IS"/>
          </w:rPr>
          <w:t>1062 Budapest</w:t>
        </w:r>
      </w:ins>
    </w:p>
    <w:p w14:paraId="7F4CFBBF" w14:textId="77777777" w:rsidR="00FE0E90" w:rsidRDefault="00FE0E90" w:rsidP="00FE0E90">
      <w:pPr>
        <w:tabs>
          <w:tab w:val="left" w:pos="567"/>
        </w:tabs>
        <w:rPr>
          <w:ins w:id="186" w:author="만든 이"/>
        </w:rPr>
      </w:pPr>
      <w:ins w:id="187" w:author="만든 이">
        <w:r>
          <w:rPr>
            <w:rFonts w:eastAsia="Calibri"/>
            <w:szCs w:val="22"/>
            <w:lang w:val="is-IS"/>
          </w:rPr>
          <w:t>Váci út 1-3. WestEnd Office Building B torony</w:t>
        </w:r>
      </w:ins>
    </w:p>
    <w:p w14:paraId="4762D58F" w14:textId="77777777" w:rsidR="00FE0E90" w:rsidRPr="00040979" w:rsidRDefault="00FE0E90" w:rsidP="00FE0E90">
      <w:pPr>
        <w:tabs>
          <w:tab w:val="left" w:pos="567"/>
        </w:tabs>
        <w:rPr>
          <w:ins w:id="188" w:author="만든 이"/>
          <w:lang w:val="en-US"/>
        </w:rPr>
      </w:pPr>
      <w:ins w:id="189" w:author="만든 이">
        <w:r>
          <w:rPr>
            <w:rFonts w:eastAsia="Calibri"/>
            <w:szCs w:val="22"/>
            <w:lang w:val="is-IS"/>
          </w:rPr>
          <w:t>Ungverjaland</w:t>
        </w:r>
      </w:ins>
    </w:p>
    <w:p w14:paraId="35A79C80" w14:textId="77777777" w:rsidR="00FE0E90" w:rsidRDefault="00FE0E90" w:rsidP="00FE0E90">
      <w:pPr>
        <w:tabs>
          <w:tab w:val="left" w:pos="567"/>
        </w:tabs>
        <w:rPr>
          <w:ins w:id="190" w:author="만든 이"/>
          <w:szCs w:val="22"/>
          <w:lang w:val="is-IS"/>
        </w:rPr>
      </w:pPr>
    </w:p>
    <w:p w14:paraId="7A2BB443" w14:textId="77777777" w:rsidR="00FE0E90" w:rsidRDefault="00FE0E90" w:rsidP="00FE0E90">
      <w:pPr>
        <w:tabs>
          <w:tab w:val="left" w:pos="567"/>
        </w:tabs>
        <w:rPr>
          <w:ins w:id="191" w:author="만든 이"/>
          <w:szCs w:val="22"/>
          <w:lang w:val="is-IS"/>
        </w:rPr>
      </w:pPr>
    </w:p>
    <w:p w14:paraId="79AF5F67" w14:textId="77777777" w:rsidR="00FE0E90" w:rsidRPr="00F92040" w:rsidRDefault="00FE0E90" w:rsidP="00FE0E90">
      <w:pPr>
        <w:pBdr>
          <w:top w:val="single" w:sz="4" w:space="1" w:color="000000"/>
          <w:left w:val="single" w:sz="4" w:space="4" w:color="000000"/>
          <w:bottom w:val="single" w:sz="4" w:space="1" w:color="000000"/>
          <w:right w:val="single" w:sz="4" w:space="4" w:color="000000"/>
        </w:pBdr>
        <w:tabs>
          <w:tab w:val="left" w:pos="567"/>
        </w:tabs>
        <w:rPr>
          <w:ins w:id="192" w:author="만든 이"/>
          <w:lang w:val="is-IS"/>
        </w:rPr>
      </w:pPr>
      <w:ins w:id="193" w:author="만든 이">
        <w:r>
          <w:rPr>
            <w:rFonts w:eastAsia="Calibri"/>
            <w:b/>
            <w:szCs w:val="22"/>
            <w:lang w:val="is-IS"/>
          </w:rPr>
          <w:t>12.</w:t>
        </w:r>
        <w:r>
          <w:rPr>
            <w:rFonts w:eastAsia="Calibri"/>
            <w:b/>
            <w:szCs w:val="22"/>
            <w:lang w:val="is-IS"/>
          </w:rPr>
          <w:tab/>
          <w:t xml:space="preserve">MARKAÐSLEYFISNÚMER </w:t>
        </w:r>
      </w:ins>
    </w:p>
    <w:p w14:paraId="57EBF65E" w14:textId="77777777" w:rsidR="00FE0E90" w:rsidRDefault="00FE0E90" w:rsidP="00FE0E90">
      <w:pPr>
        <w:tabs>
          <w:tab w:val="left" w:pos="567"/>
        </w:tabs>
        <w:rPr>
          <w:ins w:id="194" w:author="만든 이"/>
          <w:szCs w:val="22"/>
          <w:lang w:val="is-IS" w:eastAsia="ko-KR"/>
        </w:rPr>
      </w:pPr>
    </w:p>
    <w:p w14:paraId="7AF9764E" w14:textId="5AC2AE2A" w:rsidR="00FE0E90" w:rsidRDefault="00FE0E90" w:rsidP="00FE0E90">
      <w:pPr>
        <w:tabs>
          <w:tab w:val="left" w:pos="567"/>
        </w:tabs>
        <w:rPr>
          <w:ins w:id="195" w:author="만든 이"/>
          <w:szCs w:val="22"/>
          <w:lang w:val="is-IS" w:eastAsia="ko-KR"/>
        </w:rPr>
      </w:pPr>
      <w:ins w:id="196" w:author="만든 이">
        <w:r w:rsidRPr="00FE0E90">
          <w:rPr>
            <w:szCs w:val="22"/>
            <w:lang w:val="is-IS" w:eastAsia="ko-KR"/>
          </w:rPr>
          <w:t>EU/1/13/853/0</w:t>
        </w:r>
        <w:r>
          <w:rPr>
            <w:rFonts w:hint="eastAsia"/>
            <w:szCs w:val="22"/>
            <w:lang w:val="is-IS" w:eastAsia="ko-KR"/>
          </w:rPr>
          <w:t>28</w:t>
        </w:r>
        <w:r w:rsidRPr="00FE0E90">
          <w:rPr>
            <w:szCs w:val="22"/>
            <w:lang w:val="is-IS" w:eastAsia="ko-KR"/>
          </w:rPr>
          <w:t xml:space="preserve"> </w:t>
        </w:r>
        <w:r w:rsidRPr="00A81124">
          <w:rPr>
            <w:szCs w:val="22"/>
            <w:highlight w:val="lightGray"/>
            <w:lang w:val="is-IS" w:eastAsia="ko-KR"/>
            <w:rPrChange w:id="197" w:author="만든 이">
              <w:rPr>
                <w:szCs w:val="22"/>
                <w:lang w:val="is-IS" w:eastAsia="ko-KR"/>
              </w:rPr>
            </w:rPrChange>
          </w:rPr>
          <w:t>2 áfylltir lyfjapennar</w:t>
        </w:r>
      </w:ins>
    </w:p>
    <w:p w14:paraId="7AA43EE4" w14:textId="77777777" w:rsidR="00FE0E90" w:rsidRPr="00040979" w:rsidRDefault="00FE0E90" w:rsidP="00FE0E90">
      <w:pPr>
        <w:tabs>
          <w:tab w:val="left" w:pos="567"/>
        </w:tabs>
        <w:rPr>
          <w:ins w:id="198" w:author="만든 이"/>
          <w:rFonts w:eastAsia="Calibri"/>
          <w:szCs w:val="22"/>
          <w:shd w:val="clear" w:color="auto" w:fill="D8D8D8"/>
          <w:lang w:val="sv-SE"/>
        </w:rPr>
      </w:pPr>
    </w:p>
    <w:p w14:paraId="0A0DB468" w14:textId="77777777" w:rsidR="00FE0E90" w:rsidRDefault="00FE0E90" w:rsidP="00FE0E90">
      <w:pPr>
        <w:tabs>
          <w:tab w:val="left" w:pos="567"/>
        </w:tabs>
        <w:rPr>
          <w:ins w:id="199" w:author="만든 이"/>
          <w:rFonts w:eastAsia="Calibri"/>
          <w:szCs w:val="22"/>
          <w:shd w:val="clear" w:color="auto" w:fill="D8D8D8"/>
          <w:lang w:val="is-IS"/>
        </w:rPr>
      </w:pPr>
    </w:p>
    <w:p w14:paraId="4ACEABC2" w14:textId="77777777" w:rsidR="00FE0E90" w:rsidRPr="00040979" w:rsidRDefault="00FE0E90" w:rsidP="00FE0E90">
      <w:pPr>
        <w:pBdr>
          <w:top w:val="single" w:sz="4" w:space="1" w:color="000000"/>
          <w:left w:val="single" w:sz="4" w:space="4" w:color="000000"/>
          <w:bottom w:val="single" w:sz="4" w:space="1" w:color="000000"/>
          <w:right w:val="single" w:sz="4" w:space="4" w:color="000000"/>
        </w:pBdr>
        <w:tabs>
          <w:tab w:val="left" w:pos="567"/>
        </w:tabs>
        <w:rPr>
          <w:ins w:id="200" w:author="만든 이"/>
          <w:lang w:val="sv-SE"/>
        </w:rPr>
      </w:pPr>
      <w:ins w:id="201" w:author="만든 이">
        <w:r>
          <w:rPr>
            <w:rFonts w:eastAsia="Calibri"/>
            <w:b/>
            <w:szCs w:val="22"/>
            <w:lang w:val="is-IS"/>
          </w:rPr>
          <w:t>13.</w:t>
        </w:r>
        <w:r>
          <w:rPr>
            <w:rFonts w:eastAsia="Calibri"/>
            <w:b/>
            <w:szCs w:val="22"/>
            <w:lang w:val="is-IS"/>
          </w:rPr>
          <w:tab/>
          <w:t>LOTUNÚMER</w:t>
        </w:r>
      </w:ins>
    </w:p>
    <w:p w14:paraId="75A0113B" w14:textId="77777777" w:rsidR="00FE0E90" w:rsidRDefault="00FE0E90" w:rsidP="00FE0E90">
      <w:pPr>
        <w:tabs>
          <w:tab w:val="left" w:pos="567"/>
        </w:tabs>
        <w:rPr>
          <w:ins w:id="202" w:author="만든 이"/>
          <w:i/>
          <w:szCs w:val="22"/>
          <w:lang w:val="is-IS"/>
        </w:rPr>
      </w:pPr>
    </w:p>
    <w:p w14:paraId="18C209E2" w14:textId="77777777" w:rsidR="00FE0E90" w:rsidRPr="00040979" w:rsidRDefault="00FE0E90" w:rsidP="00FE0E90">
      <w:pPr>
        <w:tabs>
          <w:tab w:val="left" w:pos="567"/>
        </w:tabs>
        <w:rPr>
          <w:ins w:id="203" w:author="만든 이"/>
          <w:lang w:val="sv-SE"/>
        </w:rPr>
      </w:pPr>
      <w:ins w:id="204" w:author="만든 이">
        <w:r>
          <w:rPr>
            <w:rFonts w:eastAsia="Calibri"/>
            <w:szCs w:val="22"/>
            <w:lang w:val="is-IS"/>
          </w:rPr>
          <w:t>Lot</w:t>
        </w:r>
      </w:ins>
    </w:p>
    <w:p w14:paraId="6701E9E8" w14:textId="77777777" w:rsidR="00FE0E90" w:rsidRPr="00040979" w:rsidRDefault="00FE0E90" w:rsidP="00FE0E90">
      <w:pPr>
        <w:tabs>
          <w:tab w:val="left" w:pos="567"/>
        </w:tabs>
        <w:rPr>
          <w:ins w:id="205" w:author="만든 이"/>
          <w:lang w:val="sv-SE"/>
        </w:rPr>
      </w:pPr>
    </w:p>
    <w:p w14:paraId="4F775C12" w14:textId="77777777" w:rsidR="00FE0E90" w:rsidRDefault="00FE0E90" w:rsidP="00FE0E90">
      <w:pPr>
        <w:tabs>
          <w:tab w:val="left" w:pos="567"/>
        </w:tabs>
        <w:rPr>
          <w:ins w:id="206" w:author="만든 이"/>
          <w:szCs w:val="22"/>
          <w:lang w:val="is-IS" w:eastAsia="ko-KR"/>
        </w:rPr>
      </w:pPr>
    </w:p>
    <w:p w14:paraId="311402DF" w14:textId="77777777" w:rsidR="00FE0E90" w:rsidRPr="00040979" w:rsidRDefault="00FE0E90" w:rsidP="00FE0E90">
      <w:pPr>
        <w:pBdr>
          <w:top w:val="single" w:sz="4" w:space="1" w:color="000000"/>
          <w:left w:val="single" w:sz="4" w:space="4" w:color="000000"/>
          <w:bottom w:val="single" w:sz="4" w:space="1" w:color="000000"/>
          <w:right w:val="single" w:sz="4" w:space="4" w:color="000000"/>
        </w:pBdr>
        <w:tabs>
          <w:tab w:val="left" w:pos="567"/>
        </w:tabs>
        <w:rPr>
          <w:ins w:id="207" w:author="만든 이"/>
          <w:lang w:val="sv-SE"/>
        </w:rPr>
      </w:pPr>
      <w:ins w:id="208" w:author="만든 이">
        <w:r>
          <w:rPr>
            <w:rFonts w:eastAsia="Calibri"/>
            <w:b/>
            <w:szCs w:val="22"/>
            <w:lang w:val="is-IS"/>
          </w:rPr>
          <w:t>14.</w:t>
        </w:r>
        <w:r>
          <w:rPr>
            <w:rFonts w:eastAsia="Calibri"/>
            <w:b/>
            <w:szCs w:val="22"/>
            <w:lang w:val="is-IS"/>
          </w:rPr>
          <w:tab/>
          <w:t>AFGREIÐSLUTILHÖGUN</w:t>
        </w:r>
      </w:ins>
    </w:p>
    <w:p w14:paraId="67BEE0CD" w14:textId="77777777" w:rsidR="00FE0E90" w:rsidRPr="00040979" w:rsidRDefault="00FE0E90" w:rsidP="00FE0E90">
      <w:pPr>
        <w:tabs>
          <w:tab w:val="left" w:pos="567"/>
        </w:tabs>
        <w:rPr>
          <w:ins w:id="209" w:author="만든 이"/>
          <w:lang w:val="sv-SE"/>
        </w:rPr>
      </w:pPr>
    </w:p>
    <w:p w14:paraId="20C316BB" w14:textId="77777777" w:rsidR="00FE0E90" w:rsidRDefault="00FE0E90" w:rsidP="00FE0E90">
      <w:pPr>
        <w:tabs>
          <w:tab w:val="left" w:pos="567"/>
        </w:tabs>
        <w:rPr>
          <w:ins w:id="210" w:author="만든 이"/>
          <w:i/>
          <w:szCs w:val="22"/>
          <w:lang w:val="is-IS" w:eastAsia="ko-KR"/>
        </w:rPr>
      </w:pPr>
    </w:p>
    <w:p w14:paraId="774BB9E1" w14:textId="77777777" w:rsidR="00FE0E90" w:rsidRPr="00AA35C3" w:rsidRDefault="00FE0E90" w:rsidP="00FE0E90">
      <w:pPr>
        <w:pBdr>
          <w:top w:val="single" w:sz="4" w:space="2" w:color="000000"/>
          <w:left w:val="single" w:sz="4" w:space="4" w:color="000000"/>
          <w:bottom w:val="single" w:sz="4" w:space="1" w:color="000000"/>
          <w:right w:val="single" w:sz="4" w:space="4" w:color="000000"/>
        </w:pBdr>
        <w:tabs>
          <w:tab w:val="left" w:pos="567"/>
        </w:tabs>
        <w:rPr>
          <w:ins w:id="211" w:author="만든 이"/>
          <w:lang w:val="is-IS"/>
        </w:rPr>
      </w:pPr>
      <w:ins w:id="212" w:author="만든 이">
        <w:r>
          <w:rPr>
            <w:rFonts w:eastAsia="Calibri"/>
            <w:b/>
            <w:szCs w:val="22"/>
            <w:lang w:val="is-IS"/>
          </w:rPr>
          <w:t>15.</w:t>
        </w:r>
        <w:r>
          <w:rPr>
            <w:rFonts w:eastAsia="Calibri"/>
            <w:b/>
            <w:szCs w:val="22"/>
            <w:lang w:val="is-IS"/>
          </w:rPr>
          <w:tab/>
          <w:t>NOTKUNARLEIÐBEININGAR</w:t>
        </w:r>
      </w:ins>
    </w:p>
    <w:p w14:paraId="2F26E48D" w14:textId="77777777" w:rsidR="00FE0E90" w:rsidRDefault="00FE0E90" w:rsidP="00FE0E90">
      <w:pPr>
        <w:tabs>
          <w:tab w:val="left" w:pos="567"/>
        </w:tabs>
        <w:rPr>
          <w:ins w:id="213" w:author="만든 이"/>
          <w:szCs w:val="22"/>
          <w:lang w:val="is-IS"/>
        </w:rPr>
      </w:pPr>
    </w:p>
    <w:p w14:paraId="021AB9C9" w14:textId="77777777" w:rsidR="00FE0E90" w:rsidRDefault="00FE0E90" w:rsidP="00FE0E90">
      <w:pPr>
        <w:tabs>
          <w:tab w:val="left" w:pos="567"/>
        </w:tabs>
        <w:rPr>
          <w:ins w:id="214" w:author="만든 이"/>
          <w:szCs w:val="22"/>
          <w:lang w:val="is-IS"/>
        </w:rPr>
      </w:pPr>
    </w:p>
    <w:p w14:paraId="56560F36" w14:textId="77777777" w:rsidR="00FE0E90" w:rsidRPr="00AA35C3" w:rsidRDefault="00FE0E90" w:rsidP="00FE0E90">
      <w:pPr>
        <w:pBdr>
          <w:top w:val="single" w:sz="4" w:space="1" w:color="000000"/>
          <w:left w:val="single" w:sz="4" w:space="4" w:color="000000"/>
          <w:bottom w:val="single" w:sz="4" w:space="1" w:color="000000"/>
          <w:right w:val="single" w:sz="4" w:space="4" w:color="000000"/>
        </w:pBdr>
        <w:ind w:left="567" w:hanging="567"/>
        <w:rPr>
          <w:ins w:id="215" w:author="만든 이"/>
          <w:lang w:val="is-IS"/>
        </w:rPr>
      </w:pPr>
      <w:ins w:id="216" w:author="만든 이">
        <w:r>
          <w:rPr>
            <w:rFonts w:eastAsia="Calibri"/>
            <w:b/>
            <w:szCs w:val="22"/>
            <w:lang w:val="is-IS"/>
          </w:rPr>
          <w:t>16.</w:t>
        </w:r>
        <w:r>
          <w:rPr>
            <w:rFonts w:eastAsia="Calibri"/>
            <w:b/>
            <w:szCs w:val="22"/>
            <w:lang w:val="is-IS"/>
          </w:rPr>
          <w:tab/>
          <w:t>UPPLÝSINGAR MEÐ BLINDRALETRI</w:t>
        </w:r>
      </w:ins>
    </w:p>
    <w:p w14:paraId="3E92777E" w14:textId="77777777" w:rsidR="00FE0E90" w:rsidRDefault="00FE0E90" w:rsidP="00FE0E90">
      <w:pPr>
        <w:tabs>
          <w:tab w:val="left" w:pos="567"/>
        </w:tabs>
        <w:rPr>
          <w:ins w:id="217" w:author="만든 이"/>
          <w:b/>
          <w:szCs w:val="20"/>
          <w:lang w:val="is-IS" w:eastAsia="ko-KR"/>
        </w:rPr>
      </w:pPr>
    </w:p>
    <w:p w14:paraId="13FEE455" w14:textId="77777777" w:rsidR="00FE0E90" w:rsidRPr="00AA35C3" w:rsidRDefault="00FE0E90" w:rsidP="00FE0E90">
      <w:pPr>
        <w:tabs>
          <w:tab w:val="left" w:pos="567"/>
        </w:tabs>
        <w:rPr>
          <w:ins w:id="218" w:author="만든 이"/>
          <w:lang w:val="is-IS"/>
        </w:rPr>
      </w:pPr>
      <w:ins w:id="219" w:author="만든 이">
        <w:r>
          <w:rPr>
            <w:rFonts w:eastAsia="Calibri"/>
            <w:szCs w:val="20"/>
            <w:lang w:val="is-IS"/>
          </w:rPr>
          <w:t>Remsima 120</w:t>
        </w:r>
        <w:r>
          <w:rPr>
            <w:rFonts w:eastAsia="Calibri"/>
            <w:szCs w:val="22"/>
            <w:lang w:val="is-IS"/>
          </w:rPr>
          <w:t xml:space="preserve"> mg</w:t>
        </w:r>
      </w:ins>
    </w:p>
    <w:p w14:paraId="348A5643" w14:textId="77777777" w:rsidR="00FE0E90" w:rsidRPr="00AA35C3" w:rsidRDefault="00FE0E90" w:rsidP="00FE0E90">
      <w:pPr>
        <w:tabs>
          <w:tab w:val="left" w:pos="567"/>
        </w:tabs>
        <w:rPr>
          <w:ins w:id="220" w:author="만든 이"/>
          <w:lang w:val="is-IS"/>
        </w:rPr>
      </w:pPr>
    </w:p>
    <w:p w14:paraId="3A1C29D2" w14:textId="77777777" w:rsidR="00FE0E90" w:rsidRDefault="00FE0E90" w:rsidP="00FE0E90">
      <w:pPr>
        <w:tabs>
          <w:tab w:val="left" w:pos="567"/>
        </w:tabs>
        <w:rPr>
          <w:ins w:id="221" w:author="만든 이"/>
          <w:szCs w:val="22"/>
          <w:shd w:val="clear" w:color="auto" w:fill="CCCCCC"/>
          <w:lang w:val="is-IS"/>
        </w:rPr>
      </w:pPr>
    </w:p>
    <w:p w14:paraId="657D4331" w14:textId="77777777" w:rsidR="00FE0E90" w:rsidRPr="00183F39" w:rsidRDefault="00FE0E90" w:rsidP="00FE0E90">
      <w:pPr>
        <w:pBdr>
          <w:top w:val="single" w:sz="4" w:space="1" w:color="000000"/>
          <w:left w:val="single" w:sz="4" w:space="4" w:color="000000"/>
          <w:bottom w:val="single" w:sz="4" w:space="1" w:color="000000"/>
          <w:right w:val="single" w:sz="4" w:space="4" w:color="000000"/>
        </w:pBdr>
        <w:ind w:left="567" w:hanging="567"/>
        <w:rPr>
          <w:ins w:id="222" w:author="만든 이"/>
          <w:lang w:val="is-IS"/>
        </w:rPr>
      </w:pPr>
      <w:ins w:id="223" w:author="만든 이">
        <w:r>
          <w:rPr>
            <w:rFonts w:eastAsia="Calibri"/>
            <w:b/>
            <w:szCs w:val="22"/>
            <w:lang w:val="is-IS"/>
          </w:rPr>
          <w:t>17.</w:t>
        </w:r>
        <w:r>
          <w:rPr>
            <w:rFonts w:eastAsia="Calibri"/>
            <w:b/>
            <w:szCs w:val="22"/>
            <w:lang w:val="is-IS"/>
          </w:rPr>
          <w:tab/>
          <w:t>EINKVÆMT AUÐKENNI – TVÍVÍTT STRIKAMERKI</w:t>
        </w:r>
      </w:ins>
    </w:p>
    <w:p w14:paraId="118789D8" w14:textId="77777777" w:rsidR="00FE0E90" w:rsidRDefault="00FE0E90" w:rsidP="00FE0E90">
      <w:pPr>
        <w:rPr>
          <w:ins w:id="224" w:author="만든 이"/>
          <w:b/>
          <w:szCs w:val="20"/>
          <w:lang w:val="is-IS" w:eastAsia="ko-KR"/>
        </w:rPr>
      </w:pPr>
    </w:p>
    <w:p w14:paraId="17BFCB2F" w14:textId="77777777" w:rsidR="00FE0E90" w:rsidRPr="00183F39" w:rsidRDefault="00FE0E90" w:rsidP="00FE0E90">
      <w:pPr>
        <w:tabs>
          <w:tab w:val="left" w:pos="567"/>
        </w:tabs>
        <w:rPr>
          <w:ins w:id="225" w:author="만든 이"/>
          <w:shd w:val="pct15" w:color="auto" w:fill="FFFFFF"/>
          <w:lang w:val="is-IS"/>
        </w:rPr>
      </w:pPr>
      <w:ins w:id="226" w:author="만든 이">
        <w:r w:rsidRPr="00183F39">
          <w:rPr>
            <w:rFonts w:eastAsia="Calibri"/>
            <w:szCs w:val="20"/>
            <w:shd w:val="pct15" w:color="auto" w:fill="FFFFFF"/>
            <w:lang w:val="is-IS"/>
          </w:rPr>
          <w:t>Á pakkningunni er tvívítt strikamerki með einkvæmu auðkenni.</w:t>
        </w:r>
      </w:ins>
    </w:p>
    <w:p w14:paraId="33E287E4" w14:textId="77777777" w:rsidR="00FE0E90" w:rsidRDefault="00FE0E90" w:rsidP="00FE0E90">
      <w:pPr>
        <w:rPr>
          <w:ins w:id="227" w:author="만든 이"/>
          <w:szCs w:val="20"/>
          <w:shd w:val="clear" w:color="auto" w:fill="CCCCCC"/>
          <w:lang w:val="is-IS"/>
        </w:rPr>
      </w:pPr>
    </w:p>
    <w:p w14:paraId="14840A0D" w14:textId="77777777" w:rsidR="00FE0E90" w:rsidRDefault="00FE0E90" w:rsidP="00FE0E90">
      <w:pPr>
        <w:rPr>
          <w:ins w:id="228" w:author="만든 이"/>
          <w:szCs w:val="20"/>
          <w:shd w:val="clear" w:color="auto" w:fill="CCCCCC"/>
          <w:lang w:val="is-IS"/>
        </w:rPr>
      </w:pPr>
    </w:p>
    <w:p w14:paraId="28824E7E" w14:textId="77777777" w:rsidR="00FE0E90" w:rsidRPr="00AA35C3" w:rsidRDefault="00FE0E90" w:rsidP="00FE0E90">
      <w:pPr>
        <w:pBdr>
          <w:top w:val="single" w:sz="4" w:space="1" w:color="000000"/>
          <w:left w:val="single" w:sz="4" w:space="4" w:color="000000"/>
          <w:bottom w:val="single" w:sz="4" w:space="1" w:color="000000"/>
          <w:right w:val="single" w:sz="4" w:space="4" w:color="000000"/>
        </w:pBdr>
        <w:ind w:left="567" w:hanging="567"/>
        <w:rPr>
          <w:ins w:id="229" w:author="만든 이"/>
          <w:lang w:val="is-IS"/>
        </w:rPr>
      </w:pPr>
      <w:ins w:id="230" w:author="만든 이">
        <w:r>
          <w:rPr>
            <w:rFonts w:eastAsia="Calibri"/>
            <w:b/>
            <w:szCs w:val="22"/>
            <w:lang w:val="is-IS"/>
          </w:rPr>
          <w:t>18.</w:t>
        </w:r>
        <w:r>
          <w:rPr>
            <w:rFonts w:eastAsia="Calibri"/>
            <w:b/>
            <w:szCs w:val="22"/>
            <w:lang w:val="is-IS"/>
          </w:rPr>
          <w:tab/>
          <w:t>EINKVÆMT AUÐKENNI – UPPLÝSINGAR SEM FÓLK GETUR LESIÐ</w:t>
        </w:r>
      </w:ins>
    </w:p>
    <w:p w14:paraId="2A0A1356" w14:textId="77777777" w:rsidR="00FE0E90" w:rsidRDefault="00FE0E90" w:rsidP="00FE0E90">
      <w:pPr>
        <w:rPr>
          <w:ins w:id="231" w:author="만든 이"/>
          <w:b/>
          <w:szCs w:val="20"/>
          <w:lang w:val="is-IS" w:eastAsia="ko-KR"/>
        </w:rPr>
      </w:pPr>
    </w:p>
    <w:p w14:paraId="5F94A2BB" w14:textId="77777777" w:rsidR="00FE0E90" w:rsidRPr="00183F39" w:rsidRDefault="00FE0E90" w:rsidP="00FE0E90">
      <w:pPr>
        <w:tabs>
          <w:tab w:val="left" w:pos="567"/>
        </w:tabs>
        <w:rPr>
          <w:ins w:id="232" w:author="만든 이"/>
          <w:lang w:val="is-IS"/>
        </w:rPr>
      </w:pPr>
      <w:ins w:id="233" w:author="만든 이">
        <w:r>
          <w:rPr>
            <w:rFonts w:eastAsia="Calibri"/>
            <w:szCs w:val="22"/>
            <w:lang w:val="is-IS"/>
          </w:rPr>
          <w:t>PC</w:t>
        </w:r>
      </w:ins>
    </w:p>
    <w:p w14:paraId="6433CDA0" w14:textId="77777777" w:rsidR="00FE0E90" w:rsidRDefault="00FE0E90" w:rsidP="00FE0E90">
      <w:pPr>
        <w:tabs>
          <w:tab w:val="left" w:pos="567"/>
        </w:tabs>
        <w:rPr>
          <w:ins w:id="234" w:author="만든 이"/>
          <w:szCs w:val="22"/>
          <w:lang w:val="is-IS" w:eastAsia="ko-KR"/>
        </w:rPr>
      </w:pPr>
      <w:ins w:id="235" w:author="만든 이">
        <w:r>
          <w:rPr>
            <w:rFonts w:eastAsia="Calibri"/>
            <w:szCs w:val="22"/>
            <w:lang w:val="is-IS"/>
          </w:rPr>
          <w:t xml:space="preserve">SN </w:t>
        </w:r>
      </w:ins>
    </w:p>
    <w:p w14:paraId="32647055" w14:textId="77777777" w:rsidR="00FE0E90" w:rsidRPr="00333973" w:rsidRDefault="00FE0E90" w:rsidP="00FE0E90">
      <w:pPr>
        <w:tabs>
          <w:tab w:val="left" w:pos="567"/>
        </w:tabs>
        <w:rPr>
          <w:ins w:id="236" w:author="만든 이"/>
          <w:lang w:val="is-IS" w:eastAsia="ko-KR"/>
        </w:rPr>
      </w:pPr>
      <w:ins w:id="237" w:author="만든 이">
        <w:r>
          <w:rPr>
            <w:rFonts w:hint="eastAsia"/>
            <w:szCs w:val="22"/>
            <w:lang w:val="is-IS" w:eastAsia="ko-KR"/>
          </w:rPr>
          <w:t>NN</w:t>
        </w:r>
      </w:ins>
    </w:p>
    <w:p w14:paraId="5236345C" w14:textId="77777777" w:rsidR="00FE0E90" w:rsidRPr="00183F39" w:rsidRDefault="00FE0E90" w:rsidP="00FE0E90">
      <w:pPr>
        <w:tabs>
          <w:tab w:val="left" w:pos="567"/>
        </w:tabs>
        <w:rPr>
          <w:ins w:id="238" w:author="만든 이"/>
          <w:shd w:val="pct15" w:color="auto" w:fill="FFFFFF"/>
          <w:lang w:val="is-IS"/>
        </w:rPr>
      </w:pPr>
      <w:ins w:id="239" w:author="만든 이">
        <w:r w:rsidRPr="00183F39">
          <w:rPr>
            <w:rFonts w:eastAsia="Calibri"/>
            <w:szCs w:val="22"/>
            <w:highlight w:val="lightGray"/>
            <w:shd w:val="pct15" w:color="auto" w:fill="FFFFFF"/>
            <w:lang w:val="is-IS"/>
          </w:rPr>
          <w:t xml:space="preserve"> </w:t>
        </w:r>
      </w:ins>
    </w:p>
    <w:p w14:paraId="04839234" w14:textId="77777777" w:rsidR="00FE0E90" w:rsidRDefault="00FE0E90" w:rsidP="00FE0E90">
      <w:pPr>
        <w:tabs>
          <w:tab w:val="left" w:pos="567"/>
        </w:tabs>
        <w:rPr>
          <w:ins w:id="240" w:author="만든 이"/>
          <w:szCs w:val="22"/>
          <w:lang w:val="is-IS"/>
        </w:rPr>
      </w:pPr>
    </w:p>
    <w:p w14:paraId="468C9421" w14:textId="77777777" w:rsidR="00FE0E90" w:rsidRDefault="00FE0E90" w:rsidP="00FE0E90">
      <w:pPr>
        <w:tabs>
          <w:tab w:val="left" w:pos="567"/>
        </w:tabs>
        <w:rPr>
          <w:ins w:id="241" w:author="만든 이"/>
          <w:szCs w:val="22"/>
          <w:shd w:val="clear" w:color="auto" w:fill="CCCCCC"/>
          <w:lang w:val="is-IS" w:eastAsia="ko-KR"/>
        </w:rPr>
      </w:pPr>
    </w:p>
    <w:p w14:paraId="1A1B9B85" w14:textId="77777777" w:rsidR="00FE0E90" w:rsidRDefault="00FE0E90" w:rsidP="00FE0E90">
      <w:pPr>
        <w:tabs>
          <w:tab w:val="left" w:pos="567"/>
        </w:tabs>
        <w:rPr>
          <w:ins w:id="242" w:author="만든 이"/>
          <w:rFonts w:eastAsia="Calibri"/>
          <w:b/>
          <w:szCs w:val="22"/>
          <w:shd w:val="clear" w:color="auto" w:fill="CCCCCC"/>
          <w:lang w:val="is-IS" w:eastAsia="ko-KR"/>
        </w:rPr>
      </w:pPr>
      <w:ins w:id="243" w:author="만든 이">
        <w:r>
          <w:rPr>
            <w:rFonts w:eastAsia="Calibri"/>
            <w:b/>
            <w:szCs w:val="22"/>
            <w:shd w:val="clear" w:color="auto" w:fill="CCCCCC"/>
            <w:lang w:val="is-IS" w:eastAsia="ko-KR"/>
          </w:rPr>
          <w:br w:type="page"/>
        </w:r>
      </w:ins>
    </w:p>
    <w:p w14:paraId="3029F584" w14:textId="77777777" w:rsidR="00FE0E90" w:rsidRPr="00183F39" w:rsidRDefault="00FE0E90" w:rsidP="00FE0E90">
      <w:pPr>
        <w:pBdr>
          <w:top w:val="single" w:sz="4" w:space="1" w:color="000000"/>
          <w:left w:val="single" w:sz="4" w:space="4" w:color="000000"/>
          <w:bottom w:val="single" w:sz="4" w:space="1" w:color="000000"/>
          <w:right w:val="single" w:sz="4" w:space="4" w:color="000000"/>
        </w:pBdr>
        <w:ind w:left="567" w:hanging="567"/>
        <w:rPr>
          <w:ins w:id="244" w:author="만든 이"/>
          <w:lang w:val="is-IS"/>
        </w:rPr>
      </w:pPr>
      <w:ins w:id="245" w:author="만든 이">
        <w:r>
          <w:rPr>
            <w:rFonts w:eastAsia="Calibri"/>
            <w:b/>
            <w:szCs w:val="22"/>
            <w:lang w:val="is-IS"/>
          </w:rPr>
          <w:t>LÁGMARKS UPPLÝSINGAR SEM SKULU KOMA FRAM Á INNRI UMBÚÐUM LÍTILLA EININGA</w:t>
        </w:r>
      </w:ins>
    </w:p>
    <w:p w14:paraId="54BC8545" w14:textId="77777777" w:rsidR="00FE0E90" w:rsidRDefault="00FE0E90" w:rsidP="00FE0E90">
      <w:pPr>
        <w:pBdr>
          <w:top w:val="single" w:sz="4" w:space="1" w:color="000000"/>
          <w:left w:val="single" w:sz="4" w:space="4" w:color="000000"/>
          <w:bottom w:val="single" w:sz="4" w:space="1" w:color="000000"/>
          <w:right w:val="single" w:sz="4" w:space="4" w:color="000000"/>
        </w:pBdr>
        <w:tabs>
          <w:tab w:val="left" w:pos="567"/>
        </w:tabs>
        <w:rPr>
          <w:ins w:id="246" w:author="만든 이"/>
          <w:b/>
          <w:szCs w:val="22"/>
          <w:lang w:val="is-IS" w:eastAsia="ko-KR"/>
        </w:rPr>
      </w:pPr>
    </w:p>
    <w:p w14:paraId="5F518A5F" w14:textId="77777777" w:rsidR="00FE0E90" w:rsidRPr="00183F39" w:rsidRDefault="00FE0E90" w:rsidP="00FE0E90">
      <w:pPr>
        <w:pBdr>
          <w:top w:val="single" w:sz="4" w:space="1" w:color="000000"/>
          <w:left w:val="single" w:sz="4" w:space="4" w:color="000000"/>
          <w:bottom w:val="single" w:sz="4" w:space="1" w:color="000000"/>
          <w:right w:val="single" w:sz="4" w:space="4" w:color="000000"/>
        </w:pBdr>
        <w:tabs>
          <w:tab w:val="left" w:pos="567"/>
        </w:tabs>
        <w:rPr>
          <w:ins w:id="247" w:author="만든 이"/>
          <w:lang w:val="is-IS"/>
        </w:rPr>
      </w:pPr>
      <w:ins w:id="248" w:author="만든 이">
        <w:r>
          <w:rPr>
            <w:rFonts w:eastAsia="Calibri"/>
            <w:b/>
            <w:szCs w:val="22"/>
            <w:lang w:val="is-IS"/>
          </w:rPr>
          <w:t xml:space="preserve">MIÐI Á ÁFYLLTAN LYFJAPENNA </w:t>
        </w:r>
      </w:ins>
    </w:p>
    <w:p w14:paraId="56364457" w14:textId="77777777" w:rsidR="00FE0E90" w:rsidRDefault="00FE0E90" w:rsidP="00FE0E90">
      <w:pPr>
        <w:tabs>
          <w:tab w:val="left" w:pos="567"/>
        </w:tabs>
        <w:rPr>
          <w:ins w:id="249" w:author="만든 이"/>
          <w:b/>
          <w:szCs w:val="22"/>
          <w:lang w:val="is-IS"/>
        </w:rPr>
      </w:pPr>
    </w:p>
    <w:p w14:paraId="7AE891AC" w14:textId="77777777" w:rsidR="00FE0E90" w:rsidRDefault="00FE0E90" w:rsidP="00FE0E90">
      <w:pPr>
        <w:tabs>
          <w:tab w:val="left" w:pos="567"/>
        </w:tabs>
        <w:rPr>
          <w:ins w:id="250" w:author="만든 이"/>
          <w:b/>
          <w:szCs w:val="22"/>
          <w:lang w:val="is-IS"/>
        </w:rPr>
      </w:pPr>
    </w:p>
    <w:p w14:paraId="47296C0B" w14:textId="77777777" w:rsidR="00FE0E90" w:rsidRPr="00183F39" w:rsidRDefault="00FE0E90" w:rsidP="00FE0E90">
      <w:pPr>
        <w:pBdr>
          <w:top w:val="single" w:sz="4" w:space="1" w:color="000000"/>
          <w:left w:val="single" w:sz="4" w:space="4" w:color="000000"/>
          <w:bottom w:val="single" w:sz="4" w:space="1" w:color="000000"/>
          <w:right w:val="single" w:sz="4" w:space="4" w:color="000000"/>
        </w:pBdr>
        <w:tabs>
          <w:tab w:val="left" w:pos="567"/>
        </w:tabs>
        <w:rPr>
          <w:ins w:id="251" w:author="만든 이"/>
          <w:lang w:val="is-IS"/>
        </w:rPr>
      </w:pPr>
      <w:ins w:id="252" w:author="만든 이">
        <w:r>
          <w:rPr>
            <w:rFonts w:eastAsia="Calibri"/>
            <w:b/>
            <w:szCs w:val="22"/>
            <w:lang w:val="is-IS"/>
          </w:rPr>
          <w:t>1.</w:t>
        </w:r>
        <w:r>
          <w:rPr>
            <w:rFonts w:eastAsia="Calibri"/>
            <w:b/>
            <w:szCs w:val="22"/>
            <w:lang w:val="is-IS"/>
          </w:rPr>
          <w:tab/>
          <w:t>HEITI LYFSINS OG ÍKOMULEIÐ(IR)</w:t>
        </w:r>
      </w:ins>
    </w:p>
    <w:p w14:paraId="1B22C5E1" w14:textId="77777777" w:rsidR="00FE0E90" w:rsidRDefault="00FE0E90" w:rsidP="00FE0E90">
      <w:pPr>
        <w:tabs>
          <w:tab w:val="left" w:pos="567"/>
        </w:tabs>
        <w:ind w:left="567" w:hanging="567"/>
        <w:rPr>
          <w:ins w:id="253" w:author="만든 이"/>
          <w:b/>
          <w:szCs w:val="22"/>
          <w:lang w:val="is-IS"/>
        </w:rPr>
      </w:pPr>
    </w:p>
    <w:p w14:paraId="200E0116" w14:textId="77777777" w:rsidR="00FE0E90" w:rsidRPr="006F513C" w:rsidRDefault="00FE0E90" w:rsidP="00FE0E90">
      <w:pPr>
        <w:widowControl w:val="0"/>
        <w:tabs>
          <w:tab w:val="left" w:pos="567"/>
        </w:tabs>
        <w:rPr>
          <w:ins w:id="254" w:author="만든 이"/>
          <w:lang w:val="is-IS"/>
        </w:rPr>
      </w:pPr>
      <w:ins w:id="255" w:author="만든 이">
        <w:r>
          <w:rPr>
            <w:rFonts w:eastAsia="Calibri"/>
            <w:szCs w:val="20"/>
            <w:lang w:val="is-IS"/>
          </w:rPr>
          <w:t>Remsima 120</w:t>
        </w:r>
        <w:r>
          <w:rPr>
            <w:rFonts w:eastAsia="Calibri"/>
            <w:szCs w:val="22"/>
            <w:lang w:val="is-IS"/>
          </w:rPr>
          <w:t xml:space="preserve"> </w:t>
        </w:r>
        <w:r>
          <w:rPr>
            <w:rFonts w:eastAsia="Calibri"/>
            <w:szCs w:val="20"/>
            <w:lang w:val="is-IS"/>
          </w:rPr>
          <w:t>mg stungulyf</w:t>
        </w:r>
      </w:ins>
    </w:p>
    <w:p w14:paraId="544C733F" w14:textId="77777777" w:rsidR="00FE0E90" w:rsidRPr="006F513C" w:rsidRDefault="00FE0E90" w:rsidP="00FE0E90">
      <w:pPr>
        <w:tabs>
          <w:tab w:val="left" w:pos="567"/>
        </w:tabs>
        <w:rPr>
          <w:ins w:id="256" w:author="만든 이"/>
          <w:lang w:val="is-IS"/>
        </w:rPr>
      </w:pPr>
      <w:ins w:id="257" w:author="만든 이">
        <w:r>
          <w:rPr>
            <w:rFonts w:eastAsia="Calibri"/>
            <w:szCs w:val="22"/>
            <w:lang w:val="is-IS"/>
          </w:rPr>
          <w:t>infliximab</w:t>
        </w:r>
      </w:ins>
    </w:p>
    <w:p w14:paraId="13EE11F4" w14:textId="77777777" w:rsidR="00FE0E90" w:rsidRPr="006F513C" w:rsidRDefault="00FE0E90" w:rsidP="00FE0E90">
      <w:pPr>
        <w:tabs>
          <w:tab w:val="left" w:pos="567"/>
        </w:tabs>
        <w:rPr>
          <w:ins w:id="258" w:author="만든 이"/>
          <w:lang w:val="is-IS"/>
        </w:rPr>
      </w:pPr>
      <w:ins w:id="259" w:author="만든 이">
        <w:r>
          <w:rPr>
            <w:rFonts w:eastAsia="Calibri"/>
            <w:szCs w:val="22"/>
            <w:lang w:val="is-IS"/>
          </w:rPr>
          <w:t>Til notkunar undir húð</w:t>
        </w:r>
      </w:ins>
    </w:p>
    <w:p w14:paraId="2F337DDB" w14:textId="77777777" w:rsidR="00FE0E90" w:rsidRPr="006F513C" w:rsidRDefault="00FE0E90" w:rsidP="00FE0E90">
      <w:pPr>
        <w:tabs>
          <w:tab w:val="left" w:pos="567"/>
        </w:tabs>
        <w:rPr>
          <w:ins w:id="260" w:author="만든 이"/>
          <w:lang w:val="is-IS"/>
        </w:rPr>
      </w:pPr>
    </w:p>
    <w:p w14:paraId="65700795" w14:textId="77777777" w:rsidR="00FE0E90" w:rsidRDefault="00FE0E90" w:rsidP="00FE0E90">
      <w:pPr>
        <w:tabs>
          <w:tab w:val="left" w:pos="567"/>
        </w:tabs>
        <w:rPr>
          <w:ins w:id="261" w:author="만든 이"/>
          <w:szCs w:val="22"/>
          <w:lang w:val="is-IS"/>
        </w:rPr>
      </w:pPr>
    </w:p>
    <w:p w14:paraId="15DFD4D8" w14:textId="77777777" w:rsidR="00FE0E90" w:rsidRPr="00183F39" w:rsidRDefault="00FE0E90" w:rsidP="00FE0E90">
      <w:pPr>
        <w:pBdr>
          <w:top w:val="single" w:sz="4" w:space="1" w:color="000000"/>
          <w:left w:val="single" w:sz="4" w:space="4" w:color="000000"/>
          <w:bottom w:val="single" w:sz="4" w:space="1" w:color="000000"/>
          <w:right w:val="single" w:sz="4" w:space="4" w:color="000000"/>
        </w:pBdr>
        <w:tabs>
          <w:tab w:val="left" w:pos="567"/>
        </w:tabs>
        <w:rPr>
          <w:ins w:id="262" w:author="만든 이"/>
          <w:lang w:val="is-IS"/>
        </w:rPr>
      </w:pPr>
      <w:ins w:id="263" w:author="만든 이">
        <w:r>
          <w:rPr>
            <w:rFonts w:eastAsia="Calibri"/>
            <w:b/>
            <w:szCs w:val="22"/>
            <w:lang w:val="is-IS"/>
          </w:rPr>
          <w:t>2.</w:t>
        </w:r>
        <w:r>
          <w:rPr>
            <w:rFonts w:eastAsia="Calibri"/>
            <w:b/>
            <w:szCs w:val="22"/>
            <w:lang w:val="is-IS"/>
          </w:rPr>
          <w:tab/>
          <w:t>AÐFERÐ VIÐ LYFJAGJÖF</w:t>
        </w:r>
      </w:ins>
    </w:p>
    <w:p w14:paraId="46F523A8" w14:textId="77777777" w:rsidR="00FE0E90" w:rsidRDefault="00FE0E90" w:rsidP="00FE0E90">
      <w:pPr>
        <w:tabs>
          <w:tab w:val="left" w:pos="567"/>
        </w:tabs>
        <w:rPr>
          <w:ins w:id="264" w:author="만든 이"/>
          <w:b/>
          <w:szCs w:val="22"/>
          <w:lang w:val="is-IS" w:eastAsia="ko-KR"/>
        </w:rPr>
      </w:pPr>
    </w:p>
    <w:p w14:paraId="4565BEEB" w14:textId="77777777" w:rsidR="00FE0E90" w:rsidRDefault="00FE0E90" w:rsidP="00FE0E90">
      <w:pPr>
        <w:tabs>
          <w:tab w:val="left" w:pos="567"/>
        </w:tabs>
        <w:rPr>
          <w:ins w:id="265" w:author="만든 이"/>
          <w:b/>
          <w:szCs w:val="22"/>
          <w:lang w:val="is-IS" w:eastAsia="ko-KR"/>
        </w:rPr>
      </w:pPr>
    </w:p>
    <w:p w14:paraId="6B5A23DF" w14:textId="77777777" w:rsidR="00FE0E90" w:rsidRPr="001F5577" w:rsidRDefault="00FE0E90" w:rsidP="00FE0E90">
      <w:pPr>
        <w:pBdr>
          <w:top w:val="single" w:sz="4" w:space="1" w:color="000000"/>
          <w:left w:val="single" w:sz="4" w:space="4" w:color="000000"/>
          <w:bottom w:val="single" w:sz="4" w:space="1" w:color="000000"/>
          <w:right w:val="single" w:sz="4" w:space="4" w:color="000000"/>
        </w:pBdr>
        <w:tabs>
          <w:tab w:val="left" w:pos="567"/>
        </w:tabs>
        <w:rPr>
          <w:ins w:id="266" w:author="만든 이"/>
          <w:lang w:val="is-IS"/>
        </w:rPr>
      </w:pPr>
      <w:ins w:id="267" w:author="만든 이">
        <w:r>
          <w:rPr>
            <w:rFonts w:eastAsia="Calibri"/>
            <w:b/>
            <w:szCs w:val="22"/>
            <w:lang w:val="is-IS"/>
          </w:rPr>
          <w:t>3.</w:t>
        </w:r>
        <w:r>
          <w:rPr>
            <w:rFonts w:eastAsia="Calibri"/>
            <w:b/>
            <w:szCs w:val="22"/>
            <w:lang w:val="is-IS"/>
          </w:rPr>
          <w:tab/>
          <w:t>FYRNINGARDAGSETNING</w:t>
        </w:r>
      </w:ins>
    </w:p>
    <w:p w14:paraId="7C1F0E6E" w14:textId="77777777" w:rsidR="00FE0E90" w:rsidRDefault="00FE0E90" w:rsidP="00FE0E90">
      <w:pPr>
        <w:tabs>
          <w:tab w:val="left" w:pos="567"/>
        </w:tabs>
        <w:rPr>
          <w:ins w:id="268" w:author="만든 이"/>
          <w:b/>
          <w:szCs w:val="20"/>
          <w:lang w:val="is-IS" w:eastAsia="ko-KR"/>
        </w:rPr>
      </w:pPr>
    </w:p>
    <w:p w14:paraId="4E798BDE" w14:textId="77777777" w:rsidR="00FE0E90" w:rsidRPr="001F5577" w:rsidRDefault="00FE0E90" w:rsidP="00FE0E90">
      <w:pPr>
        <w:tabs>
          <w:tab w:val="left" w:pos="567"/>
        </w:tabs>
        <w:rPr>
          <w:ins w:id="269" w:author="만든 이"/>
          <w:lang w:val="is-IS"/>
        </w:rPr>
      </w:pPr>
      <w:ins w:id="270" w:author="만든 이">
        <w:r>
          <w:rPr>
            <w:rFonts w:eastAsia="Calibri"/>
            <w:szCs w:val="20"/>
            <w:lang w:val="is-IS"/>
          </w:rPr>
          <w:t>EXP</w:t>
        </w:r>
      </w:ins>
    </w:p>
    <w:p w14:paraId="27F7B1DF" w14:textId="77777777" w:rsidR="00FE0E90" w:rsidRPr="001F5577" w:rsidRDefault="00FE0E90" w:rsidP="00FE0E90">
      <w:pPr>
        <w:tabs>
          <w:tab w:val="left" w:pos="567"/>
        </w:tabs>
        <w:rPr>
          <w:ins w:id="271" w:author="만든 이"/>
          <w:lang w:val="is-IS"/>
        </w:rPr>
      </w:pPr>
    </w:p>
    <w:p w14:paraId="646F72E7" w14:textId="77777777" w:rsidR="00FE0E90" w:rsidRDefault="00FE0E90" w:rsidP="00FE0E90">
      <w:pPr>
        <w:tabs>
          <w:tab w:val="left" w:pos="567"/>
        </w:tabs>
        <w:rPr>
          <w:ins w:id="272" w:author="만든 이"/>
          <w:szCs w:val="20"/>
          <w:lang w:val="is-IS" w:eastAsia="ko-KR"/>
        </w:rPr>
      </w:pPr>
    </w:p>
    <w:p w14:paraId="2297FF48" w14:textId="77777777" w:rsidR="00FE0E90" w:rsidRPr="001F5577" w:rsidRDefault="00FE0E90" w:rsidP="00FE0E90">
      <w:pPr>
        <w:pBdr>
          <w:top w:val="single" w:sz="4" w:space="1" w:color="000000"/>
          <w:left w:val="single" w:sz="4" w:space="4" w:color="000000"/>
          <w:bottom w:val="single" w:sz="4" w:space="1" w:color="000000"/>
          <w:right w:val="single" w:sz="4" w:space="4" w:color="000000"/>
        </w:pBdr>
        <w:tabs>
          <w:tab w:val="left" w:pos="567"/>
        </w:tabs>
        <w:rPr>
          <w:ins w:id="273" w:author="만든 이"/>
          <w:lang w:val="is-IS"/>
        </w:rPr>
      </w:pPr>
      <w:ins w:id="274" w:author="만든 이">
        <w:r>
          <w:rPr>
            <w:rFonts w:eastAsia="Calibri"/>
            <w:b/>
            <w:szCs w:val="20"/>
            <w:lang w:val="is-IS"/>
          </w:rPr>
          <w:t>4.</w:t>
        </w:r>
        <w:r>
          <w:rPr>
            <w:rFonts w:eastAsia="Calibri"/>
            <w:b/>
            <w:szCs w:val="20"/>
            <w:lang w:val="is-IS"/>
          </w:rPr>
          <w:tab/>
          <w:t>LOTUNÚMER</w:t>
        </w:r>
      </w:ins>
    </w:p>
    <w:p w14:paraId="3C292E32" w14:textId="77777777" w:rsidR="00FE0E90" w:rsidRDefault="00FE0E90" w:rsidP="00FE0E90">
      <w:pPr>
        <w:tabs>
          <w:tab w:val="left" w:pos="567"/>
        </w:tabs>
        <w:ind w:right="113"/>
        <w:rPr>
          <w:ins w:id="275" w:author="만든 이"/>
          <w:b/>
          <w:szCs w:val="20"/>
          <w:lang w:val="is-IS" w:eastAsia="ko-KR"/>
        </w:rPr>
      </w:pPr>
    </w:p>
    <w:p w14:paraId="12DE011E" w14:textId="77777777" w:rsidR="00FE0E90" w:rsidRPr="00AA35C3" w:rsidRDefault="00FE0E90" w:rsidP="00FE0E90">
      <w:pPr>
        <w:tabs>
          <w:tab w:val="left" w:pos="567"/>
        </w:tabs>
        <w:ind w:right="113"/>
        <w:rPr>
          <w:ins w:id="276" w:author="만든 이"/>
          <w:lang w:val="is-IS"/>
        </w:rPr>
      </w:pPr>
      <w:ins w:id="277" w:author="만든 이">
        <w:r>
          <w:rPr>
            <w:rFonts w:eastAsia="Calibri"/>
            <w:szCs w:val="20"/>
            <w:lang w:val="is-IS"/>
          </w:rPr>
          <w:t>Lot</w:t>
        </w:r>
      </w:ins>
    </w:p>
    <w:p w14:paraId="69DDA447" w14:textId="77777777" w:rsidR="00FE0E90" w:rsidRDefault="00FE0E90" w:rsidP="00FE0E90">
      <w:pPr>
        <w:tabs>
          <w:tab w:val="left" w:pos="567"/>
        </w:tabs>
        <w:ind w:right="113"/>
        <w:rPr>
          <w:ins w:id="278" w:author="만든 이"/>
          <w:szCs w:val="20"/>
          <w:lang w:val="is-IS" w:eastAsia="ko-KR"/>
        </w:rPr>
      </w:pPr>
    </w:p>
    <w:p w14:paraId="76F42376" w14:textId="77777777" w:rsidR="00FE0E90" w:rsidRDefault="00FE0E90" w:rsidP="00FE0E90">
      <w:pPr>
        <w:tabs>
          <w:tab w:val="left" w:pos="567"/>
        </w:tabs>
        <w:ind w:right="113"/>
        <w:rPr>
          <w:ins w:id="279" w:author="만든 이"/>
          <w:szCs w:val="20"/>
          <w:lang w:val="is-IS" w:eastAsia="ko-KR"/>
        </w:rPr>
      </w:pPr>
    </w:p>
    <w:p w14:paraId="0F0166BF" w14:textId="77777777" w:rsidR="00FE0E90" w:rsidRPr="00AA35C3" w:rsidRDefault="00FE0E90" w:rsidP="00FE0E90">
      <w:pPr>
        <w:pBdr>
          <w:top w:val="single" w:sz="4" w:space="1" w:color="000000"/>
          <w:left w:val="single" w:sz="4" w:space="4" w:color="000000"/>
          <w:bottom w:val="single" w:sz="4" w:space="1" w:color="000000"/>
          <w:right w:val="single" w:sz="4" w:space="4" w:color="000000"/>
        </w:pBdr>
        <w:tabs>
          <w:tab w:val="left" w:pos="567"/>
        </w:tabs>
        <w:rPr>
          <w:ins w:id="280" w:author="만든 이"/>
          <w:lang w:val="is-IS"/>
        </w:rPr>
      </w:pPr>
      <w:ins w:id="281" w:author="만든 이">
        <w:r>
          <w:rPr>
            <w:rFonts w:eastAsia="Calibri"/>
            <w:b/>
            <w:szCs w:val="22"/>
            <w:lang w:val="is-IS"/>
          </w:rPr>
          <w:t>5.</w:t>
        </w:r>
        <w:r>
          <w:rPr>
            <w:rFonts w:eastAsia="Calibri"/>
            <w:b/>
            <w:szCs w:val="22"/>
            <w:lang w:val="is-IS"/>
          </w:rPr>
          <w:tab/>
          <w:t>INNIHALD TILGREINT SEM ÞYNGD, RÚMMÁL EÐA FJÖLDI EININGA</w:t>
        </w:r>
      </w:ins>
    </w:p>
    <w:p w14:paraId="43CF710C" w14:textId="77777777" w:rsidR="00FE0E90" w:rsidRDefault="00FE0E90" w:rsidP="00FE0E90">
      <w:pPr>
        <w:tabs>
          <w:tab w:val="left" w:pos="567"/>
        </w:tabs>
        <w:ind w:right="113"/>
        <w:rPr>
          <w:ins w:id="282" w:author="만든 이"/>
          <w:b/>
          <w:szCs w:val="22"/>
          <w:lang w:val="is-IS" w:eastAsia="ko-KR"/>
        </w:rPr>
      </w:pPr>
    </w:p>
    <w:p w14:paraId="0830B407" w14:textId="77777777" w:rsidR="00FE0E90" w:rsidRPr="00A74DCD" w:rsidRDefault="00FE0E90" w:rsidP="00FE0E90">
      <w:pPr>
        <w:tabs>
          <w:tab w:val="left" w:pos="567"/>
        </w:tabs>
        <w:ind w:right="113"/>
        <w:rPr>
          <w:ins w:id="283" w:author="만든 이"/>
          <w:lang w:val="is-IS"/>
        </w:rPr>
      </w:pPr>
      <w:ins w:id="284" w:author="만든 이">
        <w:r>
          <w:rPr>
            <w:rFonts w:eastAsia="Calibri"/>
            <w:szCs w:val="22"/>
            <w:lang w:val="is-IS"/>
          </w:rPr>
          <w:t>120 mg</w:t>
        </w:r>
      </w:ins>
    </w:p>
    <w:p w14:paraId="4F771BC7" w14:textId="77777777" w:rsidR="00FE0E90" w:rsidRPr="00A74DCD" w:rsidRDefault="00FE0E90" w:rsidP="00FE0E90">
      <w:pPr>
        <w:tabs>
          <w:tab w:val="left" w:pos="567"/>
        </w:tabs>
        <w:ind w:right="113"/>
        <w:rPr>
          <w:ins w:id="285" w:author="만든 이"/>
          <w:lang w:val="is-IS"/>
        </w:rPr>
      </w:pPr>
    </w:p>
    <w:p w14:paraId="277173B7" w14:textId="77777777" w:rsidR="00FE0E90" w:rsidRDefault="00FE0E90" w:rsidP="00FE0E90">
      <w:pPr>
        <w:tabs>
          <w:tab w:val="left" w:pos="567"/>
        </w:tabs>
        <w:ind w:right="113"/>
        <w:rPr>
          <w:ins w:id="286" w:author="만든 이"/>
          <w:szCs w:val="22"/>
          <w:lang w:val="is-IS"/>
        </w:rPr>
      </w:pPr>
    </w:p>
    <w:p w14:paraId="467105D4" w14:textId="77777777" w:rsidR="00FE0E90" w:rsidRPr="00A74DCD" w:rsidRDefault="00FE0E90" w:rsidP="00FE0E90">
      <w:pPr>
        <w:pBdr>
          <w:top w:val="single" w:sz="4" w:space="1" w:color="000000"/>
          <w:left w:val="single" w:sz="4" w:space="4" w:color="000000"/>
          <w:bottom w:val="single" w:sz="4" w:space="1" w:color="000000"/>
          <w:right w:val="single" w:sz="4" w:space="4" w:color="000000"/>
        </w:pBdr>
        <w:tabs>
          <w:tab w:val="left" w:pos="567"/>
        </w:tabs>
        <w:rPr>
          <w:ins w:id="287" w:author="만든 이"/>
          <w:lang w:val="is-IS"/>
        </w:rPr>
      </w:pPr>
      <w:ins w:id="288" w:author="만든 이">
        <w:r>
          <w:rPr>
            <w:rFonts w:eastAsia="Calibri"/>
            <w:b/>
            <w:szCs w:val="22"/>
            <w:lang w:val="is-IS"/>
          </w:rPr>
          <w:t>6.</w:t>
        </w:r>
        <w:r>
          <w:rPr>
            <w:rFonts w:eastAsia="Calibri"/>
            <w:b/>
            <w:szCs w:val="22"/>
            <w:lang w:val="is-IS"/>
          </w:rPr>
          <w:tab/>
          <w:t>ANNAÐ</w:t>
        </w:r>
      </w:ins>
    </w:p>
    <w:p w14:paraId="78F96164" w14:textId="77777777" w:rsidR="00FE0E90" w:rsidRDefault="00FE0E90" w:rsidP="00FE0E90">
      <w:pPr>
        <w:tabs>
          <w:tab w:val="left" w:pos="567"/>
        </w:tabs>
        <w:ind w:right="113"/>
        <w:rPr>
          <w:ins w:id="289" w:author="만든 이"/>
          <w:b/>
          <w:szCs w:val="22"/>
        </w:rPr>
      </w:pPr>
    </w:p>
    <w:p w14:paraId="121A2F32" w14:textId="7AB48850" w:rsidR="00FE0E90" w:rsidRPr="00333973" w:rsidRDefault="00FE0E90" w:rsidP="00FE0E90">
      <w:pPr>
        <w:tabs>
          <w:tab w:val="left" w:pos="567"/>
        </w:tabs>
        <w:ind w:right="113"/>
        <w:rPr>
          <w:ins w:id="290" w:author="만든 이"/>
          <w:bCs/>
          <w:szCs w:val="22"/>
          <w:lang w:val="is-IS"/>
        </w:rPr>
      </w:pPr>
      <w:ins w:id="291" w:author="만든 이">
        <w:r w:rsidRPr="00333973">
          <w:rPr>
            <w:bCs/>
            <w:szCs w:val="22"/>
          </w:rPr>
          <w:t>Nálarstærð 2</w:t>
        </w:r>
        <w:r>
          <w:rPr>
            <w:rFonts w:hint="eastAsia"/>
            <w:bCs/>
            <w:szCs w:val="22"/>
            <w:lang w:eastAsia="ko-KR"/>
          </w:rPr>
          <w:t>7</w:t>
        </w:r>
        <w:r w:rsidRPr="00333973">
          <w:rPr>
            <w:bCs/>
            <w:szCs w:val="22"/>
          </w:rPr>
          <w:t>G</w:t>
        </w:r>
      </w:ins>
    </w:p>
    <w:p w14:paraId="09F2EE77" w14:textId="77777777" w:rsidR="00FE0E90" w:rsidRPr="00FE0E90" w:rsidRDefault="00FE0E90">
      <w:pPr>
        <w:tabs>
          <w:tab w:val="left" w:pos="567"/>
        </w:tabs>
        <w:ind w:right="113"/>
        <w:rPr>
          <w:bCs/>
          <w:szCs w:val="22"/>
          <w:lang w:val="is-IS"/>
          <w:rPrChange w:id="292" w:author="만든 이">
            <w:rPr>
              <w:b/>
              <w:szCs w:val="22"/>
              <w:lang w:val="is-IS"/>
            </w:rPr>
          </w:rPrChange>
        </w:rPr>
      </w:pPr>
    </w:p>
    <w:p w14:paraId="43FD8F53" w14:textId="77777777" w:rsidR="00937F0E" w:rsidRDefault="00937F0E" w:rsidP="00937F0E">
      <w:pPr>
        <w:keepNext/>
        <w:keepLines/>
        <w:pBdr>
          <w:top w:val="single" w:sz="4" w:space="1" w:color="000000"/>
          <w:left w:val="single" w:sz="4" w:space="4" w:color="000000"/>
          <w:bottom w:val="single" w:sz="4" w:space="1" w:color="000000"/>
          <w:right w:val="single" w:sz="4" w:space="4" w:color="000000"/>
        </w:pBdr>
        <w:rPr>
          <w:b/>
          <w:lang w:val="is-IS" w:eastAsia="ko-KR"/>
        </w:rPr>
      </w:pPr>
      <w:r>
        <w:rPr>
          <w:b/>
          <w:lang w:val="is-IS" w:eastAsia="ko-KR"/>
        </w:rPr>
        <w:br w:type="page"/>
      </w:r>
    </w:p>
    <w:p w14:paraId="3B7A63FB" w14:textId="3F37351E" w:rsidR="00FA6C13" w:rsidRPr="00183F39" w:rsidRDefault="00FA6C13" w:rsidP="00A74DCD">
      <w:pPr>
        <w:keepNext/>
        <w:keepLines/>
        <w:pBdr>
          <w:top w:val="single" w:sz="4" w:space="1" w:color="auto"/>
          <w:left w:val="single" w:sz="4" w:space="4" w:color="auto"/>
          <w:bottom w:val="single" w:sz="4" w:space="1" w:color="auto"/>
          <w:right w:val="single" w:sz="4" w:space="4" w:color="auto"/>
        </w:pBdr>
        <w:rPr>
          <w:lang w:val="is-IS"/>
        </w:rPr>
      </w:pPr>
      <w:r>
        <w:rPr>
          <w:b/>
          <w:lang w:val="is-IS" w:eastAsia="ko-KR"/>
        </w:rPr>
        <w:t>UPPLÝSINGAR SEM EIGA AÐ KOMA FRAM Á YTRI UMBÚÐUM</w:t>
      </w:r>
    </w:p>
    <w:p w14:paraId="615A58F7" w14:textId="77777777" w:rsidR="00FA6C13" w:rsidRDefault="00FA6C13" w:rsidP="00A74DCD">
      <w:pPr>
        <w:keepNext/>
        <w:keepLines/>
        <w:pBdr>
          <w:top w:val="single" w:sz="4" w:space="1" w:color="auto"/>
          <w:left w:val="single" w:sz="4" w:space="4" w:color="auto"/>
          <w:bottom w:val="single" w:sz="4" w:space="1" w:color="auto"/>
          <w:right w:val="single" w:sz="4" w:space="4" w:color="auto"/>
        </w:pBdr>
        <w:rPr>
          <w:b/>
          <w:lang w:val="is-IS" w:eastAsia="ko-KR"/>
        </w:rPr>
      </w:pPr>
    </w:p>
    <w:p w14:paraId="6213F231" w14:textId="77777777" w:rsidR="00FA6C13" w:rsidRPr="00AA35C3" w:rsidRDefault="00FA6C13" w:rsidP="00A74DCD">
      <w:pPr>
        <w:keepNext/>
        <w:keepLines/>
        <w:pBdr>
          <w:top w:val="single" w:sz="4" w:space="1" w:color="auto"/>
          <w:left w:val="single" w:sz="4" w:space="4" w:color="auto"/>
          <w:bottom w:val="single" w:sz="4" w:space="1" w:color="auto"/>
          <w:right w:val="single" w:sz="4" w:space="4" w:color="auto"/>
        </w:pBdr>
        <w:rPr>
          <w:lang w:val="is-IS"/>
        </w:rPr>
      </w:pPr>
      <w:r>
        <w:rPr>
          <w:b/>
          <w:lang w:val="is-IS" w:eastAsia="ko-KR"/>
        </w:rPr>
        <w:t>YTRI ASKJA</w:t>
      </w:r>
    </w:p>
    <w:p w14:paraId="323F224F" w14:textId="77777777" w:rsidR="00FA6C13" w:rsidRDefault="00FA6C13" w:rsidP="00FA6C13">
      <w:pPr>
        <w:keepNext/>
        <w:keepLines/>
        <w:rPr>
          <w:b/>
          <w:lang w:val="is-IS" w:eastAsia="ko-KR"/>
        </w:rPr>
      </w:pPr>
    </w:p>
    <w:p w14:paraId="3B1408BE" w14:textId="77777777" w:rsidR="00FA6C13" w:rsidRDefault="00FA6C13" w:rsidP="00FA6C13">
      <w:pPr>
        <w:keepNext/>
        <w:keepLines/>
        <w:rPr>
          <w:b/>
          <w:lang w:val="is-IS" w:eastAsia="ko-KR"/>
        </w:rPr>
      </w:pPr>
    </w:p>
    <w:p w14:paraId="0AA024E9"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w:t>
      </w:r>
      <w:r>
        <w:rPr>
          <w:b/>
          <w:lang w:val="is-IS" w:eastAsia="ko-KR"/>
        </w:rPr>
        <w:tab/>
        <w:t>HEITI LYFS</w:t>
      </w:r>
    </w:p>
    <w:p w14:paraId="3CB4C7DA" w14:textId="77777777" w:rsidR="00FA6C13" w:rsidRPr="00AA35C3" w:rsidRDefault="00FA6C13" w:rsidP="00FA6C13">
      <w:pPr>
        <w:keepNext/>
        <w:keepLines/>
        <w:rPr>
          <w:b/>
          <w:lang w:val="is-IS" w:eastAsia="ko-KR"/>
        </w:rPr>
      </w:pPr>
    </w:p>
    <w:p w14:paraId="7E63BB6D" w14:textId="7CCAF1A1" w:rsidR="00FA6C13" w:rsidRPr="00AA35C3" w:rsidRDefault="00FA6C13" w:rsidP="00FA6C13">
      <w:pPr>
        <w:rPr>
          <w:lang w:val="is-IS"/>
        </w:rPr>
      </w:pPr>
      <w:r>
        <w:rPr>
          <w:lang w:val="is-IS" w:eastAsia="ko-KR"/>
        </w:rPr>
        <w:t xml:space="preserve">Remsima </w:t>
      </w:r>
      <w:r w:rsidR="0035352B">
        <w:rPr>
          <w:lang w:val="is-IS" w:eastAsia="ko-KR"/>
        </w:rPr>
        <w:t>4</w:t>
      </w:r>
      <w:r>
        <w:rPr>
          <w:lang w:val="is-IS" w:eastAsia="ko-KR"/>
        </w:rPr>
        <w:t>0 mg</w:t>
      </w:r>
      <w:r w:rsidR="0035352B">
        <w:rPr>
          <w:lang w:val="is-IS" w:eastAsia="ko-KR"/>
        </w:rPr>
        <w:t>/ml</w:t>
      </w:r>
      <w:r>
        <w:rPr>
          <w:lang w:val="is-IS" w:eastAsia="ko-KR"/>
        </w:rPr>
        <w:t xml:space="preserve"> innrennslisþykkni, lausn</w:t>
      </w:r>
    </w:p>
    <w:p w14:paraId="531A3E81" w14:textId="77777777" w:rsidR="00FA6C13" w:rsidRPr="00AA35C3" w:rsidRDefault="00FA6C13" w:rsidP="00FA6C13">
      <w:pPr>
        <w:rPr>
          <w:lang w:val="is-IS"/>
        </w:rPr>
      </w:pPr>
      <w:r>
        <w:rPr>
          <w:lang w:val="is-IS" w:eastAsia="ko-KR"/>
        </w:rPr>
        <w:t>infliximab</w:t>
      </w:r>
    </w:p>
    <w:p w14:paraId="30DCC916" w14:textId="77777777" w:rsidR="00FA6C13" w:rsidRDefault="00FA6C13" w:rsidP="00FA6C13">
      <w:pPr>
        <w:rPr>
          <w:lang w:val="is-IS" w:eastAsia="ko-KR"/>
        </w:rPr>
      </w:pPr>
    </w:p>
    <w:p w14:paraId="211B0BE3" w14:textId="77777777" w:rsidR="00FA6C13" w:rsidRDefault="00FA6C13" w:rsidP="00FA6C13">
      <w:pPr>
        <w:rPr>
          <w:lang w:val="is-IS" w:eastAsia="ko-KR"/>
        </w:rPr>
      </w:pPr>
    </w:p>
    <w:p w14:paraId="25A3D477"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2.</w:t>
      </w:r>
      <w:r>
        <w:rPr>
          <w:b/>
          <w:lang w:val="is-IS" w:eastAsia="ko-KR"/>
        </w:rPr>
        <w:tab/>
        <w:t>VIRK(T) EFNI</w:t>
      </w:r>
    </w:p>
    <w:p w14:paraId="191A9A45" w14:textId="77777777" w:rsidR="00FA6C13" w:rsidRDefault="00FA6C13" w:rsidP="00FA6C13">
      <w:pPr>
        <w:keepNext/>
        <w:keepLines/>
        <w:rPr>
          <w:b/>
          <w:lang w:val="is-IS" w:eastAsia="ko-KR"/>
        </w:rPr>
      </w:pPr>
    </w:p>
    <w:p w14:paraId="2C9D1605" w14:textId="407293E7" w:rsidR="00FA6C13" w:rsidRPr="00AA35C3" w:rsidRDefault="00FA6C13" w:rsidP="00FA6C13">
      <w:pPr>
        <w:rPr>
          <w:lang w:val="is-IS"/>
        </w:rPr>
      </w:pPr>
      <w:r>
        <w:rPr>
          <w:lang w:val="is-IS" w:eastAsia="ko-KR"/>
        </w:rPr>
        <w:t>Eitt hettuglas inniheldur 100 mg af infliximab</w:t>
      </w:r>
      <w:r w:rsidR="0035352B">
        <w:rPr>
          <w:lang w:val="is-IS" w:eastAsia="ko-KR"/>
        </w:rPr>
        <w:t>i (40 mg/ml)</w:t>
      </w:r>
      <w:r>
        <w:rPr>
          <w:lang w:val="is-IS" w:eastAsia="ko-KR"/>
        </w:rPr>
        <w:t>.</w:t>
      </w:r>
    </w:p>
    <w:p w14:paraId="5BC317D6" w14:textId="77777777" w:rsidR="00FA6C13" w:rsidRDefault="00FA6C13" w:rsidP="00FA6C13">
      <w:pPr>
        <w:rPr>
          <w:lang w:val="is-IS" w:eastAsia="ko-KR"/>
        </w:rPr>
      </w:pPr>
    </w:p>
    <w:p w14:paraId="66764741" w14:textId="77777777" w:rsidR="00FA6C13" w:rsidRDefault="00FA6C13" w:rsidP="00FA6C13">
      <w:pPr>
        <w:rPr>
          <w:lang w:val="is-IS" w:eastAsia="ko-KR"/>
        </w:rPr>
      </w:pPr>
    </w:p>
    <w:p w14:paraId="629872A3" w14:textId="77777777" w:rsidR="00FA6C13" w:rsidRPr="00183F39"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3.</w:t>
      </w:r>
      <w:r>
        <w:rPr>
          <w:b/>
          <w:lang w:val="is-IS" w:eastAsia="ko-KR"/>
        </w:rPr>
        <w:tab/>
        <w:t>HJÁLPAREFNI</w:t>
      </w:r>
    </w:p>
    <w:p w14:paraId="0D72B1E2" w14:textId="77777777" w:rsidR="00FA6C13" w:rsidRDefault="00FA6C13" w:rsidP="00FA6C13">
      <w:pPr>
        <w:keepNext/>
        <w:keepLines/>
        <w:rPr>
          <w:b/>
          <w:lang w:val="is-IS" w:eastAsia="ko-KR"/>
        </w:rPr>
      </w:pPr>
    </w:p>
    <w:p w14:paraId="041ED657" w14:textId="0B221116" w:rsidR="00FA6C13" w:rsidRPr="00183F39" w:rsidRDefault="00FA6C13" w:rsidP="00FA6C13">
      <w:pPr>
        <w:rPr>
          <w:lang w:val="is-IS"/>
        </w:rPr>
      </w:pPr>
      <w:r>
        <w:rPr>
          <w:lang w:val="is-IS" w:eastAsia="ko-KR"/>
        </w:rPr>
        <w:t xml:space="preserve">Hjálparefni: </w:t>
      </w:r>
      <w:r w:rsidR="0035352B">
        <w:rPr>
          <w:lang w:val="is-IS" w:eastAsia="ko-KR"/>
        </w:rPr>
        <w:t>ediksýra</w:t>
      </w:r>
      <w:r>
        <w:rPr>
          <w:lang w:val="is-IS" w:eastAsia="ko-KR"/>
        </w:rPr>
        <w:t>,</w:t>
      </w:r>
      <w:r w:rsidR="0035352B">
        <w:rPr>
          <w:lang w:val="is-IS" w:eastAsia="ko-KR"/>
        </w:rPr>
        <w:t xml:space="preserve"> natríumasetat</w:t>
      </w:r>
      <w:r w:rsidR="00561C64">
        <w:rPr>
          <w:lang w:val="is-IS" w:eastAsia="ko-KR"/>
        </w:rPr>
        <w:t xml:space="preserve"> þ</w:t>
      </w:r>
      <w:r w:rsidR="0035352B">
        <w:rPr>
          <w:lang w:val="is-IS" w:eastAsia="ko-KR"/>
        </w:rPr>
        <w:t>ríhýdrat, sorbitól,</w:t>
      </w:r>
      <w:r>
        <w:rPr>
          <w:lang w:val="is-IS" w:eastAsia="ko-KR"/>
        </w:rPr>
        <w:t xml:space="preserve"> pólýsorbat 80, </w:t>
      </w:r>
      <w:r w:rsidR="0035352B">
        <w:rPr>
          <w:lang w:val="is-IS" w:eastAsia="ko-KR"/>
        </w:rPr>
        <w:t xml:space="preserve">vatn </w:t>
      </w:r>
      <w:r w:rsidR="006B4056">
        <w:rPr>
          <w:lang w:val="is-IS" w:eastAsia="ko-KR"/>
        </w:rPr>
        <w:t>fyrir stungulyf</w:t>
      </w:r>
      <w:r>
        <w:rPr>
          <w:lang w:val="is-IS" w:eastAsia="ko-KR"/>
        </w:rPr>
        <w:t>.</w:t>
      </w:r>
    </w:p>
    <w:p w14:paraId="2E1173AA" w14:textId="77777777" w:rsidR="00FA6C13" w:rsidRDefault="00FA6C13" w:rsidP="00FA6C13">
      <w:pPr>
        <w:rPr>
          <w:lang w:val="is-IS" w:eastAsia="ko-KR"/>
        </w:rPr>
      </w:pPr>
    </w:p>
    <w:p w14:paraId="6E8F131A" w14:textId="77777777" w:rsidR="00FA6C13" w:rsidRDefault="00FA6C13" w:rsidP="00FA6C13">
      <w:pPr>
        <w:rPr>
          <w:lang w:val="is-IS" w:eastAsia="ko-KR"/>
        </w:rPr>
      </w:pPr>
    </w:p>
    <w:p w14:paraId="01DCBE31" w14:textId="77777777" w:rsidR="00FA6C13" w:rsidRPr="006F513C"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4.</w:t>
      </w:r>
      <w:r>
        <w:rPr>
          <w:b/>
          <w:lang w:val="is-IS" w:eastAsia="ko-KR"/>
        </w:rPr>
        <w:tab/>
        <w:t>LYFJAFORM OG INNIHALD</w:t>
      </w:r>
    </w:p>
    <w:p w14:paraId="0C790717" w14:textId="77777777" w:rsidR="00FA6C13" w:rsidRDefault="00FA6C13" w:rsidP="00FA6C13">
      <w:pPr>
        <w:keepNext/>
        <w:keepLines/>
        <w:rPr>
          <w:b/>
          <w:lang w:val="is-IS" w:eastAsia="ko-KR"/>
        </w:rPr>
      </w:pPr>
    </w:p>
    <w:p w14:paraId="1A11B40F" w14:textId="27610ADB" w:rsidR="00FA6C13" w:rsidRPr="006F513C" w:rsidRDefault="0035352B" w:rsidP="00FA6C13">
      <w:pPr>
        <w:tabs>
          <w:tab w:val="left" w:pos="567"/>
        </w:tabs>
        <w:rPr>
          <w:lang w:val="is-IS"/>
        </w:rPr>
      </w:pPr>
      <w:r>
        <w:rPr>
          <w:szCs w:val="22"/>
          <w:shd w:val="clear" w:color="auto" w:fill="D9D9D9"/>
          <w:lang w:val="is-IS"/>
        </w:rPr>
        <w:t>I</w:t>
      </w:r>
      <w:r w:rsidR="00FA6C13" w:rsidRPr="006F513C">
        <w:rPr>
          <w:szCs w:val="22"/>
          <w:shd w:val="clear" w:color="auto" w:fill="D9D9D9"/>
          <w:lang w:val="is-IS"/>
        </w:rPr>
        <w:t xml:space="preserve">nnrennslisþykkni, lausn </w:t>
      </w:r>
    </w:p>
    <w:p w14:paraId="34355E7C" w14:textId="77777777" w:rsidR="00FA6C13" w:rsidRDefault="00FA6C13" w:rsidP="00FA6C13">
      <w:pPr>
        <w:keepNext/>
        <w:keepLines/>
        <w:rPr>
          <w:szCs w:val="22"/>
          <w:shd w:val="clear" w:color="auto" w:fill="D9D9D9"/>
          <w:lang w:val="is-IS" w:eastAsia="ko-KR"/>
        </w:rPr>
      </w:pPr>
    </w:p>
    <w:p w14:paraId="7E768ABB" w14:textId="77777777" w:rsidR="00FA6C13" w:rsidRPr="00183F39" w:rsidRDefault="00FA6C13" w:rsidP="00FA6C13">
      <w:pPr>
        <w:rPr>
          <w:lang w:val="is-IS"/>
        </w:rPr>
      </w:pPr>
      <w:r>
        <w:rPr>
          <w:lang w:val="is-IS" w:eastAsia="ko-KR"/>
        </w:rPr>
        <w:t>1 hettuglas</w:t>
      </w:r>
    </w:p>
    <w:p w14:paraId="24B51BAA" w14:textId="77777777" w:rsidR="00FA6C13" w:rsidRPr="00183F39" w:rsidRDefault="00FA6C13" w:rsidP="00FA6C13">
      <w:pPr>
        <w:tabs>
          <w:tab w:val="left" w:pos="567"/>
        </w:tabs>
        <w:rPr>
          <w:lang w:val="is-IS"/>
        </w:rPr>
      </w:pPr>
      <w:r>
        <w:rPr>
          <w:szCs w:val="22"/>
          <w:shd w:val="clear" w:color="auto" w:fill="D9D9D9"/>
          <w:lang w:val="is-IS"/>
        </w:rPr>
        <w:t>2 hettuglös</w:t>
      </w:r>
    </w:p>
    <w:p w14:paraId="52F2FE08" w14:textId="77777777" w:rsidR="00FA6C13" w:rsidRPr="00183F39" w:rsidRDefault="00FA6C13" w:rsidP="00FA6C13">
      <w:pPr>
        <w:tabs>
          <w:tab w:val="left" w:pos="567"/>
        </w:tabs>
        <w:rPr>
          <w:lang w:val="is-IS"/>
        </w:rPr>
      </w:pPr>
      <w:r>
        <w:rPr>
          <w:szCs w:val="22"/>
          <w:shd w:val="clear" w:color="auto" w:fill="D9D9D9"/>
          <w:lang w:val="is-IS"/>
        </w:rPr>
        <w:t>3 hettuglös</w:t>
      </w:r>
    </w:p>
    <w:p w14:paraId="4F08585D" w14:textId="77777777" w:rsidR="00FA6C13" w:rsidRPr="00183F39" w:rsidRDefault="00FA6C13" w:rsidP="00FA6C13">
      <w:pPr>
        <w:tabs>
          <w:tab w:val="left" w:pos="567"/>
        </w:tabs>
        <w:rPr>
          <w:lang w:val="is-IS"/>
        </w:rPr>
      </w:pPr>
      <w:r>
        <w:rPr>
          <w:szCs w:val="22"/>
          <w:shd w:val="clear" w:color="auto" w:fill="D9D9D9"/>
          <w:lang w:val="is-IS"/>
        </w:rPr>
        <w:t>4 hettuglös</w:t>
      </w:r>
    </w:p>
    <w:p w14:paraId="0E32D15D" w14:textId="77777777" w:rsidR="00FA6C13" w:rsidRPr="00183F39" w:rsidRDefault="00FA6C13" w:rsidP="00FA6C13">
      <w:pPr>
        <w:tabs>
          <w:tab w:val="left" w:pos="567"/>
        </w:tabs>
        <w:rPr>
          <w:lang w:val="is-IS"/>
        </w:rPr>
      </w:pPr>
      <w:r>
        <w:rPr>
          <w:szCs w:val="22"/>
          <w:shd w:val="clear" w:color="auto" w:fill="D9D9D9"/>
          <w:lang w:val="is-IS"/>
        </w:rPr>
        <w:t>5 hettuglös</w:t>
      </w:r>
    </w:p>
    <w:p w14:paraId="4E968DA3" w14:textId="77777777" w:rsidR="00FA6C13" w:rsidRDefault="00FA6C13" w:rsidP="00FA6C13">
      <w:pPr>
        <w:keepNext/>
        <w:keepLines/>
        <w:rPr>
          <w:szCs w:val="20"/>
          <w:shd w:val="clear" w:color="auto" w:fill="D9D9D9"/>
          <w:lang w:val="is-IS" w:eastAsia="ko-KR"/>
        </w:rPr>
      </w:pPr>
    </w:p>
    <w:p w14:paraId="00C4908B" w14:textId="77777777" w:rsidR="00FA6C13" w:rsidRDefault="00FA6C13" w:rsidP="00FA6C13">
      <w:pPr>
        <w:rPr>
          <w:szCs w:val="20"/>
          <w:shd w:val="clear" w:color="auto" w:fill="D9D9D9"/>
          <w:lang w:val="is-IS" w:eastAsia="ko-KR"/>
        </w:rPr>
      </w:pPr>
    </w:p>
    <w:p w14:paraId="0FE9CE4F" w14:textId="77777777" w:rsidR="00FA6C13" w:rsidRPr="00183F39"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5.</w:t>
      </w:r>
      <w:r>
        <w:rPr>
          <w:b/>
          <w:lang w:val="is-IS" w:eastAsia="ko-KR"/>
        </w:rPr>
        <w:tab/>
        <w:t>AÐFERÐ VIÐ LYFJAGJÖF OG ÍKOMULEIÐ(IR)</w:t>
      </w:r>
    </w:p>
    <w:p w14:paraId="179C6DD1" w14:textId="77777777" w:rsidR="00FA6C13" w:rsidRDefault="00FA6C13" w:rsidP="00FA6C13">
      <w:pPr>
        <w:keepNext/>
        <w:keepLines/>
        <w:rPr>
          <w:b/>
          <w:lang w:val="is-IS" w:eastAsia="ko-KR"/>
        </w:rPr>
      </w:pPr>
    </w:p>
    <w:p w14:paraId="50E05095" w14:textId="77777777" w:rsidR="00E20BD6" w:rsidRPr="00AA35C3" w:rsidRDefault="00E20BD6" w:rsidP="00E20BD6">
      <w:pPr>
        <w:tabs>
          <w:tab w:val="left" w:pos="567"/>
        </w:tabs>
        <w:rPr>
          <w:lang w:val="is-IS"/>
        </w:rPr>
      </w:pPr>
      <w:r>
        <w:rPr>
          <w:rFonts w:eastAsia="Calibri"/>
          <w:szCs w:val="22"/>
          <w:lang w:val="is-IS"/>
        </w:rPr>
        <w:t>Lesið fylgiseðilinn fyrir notkun.</w:t>
      </w:r>
    </w:p>
    <w:p w14:paraId="672DA3FB" w14:textId="3E1AFCC4" w:rsidR="00FA6C13" w:rsidRPr="00A74DCD" w:rsidRDefault="00A67595" w:rsidP="00A74DCD">
      <w:pPr>
        <w:suppressAutoHyphens w:val="0"/>
        <w:rPr>
          <w:rFonts w:eastAsia="맑은 고딕"/>
          <w:szCs w:val="20"/>
          <w:highlight w:val="lightGray"/>
          <w:lang w:val="is-IS" w:eastAsia="en-US"/>
        </w:rPr>
      </w:pPr>
      <w:r w:rsidRPr="00A74DCD">
        <w:rPr>
          <w:rFonts w:eastAsia="맑은 고딕"/>
          <w:szCs w:val="20"/>
          <w:highlight w:val="lightGray"/>
          <w:lang w:val="is-IS" w:eastAsia="en-US"/>
        </w:rPr>
        <w:t>Sjá frekari upplýsingar í</w:t>
      </w:r>
      <w:r w:rsidR="00FA6C13" w:rsidRPr="00A74DCD">
        <w:rPr>
          <w:rFonts w:eastAsia="맑은 고딕"/>
          <w:szCs w:val="20"/>
          <w:highlight w:val="lightGray"/>
          <w:lang w:val="is-IS" w:eastAsia="en-US"/>
        </w:rPr>
        <w:t xml:space="preserve"> fylgiseð</w:t>
      </w:r>
      <w:r w:rsidRPr="00A74DCD">
        <w:rPr>
          <w:rFonts w:eastAsia="맑은 고딕"/>
          <w:szCs w:val="20"/>
          <w:highlight w:val="lightGray"/>
          <w:lang w:val="is-IS" w:eastAsia="en-US"/>
        </w:rPr>
        <w:t>li</w:t>
      </w:r>
    </w:p>
    <w:p w14:paraId="5CF8CD74" w14:textId="77777777" w:rsidR="00FA6C13" w:rsidRDefault="00FA6C13" w:rsidP="00FA6C13">
      <w:pPr>
        <w:rPr>
          <w:lang w:val="is-IS" w:eastAsia="ko-KR"/>
        </w:rPr>
      </w:pPr>
    </w:p>
    <w:p w14:paraId="4FEEC7A3" w14:textId="28E64DCF" w:rsidR="00FA6C13" w:rsidRPr="00183F39" w:rsidRDefault="00FA6C13" w:rsidP="00FA6C13">
      <w:pPr>
        <w:rPr>
          <w:lang w:val="is-IS"/>
        </w:rPr>
      </w:pPr>
      <w:r>
        <w:rPr>
          <w:lang w:val="is-IS" w:eastAsia="ko-KR"/>
        </w:rPr>
        <w:t>Til notkunar í bláæð</w:t>
      </w:r>
      <w:r w:rsidR="0035352B">
        <w:rPr>
          <w:lang w:val="is-IS" w:eastAsia="ko-KR"/>
        </w:rPr>
        <w:t xml:space="preserve"> eftir þynningu</w:t>
      </w:r>
      <w:r>
        <w:rPr>
          <w:lang w:val="is-IS" w:eastAsia="ko-KR"/>
        </w:rPr>
        <w:t xml:space="preserve"> </w:t>
      </w:r>
    </w:p>
    <w:p w14:paraId="0755DEFF" w14:textId="77777777" w:rsidR="00FA6C13" w:rsidRDefault="00FA6C13" w:rsidP="00FA6C13">
      <w:pPr>
        <w:rPr>
          <w:lang w:val="is-IS" w:eastAsia="ko-KR"/>
        </w:rPr>
      </w:pPr>
    </w:p>
    <w:p w14:paraId="04588780" w14:textId="77777777" w:rsidR="00FA6C13" w:rsidRDefault="00FA6C13" w:rsidP="00FA6C13">
      <w:pPr>
        <w:rPr>
          <w:lang w:val="is-IS" w:eastAsia="ko-KR"/>
        </w:rPr>
      </w:pPr>
    </w:p>
    <w:p w14:paraId="5352E914" w14:textId="77777777" w:rsidR="00FA6C13" w:rsidRPr="00183F39"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6.</w:t>
      </w:r>
      <w:r>
        <w:rPr>
          <w:b/>
          <w:lang w:val="is-IS" w:eastAsia="ko-KR"/>
        </w:rPr>
        <w:tab/>
        <w:t>SÉRSTÖK VARNAÐARORÐ UM AÐ LYFIÐ SKULI GEYMT ÞAR SEM BÖRN HVORKI NÁ TIL NÉ SJÁ</w:t>
      </w:r>
    </w:p>
    <w:p w14:paraId="2EC48B38" w14:textId="77777777" w:rsidR="00FA6C13" w:rsidRDefault="00FA6C13" w:rsidP="00FA6C13">
      <w:pPr>
        <w:keepNext/>
        <w:keepLines/>
        <w:rPr>
          <w:b/>
          <w:lang w:val="is-IS" w:eastAsia="ko-KR"/>
        </w:rPr>
      </w:pPr>
    </w:p>
    <w:p w14:paraId="451DACD9" w14:textId="77777777" w:rsidR="00FA6C13" w:rsidRPr="00183F39" w:rsidRDefault="00FA6C13" w:rsidP="00FA6C13">
      <w:pPr>
        <w:rPr>
          <w:lang w:val="is-IS"/>
        </w:rPr>
      </w:pPr>
      <w:r>
        <w:rPr>
          <w:lang w:val="is-IS" w:eastAsia="ko-KR"/>
        </w:rPr>
        <w:t>Geymið þar sem börn hvorki ná til né sjá.</w:t>
      </w:r>
    </w:p>
    <w:p w14:paraId="1E7CE1F1" w14:textId="77777777" w:rsidR="00FA6C13" w:rsidRDefault="00FA6C13" w:rsidP="00FA6C13">
      <w:pPr>
        <w:rPr>
          <w:lang w:val="is-IS" w:eastAsia="ko-KR"/>
        </w:rPr>
      </w:pPr>
    </w:p>
    <w:p w14:paraId="37F49D9D" w14:textId="77777777" w:rsidR="00FA6C13" w:rsidRDefault="00FA6C13" w:rsidP="00FA6C13">
      <w:pPr>
        <w:rPr>
          <w:lang w:val="is-IS" w:eastAsia="ko-KR"/>
        </w:rPr>
      </w:pPr>
    </w:p>
    <w:p w14:paraId="3E4F5951" w14:textId="77777777" w:rsidR="00FA6C13" w:rsidRPr="00183F39"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7.</w:t>
      </w:r>
      <w:r>
        <w:rPr>
          <w:b/>
          <w:lang w:val="is-IS" w:eastAsia="ko-KR"/>
        </w:rPr>
        <w:tab/>
        <w:t>ÖNNUR SÉRSTÖK VARNAÐARORÐ, EF MEÐ ÞARF</w:t>
      </w:r>
    </w:p>
    <w:p w14:paraId="052244A2" w14:textId="77777777" w:rsidR="00FA6C13" w:rsidRDefault="00FA6C13" w:rsidP="00FA6C13">
      <w:pPr>
        <w:keepNext/>
        <w:keepLines/>
        <w:rPr>
          <w:b/>
          <w:lang w:val="is-IS" w:eastAsia="ko-KR"/>
        </w:rPr>
      </w:pPr>
    </w:p>
    <w:p w14:paraId="0EAFA3EA" w14:textId="76983997" w:rsidR="00FA6C13" w:rsidRDefault="0035352B" w:rsidP="00FA6C13">
      <w:pPr>
        <w:rPr>
          <w:bCs/>
          <w:lang w:val="is-IS" w:eastAsia="ko-KR"/>
        </w:rPr>
      </w:pPr>
      <w:r w:rsidRPr="00A74DCD">
        <w:rPr>
          <w:bCs/>
          <w:lang w:val="is-IS" w:eastAsia="ko-KR"/>
        </w:rPr>
        <w:t xml:space="preserve">Sjúklingar með arfgengt </w:t>
      </w:r>
      <w:r w:rsidR="004473EC" w:rsidRPr="004473EC">
        <w:rPr>
          <w:bCs/>
          <w:lang w:val="is-IS" w:eastAsia="ko-KR"/>
        </w:rPr>
        <w:t>frúktósaóþol</w:t>
      </w:r>
      <w:r w:rsidRPr="00A74DCD">
        <w:rPr>
          <w:bCs/>
          <w:lang w:val="is-IS" w:eastAsia="ko-KR"/>
        </w:rPr>
        <w:t xml:space="preserve"> mega ekki fá </w:t>
      </w:r>
      <w:r w:rsidR="00444452">
        <w:rPr>
          <w:bCs/>
          <w:lang w:val="is-IS" w:eastAsia="ko-KR"/>
        </w:rPr>
        <w:t>lyfið</w:t>
      </w:r>
      <w:r w:rsidRPr="00A74DCD">
        <w:rPr>
          <w:bCs/>
          <w:lang w:val="is-IS" w:eastAsia="ko-KR"/>
        </w:rPr>
        <w:t xml:space="preserve"> vegna sorbitólinnihalds. Sjá frekari upplýsingar í fylgiseðli.</w:t>
      </w:r>
    </w:p>
    <w:p w14:paraId="7E1C9D87" w14:textId="77777777" w:rsidR="0035352B" w:rsidRDefault="0035352B" w:rsidP="00FA6C13">
      <w:pPr>
        <w:rPr>
          <w:bCs/>
          <w:lang w:val="is-IS" w:eastAsia="ko-KR"/>
        </w:rPr>
      </w:pPr>
    </w:p>
    <w:p w14:paraId="541C9687" w14:textId="77777777" w:rsidR="00346D43" w:rsidRPr="00A74DCD" w:rsidRDefault="00346D43" w:rsidP="00FA6C13">
      <w:pPr>
        <w:rPr>
          <w:bCs/>
          <w:lang w:val="is-IS" w:eastAsia="ko-KR"/>
        </w:rPr>
      </w:pPr>
    </w:p>
    <w:p w14:paraId="0330102B" w14:textId="77777777" w:rsidR="00FA6C13" w:rsidRPr="006F513C" w:rsidRDefault="00FA6C13" w:rsidP="00937F0E">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8.</w:t>
      </w:r>
      <w:r>
        <w:rPr>
          <w:b/>
          <w:lang w:val="is-IS" w:eastAsia="ko-KR"/>
        </w:rPr>
        <w:tab/>
        <w:t>FYRNINGARDAGSETNING</w:t>
      </w:r>
    </w:p>
    <w:p w14:paraId="65E8F206" w14:textId="77777777" w:rsidR="00FA6C13" w:rsidRDefault="00FA6C13" w:rsidP="00937F0E">
      <w:pPr>
        <w:keepNext/>
        <w:keepLines/>
        <w:rPr>
          <w:b/>
          <w:lang w:val="is-IS" w:eastAsia="ko-KR"/>
        </w:rPr>
      </w:pPr>
    </w:p>
    <w:p w14:paraId="3499B70F" w14:textId="77777777" w:rsidR="00FA6C13" w:rsidRDefault="00FA6C13" w:rsidP="00A74DCD">
      <w:pPr>
        <w:keepNext/>
        <w:rPr>
          <w:lang w:val="is-IS" w:eastAsia="ko-KR"/>
        </w:rPr>
      </w:pPr>
      <w:r>
        <w:rPr>
          <w:lang w:val="is-IS" w:eastAsia="ko-KR"/>
        </w:rPr>
        <w:t>Fyrnist</w:t>
      </w:r>
    </w:p>
    <w:p w14:paraId="3BFACE35" w14:textId="77777777" w:rsidR="0035352B" w:rsidRDefault="0035352B" w:rsidP="00A74DCD">
      <w:pPr>
        <w:keepNext/>
        <w:rPr>
          <w:lang w:val="is-IS"/>
        </w:rPr>
      </w:pPr>
    </w:p>
    <w:p w14:paraId="32DD5D00" w14:textId="77777777" w:rsidR="00444452" w:rsidRPr="006F513C" w:rsidRDefault="00444452" w:rsidP="00A74DCD">
      <w:pPr>
        <w:keepNext/>
        <w:rPr>
          <w:lang w:val="is-IS"/>
        </w:rPr>
      </w:pPr>
    </w:p>
    <w:p w14:paraId="7F0A2D12" w14:textId="77777777" w:rsidR="00FA6C13" w:rsidRPr="00183F39"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9.</w:t>
      </w:r>
      <w:r>
        <w:rPr>
          <w:b/>
          <w:lang w:val="is-IS" w:eastAsia="ko-KR"/>
        </w:rPr>
        <w:tab/>
        <w:t>SÉRSTÖK GEYMSLUSKILYRÐI</w:t>
      </w:r>
    </w:p>
    <w:p w14:paraId="446FF56A" w14:textId="77777777" w:rsidR="00FA6C13" w:rsidRDefault="00FA6C13" w:rsidP="00FA6C13">
      <w:pPr>
        <w:keepNext/>
        <w:keepLines/>
        <w:rPr>
          <w:b/>
          <w:lang w:val="is-IS" w:eastAsia="ko-KR"/>
        </w:rPr>
      </w:pPr>
    </w:p>
    <w:p w14:paraId="1626B050" w14:textId="59E6972C" w:rsidR="00FA6C13" w:rsidRPr="00183F39" w:rsidRDefault="00FA6C13" w:rsidP="00FA6C13">
      <w:pPr>
        <w:rPr>
          <w:lang w:val="is-IS"/>
        </w:rPr>
      </w:pPr>
      <w:r>
        <w:rPr>
          <w:lang w:val="is-IS" w:eastAsia="ko-KR"/>
        </w:rPr>
        <w:t>Geymi</w:t>
      </w:r>
      <w:r w:rsidR="00330CC3">
        <w:rPr>
          <w:lang w:val="is-IS" w:eastAsia="ko-KR"/>
        </w:rPr>
        <w:t>ð</w:t>
      </w:r>
      <w:r>
        <w:rPr>
          <w:lang w:val="is-IS" w:eastAsia="ko-KR"/>
        </w:rPr>
        <w:t xml:space="preserve"> í kæli.</w:t>
      </w:r>
    </w:p>
    <w:p w14:paraId="6546A781" w14:textId="4B1C6B6F" w:rsidR="00FA6C13" w:rsidRPr="00183F39" w:rsidRDefault="00FA6C13" w:rsidP="00FA6C13">
      <w:pPr>
        <w:rPr>
          <w:lang w:val="is-IS"/>
        </w:rPr>
      </w:pPr>
      <w:r>
        <w:rPr>
          <w:szCs w:val="22"/>
          <w:lang w:val="is-IS" w:eastAsia="ko-KR"/>
        </w:rPr>
        <w:t xml:space="preserve">Má geyma við stofuhita (allt að </w:t>
      </w:r>
      <w:r w:rsidR="0035352B">
        <w:rPr>
          <w:szCs w:val="22"/>
          <w:lang w:val="is-IS" w:eastAsia="ko-KR"/>
        </w:rPr>
        <w:t>30</w:t>
      </w:r>
      <w:r>
        <w:rPr>
          <w:szCs w:val="22"/>
          <w:lang w:val="is-IS" w:eastAsia="ko-KR"/>
        </w:rPr>
        <w:t xml:space="preserve">°C) einu sinni í allt að </w:t>
      </w:r>
      <w:r w:rsidR="0035352B">
        <w:rPr>
          <w:szCs w:val="22"/>
          <w:lang w:val="is-IS" w:eastAsia="ko-KR"/>
        </w:rPr>
        <w:t>15 daga</w:t>
      </w:r>
      <w:r>
        <w:rPr>
          <w:szCs w:val="22"/>
          <w:lang w:val="is-IS" w:eastAsia="ko-KR"/>
        </w:rPr>
        <w:t>, en ekki lengur en fyrningardagsetning segir til um.</w:t>
      </w:r>
    </w:p>
    <w:p w14:paraId="6294F3C7" w14:textId="77777777" w:rsidR="00FA6C13" w:rsidRDefault="00FA6C13" w:rsidP="00FA6C13">
      <w:pPr>
        <w:rPr>
          <w:szCs w:val="22"/>
          <w:lang w:val="is-IS" w:eastAsia="ko-KR"/>
        </w:rPr>
      </w:pPr>
    </w:p>
    <w:p w14:paraId="0758F310" w14:textId="77777777" w:rsidR="00FA6C13" w:rsidRDefault="00FA6C13" w:rsidP="00FA6C13">
      <w:pPr>
        <w:rPr>
          <w:szCs w:val="22"/>
          <w:lang w:val="is-IS" w:eastAsia="ko-KR"/>
        </w:rPr>
      </w:pPr>
    </w:p>
    <w:p w14:paraId="7A715126" w14:textId="77777777" w:rsidR="00FA6C13" w:rsidRPr="00183F39"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10.</w:t>
      </w:r>
      <w:r>
        <w:rPr>
          <w:b/>
          <w:lang w:val="is-IS" w:eastAsia="ko-KR"/>
        </w:rPr>
        <w:tab/>
        <w:t>SÉRSTAKAR VARÚÐARRÁÐSTAFANIR VIÐ FÖRGUN LYFJALEIFA EÐA ÚRGANGS VEGNA LYFSINS ÞAR SEM VIÐ Á</w:t>
      </w:r>
    </w:p>
    <w:p w14:paraId="684322AD" w14:textId="77777777" w:rsidR="00FA6C13" w:rsidRDefault="00FA6C13" w:rsidP="00FA6C13">
      <w:pPr>
        <w:keepNext/>
        <w:keepLines/>
        <w:rPr>
          <w:b/>
          <w:lang w:val="is-IS" w:eastAsia="ko-KR"/>
        </w:rPr>
      </w:pPr>
    </w:p>
    <w:p w14:paraId="72963B0F" w14:textId="77777777" w:rsidR="00FA6C13" w:rsidRDefault="00FA6C13" w:rsidP="00FA6C13">
      <w:pPr>
        <w:rPr>
          <w:b/>
          <w:lang w:val="is-IS" w:eastAsia="ko-KR"/>
        </w:rPr>
      </w:pPr>
    </w:p>
    <w:p w14:paraId="0864A417"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11.</w:t>
      </w:r>
      <w:r>
        <w:rPr>
          <w:b/>
          <w:lang w:val="is-IS" w:eastAsia="ko-KR"/>
        </w:rPr>
        <w:tab/>
        <w:t>NAFN OG HEIMILISFANG MARKAÐSLEYFISHAFA</w:t>
      </w:r>
    </w:p>
    <w:p w14:paraId="17F7C0BA" w14:textId="77777777" w:rsidR="00FA6C13" w:rsidRDefault="00FA6C13" w:rsidP="00FA6C13">
      <w:pPr>
        <w:keepNext/>
        <w:keepLines/>
        <w:rPr>
          <w:b/>
          <w:lang w:val="is-IS" w:eastAsia="ko-KR"/>
        </w:rPr>
      </w:pPr>
    </w:p>
    <w:p w14:paraId="16A96628" w14:textId="77777777" w:rsidR="00FA6C13" w:rsidRPr="00AA35C3" w:rsidRDefault="00FA6C13" w:rsidP="00FA6C13">
      <w:pPr>
        <w:keepNext/>
        <w:keepLines/>
        <w:rPr>
          <w:lang w:val="is-IS"/>
        </w:rPr>
      </w:pPr>
      <w:r>
        <w:rPr>
          <w:bCs/>
          <w:lang w:val="is-IS" w:eastAsia="ko-KR"/>
        </w:rPr>
        <w:t>Celltrion Healthcare Hungary Kft.</w:t>
      </w:r>
    </w:p>
    <w:p w14:paraId="7BC0C40D" w14:textId="77777777" w:rsidR="00FA6C13" w:rsidRPr="00505B68" w:rsidRDefault="00FA6C13" w:rsidP="00FA6C13">
      <w:pPr>
        <w:keepNext/>
        <w:keepLines/>
        <w:rPr>
          <w:lang w:val="is-IS"/>
        </w:rPr>
      </w:pPr>
      <w:r>
        <w:rPr>
          <w:lang w:val="is-IS" w:eastAsia="ko-KR"/>
        </w:rPr>
        <w:t>1062 Budapest</w:t>
      </w:r>
    </w:p>
    <w:p w14:paraId="2D2E176B" w14:textId="77777777" w:rsidR="00FA6C13" w:rsidRDefault="00FA6C13" w:rsidP="00FA6C13">
      <w:r>
        <w:rPr>
          <w:lang w:val="is-IS" w:eastAsia="ko-KR"/>
        </w:rPr>
        <w:t>Váci út 1-3. WestEnd Office Building B torony</w:t>
      </w:r>
    </w:p>
    <w:p w14:paraId="5C451E8A" w14:textId="0C7C9C33" w:rsidR="00FA6C13" w:rsidRPr="00CC48D4" w:rsidRDefault="00FA6C13" w:rsidP="00FA6C13">
      <w:pPr>
        <w:rPr>
          <w:lang w:val="en-US"/>
        </w:rPr>
      </w:pPr>
      <w:r>
        <w:rPr>
          <w:lang w:val="is-IS" w:eastAsia="ko-KR"/>
        </w:rPr>
        <w:t>Ungverjaland</w:t>
      </w:r>
    </w:p>
    <w:p w14:paraId="62B17696" w14:textId="77777777" w:rsidR="00FA6C13" w:rsidRDefault="00FA6C13" w:rsidP="00FA6C13">
      <w:pPr>
        <w:rPr>
          <w:lang w:val="is-IS" w:eastAsia="ko-KR"/>
        </w:rPr>
      </w:pPr>
    </w:p>
    <w:p w14:paraId="4D1F4C42" w14:textId="77777777" w:rsidR="00FA6C13" w:rsidRDefault="00FA6C13" w:rsidP="00FA6C13">
      <w:pPr>
        <w:rPr>
          <w:lang w:val="is-IS" w:eastAsia="ko-KR"/>
        </w:rPr>
      </w:pPr>
    </w:p>
    <w:p w14:paraId="44BD4BCE" w14:textId="77777777" w:rsidR="00FA6C13" w:rsidRPr="006F513C"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sv-SE"/>
        </w:rPr>
      </w:pPr>
      <w:r>
        <w:rPr>
          <w:b/>
          <w:lang w:val="is-IS" w:eastAsia="ko-KR"/>
        </w:rPr>
        <w:t>12.</w:t>
      </w:r>
      <w:r>
        <w:rPr>
          <w:b/>
          <w:lang w:val="is-IS" w:eastAsia="ko-KR"/>
        </w:rPr>
        <w:tab/>
        <w:t>MARKAÐSLEYFISNÚMER</w:t>
      </w:r>
    </w:p>
    <w:p w14:paraId="2D11F0C8" w14:textId="77777777" w:rsidR="00FA6C13" w:rsidRDefault="00FA6C13" w:rsidP="00FA6C13">
      <w:pPr>
        <w:keepNext/>
        <w:keepLines/>
        <w:rPr>
          <w:b/>
          <w:lang w:val="is-IS" w:eastAsia="ko-KR"/>
        </w:rPr>
      </w:pPr>
    </w:p>
    <w:p w14:paraId="244F056B" w14:textId="6272EDF5" w:rsidR="00FA6C13" w:rsidRPr="006F513C" w:rsidRDefault="00FA6C13" w:rsidP="00FA6C13">
      <w:pPr>
        <w:tabs>
          <w:tab w:val="left" w:pos="567"/>
        </w:tabs>
        <w:rPr>
          <w:lang w:val="sv-SE"/>
        </w:rPr>
      </w:pPr>
      <w:r>
        <w:rPr>
          <w:szCs w:val="22"/>
          <w:lang w:val="is-IS"/>
        </w:rPr>
        <w:t>EU/1/13/853/0</w:t>
      </w:r>
      <w:r w:rsidR="0035352B">
        <w:rPr>
          <w:szCs w:val="22"/>
          <w:lang w:val="is-IS"/>
        </w:rPr>
        <w:t>18</w:t>
      </w:r>
      <w:r>
        <w:rPr>
          <w:szCs w:val="22"/>
          <w:lang w:val="is-IS"/>
        </w:rPr>
        <w:t xml:space="preserve"> </w:t>
      </w:r>
      <w:r>
        <w:rPr>
          <w:szCs w:val="22"/>
          <w:shd w:val="clear" w:color="auto" w:fill="D9D9D9"/>
          <w:lang w:val="is-IS"/>
        </w:rPr>
        <w:t>1 hettuglas</w:t>
      </w:r>
    </w:p>
    <w:p w14:paraId="068FAEC5" w14:textId="3B4AD4E3" w:rsidR="00FA6C13" w:rsidRPr="006F513C" w:rsidRDefault="00FA6C13" w:rsidP="00FA6C13">
      <w:pPr>
        <w:tabs>
          <w:tab w:val="left" w:pos="567"/>
        </w:tabs>
        <w:rPr>
          <w:lang w:val="sv-SE"/>
        </w:rPr>
      </w:pPr>
      <w:r>
        <w:rPr>
          <w:szCs w:val="22"/>
          <w:shd w:val="clear" w:color="auto" w:fill="D9D9D9"/>
          <w:lang w:val="is-IS"/>
        </w:rPr>
        <w:t>EU/1/13/853/0</w:t>
      </w:r>
      <w:r w:rsidR="0035352B">
        <w:rPr>
          <w:szCs w:val="22"/>
          <w:shd w:val="clear" w:color="auto" w:fill="D9D9D9"/>
          <w:lang w:val="is-IS"/>
        </w:rPr>
        <w:t>19</w:t>
      </w:r>
      <w:r>
        <w:rPr>
          <w:szCs w:val="22"/>
          <w:shd w:val="clear" w:color="auto" w:fill="D9D9D9"/>
          <w:lang w:val="is-IS"/>
        </w:rPr>
        <w:t xml:space="preserve"> 2 hettuglös</w:t>
      </w:r>
    </w:p>
    <w:p w14:paraId="51306753" w14:textId="48BFC0CF" w:rsidR="00FA6C13" w:rsidRPr="00040979" w:rsidRDefault="00FA6C13" w:rsidP="00FA6C13">
      <w:pPr>
        <w:tabs>
          <w:tab w:val="left" w:pos="567"/>
        </w:tabs>
        <w:rPr>
          <w:lang w:val="sv-SE"/>
        </w:rPr>
      </w:pPr>
      <w:r>
        <w:rPr>
          <w:szCs w:val="22"/>
          <w:shd w:val="clear" w:color="auto" w:fill="D9D9D9"/>
          <w:lang w:val="is-IS"/>
        </w:rPr>
        <w:t>EU/1/13/853/0</w:t>
      </w:r>
      <w:r w:rsidR="0035352B">
        <w:rPr>
          <w:szCs w:val="22"/>
          <w:shd w:val="clear" w:color="auto" w:fill="D9D9D9"/>
          <w:lang w:val="is-IS"/>
        </w:rPr>
        <w:t>20</w:t>
      </w:r>
      <w:r>
        <w:rPr>
          <w:szCs w:val="22"/>
          <w:shd w:val="clear" w:color="auto" w:fill="D9D9D9"/>
          <w:lang w:val="is-IS"/>
        </w:rPr>
        <w:t xml:space="preserve"> 3 hettuglös</w:t>
      </w:r>
    </w:p>
    <w:p w14:paraId="48F8B7FD" w14:textId="6C8DC7BC" w:rsidR="00FA6C13" w:rsidRPr="00040979" w:rsidRDefault="00FA6C13" w:rsidP="00FA6C13">
      <w:pPr>
        <w:tabs>
          <w:tab w:val="left" w:pos="567"/>
        </w:tabs>
        <w:rPr>
          <w:lang w:val="sv-SE"/>
        </w:rPr>
      </w:pPr>
      <w:r>
        <w:rPr>
          <w:szCs w:val="22"/>
          <w:shd w:val="clear" w:color="auto" w:fill="D9D9D9"/>
          <w:lang w:val="is-IS"/>
        </w:rPr>
        <w:t>EU/1/13/853/0</w:t>
      </w:r>
      <w:r w:rsidR="0035352B">
        <w:rPr>
          <w:szCs w:val="22"/>
          <w:shd w:val="clear" w:color="auto" w:fill="D9D9D9"/>
          <w:lang w:val="is-IS"/>
        </w:rPr>
        <w:t>21</w:t>
      </w:r>
      <w:r>
        <w:rPr>
          <w:szCs w:val="22"/>
          <w:shd w:val="clear" w:color="auto" w:fill="D9D9D9"/>
          <w:lang w:val="is-IS"/>
        </w:rPr>
        <w:t xml:space="preserve"> 4 hettuglös</w:t>
      </w:r>
    </w:p>
    <w:p w14:paraId="08B740C7" w14:textId="17F25F3A" w:rsidR="00FA6C13" w:rsidRPr="00040979" w:rsidRDefault="00FA6C13" w:rsidP="00FA6C13">
      <w:pPr>
        <w:tabs>
          <w:tab w:val="left" w:pos="567"/>
        </w:tabs>
        <w:rPr>
          <w:lang w:val="sv-SE"/>
        </w:rPr>
      </w:pPr>
      <w:r>
        <w:rPr>
          <w:szCs w:val="22"/>
          <w:shd w:val="clear" w:color="auto" w:fill="D9D9D9"/>
          <w:lang w:val="is-IS"/>
        </w:rPr>
        <w:t>EU/1/13/853/0</w:t>
      </w:r>
      <w:r w:rsidR="0035352B">
        <w:rPr>
          <w:szCs w:val="22"/>
          <w:shd w:val="clear" w:color="auto" w:fill="D9D9D9"/>
          <w:lang w:val="is-IS"/>
        </w:rPr>
        <w:t>22</w:t>
      </w:r>
      <w:r>
        <w:rPr>
          <w:szCs w:val="22"/>
          <w:shd w:val="clear" w:color="auto" w:fill="D9D9D9"/>
          <w:lang w:val="is-IS"/>
        </w:rPr>
        <w:t xml:space="preserve"> 5 hettuglös</w:t>
      </w:r>
    </w:p>
    <w:p w14:paraId="793CB9ED" w14:textId="77777777" w:rsidR="00FA6C13" w:rsidRDefault="00FA6C13" w:rsidP="00FA6C13">
      <w:pPr>
        <w:tabs>
          <w:tab w:val="left" w:pos="567"/>
        </w:tabs>
        <w:rPr>
          <w:szCs w:val="22"/>
          <w:shd w:val="clear" w:color="auto" w:fill="D9D9D9"/>
          <w:lang w:val="is-IS"/>
        </w:rPr>
      </w:pPr>
    </w:p>
    <w:p w14:paraId="29B5BCAC" w14:textId="77777777" w:rsidR="00FA6C13" w:rsidRDefault="00FA6C13" w:rsidP="00FA6C13">
      <w:pPr>
        <w:rPr>
          <w:szCs w:val="22"/>
          <w:shd w:val="clear" w:color="auto" w:fill="D9D9D9"/>
          <w:lang w:val="is-IS" w:eastAsia="ko-KR"/>
        </w:rPr>
      </w:pPr>
    </w:p>
    <w:p w14:paraId="3C13EAD3"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13.</w:t>
      </w:r>
      <w:r>
        <w:rPr>
          <w:b/>
          <w:lang w:val="is-IS" w:eastAsia="ko-KR"/>
        </w:rPr>
        <w:tab/>
        <w:t>LOTUNÚMER</w:t>
      </w:r>
    </w:p>
    <w:p w14:paraId="63248069" w14:textId="77777777" w:rsidR="00FA6C13" w:rsidRDefault="00FA6C13" w:rsidP="00FA6C13">
      <w:pPr>
        <w:keepNext/>
        <w:keepLines/>
        <w:rPr>
          <w:b/>
          <w:lang w:val="is-IS" w:eastAsia="ko-KR"/>
        </w:rPr>
      </w:pPr>
    </w:p>
    <w:p w14:paraId="0A5F1B3B" w14:textId="77777777" w:rsidR="00FA6C13" w:rsidRPr="00AA35C3" w:rsidRDefault="00FA6C13" w:rsidP="00FA6C13">
      <w:pPr>
        <w:rPr>
          <w:lang w:val="is-IS"/>
        </w:rPr>
      </w:pPr>
      <w:r>
        <w:rPr>
          <w:lang w:val="is-IS" w:eastAsia="ko-KR"/>
        </w:rPr>
        <w:t>Lot</w:t>
      </w:r>
    </w:p>
    <w:p w14:paraId="7DA46D2A" w14:textId="77777777" w:rsidR="00FA6C13" w:rsidRDefault="00FA6C13" w:rsidP="00FA6C13">
      <w:pPr>
        <w:rPr>
          <w:lang w:val="is-IS" w:eastAsia="ko-KR"/>
        </w:rPr>
      </w:pPr>
    </w:p>
    <w:p w14:paraId="27FCD015" w14:textId="77777777" w:rsidR="00FA6C13" w:rsidRDefault="00FA6C13" w:rsidP="00FA6C13">
      <w:pPr>
        <w:rPr>
          <w:lang w:val="is-IS" w:eastAsia="ko-KR"/>
        </w:rPr>
      </w:pPr>
    </w:p>
    <w:p w14:paraId="28C777CB"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14.</w:t>
      </w:r>
      <w:r>
        <w:rPr>
          <w:b/>
          <w:lang w:val="is-IS" w:eastAsia="ko-KR"/>
        </w:rPr>
        <w:tab/>
        <w:t>AFGREIÐSLUTILHÖGUN</w:t>
      </w:r>
    </w:p>
    <w:p w14:paraId="074B6923" w14:textId="77777777" w:rsidR="00FA6C13" w:rsidRDefault="00FA6C13" w:rsidP="00FA6C13">
      <w:pPr>
        <w:keepNext/>
        <w:keepLines/>
        <w:rPr>
          <w:b/>
          <w:lang w:val="is-IS" w:eastAsia="ko-KR"/>
        </w:rPr>
      </w:pPr>
    </w:p>
    <w:p w14:paraId="730D14A4" w14:textId="77777777" w:rsidR="00FA6C13" w:rsidRDefault="00FA6C13" w:rsidP="00FA6C13">
      <w:pPr>
        <w:rPr>
          <w:b/>
          <w:lang w:val="is-IS" w:eastAsia="ko-KR"/>
        </w:rPr>
      </w:pPr>
    </w:p>
    <w:p w14:paraId="57DDC8DE"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15.</w:t>
      </w:r>
      <w:r>
        <w:rPr>
          <w:b/>
          <w:lang w:val="is-IS" w:eastAsia="ko-KR"/>
        </w:rPr>
        <w:tab/>
        <w:t>NOTKUNARLEIÐBEININGAR</w:t>
      </w:r>
    </w:p>
    <w:p w14:paraId="726FDF10" w14:textId="77777777" w:rsidR="00FA6C13" w:rsidRDefault="00FA6C13" w:rsidP="00FA6C13">
      <w:pPr>
        <w:keepNext/>
        <w:keepLines/>
        <w:rPr>
          <w:b/>
          <w:u w:val="single"/>
          <w:lang w:val="is-IS" w:eastAsia="ko-KR"/>
        </w:rPr>
      </w:pPr>
    </w:p>
    <w:p w14:paraId="48CD50AA" w14:textId="77777777" w:rsidR="00FA6C13" w:rsidRDefault="00FA6C13" w:rsidP="00FA6C13">
      <w:pPr>
        <w:rPr>
          <w:b/>
          <w:u w:val="single"/>
          <w:lang w:val="is-IS" w:eastAsia="ko-KR"/>
        </w:rPr>
      </w:pPr>
    </w:p>
    <w:p w14:paraId="079C5A4F"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16.</w:t>
      </w:r>
      <w:r>
        <w:rPr>
          <w:b/>
          <w:lang w:val="is-IS" w:eastAsia="ko-KR"/>
        </w:rPr>
        <w:tab/>
        <w:t>UPPLÝSINGAR MEÐ BLINDRALETRI</w:t>
      </w:r>
    </w:p>
    <w:p w14:paraId="1441464B" w14:textId="77777777" w:rsidR="00FA6C13" w:rsidRDefault="00FA6C13" w:rsidP="00FA6C13">
      <w:pPr>
        <w:keepNext/>
        <w:keepLines/>
        <w:rPr>
          <w:b/>
          <w:u w:val="single"/>
          <w:lang w:val="is-IS" w:eastAsia="ko-KR"/>
        </w:rPr>
      </w:pPr>
    </w:p>
    <w:p w14:paraId="24CBDBDB" w14:textId="77777777" w:rsidR="00FA6C13" w:rsidRDefault="00FA6C13" w:rsidP="00FA6C13">
      <w:pPr>
        <w:rPr>
          <w:b/>
          <w:u w:val="single"/>
          <w:lang w:val="is-IS" w:eastAsia="ko-KR"/>
        </w:rPr>
      </w:pPr>
    </w:p>
    <w:p w14:paraId="3BBE1D40"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17.</w:t>
      </w:r>
      <w:r>
        <w:rPr>
          <w:b/>
          <w:lang w:val="is-IS" w:eastAsia="ko-KR"/>
        </w:rPr>
        <w:tab/>
        <w:t>EINKVÆMT AUÐKENNI – TVÍVÍTT STRIKAMERKI</w:t>
      </w:r>
    </w:p>
    <w:p w14:paraId="0774FF0A" w14:textId="77777777" w:rsidR="00FA6C13" w:rsidRDefault="00FA6C13" w:rsidP="00FA6C13">
      <w:pPr>
        <w:keepNext/>
        <w:keepLines/>
        <w:rPr>
          <w:b/>
          <w:u w:val="single"/>
          <w:lang w:val="is-IS" w:eastAsia="ko-KR"/>
        </w:rPr>
      </w:pPr>
    </w:p>
    <w:p w14:paraId="2E68CD7E" w14:textId="77777777" w:rsidR="00FA6C13" w:rsidRPr="00183F39" w:rsidRDefault="00FA6C13" w:rsidP="00FA6C13">
      <w:pPr>
        <w:shd w:val="clear" w:color="auto" w:fill="D9D9D9"/>
        <w:tabs>
          <w:tab w:val="left" w:pos="567"/>
        </w:tabs>
        <w:rPr>
          <w:lang w:val="is-IS"/>
        </w:rPr>
      </w:pPr>
      <w:r>
        <w:rPr>
          <w:szCs w:val="20"/>
          <w:lang w:val="is-IS" w:eastAsia="ko-KR"/>
        </w:rPr>
        <w:t>Á pakkningunni er tvívítt strikamerki með einkvæmu auðkenni.</w:t>
      </w:r>
    </w:p>
    <w:p w14:paraId="05A030B8" w14:textId="77777777" w:rsidR="00FA6C13" w:rsidRDefault="00FA6C13" w:rsidP="00FA6C13">
      <w:pPr>
        <w:rPr>
          <w:b/>
          <w:szCs w:val="20"/>
          <w:u w:val="single"/>
          <w:lang w:val="is-IS" w:eastAsia="ko-KR"/>
        </w:rPr>
      </w:pPr>
    </w:p>
    <w:p w14:paraId="6D79C36E" w14:textId="77777777" w:rsidR="00FA6C13" w:rsidRDefault="00FA6C13" w:rsidP="00FA6C13">
      <w:pPr>
        <w:rPr>
          <w:b/>
          <w:szCs w:val="20"/>
          <w:u w:val="single"/>
          <w:lang w:val="is-IS" w:eastAsia="ko-KR"/>
        </w:rPr>
      </w:pPr>
    </w:p>
    <w:p w14:paraId="734B42D3"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18.</w:t>
      </w:r>
      <w:r>
        <w:rPr>
          <w:b/>
          <w:lang w:val="is-IS" w:eastAsia="ko-KR"/>
        </w:rPr>
        <w:tab/>
        <w:t>EINKVÆMT AUÐKENNI – UPPLÝSINGAR SEM FÓLK GETUR LESIÐ</w:t>
      </w:r>
    </w:p>
    <w:p w14:paraId="294FA033" w14:textId="77777777" w:rsidR="00FA6C13" w:rsidRDefault="00FA6C13" w:rsidP="00FA6C13">
      <w:pPr>
        <w:keepNext/>
        <w:keepLines/>
        <w:rPr>
          <w:b/>
          <w:u w:val="single"/>
          <w:lang w:val="is-IS" w:eastAsia="ko-KR"/>
        </w:rPr>
      </w:pPr>
    </w:p>
    <w:p w14:paraId="6EC18EA1" w14:textId="77777777" w:rsidR="00FA6C13" w:rsidRPr="00183F39" w:rsidRDefault="00FA6C13" w:rsidP="00FA6C13">
      <w:pPr>
        <w:rPr>
          <w:lang w:val="is-IS"/>
        </w:rPr>
      </w:pPr>
      <w:r>
        <w:rPr>
          <w:lang w:val="is-IS" w:eastAsia="ko-KR"/>
        </w:rPr>
        <w:t>PC</w:t>
      </w:r>
    </w:p>
    <w:p w14:paraId="1289A8FB" w14:textId="77777777" w:rsidR="00FA6C13" w:rsidRDefault="00FA6C13" w:rsidP="00FA6C13">
      <w:pPr>
        <w:rPr>
          <w:ins w:id="293" w:author="만든 이"/>
          <w:lang w:val="is-IS" w:eastAsia="ko-KR"/>
        </w:rPr>
      </w:pPr>
      <w:r>
        <w:rPr>
          <w:lang w:val="is-IS" w:eastAsia="ko-KR"/>
        </w:rPr>
        <w:t>SN</w:t>
      </w:r>
    </w:p>
    <w:p w14:paraId="78B7C4D0" w14:textId="551DCB1B" w:rsidR="00FE0E90" w:rsidRPr="00183F39" w:rsidRDefault="00FE0E90" w:rsidP="00FA6C13">
      <w:pPr>
        <w:rPr>
          <w:lang w:val="is-IS"/>
        </w:rPr>
      </w:pPr>
      <w:ins w:id="294" w:author="만든 이">
        <w:r>
          <w:rPr>
            <w:rFonts w:hint="eastAsia"/>
            <w:lang w:val="is-IS" w:eastAsia="ko-KR"/>
          </w:rPr>
          <w:t>NN</w:t>
        </w:r>
      </w:ins>
    </w:p>
    <w:p w14:paraId="46246DA4" w14:textId="77777777" w:rsidR="00FA6C13" w:rsidRPr="00183F39" w:rsidRDefault="00FA6C13" w:rsidP="00FA6C13">
      <w:pPr>
        <w:rPr>
          <w:shd w:val="pct15" w:color="auto" w:fill="FFFFFF"/>
          <w:lang w:val="is-IS"/>
        </w:rPr>
      </w:pPr>
      <w:del w:id="295" w:author="만든 이">
        <w:r w:rsidRPr="00183F39" w:rsidDel="00FE0E90">
          <w:rPr>
            <w:shd w:val="pct15" w:color="auto" w:fill="FFFFFF"/>
            <w:lang w:val="is-IS" w:eastAsia="ko-KR"/>
          </w:rPr>
          <w:delText>NN</w:delText>
        </w:r>
      </w:del>
    </w:p>
    <w:p w14:paraId="7E8EF8DA" w14:textId="02752AFE" w:rsidR="00937F0E" w:rsidRDefault="00937F0E" w:rsidP="00937F0E">
      <w:pPr>
        <w:rPr>
          <w:b/>
          <w:u w:val="single"/>
          <w:lang w:val="is-IS" w:eastAsia="ko-KR"/>
        </w:rPr>
      </w:pPr>
      <w:r>
        <w:rPr>
          <w:b/>
          <w:u w:val="single"/>
          <w:lang w:val="is-IS" w:eastAsia="ko-KR"/>
        </w:rPr>
        <w:br w:type="page"/>
      </w:r>
    </w:p>
    <w:p w14:paraId="4DEDBFF3" w14:textId="77777777" w:rsidR="00FA6C13" w:rsidRPr="00183F39" w:rsidRDefault="00FA6C13" w:rsidP="00937F0E">
      <w:pPr>
        <w:keepNext/>
        <w:keepLines/>
        <w:pBdr>
          <w:top w:val="single" w:sz="4" w:space="1" w:color="000000"/>
          <w:left w:val="single" w:sz="4" w:space="4" w:color="000000"/>
          <w:bottom w:val="single" w:sz="4" w:space="1" w:color="000000"/>
          <w:right w:val="single" w:sz="4" w:space="4" w:color="000000"/>
        </w:pBdr>
        <w:rPr>
          <w:lang w:val="is-IS"/>
        </w:rPr>
      </w:pPr>
      <w:r>
        <w:rPr>
          <w:b/>
          <w:lang w:val="is-IS" w:eastAsia="ko-KR"/>
        </w:rPr>
        <w:t>LÁGMARKS UPPLÝSINGAR SEM SKULU KOMA FRAM Á INNRI UMBÚÐUM LÍTILLA EININGA</w:t>
      </w:r>
    </w:p>
    <w:p w14:paraId="34E9B7C0" w14:textId="77777777" w:rsidR="00FA6C13" w:rsidRDefault="00FA6C13" w:rsidP="00937F0E">
      <w:pPr>
        <w:keepNext/>
        <w:keepLines/>
        <w:pBdr>
          <w:top w:val="single" w:sz="4" w:space="1" w:color="000000"/>
          <w:left w:val="single" w:sz="4" w:space="4" w:color="000000"/>
          <w:bottom w:val="single" w:sz="4" w:space="1" w:color="000000"/>
          <w:right w:val="single" w:sz="4" w:space="4" w:color="000000"/>
        </w:pBdr>
        <w:rPr>
          <w:b/>
          <w:lang w:val="is-IS" w:eastAsia="ko-KR"/>
        </w:rPr>
      </w:pPr>
    </w:p>
    <w:p w14:paraId="053B1EDD" w14:textId="77777777" w:rsidR="00FA6C13" w:rsidRPr="00AA35C3" w:rsidRDefault="00FA6C13" w:rsidP="00937F0E">
      <w:pPr>
        <w:keepNext/>
        <w:keepLines/>
        <w:pBdr>
          <w:top w:val="single" w:sz="4" w:space="1" w:color="000000"/>
          <w:left w:val="single" w:sz="4" w:space="4" w:color="000000"/>
          <w:bottom w:val="single" w:sz="4" w:space="1" w:color="000000"/>
          <w:right w:val="single" w:sz="4" w:space="4" w:color="000000"/>
        </w:pBdr>
        <w:rPr>
          <w:lang w:val="is-IS"/>
        </w:rPr>
      </w:pPr>
      <w:r>
        <w:rPr>
          <w:b/>
          <w:lang w:val="is-IS" w:eastAsia="ko-KR"/>
        </w:rPr>
        <w:t>MIÐI Á HETTUGLAS</w:t>
      </w:r>
    </w:p>
    <w:p w14:paraId="481BBD28" w14:textId="77777777" w:rsidR="00FA6C13" w:rsidRDefault="00FA6C13" w:rsidP="00937F0E">
      <w:pPr>
        <w:keepNext/>
        <w:keepLines/>
        <w:rPr>
          <w:b/>
          <w:lang w:val="is-IS" w:eastAsia="ko-KR"/>
        </w:rPr>
      </w:pPr>
    </w:p>
    <w:p w14:paraId="6B347C33" w14:textId="77777777" w:rsidR="00FA6C13" w:rsidRDefault="00FA6C13" w:rsidP="00937F0E">
      <w:pPr>
        <w:keepNext/>
        <w:keepLines/>
        <w:rPr>
          <w:b/>
          <w:lang w:val="is-IS" w:eastAsia="ko-KR"/>
        </w:rPr>
      </w:pPr>
    </w:p>
    <w:p w14:paraId="578D941B" w14:textId="77777777" w:rsidR="00FA6C13" w:rsidRPr="00AA35C3" w:rsidRDefault="00FA6C13" w:rsidP="00937F0E">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w:t>
      </w:r>
      <w:r>
        <w:rPr>
          <w:b/>
          <w:lang w:val="is-IS" w:eastAsia="ko-KR"/>
        </w:rPr>
        <w:tab/>
        <w:t>HEITI LYFS OG ÍKOMULEIÐ(IR)</w:t>
      </w:r>
    </w:p>
    <w:p w14:paraId="6D77B915" w14:textId="77777777" w:rsidR="00FA6C13" w:rsidRDefault="00FA6C13" w:rsidP="00937F0E">
      <w:pPr>
        <w:keepNext/>
        <w:keepLines/>
        <w:rPr>
          <w:b/>
          <w:lang w:val="is-IS" w:eastAsia="ko-KR"/>
        </w:rPr>
      </w:pPr>
    </w:p>
    <w:p w14:paraId="25043C56" w14:textId="476755F0" w:rsidR="00FA6C13" w:rsidRPr="00AA35C3" w:rsidRDefault="00FA6C13" w:rsidP="00937F0E">
      <w:pPr>
        <w:rPr>
          <w:lang w:val="is-IS"/>
        </w:rPr>
      </w:pPr>
      <w:r>
        <w:rPr>
          <w:lang w:val="is-IS" w:eastAsia="ko-KR"/>
        </w:rPr>
        <w:t xml:space="preserve">Remsima </w:t>
      </w:r>
      <w:r w:rsidR="00E37397">
        <w:rPr>
          <w:lang w:val="is-IS" w:eastAsia="ko-KR"/>
        </w:rPr>
        <w:t>4</w:t>
      </w:r>
      <w:r>
        <w:rPr>
          <w:lang w:val="is-IS" w:eastAsia="ko-KR"/>
        </w:rPr>
        <w:t>0 mg</w:t>
      </w:r>
      <w:r w:rsidR="00E37397">
        <w:rPr>
          <w:lang w:val="is-IS" w:eastAsia="ko-KR"/>
        </w:rPr>
        <w:t>/ml</w:t>
      </w:r>
      <w:r>
        <w:rPr>
          <w:lang w:val="is-IS" w:eastAsia="ko-KR"/>
        </w:rPr>
        <w:t xml:space="preserve"> innrennslisþykkni, lausn</w:t>
      </w:r>
    </w:p>
    <w:p w14:paraId="2E8B83B0" w14:textId="02A57F8B" w:rsidR="00FA6C13" w:rsidRDefault="00E37397" w:rsidP="00937F0E">
      <w:pPr>
        <w:rPr>
          <w:lang w:val="is-IS" w:eastAsia="ko-KR"/>
        </w:rPr>
      </w:pPr>
      <w:r>
        <w:rPr>
          <w:lang w:val="is-IS" w:eastAsia="ko-KR"/>
        </w:rPr>
        <w:t>i</w:t>
      </w:r>
      <w:r w:rsidR="00FA6C13">
        <w:rPr>
          <w:lang w:val="is-IS" w:eastAsia="ko-KR"/>
        </w:rPr>
        <w:t>nfliximab</w:t>
      </w:r>
    </w:p>
    <w:p w14:paraId="1174E73D" w14:textId="77777777" w:rsidR="00FA6C13" w:rsidRPr="00A74DCD" w:rsidRDefault="00FA6C13" w:rsidP="00A74DCD">
      <w:pPr>
        <w:keepNext/>
        <w:keepLines/>
        <w:suppressAutoHyphens w:val="0"/>
        <w:rPr>
          <w:rFonts w:eastAsia="맑은 고딕"/>
          <w:szCs w:val="20"/>
          <w:highlight w:val="lightGray"/>
          <w:lang w:val="is-IS" w:eastAsia="en-US"/>
        </w:rPr>
      </w:pPr>
      <w:r w:rsidRPr="00A74DCD">
        <w:rPr>
          <w:rFonts w:eastAsia="맑은 고딕"/>
          <w:szCs w:val="20"/>
          <w:highlight w:val="lightGray"/>
          <w:lang w:val="is-IS" w:eastAsia="en-US"/>
        </w:rPr>
        <w:t>i.v.</w:t>
      </w:r>
    </w:p>
    <w:p w14:paraId="4CD7C269" w14:textId="77777777" w:rsidR="00FA6C13" w:rsidRDefault="00FA6C13" w:rsidP="00937F0E">
      <w:pPr>
        <w:rPr>
          <w:lang w:val="is-IS" w:eastAsia="ko-KR"/>
        </w:rPr>
      </w:pPr>
    </w:p>
    <w:p w14:paraId="0C4A1947" w14:textId="77777777" w:rsidR="00FA6C13" w:rsidRDefault="00FA6C13" w:rsidP="00937F0E">
      <w:pPr>
        <w:rPr>
          <w:lang w:val="is-IS" w:eastAsia="ko-KR"/>
        </w:rPr>
      </w:pPr>
    </w:p>
    <w:p w14:paraId="11B8782F" w14:textId="77777777" w:rsidR="00FA6C13" w:rsidRPr="001F280B" w:rsidRDefault="00FA6C13" w:rsidP="00937F0E">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2.</w:t>
      </w:r>
      <w:r>
        <w:rPr>
          <w:b/>
          <w:lang w:val="is-IS" w:eastAsia="ko-KR"/>
        </w:rPr>
        <w:tab/>
        <w:t>AÐFERÐ VIÐ LYFJAGJÖF</w:t>
      </w:r>
    </w:p>
    <w:p w14:paraId="6CE7702C" w14:textId="77777777" w:rsidR="00FA6C13" w:rsidRDefault="00FA6C13" w:rsidP="00937F0E">
      <w:pPr>
        <w:keepNext/>
        <w:keepLines/>
        <w:rPr>
          <w:b/>
          <w:lang w:val="is-IS" w:eastAsia="ko-KR"/>
        </w:rPr>
      </w:pPr>
    </w:p>
    <w:p w14:paraId="05C744AB" w14:textId="6B70F9B7" w:rsidR="00FA6C13" w:rsidRPr="00183F39" w:rsidRDefault="00FA6C13" w:rsidP="00937F0E">
      <w:pPr>
        <w:rPr>
          <w:lang w:val="is-IS"/>
        </w:rPr>
      </w:pPr>
      <w:r>
        <w:rPr>
          <w:lang w:val="is-IS" w:eastAsia="ko-KR"/>
        </w:rPr>
        <w:t xml:space="preserve">Til </w:t>
      </w:r>
      <w:r>
        <w:rPr>
          <w:lang w:val="is-IS"/>
        </w:rPr>
        <w:t xml:space="preserve">notkunar </w:t>
      </w:r>
      <w:r>
        <w:rPr>
          <w:lang w:val="is-IS" w:eastAsia="ko-KR"/>
        </w:rPr>
        <w:t xml:space="preserve">í bláæð eftir </w:t>
      </w:r>
      <w:r w:rsidR="00444452">
        <w:rPr>
          <w:lang w:val="is-IS" w:eastAsia="ko-KR"/>
        </w:rPr>
        <w:t>þynningu</w:t>
      </w:r>
    </w:p>
    <w:p w14:paraId="48A21130" w14:textId="77777777" w:rsidR="00FA6C13" w:rsidRDefault="00FA6C13" w:rsidP="00937F0E">
      <w:pPr>
        <w:rPr>
          <w:lang w:val="is-IS" w:eastAsia="ko-KR"/>
        </w:rPr>
      </w:pPr>
    </w:p>
    <w:p w14:paraId="0C7A39B4" w14:textId="77777777" w:rsidR="00FA6C13" w:rsidRDefault="00FA6C13" w:rsidP="00937F0E">
      <w:pPr>
        <w:rPr>
          <w:lang w:val="is-IS" w:eastAsia="ko-KR"/>
        </w:rPr>
      </w:pPr>
    </w:p>
    <w:p w14:paraId="48046B02" w14:textId="77777777" w:rsidR="00FA6C13" w:rsidRPr="00AA35C3" w:rsidRDefault="00FA6C13" w:rsidP="00937F0E">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3.</w:t>
      </w:r>
      <w:r>
        <w:rPr>
          <w:b/>
          <w:lang w:val="is-IS" w:eastAsia="ko-KR"/>
        </w:rPr>
        <w:tab/>
        <w:t>FYRNINGARDAGSETNING</w:t>
      </w:r>
    </w:p>
    <w:p w14:paraId="6C8A038A" w14:textId="77777777" w:rsidR="00FA6C13" w:rsidRDefault="00FA6C13" w:rsidP="00937F0E">
      <w:pPr>
        <w:keepNext/>
        <w:keepLines/>
        <w:rPr>
          <w:b/>
          <w:lang w:val="is-IS" w:eastAsia="ko-KR"/>
        </w:rPr>
      </w:pPr>
    </w:p>
    <w:p w14:paraId="05B6C0D8" w14:textId="17211FE2" w:rsidR="00FA6C13" w:rsidRPr="00AA35C3" w:rsidRDefault="00330CC3" w:rsidP="00937F0E">
      <w:pPr>
        <w:rPr>
          <w:lang w:val="is-IS"/>
        </w:rPr>
      </w:pPr>
      <w:r>
        <w:rPr>
          <w:lang w:val="is-IS" w:eastAsia="ko-KR"/>
        </w:rPr>
        <w:t>Fyrnist</w:t>
      </w:r>
    </w:p>
    <w:p w14:paraId="4F10CDBF" w14:textId="77777777" w:rsidR="00FA6C13" w:rsidRDefault="00FA6C13" w:rsidP="00937F0E">
      <w:pPr>
        <w:rPr>
          <w:lang w:val="is-IS" w:eastAsia="ko-KR"/>
        </w:rPr>
      </w:pPr>
    </w:p>
    <w:p w14:paraId="52B209D4" w14:textId="77777777" w:rsidR="00FA6C13" w:rsidRDefault="00FA6C13" w:rsidP="00937F0E">
      <w:pPr>
        <w:rPr>
          <w:lang w:val="is-IS" w:eastAsia="ko-KR"/>
        </w:rPr>
      </w:pPr>
    </w:p>
    <w:p w14:paraId="132FE402" w14:textId="77777777" w:rsidR="00FA6C13" w:rsidRPr="00AA35C3" w:rsidRDefault="00FA6C13" w:rsidP="00937F0E">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4.</w:t>
      </w:r>
      <w:r>
        <w:rPr>
          <w:b/>
          <w:lang w:val="is-IS" w:eastAsia="ko-KR"/>
        </w:rPr>
        <w:tab/>
        <w:t>LOTUNÚMER</w:t>
      </w:r>
    </w:p>
    <w:p w14:paraId="2F4AD9F9" w14:textId="77777777" w:rsidR="00FA6C13" w:rsidRDefault="00FA6C13" w:rsidP="00937F0E">
      <w:pPr>
        <w:keepNext/>
        <w:keepLines/>
        <w:rPr>
          <w:b/>
          <w:lang w:val="is-IS" w:eastAsia="ko-KR"/>
        </w:rPr>
      </w:pPr>
    </w:p>
    <w:p w14:paraId="6598F69A" w14:textId="77777777" w:rsidR="00FA6C13" w:rsidRPr="00AA35C3" w:rsidRDefault="00FA6C13" w:rsidP="00937F0E">
      <w:pPr>
        <w:rPr>
          <w:lang w:val="is-IS"/>
        </w:rPr>
      </w:pPr>
      <w:r>
        <w:rPr>
          <w:lang w:val="is-IS" w:eastAsia="ko-KR"/>
        </w:rPr>
        <w:t>Lot</w:t>
      </w:r>
    </w:p>
    <w:p w14:paraId="38396749" w14:textId="77777777" w:rsidR="00FA6C13" w:rsidRDefault="00FA6C13" w:rsidP="00937F0E">
      <w:pPr>
        <w:rPr>
          <w:lang w:val="is-IS" w:eastAsia="ko-KR"/>
        </w:rPr>
      </w:pPr>
    </w:p>
    <w:p w14:paraId="0D3C203B" w14:textId="77777777" w:rsidR="00FA6C13" w:rsidRDefault="00FA6C13" w:rsidP="00937F0E">
      <w:pPr>
        <w:rPr>
          <w:lang w:val="is-IS" w:eastAsia="ko-KR"/>
        </w:rPr>
      </w:pPr>
    </w:p>
    <w:p w14:paraId="56AD4090" w14:textId="77777777" w:rsidR="00FA6C13" w:rsidRPr="00AA35C3" w:rsidRDefault="00FA6C13" w:rsidP="00937F0E">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5.</w:t>
      </w:r>
      <w:r>
        <w:rPr>
          <w:b/>
          <w:lang w:val="is-IS" w:eastAsia="ko-KR"/>
        </w:rPr>
        <w:tab/>
        <w:t>INNIHALD TILGREINT SEM ÞYNGD, RÚMMÁL EÐA FJÖLDI EININGA</w:t>
      </w:r>
    </w:p>
    <w:p w14:paraId="4F92B8F1" w14:textId="77777777" w:rsidR="00FA6C13" w:rsidRDefault="00FA6C13" w:rsidP="00937F0E">
      <w:pPr>
        <w:keepNext/>
        <w:keepLines/>
        <w:rPr>
          <w:b/>
          <w:lang w:val="is-IS" w:eastAsia="ko-KR"/>
        </w:rPr>
      </w:pPr>
    </w:p>
    <w:p w14:paraId="4ACDCD37" w14:textId="7B54F40F" w:rsidR="00FA6C13" w:rsidRDefault="00E37397" w:rsidP="00937F0E">
      <w:pPr>
        <w:rPr>
          <w:lang w:val="is-IS" w:eastAsia="ko-KR"/>
        </w:rPr>
      </w:pPr>
      <w:r>
        <w:rPr>
          <w:lang w:val="is-IS" w:eastAsia="ko-KR"/>
        </w:rPr>
        <w:t>4</w:t>
      </w:r>
      <w:r w:rsidR="00FA6C13">
        <w:rPr>
          <w:lang w:val="is-IS" w:eastAsia="ko-KR"/>
        </w:rPr>
        <w:t>0 mg</w:t>
      </w:r>
      <w:r>
        <w:rPr>
          <w:lang w:val="is-IS" w:eastAsia="ko-KR"/>
        </w:rPr>
        <w:t>/ml</w:t>
      </w:r>
    </w:p>
    <w:p w14:paraId="5CD95433" w14:textId="5704835E" w:rsidR="00E37397" w:rsidRPr="00183F39" w:rsidRDefault="00E37397" w:rsidP="00937F0E">
      <w:pPr>
        <w:rPr>
          <w:lang w:val="is-IS"/>
        </w:rPr>
      </w:pPr>
      <w:r>
        <w:rPr>
          <w:lang w:val="is-IS" w:eastAsia="ko-KR"/>
        </w:rPr>
        <w:t>100</w:t>
      </w:r>
      <w:r w:rsidR="00DE5AA9">
        <w:rPr>
          <w:lang w:val="is-IS" w:eastAsia="ko-KR"/>
        </w:rPr>
        <w:t> </w:t>
      </w:r>
      <w:r>
        <w:rPr>
          <w:lang w:val="is-IS" w:eastAsia="ko-KR"/>
        </w:rPr>
        <w:t>mg/2,5 ml</w:t>
      </w:r>
    </w:p>
    <w:p w14:paraId="5446A4C0" w14:textId="77777777" w:rsidR="00FA6C13" w:rsidRDefault="00FA6C13" w:rsidP="00937F0E">
      <w:pPr>
        <w:rPr>
          <w:lang w:val="is-IS" w:eastAsia="ko-KR"/>
        </w:rPr>
      </w:pPr>
    </w:p>
    <w:p w14:paraId="352B3790" w14:textId="77777777" w:rsidR="00FA6C13" w:rsidRDefault="00FA6C13" w:rsidP="00937F0E">
      <w:pPr>
        <w:rPr>
          <w:lang w:val="is-IS" w:eastAsia="ko-KR"/>
        </w:rPr>
      </w:pPr>
    </w:p>
    <w:p w14:paraId="55FF52AC" w14:textId="77777777" w:rsidR="00FA6C13" w:rsidRPr="00183F39" w:rsidRDefault="00FA6C13" w:rsidP="00937F0E">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6.</w:t>
      </w:r>
      <w:r>
        <w:rPr>
          <w:b/>
          <w:lang w:val="is-IS" w:eastAsia="ko-KR"/>
        </w:rPr>
        <w:tab/>
        <w:t>ANNAÐ</w:t>
      </w:r>
    </w:p>
    <w:p w14:paraId="62DECFDB" w14:textId="77777777" w:rsidR="00DE5AA9" w:rsidRDefault="00DE5AA9" w:rsidP="00A74DCD">
      <w:pPr>
        <w:numPr>
          <w:ilvl w:val="12"/>
          <w:numId w:val="0"/>
        </w:numPr>
        <w:rPr>
          <w:noProof/>
          <w:szCs w:val="22"/>
        </w:rPr>
      </w:pPr>
      <w:r w:rsidRPr="00B15B1B">
        <w:rPr>
          <w:noProof/>
          <w:szCs w:val="22"/>
        </w:rPr>
        <w:br w:type="page"/>
      </w:r>
    </w:p>
    <w:p w14:paraId="1BA2E1C0" w14:textId="77777777" w:rsidR="00FA6C13" w:rsidRPr="00183F39" w:rsidRDefault="00FA6C13" w:rsidP="00FA6C13">
      <w:pPr>
        <w:keepNext/>
        <w:keepLines/>
        <w:pageBreakBefore/>
        <w:pBdr>
          <w:top w:val="single" w:sz="4" w:space="1" w:color="000000"/>
          <w:left w:val="single" w:sz="4" w:space="4" w:color="000000"/>
          <w:bottom w:val="single" w:sz="4" w:space="1" w:color="000000"/>
          <w:right w:val="single" w:sz="4" w:space="4" w:color="000000"/>
        </w:pBdr>
        <w:rPr>
          <w:lang w:val="is-IS"/>
        </w:rPr>
      </w:pPr>
      <w:r>
        <w:rPr>
          <w:b/>
          <w:lang w:val="is-IS" w:eastAsia="ko-KR"/>
        </w:rPr>
        <w:t>UPPLÝSINGAR SEM EIGA AÐ KOMA FRAM Á YTRI UMBÚÐUM</w:t>
      </w:r>
    </w:p>
    <w:p w14:paraId="52BB3986" w14:textId="77777777" w:rsidR="00FA6C13" w:rsidRDefault="00FA6C13" w:rsidP="00FA6C13">
      <w:pPr>
        <w:keepNext/>
        <w:keepLines/>
        <w:pBdr>
          <w:top w:val="single" w:sz="4" w:space="1" w:color="000000"/>
          <w:left w:val="single" w:sz="4" w:space="4" w:color="000000"/>
          <w:bottom w:val="single" w:sz="4" w:space="1" w:color="000000"/>
          <w:right w:val="single" w:sz="4" w:space="4" w:color="000000"/>
        </w:pBdr>
        <w:rPr>
          <w:b/>
          <w:lang w:val="is-IS" w:eastAsia="ko-KR"/>
        </w:rPr>
      </w:pPr>
    </w:p>
    <w:p w14:paraId="739A9B0D"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rPr>
          <w:lang w:val="is-IS"/>
        </w:rPr>
      </w:pPr>
      <w:r>
        <w:rPr>
          <w:b/>
          <w:lang w:val="is-IS" w:eastAsia="ko-KR"/>
        </w:rPr>
        <w:t>YTRI ASKJA</w:t>
      </w:r>
    </w:p>
    <w:p w14:paraId="0D3B259B" w14:textId="77777777" w:rsidR="00FA6C13" w:rsidRDefault="00FA6C13" w:rsidP="00FA6C13">
      <w:pPr>
        <w:keepNext/>
        <w:keepLines/>
        <w:rPr>
          <w:b/>
          <w:lang w:val="is-IS" w:eastAsia="ko-KR"/>
        </w:rPr>
      </w:pPr>
    </w:p>
    <w:p w14:paraId="311E63BB" w14:textId="77777777" w:rsidR="00FA6C13" w:rsidRDefault="00FA6C13" w:rsidP="00FA6C13">
      <w:pPr>
        <w:keepNext/>
        <w:keepLines/>
        <w:rPr>
          <w:b/>
          <w:lang w:val="is-IS" w:eastAsia="ko-KR"/>
        </w:rPr>
      </w:pPr>
    </w:p>
    <w:p w14:paraId="75E4CE27"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w:t>
      </w:r>
      <w:r>
        <w:rPr>
          <w:b/>
          <w:lang w:val="is-IS" w:eastAsia="ko-KR"/>
        </w:rPr>
        <w:tab/>
        <w:t>HEITI LYFS</w:t>
      </w:r>
    </w:p>
    <w:p w14:paraId="65C5AA79" w14:textId="77777777" w:rsidR="00FA6C13" w:rsidRPr="00AA35C3" w:rsidRDefault="00FA6C13" w:rsidP="00FA6C13">
      <w:pPr>
        <w:keepNext/>
        <w:keepLines/>
        <w:rPr>
          <w:b/>
          <w:lang w:val="is-IS" w:eastAsia="ko-KR"/>
        </w:rPr>
      </w:pPr>
    </w:p>
    <w:p w14:paraId="6B29CAFB" w14:textId="665C8772" w:rsidR="00FA6C13" w:rsidRPr="00AA35C3" w:rsidRDefault="00FA6C13" w:rsidP="00FA6C13">
      <w:pPr>
        <w:rPr>
          <w:lang w:val="is-IS"/>
        </w:rPr>
      </w:pPr>
      <w:r>
        <w:rPr>
          <w:lang w:val="is-IS" w:eastAsia="ko-KR"/>
        </w:rPr>
        <w:t xml:space="preserve">Remsima </w:t>
      </w:r>
      <w:r w:rsidR="00E37397">
        <w:rPr>
          <w:lang w:val="is-IS" w:eastAsia="ko-KR"/>
        </w:rPr>
        <w:t>4</w:t>
      </w:r>
      <w:r>
        <w:rPr>
          <w:lang w:val="is-IS" w:eastAsia="ko-KR"/>
        </w:rPr>
        <w:t>0 mg</w:t>
      </w:r>
      <w:r w:rsidR="00E37397">
        <w:rPr>
          <w:lang w:val="is-IS" w:eastAsia="ko-KR"/>
        </w:rPr>
        <w:t>/ml</w:t>
      </w:r>
      <w:r>
        <w:rPr>
          <w:lang w:val="is-IS" w:eastAsia="ko-KR"/>
        </w:rPr>
        <w:t xml:space="preserve"> innrennslisþykkni, lausn</w:t>
      </w:r>
    </w:p>
    <w:p w14:paraId="3D5CF605" w14:textId="77777777" w:rsidR="00FA6C13" w:rsidRPr="00AA35C3" w:rsidRDefault="00FA6C13" w:rsidP="00FA6C13">
      <w:pPr>
        <w:rPr>
          <w:lang w:val="is-IS"/>
        </w:rPr>
      </w:pPr>
      <w:r>
        <w:rPr>
          <w:lang w:val="is-IS" w:eastAsia="ko-KR"/>
        </w:rPr>
        <w:t>infliximab</w:t>
      </w:r>
    </w:p>
    <w:p w14:paraId="3256FAF4" w14:textId="77777777" w:rsidR="00FA6C13" w:rsidRDefault="00FA6C13" w:rsidP="00FA6C13">
      <w:pPr>
        <w:rPr>
          <w:lang w:val="is-IS" w:eastAsia="ko-KR"/>
        </w:rPr>
      </w:pPr>
    </w:p>
    <w:p w14:paraId="4DE63403" w14:textId="77777777" w:rsidR="00FA6C13" w:rsidRDefault="00FA6C13" w:rsidP="00FA6C13">
      <w:pPr>
        <w:rPr>
          <w:lang w:val="is-IS" w:eastAsia="ko-KR"/>
        </w:rPr>
      </w:pPr>
    </w:p>
    <w:p w14:paraId="13663AF9"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2.</w:t>
      </w:r>
      <w:r>
        <w:rPr>
          <w:b/>
          <w:lang w:val="is-IS" w:eastAsia="ko-KR"/>
        </w:rPr>
        <w:tab/>
        <w:t>VIRK(T) EFNI</w:t>
      </w:r>
    </w:p>
    <w:p w14:paraId="53F11ACD" w14:textId="77777777" w:rsidR="00FA6C13" w:rsidRDefault="00FA6C13" w:rsidP="00FA6C13">
      <w:pPr>
        <w:keepNext/>
        <w:keepLines/>
        <w:rPr>
          <w:b/>
          <w:lang w:val="is-IS" w:eastAsia="ko-KR"/>
        </w:rPr>
      </w:pPr>
    </w:p>
    <w:p w14:paraId="639E1B17" w14:textId="6484751D" w:rsidR="00FA6C13" w:rsidRPr="00AA35C3" w:rsidRDefault="00FA6C13" w:rsidP="00FA6C13">
      <w:pPr>
        <w:rPr>
          <w:lang w:val="is-IS"/>
        </w:rPr>
      </w:pPr>
      <w:r>
        <w:rPr>
          <w:lang w:val="is-IS" w:eastAsia="ko-KR"/>
        </w:rPr>
        <w:t xml:space="preserve">Eitt hettuglas inniheldur </w:t>
      </w:r>
      <w:r w:rsidR="00E37397">
        <w:rPr>
          <w:lang w:val="is-IS" w:eastAsia="ko-KR"/>
        </w:rPr>
        <w:t>35</w:t>
      </w:r>
      <w:r>
        <w:rPr>
          <w:lang w:val="is-IS" w:eastAsia="ko-KR"/>
        </w:rPr>
        <w:t>0 mg af infliximab</w:t>
      </w:r>
      <w:r w:rsidR="00E37397">
        <w:rPr>
          <w:lang w:val="is-IS" w:eastAsia="ko-KR"/>
        </w:rPr>
        <w:t>i (40 mg/ml)</w:t>
      </w:r>
      <w:r>
        <w:rPr>
          <w:lang w:val="is-IS" w:eastAsia="ko-KR"/>
        </w:rPr>
        <w:t>.</w:t>
      </w:r>
    </w:p>
    <w:p w14:paraId="7162BE72" w14:textId="77777777" w:rsidR="00FA6C13" w:rsidRDefault="00FA6C13" w:rsidP="00FA6C13">
      <w:pPr>
        <w:rPr>
          <w:lang w:val="is-IS" w:eastAsia="ko-KR"/>
        </w:rPr>
      </w:pPr>
    </w:p>
    <w:p w14:paraId="74310ECD" w14:textId="77777777" w:rsidR="00FA6C13" w:rsidRDefault="00FA6C13" w:rsidP="00FA6C13">
      <w:pPr>
        <w:rPr>
          <w:lang w:val="is-IS" w:eastAsia="ko-KR"/>
        </w:rPr>
      </w:pPr>
    </w:p>
    <w:p w14:paraId="1911C430" w14:textId="77777777" w:rsidR="00FA6C13" w:rsidRPr="00183F39"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3.</w:t>
      </w:r>
      <w:r>
        <w:rPr>
          <w:b/>
          <w:lang w:val="is-IS" w:eastAsia="ko-KR"/>
        </w:rPr>
        <w:tab/>
        <w:t>HJÁLPAREFNI</w:t>
      </w:r>
    </w:p>
    <w:p w14:paraId="59A026B3" w14:textId="77777777" w:rsidR="00FA6C13" w:rsidRDefault="00FA6C13" w:rsidP="00FA6C13">
      <w:pPr>
        <w:keepNext/>
        <w:keepLines/>
        <w:rPr>
          <w:b/>
          <w:lang w:val="is-IS" w:eastAsia="ko-KR"/>
        </w:rPr>
      </w:pPr>
    </w:p>
    <w:p w14:paraId="6FF982E2" w14:textId="34F64160" w:rsidR="00FA6C13" w:rsidRPr="00183F39" w:rsidRDefault="00FA6C13" w:rsidP="00FA6C13">
      <w:pPr>
        <w:rPr>
          <w:lang w:val="is-IS"/>
        </w:rPr>
      </w:pPr>
      <w:r>
        <w:rPr>
          <w:lang w:val="is-IS" w:eastAsia="ko-KR"/>
        </w:rPr>
        <w:t xml:space="preserve">Hjálparefni: </w:t>
      </w:r>
      <w:r w:rsidR="00E37397">
        <w:rPr>
          <w:lang w:val="is-IS" w:eastAsia="ko-KR"/>
        </w:rPr>
        <w:t>ediksýra, natríumasetat</w:t>
      </w:r>
      <w:r w:rsidR="00561C64">
        <w:rPr>
          <w:lang w:val="is-IS" w:eastAsia="ko-KR"/>
        </w:rPr>
        <w:t xml:space="preserve"> þ</w:t>
      </w:r>
      <w:r w:rsidR="00E37397">
        <w:rPr>
          <w:lang w:val="is-IS" w:eastAsia="ko-KR"/>
        </w:rPr>
        <w:t>ríhýdrat, sorbitól</w:t>
      </w:r>
      <w:r>
        <w:rPr>
          <w:lang w:val="is-IS" w:eastAsia="ko-KR"/>
        </w:rPr>
        <w:t xml:space="preserve">, pólýsorbat 80, </w:t>
      </w:r>
      <w:r w:rsidR="00E37397">
        <w:rPr>
          <w:lang w:val="is-IS" w:eastAsia="ko-KR"/>
        </w:rPr>
        <w:t xml:space="preserve">vatn </w:t>
      </w:r>
      <w:r w:rsidR="006B4056">
        <w:rPr>
          <w:lang w:val="is-IS" w:eastAsia="ko-KR"/>
        </w:rPr>
        <w:t>fyrir stungulyf</w:t>
      </w:r>
    </w:p>
    <w:p w14:paraId="521EFA7B" w14:textId="77777777" w:rsidR="00FA6C13" w:rsidRDefault="00FA6C13" w:rsidP="00FA6C13">
      <w:pPr>
        <w:rPr>
          <w:lang w:val="is-IS" w:eastAsia="ko-KR"/>
        </w:rPr>
      </w:pPr>
    </w:p>
    <w:p w14:paraId="097C2D8F" w14:textId="77777777" w:rsidR="00FA6C13" w:rsidRDefault="00FA6C13" w:rsidP="00FA6C13">
      <w:pPr>
        <w:rPr>
          <w:lang w:val="is-IS" w:eastAsia="ko-KR"/>
        </w:rPr>
      </w:pPr>
    </w:p>
    <w:p w14:paraId="7BEC7780" w14:textId="77777777" w:rsidR="00FA6C13" w:rsidRPr="006F513C"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4.</w:t>
      </w:r>
      <w:r>
        <w:rPr>
          <w:b/>
          <w:lang w:val="is-IS" w:eastAsia="ko-KR"/>
        </w:rPr>
        <w:tab/>
        <w:t>LYFJAFORM OG INNIHALD</w:t>
      </w:r>
    </w:p>
    <w:p w14:paraId="39B15E50" w14:textId="77777777" w:rsidR="00FA6C13" w:rsidRDefault="00FA6C13" w:rsidP="00FA6C13">
      <w:pPr>
        <w:keepNext/>
        <w:keepLines/>
        <w:rPr>
          <w:b/>
          <w:lang w:val="is-IS" w:eastAsia="ko-KR"/>
        </w:rPr>
      </w:pPr>
    </w:p>
    <w:p w14:paraId="647C03CB" w14:textId="5F06224E" w:rsidR="00FA6C13" w:rsidRPr="006F513C" w:rsidRDefault="00E37397" w:rsidP="00FA6C13">
      <w:pPr>
        <w:tabs>
          <w:tab w:val="left" w:pos="567"/>
        </w:tabs>
        <w:rPr>
          <w:lang w:val="is-IS"/>
        </w:rPr>
      </w:pPr>
      <w:r>
        <w:rPr>
          <w:szCs w:val="22"/>
          <w:shd w:val="clear" w:color="auto" w:fill="D9D9D9"/>
          <w:lang w:val="is-IS"/>
        </w:rPr>
        <w:t>I</w:t>
      </w:r>
      <w:r w:rsidR="00FA6C13" w:rsidRPr="006F513C">
        <w:rPr>
          <w:szCs w:val="22"/>
          <w:shd w:val="clear" w:color="auto" w:fill="D9D9D9"/>
          <w:lang w:val="is-IS"/>
        </w:rPr>
        <w:t xml:space="preserve">nnrennslisþykkni, lausn </w:t>
      </w:r>
    </w:p>
    <w:p w14:paraId="04AA6FB2" w14:textId="77777777" w:rsidR="00FA6C13" w:rsidRDefault="00FA6C13" w:rsidP="00FA6C13">
      <w:pPr>
        <w:keepNext/>
        <w:keepLines/>
        <w:rPr>
          <w:szCs w:val="22"/>
          <w:shd w:val="clear" w:color="auto" w:fill="D9D9D9"/>
          <w:lang w:val="is-IS" w:eastAsia="ko-KR"/>
        </w:rPr>
      </w:pPr>
    </w:p>
    <w:p w14:paraId="198BB730" w14:textId="77777777" w:rsidR="00FA6C13" w:rsidRPr="00183F39" w:rsidRDefault="00FA6C13" w:rsidP="00FA6C13">
      <w:pPr>
        <w:rPr>
          <w:lang w:val="is-IS"/>
        </w:rPr>
      </w:pPr>
      <w:r>
        <w:rPr>
          <w:lang w:val="is-IS" w:eastAsia="ko-KR"/>
        </w:rPr>
        <w:t>1 hettuglas</w:t>
      </w:r>
    </w:p>
    <w:p w14:paraId="1FFF76C5" w14:textId="77777777" w:rsidR="00FA6C13" w:rsidRPr="00183F39" w:rsidRDefault="00FA6C13" w:rsidP="00FA6C13">
      <w:pPr>
        <w:tabs>
          <w:tab w:val="left" w:pos="567"/>
        </w:tabs>
        <w:rPr>
          <w:lang w:val="is-IS"/>
        </w:rPr>
      </w:pPr>
      <w:r>
        <w:rPr>
          <w:szCs w:val="22"/>
          <w:shd w:val="clear" w:color="auto" w:fill="D9D9D9"/>
          <w:lang w:val="is-IS"/>
        </w:rPr>
        <w:t>2 hettuglös</w:t>
      </w:r>
    </w:p>
    <w:p w14:paraId="267C1E3D" w14:textId="77777777" w:rsidR="00FA6C13" w:rsidRPr="00183F39" w:rsidRDefault="00FA6C13" w:rsidP="00FA6C13">
      <w:pPr>
        <w:tabs>
          <w:tab w:val="left" w:pos="567"/>
        </w:tabs>
        <w:rPr>
          <w:lang w:val="is-IS"/>
        </w:rPr>
      </w:pPr>
      <w:r>
        <w:rPr>
          <w:szCs w:val="22"/>
          <w:shd w:val="clear" w:color="auto" w:fill="D9D9D9"/>
          <w:lang w:val="is-IS"/>
        </w:rPr>
        <w:t>3 hettuglös</w:t>
      </w:r>
    </w:p>
    <w:p w14:paraId="02A0C642" w14:textId="77777777" w:rsidR="00FA6C13" w:rsidRPr="00183F39" w:rsidRDefault="00FA6C13" w:rsidP="00FA6C13">
      <w:pPr>
        <w:tabs>
          <w:tab w:val="left" w:pos="567"/>
        </w:tabs>
        <w:rPr>
          <w:lang w:val="is-IS"/>
        </w:rPr>
      </w:pPr>
      <w:r>
        <w:rPr>
          <w:szCs w:val="22"/>
          <w:shd w:val="clear" w:color="auto" w:fill="D9D9D9"/>
          <w:lang w:val="is-IS"/>
        </w:rPr>
        <w:t>4 hettuglös</w:t>
      </w:r>
    </w:p>
    <w:p w14:paraId="6CE27903" w14:textId="77777777" w:rsidR="00FA6C13" w:rsidRPr="00183F39" w:rsidRDefault="00FA6C13" w:rsidP="00FA6C13">
      <w:pPr>
        <w:tabs>
          <w:tab w:val="left" w:pos="567"/>
        </w:tabs>
        <w:rPr>
          <w:lang w:val="is-IS"/>
        </w:rPr>
      </w:pPr>
      <w:r>
        <w:rPr>
          <w:szCs w:val="22"/>
          <w:shd w:val="clear" w:color="auto" w:fill="D9D9D9"/>
          <w:lang w:val="is-IS"/>
        </w:rPr>
        <w:t>5 hettuglös</w:t>
      </w:r>
    </w:p>
    <w:p w14:paraId="47495A48" w14:textId="77777777" w:rsidR="00FA6C13" w:rsidRDefault="00FA6C13" w:rsidP="00FA6C13">
      <w:pPr>
        <w:keepNext/>
        <w:keepLines/>
        <w:rPr>
          <w:szCs w:val="20"/>
          <w:shd w:val="clear" w:color="auto" w:fill="D9D9D9"/>
          <w:lang w:val="is-IS" w:eastAsia="ko-KR"/>
        </w:rPr>
      </w:pPr>
    </w:p>
    <w:p w14:paraId="6419662E" w14:textId="77777777" w:rsidR="00FA6C13" w:rsidRDefault="00FA6C13" w:rsidP="00FA6C13">
      <w:pPr>
        <w:rPr>
          <w:szCs w:val="20"/>
          <w:shd w:val="clear" w:color="auto" w:fill="D9D9D9"/>
          <w:lang w:val="is-IS" w:eastAsia="ko-KR"/>
        </w:rPr>
      </w:pPr>
    </w:p>
    <w:p w14:paraId="3D71CD60" w14:textId="77777777" w:rsidR="00FA6C13" w:rsidRPr="00183F39"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5.</w:t>
      </w:r>
      <w:r>
        <w:rPr>
          <w:b/>
          <w:lang w:val="is-IS" w:eastAsia="ko-KR"/>
        </w:rPr>
        <w:tab/>
        <w:t>AÐFERÐ VIÐ LYFJAGJÖF OG ÍKOMULEIÐ(IR)</w:t>
      </w:r>
    </w:p>
    <w:p w14:paraId="51E0AD79" w14:textId="77777777" w:rsidR="00FA6C13" w:rsidRDefault="00FA6C13" w:rsidP="00FA6C13">
      <w:pPr>
        <w:keepNext/>
        <w:keepLines/>
        <w:rPr>
          <w:b/>
          <w:lang w:val="is-IS" w:eastAsia="ko-KR"/>
        </w:rPr>
      </w:pPr>
    </w:p>
    <w:p w14:paraId="5D2656F0" w14:textId="77777777" w:rsidR="00E20BD6" w:rsidRPr="00AA35C3" w:rsidRDefault="00E20BD6" w:rsidP="00E20BD6">
      <w:pPr>
        <w:tabs>
          <w:tab w:val="left" w:pos="567"/>
        </w:tabs>
        <w:rPr>
          <w:lang w:val="is-IS"/>
        </w:rPr>
      </w:pPr>
      <w:r>
        <w:rPr>
          <w:rFonts w:eastAsia="Calibri"/>
          <w:szCs w:val="22"/>
          <w:lang w:val="is-IS"/>
        </w:rPr>
        <w:t>Lesið fylgiseðilinn fyrir notkun.</w:t>
      </w:r>
    </w:p>
    <w:p w14:paraId="336BCD61" w14:textId="0A538680" w:rsidR="00FA6C13" w:rsidRPr="00A74DCD" w:rsidRDefault="00F24B6A" w:rsidP="00A74DCD">
      <w:pPr>
        <w:suppressAutoHyphens w:val="0"/>
        <w:rPr>
          <w:rFonts w:eastAsia="맑은 고딕"/>
          <w:szCs w:val="20"/>
          <w:highlight w:val="lightGray"/>
          <w:lang w:val="is-IS" w:eastAsia="en-US"/>
        </w:rPr>
      </w:pPr>
      <w:r w:rsidRPr="00A74DCD">
        <w:rPr>
          <w:rFonts w:eastAsia="맑은 고딕"/>
          <w:szCs w:val="20"/>
          <w:highlight w:val="lightGray"/>
          <w:lang w:val="is-IS" w:eastAsia="en-US"/>
        </w:rPr>
        <w:t>Sjá frekari upplýsingar í</w:t>
      </w:r>
      <w:r w:rsidR="00FA6C13" w:rsidRPr="00A74DCD">
        <w:rPr>
          <w:rFonts w:eastAsia="맑은 고딕"/>
          <w:szCs w:val="20"/>
          <w:highlight w:val="lightGray"/>
          <w:lang w:val="is-IS" w:eastAsia="en-US"/>
        </w:rPr>
        <w:t xml:space="preserve"> fylgiseð</w:t>
      </w:r>
      <w:r w:rsidRPr="00A74DCD">
        <w:rPr>
          <w:rFonts w:eastAsia="맑은 고딕"/>
          <w:szCs w:val="20"/>
          <w:highlight w:val="lightGray"/>
          <w:lang w:val="is-IS" w:eastAsia="en-US"/>
        </w:rPr>
        <w:t>li</w:t>
      </w:r>
    </w:p>
    <w:p w14:paraId="49B2D496" w14:textId="77777777" w:rsidR="00FA6C13" w:rsidRDefault="00FA6C13" w:rsidP="00FA6C13">
      <w:pPr>
        <w:rPr>
          <w:lang w:val="is-IS" w:eastAsia="ko-KR"/>
        </w:rPr>
      </w:pPr>
    </w:p>
    <w:p w14:paraId="6C9249DE" w14:textId="0CE31BA2" w:rsidR="00FA6C13" w:rsidRPr="00183F39" w:rsidRDefault="00FA6C13" w:rsidP="00FA6C13">
      <w:pPr>
        <w:rPr>
          <w:lang w:val="is-IS"/>
        </w:rPr>
      </w:pPr>
      <w:r>
        <w:rPr>
          <w:lang w:val="is-IS" w:eastAsia="ko-KR"/>
        </w:rPr>
        <w:t>Til notkunar í bláæð</w:t>
      </w:r>
      <w:r w:rsidR="00E37397">
        <w:rPr>
          <w:lang w:val="is-IS" w:eastAsia="ko-KR"/>
        </w:rPr>
        <w:t xml:space="preserve"> eftir þynningu</w:t>
      </w:r>
      <w:r>
        <w:rPr>
          <w:lang w:val="is-IS" w:eastAsia="ko-KR"/>
        </w:rPr>
        <w:t xml:space="preserve"> </w:t>
      </w:r>
    </w:p>
    <w:p w14:paraId="4328BF83" w14:textId="77777777" w:rsidR="00FA6C13" w:rsidRDefault="00FA6C13" w:rsidP="00FA6C13">
      <w:pPr>
        <w:rPr>
          <w:lang w:val="is-IS" w:eastAsia="ko-KR"/>
        </w:rPr>
      </w:pPr>
    </w:p>
    <w:p w14:paraId="417CAAC4" w14:textId="77777777" w:rsidR="00FA6C13" w:rsidRDefault="00FA6C13" w:rsidP="00FA6C13">
      <w:pPr>
        <w:rPr>
          <w:lang w:val="is-IS" w:eastAsia="ko-KR"/>
        </w:rPr>
      </w:pPr>
    </w:p>
    <w:p w14:paraId="66B006F4" w14:textId="77777777" w:rsidR="00FA6C13" w:rsidRPr="00183F39"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6.</w:t>
      </w:r>
      <w:r>
        <w:rPr>
          <w:b/>
          <w:lang w:val="is-IS" w:eastAsia="ko-KR"/>
        </w:rPr>
        <w:tab/>
        <w:t>SÉRSTÖK VARNAÐARORÐ UM AÐ LYFIÐ SKULI GEYMT ÞAR SEM BÖRN HVORKI NÁ TIL NÉ SJÁ</w:t>
      </w:r>
    </w:p>
    <w:p w14:paraId="0A07B21C" w14:textId="77777777" w:rsidR="00FA6C13" w:rsidRDefault="00FA6C13" w:rsidP="00FA6C13">
      <w:pPr>
        <w:keepNext/>
        <w:keepLines/>
        <w:rPr>
          <w:b/>
          <w:lang w:val="is-IS" w:eastAsia="ko-KR"/>
        </w:rPr>
      </w:pPr>
    </w:p>
    <w:p w14:paraId="64488C20" w14:textId="77777777" w:rsidR="00FA6C13" w:rsidRPr="00183F39" w:rsidRDefault="00FA6C13" w:rsidP="00FA6C13">
      <w:pPr>
        <w:rPr>
          <w:lang w:val="is-IS"/>
        </w:rPr>
      </w:pPr>
      <w:r>
        <w:rPr>
          <w:lang w:val="is-IS" w:eastAsia="ko-KR"/>
        </w:rPr>
        <w:t>Geymið þar sem börn hvorki ná til né sjá.</w:t>
      </w:r>
    </w:p>
    <w:p w14:paraId="4E348B0E" w14:textId="77777777" w:rsidR="00FA6C13" w:rsidRDefault="00FA6C13" w:rsidP="00FA6C13">
      <w:pPr>
        <w:rPr>
          <w:lang w:val="is-IS" w:eastAsia="ko-KR"/>
        </w:rPr>
      </w:pPr>
    </w:p>
    <w:p w14:paraId="50C77359" w14:textId="77777777" w:rsidR="00FA6C13" w:rsidRDefault="00FA6C13" w:rsidP="00FA6C13">
      <w:pPr>
        <w:rPr>
          <w:lang w:val="is-IS" w:eastAsia="ko-KR"/>
        </w:rPr>
      </w:pPr>
    </w:p>
    <w:p w14:paraId="0EA10051" w14:textId="77777777" w:rsidR="00FA6C13" w:rsidRPr="00183F39"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7.</w:t>
      </w:r>
      <w:r>
        <w:rPr>
          <w:b/>
          <w:lang w:val="is-IS" w:eastAsia="ko-KR"/>
        </w:rPr>
        <w:tab/>
        <w:t>ÖNNUR SÉRSTÖK VARNAÐARORÐ, EF MEÐ ÞARF</w:t>
      </w:r>
    </w:p>
    <w:p w14:paraId="5195D4E1" w14:textId="77777777" w:rsidR="00FA6C13" w:rsidRDefault="00FA6C13" w:rsidP="00FA6C13">
      <w:pPr>
        <w:keepNext/>
        <w:keepLines/>
        <w:rPr>
          <w:b/>
          <w:lang w:val="is-IS" w:eastAsia="ko-KR"/>
        </w:rPr>
      </w:pPr>
    </w:p>
    <w:p w14:paraId="7C149114" w14:textId="607DB24D" w:rsidR="00FA6C13" w:rsidRDefault="00E37397" w:rsidP="00FA6C13">
      <w:pPr>
        <w:rPr>
          <w:bCs/>
          <w:lang w:val="is-IS" w:eastAsia="ko-KR"/>
        </w:rPr>
      </w:pPr>
      <w:r>
        <w:rPr>
          <w:bCs/>
          <w:lang w:val="is-IS" w:eastAsia="ko-KR"/>
        </w:rPr>
        <w:t xml:space="preserve">Sjúklingar með arfgengt </w:t>
      </w:r>
      <w:r w:rsidR="004473EC" w:rsidRPr="004473EC">
        <w:rPr>
          <w:bCs/>
          <w:lang w:val="is-IS" w:eastAsia="ko-KR"/>
        </w:rPr>
        <w:t>frúktósaóþol</w:t>
      </w:r>
      <w:r>
        <w:rPr>
          <w:bCs/>
          <w:lang w:val="is-IS" w:eastAsia="ko-KR"/>
        </w:rPr>
        <w:t xml:space="preserve"> mega ekki fá lyf</w:t>
      </w:r>
      <w:r w:rsidR="00DE5AA9">
        <w:rPr>
          <w:bCs/>
          <w:lang w:val="is-IS" w:eastAsia="ko-KR"/>
        </w:rPr>
        <w:t>ið</w:t>
      </w:r>
      <w:r>
        <w:rPr>
          <w:bCs/>
          <w:lang w:val="is-IS" w:eastAsia="ko-KR"/>
        </w:rPr>
        <w:t xml:space="preserve"> vegna sorbitólinnihalds. Sjá frekari upplýsingar í fylgiseðli.</w:t>
      </w:r>
    </w:p>
    <w:p w14:paraId="512E2291" w14:textId="77777777" w:rsidR="00B46A3A" w:rsidRDefault="00B46A3A" w:rsidP="00FA6C13">
      <w:pPr>
        <w:rPr>
          <w:bCs/>
          <w:lang w:val="is-IS" w:eastAsia="ko-KR"/>
        </w:rPr>
      </w:pPr>
    </w:p>
    <w:p w14:paraId="60467DC6" w14:textId="77777777" w:rsidR="00E37397" w:rsidRPr="00A74DCD" w:rsidRDefault="00E37397" w:rsidP="00FA6C13">
      <w:pPr>
        <w:rPr>
          <w:bCs/>
          <w:lang w:val="is-IS" w:eastAsia="ko-KR"/>
        </w:rPr>
      </w:pPr>
    </w:p>
    <w:p w14:paraId="3C0EA833" w14:textId="77777777" w:rsidR="00FA6C13" w:rsidRPr="006F513C"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8.</w:t>
      </w:r>
      <w:r>
        <w:rPr>
          <w:b/>
          <w:lang w:val="is-IS" w:eastAsia="ko-KR"/>
        </w:rPr>
        <w:tab/>
        <w:t>FYRNINGARDAGSETNING</w:t>
      </w:r>
    </w:p>
    <w:p w14:paraId="195770CA" w14:textId="77777777" w:rsidR="00FA6C13" w:rsidRDefault="00FA6C13" w:rsidP="00FA6C13">
      <w:pPr>
        <w:keepNext/>
        <w:keepLines/>
        <w:rPr>
          <w:b/>
          <w:lang w:val="is-IS" w:eastAsia="ko-KR"/>
        </w:rPr>
      </w:pPr>
    </w:p>
    <w:p w14:paraId="4A8EBB11" w14:textId="77777777" w:rsidR="00FA6C13" w:rsidRPr="006F513C" w:rsidRDefault="00FA6C13" w:rsidP="00FA6C13">
      <w:pPr>
        <w:rPr>
          <w:lang w:val="is-IS"/>
        </w:rPr>
      </w:pPr>
      <w:r>
        <w:rPr>
          <w:lang w:val="is-IS" w:eastAsia="ko-KR"/>
        </w:rPr>
        <w:t>Fyrnist</w:t>
      </w:r>
    </w:p>
    <w:p w14:paraId="495AC8D6" w14:textId="77777777" w:rsidR="00E37397" w:rsidRDefault="00E37397" w:rsidP="00FA6C13">
      <w:pPr>
        <w:rPr>
          <w:lang w:val="is-IS"/>
        </w:rPr>
      </w:pPr>
    </w:p>
    <w:p w14:paraId="393F1747" w14:textId="77777777" w:rsidR="00346D43" w:rsidRPr="006F513C" w:rsidRDefault="00346D43" w:rsidP="00FA6C13">
      <w:pPr>
        <w:rPr>
          <w:lang w:val="is-IS"/>
        </w:rPr>
      </w:pPr>
    </w:p>
    <w:p w14:paraId="277C110B" w14:textId="77777777" w:rsidR="00FA6C13" w:rsidRPr="00183F39"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9.</w:t>
      </w:r>
      <w:r>
        <w:rPr>
          <w:b/>
          <w:lang w:val="is-IS" w:eastAsia="ko-KR"/>
        </w:rPr>
        <w:tab/>
        <w:t>SÉRSTÖK GEYMSLUSKILYRÐI</w:t>
      </w:r>
    </w:p>
    <w:p w14:paraId="5DA6892B" w14:textId="77777777" w:rsidR="00FA6C13" w:rsidRDefault="00FA6C13" w:rsidP="00FA6C13">
      <w:pPr>
        <w:keepNext/>
        <w:keepLines/>
        <w:rPr>
          <w:b/>
          <w:lang w:val="is-IS" w:eastAsia="ko-KR"/>
        </w:rPr>
      </w:pPr>
    </w:p>
    <w:p w14:paraId="58E91CF9" w14:textId="77777777" w:rsidR="00FA6C13" w:rsidRPr="00183F39" w:rsidRDefault="00FA6C13" w:rsidP="00FA6C13">
      <w:pPr>
        <w:rPr>
          <w:lang w:val="is-IS"/>
        </w:rPr>
      </w:pPr>
      <w:r>
        <w:rPr>
          <w:lang w:val="is-IS" w:eastAsia="ko-KR"/>
        </w:rPr>
        <w:t>Geymið í kæli.</w:t>
      </w:r>
    </w:p>
    <w:p w14:paraId="02095AF2" w14:textId="4E7A6049" w:rsidR="00FA6C13" w:rsidRPr="00183F39" w:rsidRDefault="00FA6C13" w:rsidP="00FA6C13">
      <w:pPr>
        <w:rPr>
          <w:lang w:val="is-IS"/>
        </w:rPr>
      </w:pPr>
      <w:r>
        <w:rPr>
          <w:szCs w:val="22"/>
          <w:lang w:val="is-IS" w:eastAsia="ko-KR"/>
        </w:rPr>
        <w:t xml:space="preserve">Má geyma við stofuhita (allt að </w:t>
      </w:r>
      <w:r w:rsidR="00330CC3">
        <w:rPr>
          <w:szCs w:val="22"/>
          <w:lang w:val="is-IS" w:eastAsia="ko-KR"/>
        </w:rPr>
        <w:t>30</w:t>
      </w:r>
      <w:r>
        <w:rPr>
          <w:szCs w:val="22"/>
          <w:lang w:val="is-IS" w:eastAsia="ko-KR"/>
        </w:rPr>
        <w:t xml:space="preserve">°C) einu sinni í allt að </w:t>
      </w:r>
      <w:r w:rsidR="00330CC3">
        <w:rPr>
          <w:szCs w:val="22"/>
          <w:lang w:val="is-IS" w:eastAsia="ko-KR"/>
        </w:rPr>
        <w:t>15 daga</w:t>
      </w:r>
      <w:r>
        <w:rPr>
          <w:szCs w:val="22"/>
          <w:lang w:val="is-IS" w:eastAsia="ko-KR"/>
        </w:rPr>
        <w:t>, en ekki lengur en fyrningardagsetning segir til um.</w:t>
      </w:r>
    </w:p>
    <w:p w14:paraId="3BF2AB43" w14:textId="77777777" w:rsidR="00FA6C13" w:rsidRDefault="00FA6C13" w:rsidP="00FA6C13">
      <w:pPr>
        <w:rPr>
          <w:szCs w:val="22"/>
          <w:lang w:val="is-IS" w:eastAsia="ko-KR"/>
        </w:rPr>
      </w:pPr>
    </w:p>
    <w:p w14:paraId="67A10FC4" w14:textId="77777777" w:rsidR="00FA6C13" w:rsidRDefault="00FA6C13" w:rsidP="00FA6C13">
      <w:pPr>
        <w:rPr>
          <w:szCs w:val="22"/>
          <w:lang w:val="is-IS" w:eastAsia="ko-KR"/>
        </w:rPr>
      </w:pPr>
    </w:p>
    <w:p w14:paraId="28E6CEA9" w14:textId="77777777" w:rsidR="00FA6C13" w:rsidRPr="00183F39"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10.</w:t>
      </w:r>
      <w:r>
        <w:rPr>
          <w:b/>
          <w:lang w:val="is-IS" w:eastAsia="ko-KR"/>
        </w:rPr>
        <w:tab/>
        <w:t>SÉRSTAKAR VARÚÐARRÁÐSTAFANIR VIÐ FÖRGUN LYFJALEIFA EÐA ÚRGANGS VEGNA LYFSINS ÞAR SEM VIÐ Á</w:t>
      </w:r>
    </w:p>
    <w:p w14:paraId="3992F7EC" w14:textId="77777777" w:rsidR="00FA6C13" w:rsidRDefault="00FA6C13" w:rsidP="00FA6C13">
      <w:pPr>
        <w:keepNext/>
        <w:keepLines/>
        <w:rPr>
          <w:b/>
          <w:lang w:val="is-IS" w:eastAsia="ko-KR"/>
        </w:rPr>
      </w:pPr>
    </w:p>
    <w:p w14:paraId="563DD9FF" w14:textId="77777777" w:rsidR="00FA6C13" w:rsidRDefault="00FA6C13" w:rsidP="00FA6C13">
      <w:pPr>
        <w:rPr>
          <w:b/>
          <w:lang w:val="is-IS" w:eastAsia="ko-KR"/>
        </w:rPr>
      </w:pPr>
    </w:p>
    <w:p w14:paraId="1DE0ED7F"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11.</w:t>
      </w:r>
      <w:r>
        <w:rPr>
          <w:b/>
          <w:lang w:val="is-IS" w:eastAsia="ko-KR"/>
        </w:rPr>
        <w:tab/>
        <w:t>NAFN OG HEIMILISFANG MARKAÐSLEYFISHAFA</w:t>
      </w:r>
    </w:p>
    <w:p w14:paraId="5903DD27" w14:textId="77777777" w:rsidR="00FA6C13" w:rsidRDefault="00FA6C13" w:rsidP="00FA6C13">
      <w:pPr>
        <w:keepNext/>
        <w:keepLines/>
        <w:rPr>
          <w:b/>
          <w:lang w:val="is-IS" w:eastAsia="ko-KR"/>
        </w:rPr>
      </w:pPr>
    </w:p>
    <w:p w14:paraId="04480DF8" w14:textId="77777777" w:rsidR="00FA6C13" w:rsidRPr="00AA35C3" w:rsidRDefault="00FA6C13" w:rsidP="00FA6C13">
      <w:pPr>
        <w:keepNext/>
        <w:keepLines/>
        <w:rPr>
          <w:lang w:val="is-IS"/>
        </w:rPr>
      </w:pPr>
      <w:r>
        <w:rPr>
          <w:bCs/>
          <w:lang w:val="is-IS" w:eastAsia="ko-KR"/>
        </w:rPr>
        <w:t>Celltrion Healthcare Hungary Kft.</w:t>
      </w:r>
    </w:p>
    <w:p w14:paraId="5B4C8CAD" w14:textId="77777777" w:rsidR="00FA6C13" w:rsidRPr="00505B68" w:rsidRDefault="00FA6C13" w:rsidP="00FA6C13">
      <w:pPr>
        <w:keepNext/>
        <w:keepLines/>
        <w:rPr>
          <w:lang w:val="is-IS"/>
        </w:rPr>
      </w:pPr>
      <w:r>
        <w:rPr>
          <w:lang w:val="is-IS" w:eastAsia="ko-KR"/>
        </w:rPr>
        <w:t>1062 Budapest</w:t>
      </w:r>
    </w:p>
    <w:p w14:paraId="22BDC1C9" w14:textId="77777777" w:rsidR="00FA6C13" w:rsidRDefault="00FA6C13" w:rsidP="00FA6C13">
      <w:r>
        <w:rPr>
          <w:lang w:val="is-IS" w:eastAsia="ko-KR"/>
        </w:rPr>
        <w:t>Váci út 1-3. WestEnd Office Building B torony</w:t>
      </w:r>
    </w:p>
    <w:p w14:paraId="64BFF5F0" w14:textId="4895C3CC" w:rsidR="00FA6C13" w:rsidRPr="00CC48D4" w:rsidRDefault="00FA6C13" w:rsidP="00FA6C13">
      <w:pPr>
        <w:rPr>
          <w:lang w:val="en-US"/>
        </w:rPr>
      </w:pPr>
      <w:r>
        <w:rPr>
          <w:lang w:val="is-IS" w:eastAsia="ko-KR"/>
        </w:rPr>
        <w:t>Ungverjaland</w:t>
      </w:r>
      <w:r w:rsidR="00330CC3">
        <w:rPr>
          <w:lang w:val="is-IS" w:eastAsia="ko-KR"/>
        </w:rPr>
        <w:t>i</w:t>
      </w:r>
    </w:p>
    <w:p w14:paraId="334AE1B0" w14:textId="77777777" w:rsidR="00FA6C13" w:rsidRDefault="00FA6C13" w:rsidP="00FA6C13">
      <w:pPr>
        <w:rPr>
          <w:lang w:val="is-IS" w:eastAsia="ko-KR"/>
        </w:rPr>
      </w:pPr>
    </w:p>
    <w:p w14:paraId="5AC0ED2F" w14:textId="77777777" w:rsidR="00FA6C13" w:rsidRDefault="00FA6C13" w:rsidP="00FA6C13">
      <w:pPr>
        <w:rPr>
          <w:lang w:val="is-IS" w:eastAsia="ko-KR"/>
        </w:rPr>
      </w:pPr>
    </w:p>
    <w:p w14:paraId="36581285" w14:textId="77777777" w:rsidR="00FA6C13" w:rsidRPr="006F513C"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sv-SE"/>
        </w:rPr>
      </w:pPr>
      <w:r>
        <w:rPr>
          <w:b/>
          <w:lang w:val="is-IS" w:eastAsia="ko-KR"/>
        </w:rPr>
        <w:t>12.</w:t>
      </w:r>
      <w:r>
        <w:rPr>
          <w:b/>
          <w:lang w:val="is-IS" w:eastAsia="ko-KR"/>
        </w:rPr>
        <w:tab/>
        <w:t>MARKAÐSLEYFISNÚMER</w:t>
      </w:r>
    </w:p>
    <w:p w14:paraId="6BCB481D" w14:textId="77777777" w:rsidR="00FA6C13" w:rsidRDefault="00FA6C13" w:rsidP="00FA6C13">
      <w:pPr>
        <w:keepNext/>
        <w:keepLines/>
        <w:rPr>
          <w:b/>
          <w:lang w:val="is-IS" w:eastAsia="ko-KR"/>
        </w:rPr>
      </w:pPr>
    </w:p>
    <w:p w14:paraId="709A6B88" w14:textId="171C0357" w:rsidR="00FA6C13" w:rsidRPr="006F513C" w:rsidRDefault="00FA6C13" w:rsidP="00FA6C13">
      <w:pPr>
        <w:tabs>
          <w:tab w:val="left" w:pos="567"/>
        </w:tabs>
        <w:rPr>
          <w:lang w:val="sv-SE"/>
        </w:rPr>
      </w:pPr>
      <w:r>
        <w:rPr>
          <w:szCs w:val="22"/>
          <w:lang w:val="is-IS"/>
        </w:rPr>
        <w:t>EU/1/13/853/0</w:t>
      </w:r>
      <w:r w:rsidR="00330CC3">
        <w:rPr>
          <w:szCs w:val="22"/>
          <w:lang w:val="is-IS"/>
        </w:rPr>
        <w:t>23</w:t>
      </w:r>
      <w:r>
        <w:rPr>
          <w:szCs w:val="22"/>
          <w:lang w:val="is-IS"/>
        </w:rPr>
        <w:t xml:space="preserve"> </w:t>
      </w:r>
      <w:r>
        <w:rPr>
          <w:szCs w:val="22"/>
          <w:shd w:val="clear" w:color="auto" w:fill="D9D9D9"/>
          <w:lang w:val="is-IS"/>
        </w:rPr>
        <w:t>1 hettuglas</w:t>
      </w:r>
    </w:p>
    <w:p w14:paraId="6F1C28EE" w14:textId="058D7ED3" w:rsidR="00FA6C13" w:rsidRPr="006F513C" w:rsidRDefault="00FA6C13" w:rsidP="00FA6C13">
      <w:pPr>
        <w:tabs>
          <w:tab w:val="left" w:pos="567"/>
        </w:tabs>
        <w:rPr>
          <w:lang w:val="sv-SE"/>
        </w:rPr>
      </w:pPr>
      <w:r>
        <w:rPr>
          <w:szCs w:val="22"/>
          <w:shd w:val="clear" w:color="auto" w:fill="D9D9D9"/>
          <w:lang w:val="is-IS"/>
        </w:rPr>
        <w:t>EU/1/13/853/0</w:t>
      </w:r>
      <w:r w:rsidR="00330CC3">
        <w:rPr>
          <w:szCs w:val="22"/>
          <w:shd w:val="clear" w:color="auto" w:fill="D9D9D9"/>
          <w:lang w:val="is-IS"/>
        </w:rPr>
        <w:t>24</w:t>
      </w:r>
      <w:r>
        <w:rPr>
          <w:szCs w:val="22"/>
          <w:shd w:val="clear" w:color="auto" w:fill="D9D9D9"/>
          <w:lang w:val="is-IS"/>
        </w:rPr>
        <w:t xml:space="preserve"> 2 hettuglös</w:t>
      </w:r>
    </w:p>
    <w:p w14:paraId="265B1B4A" w14:textId="7AA2BCA0" w:rsidR="00FA6C13" w:rsidRPr="00040979" w:rsidRDefault="00FA6C13" w:rsidP="00FA6C13">
      <w:pPr>
        <w:tabs>
          <w:tab w:val="left" w:pos="567"/>
        </w:tabs>
        <w:rPr>
          <w:lang w:val="sv-SE"/>
        </w:rPr>
      </w:pPr>
      <w:r>
        <w:rPr>
          <w:szCs w:val="22"/>
          <w:shd w:val="clear" w:color="auto" w:fill="D9D9D9"/>
          <w:lang w:val="is-IS"/>
        </w:rPr>
        <w:t>EU/1/13/853/0</w:t>
      </w:r>
      <w:r w:rsidR="00330CC3">
        <w:rPr>
          <w:szCs w:val="22"/>
          <w:shd w:val="clear" w:color="auto" w:fill="D9D9D9"/>
          <w:lang w:val="is-IS"/>
        </w:rPr>
        <w:t>25</w:t>
      </w:r>
      <w:r>
        <w:rPr>
          <w:szCs w:val="22"/>
          <w:shd w:val="clear" w:color="auto" w:fill="D9D9D9"/>
          <w:lang w:val="is-IS"/>
        </w:rPr>
        <w:t xml:space="preserve"> 3 hettuglös</w:t>
      </w:r>
    </w:p>
    <w:p w14:paraId="10329DDC" w14:textId="58274612" w:rsidR="00FA6C13" w:rsidRPr="00040979" w:rsidRDefault="00FA6C13" w:rsidP="00FA6C13">
      <w:pPr>
        <w:tabs>
          <w:tab w:val="left" w:pos="567"/>
        </w:tabs>
        <w:rPr>
          <w:lang w:val="sv-SE"/>
        </w:rPr>
      </w:pPr>
      <w:r>
        <w:rPr>
          <w:szCs w:val="22"/>
          <w:shd w:val="clear" w:color="auto" w:fill="D9D9D9"/>
          <w:lang w:val="is-IS"/>
        </w:rPr>
        <w:t>EU/1/13/853/0</w:t>
      </w:r>
      <w:r w:rsidR="00330CC3">
        <w:rPr>
          <w:szCs w:val="22"/>
          <w:shd w:val="clear" w:color="auto" w:fill="D9D9D9"/>
          <w:lang w:val="is-IS"/>
        </w:rPr>
        <w:t>26</w:t>
      </w:r>
      <w:r>
        <w:rPr>
          <w:szCs w:val="22"/>
          <w:shd w:val="clear" w:color="auto" w:fill="D9D9D9"/>
          <w:lang w:val="is-IS"/>
        </w:rPr>
        <w:t xml:space="preserve"> 4 hettuglös</w:t>
      </w:r>
    </w:p>
    <w:p w14:paraId="00DEA857" w14:textId="613CD370" w:rsidR="00FA6C13" w:rsidRPr="00040979" w:rsidRDefault="00FA6C13" w:rsidP="00FA6C13">
      <w:pPr>
        <w:tabs>
          <w:tab w:val="left" w:pos="567"/>
        </w:tabs>
        <w:rPr>
          <w:lang w:val="sv-SE"/>
        </w:rPr>
      </w:pPr>
      <w:r>
        <w:rPr>
          <w:szCs w:val="22"/>
          <w:shd w:val="clear" w:color="auto" w:fill="D9D9D9"/>
          <w:lang w:val="is-IS"/>
        </w:rPr>
        <w:t>EU/1/13/853/0</w:t>
      </w:r>
      <w:r w:rsidR="00330CC3">
        <w:rPr>
          <w:szCs w:val="22"/>
          <w:shd w:val="clear" w:color="auto" w:fill="D9D9D9"/>
          <w:lang w:val="is-IS"/>
        </w:rPr>
        <w:t>27</w:t>
      </w:r>
      <w:r>
        <w:rPr>
          <w:szCs w:val="22"/>
          <w:shd w:val="clear" w:color="auto" w:fill="D9D9D9"/>
          <w:lang w:val="is-IS"/>
        </w:rPr>
        <w:t xml:space="preserve"> 5 hettuglös</w:t>
      </w:r>
    </w:p>
    <w:p w14:paraId="78ECB38B" w14:textId="77777777" w:rsidR="00FA6C13" w:rsidRDefault="00FA6C13" w:rsidP="00FA6C13">
      <w:pPr>
        <w:tabs>
          <w:tab w:val="left" w:pos="567"/>
        </w:tabs>
        <w:rPr>
          <w:szCs w:val="22"/>
          <w:shd w:val="clear" w:color="auto" w:fill="D9D9D9"/>
          <w:lang w:val="is-IS"/>
        </w:rPr>
      </w:pPr>
    </w:p>
    <w:p w14:paraId="2BB0E691" w14:textId="77777777" w:rsidR="00FA6C13" w:rsidRDefault="00FA6C13" w:rsidP="00FA6C13">
      <w:pPr>
        <w:rPr>
          <w:szCs w:val="22"/>
          <w:shd w:val="clear" w:color="auto" w:fill="D9D9D9"/>
          <w:lang w:val="is-IS" w:eastAsia="ko-KR"/>
        </w:rPr>
      </w:pPr>
    </w:p>
    <w:p w14:paraId="3C8A0C7D"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13.</w:t>
      </w:r>
      <w:r>
        <w:rPr>
          <w:b/>
          <w:lang w:val="is-IS" w:eastAsia="ko-KR"/>
        </w:rPr>
        <w:tab/>
        <w:t>LOTUNÚMER</w:t>
      </w:r>
    </w:p>
    <w:p w14:paraId="170DD9A6" w14:textId="77777777" w:rsidR="00FA6C13" w:rsidRDefault="00FA6C13" w:rsidP="00FA6C13">
      <w:pPr>
        <w:keepNext/>
        <w:keepLines/>
        <w:rPr>
          <w:b/>
          <w:lang w:val="is-IS" w:eastAsia="ko-KR"/>
        </w:rPr>
      </w:pPr>
    </w:p>
    <w:p w14:paraId="09637EAA" w14:textId="77777777" w:rsidR="00FA6C13" w:rsidRPr="00AA35C3" w:rsidRDefault="00FA6C13" w:rsidP="00FA6C13">
      <w:pPr>
        <w:rPr>
          <w:lang w:val="is-IS"/>
        </w:rPr>
      </w:pPr>
      <w:r>
        <w:rPr>
          <w:lang w:val="is-IS" w:eastAsia="ko-KR"/>
        </w:rPr>
        <w:t>Lot</w:t>
      </w:r>
    </w:p>
    <w:p w14:paraId="48FEEC91" w14:textId="77777777" w:rsidR="00FA6C13" w:rsidRDefault="00FA6C13" w:rsidP="00FA6C13">
      <w:pPr>
        <w:rPr>
          <w:lang w:val="is-IS" w:eastAsia="ko-KR"/>
        </w:rPr>
      </w:pPr>
    </w:p>
    <w:p w14:paraId="76C641FA" w14:textId="77777777" w:rsidR="00FA6C13" w:rsidRDefault="00FA6C13" w:rsidP="00FA6C13">
      <w:pPr>
        <w:rPr>
          <w:lang w:val="is-IS" w:eastAsia="ko-KR"/>
        </w:rPr>
      </w:pPr>
    </w:p>
    <w:p w14:paraId="2EDE02B7"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14.</w:t>
      </w:r>
      <w:r>
        <w:rPr>
          <w:b/>
          <w:lang w:val="is-IS" w:eastAsia="ko-KR"/>
        </w:rPr>
        <w:tab/>
        <w:t>AFGREIÐSLUTILHÖGUN</w:t>
      </w:r>
    </w:p>
    <w:p w14:paraId="161AF9BB" w14:textId="77777777" w:rsidR="00FA6C13" w:rsidRDefault="00FA6C13" w:rsidP="00FA6C13">
      <w:pPr>
        <w:keepNext/>
        <w:keepLines/>
        <w:rPr>
          <w:b/>
          <w:lang w:val="is-IS" w:eastAsia="ko-KR"/>
        </w:rPr>
      </w:pPr>
    </w:p>
    <w:p w14:paraId="23EB26D8" w14:textId="77777777" w:rsidR="00FA6C13" w:rsidRDefault="00FA6C13" w:rsidP="00FA6C13">
      <w:pPr>
        <w:rPr>
          <w:b/>
          <w:lang w:val="is-IS" w:eastAsia="ko-KR"/>
        </w:rPr>
      </w:pPr>
    </w:p>
    <w:p w14:paraId="0F3DF0E2"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15.</w:t>
      </w:r>
      <w:r>
        <w:rPr>
          <w:b/>
          <w:lang w:val="is-IS" w:eastAsia="ko-KR"/>
        </w:rPr>
        <w:tab/>
        <w:t>NOTKUNARLEIÐBEININGAR</w:t>
      </w:r>
    </w:p>
    <w:p w14:paraId="564EBB5B" w14:textId="77777777" w:rsidR="00FA6C13" w:rsidRDefault="00FA6C13" w:rsidP="00FA6C13">
      <w:pPr>
        <w:keepNext/>
        <w:keepLines/>
        <w:rPr>
          <w:b/>
          <w:u w:val="single"/>
          <w:lang w:val="is-IS" w:eastAsia="ko-KR"/>
        </w:rPr>
      </w:pPr>
    </w:p>
    <w:p w14:paraId="2576872C" w14:textId="77777777" w:rsidR="00FA6C13" w:rsidRDefault="00FA6C13" w:rsidP="00FA6C13">
      <w:pPr>
        <w:rPr>
          <w:b/>
          <w:u w:val="single"/>
          <w:lang w:val="is-IS" w:eastAsia="ko-KR"/>
        </w:rPr>
      </w:pPr>
    </w:p>
    <w:p w14:paraId="4F2C7927"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16.</w:t>
      </w:r>
      <w:r>
        <w:rPr>
          <w:b/>
          <w:lang w:val="is-IS" w:eastAsia="ko-KR"/>
        </w:rPr>
        <w:tab/>
        <w:t>UPPLÝSINGAR MEÐ BLINDRALETRI</w:t>
      </w:r>
    </w:p>
    <w:p w14:paraId="7830A2A8" w14:textId="77777777" w:rsidR="00FA6C13" w:rsidRDefault="00FA6C13" w:rsidP="00FA6C13">
      <w:pPr>
        <w:keepNext/>
        <w:keepLines/>
        <w:rPr>
          <w:b/>
          <w:u w:val="single"/>
          <w:lang w:val="is-IS" w:eastAsia="ko-KR"/>
        </w:rPr>
      </w:pPr>
    </w:p>
    <w:p w14:paraId="30F5E2F4" w14:textId="77777777" w:rsidR="00FA6C13" w:rsidRDefault="00FA6C13" w:rsidP="00FA6C13">
      <w:pPr>
        <w:rPr>
          <w:b/>
          <w:u w:val="single"/>
          <w:lang w:val="is-IS" w:eastAsia="ko-KR"/>
        </w:rPr>
      </w:pPr>
    </w:p>
    <w:p w14:paraId="641089CC"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17.</w:t>
      </w:r>
      <w:r>
        <w:rPr>
          <w:b/>
          <w:lang w:val="is-IS" w:eastAsia="ko-KR"/>
        </w:rPr>
        <w:tab/>
        <w:t>EINKVÆMT AUÐKENNI – TVÍVÍTT STRIKAMERKI</w:t>
      </w:r>
    </w:p>
    <w:p w14:paraId="69834B2C" w14:textId="77777777" w:rsidR="00FA6C13" w:rsidRDefault="00FA6C13" w:rsidP="00FA6C13">
      <w:pPr>
        <w:keepNext/>
        <w:keepLines/>
        <w:rPr>
          <w:b/>
          <w:u w:val="single"/>
          <w:lang w:val="is-IS" w:eastAsia="ko-KR"/>
        </w:rPr>
      </w:pPr>
    </w:p>
    <w:p w14:paraId="6CE7BEAF" w14:textId="77777777" w:rsidR="00FA6C13" w:rsidRPr="00183F39" w:rsidRDefault="00FA6C13" w:rsidP="00FA6C13">
      <w:pPr>
        <w:shd w:val="clear" w:color="auto" w:fill="D9D9D9"/>
        <w:tabs>
          <w:tab w:val="left" w:pos="567"/>
        </w:tabs>
        <w:rPr>
          <w:lang w:val="is-IS"/>
        </w:rPr>
      </w:pPr>
      <w:r>
        <w:rPr>
          <w:szCs w:val="20"/>
          <w:lang w:val="is-IS" w:eastAsia="ko-KR"/>
        </w:rPr>
        <w:t>Á pakkningunni er tvívítt strikamerki með einkvæmu auðkenni.</w:t>
      </w:r>
    </w:p>
    <w:p w14:paraId="118B2867" w14:textId="77777777" w:rsidR="00FA6C13" w:rsidRDefault="00FA6C13" w:rsidP="00FA6C13">
      <w:pPr>
        <w:rPr>
          <w:b/>
          <w:szCs w:val="20"/>
          <w:u w:val="single"/>
          <w:lang w:val="is-IS" w:eastAsia="ko-KR"/>
        </w:rPr>
      </w:pPr>
    </w:p>
    <w:p w14:paraId="2299AF64" w14:textId="77777777" w:rsidR="00FA6C13" w:rsidRDefault="00FA6C13" w:rsidP="00FA6C13">
      <w:pPr>
        <w:rPr>
          <w:b/>
          <w:szCs w:val="20"/>
          <w:u w:val="single"/>
          <w:lang w:val="is-IS" w:eastAsia="ko-KR"/>
        </w:rPr>
      </w:pPr>
    </w:p>
    <w:p w14:paraId="7CEA5D1A"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18.</w:t>
      </w:r>
      <w:r>
        <w:rPr>
          <w:b/>
          <w:lang w:val="is-IS" w:eastAsia="ko-KR"/>
        </w:rPr>
        <w:tab/>
        <w:t>EINKVÆMT AUÐKENNI – UPPLÝSINGAR SEM FÓLK GETUR LESIÐ</w:t>
      </w:r>
    </w:p>
    <w:p w14:paraId="46029D1D" w14:textId="77777777" w:rsidR="00FA6C13" w:rsidRDefault="00FA6C13" w:rsidP="00FA6C13">
      <w:pPr>
        <w:keepNext/>
        <w:keepLines/>
        <w:rPr>
          <w:b/>
          <w:u w:val="single"/>
          <w:lang w:val="is-IS" w:eastAsia="ko-KR"/>
        </w:rPr>
      </w:pPr>
    </w:p>
    <w:p w14:paraId="6D524650" w14:textId="77777777" w:rsidR="00FA6C13" w:rsidRPr="00183F39" w:rsidRDefault="00FA6C13" w:rsidP="00FA6C13">
      <w:pPr>
        <w:rPr>
          <w:lang w:val="is-IS"/>
        </w:rPr>
      </w:pPr>
      <w:r>
        <w:rPr>
          <w:lang w:val="is-IS" w:eastAsia="ko-KR"/>
        </w:rPr>
        <w:t>PC</w:t>
      </w:r>
    </w:p>
    <w:p w14:paraId="086050AB" w14:textId="77777777" w:rsidR="00FA6C13" w:rsidRDefault="00FA6C13" w:rsidP="00FA6C13">
      <w:pPr>
        <w:rPr>
          <w:ins w:id="296" w:author="만든 이"/>
          <w:lang w:val="is-IS" w:eastAsia="ko-KR"/>
        </w:rPr>
      </w:pPr>
      <w:r>
        <w:rPr>
          <w:lang w:val="is-IS" w:eastAsia="ko-KR"/>
        </w:rPr>
        <w:t>SN</w:t>
      </w:r>
    </w:p>
    <w:p w14:paraId="714E83CA" w14:textId="0C3639D0" w:rsidR="00FE0E90" w:rsidRPr="00183F39" w:rsidRDefault="00FE0E90" w:rsidP="00FA6C13">
      <w:pPr>
        <w:rPr>
          <w:lang w:val="is-IS"/>
        </w:rPr>
      </w:pPr>
      <w:ins w:id="297" w:author="만든 이">
        <w:r>
          <w:rPr>
            <w:rFonts w:hint="eastAsia"/>
            <w:lang w:val="is-IS" w:eastAsia="ko-KR"/>
          </w:rPr>
          <w:t>NN</w:t>
        </w:r>
      </w:ins>
    </w:p>
    <w:p w14:paraId="72036F48" w14:textId="77777777" w:rsidR="00FA6C13" w:rsidRPr="00183F39" w:rsidRDefault="00FA6C13" w:rsidP="00FA6C13">
      <w:pPr>
        <w:rPr>
          <w:shd w:val="pct15" w:color="auto" w:fill="FFFFFF"/>
          <w:lang w:val="is-IS"/>
        </w:rPr>
      </w:pPr>
      <w:del w:id="298" w:author="만든 이">
        <w:r w:rsidRPr="00183F39" w:rsidDel="00FE0E90">
          <w:rPr>
            <w:shd w:val="pct15" w:color="auto" w:fill="FFFFFF"/>
            <w:lang w:val="is-IS" w:eastAsia="ko-KR"/>
          </w:rPr>
          <w:delText>NN</w:delText>
        </w:r>
      </w:del>
    </w:p>
    <w:p w14:paraId="08D12215" w14:textId="27F4B75E" w:rsidR="00937F0E" w:rsidRDefault="00937F0E" w:rsidP="00937F0E">
      <w:pPr>
        <w:rPr>
          <w:b/>
          <w:u w:val="single"/>
          <w:lang w:val="is-IS" w:eastAsia="ko-KR"/>
        </w:rPr>
      </w:pPr>
      <w:r>
        <w:rPr>
          <w:b/>
          <w:u w:val="single"/>
          <w:lang w:val="is-IS" w:eastAsia="ko-KR"/>
        </w:rPr>
        <w:br w:type="page"/>
      </w:r>
    </w:p>
    <w:p w14:paraId="5A153C18" w14:textId="77777777" w:rsidR="00FA6C13" w:rsidRPr="00183F39" w:rsidRDefault="00FA6C13" w:rsidP="00FA6C13">
      <w:pPr>
        <w:keepNext/>
        <w:keepLines/>
        <w:pBdr>
          <w:top w:val="single" w:sz="4" w:space="1" w:color="000000"/>
          <w:left w:val="single" w:sz="4" w:space="4" w:color="000000"/>
          <w:bottom w:val="single" w:sz="4" w:space="1" w:color="000000"/>
          <w:right w:val="single" w:sz="4" w:space="4" w:color="000000"/>
        </w:pBdr>
        <w:rPr>
          <w:lang w:val="is-IS"/>
        </w:rPr>
      </w:pPr>
      <w:r>
        <w:rPr>
          <w:b/>
          <w:lang w:val="is-IS" w:eastAsia="ko-KR"/>
        </w:rPr>
        <w:t>LÁGMARKS UPPLÝSINGAR SEM SKULU KOMA FRAM Á INNRI UMBÚÐUM LÍTILLA EININGA</w:t>
      </w:r>
    </w:p>
    <w:p w14:paraId="7BAF54F5" w14:textId="77777777" w:rsidR="00FA6C13" w:rsidRDefault="00FA6C13" w:rsidP="00FA6C13">
      <w:pPr>
        <w:keepNext/>
        <w:keepLines/>
        <w:pBdr>
          <w:top w:val="single" w:sz="4" w:space="1" w:color="000000"/>
          <w:left w:val="single" w:sz="4" w:space="4" w:color="000000"/>
          <w:bottom w:val="single" w:sz="4" w:space="1" w:color="000000"/>
          <w:right w:val="single" w:sz="4" w:space="4" w:color="000000"/>
        </w:pBdr>
        <w:rPr>
          <w:b/>
          <w:lang w:val="is-IS" w:eastAsia="ko-KR"/>
        </w:rPr>
      </w:pPr>
    </w:p>
    <w:p w14:paraId="105B3EF5"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rPr>
          <w:lang w:val="is-IS"/>
        </w:rPr>
      </w:pPr>
      <w:r>
        <w:rPr>
          <w:b/>
          <w:lang w:val="is-IS" w:eastAsia="ko-KR"/>
        </w:rPr>
        <w:t>MIÐI Á HETTUGLAS</w:t>
      </w:r>
    </w:p>
    <w:p w14:paraId="178AEB8A" w14:textId="77777777" w:rsidR="00FA6C13" w:rsidRDefault="00FA6C13" w:rsidP="00FA6C13">
      <w:pPr>
        <w:keepNext/>
        <w:keepLines/>
        <w:rPr>
          <w:b/>
          <w:lang w:val="is-IS" w:eastAsia="ko-KR"/>
        </w:rPr>
      </w:pPr>
    </w:p>
    <w:p w14:paraId="477AB8E4" w14:textId="77777777" w:rsidR="00FA6C13" w:rsidRDefault="00FA6C13" w:rsidP="00FA6C13">
      <w:pPr>
        <w:keepNext/>
        <w:keepLines/>
        <w:rPr>
          <w:b/>
          <w:lang w:val="is-IS" w:eastAsia="ko-KR"/>
        </w:rPr>
      </w:pPr>
    </w:p>
    <w:p w14:paraId="4A13DFAA"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1.</w:t>
      </w:r>
      <w:r>
        <w:rPr>
          <w:b/>
          <w:lang w:val="is-IS" w:eastAsia="ko-KR"/>
        </w:rPr>
        <w:tab/>
        <w:t>HEITI LYFS OG ÍKOMULEIÐ(IR)</w:t>
      </w:r>
    </w:p>
    <w:p w14:paraId="7778589E" w14:textId="77777777" w:rsidR="00FA6C13" w:rsidRDefault="00FA6C13" w:rsidP="00FA6C13">
      <w:pPr>
        <w:keepNext/>
        <w:keepLines/>
        <w:rPr>
          <w:b/>
          <w:lang w:val="is-IS" w:eastAsia="ko-KR"/>
        </w:rPr>
      </w:pPr>
    </w:p>
    <w:p w14:paraId="5EEC99C3" w14:textId="20FFB06B" w:rsidR="00FA6C13" w:rsidRPr="00AA35C3" w:rsidRDefault="00FA6C13" w:rsidP="00FA6C13">
      <w:pPr>
        <w:rPr>
          <w:lang w:val="is-IS"/>
        </w:rPr>
      </w:pPr>
      <w:r>
        <w:rPr>
          <w:lang w:val="is-IS" w:eastAsia="ko-KR"/>
        </w:rPr>
        <w:t xml:space="preserve">Remsima </w:t>
      </w:r>
      <w:r w:rsidR="00330CC3">
        <w:rPr>
          <w:lang w:val="is-IS" w:eastAsia="ko-KR"/>
        </w:rPr>
        <w:t>4</w:t>
      </w:r>
      <w:r>
        <w:rPr>
          <w:lang w:val="is-IS" w:eastAsia="ko-KR"/>
        </w:rPr>
        <w:t>0 mg</w:t>
      </w:r>
      <w:r w:rsidR="00330CC3">
        <w:rPr>
          <w:lang w:val="is-IS" w:eastAsia="ko-KR"/>
        </w:rPr>
        <w:t>/ml</w:t>
      </w:r>
      <w:r>
        <w:rPr>
          <w:lang w:val="is-IS" w:eastAsia="ko-KR"/>
        </w:rPr>
        <w:t xml:space="preserve"> innrennslisþykkni, lausn</w:t>
      </w:r>
    </w:p>
    <w:p w14:paraId="35D3AB20" w14:textId="43615B99" w:rsidR="00FA6C13" w:rsidRDefault="00330CC3" w:rsidP="00FA6C13">
      <w:pPr>
        <w:rPr>
          <w:lang w:val="is-IS" w:eastAsia="ko-KR"/>
        </w:rPr>
      </w:pPr>
      <w:r>
        <w:rPr>
          <w:lang w:val="is-IS" w:eastAsia="ko-KR"/>
        </w:rPr>
        <w:t>i</w:t>
      </w:r>
      <w:r w:rsidR="00FA6C13">
        <w:rPr>
          <w:lang w:val="is-IS" w:eastAsia="ko-KR"/>
        </w:rPr>
        <w:t>nfliximab</w:t>
      </w:r>
    </w:p>
    <w:p w14:paraId="2D47B177" w14:textId="77777777" w:rsidR="00FA6C13" w:rsidRPr="001F280B" w:rsidRDefault="00FA6C13" w:rsidP="00FA6C13">
      <w:pPr>
        <w:rPr>
          <w:lang w:val="is-IS"/>
        </w:rPr>
      </w:pPr>
      <w:r w:rsidRPr="00CE1D76">
        <w:rPr>
          <w:highlight w:val="lightGray"/>
          <w:lang w:val="is-IS" w:eastAsia="ko-KR"/>
        </w:rPr>
        <w:t>i.v.</w:t>
      </w:r>
    </w:p>
    <w:p w14:paraId="326FDB54" w14:textId="77777777" w:rsidR="00FA6C13" w:rsidRDefault="00FA6C13" w:rsidP="00FA6C13">
      <w:pPr>
        <w:rPr>
          <w:lang w:val="is-IS" w:eastAsia="ko-KR"/>
        </w:rPr>
      </w:pPr>
    </w:p>
    <w:p w14:paraId="083DE8BB" w14:textId="77777777" w:rsidR="00FA6C13" w:rsidRDefault="00FA6C13" w:rsidP="00FA6C13">
      <w:pPr>
        <w:rPr>
          <w:lang w:val="is-IS" w:eastAsia="ko-KR"/>
        </w:rPr>
      </w:pPr>
    </w:p>
    <w:p w14:paraId="4A15FEC9" w14:textId="77777777" w:rsidR="00FA6C13" w:rsidRPr="001F280B"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2.</w:t>
      </w:r>
      <w:r>
        <w:rPr>
          <w:b/>
          <w:lang w:val="is-IS" w:eastAsia="ko-KR"/>
        </w:rPr>
        <w:tab/>
        <w:t>AÐFERÐ VIÐ LYFJAGJÖF</w:t>
      </w:r>
    </w:p>
    <w:p w14:paraId="48DC4F58" w14:textId="77777777" w:rsidR="00FA6C13" w:rsidRDefault="00FA6C13" w:rsidP="00FA6C13">
      <w:pPr>
        <w:keepNext/>
        <w:keepLines/>
        <w:rPr>
          <w:b/>
          <w:lang w:val="is-IS" w:eastAsia="ko-KR"/>
        </w:rPr>
      </w:pPr>
    </w:p>
    <w:p w14:paraId="46DCB324" w14:textId="7E927E1B" w:rsidR="00FA6C13" w:rsidRPr="00183F39" w:rsidRDefault="00FA6C13" w:rsidP="00FA6C13">
      <w:pPr>
        <w:rPr>
          <w:lang w:val="is-IS"/>
        </w:rPr>
      </w:pPr>
      <w:r>
        <w:rPr>
          <w:lang w:val="is-IS" w:eastAsia="ko-KR"/>
        </w:rPr>
        <w:t xml:space="preserve">Til </w:t>
      </w:r>
      <w:r>
        <w:rPr>
          <w:lang w:val="is-IS"/>
        </w:rPr>
        <w:t xml:space="preserve">notkunar </w:t>
      </w:r>
      <w:r>
        <w:rPr>
          <w:lang w:val="is-IS" w:eastAsia="ko-KR"/>
        </w:rPr>
        <w:t xml:space="preserve">í bláæð eftir </w:t>
      </w:r>
      <w:r w:rsidR="00DE5AA9">
        <w:rPr>
          <w:lang w:val="is-IS" w:eastAsia="ko-KR"/>
        </w:rPr>
        <w:t>þynningu</w:t>
      </w:r>
    </w:p>
    <w:p w14:paraId="1BD1538E" w14:textId="77777777" w:rsidR="00FA6C13" w:rsidRDefault="00FA6C13" w:rsidP="00FA6C13">
      <w:pPr>
        <w:rPr>
          <w:lang w:val="is-IS" w:eastAsia="ko-KR"/>
        </w:rPr>
      </w:pPr>
    </w:p>
    <w:p w14:paraId="487F4281" w14:textId="77777777" w:rsidR="00FA6C13" w:rsidRDefault="00FA6C13" w:rsidP="00FA6C13">
      <w:pPr>
        <w:rPr>
          <w:lang w:val="is-IS" w:eastAsia="ko-KR"/>
        </w:rPr>
      </w:pPr>
    </w:p>
    <w:p w14:paraId="5527397C"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3.</w:t>
      </w:r>
      <w:r>
        <w:rPr>
          <w:b/>
          <w:lang w:val="is-IS" w:eastAsia="ko-KR"/>
        </w:rPr>
        <w:tab/>
        <w:t>FYRNINGARDAGSETNING</w:t>
      </w:r>
    </w:p>
    <w:p w14:paraId="5CD53618" w14:textId="77777777" w:rsidR="00FA6C13" w:rsidRDefault="00FA6C13" w:rsidP="00FA6C13">
      <w:pPr>
        <w:keepNext/>
        <w:keepLines/>
        <w:rPr>
          <w:b/>
          <w:lang w:val="is-IS" w:eastAsia="ko-KR"/>
        </w:rPr>
      </w:pPr>
    </w:p>
    <w:p w14:paraId="7A890DB5" w14:textId="4A4A9E9B" w:rsidR="00FA6C13" w:rsidRPr="00AA35C3" w:rsidRDefault="00330CC3" w:rsidP="00FA6C13">
      <w:pPr>
        <w:rPr>
          <w:lang w:val="is-IS"/>
        </w:rPr>
      </w:pPr>
      <w:r>
        <w:rPr>
          <w:lang w:val="is-IS" w:eastAsia="ko-KR"/>
        </w:rPr>
        <w:t>Fyrnist</w:t>
      </w:r>
    </w:p>
    <w:p w14:paraId="76DFD488" w14:textId="77777777" w:rsidR="00FA6C13" w:rsidRDefault="00FA6C13" w:rsidP="00FA6C13">
      <w:pPr>
        <w:rPr>
          <w:lang w:val="is-IS" w:eastAsia="ko-KR"/>
        </w:rPr>
      </w:pPr>
    </w:p>
    <w:p w14:paraId="03E9684F" w14:textId="77777777" w:rsidR="00FA6C13" w:rsidRDefault="00FA6C13" w:rsidP="00FA6C13">
      <w:pPr>
        <w:rPr>
          <w:lang w:val="is-IS" w:eastAsia="ko-KR"/>
        </w:rPr>
      </w:pPr>
    </w:p>
    <w:p w14:paraId="2C535EC4"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4.</w:t>
      </w:r>
      <w:r>
        <w:rPr>
          <w:b/>
          <w:lang w:val="is-IS" w:eastAsia="ko-KR"/>
        </w:rPr>
        <w:tab/>
        <w:t>LOTUNÚMER</w:t>
      </w:r>
    </w:p>
    <w:p w14:paraId="1567444C" w14:textId="77777777" w:rsidR="00FA6C13" w:rsidRDefault="00FA6C13" w:rsidP="00FA6C13">
      <w:pPr>
        <w:keepNext/>
        <w:keepLines/>
        <w:rPr>
          <w:b/>
          <w:lang w:val="is-IS" w:eastAsia="ko-KR"/>
        </w:rPr>
      </w:pPr>
    </w:p>
    <w:p w14:paraId="35B3C8D7" w14:textId="77777777" w:rsidR="00FA6C13" w:rsidRPr="00AA35C3" w:rsidRDefault="00FA6C13" w:rsidP="00FA6C13">
      <w:pPr>
        <w:rPr>
          <w:lang w:val="is-IS"/>
        </w:rPr>
      </w:pPr>
      <w:r>
        <w:rPr>
          <w:lang w:val="is-IS" w:eastAsia="ko-KR"/>
        </w:rPr>
        <w:t>Lot</w:t>
      </w:r>
    </w:p>
    <w:p w14:paraId="4D2CA08B" w14:textId="77777777" w:rsidR="00FA6C13" w:rsidRDefault="00FA6C13" w:rsidP="00FA6C13">
      <w:pPr>
        <w:rPr>
          <w:lang w:val="is-IS" w:eastAsia="ko-KR"/>
        </w:rPr>
      </w:pPr>
    </w:p>
    <w:p w14:paraId="4417D66D" w14:textId="77777777" w:rsidR="00FA6C13" w:rsidRDefault="00FA6C13" w:rsidP="00FA6C13">
      <w:pPr>
        <w:rPr>
          <w:lang w:val="is-IS" w:eastAsia="ko-KR"/>
        </w:rPr>
      </w:pPr>
    </w:p>
    <w:p w14:paraId="6189FCF2" w14:textId="77777777" w:rsidR="00FA6C13" w:rsidRPr="00AA35C3"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5.</w:t>
      </w:r>
      <w:r>
        <w:rPr>
          <w:b/>
          <w:lang w:val="is-IS" w:eastAsia="ko-KR"/>
        </w:rPr>
        <w:tab/>
        <w:t>INNIHALD TILGREINT SEM ÞYNGD, RÚMMÁL EÐA FJÖLDI EININGA</w:t>
      </w:r>
    </w:p>
    <w:p w14:paraId="05B9B898" w14:textId="77777777" w:rsidR="00FA6C13" w:rsidRDefault="00FA6C13" w:rsidP="00FA6C13">
      <w:pPr>
        <w:keepNext/>
        <w:keepLines/>
        <w:rPr>
          <w:b/>
          <w:lang w:val="is-IS" w:eastAsia="ko-KR"/>
        </w:rPr>
      </w:pPr>
    </w:p>
    <w:p w14:paraId="40EB492E" w14:textId="205AF2E4" w:rsidR="00FA6C13" w:rsidRDefault="00330CC3" w:rsidP="00FA6C13">
      <w:pPr>
        <w:rPr>
          <w:lang w:val="is-IS" w:eastAsia="ko-KR"/>
        </w:rPr>
      </w:pPr>
      <w:r>
        <w:rPr>
          <w:lang w:val="is-IS" w:eastAsia="ko-KR"/>
        </w:rPr>
        <w:t>4</w:t>
      </w:r>
      <w:r w:rsidR="00FA6C13">
        <w:rPr>
          <w:lang w:val="is-IS" w:eastAsia="ko-KR"/>
        </w:rPr>
        <w:t>0 mg</w:t>
      </w:r>
      <w:r>
        <w:rPr>
          <w:lang w:val="is-IS" w:eastAsia="ko-KR"/>
        </w:rPr>
        <w:t>/ml</w:t>
      </w:r>
    </w:p>
    <w:p w14:paraId="79F4900D" w14:textId="4BCB5FEB" w:rsidR="00330CC3" w:rsidRPr="00183F39" w:rsidRDefault="00330CC3" w:rsidP="00FA6C13">
      <w:pPr>
        <w:rPr>
          <w:lang w:val="is-IS"/>
        </w:rPr>
      </w:pPr>
      <w:r>
        <w:rPr>
          <w:lang w:val="is-IS" w:eastAsia="ko-KR"/>
        </w:rPr>
        <w:t>350 mg/8,75 ml</w:t>
      </w:r>
    </w:p>
    <w:p w14:paraId="1D6338C3" w14:textId="77777777" w:rsidR="00FA6C13" w:rsidRDefault="00FA6C13" w:rsidP="00FA6C13">
      <w:pPr>
        <w:rPr>
          <w:lang w:val="is-IS" w:eastAsia="ko-KR"/>
        </w:rPr>
      </w:pPr>
    </w:p>
    <w:p w14:paraId="02855C86" w14:textId="77777777" w:rsidR="00FA6C13" w:rsidRDefault="00FA6C13" w:rsidP="00FA6C13">
      <w:pPr>
        <w:rPr>
          <w:lang w:val="is-IS" w:eastAsia="ko-KR"/>
        </w:rPr>
      </w:pPr>
    </w:p>
    <w:p w14:paraId="513B1F53" w14:textId="77777777" w:rsidR="00FA6C13" w:rsidRPr="00183F39" w:rsidRDefault="00FA6C13" w:rsidP="00FA6C13">
      <w:pPr>
        <w:keepNext/>
        <w:keepLines/>
        <w:pBdr>
          <w:top w:val="single" w:sz="4" w:space="1" w:color="000000"/>
          <w:left w:val="single" w:sz="4" w:space="4" w:color="000000"/>
          <w:bottom w:val="single" w:sz="4" w:space="1" w:color="000000"/>
          <w:right w:val="single" w:sz="4" w:space="4" w:color="000000"/>
        </w:pBdr>
        <w:ind w:left="567" w:hanging="567"/>
        <w:rPr>
          <w:lang w:val="is-IS"/>
        </w:rPr>
      </w:pPr>
      <w:r>
        <w:rPr>
          <w:b/>
          <w:lang w:val="is-IS" w:eastAsia="ko-KR"/>
        </w:rPr>
        <w:t>6.</w:t>
      </w:r>
      <w:r>
        <w:rPr>
          <w:b/>
          <w:lang w:val="is-IS" w:eastAsia="ko-KR"/>
        </w:rPr>
        <w:tab/>
        <w:t>ANNAÐ</w:t>
      </w:r>
    </w:p>
    <w:p w14:paraId="642D9828" w14:textId="77777777" w:rsidR="00FA6C13" w:rsidRPr="00183F39" w:rsidRDefault="00FA6C13" w:rsidP="00FA6C13">
      <w:pPr>
        <w:keepNext/>
        <w:keepLines/>
        <w:rPr>
          <w:lang w:val="is-IS"/>
        </w:rPr>
      </w:pPr>
    </w:p>
    <w:p w14:paraId="632A1737" w14:textId="328C3C1E" w:rsidR="00937F0E" w:rsidRDefault="00937F0E" w:rsidP="00937F0E">
      <w:pPr>
        <w:tabs>
          <w:tab w:val="left" w:pos="567"/>
        </w:tabs>
        <w:ind w:right="113"/>
        <w:rPr>
          <w:rFonts w:eastAsia="Calibri"/>
          <w:b/>
          <w:szCs w:val="22"/>
          <w:lang w:val="is-IS" w:eastAsia="ko-KR"/>
        </w:rPr>
      </w:pPr>
      <w:r>
        <w:rPr>
          <w:rFonts w:eastAsia="Calibri"/>
          <w:b/>
          <w:szCs w:val="22"/>
          <w:lang w:val="is-IS" w:eastAsia="ko-KR"/>
        </w:rPr>
        <w:br w:type="page"/>
      </w:r>
    </w:p>
    <w:tbl>
      <w:tblPr>
        <w:tblW w:w="0" w:type="auto"/>
        <w:tblLayout w:type="fixed"/>
        <w:tblLook w:val="0000" w:firstRow="0" w:lastRow="0" w:firstColumn="0" w:lastColumn="0" w:noHBand="0" w:noVBand="0"/>
      </w:tblPr>
      <w:tblGrid>
        <w:gridCol w:w="4644"/>
        <w:gridCol w:w="4672"/>
      </w:tblGrid>
      <w:tr w:rsidR="00EB43D5" w:rsidRPr="00EF4163" w14:paraId="78EA139E" w14:textId="77777777" w:rsidTr="00A74DCD">
        <w:tc>
          <w:tcPr>
            <w:tcW w:w="4644" w:type="dxa"/>
            <w:tcBorders>
              <w:top w:val="single" w:sz="4" w:space="0" w:color="000000"/>
              <w:left w:val="single" w:sz="4" w:space="0" w:color="000000"/>
              <w:bottom w:val="single" w:sz="4" w:space="0" w:color="000000"/>
            </w:tcBorders>
          </w:tcPr>
          <w:p w14:paraId="2CA8440E" w14:textId="77777777" w:rsidR="00EB43D5" w:rsidRPr="00183F39" w:rsidRDefault="00EB43D5">
            <w:pPr>
              <w:jc w:val="center"/>
              <w:rPr>
                <w:lang w:val="is-IS"/>
              </w:rPr>
            </w:pPr>
            <w:r>
              <w:rPr>
                <w:b/>
                <w:szCs w:val="32"/>
                <w:lang w:val="is-IS" w:eastAsia="ko-KR"/>
              </w:rPr>
              <w:t>Remsima</w:t>
            </w:r>
          </w:p>
          <w:p w14:paraId="4E479E4F" w14:textId="77777777" w:rsidR="00EB43D5" w:rsidRPr="00183F39" w:rsidRDefault="00EB43D5">
            <w:pPr>
              <w:jc w:val="center"/>
              <w:rPr>
                <w:lang w:val="is-IS"/>
              </w:rPr>
            </w:pPr>
            <w:r>
              <w:rPr>
                <w:lang w:val="is-IS" w:eastAsia="ko-KR"/>
              </w:rPr>
              <w:t>Infliximab</w:t>
            </w:r>
          </w:p>
          <w:p w14:paraId="2C9112A5" w14:textId="77777777" w:rsidR="00EB43D5" w:rsidRDefault="00EB43D5">
            <w:pPr>
              <w:jc w:val="center"/>
              <w:rPr>
                <w:lang w:val="is-IS" w:eastAsia="ko-KR"/>
              </w:rPr>
            </w:pPr>
          </w:p>
          <w:p w14:paraId="54850487" w14:textId="77777777" w:rsidR="00EB43D5" w:rsidRPr="00183F39" w:rsidRDefault="00EB43D5">
            <w:pPr>
              <w:jc w:val="center"/>
              <w:rPr>
                <w:lang w:val="is-IS"/>
              </w:rPr>
            </w:pPr>
            <w:r w:rsidRPr="00183F39">
              <w:rPr>
                <w:b/>
                <w:szCs w:val="32"/>
                <w:lang w:val="is-IS"/>
              </w:rPr>
              <w:t>Áminningarkort</w:t>
            </w:r>
            <w:r>
              <w:rPr>
                <w:b/>
                <w:szCs w:val="32"/>
                <w:lang w:val="is-IS" w:eastAsia="ko-KR"/>
              </w:rPr>
              <w:t xml:space="preserve"> </w:t>
            </w:r>
            <w:r>
              <w:rPr>
                <w:b/>
                <w:szCs w:val="32"/>
                <w:lang w:val="is-IS"/>
              </w:rPr>
              <w:t>sjúklings</w:t>
            </w:r>
          </w:p>
          <w:p w14:paraId="0E0B9EEA" w14:textId="77777777" w:rsidR="00EB43D5" w:rsidRDefault="00EB43D5">
            <w:pPr>
              <w:rPr>
                <w:b/>
                <w:szCs w:val="32"/>
                <w:lang w:val="is-IS" w:eastAsia="ko-KR"/>
              </w:rPr>
            </w:pPr>
          </w:p>
          <w:p w14:paraId="6EDC31C0" w14:textId="77777777" w:rsidR="00EB43D5" w:rsidRPr="00183F39" w:rsidRDefault="00EB43D5">
            <w:pPr>
              <w:rPr>
                <w:lang w:val="is-IS"/>
              </w:rPr>
            </w:pPr>
            <w:r>
              <w:rPr>
                <w:lang w:val="is-IS" w:eastAsia="ko-KR"/>
              </w:rPr>
              <w:t>Kortið skal sýna öllum þeim læknum sem koma að meðferðinni.</w:t>
            </w:r>
          </w:p>
          <w:p w14:paraId="106D7C2D" w14:textId="77777777" w:rsidR="00EB43D5" w:rsidRDefault="00EB43D5">
            <w:pPr>
              <w:rPr>
                <w:lang w:val="is-IS" w:eastAsia="ko-KR"/>
              </w:rPr>
            </w:pPr>
          </w:p>
          <w:p w14:paraId="534193B4" w14:textId="77777777" w:rsidR="00EB43D5" w:rsidRPr="00183F39" w:rsidRDefault="00EB43D5">
            <w:pPr>
              <w:rPr>
                <w:lang w:val="is-IS"/>
              </w:rPr>
            </w:pPr>
            <w:r>
              <w:rPr>
                <w:lang w:val="is-IS" w:eastAsia="ko-KR"/>
              </w:rPr>
              <w:t>Þetta áminningarkort inniheldur mikilvægar öryggisupplýsingar sem þú þarft að hafa í huga áður en þú færð lyfið Remsima og meðan á meðferð stendur.</w:t>
            </w:r>
          </w:p>
          <w:p w14:paraId="15CC3390" w14:textId="77777777" w:rsidR="00EB43D5" w:rsidRDefault="00EB43D5">
            <w:pPr>
              <w:rPr>
                <w:lang w:val="is-IS" w:eastAsia="ko-KR"/>
              </w:rPr>
            </w:pPr>
          </w:p>
          <w:p w14:paraId="55E2E69D" w14:textId="77777777" w:rsidR="00EB43D5" w:rsidRPr="00183F39" w:rsidRDefault="00EB43D5">
            <w:pPr>
              <w:rPr>
                <w:lang w:val="is-IS"/>
              </w:rPr>
            </w:pPr>
            <w:r>
              <w:rPr>
                <w:lang w:val="is-IS" w:eastAsia="ko-KR"/>
              </w:rPr>
              <w:t>Nafn sjúklings:</w:t>
            </w:r>
          </w:p>
          <w:p w14:paraId="7CB603ED" w14:textId="77777777" w:rsidR="00EB43D5" w:rsidRPr="00183F39" w:rsidRDefault="00EB43D5">
            <w:pPr>
              <w:rPr>
                <w:lang w:val="is-IS"/>
              </w:rPr>
            </w:pPr>
            <w:r>
              <w:rPr>
                <w:lang w:val="is-IS" w:eastAsia="ko-KR"/>
              </w:rPr>
              <w:t>Nafn læknis:</w:t>
            </w:r>
          </w:p>
          <w:p w14:paraId="6DC194B4" w14:textId="77777777" w:rsidR="00EB43D5" w:rsidRPr="00183F39" w:rsidRDefault="00EB43D5">
            <w:pPr>
              <w:rPr>
                <w:lang w:val="is-IS"/>
              </w:rPr>
            </w:pPr>
            <w:r>
              <w:rPr>
                <w:lang w:val="is-IS" w:eastAsia="ko-KR"/>
              </w:rPr>
              <w:t>Símanúmer læknis:</w:t>
            </w:r>
          </w:p>
          <w:p w14:paraId="3672B61A" w14:textId="77777777" w:rsidR="00EB43D5" w:rsidRDefault="00EB43D5">
            <w:pPr>
              <w:rPr>
                <w:lang w:val="is-IS" w:eastAsia="ko-KR"/>
              </w:rPr>
            </w:pPr>
          </w:p>
          <w:p w14:paraId="69C0CEE5" w14:textId="77777777" w:rsidR="00EB43D5" w:rsidRPr="00183F39" w:rsidRDefault="00EB43D5">
            <w:pPr>
              <w:rPr>
                <w:lang w:val="is-IS"/>
              </w:rPr>
            </w:pPr>
            <w:r>
              <w:rPr>
                <w:szCs w:val="22"/>
                <w:lang w:val="is-IS"/>
              </w:rPr>
              <w:t>Þegar þú byrjar á nýju korti skaltu geyma þetta kort til hliðsjónar í 4 mánuði eftir síðasta skammtinn af Remsima.</w:t>
            </w:r>
          </w:p>
          <w:p w14:paraId="24CE2406" w14:textId="77777777" w:rsidR="00EB43D5" w:rsidRDefault="00EB43D5">
            <w:pPr>
              <w:rPr>
                <w:szCs w:val="22"/>
                <w:lang w:val="is-IS" w:eastAsia="ko-KR"/>
              </w:rPr>
            </w:pPr>
          </w:p>
          <w:p w14:paraId="1348C530" w14:textId="77777777" w:rsidR="00EB43D5" w:rsidRPr="00183F39" w:rsidRDefault="00EB43D5">
            <w:pPr>
              <w:rPr>
                <w:lang w:val="is-IS"/>
              </w:rPr>
            </w:pPr>
            <w:r>
              <w:rPr>
                <w:lang w:val="is-IS" w:eastAsia="ko-KR"/>
              </w:rPr>
              <w:t>Þú skalt lesa fylgiseðil Remsima vandlega áður en þú byrjar að nota lyfið.</w:t>
            </w:r>
          </w:p>
          <w:p w14:paraId="69C16F18" w14:textId="77777777" w:rsidR="00EB43D5" w:rsidRDefault="00EB43D5">
            <w:pPr>
              <w:rPr>
                <w:lang w:val="is-IS" w:eastAsia="ko-KR"/>
              </w:rPr>
            </w:pPr>
          </w:p>
          <w:p w14:paraId="3CCFCF73" w14:textId="77777777" w:rsidR="00EB43D5" w:rsidRPr="006F513C" w:rsidRDefault="00EB43D5">
            <w:pPr>
              <w:rPr>
                <w:lang w:val="is-IS"/>
              </w:rPr>
            </w:pPr>
            <w:r>
              <w:rPr>
                <w:lang w:val="is-IS" w:eastAsia="ko-KR"/>
              </w:rPr>
              <w:t>Dagsetning þegar Remsima meðferð hófst:</w:t>
            </w:r>
          </w:p>
          <w:p w14:paraId="14CA2A29" w14:textId="77777777" w:rsidR="00EB43D5" w:rsidRDefault="00EB43D5">
            <w:pPr>
              <w:rPr>
                <w:lang w:val="is-IS" w:eastAsia="ko-KR"/>
              </w:rPr>
            </w:pPr>
          </w:p>
          <w:p w14:paraId="2AC02E27" w14:textId="77777777" w:rsidR="00EB43D5" w:rsidRPr="00183F39" w:rsidRDefault="00EB43D5">
            <w:pPr>
              <w:rPr>
                <w:lang w:val="is-IS"/>
              </w:rPr>
            </w:pPr>
            <w:r>
              <w:rPr>
                <w:lang w:val="is-IS" w:eastAsia="ko-KR"/>
              </w:rPr>
              <w:t>Núverandi lyfjagjöf:</w:t>
            </w:r>
          </w:p>
          <w:p w14:paraId="29B75E0B" w14:textId="77777777" w:rsidR="00EB43D5" w:rsidRDefault="00EB43D5">
            <w:pPr>
              <w:rPr>
                <w:lang w:val="is-IS" w:eastAsia="ko-KR"/>
              </w:rPr>
            </w:pPr>
          </w:p>
          <w:p w14:paraId="7A9F9798" w14:textId="77777777" w:rsidR="00EB43D5" w:rsidRPr="00183F39" w:rsidRDefault="00EB43D5">
            <w:pPr>
              <w:rPr>
                <w:lang w:val="is-IS"/>
              </w:rPr>
            </w:pPr>
            <w:r>
              <w:rPr>
                <w:lang w:val="is-IS" w:eastAsia="ko-KR"/>
              </w:rPr>
              <w:t xml:space="preserve">Það er mikilvægt að þú og læknirinn þinn skrái </w:t>
            </w:r>
            <w:r>
              <w:rPr>
                <w:lang w:val="is-IS"/>
              </w:rPr>
              <w:t>sérheiti</w:t>
            </w:r>
            <w:r>
              <w:rPr>
                <w:lang w:val="is-IS" w:eastAsia="ko-KR"/>
              </w:rPr>
              <w:t xml:space="preserve"> og lotunúmer lyfsins</w:t>
            </w:r>
            <w:r>
              <w:rPr>
                <w:lang w:val="is-IS"/>
              </w:rPr>
              <w:t xml:space="preserve"> </w:t>
            </w:r>
            <w:r>
              <w:rPr>
                <w:lang w:val="is-IS" w:eastAsia="ko-KR"/>
              </w:rPr>
              <w:t>sem þér er gefið.</w:t>
            </w:r>
          </w:p>
          <w:p w14:paraId="5787ACFC" w14:textId="77777777" w:rsidR="00EB43D5" w:rsidRDefault="00EB43D5">
            <w:pPr>
              <w:rPr>
                <w:lang w:val="is-IS" w:eastAsia="ko-KR"/>
              </w:rPr>
            </w:pPr>
          </w:p>
          <w:p w14:paraId="0B0428AD" w14:textId="77777777" w:rsidR="00EB43D5" w:rsidRPr="00183F39" w:rsidRDefault="00EB43D5">
            <w:pPr>
              <w:rPr>
                <w:lang w:val="is-IS"/>
              </w:rPr>
            </w:pPr>
            <w:r>
              <w:rPr>
                <w:szCs w:val="22"/>
                <w:lang w:val="is-IS"/>
              </w:rPr>
              <w:t>Sérlyfjaheiti:</w:t>
            </w:r>
          </w:p>
          <w:p w14:paraId="39992241" w14:textId="77777777" w:rsidR="00EB43D5" w:rsidRPr="00183F39" w:rsidRDefault="00EB43D5">
            <w:pPr>
              <w:rPr>
                <w:lang w:val="is-IS"/>
              </w:rPr>
            </w:pPr>
            <w:r>
              <w:rPr>
                <w:szCs w:val="22"/>
                <w:lang w:val="is-IS"/>
              </w:rPr>
              <w:t>Lotunúmer:</w:t>
            </w:r>
          </w:p>
          <w:p w14:paraId="42C3F44D" w14:textId="77777777" w:rsidR="00EB43D5" w:rsidRDefault="00EB43D5">
            <w:pPr>
              <w:rPr>
                <w:szCs w:val="22"/>
                <w:lang w:val="is-IS" w:eastAsia="ko-KR"/>
              </w:rPr>
            </w:pPr>
          </w:p>
          <w:p w14:paraId="727FFBE5" w14:textId="77777777" w:rsidR="00EB43D5" w:rsidRPr="00183F39" w:rsidRDefault="00EB43D5">
            <w:pPr>
              <w:rPr>
                <w:lang w:val="is-IS"/>
              </w:rPr>
            </w:pPr>
            <w:r>
              <w:rPr>
                <w:lang w:val="is-IS" w:eastAsia="ko-KR"/>
              </w:rPr>
              <w:t>Þú skalt biðja lækninn um að skrá niður tegund og dagsetningu síðustu berklarannsóknar hér fyrir neðan:</w:t>
            </w:r>
          </w:p>
          <w:p w14:paraId="32EF7CCC" w14:textId="77777777" w:rsidR="00EB43D5" w:rsidRPr="00183F39" w:rsidRDefault="00EB43D5">
            <w:pPr>
              <w:tabs>
                <w:tab w:val="left" w:pos="2268"/>
              </w:tabs>
              <w:rPr>
                <w:lang w:val="is-IS"/>
              </w:rPr>
            </w:pPr>
            <w:r>
              <w:rPr>
                <w:lang w:val="is-IS" w:eastAsia="ko-KR"/>
              </w:rPr>
              <w:t xml:space="preserve">Próf: </w:t>
            </w:r>
            <w:r>
              <w:rPr>
                <w:lang w:val="is-IS" w:eastAsia="ko-KR"/>
              </w:rPr>
              <w:tab/>
              <w:t>Próf:</w:t>
            </w:r>
          </w:p>
          <w:p w14:paraId="28937AA6" w14:textId="77777777" w:rsidR="00EB43D5" w:rsidRPr="00183F39" w:rsidRDefault="00EB43D5">
            <w:pPr>
              <w:tabs>
                <w:tab w:val="left" w:pos="2268"/>
              </w:tabs>
              <w:rPr>
                <w:lang w:val="is-IS"/>
              </w:rPr>
            </w:pPr>
            <w:r>
              <w:rPr>
                <w:lang w:val="is-IS" w:eastAsia="ko-KR"/>
              </w:rPr>
              <w:t xml:space="preserve">Dagsetning: </w:t>
            </w:r>
            <w:r>
              <w:rPr>
                <w:lang w:val="is-IS" w:eastAsia="ko-KR"/>
              </w:rPr>
              <w:tab/>
              <w:t>Dagsetning:</w:t>
            </w:r>
          </w:p>
          <w:p w14:paraId="3CD4F24B" w14:textId="77777777" w:rsidR="00EB43D5" w:rsidRPr="00183F39" w:rsidRDefault="00EB43D5">
            <w:pPr>
              <w:tabs>
                <w:tab w:val="left" w:pos="2268"/>
              </w:tabs>
              <w:rPr>
                <w:lang w:val="is-IS"/>
              </w:rPr>
            </w:pPr>
            <w:r>
              <w:rPr>
                <w:lang w:val="is-IS" w:eastAsia="ko-KR"/>
              </w:rPr>
              <w:t>Niðurstaða:</w:t>
            </w:r>
            <w:r>
              <w:rPr>
                <w:lang w:val="is-IS" w:eastAsia="ko-KR"/>
              </w:rPr>
              <w:tab/>
              <w:t>Niðurstaða:</w:t>
            </w:r>
          </w:p>
          <w:p w14:paraId="506005BB" w14:textId="77777777" w:rsidR="00EB43D5" w:rsidRDefault="00EB43D5">
            <w:pPr>
              <w:rPr>
                <w:lang w:val="is-IS" w:eastAsia="ko-KR"/>
              </w:rPr>
            </w:pPr>
          </w:p>
          <w:p w14:paraId="0EC8B2A6" w14:textId="77777777" w:rsidR="00EB43D5" w:rsidRPr="00183F39" w:rsidRDefault="00EB43D5">
            <w:pPr>
              <w:rPr>
                <w:lang w:val="is-IS"/>
              </w:rPr>
            </w:pPr>
            <w:r>
              <w:rPr>
                <w:lang w:val="is-IS" w:eastAsia="ko-KR"/>
              </w:rPr>
              <w:t>Þú skalt einnig hafa lista meðferðis yfir öll önnur lyf sem þú notar í hvert skipti sem þú leitar til heilbrigðisstarfsfólks.</w:t>
            </w:r>
          </w:p>
          <w:p w14:paraId="447A4A5E" w14:textId="77777777" w:rsidR="00EB43D5" w:rsidRDefault="00EB43D5">
            <w:pPr>
              <w:rPr>
                <w:lang w:val="is-IS" w:eastAsia="ko-KR"/>
              </w:rPr>
            </w:pPr>
          </w:p>
          <w:p w14:paraId="2283DD9A" w14:textId="6CE6BD99" w:rsidR="00EB43D5" w:rsidRPr="00A761D8" w:rsidRDefault="00EB43D5">
            <w:pPr>
              <w:rPr>
                <w:lang w:val="is-IS"/>
              </w:rPr>
            </w:pPr>
            <w:r>
              <w:rPr>
                <w:lang w:val="is-IS" w:eastAsia="ko-KR"/>
              </w:rPr>
              <w:t>Listi yfir ofnæmi</w:t>
            </w:r>
            <w:r w:rsidR="001F280B">
              <w:rPr>
                <w:lang w:val="is-IS" w:eastAsia="ko-KR"/>
              </w:rPr>
              <w:t>:</w:t>
            </w:r>
          </w:p>
          <w:p w14:paraId="37D9348A" w14:textId="77777777" w:rsidR="00EB43D5" w:rsidRPr="00A761D8" w:rsidRDefault="00EB43D5">
            <w:pPr>
              <w:rPr>
                <w:lang w:val="is-IS" w:eastAsia="ko-KR"/>
              </w:rPr>
            </w:pPr>
          </w:p>
          <w:p w14:paraId="22C15293" w14:textId="3BE493AD" w:rsidR="00EB43D5" w:rsidRPr="00A761D8" w:rsidRDefault="00EB43D5">
            <w:pPr>
              <w:rPr>
                <w:lang w:val="is-IS"/>
              </w:rPr>
            </w:pPr>
            <w:r>
              <w:rPr>
                <w:lang w:val="is-IS" w:eastAsia="ko-KR"/>
              </w:rPr>
              <w:t>Listi yfir önnur lyf</w:t>
            </w:r>
            <w:r w:rsidR="001F280B">
              <w:rPr>
                <w:lang w:val="is-IS" w:eastAsia="ko-KR"/>
              </w:rPr>
              <w:t>:</w:t>
            </w:r>
          </w:p>
          <w:p w14:paraId="6D898CF8" w14:textId="77777777" w:rsidR="00EB43D5" w:rsidRDefault="00EB43D5">
            <w:pPr>
              <w:rPr>
                <w:lang w:val="is-IS" w:eastAsia="ko-KR"/>
              </w:rPr>
            </w:pPr>
          </w:p>
          <w:p w14:paraId="50F1EF71" w14:textId="77777777" w:rsidR="00EB43D5" w:rsidRDefault="00EB43D5">
            <w:pPr>
              <w:rPr>
                <w:b/>
                <w:szCs w:val="22"/>
                <w:lang w:val="is-IS" w:eastAsia="ko-KR"/>
              </w:rPr>
            </w:pPr>
          </w:p>
        </w:tc>
        <w:tc>
          <w:tcPr>
            <w:tcW w:w="4672" w:type="dxa"/>
            <w:tcBorders>
              <w:top w:val="single" w:sz="4" w:space="0" w:color="000000"/>
              <w:left w:val="single" w:sz="4" w:space="0" w:color="000000"/>
              <w:bottom w:val="single" w:sz="4" w:space="0" w:color="000000"/>
              <w:right w:val="single" w:sz="4" w:space="0" w:color="000000"/>
            </w:tcBorders>
          </w:tcPr>
          <w:p w14:paraId="6C7BAAE0" w14:textId="77777777" w:rsidR="00EB43D5" w:rsidRPr="00183F39" w:rsidRDefault="00EB43D5">
            <w:pPr>
              <w:rPr>
                <w:lang w:val="is-IS"/>
              </w:rPr>
            </w:pPr>
            <w:r>
              <w:rPr>
                <w:b/>
                <w:szCs w:val="28"/>
                <w:lang w:val="is-IS" w:eastAsia="ko-KR"/>
              </w:rPr>
              <w:t>Sýkingar</w:t>
            </w:r>
          </w:p>
          <w:p w14:paraId="5F5731A2" w14:textId="77777777" w:rsidR="00EB43D5" w:rsidRDefault="00EB43D5">
            <w:pPr>
              <w:rPr>
                <w:b/>
                <w:szCs w:val="28"/>
                <w:lang w:val="is-IS" w:eastAsia="ko-KR"/>
              </w:rPr>
            </w:pPr>
          </w:p>
          <w:p w14:paraId="2F18012C" w14:textId="77777777" w:rsidR="00EB43D5" w:rsidRPr="00183F39" w:rsidRDefault="00EB43D5">
            <w:pPr>
              <w:rPr>
                <w:lang w:val="is-IS"/>
              </w:rPr>
            </w:pPr>
            <w:r>
              <w:rPr>
                <w:b/>
                <w:lang w:val="is-IS" w:eastAsia="ko-KR"/>
              </w:rPr>
              <w:t>Áður en meðferð með Remsima hefst</w:t>
            </w:r>
          </w:p>
          <w:p w14:paraId="46F1CF59" w14:textId="1BB0650D" w:rsidR="00EB43D5" w:rsidRPr="00183F39" w:rsidRDefault="00EB43D5">
            <w:pPr>
              <w:pStyle w:val="ListParagraph1"/>
              <w:numPr>
                <w:ilvl w:val="0"/>
                <w:numId w:val="36"/>
              </w:numPr>
              <w:tabs>
                <w:tab w:val="clear" w:pos="567"/>
              </w:tabs>
              <w:autoSpaceDE w:val="0"/>
              <w:spacing w:line="240" w:lineRule="auto"/>
              <w:ind w:left="567" w:hanging="567"/>
              <w:rPr>
                <w:lang w:val="is-IS"/>
              </w:rPr>
            </w:pPr>
            <w:r>
              <w:rPr>
                <w:lang w:val="is-IS" w:eastAsia="ko-KR"/>
              </w:rPr>
              <w:t>Segðu lækninum frá því ef þú ert með sýkingu, jafnvel þótt hún sé aðeins smávægileg</w:t>
            </w:r>
            <w:r w:rsidR="000C3207">
              <w:rPr>
                <w:lang w:val="is-IS" w:eastAsia="ko-KR"/>
              </w:rPr>
              <w:t>.</w:t>
            </w:r>
          </w:p>
          <w:p w14:paraId="45AC656B" w14:textId="77777777" w:rsidR="00EB43D5" w:rsidRPr="00183F39" w:rsidRDefault="00EB43D5">
            <w:pPr>
              <w:pStyle w:val="ListParagraph1"/>
              <w:numPr>
                <w:ilvl w:val="0"/>
                <w:numId w:val="36"/>
              </w:numPr>
              <w:tabs>
                <w:tab w:val="clear" w:pos="567"/>
              </w:tabs>
              <w:autoSpaceDE w:val="0"/>
              <w:spacing w:line="240" w:lineRule="auto"/>
              <w:ind w:left="567" w:hanging="567"/>
              <w:rPr>
                <w:lang w:val="is-IS"/>
              </w:rPr>
            </w:pPr>
            <w:r>
              <w:rPr>
                <w:lang w:val="is-IS" w:eastAsia="ko-KR"/>
              </w:rPr>
              <w:t>Það er mjög mikilvægt að þú segir lækninum frá því ef þú hefur einhvern tímann fengið berkla eða ef þú hefur verið í náinni snertingu við einhvern sem hefur haft berkla. Læknirinn mun rannsaka hvort þú hafir berkla. Þú skalt biðja lækninn um að skrá tegund og dagsetningu síðustu berklarannsóknar á kortið.</w:t>
            </w:r>
          </w:p>
          <w:p w14:paraId="01BB9CC8" w14:textId="77777777" w:rsidR="00EB43D5" w:rsidRPr="00183F39" w:rsidRDefault="00EB43D5">
            <w:pPr>
              <w:pStyle w:val="ListParagraph1"/>
              <w:numPr>
                <w:ilvl w:val="0"/>
                <w:numId w:val="36"/>
              </w:numPr>
              <w:tabs>
                <w:tab w:val="clear" w:pos="567"/>
              </w:tabs>
              <w:autoSpaceDE w:val="0"/>
              <w:spacing w:line="240" w:lineRule="auto"/>
              <w:ind w:left="567" w:hanging="567"/>
              <w:rPr>
                <w:lang w:val="is-IS"/>
              </w:rPr>
            </w:pPr>
            <w:r>
              <w:rPr>
                <w:lang w:val="is-IS" w:eastAsia="ko-KR"/>
              </w:rPr>
              <w:t>Segðu lækninum frá því ef þú ert með lifrarbólgu B eða ef þú veist eða þig grunar að þú getir borið lifrarbólgu B veiruna í þér.</w:t>
            </w:r>
          </w:p>
          <w:p w14:paraId="157A4F25" w14:textId="77777777" w:rsidR="00EB43D5" w:rsidRDefault="00EB43D5">
            <w:pPr>
              <w:rPr>
                <w:lang w:val="is-IS" w:eastAsia="ko-KR"/>
              </w:rPr>
            </w:pPr>
          </w:p>
          <w:p w14:paraId="103AF18C" w14:textId="77777777" w:rsidR="00EB43D5" w:rsidRPr="00AA35C3" w:rsidRDefault="00EB43D5">
            <w:pPr>
              <w:rPr>
                <w:lang w:val="is-IS"/>
              </w:rPr>
            </w:pPr>
            <w:r>
              <w:rPr>
                <w:b/>
                <w:lang w:val="is-IS" w:eastAsia="ko-KR"/>
              </w:rPr>
              <w:t>Meðan á meðferð með Remsima stendur</w:t>
            </w:r>
          </w:p>
          <w:p w14:paraId="40514DB1" w14:textId="77777777" w:rsidR="00EB43D5" w:rsidRPr="00183F39" w:rsidRDefault="00EB43D5">
            <w:pPr>
              <w:pStyle w:val="ListParagraph1"/>
              <w:numPr>
                <w:ilvl w:val="0"/>
                <w:numId w:val="36"/>
              </w:numPr>
              <w:tabs>
                <w:tab w:val="clear" w:pos="567"/>
              </w:tabs>
              <w:autoSpaceDE w:val="0"/>
              <w:spacing w:line="240" w:lineRule="auto"/>
              <w:ind w:left="567" w:hanging="567"/>
              <w:rPr>
                <w:lang w:val="is-IS"/>
              </w:rPr>
            </w:pPr>
            <w:r>
              <w:rPr>
                <w:lang w:val="is-IS" w:eastAsia="ko-KR"/>
              </w:rPr>
              <w:t>Segðu lækninum samstundis frá því ef þú hefur einkenni sýkingar. Einkennin geta verið hiti, þreyta, (þrálátur) hósti, mæði, þyngdartap, nætursviti, niðurgangur, sár, tannkvillar, sviðatilfinning við þvaglát eða flensulík einkenni.</w:t>
            </w:r>
          </w:p>
          <w:p w14:paraId="0A1E643C" w14:textId="77777777" w:rsidR="00EB43D5" w:rsidRDefault="00EB43D5">
            <w:pPr>
              <w:rPr>
                <w:lang w:val="is-IS" w:eastAsia="ko-KR"/>
              </w:rPr>
            </w:pPr>
          </w:p>
          <w:p w14:paraId="4AF7F89C" w14:textId="50937133" w:rsidR="00EB43D5" w:rsidRPr="00F92040" w:rsidRDefault="00EB43D5">
            <w:pPr>
              <w:rPr>
                <w:lang w:val="is-IS"/>
              </w:rPr>
            </w:pPr>
            <w:r>
              <w:rPr>
                <w:b/>
                <w:szCs w:val="28"/>
                <w:lang w:val="is-IS" w:eastAsia="ko-KR"/>
              </w:rPr>
              <w:t>Meðganga</w:t>
            </w:r>
            <w:r w:rsidR="009708FE" w:rsidRPr="003B025B">
              <w:rPr>
                <w:b/>
                <w:szCs w:val="22"/>
                <w:lang w:val="is-IS"/>
              </w:rPr>
              <w:t>, brjóstagjöf</w:t>
            </w:r>
            <w:r>
              <w:rPr>
                <w:b/>
                <w:szCs w:val="28"/>
                <w:lang w:val="is-IS" w:eastAsia="ko-KR"/>
              </w:rPr>
              <w:t xml:space="preserve"> og bólusetningar</w:t>
            </w:r>
          </w:p>
          <w:p w14:paraId="260955F6" w14:textId="77777777" w:rsidR="00EB43D5" w:rsidRDefault="00EB43D5">
            <w:pPr>
              <w:rPr>
                <w:b/>
                <w:szCs w:val="28"/>
                <w:lang w:val="is-IS" w:eastAsia="ko-KR"/>
              </w:rPr>
            </w:pPr>
          </w:p>
          <w:p w14:paraId="08315100" w14:textId="2B553B0F" w:rsidR="008327F3" w:rsidRPr="008327F3" w:rsidRDefault="00EB43D5" w:rsidP="00A74DCD">
            <w:pPr>
              <w:numPr>
                <w:ilvl w:val="0"/>
                <w:numId w:val="71"/>
              </w:numPr>
              <w:suppressAutoHyphens w:val="0"/>
              <w:ind w:left="567" w:hanging="567"/>
              <w:rPr>
                <w:lang w:val="is-IS"/>
              </w:rPr>
            </w:pPr>
            <w:r>
              <w:rPr>
                <w:lang w:val="is-IS" w:eastAsia="ko-KR"/>
              </w:rPr>
              <w:t xml:space="preserve">Ef þú fékkst Remsima á meðgöngu </w:t>
            </w:r>
            <w:r w:rsidR="009708FE" w:rsidRPr="003B025B">
              <w:rPr>
                <w:lang w:val="is-IS"/>
              </w:rPr>
              <w:t xml:space="preserve">eða hefur barn á brjósti </w:t>
            </w:r>
            <w:r>
              <w:rPr>
                <w:lang w:val="is-IS" w:eastAsia="ko-KR"/>
              </w:rPr>
              <w:t xml:space="preserve">er mikilvægt að þú upplýsir lækni barnsins um það áður en barnið fær einhverjar </w:t>
            </w:r>
            <w:r w:rsidR="00441F06" w:rsidRPr="000E57EB">
              <w:rPr>
                <w:lang w:val="is-IS" w:eastAsia="ko-KR"/>
              </w:rPr>
              <w:t xml:space="preserve">bólusetningar. </w:t>
            </w:r>
            <w:r>
              <w:rPr>
                <w:lang w:val="is-IS" w:eastAsia="ko-KR"/>
              </w:rPr>
              <w:t>Barnið á ekki að fá bólusetningu með lifandi bóluefnum svo sem BCG (notað til</w:t>
            </w:r>
            <w:r w:rsidR="008327F3">
              <w:rPr>
                <w:lang w:val="is-IS" w:eastAsia="ko-KR"/>
              </w:rPr>
              <w:t xml:space="preserve"> að koma í veg fyrri berkla) í 12</w:t>
            </w:r>
            <w:r>
              <w:rPr>
                <w:lang w:val="is-IS" w:eastAsia="ko-KR"/>
              </w:rPr>
              <w:t xml:space="preserve"> mánuði frá fæðingu</w:t>
            </w:r>
            <w:r w:rsidR="009708FE">
              <w:rPr>
                <w:lang w:val="is-IS" w:eastAsia="ko-KR"/>
              </w:rPr>
              <w:t xml:space="preserve"> </w:t>
            </w:r>
            <w:r w:rsidR="009708FE" w:rsidRPr="003B025B">
              <w:rPr>
                <w:lang w:val="is-IS"/>
              </w:rPr>
              <w:t xml:space="preserve">eða </w:t>
            </w:r>
            <w:r w:rsidR="00C56008" w:rsidRPr="00505B68">
              <w:rPr>
                <w:lang w:val="is-IS"/>
              </w:rPr>
              <w:t xml:space="preserve">á meðan þú hefur barnið </w:t>
            </w:r>
            <w:r w:rsidR="009708FE" w:rsidRPr="003B025B">
              <w:rPr>
                <w:lang w:val="is-IS"/>
              </w:rPr>
              <w:t>á brjósti</w:t>
            </w:r>
            <w:r w:rsidR="008327F3" w:rsidRPr="008327F3">
              <w:rPr>
                <w:lang w:val="is-IS"/>
              </w:rPr>
              <w:t>, nema læknir barnsins ráðleggi annað.</w:t>
            </w:r>
          </w:p>
          <w:p w14:paraId="4F337750" w14:textId="7FC78729" w:rsidR="00EB43D5" w:rsidRPr="00183F39" w:rsidRDefault="00EB43D5" w:rsidP="00505B68">
            <w:pPr>
              <w:pStyle w:val="ListParagraph1"/>
              <w:tabs>
                <w:tab w:val="clear" w:pos="567"/>
              </w:tabs>
              <w:autoSpaceDE w:val="0"/>
              <w:spacing w:line="240" w:lineRule="auto"/>
              <w:ind w:left="567"/>
              <w:rPr>
                <w:lang w:val="is-IS"/>
              </w:rPr>
            </w:pPr>
          </w:p>
          <w:p w14:paraId="1B2EAF7C" w14:textId="18C45068" w:rsidR="00F051E7" w:rsidRPr="00A74DCD" w:rsidRDefault="00F051E7" w:rsidP="008327F3">
            <w:pPr>
              <w:rPr>
                <w:b/>
                <w:bCs/>
                <w:sz w:val="28"/>
                <w:szCs w:val="32"/>
                <w:lang w:val="is-IS" w:eastAsia="ko-KR"/>
              </w:rPr>
            </w:pPr>
            <w:r w:rsidRPr="00A74DCD">
              <w:rPr>
                <w:b/>
                <w:bCs/>
                <w:sz w:val="28"/>
                <w:szCs w:val="32"/>
                <w:lang w:val="is-IS" w:eastAsia="ko-KR"/>
              </w:rPr>
              <w:t xml:space="preserve">Arfgengt </w:t>
            </w:r>
            <w:r w:rsidR="0035377F">
              <w:rPr>
                <w:b/>
                <w:bCs/>
                <w:sz w:val="28"/>
                <w:szCs w:val="32"/>
                <w:lang w:val="is-IS" w:eastAsia="ko-KR"/>
              </w:rPr>
              <w:t>frúktósa</w:t>
            </w:r>
            <w:r w:rsidR="004473EC" w:rsidRPr="00A74DCD">
              <w:rPr>
                <w:b/>
                <w:bCs/>
                <w:sz w:val="28"/>
                <w:szCs w:val="32"/>
                <w:lang w:val="is-IS" w:eastAsia="ko-KR"/>
              </w:rPr>
              <w:t>óþol</w:t>
            </w:r>
          </w:p>
          <w:p w14:paraId="1B7EB7E3" w14:textId="5AA6C18A" w:rsidR="00F051E7" w:rsidRDefault="00F051E7" w:rsidP="00A74DCD">
            <w:pPr>
              <w:pStyle w:val="affd"/>
              <w:numPr>
                <w:ilvl w:val="0"/>
                <w:numId w:val="72"/>
              </w:numPr>
              <w:ind w:leftChars="0" w:left="567" w:hanging="567"/>
              <w:jc w:val="left"/>
              <w:rPr>
                <w:rFonts w:cs="Times New Roman"/>
                <w:sz w:val="22"/>
                <w:szCs w:val="22"/>
                <w:lang w:val="is-IS"/>
              </w:rPr>
            </w:pPr>
            <w:r w:rsidRPr="00AC2388">
              <w:rPr>
                <w:rFonts w:cs="Times New Roman"/>
                <w:sz w:val="22"/>
                <w:szCs w:val="22"/>
                <w:lang w:val="is-IS"/>
              </w:rPr>
              <w:t>Remsima</w:t>
            </w:r>
            <w:r>
              <w:rPr>
                <w:rFonts w:cs="Times New Roman"/>
                <w:sz w:val="22"/>
                <w:szCs w:val="22"/>
                <w:lang w:val="is-IS"/>
              </w:rPr>
              <w:t xml:space="preserve"> 100</w:t>
            </w:r>
            <w:r w:rsidR="00DB6EF4">
              <w:rPr>
                <w:rFonts w:cs="Times New Roman"/>
                <w:sz w:val="22"/>
                <w:szCs w:val="22"/>
                <w:lang w:val="is-IS"/>
              </w:rPr>
              <w:t> </w:t>
            </w:r>
            <w:r>
              <w:rPr>
                <w:rFonts w:cs="Times New Roman"/>
                <w:sz w:val="22"/>
                <w:szCs w:val="22"/>
                <w:lang w:val="is-IS"/>
              </w:rPr>
              <w:t>mg og 350</w:t>
            </w:r>
            <w:r w:rsidR="00DB6EF4">
              <w:rPr>
                <w:rFonts w:cs="Times New Roman"/>
                <w:sz w:val="22"/>
                <w:szCs w:val="22"/>
                <w:lang w:val="is-IS"/>
              </w:rPr>
              <w:t> </w:t>
            </w:r>
            <w:r>
              <w:rPr>
                <w:rFonts w:cs="Times New Roman"/>
                <w:sz w:val="22"/>
                <w:szCs w:val="22"/>
                <w:lang w:val="is-IS"/>
              </w:rPr>
              <w:t>mg innrennslis</w:t>
            </w:r>
            <w:r>
              <w:rPr>
                <w:rFonts w:cs="Times New Roman"/>
                <w:sz w:val="22"/>
                <w:szCs w:val="22"/>
                <w:lang w:val="is-IS"/>
              </w:rPr>
              <w:softHyphen/>
              <w:t xml:space="preserve">þykkni, lausn, inniheldur sorbitól. Ef þú ert með arfgengt </w:t>
            </w:r>
            <w:r w:rsidR="0035377F">
              <w:rPr>
                <w:rFonts w:cs="Times New Roman"/>
                <w:sz w:val="22"/>
                <w:szCs w:val="22"/>
                <w:lang w:val="is-IS"/>
              </w:rPr>
              <w:t>frúktósa</w:t>
            </w:r>
            <w:r w:rsidR="004473EC" w:rsidRPr="004473EC">
              <w:rPr>
                <w:rFonts w:cs="Times New Roman"/>
                <w:sz w:val="22"/>
                <w:szCs w:val="22"/>
                <w:lang w:val="is-IS"/>
              </w:rPr>
              <w:t>óþol</w:t>
            </w:r>
            <w:r>
              <w:rPr>
                <w:rFonts w:cs="Times New Roman"/>
                <w:sz w:val="22"/>
                <w:szCs w:val="22"/>
                <w:lang w:val="is-IS"/>
              </w:rPr>
              <w:t xml:space="preserve"> máttu </w:t>
            </w:r>
            <w:r w:rsidRPr="00A74DCD">
              <w:rPr>
                <w:rFonts w:cs="Times New Roman"/>
                <w:sz w:val="22"/>
                <w:szCs w:val="22"/>
                <w:u w:val="single"/>
                <w:lang w:val="is-IS"/>
              </w:rPr>
              <w:t>ekki</w:t>
            </w:r>
            <w:r>
              <w:rPr>
                <w:rFonts w:cs="Times New Roman"/>
                <w:sz w:val="22"/>
                <w:szCs w:val="22"/>
                <w:lang w:val="is-IS"/>
              </w:rPr>
              <w:t xml:space="preserve"> fá </w:t>
            </w:r>
            <w:r w:rsidR="0035377F">
              <w:rPr>
                <w:rFonts w:cs="Times New Roman"/>
                <w:sz w:val="22"/>
                <w:szCs w:val="22"/>
                <w:lang w:val="is-IS"/>
              </w:rPr>
              <w:t>þetta</w:t>
            </w:r>
            <w:r>
              <w:rPr>
                <w:rFonts w:cs="Times New Roman"/>
                <w:sz w:val="22"/>
                <w:szCs w:val="22"/>
                <w:lang w:val="is-IS"/>
              </w:rPr>
              <w:t xml:space="preserve"> lyfjaform </w:t>
            </w:r>
            <w:r w:rsidR="009B6500">
              <w:rPr>
                <w:rFonts w:cs="Times New Roman"/>
                <w:sz w:val="22"/>
                <w:szCs w:val="22"/>
                <w:lang w:val="is-IS"/>
              </w:rPr>
              <w:t xml:space="preserve">sem </w:t>
            </w:r>
            <w:r w:rsidR="00F24B6A">
              <w:rPr>
                <w:rFonts w:cs="Times New Roman"/>
                <w:sz w:val="22"/>
                <w:szCs w:val="22"/>
                <w:lang w:val="is-IS"/>
              </w:rPr>
              <w:t xml:space="preserve">gefið </w:t>
            </w:r>
            <w:r w:rsidR="0035377F">
              <w:rPr>
                <w:rFonts w:cs="Times New Roman"/>
                <w:sz w:val="22"/>
                <w:szCs w:val="22"/>
                <w:lang w:val="is-IS"/>
              </w:rPr>
              <w:t xml:space="preserve">er </w:t>
            </w:r>
            <w:r>
              <w:rPr>
                <w:rFonts w:cs="Times New Roman"/>
                <w:sz w:val="22"/>
                <w:szCs w:val="22"/>
                <w:lang w:val="is-IS"/>
              </w:rPr>
              <w:t>í bláæð.</w:t>
            </w:r>
          </w:p>
          <w:p w14:paraId="4E7968C4" w14:textId="37B57F16" w:rsidR="00F051E7" w:rsidRPr="00D707D5" w:rsidRDefault="00F051E7" w:rsidP="00A74DCD">
            <w:pPr>
              <w:pStyle w:val="affd"/>
              <w:numPr>
                <w:ilvl w:val="0"/>
                <w:numId w:val="72"/>
              </w:numPr>
              <w:ind w:leftChars="0" w:left="567" w:hanging="567"/>
              <w:jc w:val="left"/>
              <w:rPr>
                <w:szCs w:val="22"/>
                <w:lang w:val="is-IS"/>
              </w:rPr>
            </w:pPr>
            <w:r>
              <w:rPr>
                <w:rFonts w:cs="Times New Roman"/>
                <w:sz w:val="22"/>
                <w:szCs w:val="22"/>
                <w:lang w:val="is-IS"/>
              </w:rPr>
              <w:t xml:space="preserve">Láttu lækninn vita ef þú ert með arfgengt </w:t>
            </w:r>
            <w:r w:rsidR="0035377F">
              <w:rPr>
                <w:rFonts w:cs="Times New Roman"/>
                <w:sz w:val="22"/>
                <w:szCs w:val="22"/>
                <w:lang w:val="is-IS"/>
              </w:rPr>
              <w:t>frúktósa</w:t>
            </w:r>
            <w:r w:rsidR="004473EC" w:rsidRPr="004473EC">
              <w:rPr>
                <w:rFonts w:cs="Times New Roman"/>
                <w:sz w:val="22"/>
                <w:szCs w:val="22"/>
                <w:lang w:val="is-IS"/>
              </w:rPr>
              <w:t>óþol</w:t>
            </w:r>
            <w:r>
              <w:rPr>
                <w:rFonts w:cs="Times New Roman"/>
                <w:sz w:val="22"/>
                <w:szCs w:val="22"/>
                <w:lang w:val="is-IS"/>
              </w:rPr>
              <w:t xml:space="preserve">. Önnur lyfjaform infliximabs til </w:t>
            </w:r>
            <w:r w:rsidR="0090496B">
              <w:rPr>
                <w:rFonts w:cs="Times New Roman"/>
                <w:sz w:val="22"/>
                <w:szCs w:val="22"/>
                <w:lang w:val="is-IS"/>
              </w:rPr>
              <w:t>notkunar</w:t>
            </w:r>
            <w:r>
              <w:rPr>
                <w:rFonts w:cs="Times New Roman"/>
                <w:sz w:val="22"/>
                <w:szCs w:val="22"/>
                <w:lang w:val="is-IS"/>
              </w:rPr>
              <w:t xml:space="preserve"> í bláæð eru þá fáanleg.</w:t>
            </w:r>
          </w:p>
          <w:p w14:paraId="5EA9D068" w14:textId="77777777" w:rsidR="00F051E7" w:rsidRDefault="00F051E7" w:rsidP="008327F3">
            <w:pPr>
              <w:rPr>
                <w:lang w:val="is-IS" w:eastAsia="ko-KR"/>
              </w:rPr>
            </w:pPr>
          </w:p>
          <w:p w14:paraId="1A81997D" w14:textId="5D016FE6" w:rsidR="00EB43D5" w:rsidRPr="00183F39" w:rsidRDefault="00EB43D5" w:rsidP="008327F3">
            <w:pPr>
              <w:rPr>
                <w:lang w:val="is-IS"/>
              </w:rPr>
            </w:pPr>
            <w:r>
              <w:rPr>
                <w:lang w:val="is-IS" w:eastAsia="ko-KR"/>
              </w:rPr>
              <w:t xml:space="preserve">Hafðu kortið meðferðis í 4 mánuði eftir að </w:t>
            </w:r>
            <w:r>
              <w:rPr>
                <w:rFonts w:hint="eastAsia"/>
                <w:lang w:val="is-IS" w:eastAsia="ko-KR"/>
              </w:rPr>
              <w:t>þú</w:t>
            </w:r>
            <w:r>
              <w:rPr>
                <w:lang w:val="is-IS" w:eastAsia="ko-KR"/>
              </w:rPr>
              <w:t xml:space="preserve"> fékkst síðast Remsima skammt, eða við þungun í </w:t>
            </w:r>
            <w:r w:rsidR="008327F3">
              <w:rPr>
                <w:lang w:val="is-IS" w:eastAsia="ko-KR"/>
              </w:rPr>
              <w:t>12</w:t>
            </w:r>
            <w:r>
              <w:rPr>
                <w:lang w:val="is-IS" w:eastAsia="ko-KR"/>
              </w:rPr>
              <w:t xml:space="preserve"> mánuði eftir fæðingu barnsins. Aukaverkanir geta komið fram löngu eftir að þú færð síðasta skammtinn af Remsima.</w:t>
            </w:r>
          </w:p>
        </w:tc>
      </w:tr>
    </w:tbl>
    <w:p w14:paraId="46FF91FA" w14:textId="77777777" w:rsidR="00EB43D5" w:rsidRDefault="00EB43D5" w:rsidP="00A74DCD">
      <w:pPr>
        <w:rPr>
          <w:lang w:val="is-IS" w:eastAsia="ko-KR"/>
        </w:rPr>
      </w:pPr>
    </w:p>
    <w:p w14:paraId="55900E24" w14:textId="549E02C1" w:rsidR="0098323A" w:rsidRDefault="0098323A" w:rsidP="00A74DCD">
      <w:pPr>
        <w:pStyle w:val="TitleA"/>
        <w:jc w:val="left"/>
        <w:rPr>
          <w:szCs w:val="20"/>
        </w:rPr>
      </w:pPr>
      <w:r>
        <w:rPr>
          <w:szCs w:val="20"/>
        </w:rPr>
        <w:br w:type="page"/>
      </w:r>
    </w:p>
    <w:p w14:paraId="4CDC79A8" w14:textId="77777777" w:rsidR="00EB43D5" w:rsidRPr="001F280B" w:rsidRDefault="00EB43D5">
      <w:pPr>
        <w:pStyle w:val="TitleA"/>
        <w:rPr>
          <w:szCs w:val="20"/>
        </w:rPr>
      </w:pPr>
    </w:p>
    <w:p w14:paraId="127B719E" w14:textId="77777777" w:rsidR="00EB43D5" w:rsidRPr="001F280B" w:rsidRDefault="00EB43D5">
      <w:pPr>
        <w:pStyle w:val="TitleA"/>
        <w:rPr>
          <w:szCs w:val="20"/>
        </w:rPr>
      </w:pPr>
    </w:p>
    <w:p w14:paraId="24C27B83" w14:textId="77777777" w:rsidR="00EB43D5" w:rsidRPr="001F280B" w:rsidRDefault="00EB43D5">
      <w:pPr>
        <w:pStyle w:val="TitleA"/>
        <w:rPr>
          <w:szCs w:val="20"/>
        </w:rPr>
      </w:pPr>
    </w:p>
    <w:p w14:paraId="54092482" w14:textId="77777777" w:rsidR="00EB43D5" w:rsidRPr="001F280B" w:rsidRDefault="00EB43D5">
      <w:pPr>
        <w:pStyle w:val="TitleA"/>
        <w:rPr>
          <w:szCs w:val="20"/>
        </w:rPr>
      </w:pPr>
    </w:p>
    <w:p w14:paraId="7DCA79D9" w14:textId="77777777" w:rsidR="00EB43D5" w:rsidRPr="001F280B" w:rsidRDefault="00EB43D5">
      <w:pPr>
        <w:pStyle w:val="TitleA"/>
        <w:rPr>
          <w:szCs w:val="20"/>
        </w:rPr>
      </w:pPr>
    </w:p>
    <w:p w14:paraId="5BB165E1" w14:textId="77777777" w:rsidR="00EB43D5" w:rsidRPr="001F280B" w:rsidRDefault="00EB43D5">
      <w:pPr>
        <w:pStyle w:val="TitleA"/>
        <w:rPr>
          <w:szCs w:val="20"/>
        </w:rPr>
      </w:pPr>
    </w:p>
    <w:p w14:paraId="3F9E3FE1" w14:textId="77777777" w:rsidR="00EB43D5" w:rsidRPr="001F280B" w:rsidRDefault="00EB43D5">
      <w:pPr>
        <w:pStyle w:val="TitleA"/>
        <w:rPr>
          <w:szCs w:val="20"/>
        </w:rPr>
      </w:pPr>
    </w:p>
    <w:p w14:paraId="35057E18" w14:textId="77777777" w:rsidR="00EB43D5" w:rsidRPr="001F280B" w:rsidRDefault="00EB43D5">
      <w:pPr>
        <w:pStyle w:val="TitleA"/>
        <w:rPr>
          <w:szCs w:val="20"/>
        </w:rPr>
      </w:pPr>
    </w:p>
    <w:p w14:paraId="2EC33304" w14:textId="77777777" w:rsidR="00EB43D5" w:rsidRPr="001F280B" w:rsidRDefault="00EB43D5">
      <w:pPr>
        <w:pStyle w:val="TitleA"/>
        <w:rPr>
          <w:szCs w:val="20"/>
        </w:rPr>
      </w:pPr>
    </w:p>
    <w:p w14:paraId="1188E132" w14:textId="77777777" w:rsidR="00EB43D5" w:rsidRPr="001F280B" w:rsidRDefault="00EB43D5">
      <w:pPr>
        <w:pStyle w:val="TitleA"/>
        <w:rPr>
          <w:szCs w:val="20"/>
        </w:rPr>
      </w:pPr>
    </w:p>
    <w:p w14:paraId="4B33EC3E" w14:textId="77777777" w:rsidR="00EB43D5" w:rsidRPr="001F280B" w:rsidRDefault="00EB43D5">
      <w:pPr>
        <w:pStyle w:val="TitleA"/>
        <w:rPr>
          <w:szCs w:val="20"/>
        </w:rPr>
      </w:pPr>
    </w:p>
    <w:p w14:paraId="21FADF64" w14:textId="77777777" w:rsidR="00EB43D5" w:rsidRPr="001F280B" w:rsidRDefault="00EB43D5">
      <w:pPr>
        <w:pStyle w:val="TitleA"/>
        <w:rPr>
          <w:szCs w:val="20"/>
        </w:rPr>
      </w:pPr>
    </w:p>
    <w:p w14:paraId="3058C324" w14:textId="77777777" w:rsidR="00EB43D5" w:rsidRPr="001F280B" w:rsidRDefault="00EB43D5">
      <w:pPr>
        <w:pStyle w:val="TitleA"/>
        <w:rPr>
          <w:szCs w:val="20"/>
        </w:rPr>
      </w:pPr>
    </w:p>
    <w:p w14:paraId="5842FE50" w14:textId="77777777" w:rsidR="00EB43D5" w:rsidRPr="001F280B" w:rsidRDefault="00EB43D5">
      <w:pPr>
        <w:pStyle w:val="TitleA"/>
        <w:rPr>
          <w:szCs w:val="20"/>
        </w:rPr>
      </w:pPr>
    </w:p>
    <w:p w14:paraId="1D2332C8" w14:textId="77777777" w:rsidR="00EB43D5" w:rsidRPr="001F280B" w:rsidRDefault="00EB43D5">
      <w:pPr>
        <w:pStyle w:val="TitleA"/>
        <w:rPr>
          <w:szCs w:val="20"/>
        </w:rPr>
      </w:pPr>
    </w:p>
    <w:p w14:paraId="6A5FF5D3" w14:textId="77777777" w:rsidR="00EB43D5" w:rsidRPr="001F280B" w:rsidRDefault="00EB43D5">
      <w:pPr>
        <w:pStyle w:val="TitleA"/>
        <w:rPr>
          <w:szCs w:val="20"/>
        </w:rPr>
      </w:pPr>
    </w:p>
    <w:p w14:paraId="7E669151" w14:textId="77777777" w:rsidR="00EB43D5" w:rsidRPr="001F280B" w:rsidRDefault="00EB43D5">
      <w:pPr>
        <w:pStyle w:val="TitleA"/>
        <w:rPr>
          <w:szCs w:val="20"/>
        </w:rPr>
      </w:pPr>
    </w:p>
    <w:p w14:paraId="3FE1BF52" w14:textId="77777777" w:rsidR="00EB43D5" w:rsidRPr="001F280B" w:rsidRDefault="00EB43D5">
      <w:pPr>
        <w:pStyle w:val="TitleA"/>
        <w:rPr>
          <w:szCs w:val="20"/>
        </w:rPr>
      </w:pPr>
    </w:p>
    <w:p w14:paraId="52758009" w14:textId="77777777" w:rsidR="00EB43D5" w:rsidRPr="001F280B" w:rsidRDefault="00EB43D5">
      <w:pPr>
        <w:pStyle w:val="TitleA"/>
        <w:rPr>
          <w:szCs w:val="20"/>
        </w:rPr>
      </w:pPr>
    </w:p>
    <w:p w14:paraId="00BDAB8C" w14:textId="77777777" w:rsidR="00EB43D5" w:rsidRPr="001F280B" w:rsidRDefault="00EB43D5">
      <w:pPr>
        <w:pStyle w:val="TitleA"/>
        <w:rPr>
          <w:szCs w:val="20"/>
        </w:rPr>
      </w:pPr>
    </w:p>
    <w:p w14:paraId="076AB7E9" w14:textId="77777777" w:rsidR="00EB43D5" w:rsidRPr="001F280B" w:rsidRDefault="00EB43D5">
      <w:pPr>
        <w:pStyle w:val="TitleA"/>
        <w:rPr>
          <w:szCs w:val="20"/>
        </w:rPr>
      </w:pPr>
    </w:p>
    <w:p w14:paraId="241E12E8" w14:textId="77777777" w:rsidR="00EB43D5" w:rsidRPr="001F280B" w:rsidRDefault="00EB43D5">
      <w:pPr>
        <w:pStyle w:val="TitleA"/>
        <w:rPr>
          <w:szCs w:val="20"/>
        </w:rPr>
      </w:pPr>
    </w:p>
    <w:p w14:paraId="30C8022C" w14:textId="77777777" w:rsidR="00EB43D5" w:rsidRPr="001F280B" w:rsidRDefault="00EB43D5">
      <w:pPr>
        <w:pStyle w:val="TitleA"/>
        <w:rPr>
          <w:szCs w:val="20"/>
        </w:rPr>
      </w:pPr>
    </w:p>
    <w:p w14:paraId="04081071" w14:textId="77777777" w:rsidR="00EB43D5" w:rsidRDefault="00EB43D5">
      <w:pPr>
        <w:pStyle w:val="TitleA"/>
      </w:pPr>
      <w:r>
        <w:rPr>
          <w:szCs w:val="20"/>
        </w:rPr>
        <w:t>B. FYLGISEÐILL</w:t>
      </w:r>
    </w:p>
    <w:p w14:paraId="1FF97670" w14:textId="77777777" w:rsidR="0098323A" w:rsidRDefault="0098323A" w:rsidP="00A74DCD">
      <w:pPr>
        <w:rPr>
          <w:b/>
          <w:lang w:val="is-IS" w:eastAsia="ko-KR"/>
        </w:rPr>
      </w:pPr>
      <w:r>
        <w:rPr>
          <w:b/>
          <w:lang w:val="is-IS" w:eastAsia="ko-KR"/>
        </w:rPr>
        <w:br w:type="page"/>
      </w:r>
    </w:p>
    <w:p w14:paraId="446B6E98" w14:textId="2AD09BE5" w:rsidR="00EB43D5" w:rsidRPr="00AA35C3" w:rsidRDefault="00EB43D5" w:rsidP="00A74DCD">
      <w:pPr>
        <w:jc w:val="center"/>
        <w:rPr>
          <w:lang w:val="is-IS"/>
        </w:rPr>
      </w:pPr>
      <w:r>
        <w:rPr>
          <w:b/>
          <w:lang w:val="is-IS" w:eastAsia="ko-KR"/>
        </w:rPr>
        <w:t>Fylgiseðill: Upplýsingar fyrir notanda lyfsins</w:t>
      </w:r>
    </w:p>
    <w:p w14:paraId="687E8D81" w14:textId="77777777" w:rsidR="00EB43D5" w:rsidRDefault="00EB43D5">
      <w:pPr>
        <w:jc w:val="center"/>
        <w:rPr>
          <w:b/>
          <w:lang w:val="is-IS" w:eastAsia="ko-KR"/>
        </w:rPr>
      </w:pPr>
    </w:p>
    <w:p w14:paraId="5A076C92" w14:textId="77777777" w:rsidR="00EB43D5" w:rsidRPr="00AA35C3" w:rsidRDefault="00EB43D5">
      <w:pPr>
        <w:jc w:val="center"/>
        <w:rPr>
          <w:lang w:val="is-IS"/>
        </w:rPr>
      </w:pPr>
      <w:r>
        <w:rPr>
          <w:b/>
          <w:lang w:val="is-IS" w:eastAsia="ko-KR"/>
        </w:rPr>
        <w:t>Remsima 100 mg stofn fyrir innrennslisþykkni, lausn</w:t>
      </w:r>
    </w:p>
    <w:p w14:paraId="69DD0DA7" w14:textId="77777777" w:rsidR="00EB43D5" w:rsidRPr="00AA35C3" w:rsidRDefault="00EB43D5">
      <w:pPr>
        <w:jc w:val="center"/>
        <w:rPr>
          <w:lang w:val="is-IS"/>
        </w:rPr>
      </w:pPr>
      <w:r>
        <w:rPr>
          <w:lang w:val="is-IS" w:eastAsia="ko-KR"/>
        </w:rPr>
        <w:t>infliximab</w:t>
      </w:r>
    </w:p>
    <w:p w14:paraId="6061C018" w14:textId="77777777" w:rsidR="00EB43D5" w:rsidRDefault="00EB43D5">
      <w:pPr>
        <w:jc w:val="center"/>
        <w:rPr>
          <w:b/>
          <w:lang w:val="is-IS" w:eastAsia="ko-KR"/>
        </w:rPr>
      </w:pPr>
    </w:p>
    <w:p w14:paraId="21133F4C" w14:textId="77777777" w:rsidR="00EB43D5" w:rsidRDefault="00EB43D5">
      <w:pPr>
        <w:jc w:val="center"/>
        <w:rPr>
          <w:b/>
          <w:lang w:val="is-IS" w:eastAsia="ko-KR"/>
        </w:rPr>
      </w:pPr>
    </w:p>
    <w:p w14:paraId="7A7013A2" w14:textId="77777777" w:rsidR="00EB43D5" w:rsidRPr="00F92040" w:rsidRDefault="00EB43D5">
      <w:pPr>
        <w:keepNext/>
        <w:keepLines/>
        <w:rPr>
          <w:lang w:val="is-IS"/>
        </w:rPr>
      </w:pPr>
      <w:r>
        <w:rPr>
          <w:b/>
          <w:lang w:val="is-IS" w:eastAsia="ko-KR"/>
        </w:rPr>
        <w:t>Lesið allan fylgiseðilinn vandlega áður en byrjað er að taka lyfið. Í honum eru mikilvægar upplýsingar.</w:t>
      </w:r>
    </w:p>
    <w:p w14:paraId="38AE239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Geymið fylgiseðilinn. Nauðsynlegt getur verið að lesa hann síðar.</w:t>
      </w:r>
    </w:p>
    <w:p w14:paraId="0B9732F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Læknirinn mun einnig afhenda þér áminningarkort sem inniheldur mikilvægar upplýsingar sem þú þarft að vita áður en og á meðan meðferð með Remsima stendur.</w:t>
      </w:r>
    </w:p>
    <w:p w14:paraId="428A030B" w14:textId="77777777" w:rsidR="00EB43D5" w:rsidRPr="00183F39" w:rsidRDefault="00EB43D5" w:rsidP="00183F39">
      <w:pPr>
        <w:numPr>
          <w:ilvl w:val="0"/>
          <w:numId w:val="61"/>
        </w:numPr>
        <w:tabs>
          <w:tab w:val="left" w:pos="567"/>
        </w:tabs>
        <w:autoSpaceDE w:val="0"/>
        <w:ind w:left="567" w:hanging="567"/>
        <w:rPr>
          <w:szCs w:val="22"/>
          <w:lang w:val="is-IS" w:eastAsia="ja-JP"/>
        </w:rPr>
      </w:pPr>
      <w:r>
        <w:rPr>
          <w:szCs w:val="22"/>
          <w:lang w:val="is-IS" w:eastAsia="ja-JP"/>
        </w:rPr>
        <w:t>Þegar byrjað er á nýju korti skal geyma þetta kort til hliðsjónar í 4 mánuði eftir síðasta skammtinn af Remsima.</w:t>
      </w:r>
    </w:p>
    <w:p w14:paraId="43A39F6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Leitið til læknisins ef þörf er á frekari upplýsingum.</w:t>
      </w:r>
    </w:p>
    <w:p w14:paraId="772612AB"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Þessu lyfi hefur verið ávísað til persónulegra nota. Ekki má gefa það öðrum. Það getur valdið þeim skaða, jafnvel þótt um sömu sjúkdómseinkenni sé að ræða.</w:t>
      </w:r>
    </w:p>
    <w:p w14:paraId="0AA72070"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 xml:space="preserve">Látið lækninn vita um allar aukaverkanir. Þetta gildir einnig um aukaverkanir sem ekki er minnst á í þessum fylgiseðli. </w:t>
      </w:r>
      <w:r>
        <w:rPr>
          <w:szCs w:val="22"/>
          <w:lang w:val="is-IS" w:eastAsia="ja-JP"/>
        </w:rPr>
        <w:t>Sjá kafla 4.</w:t>
      </w:r>
    </w:p>
    <w:p w14:paraId="489414F8" w14:textId="77777777" w:rsidR="00EB43D5" w:rsidRDefault="00EB43D5">
      <w:pPr>
        <w:rPr>
          <w:lang w:val="is-IS" w:eastAsia="ko-KR"/>
        </w:rPr>
      </w:pPr>
    </w:p>
    <w:p w14:paraId="73F55558" w14:textId="0C2A345F" w:rsidR="00EB43D5" w:rsidRDefault="00EB43D5">
      <w:pPr>
        <w:keepNext/>
        <w:keepLines/>
        <w:rPr>
          <w:b/>
          <w:lang w:val="is-IS" w:eastAsia="ko-KR"/>
        </w:rPr>
      </w:pPr>
      <w:r>
        <w:rPr>
          <w:b/>
          <w:lang w:val="is-IS" w:eastAsia="ko-KR"/>
        </w:rPr>
        <w:t>Í fylgiseðlinum eru eftirfarandi kaflar</w:t>
      </w:r>
    </w:p>
    <w:p w14:paraId="4A27D363" w14:textId="77777777" w:rsidR="006F173F" w:rsidRPr="00F92040" w:rsidRDefault="006F173F">
      <w:pPr>
        <w:keepNext/>
        <w:keepLines/>
        <w:rPr>
          <w:lang w:val="is-IS"/>
        </w:rPr>
      </w:pPr>
    </w:p>
    <w:p w14:paraId="25D7F659" w14:textId="77777777" w:rsidR="00EB43D5" w:rsidRPr="00AA35C3" w:rsidRDefault="00EB43D5">
      <w:pPr>
        <w:tabs>
          <w:tab w:val="left" w:pos="567"/>
        </w:tabs>
        <w:rPr>
          <w:lang w:val="da-DK"/>
        </w:rPr>
      </w:pPr>
      <w:r>
        <w:rPr>
          <w:lang w:val="is-IS" w:eastAsia="ko-KR"/>
        </w:rPr>
        <w:t>1.</w:t>
      </w:r>
      <w:r>
        <w:rPr>
          <w:lang w:val="is-IS" w:eastAsia="ko-KR"/>
        </w:rPr>
        <w:tab/>
        <w:t>Upplýsingar um Remsima og við hverju það er notað</w:t>
      </w:r>
    </w:p>
    <w:p w14:paraId="69128507" w14:textId="77777777" w:rsidR="00EB43D5" w:rsidRPr="00AA35C3" w:rsidRDefault="00EB43D5">
      <w:pPr>
        <w:tabs>
          <w:tab w:val="left" w:pos="567"/>
        </w:tabs>
        <w:rPr>
          <w:lang w:val="da-DK"/>
        </w:rPr>
      </w:pPr>
      <w:r>
        <w:rPr>
          <w:lang w:val="is-IS" w:eastAsia="ko-KR"/>
        </w:rPr>
        <w:t>2.</w:t>
      </w:r>
      <w:r>
        <w:rPr>
          <w:lang w:val="is-IS" w:eastAsia="ko-KR"/>
        </w:rPr>
        <w:tab/>
        <w:t>Áður en byrjað er að nota Remsima</w:t>
      </w:r>
    </w:p>
    <w:p w14:paraId="06864F70" w14:textId="77777777" w:rsidR="00EB43D5" w:rsidRPr="00AA35C3" w:rsidRDefault="00EB43D5">
      <w:pPr>
        <w:tabs>
          <w:tab w:val="left" w:pos="567"/>
        </w:tabs>
        <w:rPr>
          <w:lang w:val="da-DK"/>
        </w:rPr>
      </w:pPr>
      <w:r>
        <w:rPr>
          <w:lang w:val="is-IS" w:eastAsia="ko-KR"/>
        </w:rPr>
        <w:t>3.</w:t>
      </w:r>
      <w:r>
        <w:rPr>
          <w:lang w:val="is-IS" w:eastAsia="ko-KR"/>
        </w:rPr>
        <w:tab/>
        <w:t>Hvernig gefa á Remsima</w:t>
      </w:r>
    </w:p>
    <w:p w14:paraId="69A232C2" w14:textId="77777777" w:rsidR="00EB43D5" w:rsidRPr="00AA35C3" w:rsidRDefault="00EB43D5">
      <w:pPr>
        <w:tabs>
          <w:tab w:val="left" w:pos="567"/>
        </w:tabs>
        <w:rPr>
          <w:lang w:val="da-DK"/>
        </w:rPr>
      </w:pPr>
      <w:r>
        <w:rPr>
          <w:lang w:val="is-IS" w:eastAsia="ko-KR"/>
        </w:rPr>
        <w:t>4.</w:t>
      </w:r>
      <w:r>
        <w:rPr>
          <w:lang w:val="is-IS" w:eastAsia="ko-KR"/>
        </w:rPr>
        <w:tab/>
        <w:t>Hugsanlegar aukaverkanir</w:t>
      </w:r>
    </w:p>
    <w:p w14:paraId="0E8229BA" w14:textId="77777777" w:rsidR="00EB43D5" w:rsidRPr="00AA35C3" w:rsidRDefault="00EB43D5">
      <w:pPr>
        <w:tabs>
          <w:tab w:val="left" w:pos="567"/>
        </w:tabs>
        <w:rPr>
          <w:lang w:val="da-DK"/>
        </w:rPr>
      </w:pPr>
      <w:r>
        <w:rPr>
          <w:lang w:val="is-IS" w:eastAsia="ko-KR"/>
        </w:rPr>
        <w:t>5.</w:t>
      </w:r>
      <w:r>
        <w:rPr>
          <w:lang w:val="is-IS" w:eastAsia="ko-KR"/>
        </w:rPr>
        <w:tab/>
        <w:t>Hvernig geyma á Remsima</w:t>
      </w:r>
    </w:p>
    <w:p w14:paraId="3287719A" w14:textId="77777777" w:rsidR="00EB43D5" w:rsidRPr="00AA35C3" w:rsidRDefault="00EB43D5">
      <w:pPr>
        <w:tabs>
          <w:tab w:val="left" w:pos="567"/>
        </w:tabs>
        <w:rPr>
          <w:lang w:val="da-DK"/>
        </w:rPr>
      </w:pPr>
      <w:r>
        <w:rPr>
          <w:lang w:val="is-IS" w:eastAsia="ko-KR"/>
        </w:rPr>
        <w:t>6.</w:t>
      </w:r>
      <w:r>
        <w:rPr>
          <w:lang w:val="is-IS" w:eastAsia="ko-KR"/>
        </w:rPr>
        <w:tab/>
        <w:t>Pakkningar og aðrar upplýsingar</w:t>
      </w:r>
    </w:p>
    <w:p w14:paraId="111E0128" w14:textId="77777777" w:rsidR="00EB43D5" w:rsidRDefault="00EB43D5">
      <w:pPr>
        <w:rPr>
          <w:lang w:val="is-IS" w:eastAsia="ko-KR"/>
        </w:rPr>
      </w:pPr>
    </w:p>
    <w:p w14:paraId="471F17B3" w14:textId="77777777" w:rsidR="00EB43D5" w:rsidRDefault="00EB43D5">
      <w:pPr>
        <w:rPr>
          <w:lang w:val="is-IS" w:eastAsia="ko-KR"/>
        </w:rPr>
      </w:pPr>
    </w:p>
    <w:p w14:paraId="0EDD0266" w14:textId="77777777" w:rsidR="00EB43D5" w:rsidRPr="00AA35C3" w:rsidRDefault="00EB43D5">
      <w:pPr>
        <w:pStyle w:val="af"/>
        <w:keepNext/>
        <w:keepLines/>
        <w:rPr>
          <w:lang w:val="da-DK"/>
        </w:rPr>
      </w:pPr>
      <w:r>
        <w:rPr>
          <w:bCs w:val="0"/>
          <w:szCs w:val="24"/>
          <w:lang w:val="is-IS" w:eastAsia="ko-KR"/>
        </w:rPr>
        <w:t>1.</w:t>
      </w:r>
      <w:r>
        <w:rPr>
          <w:bCs w:val="0"/>
          <w:szCs w:val="24"/>
          <w:lang w:val="is-IS" w:eastAsia="ko-KR"/>
        </w:rPr>
        <w:tab/>
        <w:t>Upplýsingar um Remsima og við hverju það er notað</w:t>
      </w:r>
    </w:p>
    <w:p w14:paraId="4FB1CAC3" w14:textId="77777777" w:rsidR="00EB43D5" w:rsidRDefault="00EB43D5">
      <w:pPr>
        <w:pStyle w:val="ab"/>
        <w:keepNext/>
        <w:keepLines/>
        <w:jc w:val="left"/>
        <w:rPr>
          <w:bCs/>
          <w:sz w:val="22"/>
          <w:szCs w:val="24"/>
          <w:lang w:val="is-IS" w:eastAsia="ko-KR"/>
        </w:rPr>
      </w:pPr>
    </w:p>
    <w:p w14:paraId="72BC6E28" w14:textId="77777777" w:rsidR="00EB43D5" w:rsidRPr="00AA35C3" w:rsidRDefault="00EB43D5">
      <w:pPr>
        <w:pStyle w:val="ab"/>
        <w:jc w:val="left"/>
        <w:rPr>
          <w:lang w:val="is-IS"/>
        </w:rPr>
      </w:pPr>
      <w:r>
        <w:rPr>
          <w:sz w:val="22"/>
          <w:lang w:val="is-IS" w:eastAsia="ko-KR"/>
        </w:rPr>
        <w:t xml:space="preserve">Remsima </w:t>
      </w:r>
      <w:r>
        <w:rPr>
          <w:sz w:val="22"/>
          <w:lang w:val="is-IS"/>
        </w:rPr>
        <w:t xml:space="preserve">inniheldur virka efnið </w:t>
      </w:r>
      <w:r>
        <w:rPr>
          <w:sz w:val="22"/>
          <w:lang w:val="is-IS" w:eastAsia="ko-KR"/>
        </w:rPr>
        <w:t xml:space="preserve">infliximab. Infliximab er </w:t>
      </w:r>
      <w:r>
        <w:rPr>
          <w:sz w:val="22"/>
          <w:lang w:val="is-IS"/>
        </w:rPr>
        <w:t xml:space="preserve">einstofna mótefni - </w:t>
      </w:r>
      <w:r>
        <w:rPr>
          <w:sz w:val="22"/>
          <w:lang w:val="is-IS" w:eastAsia="ko-KR"/>
        </w:rPr>
        <w:t>próteintegund sem binst tilteknu markefni í líkamanum sem kallast TNF (tumour necrosis factor) alpha.</w:t>
      </w:r>
    </w:p>
    <w:p w14:paraId="41DAF422" w14:textId="77777777" w:rsidR="00EB43D5" w:rsidRDefault="00EB43D5">
      <w:pPr>
        <w:pStyle w:val="ab"/>
        <w:jc w:val="left"/>
        <w:rPr>
          <w:sz w:val="22"/>
          <w:lang w:val="is-IS" w:eastAsia="ko-KR"/>
        </w:rPr>
      </w:pPr>
    </w:p>
    <w:p w14:paraId="07D4A315" w14:textId="77777777" w:rsidR="00EB43D5" w:rsidRPr="00183F39" w:rsidRDefault="00EB43D5">
      <w:pPr>
        <w:pStyle w:val="ab"/>
        <w:keepNext/>
        <w:keepLines/>
        <w:jc w:val="left"/>
        <w:rPr>
          <w:lang w:val="is-IS"/>
        </w:rPr>
      </w:pPr>
      <w:r>
        <w:rPr>
          <w:sz w:val="22"/>
          <w:lang w:val="is-IS" w:eastAsia="ko-KR"/>
        </w:rPr>
        <w:t>Remsima tilheyrir flokki lyfja sem kallast TNF-hemlar. Það er notað hjá fullorðnum gegn eftirfarandi bólgusjúkdómum:</w:t>
      </w:r>
    </w:p>
    <w:p w14:paraId="0381113C" w14:textId="77777777" w:rsidR="00EB43D5" w:rsidRDefault="00EB43D5">
      <w:pPr>
        <w:pStyle w:val="ab"/>
        <w:numPr>
          <w:ilvl w:val="0"/>
          <w:numId w:val="62"/>
        </w:numPr>
        <w:ind w:left="567" w:hanging="567"/>
        <w:jc w:val="left"/>
      </w:pPr>
      <w:r>
        <w:rPr>
          <w:sz w:val="22"/>
          <w:lang w:val="is-IS" w:eastAsia="ko-KR"/>
        </w:rPr>
        <w:t>Iktsýki</w:t>
      </w:r>
    </w:p>
    <w:p w14:paraId="097ECB8B" w14:textId="77777777" w:rsidR="00EB43D5" w:rsidRDefault="00EB43D5">
      <w:pPr>
        <w:pStyle w:val="ab"/>
        <w:numPr>
          <w:ilvl w:val="0"/>
          <w:numId w:val="62"/>
        </w:numPr>
        <w:ind w:left="567" w:hanging="567"/>
        <w:jc w:val="left"/>
      </w:pPr>
      <w:r>
        <w:rPr>
          <w:sz w:val="22"/>
          <w:lang w:val="is-IS" w:eastAsia="ko-KR"/>
        </w:rPr>
        <w:t>Sóraliðagigt</w:t>
      </w:r>
    </w:p>
    <w:p w14:paraId="6053556E" w14:textId="77777777" w:rsidR="00EB43D5" w:rsidRDefault="00EB43D5">
      <w:pPr>
        <w:pStyle w:val="ab"/>
        <w:numPr>
          <w:ilvl w:val="0"/>
          <w:numId w:val="62"/>
        </w:numPr>
        <w:ind w:left="567" w:hanging="567"/>
        <w:jc w:val="left"/>
      </w:pPr>
      <w:r>
        <w:rPr>
          <w:sz w:val="22"/>
          <w:lang w:val="is-IS" w:eastAsia="ko-KR"/>
        </w:rPr>
        <w:t>Hryggikt</w:t>
      </w:r>
    </w:p>
    <w:p w14:paraId="7801572A" w14:textId="77777777" w:rsidR="00EB43D5" w:rsidRDefault="00EB43D5">
      <w:pPr>
        <w:pStyle w:val="ab"/>
        <w:numPr>
          <w:ilvl w:val="0"/>
          <w:numId w:val="62"/>
        </w:numPr>
        <w:ind w:left="567" w:hanging="567"/>
        <w:jc w:val="left"/>
      </w:pPr>
      <w:r>
        <w:rPr>
          <w:sz w:val="22"/>
          <w:lang w:val="is-IS" w:eastAsia="ko-KR"/>
        </w:rPr>
        <w:t>Sóra</w:t>
      </w:r>
    </w:p>
    <w:p w14:paraId="6679F046" w14:textId="77777777" w:rsidR="00EB43D5" w:rsidRDefault="00EB43D5">
      <w:pPr>
        <w:pStyle w:val="ab"/>
        <w:jc w:val="left"/>
        <w:rPr>
          <w:sz w:val="22"/>
          <w:lang w:val="is-IS" w:eastAsia="ko-KR"/>
        </w:rPr>
      </w:pPr>
    </w:p>
    <w:p w14:paraId="6F039DBF" w14:textId="77777777" w:rsidR="00EB43D5" w:rsidRPr="00183F39" w:rsidRDefault="00EB43D5">
      <w:pPr>
        <w:pStyle w:val="ab"/>
        <w:keepNext/>
        <w:keepLines/>
        <w:jc w:val="left"/>
        <w:rPr>
          <w:lang w:val="is-IS"/>
        </w:rPr>
      </w:pPr>
      <w:r>
        <w:rPr>
          <w:sz w:val="22"/>
          <w:lang w:val="is-IS" w:eastAsia="ko-KR"/>
        </w:rPr>
        <w:t>Remsima er einnig notað hjá fullorðnum og börnum 6 ára og eldri við:</w:t>
      </w:r>
    </w:p>
    <w:p w14:paraId="78C78CF0" w14:textId="77777777" w:rsidR="00EB43D5" w:rsidRPr="00F92040" w:rsidRDefault="00EB43D5">
      <w:pPr>
        <w:pStyle w:val="ab"/>
        <w:numPr>
          <w:ilvl w:val="0"/>
          <w:numId w:val="62"/>
        </w:numPr>
        <w:ind w:left="567" w:hanging="567"/>
        <w:jc w:val="left"/>
        <w:rPr>
          <w:lang w:val="is-IS"/>
        </w:rPr>
      </w:pPr>
      <w:r>
        <w:rPr>
          <w:sz w:val="22"/>
          <w:lang w:val="is-IS" w:eastAsia="ko-KR"/>
        </w:rPr>
        <w:t>Crohns sjúkdómi</w:t>
      </w:r>
    </w:p>
    <w:p w14:paraId="1A76CA67" w14:textId="77777777" w:rsidR="00EB43D5" w:rsidRDefault="00EB43D5">
      <w:pPr>
        <w:pStyle w:val="ab"/>
        <w:numPr>
          <w:ilvl w:val="0"/>
          <w:numId w:val="62"/>
        </w:numPr>
        <w:ind w:left="567" w:hanging="567"/>
        <w:jc w:val="left"/>
      </w:pPr>
      <w:r>
        <w:rPr>
          <w:sz w:val="22"/>
          <w:lang w:val="is-IS" w:eastAsia="ko-KR"/>
        </w:rPr>
        <w:t>Sáraristilbólgu</w:t>
      </w:r>
    </w:p>
    <w:p w14:paraId="5A3F8498" w14:textId="77777777" w:rsidR="00EB43D5" w:rsidRDefault="00EB43D5">
      <w:pPr>
        <w:pStyle w:val="ab"/>
        <w:jc w:val="left"/>
        <w:rPr>
          <w:sz w:val="22"/>
          <w:lang w:val="is-IS" w:eastAsia="ko-KR"/>
        </w:rPr>
      </w:pPr>
    </w:p>
    <w:p w14:paraId="51CE9761" w14:textId="4F1A8EA1" w:rsidR="00EB43D5" w:rsidRPr="00183F39" w:rsidRDefault="00EB43D5">
      <w:pPr>
        <w:pStyle w:val="ab"/>
        <w:jc w:val="left"/>
        <w:rPr>
          <w:lang w:val="is-IS"/>
        </w:rPr>
      </w:pPr>
      <w:r>
        <w:rPr>
          <w:sz w:val="22"/>
          <w:lang w:val="is-IS" w:eastAsia="ko-KR"/>
        </w:rPr>
        <w:t xml:space="preserve">Remsima verkar með því að bindast sértækt </w:t>
      </w:r>
      <w:r>
        <w:rPr>
          <w:sz w:val="22"/>
          <w:lang w:val="is-IS"/>
        </w:rPr>
        <w:t>TNF alfa og hamla virkni þess</w:t>
      </w:r>
      <w:r>
        <w:rPr>
          <w:sz w:val="22"/>
          <w:lang w:val="is-IS" w:eastAsia="ko-KR"/>
        </w:rPr>
        <w:t xml:space="preserve">. </w:t>
      </w:r>
      <w:r>
        <w:rPr>
          <w:sz w:val="22"/>
          <w:lang w:val="is-IS"/>
        </w:rPr>
        <w:t>TNF alpha</w:t>
      </w:r>
      <w:r>
        <w:rPr>
          <w:sz w:val="22"/>
          <w:lang w:val="is-IS" w:eastAsia="ko-KR"/>
        </w:rPr>
        <w:t xml:space="preserve"> tekur þátt í bólguferli líkamans </w:t>
      </w:r>
      <w:r w:rsidR="00CB7E1C" w:rsidRPr="00324A58">
        <w:rPr>
          <w:noProof/>
          <w:sz w:val="22"/>
          <w:lang w:val="is-IS"/>
        </w:rPr>
        <w:t>þannig að</w:t>
      </w:r>
      <w:r>
        <w:rPr>
          <w:sz w:val="22"/>
          <w:lang w:val="is-IS" w:eastAsia="ko-KR"/>
        </w:rPr>
        <w:t xml:space="preserve"> með því að hamla það getur dregið úr bólgu í líkamanum.</w:t>
      </w:r>
    </w:p>
    <w:p w14:paraId="7D924E1C" w14:textId="77777777" w:rsidR="00EB43D5" w:rsidRDefault="00EB43D5">
      <w:pPr>
        <w:pStyle w:val="ab"/>
        <w:jc w:val="left"/>
        <w:rPr>
          <w:sz w:val="22"/>
          <w:lang w:val="is-IS" w:eastAsia="ko-KR"/>
        </w:rPr>
      </w:pPr>
    </w:p>
    <w:p w14:paraId="70CB7B42" w14:textId="77777777" w:rsidR="00EB43D5" w:rsidRPr="00183F39" w:rsidRDefault="00EB43D5">
      <w:pPr>
        <w:pStyle w:val="ab"/>
        <w:keepNext/>
        <w:keepLines/>
        <w:jc w:val="left"/>
        <w:rPr>
          <w:lang w:val="is-IS"/>
        </w:rPr>
      </w:pPr>
      <w:r>
        <w:rPr>
          <w:b/>
          <w:sz w:val="22"/>
          <w:lang w:val="is-IS" w:eastAsia="ko-KR"/>
        </w:rPr>
        <w:t>Iktsýki</w:t>
      </w:r>
    </w:p>
    <w:p w14:paraId="4944932E" w14:textId="77777777" w:rsidR="00EB43D5" w:rsidRPr="00183F39" w:rsidRDefault="00EB43D5">
      <w:pPr>
        <w:pStyle w:val="ab"/>
        <w:keepNext/>
        <w:keepLines/>
        <w:jc w:val="left"/>
        <w:rPr>
          <w:lang w:val="is-IS"/>
        </w:rPr>
      </w:pPr>
      <w:r>
        <w:rPr>
          <w:sz w:val="22"/>
          <w:lang w:val="is-IS" w:eastAsia="ko-KR"/>
        </w:rPr>
        <w:t>Iktsýki er bólgusjúkdómur í liðum. Ef þú ert með virka iktsýki, munt þú fyrst fá önnur lyf. Ef þessi lyf virka ekki nægilega vel mun þér verða gefið Remsima samtímis lyfi sem kallast metotrexat til að:</w:t>
      </w:r>
    </w:p>
    <w:p w14:paraId="66CF1D75" w14:textId="77777777" w:rsidR="00EB43D5" w:rsidRPr="00505B68" w:rsidRDefault="00EB43D5">
      <w:pPr>
        <w:pStyle w:val="ab"/>
        <w:numPr>
          <w:ilvl w:val="0"/>
          <w:numId w:val="62"/>
        </w:numPr>
        <w:ind w:left="567" w:hanging="567"/>
        <w:jc w:val="left"/>
        <w:rPr>
          <w:lang w:val="is-IS"/>
        </w:rPr>
      </w:pPr>
      <w:r>
        <w:rPr>
          <w:sz w:val="22"/>
          <w:lang w:val="is-IS" w:eastAsia="ko-KR"/>
        </w:rPr>
        <w:t>draga úr einkennum sjúkdómsins,</w:t>
      </w:r>
    </w:p>
    <w:p w14:paraId="32A9F1DD" w14:textId="77777777" w:rsidR="00EB43D5" w:rsidRPr="00A761D8" w:rsidRDefault="00EB43D5">
      <w:pPr>
        <w:pStyle w:val="ab"/>
        <w:numPr>
          <w:ilvl w:val="0"/>
          <w:numId w:val="62"/>
        </w:numPr>
        <w:ind w:left="567" w:hanging="567"/>
        <w:jc w:val="left"/>
        <w:rPr>
          <w:lang w:val="pt-BR"/>
        </w:rPr>
      </w:pPr>
      <w:r>
        <w:rPr>
          <w:sz w:val="22"/>
          <w:lang w:val="is-IS" w:eastAsia="ko-KR"/>
        </w:rPr>
        <w:t>hægja á skemmdum í liðum,</w:t>
      </w:r>
    </w:p>
    <w:p w14:paraId="3CB07564" w14:textId="77777777" w:rsidR="00EB43D5" w:rsidRPr="00124406" w:rsidRDefault="00EB43D5">
      <w:pPr>
        <w:pStyle w:val="ab"/>
        <w:numPr>
          <w:ilvl w:val="0"/>
          <w:numId w:val="62"/>
        </w:numPr>
        <w:ind w:left="567" w:hanging="567"/>
        <w:jc w:val="left"/>
        <w:rPr>
          <w:lang w:val="pt-BR"/>
        </w:rPr>
      </w:pPr>
      <w:r>
        <w:rPr>
          <w:sz w:val="22"/>
          <w:lang w:val="is-IS" w:eastAsia="ko-KR"/>
        </w:rPr>
        <w:t>bæta líkamlega færni þína.</w:t>
      </w:r>
    </w:p>
    <w:p w14:paraId="58944974" w14:textId="77777777" w:rsidR="00EB43D5" w:rsidRDefault="00EB43D5">
      <w:pPr>
        <w:pStyle w:val="ab"/>
        <w:jc w:val="left"/>
        <w:rPr>
          <w:sz w:val="22"/>
          <w:lang w:val="is-IS" w:eastAsia="ko-KR"/>
        </w:rPr>
      </w:pPr>
    </w:p>
    <w:p w14:paraId="4BD2D5F6" w14:textId="77777777" w:rsidR="00EB43D5" w:rsidRPr="00183F39" w:rsidRDefault="00EB43D5">
      <w:pPr>
        <w:keepNext/>
        <w:keepLines/>
        <w:rPr>
          <w:lang w:val="is-IS"/>
        </w:rPr>
      </w:pPr>
      <w:r>
        <w:rPr>
          <w:b/>
          <w:szCs w:val="22"/>
          <w:lang w:val="is-IS" w:eastAsia="ko-KR"/>
        </w:rPr>
        <w:t>Sóraliðagigt</w:t>
      </w:r>
    </w:p>
    <w:p w14:paraId="72670AA4" w14:textId="77777777" w:rsidR="00EB43D5" w:rsidRPr="00183F39" w:rsidRDefault="00EB43D5">
      <w:pPr>
        <w:keepNext/>
        <w:keepLines/>
        <w:rPr>
          <w:lang w:val="is-IS"/>
        </w:rPr>
      </w:pPr>
      <w:r>
        <w:rPr>
          <w:szCs w:val="22"/>
          <w:lang w:val="is-IS" w:eastAsia="ko-KR"/>
        </w:rPr>
        <w:t>Sóraliðagigt er bólgusjúkdómur í liðum og yfirleitt fylgir henni sóri. Ef þú ert með virka sóraliðagigt, munt þú fyrst fá önnur lyf. Ef þessi lyf virka ekki nægilega vel, mun þér verða gefið Remsima til að:</w:t>
      </w:r>
    </w:p>
    <w:p w14:paraId="76103255" w14:textId="77777777" w:rsidR="00EB43D5" w:rsidRPr="00505B68" w:rsidRDefault="00EB43D5">
      <w:pPr>
        <w:pStyle w:val="ab"/>
        <w:numPr>
          <w:ilvl w:val="0"/>
          <w:numId w:val="62"/>
        </w:numPr>
        <w:ind w:left="567" w:hanging="567"/>
        <w:jc w:val="left"/>
        <w:rPr>
          <w:lang w:val="is-IS"/>
        </w:rPr>
      </w:pPr>
      <w:r>
        <w:rPr>
          <w:sz w:val="22"/>
          <w:lang w:val="is-IS" w:eastAsia="ko-KR"/>
        </w:rPr>
        <w:t>draga úr einkennum sjúkdómsins,</w:t>
      </w:r>
    </w:p>
    <w:p w14:paraId="6667D15A" w14:textId="77777777" w:rsidR="00EB43D5" w:rsidRPr="00A761D8" w:rsidRDefault="00EB43D5">
      <w:pPr>
        <w:pStyle w:val="ab"/>
        <w:numPr>
          <w:ilvl w:val="0"/>
          <w:numId w:val="62"/>
        </w:numPr>
        <w:ind w:left="567" w:hanging="567"/>
        <w:jc w:val="left"/>
        <w:rPr>
          <w:lang w:val="pt-BR"/>
        </w:rPr>
      </w:pPr>
      <w:r>
        <w:rPr>
          <w:sz w:val="22"/>
          <w:lang w:val="is-IS" w:eastAsia="ko-KR"/>
        </w:rPr>
        <w:t>hægja á skemmdum í liðum,</w:t>
      </w:r>
    </w:p>
    <w:p w14:paraId="37D747E2" w14:textId="77777777" w:rsidR="00EB43D5" w:rsidRPr="00124406" w:rsidRDefault="00EB43D5">
      <w:pPr>
        <w:pStyle w:val="ab"/>
        <w:numPr>
          <w:ilvl w:val="0"/>
          <w:numId w:val="62"/>
        </w:numPr>
        <w:ind w:left="567" w:hanging="567"/>
        <w:jc w:val="left"/>
        <w:rPr>
          <w:lang w:val="pt-BR"/>
        </w:rPr>
      </w:pPr>
      <w:r>
        <w:rPr>
          <w:sz w:val="22"/>
          <w:lang w:val="is-IS" w:eastAsia="ko-KR"/>
        </w:rPr>
        <w:t>bæta líkamlega færni þína.</w:t>
      </w:r>
    </w:p>
    <w:p w14:paraId="58ED68F0" w14:textId="77777777" w:rsidR="00EB43D5" w:rsidRDefault="00EB43D5">
      <w:pPr>
        <w:pStyle w:val="ab"/>
        <w:jc w:val="left"/>
        <w:rPr>
          <w:sz w:val="22"/>
          <w:szCs w:val="22"/>
          <w:lang w:val="is-IS" w:eastAsia="ko-KR"/>
        </w:rPr>
      </w:pPr>
    </w:p>
    <w:p w14:paraId="26DFB61A" w14:textId="77777777" w:rsidR="00EB43D5" w:rsidRPr="00183F39" w:rsidRDefault="00EB43D5">
      <w:pPr>
        <w:keepNext/>
        <w:keepLines/>
        <w:rPr>
          <w:lang w:val="is-IS"/>
        </w:rPr>
      </w:pPr>
      <w:r>
        <w:rPr>
          <w:b/>
          <w:lang w:val="is-IS" w:eastAsia="ko-KR"/>
        </w:rPr>
        <w:t>Hryggikt</w:t>
      </w:r>
    </w:p>
    <w:p w14:paraId="6F59C109" w14:textId="77777777" w:rsidR="00EB43D5" w:rsidRPr="00183F39" w:rsidRDefault="00EB43D5">
      <w:pPr>
        <w:keepNext/>
        <w:keepLines/>
        <w:rPr>
          <w:lang w:val="is-IS"/>
        </w:rPr>
      </w:pPr>
      <w:r>
        <w:rPr>
          <w:lang w:val="is-IS" w:eastAsia="ko-KR"/>
        </w:rPr>
        <w:t>Hryggikt er bólgusjúkdómur í hryggnum. Ef þú ert með hryggikt, munt þú fyrst fá önnur lyf. Ef þessi lyf virka ekki nægilega vel, mun þér verða gefið Remsima til að</w:t>
      </w:r>
    </w:p>
    <w:p w14:paraId="614F5BF2" w14:textId="77777777" w:rsidR="00EB43D5" w:rsidRPr="00505B68" w:rsidRDefault="00EB43D5">
      <w:pPr>
        <w:pStyle w:val="ab"/>
        <w:numPr>
          <w:ilvl w:val="0"/>
          <w:numId w:val="62"/>
        </w:numPr>
        <w:ind w:left="567" w:hanging="567"/>
        <w:jc w:val="left"/>
        <w:rPr>
          <w:lang w:val="is-IS"/>
        </w:rPr>
      </w:pPr>
      <w:r>
        <w:rPr>
          <w:sz w:val="22"/>
          <w:lang w:val="is-IS" w:eastAsia="ko-KR"/>
        </w:rPr>
        <w:t>draga úr einkennum sjúkdómsins,</w:t>
      </w:r>
    </w:p>
    <w:p w14:paraId="3C873F7C" w14:textId="77777777" w:rsidR="00EB43D5" w:rsidRPr="00505B68" w:rsidRDefault="00EB43D5">
      <w:pPr>
        <w:pStyle w:val="ab"/>
        <w:numPr>
          <w:ilvl w:val="0"/>
          <w:numId w:val="62"/>
        </w:numPr>
        <w:ind w:left="567" w:hanging="567"/>
        <w:jc w:val="left"/>
        <w:rPr>
          <w:lang w:val="is-IS"/>
        </w:rPr>
      </w:pPr>
      <w:r>
        <w:rPr>
          <w:sz w:val="22"/>
          <w:lang w:val="is-IS" w:eastAsia="ko-KR"/>
        </w:rPr>
        <w:t>bæta líkamlega færni þína.</w:t>
      </w:r>
    </w:p>
    <w:p w14:paraId="2B9B5975" w14:textId="77777777" w:rsidR="00EB43D5" w:rsidRDefault="00EB43D5">
      <w:pPr>
        <w:pStyle w:val="ab"/>
        <w:ind w:left="567"/>
        <w:jc w:val="left"/>
        <w:rPr>
          <w:sz w:val="22"/>
          <w:lang w:val="is-IS" w:eastAsia="ko-KR"/>
        </w:rPr>
      </w:pPr>
    </w:p>
    <w:p w14:paraId="01C39614" w14:textId="77777777" w:rsidR="00EB43D5" w:rsidRPr="00183F39" w:rsidRDefault="00EB43D5">
      <w:pPr>
        <w:keepNext/>
        <w:keepLines/>
        <w:rPr>
          <w:lang w:val="is-IS"/>
        </w:rPr>
      </w:pPr>
      <w:r>
        <w:rPr>
          <w:b/>
          <w:lang w:val="is-IS" w:eastAsia="ko-KR"/>
        </w:rPr>
        <w:t>Sóri</w:t>
      </w:r>
    </w:p>
    <w:p w14:paraId="47613610" w14:textId="77777777" w:rsidR="00EB43D5" w:rsidRPr="00183F39" w:rsidRDefault="00EB43D5">
      <w:pPr>
        <w:rPr>
          <w:lang w:val="is-IS"/>
        </w:rPr>
      </w:pPr>
      <w:r>
        <w:rPr>
          <w:szCs w:val="22"/>
          <w:lang w:val="is-IS"/>
        </w:rPr>
        <w:t>Sóri</w:t>
      </w:r>
      <w:r>
        <w:rPr>
          <w:szCs w:val="22"/>
          <w:lang w:val="is-IS" w:eastAsia="ko-KR"/>
        </w:rPr>
        <w:t xml:space="preserve"> er bólgusjúkdómur í húð. Ef þú ert með miðlungs alvarlegan eða alvarlegan skellu</w:t>
      </w:r>
      <w:r>
        <w:rPr>
          <w:szCs w:val="22"/>
          <w:lang w:val="is-IS"/>
        </w:rPr>
        <w:t>sóra</w:t>
      </w:r>
      <w:r>
        <w:rPr>
          <w:szCs w:val="22"/>
          <w:lang w:val="is-IS" w:eastAsia="ko-KR"/>
        </w:rPr>
        <w:t xml:space="preserve">, munt þú fyrst fá önnur lyf eða aðra meðferð, t.d. ljósameðferð. Ef </w:t>
      </w:r>
      <w:r>
        <w:rPr>
          <w:szCs w:val="22"/>
          <w:lang w:val="is-IS"/>
        </w:rPr>
        <w:t>þessi lyf eða meðferðir virka</w:t>
      </w:r>
      <w:r>
        <w:rPr>
          <w:szCs w:val="22"/>
          <w:lang w:val="is-IS" w:eastAsia="ko-KR"/>
        </w:rPr>
        <w:t xml:space="preserve"> ekki nægilega vel, mun þér verða gefið Remsima til að draga úr einkennum sjúkdómsins.</w:t>
      </w:r>
    </w:p>
    <w:p w14:paraId="7763D183" w14:textId="77777777" w:rsidR="00EB43D5" w:rsidRDefault="00EB43D5">
      <w:pPr>
        <w:pStyle w:val="ab"/>
        <w:jc w:val="left"/>
        <w:rPr>
          <w:sz w:val="22"/>
          <w:szCs w:val="22"/>
          <w:lang w:val="is-IS" w:eastAsia="ko-KR"/>
        </w:rPr>
      </w:pPr>
    </w:p>
    <w:p w14:paraId="4B698D4B" w14:textId="77777777" w:rsidR="00EB43D5" w:rsidRPr="00183F39" w:rsidRDefault="00EB43D5">
      <w:pPr>
        <w:keepNext/>
        <w:keepLines/>
        <w:rPr>
          <w:lang w:val="is-IS"/>
        </w:rPr>
      </w:pPr>
      <w:r>
        <w:rPr>
          <w:b/>
          <w:szCs w:val="22"/>
          <w:lang w:val="is-IS" w:eastAsia="ko-KR"/>
        </w:rPr>
        <w:t>Sáraristilbólga</w:t>
      </w:r>
    </w:p>
    <w:p w14:paraId="2B5E5615" w14:textId="77777777" w:rsidR="00EB43D5" w:rsidRPr="00183F39" w:rsidRDefault="00EB43D5">
      <w:pPr>
        <w:pStyle w:val="ab"/>
        <w:jc w:val="left"/>
        <w:rPr>
          <w:lang w:val="is-IS"/>
        </w:rPr>
      </w:pPr>
      <w:r>
        <w:rPr>
          <w:sz w:val="22"/>
          <w:szCs w:val="22"/>
          <w:lang w:val="is-IS" w:eastAsia="ko-KR"/>
        </w:rPr>
        <w:t>Sáraristilbólga er bólgusjúkdómur í þörmum. Ef þú ert með sáraristilbólgu, munt þú fyrst fá önnur lyf. Ef þessi lyf virka ekki nægilega vel, mun þér verða gefið Remsima til meðferðar á sjúkdómnum.</w:t>
      </w:r>
    </w:p>
    <w:p w14:paraId="5D192351" w14:textId="77777777" w:rsidR="00EB43D5" w:rsidRDefault="00EB43D5">
      <w:pPr>
        <w:pStyle w:val="ab"/>
        <w:jc w:val="left"/>
        <w:rPr>
          <w:sz w:val="22"/>
          <w:szCs w:val="22"/>
          <w:lang w:val="is-IS" w:eastAsia="ko-KR"/>
        </w:rPr>
      </w:pPr>
    </w:p>
    <w:p w14:paraId="286CC367" w14:textId="77777777" w:rsidR="00EB43D5" w:rsidRPr="00183F39" w:rsidRDefault="00EB43D5">
      <w:pPr>
        <w:pStyle w:val="ab"/>
        <w:keepNext/>
        <w:keepLines/>
        <w:jc w:val="left"/>
        <w:rPr>
          <w:lang w:val="is-IS"/>
        </w:rPr>
      </w:pPr>
      <w:r>
        <w:rPr>
          <w:b/>
          <w:sz w:val="22"/>
          <w:lang w:val="is-IS"/>
        </w:rPr>
        <w:t>Crohns sjúkdómur</w:t>
      </w:r>
    </w:p>
    <w:p w14:paraId="6F910C40" w14:textId="77777777" w:rsidR="00EB43D5" w:rsidRPr="00183F39" w:rsidRDefault="00EB43D5">
      <w:pPr>
        <w:pStyle w:val="ab"/>
        <w:keepNext/>
        <w:keepLines/>
        <w:jc w:val="left"/>
        <w:rPr>
          <w:lang w:val="is-IS"/>
        </w:rPr>
      </w:pPr>
      <w:r>
        <w:rPr>
          <w:sz w:val="22"/>
          <w:lang w:val="is-IS"/>
        </w:rPr>
        <w:t xml:space="preserve">Crohns sjúkdómur er bólgusjúkdómur í þörmum. Ef þú ert með Crohns sjúkdóm, munt þú fyrst fá önnur lyf. Ef þessi lyf virka ekki </w:t>
      </w:r>
      <w:r>
        <w:rPr>
          <w:sz w:val="22"/>
          <w:szCs w:val="22"/>
          <w:lang w:val="is-IS"/>
        </w:rPr>
        <w:t>nægilega vel, mun þér verða gefið Remsima til að:</w:t>
      </w:r>
    </w:p>
    <w:p w14:paraId="2A8FD82E"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meðhöndla virkan Crohns sjúkdóm,</w:t>
      </w:r>
    </w:p>
    <w:p w14:paraId="6B6529F6" w14:textId="7E2276BD" w:rsidR="00D54991"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 xml:space="preserve">draga úr fjölda óeðlilegra opnana í gegnum húð frá þörmum (fistlar) sem ekki hefur tekist að </w:t>
      </w:r>
    </w:p>
    <w:p w14:paraId="2307A6A0" w14:textId="77777777" w:rsidR="00EB43D5" w:rsidRPr="00183F39" w:rsidRDefault="00EB43D5" w:rsidP="00183F39">
      <w:pPr>
        <w:tabs>
          <w:tab w:val="left" w:pos="567"/>
        </w:tabs>
        <w:autoSpaceDE w:val="0"/>
        <w:ind w:left="567"/>
        <w:rPr>
          <w:szCs w:val="22"/>
          <w:lang w:val="is-IS" w:eastAsia="ja-JP"/>
        </w:rPr>
      </w:pPr>
      <w:r w:rsidRPr="00183F39">
        <w:rPr>
          <w:szCs w:val="22"/>
          <w:lang w:val="is-IS" w:eastAsia="ja-JP"/>
        </w:rPr>
        <w:t>lækna með öðrum lyfjum eða skurðaðgerð.</w:t>
      </w:r>
    </w:p>
    <w:p w14:paraId="778FFD19" w14:textId="77777777" w:rsidR="00EB43D5" w:rsidRDefault="00EB43D5">
      <w:pPr>
        <w:rPr>
          <w:b/>
          <w:szCs w:val="22"/>
          <w:lang w:val="is-IS"/>
        </w:rPr>
      </w:pPr>
    </w:p>
    <w:p w14:paraId="69ED9207" w14:textId="77777777" w:rsidR="00EB43D5" w:rsidRDefault="00EB43D5">
      <w:pPr>
        <w:rPr>
          <w:b/>
          <w:szCs w:val="22"/>
          <w:lang w:val="is-IS" w:eastAsia="ko-KR"/>
        </w:rPr>
      </w:pPr>
    </w:p>
    <w:p w14:paraId="5A0810C0" w14:textId="77777777" w:rsidR="00EB43D5" w:rsidRPr="00AA35C3" w:rsidRDefault="00EB43D5">
      <w:pPr>
        <w:keepNext/>
        <w:keepLines/>
        <w:rPr>
          <w:lang w:val="da-DK"/>
        </w:rPr>
      </w:pPr>
      <w:r>
        <w:rPr>
          <w:b/>
          <w:lang w:val="is-IS" w:eastAsia="ko-KR"/>
        </w:rPr>
        <w:t>2.</w:t>
      </w:r>
      <w:r>
        <w:rPr>
          <w:b/>
          <w:lang w:val="is-IS" w:eastAsia="ko-KR"/>
        </w:rPr>
        <w:tab/>
        <w:t>Áður en byrjað er að nota Remsima</w:t>
      </w:r>
    </w:p>
    <w:p w14:paraId="02777969" w14:textId="77777777" w:rsidR="00EB43D5" w:rsidRPr="00AA35C3" w:rsidRDefault="00EB43D5">
      <w:pPr>
        <w:keepNext/>
        <w:keepLines/>
        <w:rPr>
          <w:lang w:val="da-DK"/>
        </w:rPr>
      </w:pPr>
    </w:p>
    <w:p w14:paraId="3C795496" w14:textId="524490C3" w:rsidR="00EB43D5" w:rsidRDefault="00EB43D5">
      <w:pPr>
        <w:keepNext/>
        <w:keepLines/>
      </w:pPr>
      <w:r>
        <w:rPr>
          <w:b/>
          <w:lang w:val="is-IS" w:eastAsia="ko-KR"/>
        </w:rPr>
        <w:t xml:space="preserve">Ekki má nota Remsima ef </w:t>
      </w:r>
    </w:p>
    <w:p w14:paraId="15AED51D"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um er að ræða ofnæmi fyrir infliximabi eða einhverju öðru innihaldsefni lyfsins (talin upp í kafla 6)</w:t>
      </w:r>
    </w:p>
    <w:p w14:paraId="6F32831D"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þú ert með ofnæmi fyrir músapróteini.</w:t>
      </w:r>
    </w:p>
    <w:p w14:paraId="7FDCD79B"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þú ert með berkla eða aðra alvarlega sýkingu eins og lungnabólgu eða blóðsýkingu (alvarleg bakteríusýking í blóðinu)</w:t>
      </w:r>
    </w:p>
    <w:p w14:paraId="5648610C"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þú ert með miðlungs alvarlega eða alvarlega hjartabilun.</w:t>
      </w:r>
    </w:p>
    <w:p w14:paraId="31C0006C" w14:textId="77777777" w:rsidR="00EB43D5" w:rsidRDefault="00EB43D5">
      <w:pPr>
        <w:rPr>
          <w:lang w:val="is-IS" w:eastAsia="ko-KR"/>
        </w:rPr>
      </w:pPr>
    </w:p>
    <w:p w14:paraId="2DDCFAC3" w14:textId="77777777" w:rsidR="00EB43D5" w:rsidRPr="00183F39" w:rsidRDefault="00EB43D5">
      <w:pPr>
        <w:rPr>
          <w:lang w:val="is-IS"/>
        </w:rPr>
      </w:pPr>
      <w:r>
        <w:rPr>
          <w:lang w:val="is-IS" w:eastAsia="ko-KR"/>
        </w:rPr>
        <w:t>Þú mátt ekki nota Remsima ef eitthvað af ofangreindu á við um þig. Ef þú ert í vafa skaltu ráðfæra þig við lækninn áður en þér er gefið Remsima.</w:t>
      </w:r>
    </w:p>
    <w:p w14:paraId="118CE847" w14:textId="77777777" w:rsidR="00EB43D5" w:rsidRDefault="00EB43D5">
      <w:pPr>
        <w:rPr>
          <w:lang w:val="is-IS" w:eastAsia="ko-KR"/>
        </w:rPr>
      </w:pPr>
    </w:p>
    <w:p w14:paraId="65B7B2AC" w14:textId="77777777" w:rsidR="00EB43D5" w:rsidRPr="00183F39" w:rsidRDefault="00EB43D5">
      <w:pPr>
        <w:keepNext/>
        <w:keepLines/>
        <w:rPr>
          <w:lang w:val="is-IS"/>
        </w:rPr>
      </w:pPr>
      <w:r>
        <w:rPr>
          <w:b/>
          <w:szCs w:val="22"/>
          <w:lang w:val="is-IS" w:eastAsia="ko-KR"/>
        </w:rPr>
        <w:t>Varnaðarorð og varúðarreglur</w:t>
      </w:r>
    </w:p>
    <w:p w14:paraId="534E6A3E" w14:textId="77777777" w:rsidR="00EB43D5" w:rsidRPr="00183F39" w:rsidRDefault="00EB43D5">
      <w:pPr>
        <w:keepNext/>
        <w:keepLines/>
        <w:rPr>
          <w:lang w:val="is-IS"/>
        </w:rPr>
      </w:pPr>
      <w:r>
        <w:rPr>
          <w:szCs w:val="22"/>
          <w:lang w:val="is-IS" w:eastAsia="ko-KR"/>
        </w:rPr>
        <w:t>Leitið ráða hjá lækninum áður en þér er gefið Remsima eða meðan á meðferð stendur ef þú hefur:</w:t>
      </w:r>
    </w:p>
    <w:p w14:paraId="024EACBC" w14:textId="77777777" w:rsidR="00EB43D5" w:rsidRDefault="00EB43D5">
      <w:pPr>
        <w:keepNext/>
        <w:keepLines/>
        <w:rPr>
          <w:szCs w:val="22"/>
          <w:lang w:val="is-IS" w:eastAsia="ko-KR"/>
        </w:rPr>
      </w:pPr>
    </w:p>
    <w:p w14:paraId="1F456477" w14:textId="77777777" w:rsidR="00EB43D5" w:rsidRPr="00AA35C3" w:rsidRDefault="00EB43D5">
      <w:pPr>
        <w:keepNext/>
        <w:keepLines/>
        <w:tabs>
          <w:tab w:val="left" w:pos="851"/>
        </w:tabs>
        <w:autoSpaceDE w:val="0"/>
        <w:ind w:left="562" w:hanging="562"/>
        <w:rPr>
          <w:lang w:val="is-IS"/>
        </w:rPr>
      </w:pPr>
      <w:r>
        <w:rPr>
          <w:szCs w:val="22"/>
          <w:u w:val="single"/>
          <w:lang w:val="is-IS" w:eastAsia="ja-JP"/>
        </w:rPr>
        <w:t>Fengið meðferð með lyfi sem inniheldur infliximab áður</w:t>
      </w:r>
    </w:p>
    <w:p w14:paraId="442BFD9A" w14:textId="77777777" w:rsidR="00EB43D5" w:rsidRDefault="00EB43D5">
      <w:pPr>
        <w:keepNext/>
        <w:keepLines/>
        <w:tabs>
          <w:tab w:val="left" w:pos="851"/>
        </w:tabs>
        <w:autoSpaceDE w:val="0"/>
        <w:ind w:left="562" w:hanging="562"/>
        <w:rPr>
          <w:szCs w:val="22"/>
          <w:u w:val="single"/>
          <w:lang w:val="is-IS" w:eastAsia="ja-JP"/>
        </w:rPr>
      </w:pPr>
    </w:p>
    <w:p w14:paraId="66ACDBA7" w14:textId="77777777" w:rsidR="00EB43D5" w:rsidRPr="00183F39" w:rsidRDefault="00EB43D5">
      <w:pPr>
        <w:numPr>
          <w:ilvl w:val="0"/>
          <w:numId w:val="61"/>
        </w:numPr>
        <w:tabs>
          <w:tab w:val="left" w:pos="567"/>
        </w:tabs>
        <w:autoSpaceDE w:val="0"/>
        <w:ind w:left="567" w:hanging="567"/>
        <w:rPr>
          <w:lang w:val="is-IS"/>
        </w:rPr>
      </w:pPr>
      <w:r>
        <w:rPr>
          <w:szCs w:val="22"/>
          <w:lang w:val="is-IS" w:eastAsia="ja-JP"/>
        </w:rPr>
        <w:t>Segðu lækninum frá því ef þú hefur áður fengið meðferð með lyfjum sem innihalda infliximab og ert að hefja meðferð með Remsima á ný.</w:t>
      </w:r>
    </w:p>
    <w:p w14:paraId="1073864A" w14:textId="77777777" w:rsidR="00EB43D5" w:rsidRPr="00183F39" w:rsidRDefault="00EB43D5">
      <w:pPr>
        <w:numPr>
          <w:ilvl w:val="0"/>
          <w:numId w:val="61"/>
        </w:numPr>
        <w:tabs>
          <w:tab w:val="left" w:pos="567"/>
        </w:tabs>
        <w:autoSpaceDE w:val="0"/>
        <w:ind w:left="567" w:hanging="567"/>
        <w:rPr>
          <w:lang w:val="is-IS"/>
        </w:rPr>
      </w:pPr>
      <w:r>
        <w:rPr>
          <w:szCs w:val="22"/>
          <w:lang w:val="is-IS" w:eastAsia="ja-JP"/>
        </w:rPr>
        <w:t>Ef lengra en 16 vikna hlé hefur verið gert á meðferð með infliximab er meiri hætta á ofnæmisviðbrögðum þegar meðferð hefst aftur.</w:t>
      </w:r>
    </w:p>
    <w:p w14:paraId="3AF37895" w14:textId="77777777" w:rsidR="00EB43D5" w:rsidRDefault="00EB43D5">
      <w:pPr>
        <w:tabs>
          <w:tab w:val="left" w:pos="851"/>
        </w:tabs>
        <w:rPr>
          <w:szCs w:val="22"/>
          <w:lang w:val="is-IS" w:eastAsia="ko-KR"/>
        </w:rPr>
      </w:pPr>
    </w:p>
    <w:p w14:paraId="2965D2B5" w14:textId="77777777" w:rsidR="00EB43D5" w:rsidRDefault="00EB43D5">
      <w:pPr>
        <w:tabs>
          <w:tab w:val="left" w:pos="851"/>
        </w:tabs>
        <w:rPr>
          <w:szCs w:val="22"/>
          <w:lang w:val="is-IS" w:eastAsia="ko-KR"/>
        </w:rPr>
      </w:pPr>
    </w:p>
    <w:p w14:paraId="425136C8" w14:textId="3FC4928B" w:rsidR="00EB43D5" w:rsidRDefault="001F280B">
      <w:pPr>
        <w:keepNext/>
        <w:keepLines/>
        <w:tabs>
          <w:tab w:val="left" w:pos="851"/>
        </w:tabs>
        <w:autoSpaceDE w:val="0"/>
        <w:ind w:left="562" w:hanging="562"/>
        <w:rPr>
          <w:szCs w:val="22"/>
          <w:u w:val="single"/>
          <w:lang w:val="is-IS" w:eastAsia="ko-KR"/>
        </w:rPr>
      </w:pPr>
      <w:r>
        <w:rPr>
          <w:szCs w:val="22"/>
          <w:u w:val="single"/>
          <w:lang w:val="is-IS" w:eastAsia="ja-JP"/>
        </w:rPr>
        <w:t>Sýkinga</w:t>
      </w:r>
      <w:r>
        <w:rPr>
          <w:rFonts w:hint="eastAsia"/>
          <w:szCs w:val="22"/>
          <w:u w:val="single"/>
          <w:lang w:val="is-IS" w:eastAsia="ko-KR"/>
        </w:rPr>
        <w:t>r</w:t>
      </w:r>
    </w:p>
    <w:p w14:paraId="40AF6601" w14:textId="77777777" w:rsidR="00EB43D5" w:rsidRDefault="00EB43D5">
      <w:pPr>
        <w:keepNext/>
        <w:keepLines/>
        <w:tabs>
          <w:tab w:val="left" w:pos="851"/>
        </w:tabs>
        <w:autoSpaceDE w:val="0"/>
        <w:ind w:left="562" w:hanging="562"/>
        <w:rPr>
          <w:szCs w:val="22"/>
          <w:u w:val="single"/>
          <w:lang w:val="is-IS" w:eastAsia="ja-JP"/>
        </w:rPr>
      </w:pPr>
    </w:p>
    <w:p w14:paraId="23E91BEB" w14:textId="77777777" w:rsidR="00EB43D5" w:rsidRPr="00183F39" w:rsidRDefault="00EB43D5">
      <w:pPr>
        <w:numPr>
          <w:ilvl w:val="0"/>
          <w:numId w:val="61"/>
        </w:numPr>
        <w:tabs>
          <w:tab w:val="left" w:pos="567"/>
        </w:tabs>
        <w:autoSpaceDE w:val="0"/>
        <w:ind w:left="567" w:hanging="567"/>
        <w:rPr>
          <w:lang w:val="is-IS"/>
        </w:rPr>
      </w:pPr>
      <w:r>
        <w:rPr>
          <w:szCs w:val="22"/>
          <w:lang w:val="is-IS" w:eastAsia="ja-JP"/>
        </w:rPr>
        <w:t>Segðu lækninum frá því áður en þér er gefið Remsima ef þú ert með sýkingu, jafnvel þótt hún sé smávægileg.</w:t>
      </w:r>
    </w:p>
    <w:p w14:paraId="40E0BAE5" w14:textId="77777777" w:rsidR="00EB43D5" w:rsidRPr="00183F39" w:rsidRDefault="00EB43D5">
      <w:pPr>
        <w:numPr>
          <w:ilvl w:val="0"/>
          <w:numId w:val="61"/>
        </w:numPr>
        <w:tabs>
          <w:tab w:val="left" w:pos="567"/>
        </w:tabs>
        <w:autoSpaceDE w:val="0"/>
        <w:ind w:left="567" w:hanging="567"/>
        <w:rPr>
          <w:lang w:val="is-IS"/>
        </w:rPr>
      </w:pPr>
      <w:r>
        <w:rPr>
          <w:szCs w:val="22"/>
          <w:lang w:val="is-IS" w:eastAsia="ja-JP"/>
        </w:rPr>
        <w:t>Segðu lækninum frá því áður en þér er gefið Remsima ef þú hefur einhvern tímann búið á eða ferðast til svæða þar sem sýkingar sem kallast váfumygla (histoplasmosis), þekjumygla (coccidioidomycosis) eða sprotamygla (blastomycosis) eru algengar. Þessar sýkingar eru af völdum ákveðinna tegunda af sveppum sem geta sýkt lungun eða aðra líkamshluta.</w:t>
      </w:r>
    </w:p>
    <w:p w14:paraId="086EC9B2" w14:textId="77777777" w:rsidR="00EB43D5" w:rsidRPr="00183F39" w:rsidRDefault="00EB43D5">
      <w:pPr>
        <w:numPr>
          <w:ilvl w:val="0"/>
          <w:numId w:val="61"/>
        </w:numPr>
        <w:tabs>
          <w:tab w:val="left" w:pos="567"/>
        </w:tabs>
        <w:autoSpaceDE w:val="0"/>
        <w:ind w:left="567" w:hanging="567"/>
        <w:rPr>
          <w:lang w:val="is-IS"/>
        </w:rPr>
      </w:pPr>
      <w:r>
        <w:rPr>
          <w:szCs w:val="22"/>
          <w:lang w:val="is-IS" w:eastAsia="ja-JP"/>
        </w:rPr>
        <w:t>Þú ert í meiri hættu á að fá sýkingar meðan á meðferð með Remsima stendur. Ef þú ert 65 ára eða eldri ertu í meiri hættu.</w:t>
      </w:r>
    </w:p>
    <w:p w14:paraId="1D3C77B9" w14:textId="127B405A" w:rsidR="00EB43D5" w:rsidRPr="00183F39" w:rsidRDefault="00EB43D5">
      <w:pPr>
        <w:numPr>
          <w:ilvl w:val="0"/>
          <w:numId w:val="61"/>
        </w:numPr>
        <w:tabs>
          <w:tab w:val="left" w:pos="567"/>
        </w:tabs>
        <w:autoSpaceDE w:val="0"/>
        <w:ind w:left="567" w:hanging="567"/>
        <w:rPr>
          <w:lang w:val="is-IS"/>
        </w:rPr>
      </w:pPr>
      <w:r>
        <w:rPr>
          <w:szCs w:val="22"/>
          <w:lang w:val="is-IS" w:eastAsia="ja-JP"/>
        </w:rPr>
        <w:t xml:space="preserve">Þessar sýkingar geta verið alvarlegar, þar á meðal berklar, sýkingar af völdum veira, sveppa, </w:t>
      </w:r>
      <w:r>
        <w:rPr>
          <w:lang w:val="is-IS"/>
        </w:rPr>
        <w:t>baktería, eða</w:t>
      </w:r>
      <w:r w:rsidR="00251111" w:rsidRPr="00251111">
        <w:rPr>
          <w:lang w:val="is-IS"/>
        </w:rPr>
        <w:t xml:space="preserve"> </w:t>
      </w:r>
      <w:r w:rsidR="00251111" w:rsidRPr="000E57EB">
        <w:rPr>
          <w:lang w:val="is-IS"/>
        </w:rPr>
        <w:t>annarra</w:t>
      </w:r>
      <w:r>
        <w:rPr>
          <w:lang w:val="is-IS"/>
        </w:rPr>
        <w:t xml:space="preserve"> lífvera í umhverfinu</w:t>
      </w:r>
      <w:r>
        <w:rPr>
          <w:szCs w:val="22"/>
          <w:lang w:val="is-IS" w:eastAsia="ja-JP"/>
        </w:rPr>
        <w:t xml:space="preserve"> og blóðsýking sem getur verið lífshættuleg.</w:t>
      </w:r>
    </w:p>
    <w:p w14:paraId="33C9C7AE" w14:textId="77777777" w:rsidR="00EB43D5" w:rsidRPr="00183F39" w:rsidRDefault="00EB43D5">
      <w:pPr>
        <w:rPr>
          <w:lang w:val="is-IS"/>
        </w:rPr>
      </w:pPr>
      <w:r>
        <w:rPr>
          <w:szCs w:val="22"/>
          <w:lang w:val="is-IS" w:eastAsia="ko-KR"/>
        </w:rPr>
        <w:t xml:space="preserve">Segðu lækninum samstundis frá því ef þú færð einkenni sýkingar meðan á meðferð með Remsima stendur. Einkennin geta verið hiti, hósti, flensulík einkenni, vanlíðan, rauð eða heit húð, sár eða tannvandamál. Læknirinn gæti ráðlagt að Remsima meðferð verði </w:t>
      </w:r>
      <w:r>
        <w:rPr>
          <w:lang w:val="is-IS"/>
        </w:rPr>
        <w:t>stöðvuð</w:t>
      </w:r>
      <w:r>
        <w:rPr>
          <w:szCs w:val="22"/>
          <w:lang w:val="is-IS" w:eastAsia="ko-KR"/>
        </w:rPr>
        <w:t xml:space="preserve"> tímabundið.</w:t>
      </w:r>
    </w:p>
    <w:p w14:paraId="5EFE1F06" w14:textId="77777777" w:rsidR="00EB43D5" w:rsidRDefault="00EB43D5">
      <w:pPr>
        <w:tabs>
          <w:tab w:val="left" w:pos="851"/>
        </w:tabs>
        <w:ind w:left="851" w:hanging="567"/>
        <w:rPr>
          <w:szCs w:val="22"/>
          <w:lang w:val="is-IS" w:eastAsia="ko-KR"/>
        </w:rPr>
      </w:pPr>
    </w:p>
    <w:p w14:paraId="55F90797" w14:textId="77777777" w:rsidR="00EB43D5" w:rsidRDefault="00EB43D5">
      <w:pPr>
        <w:keepNext/>
        <w:keepLines/>
        <w:tabs>
          <w:tab w:val="left" w:pos="851"/>
        </w:tabs>
        <w:autoSpaceDE w:val="0"/>
        <w:ind w:left="562" w:hanging="562"/>
      </w:pPr>
      <w:r>
        <w:rPr>
          <w:szCs w:val="22"/>
          <w:u w:val="single"/>
          <w:lang w:val="is-IS" w:eastAsia="ja-JP"/>
        </w:rPr>
        <w:t>Berkla</w:t>
      </w:r>
    </w:p>
    <w:p w14:paraId="4DA50099" w14:textId="77777777" w:rsidR="00EB43D5" w:rsidRDefault="00EB43D5">
      <w:pPr>
        <w:keepNext/>
        <w:keepLines/>
        <w:tabs>
          <w:tab w:val="left" w:pos="851"/>
        </w:tabs>
        <w:autoSpaceDE w:val="0"/>
        <w:ind w:left="562" w:hanging="562"/>
        <w:rPr>
          <w:szCs w:val="22"/>
          <w:u w:val="single"/>
          <w:lang w:val="is-IS" w:eastAsia="ja-JP"/>
        </w:rPr>
      </w:pPr>
    </w:p>
    <w:p w14:paraId="4E14D821" w14:textId="77777777" w:rsidR="00EB43D5" w:rsidRPr="00183F39" w:rsidRDefault="00EB43D5">
      <w:pPr>
        <w:numPr>
          <w:ilvl w:val="0"/>
          <w:numId w:val="25"/>
        </w:numPr>
        <w:tabs>
          <w:tab w:val="left" w:pos="567"/>
        </w:tabs>
        <w:autoSpaceDE w:val="0"/>
        <w:ind w:left="567" w:hanging="567"/>
        <w:rPr>
          <w:lang w:val="is-IS"/>
        </w:rPr>
      </w:pPr>
      <w:r>
        <w:rPr>
          <w:szCs w:val="22"/>
          <w:lang w:val="is-IS" w:eastAsia="ja-JP"/>
        </w:rPr>
        <w:t>Það er mjög mikilvægt að þú segir lækninum frá því ef þú hefur einhvern tímann fengið berkla eða verið í návist við einhvern sem hefur haft berkla.</w:t>
      </w:r>
    </w:p>
    <w:p w14:paraId="10B44F12" w14:textId="77777777" w:rsidR="00EB43D5" w:rsidRPr="00183F39" w:rsidRDefault="00EB43D5">
      <w:pPr>
        <w:numPr>
          <w:ilvl w:val="0"/>
          <w:numId w:val="25"/>
        </w:numPr>
        <w:tabs>
          <w:tab w:val="left" w:pos="567"/>
        </w:tabs>
        <w:autoSpaceDE w:val="0"/>
        <w:ind w:left="567" w:hanging="567"/>
        <w:rPr>
          <w:lang w:val="is-IS"/>
        </w:rPr>
      </w:pPr>
      <w:r>
        <w:rPr>
          <w:szCs w:val="22"/>
          <w:lang w:val="is-IS" w:eastAsia="ja-JP"/>
        </w:rPr>
        <w:t>Læknirinn mun rannsaka hvort þú hafir berkla. Greint hefur verið frá berklatilfellum hjá sjúklingum sem fá meðferð með infliximabi og jafnvel hjá sjúklingum sem þegar hafa fengið lyfjameðferð við berklum. Læknirinn mun skrá rannsóknirnar á áminningarkortið þitt.</w:t>
      </w:r>
    </w:p>
    <w:p w14:paraId="704A1A49" w14:textId="77777777" w:rsidR="00EB43D5" w:rsidRPr="00183F39" w:rsidRDefault="00EB43D5">
      <w:pPr>
        <w:numPr>
          <w:ilvl w:val="0"/>
          <w:numId w:val="25"/>
        </w:numPr>
        <w:tabs>
          <w:tab w:val="left" w:pos="567"/>
        </w:tabs>
        <w:autoSpaceDE w:val="0"/>
        <w:ind w:left="567" w:hanging="567"/>
        <w:rPr>
          <w:lang w:val="is-IS"/>
        </w:rPr>
      </w:pPr>
      <w:r>
        <w:rPr>
          <w:szCs w:val="22"/>
          <w:lang w:val="is-IS" w:eastAsia="ja-JP"/>
        </w:rPr>
        <w:t>Ef læknirinn telur þig vera í hættu á að fá berkla getur verið að þú fáir lyf gegn berklum áður en þér er gefið Remsima.</w:t>
      </w:r>
    </w:p>
    <w:p w14:paraId="65DF5DED" w14:textId="77777777" w:rsidR="00EB43D5" w:rsidRPr="00183F39" w:rsidRDefault="00EB43D5">
      <w:pPr>
        <w:rPr>
          <w:lang w:val="is-IS"/>
        </w:rPr>
      </w:pPr>
      <w:r>
        <w:rPr>
          <w:szCs w:val="22"/>
          <w:lang w:val="is-IS" w:eastAsia="ko-KR"/>
        </w:rPr>
        <w:t>Segðu lækninum samstundis frá því ef þú færð einkenni berkla meðan á meðferð með Remsima stendur. Einkennin geta verið þrálátur hósti, þyngdartap, þreyta, hiti, nætursviti.</w:t>
      </w:r>
    </w:p>
    <w:p w14:paraId="45232D3B" w14:textId="77777777" w:rsidR="00EB43D5" w:rsidRDefault="00EB43D5">
      <w:pPr>
        <w:tabs>
          <w:tab w:val="left" w:pos="851"/>
        </w:tabs>
        <w:ind w:left="851" w:hanging="567"/>
        <w:rPr>
          <w:szCs w:val="22"/>
          <w:lang w:val="is-IS" w:eastAsia="ko-KR"/>
        </w:rPr>
      </w:pPr>
    </w:p>
    <w:p w14:paraId="718B0BFE" w14:textId="77777777" w:rsidR="00EB43D5" w:rsidRPr="001F5577" w:rsidRDefault="00EB43D5">
      <w:pPr>
        <w:keepNext/>
        <w:keepLines/>
        <w:tabs>
          <w:tab w:val="left" w:pos="851"/>
        </w:tabs>
        <w:autoSpaceDE w:val="0"/>
        <w:ind w:left="562" w:hanging="562"/>
        <w:rPr>
          <w:lang w:val="is-IS"/>
        </w:rPr>
      </w:pPr>
      <w:r>
        <w:rPr>
          <w:szCs w:val="22"/>
          <w:u w:val="single"/>
          <w:lang w:val="is-IS" w:eastAsia="ja-JP"/>
        </w:rPr>
        <w:t>Lifrarbólgu B veira</w:t>
      </w:r>
    </w:p>
    <w:p w14:paraId="7E580E20" w14:textId="77777777" w:rsidR="00EB43D5" w:rsidRDefault="00EB43D5">
      <w:pPr>
        <w:keepNext/>
        <w:keepLines/>
        <w:tabs>
          <w:tab w:val="left" w:pos="851"/>
        </w:tabs>
        <w:autoSpaceDE w:val="0"/>
        <w:ind w:left="562" w:hanging="562"/>
        <w:rPr>
          <w:szCs w:val="22"/>
          <w:u w:val="single"/>
          <w:lang w:val="is-IS" w:eastAsia="ja-JP"/>
        </w:rPr>
      </w:pPr>
    </w:p>
    <w:p w14:paraId="1322CF66" w14:textId="77777777" w:rsidR="00EB43D5" w:rsidRPr="00183F39" w:rsidRDefault="00EB43D5">
      <w:pPr>
        <w:numPr>
          <w:ilvl w:val="0"/>
          <w:numId w:val="42"/>
        </w:numPr>
        <w:tabs>
          <w:tab w:val="left" w:pos="567"/>
        </w:tabs>
        <w:autoSpaceDE w:val="0"/>
        <w:ind w:left="567" w:hanging="567"/>
        <w:rPr>
          <w:lang w:val="is-IS"/>
        </w:rPr>
      </w:pPr>
      <w:r>
        <w:rPr>
          <w:szCs w:val="22"/>
          <w:lang w:val="is-IS" w:eastAsia="ja-JP"/>
        </w:rPr>
        <w:t>Segðu lækninum frá því áður en þér er gefið Remsima ef þú ert með eða hefur fengið lifrarbólgu B veirusýkingu áður.</w:t>
      </w:r>
    </w:p>
    <w:p w14:paraId="397B3394" w14:textId="77777777" w:rsidR="00EB43D5" w:rsidRPr="00183F39" w:rsidRDefault="00EB43D5">
      <w:pPr>
        <w:numPr>
          <w:ilvl w:val="0"/>
          <w:numId w:val="42"/>
        </w:numPr>
        <w:tabs>
          <w:tab w:val="left" w:pos="567"/>
        </w:tabs>
        <w:autoSpaceDE w:val="0"/>
        <w:ind w:left="567" w:hanging="567"/>
        <w:rPr>
          <w:lang w:val="is-IS"/>
        </w:rPr>
      </w:pPr>
      <w:r>
        <w:rPr>
          <w:szCs w:val="22"/>
          <w:lang w:val="is-IS" w:eastAsia="ja-JP"/>
        </w:rPr>
        <w:t>Segðu lækninum frá því ef þú telur þig vera í hættu á að smitast af lifrarbólgu B veiru.</w:t>
      </w:r>
    </w:p>
    <w:p w14:paraId="46767F18" w14:textId="77777777" w:rsidR="00EB43D5" w:rsidRPr="00183F39" w:rsidRDefault="00EB43D5">
      <w:pPr>
        <w:numPr>
          <w:ilvl w:val="0"/>
          <w:numId w:val="42"/>
        </w:numPr>
        <w:tabs>
          <w:tab w:val="left" w:pos="567"/>
        </w:tabs>
        <w:autoSpaceDE w:val="0"/>
        <w:ind w:left="567" w:hanging="567"/>
        <w:rPr>
          <w:lang w:val="is-IS"/>
        </w:rPr>
      </w:pPr>
      <w:r>
        <w:rPr>
          <w:szCs w:val="22"/>
          <w:lang w:val="is-IS" w:eastAsia="ja-JP"/>
        </w:rPr>
        <w:t>Læknirinn á að rannsaka hvort þú sért með lifrarbólgu B smit.</w:t>
      </w:r>
    </w:p>
    <w:p w14:paraId="4AF69CC0" w14:textId="77777777" w:rsidR="00EB43D5" w:rsidRPr="00183F39" w:rsidRDefault="00EB43D5">
      <w:pPr>
        <w:numPr>
          <w:ilvl w:val="0"/>
          <w:numId w:val="42"/>
        </w:numPr>
        <w:tabs>
          <w:tab w:val="left" w:pos="567"/>
        </w:tabs>
        <w:autoSpaceDE w:val="0"/>
        <w:ind w:left="567" w:hanging="567"/>
        <w:rPr>
          <w:lang w:val="is-IS"/>
        </w:rPr>
      </w:pPr>
      <w:r>
        <w:rPr>
          <w:szCs w:val="22"/>
          <w:lang w:val="is-IS" w:eastAsia="ja-JP"/>
        </w:rPr>
        <w:t>Meðferð með TNF-hemlum eins og Remsima getur valdið endurvirkjun lifrarbólgu B veirunnar hjá sjúklingum sem bera hana í sér og getur verið lífshættuleg í sumum tilvikum.</w:t>
      </w:r>
    </w:p>
    <w:p w14:paraId="71E85434" w14:textId="77777777" w:rsidR="00EB43D5" w:rsidRPr="00EE4987" w:rsidRDefault="00EB43D5" w:rsidP="00183F39">
      <w:pPr>
        <w:numPr>
          <w:ilvl w:val="0"/>
          <w:numId w:val="42"/>
        </w:numPr>
        <w:tabs>
          <w:tab w:val="left" w:pos="567"/>
        </w:tabs>
        <w:ind w:left="567" w:hanging="567"/>
        <w:rPr>
          <w:lang w:val="is-IS"/>
        </w:rPr>
      </w:pPr>
      <w:r>
        <w:rPr>
          <w:lang w:val="is-IS"/>
        </w:rPr>
        <w:t>Ef þú færð endurvirkjun lifrarbólgu B getur verið að læknirinn þurfi að stöðva meðferðina og að hann þurfi að gefa þér lyf eins og virka meðferð gegn veirusýkingum ásamt stuðningsmeðferð.</w:t>
      </w:r>
    </w:p>
    <w:p w14:paraId="78F342A7" w14:textId="77777777" w:rsidR="00EB43D5" w:rsidRDefault="00EB43D5">
      <w:pPr>
        <w:tabs>
          <w:tab w:val="left" w:pos="851"/>
        </w:tabs>
        <w:rPr>
          <w:szCs w:val="22"/>
          <w:lang w:val="is-IS" w:eastAsia="ko-KR"/>
        </w:rPr>
      </w:pPr>
    </w:p>
    <w:p w14:paraId="2750F2EF" w14:textId="77777777" w:rsidR="00EB43D5" w:rsidRPr="00F92040" w:rsidRDefault="00EB43D5">
      <w:pPr>
        <w:keepNext/>
        <w:keepLines/>
        <w:tabs>
          <w:tab w:val="left" w:pos="851"/>
        </w:tabs>
        <w:autoSpaceDE w:val="0"/>
        <w:ind w:left="562" w:hanging="562"/>
        <w:rPr>
          <w:lang w:val="is-IS"/>
        </w:rPr>
      </w:pPr>
      <w:r>
        <w:rPr>
          <w:szCs w:val="22"/>
          <w:u w:val="single"/>
          <w:lang w:val="is-IS" w:eastAsia="ja-JP"/>
        </w:rPr>
        <w:t>Hjartasjúkdóma</w:t>
      </w:r>
    </w:p>
    <w:p w14:paraId="678494D0" w14:textId="77777777" w:rsidR="00EB43D5" w:rsidRDefault="00EB43D5">
      <w:pPr>
        <w:keepNext/>
        <w:keepLines/>
        <w:tabs>
          <w:tab w:val="left" w:pos="851"/>
        </w:tabs>
        <w:autoSpaceDE w:val="0"/>
        <w:ind w:left="562" w:hanging="562"/>
        <w:rPr>
          <w:szCs w:val="22"/>
          <w:u w:val="single"/>
          <w:lang w:val="is-IS" w:eastAsia="ja-JP"/>
        </w:rPr>
      </w:pPr>
    </w:p>
    <w:p w14:paraId="644DCF2B" w14:textId="77777777" w:rsidR="00EB43D5" w:rsidRPr="00183F39" w:rsidRDefault="00EB43D5">
      <w:pPr>
        <w:numPr>
          <w:ilvl w:val="0"/>
          <w:numId w:val="11"/>
        </w:numPr>
        <w:tabs>
          <w:tab w:val="left" w:pos="567"/>
        </w:tabs>
        <w:autoSpaceDE w:val="0"/>
        <w:ind w:left="567" w:hanging="567"/>
        <w:rPr>
          <w:lang w:val="is-IS"/>
        </w:rPr>
      </w:pPr>
      <w:r>
        <w:rPr>
          <w:szCs w:val="22"/>
          <w:lang w:val="is-IS" w:eastAsia="ja-JP"/>
        </w:rPr>
        <w:t>Segðu lækninum frá því ef þú ert með hjartasjúkdóm, t.d. væga hjartabilun</w:t>
      </w:r>
    </w:p>
    <w:p w14:paraId="18119C22" w14:textId="77777777" w:rsidR="00EB43D5" w:rsidRPr="00183F39" w:rsidRDefault="00EB43D5">
      <w:pPr>
        <w:numPr>
          <w:ilvl w:val="0"/>
          <w:numId w:val="11"/>
        </w:numPr>
        <w:tabs>
          <w:tab w:val="left" w:pos="567"/>
        </w:tabs>
        <w:autoSpaceDE w:val="0"/>
        <w:ind w:left="567" w:hanging="567"/>
        <w:rPr>
          <w:lang w:val="is-IS"/>
        </w:rPr>
      </w:pPr>
      <w:r>
        <w:rPr>
          <w:szCs w:val="22"/>
          <w:lang w:val="is-IS" w:eastAsia="ja-JP"/>
        </w:rPr>
        <w:t>Læknirinn mun fylgjast náið með hjarta</w:t>
      </w:r>
      <w:r>
        <w:rPr>
          <w:lang w:val="is-IS"/>
        </w:rPr>
        <w:t>nu þínu</w:t>
      </w:r>
      <w:r>
        <w:rPr>
          <w:szCs w:val="22"/>
          <w:lang w:val="is-IS" w:eastAsia="ja-JP"/>
        </w:rPr>
        <w:t>.</w:t>
      </w:r>
    </w:p>
    <w:p w14:paraId="769F9353" w14:textId="77777777" w:rsidR="00EB43D5" w:rsidRPr="00183F39" w:rsidRDefault="00EB43D5">
      <w:pPr>
        <w:rPr>
          <w:lang w:val="is-IS"/>
        </w:rPr>
      </w:pPr>
      <w:r>
        <w:rPr>
          <w:szCs w:val="22"/>
          <w:lang w:val="is-IS" w:eastAsia="ko-KR"/>
        </w:rPr>
        <w:t>Segðu lækninum samstundis frá því ef þú færð ný einkenni eða versnun einkenna hjartabilunar meðan á meðferð með Remsima stendur. Einkennin geta verið mæði eða bjúgur á fótum.</w:t>
      </w:r>
    </w:p>
    <w:p w14:paraId="62E3C239" w14:textId="77777777" w:rsidR="00EB43D5" w:rsidRDefault="00EB43D5">
      <w:pPr>
        <w:tabs>
          <w:tab w:val="left" w:pos="851"/>
        </w:tabs>
        <w:rPr>
          <w:szCs w:val="22"/>
          <w:lang w:val="is-IS" w:eastAsia="ko-KR"/>
        </w:rPr>
      </w:pPr>
    </w:p>
    <w:p w14:paraId="569EF446" w14:textId="77777777" w:rsidR="00EB43D5" w:rsidRPr="00183F39" w:rsidRDefault="00EB43D5">
      <w:pPr>
        <w:keepNext/>
        <w:keepLines/>
        <w:tabs>
          <w:tab w:val="left" w:pos="851"/>
        </w:tabs>
        <w:autoSpaceDE w:val="0"/>
        <w:ind w:left="562" w:hanging="562"/>
        <w:rPr>
          <w:lang w:val="is-IS"/>
        </w:rPr>
      </w:pPr>
      <w:r>
        <w:rPr>
          <w:szCs w:val="22"/>
          <w:u w:val="single"/>
          <w:lang w:val="is-IS" w:eastAsia="ja-JP"/>
        </w:rPr>
        <w:t>Krabbamein og eitilæxli</w:t>
      </w:r>
    </w:p>
    <w:p w14:paraId="2B0E0D07" w14:textId="77777777" w:rsidR="00EB43D5" w:rsidRDefault="00EB43D5">
      <w:pPr>
        <w:keepNext/>
        <w:keepLines/>
        <w:tabs>
          <w:tab w:val="left" w:pos="851"/>
        </w:tabs>
        <w:autoSpaceDE w:val="0"/>
        <w:ind w:left="562" w:hanging="562"/>
        <w:rPr>
          <w:szCs w:val="22"/>
          <w:u w:val="single"/>
          <w:lang w:val="is-IS" w:eastAsia="ja-JP"/>
        </w:rPr>
      </w:pPr>
    </w:p>
    <w:p w14:paraId="55169916" w14:textId="057CBD2B" w:rsidR="00EB43D5" w:rsidRPr="00183F39" w:rsidRDefault="00EB43D5">
      <w:pPr>
        <w:numPr>
          <w:ilvl w:val="0"/>
          <w:numId w:val="3"/>
        </w:numPr>
        <w:tabs>
          <w:tab w:val="left" w:pos="567"/>
        </w:tabs>
        <w:autoSpaceDE w:val="0"/>
        <w:ind w:left="567" w:hanging="567"/>
        <w:rPr>
          <w:lang w:val="is-IS"/>
        </w:rPr>
      </w:pPr>
      <w:r>
        <w:rPr>
          <w:szCs w:val="22"/>
          <w:lang w:val="is-IS" w:eastAsia="ja-JP"/>
        </w:rPr>
        <w:t>Segðu lækninum</w:t>
      </w:r>
      <w:r>
        <w:rPr>
          <w:lang w:val="is-IS"/>
        </w:rPr>
        <w:t xml:space="preserve"> frá því áður en þér er gefið Remsima</w:t>
      </w:r>
      <w:r>
        <w:rPr>
          <w:szCs w:val="22"/>
          <w:lang w:val="is-IS" w:eastAsia="ja-JP"/>
        </w:rPr>
        <w:t xml:space="preserve"> ef þú ert með eða hefur fengið eitilæxli (tegund krabbameins í blóði) eða annað krabbamein.</w:t>
      </w:r>
    </w:p>
    <w:p w14:paraId="5EFBCF23"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Sjúklingar með alvarlega iktsýki, sem hafa haft sjúkdóminn í langan tíma, geta verið í meiri hættu á að fá eitilæxli.</w:t>
      </w:r>
    </w:p>
    <w:p w14:paraId="7D464C00"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Börn og fullorðnir sem nota Remsima geta verið í aukinni hættu á að fá eitilæxli eða annað krabbamein.</w:t>
      </w:r>
    </w:p>
    <w:p w14:paraId="0CDE977C" w14:textId="6636C52F" w:rsidR="00EB43D5" w:rsidRPr="00183F39" w:rsidRDefault="00EB43D5" w:rsidP="00A74DCD">
      <w:pPr>
        <w:keepNext/>
        <w:keepLines/>
        <w:numPr>
          <w:ilvl w:val="0"/>
          <w:numId w:val="3"/>
        </w:numPr>
        <w:tabs>
          <w:tab w:val="left" w:pos="567"/>
        </w:tabs>
        <w:autoSpaceDE w:val="0"/>
        <w:ind w:left="567" w:hanging="567"/>
        <w:rPr>
          <w:lang w:val="is-IS"/>
        </w:rPr>
      </w:pPr>
      <w:r>
        <w:rPr>
          <w:szCs w:val="22"/>
          <w:lang w:val="is-IS" w:eastAsia="ja-JP"/>
        </w:rPr>
        <w:t xml:space="preserve">Sumir sjúklingar sem hafa fengið TNF-hemla, þar með talið infliximab, hafa fengið sjaldgæfa tegund af T-frumu eitilæxli í lifur og milta (hepatosplenic T-cell lymphoma). Af </w:t>
      </w:r>
      <w:r w:rsidR="002215BB">
        <w:rPr>
          <w:szCs w:val="22"/>
          <w:lang w:val="is-IS" w:eastAsia="ja-JP"/>
        </w:rPr>
        <w:t xml:space="preserve">þessum sjúklingum </w:t>
      </w:r>
      <w:r>
        <w:rPr>
          <w:szCs w:val="22"/>
          <w:lang w:val="is-IS" w:eastAsia="ja-JP"/>
        </w:rPr>
        <w:t xml:space="preserve">voru flestir unglingsstrákar eða ungir karlmenn og voru flestir þeirra annaðhvort með Crohns sjúkdóm eða sáraristilbólgu. Þessi tegund krabbameins leiddi yfirleitt til dauða. Nánast allir þessir sjúklingar höfðu einnig fengið lyf </w:t>
      </w:r>
      <w:r>
        <w:rPr>
          <w:lang w:val="is-IS"/>
        </w:rPr>
        <w:t xml:space="preserve">sem innihalda </w:t>
      </w:r>
      <w:r>
        <w:rPr>
          <w:szCs w:val="22"/>
          <w:lang w:val="is-IS" w:eastAsia="ja-JP"/>
        </w:rPr>
        <w:t>azatíóprín eða merkaptópúrín til viðbótar TNF</w:t>
      </w:r>
      <w:r>
        <w:rPr>
          <w:szCs w:val="22"/>
          <w:lang w:val="is-IS" w:eastAsia="ja-JP"/>
        </w:rPr>
        <w:noBreakHyphen/>
        <w:t xml:space="preserve">hemlum. </w:t>
      </w:r>
    </w:p>
    <w:p w14:paraId="526630B6"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 xml:space="preserve">Sumir sjúklingar sem hafa fengið meðferð með infliximab hafa fengið ákveðnar tegundir af húðkrabbameini. Látið lækninn vita ef einhverjar breytingar verða á húðinni </w:t>
      </w:r>
      <w:r>
        <w:rPr>
          <w:lang w:val="is-IS"/>
        </w:rPr>
        <w:t xml:space="preserve">eða </w:t>
      </w:r>
      <w:r>
        <w:rPr>
          <w:szCs w:val="22"/>
          <w:lang w:val="is-IS" w:eastAsia="ja-JP"/>
        </w:rPr>
        <w:t xml:space="preserve">ef óeðlilegur vöxtur </w:t>
      </w:r>
      <w:r>
        <w:rPr>
          <w:lang w:val="is-IS"/>
        </w:rPr>
        <w:t>verður</w:t>
      </w:r>
      <w:r>
        <w:rPr>
          <w:szCs w:val="22"/>
          <w:lang w:val="is-IS" w:eastAsia="ja-JP"/>
        </w:rPr>
        <w:t xml:space="preserve"> í húð meðan á meðferð stendur eða eftir meðferð.</w:t>
      </w:r>
    </w:p>
    <w:p w14:paraId="35678697" w14:textId="1D71CE53" w:rsidR="00EB43D5" w:rsidRPr="00183F39" w:rsidRDefault="00EB43D5">
      <w:pPr>
        <w:numPr>
          <w:ilvl w:val="0"/>
          <w:numId w:val="3"/>
        </w:numPr>
        <w:tabs>
          <w:tab w:val="left" w:pos="567"/>
        </w:tabs>
        <w:autoSpaceDE w:val="0"/>
        <w:ind w:left="567" w:hanging="567"/>
        <w:rPr>
          <w:lang w:val="is-IS"/>
        </w:rPr>
      </w:pPr>
      <w:r>
        <w:rPr>
          <w:szCs w:val="22"/>
          <w:lang w:val="is-IS" w:eastAsia="ja-JP"/>
        </w:rPr>
        <w:t xml:space="preserve">Sumar konur með iktsýki sem hafa fengið meðferð með </w:t>
      </w:r>
      <w:r>
        <w:rPr>
          <w:lang w:val="is-IS"/>
        </w:rPr>
        <w:t>infliximabi</w:t>
      </w:r>
      <w:r>
        <w:rPr>
          <w:szCs w:val="22"/>
          <w:lang w:val="is-IS" w:eastAsia="ja-JP"/>
        </w:rPr>
        <w:t xml:space="preserve"> hafa fengið leghálskrabbamein. Læknirinn getur ráðlagt konum sem fá Remsima, þ. á m. þeim sem eru eldri en 60 ára, að fara reglulega í skimun fyrir leghálskrabbameini.</w:t>
      </w:r>
    </w:p>
    <w:p w14:paraId="5FA32BD7" w14:textId="77777777" w:rsidR="00EB43D5" w:rsidRDefault="00EB43D5">
      <w:pPr>
        <w:tabs>
          <w:tab w:val="left" w:pos="851"/>
        </w:tabs>
        <w:ind w:left="851" w:hanging="567"/>
        <w:rPr>
          <w:szCs w:val="22"/>
          <w:lang w:val="is-IS" w:eastAsia="ko-KR"/>
        </w:rPr>
      </w:pPr>
    </w:p>
    <w:p w14:paraId="11D5C0E8" w14:textId="77777777" w:rsidR="00EB43D5" w:rsidRPr="00183F39" w:rsidRDefault="00EB43D5">
      <w:pPr>
        <w:keepNext/>
        <w:keepLines/>
        <w:tabs>
          <w:tab w:val="left" w:pos="851"/>
        </w:tabs>
        <w:autoSpaceDE w:val="0"/>
        <w:ind w:left="562" w:hanging="562"/>
        <w:rPr>
          <w:lang w:val="is-IS"/>
        </w:rPr>
      </w:pPr>
      <w:r>
        <w:rPr>
          <w:szCs w:val="22"/>
          <w:u w:val="single"/>
          <w:lang w:val="is-IS" w:eastAsia="ja-JP"/>
        </w:rPr>
        <w:t>Lungnasjúkdóma eða reykir mikið</w:t>
      </w:r>
    </w:p>
    <w:p w14:paraId="50564A0A" w14:textId="77777777" w:rsidR="00EB43D5" w:rsidRDefault="00EB43D5">
      <w:pPr>
        <w:keepNext/>
        <w:keepLines/>
        <w:tabs>
          <w:tab w:val="left" w:pos="851"/>
        </w:tabs>
        <w:autoSpaceDE w:val="0"/>
        <w:ind w:left="562" w:hanging="562"/>
        <w:rPr>
          <w:szCs w:val="22"/>
          <w:u w:val="single"/>
          <w:lang w:val="is-IS" w:eastAsia="ja-JP"/>
        </w:rPr>
      </w:pPr>
    </w:p>
    <w:p w14:paraId="19633F98"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 xml:space="preserve">Segðu lækninum frá því </w:t>
      </w:r>
      <w:r>
        <w:rPr>
          <w:lang w:val="is-IS"/>
        </w:rPr>
        <w:t>áður en þér er gefið Remsima</w:t>
      </w:r>
      <w:r>
        <w:rPr>
          <w:szCs w:val="22"/>
          <w:lang w:val="is-IS" w:eastAsia="ja-JP"/>
        </w:rPr>
        <w:t xml:space="preserve"> ef þú ert með lungnasjúkdóm sem kallast langvinn lungnateppa eða ef þú reykir mikið.</w:t>
      </w:r>
    </w:p>
    <w:p w14:paraId="0F8B7B85"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Sjúklingar með langvinna lungnateppu og sjúklingar sem reykja mikið geta verið í aukinni hættu á að fá krabbamein meðan á Remsima meðferð stendur.</w:t>
      </w:r>
    </w:p>
    <w:p w14:paraId="750E53DC" w14:textId="77777777" w:rsidR="00EB43D5" w:rsidRDefault="00EB43D5">
      <w:pPr>
        <w:tabs>
          <w:tab w:val="left" w:pos="540"/>
          <w:tab w:val="left" w:pos="851"/>
        </w:tabs>
        <w:ind w:left="851" w:hanging="567"/>
        <w:rPr>
          <w:szCs w:val="22"/>
          <w:lang w:val="is-IS" w:eastAsia="ko-KR"/>
        </w:rPr>
      </w:pPr>
    </w:p>
    <w:p w14:paraId="41B4281E" w14:textId="77777777" w:rsidR="00EB43D5" w:rsidRPr="00F92040" w:rsidRDefault="00EB43D5">
      <w:pPr>
        <w:keepNext/>
        <w:keepLines/>
        <w:tabs>
          <w:tab w:val="left" w:pos="851"/>
        </w:tabs>
        <w:autoSpaceDE w:val="0"/>
        <w:ind w:left="562" w:hanging="562"/>
        <w:rPr>
          <w:lang w:val="is-IS"/>
        </w:rPr>
      </w:pPr>
      <w:r>
        <w:rPr>
          <w:szCs w:val="22"/>
          <w:u w:val="single"/>
          <w:lang w:val="is-IS" w:eastAsia="ja-JP"/>
        </w:rPr>
        <w:t>Taugasjúkdóma</w:t>
      </w:r>
    </w:p>
    <w:p w14:paraId="3773D0DA" w14:textId="77777777" w:rsidR="00EB43D5" w:rsidRDefault="00EB43D5">
      <w:pPr>
        <w:keepNext/>
        <w:keepLines/>
        <w:tabs>
          <w:tab w:val="left" w:pos="851"/>
        </w:tabs>
        <w:autoSpaceDE w:val="0"/>
        <w:ind w:left="562" w:hanging="562"/>
        <w:rPr>
          <w:szCs w:val="22"/>
          <w:u w:val="single"/>
          <w:lang w:val="is-IS" w:eastAsia="ja-JP"/>
        </w:rPr>
      </w:pPr>
    </w:p>
    <w:p w14:paraId="71201FBF" w14:textId="77777777" w:rsidR="00EB43D5" w:rsidRPr="00183F39" w:rsidRDefault="00EB43D5">
      <w:pPr>
        <w:numPr>
          <w:ilvl w:val="0"/>
          <w:numId w:val="6"/>
        </w:numPr>
        <w:tabs>
          <w:tab w:val="left" w:pos="567"/>
        </w:tabs>
        <w:autoSpaceDE w:val="0"/>
        <w:ind w:left="567" w:hanging="567"/>
        <w:rPr>
          <w:lang w:val="is-IS"/>
        </w:rPr>
      </w:pPr>
      <w:r>
        <w:rPr>
          <w:szCs w:val="22"/>
          <w:lang w:val="is-IS" w:eastAsia="ja-JP"/>
        </w:rPr>
        <w:t xml:space="preserve">Segðu lækninum </w:t>
      </w:r>
      <w:r>
        <w:rPr>
          <w:lang w:val="is-IS"/>
        </w:rPr>
        <w:t xml:space="preserve">áður en þér er gefið Remsima </w:t>
      </w:r>
      <w:r>
        <w:rPr>
          <w:szCs w:val="22"/>
          <w:lang w:val="is-IS" w:eastAsia="ja-JP"/>
        </w:rPr>
        <w:t>frá því ef þú ert með eða hefur áður haft sjúkdóm sem hefur áhrif á taugakerfið. T.d. mænusigg, heilkenni bráðrar fjöltaugabólgu (Guillian-Barré heilkenni), ef þú færð flog eða hefur verið greind/ur með sjóntaugarbólgu.</w:t>
      </w:r>
    </w:p>
    <w:p w14:paraId="786ED972" w14:textId="77777777" w:rsidR="00EB43D5" w:rsidRPr="00183F39" w:rsidRDefault="00EB43D5">
      <w:pPr>
        <w:rPr>
          <w:lang w:val="is-IS"/>
        </w:rPr>
      </w:pPr>
      <w:r>
        <w:rPr>
          <w:szCs w:val="22"/>
          <w:lang w:val="is-IS" w:eastAsia="ko-KR"/>
        </w:rPr>
        <w:t>Segðu lækninum strax frá því ef þú færð einkenni taugasjúkdóms meðan á meðferð með Remsima stendur. Einkenni geta verið breytingar á sjón, máttleysi í handleggjum eða fótleggjum, doði eða tilfinningaleysi einhvers staðar í líkamanum.</w:t>
      </w:r>
    </w:p>
    <w:p w14:paraId="4F98DC61" w14:textId="77777777" w:rsidR="00EB43D5" w:rsidRDefault="00EB43D5">
      <w:pPr>
        <w:tabs>
          <w:tab w:val="left" w:pos="851"/>
        </w:tabs>
        <w:ind w:left="851" w:hanging="567"/>
        <w:rPr>
          <w:b/>
          <w:szCs w:val="22"/>
          <w:lang w:val="is-IS" w:eastAsia="ko-KR"/>
        </w:rPr>
      </w:pPr>
    </w:p>
    <w:p w14:paraId="364B59B8" w14:textId="77777777" w:rsidR="00EB43D5" w:rsidRPr="00183F39" w:rsidRDefault="00EB43D5">
      <w:pPr>
        <w:keepNext/>
        <w:keepLines/>
        <w:tabs>
          <w:tab w:val="left" w:pos="851"/>
        </w:tabs>
        <w:autoSpaceDE w:val="0"/>
        <w:ind w:left="562" w:hanging="562"/>
        <w:rPr>
          <w:lang w:val="is-IS"/>
        </w:rPr>
      </w:pPr>
      <w:r>
        <w:rPr>
          <w:szCs w:val="22"/>
          <w:u w:val="single"/>
          <w:lang w:val="is-IS" w:eastAsia="ja-JP"/>
        </w:rPr>
        <w:t>Óeðlileg op á húðinni</w:t>
      </w:r>
    </w:p>
    <w:p w14:paraId="03BDB194" w14:textId="77777777" w:rsidR="00EB43D5" w:rsidRDefault="00EB43D5">
      <w:pPr>
        <w:keepNext/>
        <w:keepLines/>
        <w:tabs>
          <w:tab w:val="left" w:pos="851"/>
        </w:tabs>
        <w:autoSpaceDE w:val="0"/>
        <w:ind w:left="562" w:hanging="562"/>
        <w:rPr>
          <w:szCs w:val="22"/>
          <w:u w:val="single"/>
          <w:lang w:val="is-IS" w:eastAsia="ja-JP"/>
        </w:rPr>
      </w:pPr>
    </w:p>
    <w:p w14:paraId="1F52240E" w14:textId="77777777" w:rsidR="00EB43D5" w:rsidRPr="00183F39" w:rsidRDefault="00EB43D5">
      <w:pPr>
        <w:numPr>
          <w:ilvl w:val="0"/>
          <w:numId w:val="6"/>
        </w:numPr>
        <w:tabs>
          <w:tab w:val="left" w:pos="567"/>
        </w:tabs>
        <w:autoSpaceDE w:val="0"/>
        <w:ind w:left="567" w:hanging="567"/>
        <w:rPr>
          <w:lang w:val="is-IS"/>
        </w:rPr>
      </w:pPr>
      <w:r>
        <w:rPr>
          <w:szCs w:val="22"/>
          <w:lang w:val="is-IS" w:eastAsia="ja-JP"/>
        </w:rPr>
        <w:t>Segðu lækninum frá því ef þú ert með óeðlileg op á húðinni (fistla) áður en þér er gefið Remsima.</w:t>
      </w:r>
    </w:p>
    <w:p w14:paraId="2D3DE3C9" w14:textId="77777777" w:rsidR="00EB43D5" w:rsidRDefault="00EB43D5">
      <w:pPr>
        <w:tabs>
          <w:tab w:val="left" w:pos="851"/>
        </w:tabs>
        <w:ind w:left="851" w:hanging="567"/>
        <w:rPr>
          <w:szCs w:val="22"/>
          <w:lang w:val="is-IS" w:eastAsia="ko-KR"/>
        </w:rPr>
      </w:pPr>
    </w:p>
    <w:p w14:paraId="3A58606D" w14:textId="77777777" w:rsidR="00EB43D5" w:rsidRDefault="00EB43D5">
      <w:pPr>
        <w:keepNext/>
        <w:keepLines/>
        <w:tabs>
          <w:tab w:val="left" w:pos="851"/>
        </w:tabs>
        <w:autoSpaceDE w:val="0"/>
        <w:ind w:left="562" w:hanging="562"/>
      </w:pPr>
      <w:r>
        <w:rPr>
          <w:szCs w:val="22"/>
          <w:u w:val="single"/>
          <w:lang w:val="is-IS" w:eastAsia="ja-JP"/>
        </w:rPr>
        <w:t>Bólusetningar</w:t>
      </w:r>
    </w:p>
    <w:p w14:paraId="6B77F73C" w14:textId="77777777" w:rsidR="00EB43D5" w:rsidRDefault="00EB43D5">
      <w:pPr>
        <w:keepNext/>
        <w:keepLines/>
        <w:tabs>
          <w:tab w:val="left" w:pos="851"/>
        </w:tabs>
        <w:autoSpaceDE w:val="0"/>
        <w:ind w:left="562" w:hanging="562"/>
        <w:rPr>
          <w:szCs w:val="22"/>
          <w:u w:val="single"/>
          <w:lang w:val="is-IS" w:eastAsia="ja-JP"/>
        </w:rPr>
      </w:pPr>
    </w:p>
    <w:p w14:paraId="74549721" w14:textId="77777777" w:rsidR="00EB43D5" w:rsidRPr="00183F39" w:rsidRDefault="00EB43D5">
      <w:pPr>
        <w:numPr>
          <w:ilvl w:val="0"/>
          <w:numId w:val="6"/>
        </w:numPr>
        <w:tabs>
          <w:tab w:val="left" w:pos="567"/>
        </w:tabs>
        <w:autoSpaceDE w:val="0"/>
        <w:ind w:left="567" w:hanging="567"/>
        <w:rPr>
          <w:lang w:val="is-IS"/>
        </w:rPr>
      </w:pPr>
      <w:r>
        <w:rPr>
          <w:szCs w:val="22"/>
          <w:lang w:val="is-IS" w:eastAsia="ja-JP"/>
        </w:rPr>
        <w:t>Segðu lækninum frá því ef þú hefur nýlega verið bólusett/ur eða ef fyrirhugað er að bólusetja þig á næstunni.</w:t>
      </w:r>
    </w:p>
    <w:p w14:paraId="6C36C133" w14:textId="77777777" w:rsidR="00EB43D5" w:rsidRPr="00183F39" w:rsidRDefault="00EB43D5">
      <w:pPr>
        <w:numPr>
          <w:ilvl w:val="0"/>
          <w:numId w:val="6"/>
        </w:numPr>
        <w:tabs>
          <w:tab w:val="left" w:pos="567"/>
        </w:tabs>
        <w:autoSpaceDE w:val="0"/>
        <w:ind w:left="567" w:hanging="567"/>
        <w:rPr>
          <w:lang w:val="is-IS"/>
        </w:rPr>
      </w:pPr>
      <w:r>
        <w:rPr>
          <w:szCs w:val="22"/>
          <w:lang w:val="is-IS" w:eastAsia="ja-JP"/>
        </w:rPr>
        <w:t>Þú átt að fá ráðlagðar bólusetningar áður en meðferð með Remsima er hafin. Þú mátt fá sumar bólusetningar meðan á meðferð með Remsima stendur en þú mátt ekki fá lifandi bóluefni (bóluefni sem innihalda lifandi en veiklaðan sýkingavald) meðan þú notar Remsima því það getur valdið sýkingum.</w:t>
      </w:r>
    </w:p>
    <w:p w14:paraId="42D0316C" w14:textId="2432FCB1" w:rsidR="009708FE" w:rsidRPr="003B025B" w:rsidRDefault="00EB43D5">
      <w:pPr>
        <w:numPr>
          <w:ilvl w:val="0"/>
          <w:numId w:val="6"/>
        </w:numPr>
        <w:tabs>
          <w:tab w:val="left" w:pos="567"/>
        </w:tabs>
        <w:autoSpaceDE w:val="0"/>
        <w:ind w:left="567" w:hanging="567"/>
        <w:rPr>
          <w:lang w:val="is-IS"/>
        </w:rPr>
      </w:pPr>
      <w:r>
        <w:rPr>
          <w:szCs w:val="22"/>
          <w:lang w:val="is-IS" w:eastAsia="ja-JP"/>
        </w:rPr>
        <w:t>Ef þú fékkst Remsima meðan þú varst þunguð, getur barnið þitt</w:t>
      </w:r>
      <w:r w:rsidR="008327F3">
        <w:rPr>
          <w:szCs w:val="22"/>
          <w:lang w:val="is-IS" w:eastAsia="ja-JP"/>
        </w:rPr>
        <w:t xml:space="preserve"> </w:t>
      </w:r>
      <w:r w:rsidR="008327F3" w:rsidRPr="008327F3">
        <w:rPr>
          <w:lang w:val="is-IS"/>
        </w:rPr>
        <w:t>líka</w:t>
      </w:r>
      <w:r>
        <w:rPr>
          <w:szCs w:val="22"/>
          <w:lang w:val="is-IS" w:eastAsia="ja-JP"/>
        </w:rPr>
        <w:t xml:space="preserve"> verið í meiri hættu á að fá sýkingu </w:t>
      </w:r>
      <w:r w:rsidR="009D3168" w:rsidRPr="00505B68">
        <w:rPr>
          <w:lang w:val="is-IS"/>
        </w:rPr>
        <w:t>ef það fær</w:t>
      </w:r>
      <w:r>
        <w:rPr>
          <w:lang w:val="is-IS"/>
        </w:rPr>
        <w:t xml:space="preserve"> lifandi bóluefni </w:t>
      </w:r>
      <w:r w:rsidR="008327F3" w:rsidRPr="008327F3">
        <w:rPr>
          <w:lang w:val="is-IS"/>
        </w:rPr>
        <w:t>fyrsta árið</w:t>
      </w:r>
      <w:r>
        <w:rPr>
          <w:szCs w:val="22"/>
          <w:lang w:val="is-IS" w:eastAsia="ja-JP"/>
        </w:rPr>
        <w:t xml:space="preserve"> eftir fæðingu. Það er mikilvægt að þú látir lækni barnsins þíns og annað heilbrigðisstarfsfólk vita að þú notir Remsima svo hægt sé að ákveða hvenær barnið eigi að fá bóluefni, þ. á m. lifandi bóluefni svo sem BCG</w:t>
      </w:r>
      <w:r w:rsidR="008327F3">
        <w:rPr>
          <w:szCs w:val="22"/>
          <w:lang w:val="is-IS" w:eastAsia="ja-JP"/>
        </w:rPr>
        <w:t xml:space="preserve"> </w:t>
      </w:r>
      <w:r w:rsidR="008327F3" w:rsidRPr="008327F3">
        <w:rPr>
          <w:lang w:val="is-IS"/>
        </w:rPr>
        <w:t>bóluefnið</w:t>
      </w:r>
      <w:r>
        <w:rPr>
          <w:szCs w:val="22"/>
          <w:lang w:val="is-IS" w:eastAsia="ja-JP"/>
        </w:rPr>
        <w:t xml:space="preserve"> (notað til að koma í veg fyrir berkla).</w:t>
      </w:r>
    </w:p>
    <w:p w14:paraId="0B9EB73E" w14:textId="5E377696" w:rsidR="00EB43D5" w:rsidRPr="00183F39" w:rsidRDefault="009708FE">
      <w:pPr>
        <w:numPr>
          <w:ilvl w:val="0"/>
          <w:numId w:val="6"/>
        </w:numPr>
        <w:tabs>
          <w:tab w:val="left" w:pos="567"/>
        </w:tabs>
        <w:autoSpaceDE w:val="0"/>
        <w:ind w:left="567" w:hanging="567"/>
        <w:rPr>
          <w:lang w:val="is-IS"/>
        </w:rPr>
      </w:pPr>
      <w:r w:rsidRPr="003B025B">
        <w:rPr>
          <w:lang w:val="is-IS"/>
        </w:rPr>
        <w:t xml:space="preserve">Ef þú hefur barn á brjósti er mikilvægt að upplýsa lækna barnsins og aðra heilbrigðisstarfsmenn um að þú hafir fengið </w:t>
      </w:r>
      <w:r w:rsidR="007A2091">
        <w:rPr>
          <w:lang w:val="is-IS"/>
        </w:rPr>
        <w:t>Remsima</w:t>
      </w:r>
      <w:r w:rsidRPr="003B025B">
        <w:rPr>
          <w:lang w:val="is-IS"/>
        </w:rPr>
        <w:t xml:space="preserve"> áður en barnið fær einhverja bólusetningu. Sjá frekari upplýsingar í kaflanum um meðgöngu</w:t>
      </w:r>
      <w:r w:rsidR="0090496B">
        <w:rPr>
          <w:lang w:val="is-IS"/>
        </w:rPr>
        <w:t>,</w:t>
      </w:r>
      <w:r w:rsidRPr="003B025B">
        <w:rPr>
          <w:lang w:val="is-IS"/>
        </w:rPr>
        <w:t xml:space="preserve"> brjóstagjöf</w:t>
      </w:r>
      <w:r w:rsidR="0090496B">
        <w:rPr>
          <w:lang w:val="is-IS"/>
        </w:rPr>
        <w:t xml:space="preserve"> og frjósemi</w:t>
      </w:r>
      <w:r w:rsidR="00EB43D5">
        <w:rPr>
          <w:szCs w:val="22"/>
          <w:lang w:val="is-IS" w:eastAsia="ja-JP"/>
        </w:rPr>
        <w:t>.</w:t>
      </w:r>
    </w:p>
    <w:p w14:paraId="62E886C9" w14:textId="77777777" w:rsidR="00EB43D5" w:rsidRDefault="00EB43D5">
      <w:pPr>
        <w:tabs>
          <w:tab w:val="left" w:pos="851"/>
        </w:tabs>
        <w:ind w:left="851" w:hanging="567"/>
        <w:rPr>
          <w:szCs w:val="22"/>
          <w:lang w:val="is-IS" w:eastAsia="ko-KR"/>
        </w:rPr>
      </w:pPr>
    </w:p>
    <w:p w14:paraId="0D87AEE1" w14:textId="77777777" w:rsidR="00EB43D5" w:rsidRPr="00F92040" w:rsidRDefault="00EB43D5">
      <w:pPr>
        <w:keepNext/>
        <w:keepLines/>
        <w:tabs>
          <w:tab w:val="left" w:pos="851"/>
        </w:tabs>
        <w:autoSpaceDE w:val="0"/>
        <w:ind w:left="562" w:hanging="562"/>
        <w:rPr>
          <w:lang w:val="is-IS"/>
        </w:rPr>
      </w:pPr>
      <w:r>
        <w:rPr>
          <w:szCs w:val="22"/>
          <w:u w:val="single"/>
          <w:lang w:val="is-IS" w:eastAsia="ja-JP"/>
        </w:rPr>
        <w:t>Sýkingavaldar ætlaðir til meðferðar</w:t>
      </w:r>
    </w:p>
    <w:p w14:paraId="294CA9C2" w14:textId="77777777" w:rsidR="00EB43D5" w:rsidRDefault="00EB43D5">
      <w:pPr>
        <w:keepNext/>
        <w:keepLines/>
        <w:tabs>
          <w:tab w:val="left" w:pos="851"/>
        </w:tabs>
        <w:autoSpaceDE w:val="0"/>
        <w:ind w:left="562" w:hanging="562"/>
        <w:rPr>
          <w:szCs w:val="22"/>
          <w:u w:val="single"/>
          <w:lang w:val="is-IS" w:eastAsia="ja-JP"/>
        </w:rPr>
      </w:pPr>
    </w:p>
    <w:p w14:paraId="7D193DE8" w14:textId="77777777" w:rsidR="00EB43D5" w:rsidRPr="00183F39" w:rsidRDefault="00EB43D5">
      <w:pPr>
        <w:numPr>
          <w:ilvl w:val="0"/>
          <w:numId w:val="6"/>
        </w:numPr>
        <w:tabs>
          <w:tab w:val="left" w:pos="567"/>
        </w:tabs>
        <w:autoSpaceDE w:val="0"/>
        <w:ind w:left="567" w:hanging="567"/>
        <w:rPr>
          <w:lang w:val="is-IS"/>
        </w:rPr>
      </w:pPr>
      <w:r>
        <w:rPr>
          <w:szCs w:val="22"/>
          <w:lang w:val="is-IS" w:eastAsia="ja-JP"/>
        </w:rPr>
        <w:t>Segðu lækninum frá því ef þú hefur nýlega fengið meðferð með sýkingavaldi sem ætlaður er til meðferðar eða ef fyrirhugað er að þú fáir meðferð með sýkingavaldi ætluðum til meðferðar á næstunni (svo sem BCG ídreypingarvökva fyrir þvagblöðru til meðferðar við krabbameini).</w:t>
      </w:r>
    </w:p>
    <w:p w14:paraId="4C68E398" w14:textId="77777777" w:rsidR="00EB43D5" w:rsidRDefault="00EB43D5">
      <w:pPr>
        <w:tabs>
          <w:tab w:val="left" w:pos="851"/>
        </w:tabs>
        <w:ind w:left="851" w:hanging="567"/>
        <w:rPr>
          <w:szCs w:val="22"/>
          <w:lang w:val="is-IS" w:eastAsia="ko-KR"/>
        </w:rPr>
      </w:pPr>
    </w:p>
    <w:p w14:paraId="6EF010DD" w14:textId="77777777" w:rsidR="00EB43D5" w:rsidRPr="00183F39" w:rsidRDefault="00EB43D5">
      <w:pPr>
        <w:keepNext/>
        <w:keepLines/>
        <w:tabs>
          <w:tab w:val="left" w:pos="851"/>
        </w:tabs>
        <w:autoSpaceDE w:val="0"/>
        <w:ind w:left="562" w:hanging="562"/>
        <w:rPr>
          <w:lang w:val="is-IS"/>
        </w:rPr>
      </w:pPr>
      <w:r>
        <w:rPr>
          <w:szCs w:val="22"/>
          <w:u w:val="single"/>
          <w:lang w:val="is-IS" w:eastAsia="ja-JP"/>
        </w:rPr>
        <w:t>Aðgerðir eða tannaðgerðir</w:t>
      </w:r>
    </w:p>
    <w:p w14:paraId="0AC3D58A" w14:textId="77777777" w:rsidR="00EB43D5" w:rsidRDefault="00EB43D5">
      <w:pPr>
        <w:keepNext/>
        <w:keepLines/>
        <w:tabs>
          <w:tab w:val="left" w:pos="851"/>
        </w:tabs>
        <w:autoSpaceDE w:val="0"/>
        <w:ind w:left="562" w:hanging="562"/>
        <w:rPr>
          <w:szCs w:val="22"/>
          <w:u w:val="single"/>
          <w:lang w:val="is-IS" w:eastAsia="ja-JP"/>
        </w:rPr>
      </w:pPr>
    </w:p>
    <w:p w14:paraId="15E3CE4D" w14:textId="77777777" w:rsidR="00EB43D5" w:rsidRPr="00183F39" w:rsidRDefault="00EB43D5">
      <w:pPr>
        <w:numPr>
          <w:ilvl w:val="0"/>
          <w:numId w:val="55"/>
        </w:numPr>
        <w:tabs>
          <w:tab w:val="left" w:pos="567"/>
        </w:tabs>
        <w:autoSpaceDE w:val="0"/>
        <w:ind w:left="567" w:hanging="567"/>
        <w:rPr>
          <w:lang w:val="is-IS"/>
        </w:rPr>
      </w:pPr>
      <w:r>
        <w:rPr>
          <w:szCs w:val="22"/>
          <w:lang w:val="is-IS" w:eastAsia="ja-JP"/>
        </w:rPr>
        <w:t>Segðu lækninum frá því ef þú ert á leiðinni í aðgerð eða aðgerð á tönnum.</w:t>
      </w:r>
    </w:p>
    <w:p w14:paraId="5F6E182B" w14:textId="77777777" w:rsidR="00EB43D5" w:rsidRDefault="00EB43D5">
      <w:pPr>
        <w:numPr>
          <w:ilvl w:val="0"/>
          <w:numId w:val="55"/>
        </w:numPr>
        <w:tabs>
          <w:tab w:val="left" w:pos="567"/>
        </w:tabs>
        <w:autoSpaceDE w:val="0"/>
        <w:ind w:left="567" w:hanging="567"/>
        <w:rPr>
          <w:lang w:val="is-IS"/>
        </w:rPr>
      </w:pPr>
      <w:r>
        <w:rPr>
          <w:szCs w:val="22"/>
          <w:lang w:val="is-IS" w:eastAsia="ja-JP"/>
        </w:rPr>
        <w:t xml:space="preserve">Segðu skurðlækninum eða tannlækninum að þú sért í meðferð með Remsima og sýndu þeim </w:t>
      </w:r>
      <w:r>
        <w:rPr>
          <w:lang w:val="is-IS"/>
        </w:rPr>
        <w:t>áminningarkortið.</w:t>
      </w:r>
    </w:p>
    <w:p w14:paraId="1DA20C4E" w14:textId="77777777" w:rsidR="00C52DA1" w:rsidRPr="00183F39" w:rsidRDefault="00C52DA1" w:rsidP="00183F39">
      <w:pPr>
        <w:tabs>
          <w:tab w:val="left" w:pos="567"/>
        </w:tabs>
        <w:autoSpaceDE w:val="0"/>
        <w:ind w:left="567"/>
        <w:rPr>
          <w:lang w:val="is-IS"/>
        </w:rPr>
      </w:pPr>
    </w:p>
    <w:p w14:paraId="6CBEC847" w14:textId="4C17438C" w:rsidR="00EB43D5" w:rsidRDefault="00EB43D5">
      <w:pPr>
        <w:keepNext/>
        <w:keepLines/>
        <w:tabs>
          <w:tab w:val="left" w:pos="851"/>
        </w:tabs>
        <w:autoSpaceDE w:val="0"/>
        <w:ind w:left="562" w:hanging="562"/>
        <w:rPr>
          <w:szCs w:val="22"/>
          <w:u w:val="single"/>
          <w:lang w:val="is-IS" w:eastAsia="ja-JP"/>
        </w:rPr>
      </w:pPr>
      <w:r>
        <w:rPr>
          <w:szCs w:val="22"/>
          <w:u w:val="single"/>
          <w:lang w:val="is-IS" w:eastAsia="ja-JP"/>
        </w:rPr>
        <w:t>Lifrarsjúkdómar</w:t>
      </w:r>
    </w:p>
    <w:p w14:paraId="3387416E" w14:textId="77777777" w:rsidR="009C49B4" w:rsidRPr="00040979" w:rsidRDefault="009C49B4">
      <w:pPr>
        <w:keepNext/>
        <w:keepLines/>
        <w:tabs>
          <w:tab w:val="left" w:pos="851"/>
        </w:tabs>
        <w:autoSpaceDE w:val="0"/>
        <w:ind w:left="562" w:hanging="562"/>
        <w:rPr>
          <w:lang w:val="is-IS"/>
        </w:rPr>
      </w:pPr>
    </w:p>
    <w:p w14:paraId="06B4F2D4" w14:textId="3205065E" w:rsidR="00777919" w:rsidRPr="00040979" w:rsidRDefault="00EB43D5">
      <w:pPr>
        <w:numPr>
          <w:ilvl w:val="0"/>
          <w:numId w:val="55"/>
        </w:numPr>
        <w:tabs>
          <w:tab w:val="left" w:pos="567"/>
        </w:tabs>
        <w:autoSpaceDE w:val="0"/>
        <w:ind w:left="567" w:hanging="567"/>
        <w:rPr>
          <w:lang w:val="is-IS"/>
        </w:rPr>
      </w:pPr>
      <w:r>
        <w:rPr>
          <w:szCs w:val="22"/>
          <w:lang w:val="is-IS" w:eastAsia="ja-JP"/>
        </w:rPr>
        <w:t xml:space="preserve">Dæmi eru um að sjúklingar sem fá Remsima hafi fengið alvarlega lifrarsjúkdóma. </w:t>
      </w:r>
    </w:p>
    <w:p w14:paraId="647A74E8" w14:textId="77777777" w:rsidR="00EB43D5" w:rsidRPr="00777919" w:rsidRDefault="00EB43D5" w:rsidP="00430D7B">
      <w:pPr>
        <w:numPr>
          <w:ilvl w:val="0"/>
          <w:numId w:val="55"/>
        </w:numPr>
        <w:tabs>
          <w:tab w:val="left" w:pos="567"/>
        </w:tabs>
        <w:autoSpaceDE w:val="0"/>
        <w:ind w:left="567" w:hanging="567"/>
        <w:rPr>
          <w:lang w:val="is-IS"/>
        </w:rPr>
      </w:pPr>
      <w:r w:rsidRPr="00777919">
        <w:rPr>
          <w:lang w:val="is-IS"/>
        </w:rPr>
        <w:t>Segðu lækninum frá ef þú færð einkenni lifrarsjúkdóma meðan á meðferð með Remsima stendur. Einkennin geta verið að húð og augu gulna, þvag verður dökkbrúnt, þú færð verk eða þrota ofarlega til hægri á kvið, liðverki, húðútbrot eða hita.</w:t>
      </w:r>
    </w:p>
    <w:p w14:paraId="48E3C185" w14:textId="77777777" w:rsidR="00EB43D5" w:rsidRDefault="00EB43D5">
      <w:pPr>
        <w:rPr>
          <w:lang w:val="is-IS"/>
        </w:rPr>
      </w:pPr>
    </w:p>
    <w:p w14:paraId="6483F1F7" w14:textId="1B1885D3" w:rsidR="00EB43D5" w:rsidRDefault="00EB43D5">
      <w:pPr>
        <w:keepNext/>
        <w:keepLines/>
        <w:tabs>
          <w:tab w:val="left" w:pos="851"/>
        </w:tabs>
        <w:autoSpaceDE w:val="0"/>
        <w:ind w:left="562" w:hanging="562"/>
        <w:rPr>
          <w:szCs w:val="22"/>
          <w:u w:val="single"/>
          <w:lang w:val="is-IS" w:eastAsia="ja-JP"/>
        </w:rPr>
      </w:pPr>
      <w:r>
        <w:rPr>
          <w:szCs w:val="22"/>
          <w:u w:val="single"/>
          <w:lang w:val="is-IS" w:eastAsia="ja-JP"/>
        </w:rPr>
        <w:t>Lág blóðgildi</w:t>
      </w:r>
    </w:p>
    <w:p w14:paraId="16D29EB6" w14:textId="77777777" w:rsidR="009C49B4" w:rsidRPr="00F92040" w:rsidRDefault="009C49B4">
      <w:pPr>
        <w:keepNext/>
        <w:keepLines/>
        <w:tabs>
          <w:tab w:val="left" w:pos="851"/>
        </w:tabs>
        <w:autoSpaceDE w:val="0"/>
        <w:ind w:left="562" w:hanging="562"/>
        <w:rPr>
          <w:lang w:val="is-IS"/>
        </w:rPr>
      </w:pPr>
    </w:p>
    <w:p w14:paraId="09F8A381" w14:textId="05D2112E" w:rsidR="00777919" w:rsidRPr="00F92040" w:rsidRDefault="00EB43D5">
      <w:pPr>
        <w:numPr>
          <w:ilvl w:val="0"/>
          <w:numId w:val="55"/>
        </w:numPr>
        <w:tabs>
          <w:tab w:val="left" w:pos="567"/>
        </w:tabs>
        <w:autoSpaceDE w:val="0"/>
        <w:ind w:left="567" w:hanging="567"/>
        <w:rPr>
          <w:lang w:val="is-IS"/>
        </w:rPr>
      </w:pPr>
      <w:r>
        <w:rPr>
          <w:szCs w:val="22"/>
          <w:lang w:val="is-IS" w:eastAsia="ja-JP"/>
        </w:rPr>
        <w:t>Dæmi eru um að hjá sjúklingum sem fá Remsima framleiði líkaminn ekki nægjanlegt magn af blóðfrumum sem hjálpa til við að vinna á sýkingum eða stöðva blæðingu.</w:t>
      </w:r>
    </w:p>
    <w:p w14:paraId="0B72BC96" w14:textId="77777777" w:rsidR="00EB43D5" w:rsidRPr="00777919" w:rsidRDefault="00EB43D5" w:rsidP="00430D7B">
      <w:pPr>
        <w:numPr>
          <w:ilvl w:val="0"/>
          <w:numId w:val="55"/>
        </w:numPr>
        <w:tabs>
          <w:tab w:val="left" w:pos="567"/>
        </w:tabs>
        <w:autoSpaceDE w:val="0"/>
        <w:ind w:left="567" w:hanging="567"/>
        <w:rPr>
          <w:lang w:val="is-IS"/>
        </w:rPr>
      </w:pPr>
      <w:r w:rsidRPr="00777919">
        <w:rPr>
          <w:lang w:val="is-IS"/>
        </w:rPr>
        <w:t>Segðu lækninum samstundis frá ef þú færð einkenni lágra blóðgilda meðan á meðferð með Remsima stendur. Einkennin geta verið þrálátur hiti, blæðing eða marblettir, litlir rauðir eða purpurarauðir blettir af völdum blæðinga undir húð eða fölvi.</w:t>
      </w:r>
    </w:p>
    <w:p w14:paraId="4BB9880E" w14:textId="77777777" w:rsidR="00EB43D5" w:rsidRDefault="00EB43D5">
      <w:pPr>
        <w:rPr>
          <w:lang w:val="is-IS"/>
        </w:rPr>
      </w:pPr>
    </w:p>
    <w:p w14:paraId="27A55874" w14:textId="3943E5FF" w:rsidR="00EB43D5" w:rsidRDefault="00EB43D5">
      <w:pPr>
        <w:keepNext/>
        <w:keepLines/>
        <w:tabs>
          <w:tab w:val="left" w:pos="851"/>
        </w:tabs>
        <w:autoSpaceDE w:val="0"/>
        <w:ind w:left="562" w:hanging="562"/>
        <w:rPr>
          <w:szCs w:val="22"/>
          <w:u w:val="single"/>
          <w:lang w:val="is-IS" w:eastAsia="ja-JP"/>
        </w:rPr>
      </w:pPr>
      <w:r>
        <w:rPr>
          <w:szCs w:val="22"/>
          <w:u w:val="single"/>
          <w:lang w:val="is-IS" w:eastAsia="ja-JP"/>
        </w:rPr>
        <w:t>Ónæmiskerfi</w:t>
      </w:r>
    </w:p>
    <w:p w14:paraId="7CDB2958" w14:textId="77777777" w:rsidR="009C49B4" w:rsidRDefault="009C49B4">
      <w:pPr>
        <w:keepNext/>
        <w:keepLines/>
        <w:tabs>
          <w:tab w:val="left" w:pos="851"/>
        </w:tabs>
        <w:autoSpaceDE w:val="0"/>
        <w:ind w:left="562" w:hanging="562"/>
      </w:pPr>
    </w:p>
    <w:p w14:paraId="64EA0F0C" w14:textId="66E9BAB2" w:rsidR="00777919" w:rsidRDefault="00EB43D5">
      <w:pPr>
        <w:numPr>
          <w:ilvl w:val="0"/>
          <w:numId w:val="55"/>
        </w:numPr>
        <w:tabs>
          <w:tab w:val="left" w:pos="567"/>
        </w:tabs>
        <w:autoSpaceDE w:val="0"/>
        <w:ind w:left="567" w:hanging="567"/>
      </w:pPr>
      <w:r>
        <w:rPr>
          <w:szCs w:val="22"/>
          <w:lang w:val="is-IS" w:eastAsia="ja-JP"/>
        </w:rPr>
        <w:t>Sumir sjúklingar sem fá Remsima hafa fengið einkenni sjúkdóms í ónæmiskerfi sem kallast rauðir úlfar.</w:t>
      </w:r>
    </w:p>
    <w:p w14:paraId="4B894390" w14:textId="77777777" w:rsidR="00EB43D5" w:rsidRPr="00777919" w:rsidRDefault="00EB43D5" w:rsidP="00430D7B">
      <w:pPr>
        <w:numPr>
          <w:ilvl w:val="0"/>
          <w:numId w:val="55"/>
        </w:numPr>
        <w:tabs>
          <w:tab w:val="left" w:pos="567"/>
        </w:tabs>
        <w:autoSpaceDE w:val="0"/>
        <w:ind w:left="567" w:hanging="567"/>
        <w:rPr>
          <w:lang w:val="is-IS"/>
        </w:rPr>
      </w:pPr>
      <w:r w:rsidRPr="00777919">
        <w:rPr>
          <w:lang w:val="is-IS"/>
        </w:rPr>
        <w:t>Segðu lækninum samstundis frá ef þú færð einkenni rauðra úlfa meðan á meðferð með Remsima stendur. Einkennin geta verið liðverkir eða útbrot á kinnum eða handleggjum sem eru viðkvæmir fyrir sólarljósi.</w:t>
      </w:r>
    </w:p>
    <w:p w14:paraId="6BF1D389" w14:textId="77777777" w:rsidR="00EB43D5" w:rsidRPr="001F280B" w:rsidRDefault="00EB43D5">
      <w:pPr>
        <w:tabs>
          <w:tab w:val="left" w:pos="851"/>
        </w:tabs>
        <w:rPr>
          <w:szCs w:val="22"/>
          <w:lang w:val="is-IS" w:eastAsia="ko-KR"/>
        </w:rPr>
      </w:pPr>
    </w:p>
    <w:p w14:paraId="374D2203" w14:textId="77777777" w:rsidR="00EB43D5" w:rsidRPr="001F280B" w:rsidRDefault="00EB43D5">
      <w:pPr>
        <w:keepNext/>
        <w:keepLines/>
        <w:rPr>
          <w:lang w:val="is-IS"/>
        </w:rPr>
      </w:pPr>
      <w:r>
        <w:rPr>
          <w:b/>
          <w:szCs w:val="22"/>
          <w:lang w:val="is-IS" w:eastAsia="ko-KR"/>
        </w:rPr>
        <w:t>Börn og unglingar</w:t>
      </w:r>
    </w:p>
    <w:p w14:paraId="251E8EA7" w14:textId="77777777" w:rsidR="00EB43D5" w:rsidRDefault="00EB43D5">
      <w:pPr>
        <w:keepNext/>
        <w:keepLines/>
        <w:tabs>
          <w:tab w:val="left" w:pos="851"/>
        </w:tabs>
        <w:autoSpaceDE w:val="0"/>
        <w:ind w:left="562" w:hanging="562"/>
      </w:pPr>
      <w:r>
        <w:rPr>
          <w:szCs w:val="22"/>
          <w:u w:val="single"/>
          <w:lang w:val="is-IS" w:eastAsia="ja-JP"/>
        </w:rPr>
        <w:t>Upplýsingarnar hér fyrir ofan eiga einnig við um börn og unglinga. Til viðbótar:</w:t>
      </w:r>
    </w:p>
    <w:p w14:paraId="20537409" w14:textId="77777777" w:rsidR="00EB43D5" w:rsidRDefault="00EB43D5">
      <w:pPr>
        <w:keepNext/>
        <w:keepLines/>
        <w:tabs>
          <w:tab w:val="left" w:pos="851"/>
        </w:tabs>
        <w:autoSpaceDE w:val="0"/>
        <w:ind w:left="562" w:hanging="562"/>
        <w:rPr>
          <w:szCs w:val="22"/>
          <w:u w:val="single"/>
          <w:lang w:val="is-IS" w:eastAsia="ja-JP"/>
        </w:rPr>
      </w:pPr>
    </w:p>
    <w:p w14:paraId="3C974F2B" w14:textId="77777777" w:rsidR="00EB43D5" w:rsidRPr="00183F39" w:rsidRDefault="00EB43D5">
      <w:pPr>
        <w:numPr>
          <w:ilvl w:val="0"/>
          <w:numId w:val="55"/>
        </w:numPr>
        <w:tabs>
          <w:tab w:val="left" w:pos="567"/>
        </w:tabs>
        <w:autoSpaceDE w:val="0"/>
        <w:ind w:left="567" w:hanging="567"/>
        <w:rPr>
          <w:lang w:val="is-IS"/>
        </w:rPr>
      </w:pPr>
      <w:r>
        <w:rPr>
          <w:szCs w:val="22"/>
          <w:lang w:val="is-IS" w:eastAsia="ja-JP"/>
        </w:rPr>
        <w:t>Dæmi eru um að börn og unglingar sem hafa fengið TNF-hemla eins og infliximab hafi fengið krabbamein, m.a. sjaldgæfar tegundir, sem stundum hefur leitt til dauða.</w:t>
      </w:r>
    </w:p>
    <w:p w14:paraId="13C4EC8E" w14:textId="77777777" w:rsidR="00EB43D5" w:rsidRPr="00AA35C3" w:rsidRDefault="00EB43D5">
      <w:pPr>
        <w:numPr>
          <w:ilvl w:val="0"/>
          <w:numId w:val="55"/>
        </w:numPr>
        <w:tabs>
          <w:tab w:val="left" w:pos="567"/>
        </w:tabs>
        <w:autoSpaceDE w:val="0"/>
        <w:ind w:left="567" w:hanging="567"/>
        <w:rPr>
          <w:lang w:val="is-IS"/>
        </w:rPr>
      </w:pPr>
      <w:r>
        <w:rPr>
          <w:szCs w:val="22"/>
          <w:lang w:val="is-IS" w:eastAsia="ja-JP"/>
        </w:rPr>
        <w:t>Fleiri börn sem fengu infliximab fengu sýkingar borið saman við fullorðna.</w:t>
      </w:r>
    </w:p>
    <w:p w14:paraId="04B3C574" w14:textId="43CE33B3" w:rsidR="00EB43D5" w:rsidRPr="00183F39" w:rsidRDefault="00EB43D5" w:rsidP="00DE497F">
      <w:pPr>
        <w:numPr>
          <w:ilvl w:val="0"/>
          <w:numId w:val="55"/>
        </w:numPr>
        <w:tabs>
          <w:tab w:val="left" w:pos="567"/>
        </w:tabs>
        <w:autoSpaceDE w:val="0"/>
        <w:ind w:left="567" w:hanging="567"/>
        <w:rPr>
          <w:lang w:val="is-IS"/>
        </w:rPr>
      </w:pPr>
      <w:r>
        <w:rPr>
          <w:szCs w:val="22"/>
          <w:lang w:val="is-IS" w:eastAsia="ja-JP"/>
        </w:rPr>
        <w:t>Börn eiga að hafa fengið ráðlagðar bólusetningar áður en meðferð með Remsima hefst</w:t>
      </w:r>
      <w:r>
        <w:rPr>
          <w:szCs w:val="22"/>
          <w:lang w:val="is-IS" w:eastAsia="ko-KR"/>
        </w:rPr>
        <w:t xml:space="preserve">. </w:t>
      </w:r>
      <w:r>
        <w:rPr>
          <w:lang w:val="is-IS"/>
        </w:rPr>
        <w:t>Börn mega fá sum bóluefni meðan á meðferð með Remsima stendur en þau eiga ekki að fá lifandi bóluefni á meðan Remsima er notað.</w:t>
      </w:r>
    </w:p>
    <w:p w14:paraId="7FAA99A6" w14:textId="77777777" w:rsidR="00EB43D5" w:rsidRDefault="00EB43D5">
      <w:pPr>
        <w:tabs>
          <w:tab w:val="left" w:pos="851"/>
        </w:tabs>
        <w:ind w:left="851" w:hanging="567"/>
        <w:rPr>
          <w:szCs w:val="22"/>
          <w:lang w:val="is-IS" w:eastAsia="ko-KR"/>
        </w:rPr>
      </w:pPr>
    </w:p>
    <w:p w14:paraId="4ED58371" w14:textId="77777777" w:rsidR="00EB43D5" w:rsidRPr="00183F39" w:rsidRDefault="00EB43D5">
      <w:pPr>
        <w:rPr>
          <w:lang w:val="is-IS"/>
        </w:rPr>
      </w:pPr>
      <w:r>
        <w:rPr>
          <w:szCs w:val="22"/>
          <w:lang w:val="is-IS" w:eastAsia="ko-KR"/>
        </w:rPr>
        <w:t>Remsima skal eingöngu gefa börnum ef þau eru í meðferð við Crohns sjúkdómi eða sáraristilbólgu. Börnin verða að vera 6 ára eða eldri.</w:t>
      </w:r>
    </w:p>
    <w:p w14:paraId="702075EB" w14:textId="77777777" w:rsidR="00EB43D5" w:rsidRDefault="00EB43D5">
      <w:pPr>
        <w:tabs>
          <w:tab w:val="left" w:pos="851"/>
        </w:tabs>
        <w:ind w:left="851" w:hanging="567"/>
        <w:rPr>
          <w:szCs w:val="22"/>
          <w:lang w:val="is-IS" w:eastAsia="ko-KR"/>
        </w:rPr>
      </w:pPr>
    </w:p>
    <w:p w14:paraId="2858997B" w14:textId="77777777" w:rsidR="00EB43D5" w:rsidRPr="00183F39" w:rsidRDefault="00EB43D5">
      <w:pPr>
        <w:rPr>
          <w:lang w:val="is-IS"/>
        </w:rPr>
      </w:pPr>
      <w:r>
        <w:rPr>
          <w:szCs w:val="22"/>
          <w:lang w:val="is-IS" w:eastAsia="ko-KR"/>
        </w:rPr>
        <w:t>Ef þú ert ekki viss um hvort eitthvað af ofangreindu á við um þig skaltu ræða við lækninn áður en þér er gefið Remsima.</w:t>
      </w:r>
    </w:p>
    <w:p w14:paraId="6A04C6BE" w14:textId="77777777" w:rsidR="00EB43D5" w:rsidRDefault="00EB43D5">
      <w:pPr>
        <w:rPr>
          <w:b/>
          <w:szCs w:val="22"/>
          <w:lang w:val="is-IS" w:eastAsia="ko-KR"/>
        </w:rPr>
      </w:pPr>
    </w:p>
    <w:p w14:paraId="544956AA" w14:textId="77777777" w:rsidR="00EB43D5" w:rsidRPr="00183F39" w:rsidRDefault="00EB43D5">
      <w:pPr>
        <w:keepNext/>
        <w:keepLines/>
        <w:rPr>
          <w:lang w:val="is-IS"/>
        </w:rPr>
      </w:pPr>
      <w:r>
        <w:rPr>
          <w:b/>
          <w:lang w:val="is-IS" w:eastAsia="ko-KR"/>
        </w:rPr>
        <w:t>Notkun annarra lyfja samhliða Remsima</w:t>
      </w:r>
    </w:p>
    <w:p w14:paraId="1C8EAA53" w14:textId="77777777" w:rsidR="00EB43D5" w:rsidRPr="00183F39" w:rsidRDefault="00EB43D5">
      <w:pPr>
        <w:ind w:right="-29"/>
        <w:rPr>
          <w:lang w:val="is-IS"/>
        </w:rPr>
      </w:pPr>
      <w:r>
        <w:rPr>
          <w:lang w:val="is-IS" w:eastAsia="ko-KR"/>
        </w:rPr>
        <w:t>Sjúklingar með bólgusjúkdóma eru yfirleitt nú þegar að taka lyf við sjúkdómnum. Þessi lyf geta valdið aukaverkunum. Læknirinn mun ráðleggja þér hvaða lyf þú átt að halda áfram að taka á meðan þú notar Remsima.</w:t>
      </w:r>
    </w:p>
    <w:p w14:paraId="28290194" w14:textId="77777777" w:rsidR="00EB43D5" w:rsidRDefault="00EB43D5">
      <w:pPr>
        <w:ind w:right="-29"/>
        <w:rPr>
          <w:lang w:val="is-IS" w:eastAsia="ko-KR"/>
        </w:rPr>
      </w:pPr>
    </w:p>
    <w:p w14:paraId="482E52EC" w14:textId="48D83EED" w:rsidR="00EB43D5" w:rsidRPr="00183F39" w:rsidRDefault="00EB43D5">
      <w:pPr>
        <w:pStyle w:val="ab"/>
        <w:tabs>
          <w:tab w:val="left" w:pos="540"/>
        </w:tabs>
        <w:ind w:right="-29"/>
        <w:jc w:val="left"/>
        <w:rPr>
          <w:lang w:val="is-IS"/>
        </w:rPr>
      </w:pPr>
      <w:r>
        <w:rPr>
          <w:sz w:val="22"/>
          <w:szCs w:val="22"/>
          <w:lang w:val="is-IS" w:eastAsia="ko-KR"/>
        </w:rPr>
        <w:t xml:space="preserve">Látið lækninn vita </w:t>
      </w:r>
      <w:r w:rsidR="00EE459E" w:rsidRPr="006B389C">
        <w:rPr>
          <w:lang w:val="is-IS"/>
        </w:rPr>
        <w:t>ef þú notar</w:t>
      </w:r>
      <w:r w:rsidR="00B060AF" w:rsidRPr="00B060AF">
        <w:rPr>
          <w:lang w:val="is-IS"/>
        </w:rPr>
        <w:t xml:space="preserve"> </w:t>
      </w:r>
      <w:r w:rsidR="00B060AF" w:rsidRPr="00B0321E">
        <w:rPr>
          <w:lang w:val="is-IS"/>
        </w:rPr>
        <w:t>eða</w:t>
      </w:r>
      <w:r w:rsidR="00EE459E" w:rsidRPr="006B389C">
        <w:rPr>
          <w:lang w:val="is-IS"/>
        </w:rPr>
        <w:t xml:space="preserve"> hefur nýlega notað</w:t>
      </w:r>
      <w:r w:rsidR="0074052C">
        <w:rPr>
          <w:lang w:val="is-IS"/>
        </w:rPr>
        <w:t xml:space="preserve"> </w:t>
      </w:r>
      <w:r w:rsidR="00EE459E" w:rsidRPr="006B389C">
        <w:rPr>
          <w:lang w:val="is-IS"/>
        </w:rPr>
        <w:t>önnur lyf</w:t>
      </w:r>
      <w:r>
        <w:rPr>
          <w:sz w:val="22"/>
          <w:szCs w:val="22"/>
          <w:lang w:val="is-IS" w:eastAsia="ko-KR"/>
        </w:rPr>
        <w:t>, þ.m.t. öll önnur lyf sem notuð eru til meðferðar við Crohns sjúkdóm</w:t>
      </w:r>
      <w:r w:rsidR="00CB7E1C">
        <w:rPr>
          <w:sz w:val="22"/>
          <w:szCs w:val="22"/>
          <w:lang w:val="is-IS" w:eastAsia="ko-KR"/>
        </w:rPr>
        <w:t>i</w:t>
      </w:r>
      <w:r>
        <w:rPr>
          <w:sz w:val="22"/>
          <w:szCs w:val="22"/>
          <w:lang w:val="is-IS" w:eastAsia="ko-KR"/>
        </w:rPr>
        <w:t>, sáraristilbólgu, iktsýki, hryggikt, sóraliðagigt eða sóra eða lyf sem fengin eru án lyfseðils, eins og vítamín og náttúrulyf.</w:t>
      </w:r>
    </w:p>
    <w:p w14:paraId="342FFE81" w14:textId="77777777" w:rsidR="00EB43D5" w:rsidRDefault="00EB43D5">
      <w:pPr>
        <w:ind w:right="-29"/>
        <w:rPr>
          <w:szCs w:val="22"/>
          <w:lang w:val="is-IS" w:eastAsia="ko-KR"/>
        </w:rPr>
      </w:pPr>
    </w:p>
    <w:p w14:paraId="30435B61" w14:textId="77777777" w:rsidR="00EB43D5" w:rsidRPr="00183F39" w:rsidRDefault="00EB43D5">
      <w:pPr>
        <w:keepNext/>
        <w:keepLines/>
        <w:rPr>
          <w:lang w:val="is-IS"/>
        </w:rPr>
      </w:pPr>
      <w:r>
        <w:rPr>
          <w:lang w:val="is-IS" w:eastAsia="ko-KR"/>
        </w:rPr>
        <w:t>Þú skalt sérstaklega láta lækninn vita ef þú tekur einhver eftirtalinna lyfja:</w:t>
      </w:r>
    </w:p>
    <w:p w14:paraId="23155AC7" w14:textId="77777777" w:rsidR="00EB43D5" w:rsidRPr="006F513C" w:rsidRDefault="00EB43D5">
      <w:pPr>
        <w:numPr>
          <w:ilvl w:val="0"/>
          <w:numId w:val="7"/>
        </w:numPr>
        <w:ind w:left="540" w:hanging="540"/>
        <w:rPr>
          <w:lang w:val="is-IS"/>
        </w:rPr>
      </w:pPr>
      <w:r>
        <w:rPr>
          <w:lang w:val="is-IS" w:eastAsia="ko-KR"/>
        </w:rPr>
        <w:t>Lyf sem hafa áhrif á ónæmiskerfið</w:t>
      </w:r>
    </w:p>
    <w:p w14:paraId="05484329" w14:textId="77777777" w:rsidR="00EB43D5" w:rsidRPr="00AA35C3" w:rsidRDefault="00EB43D5">
      <w:pPr>
        <w:numPr>
          <w:ilvl w:val="0"/>
          <w:numId w:val="7"/>
        </w:numPr>
        <w:ind w:left="540" w:hanging="540"/>
        <w:rPr>
          <w:lang w:val="da-DK"/>
        </w:rPr>
      </w:pPr>
      <w:r>
        <w:rPr>
          <w:lang w:val="is-IS" w:eastAsia="ko-KR"/>
        </w:rPr>
        <w:t>Kineret (sem inniheldur anakinra). Remsima og Kineret skal ekki nota samtímis</w:t>
      </w:r>
    </w:p>
    <w:p w14:paraId="40453E95" w14:textId="77777777" w:rsidR="00EB43D5" w:rsidRPr="00AA35C3" w:rsidRDefault="00EB43D5">
      <w:pPr>
        <w:numPr>
          <w:ilvl w:val="0"/>
          <w:numId w:val="7"/>
        </w:numPr>
        <w:ind w:left="540" w:hanging="540"/>
        <w:rPr>
          <w:lang w:val="da-DK"/>
        </w:rPr>
      </w:pPr>
      <w:r>
        <w:rPr>
          <w:lang w:val="is-IS" w:eastAsia="ko-KR"/>
        </w:rPr>
        <w:t>Orencia (sem inniheldur abatacept). Remsima og Orencia skal ekki nota samtímis.</w:t>
      </w:r>
    </w:p>
    <w:p w14:paraId="3B7EA6EE" w14:textId="77777777" w:rsidR="00EB43D5" w:rsidRDefault="00EB43D5">
      <w:pPr>
        <w:ind w:right="-29"/>
        <w:rPr>
          <w:lang w:val="is-IS" w:eastAsia="ko-KR"/>
        </w:rPr>
      </w:pPr>
    </w:p>
    <w:p w14:paraId="04D6D946" w14:textId="0C84A50A" w:rsidR="00EB43D5" w:rsidRPr="00183F39" w:rsidRDefault="00EB43D5">
      <w:pPr>
        <w:ind w:right="-29"/>
        <w:rPr>
          <w:lang w:val="is-IS"/>
        </w:rPr>
      </w:pPr>
      <w:r>
        <w:rPr>
          <w:lang w:val="is-IS" w:eastAsia="ko-KR"/>
        </w:rPr>
        <w:t xml:space="preserve">Meðan á meðferð með Remsima stendur má ekki bólusetja þig með lifandi bóluefnum. Ef þú fékkst Remsima á meðgöngu </w:t>
      </w:r>
      <w:r w:rsidR="00320F00" w:rsidRPr="003B025B">
        <w:rPr>
          <w:lang w:val="is-IS"/>
        </w:rPr>
        <w:t xml:space="preserve">eða ef þú færð </w:t>
      </w:r>
      <w:r w:rsidR="007A2091">
        <w:rPr>
          <w:lang w:val="is-IS"/>
        </w:rPr>
        <w:t>Remsima</w:t>
      </w:r>
      <w:r w:rsidR="00320F00" w:rsidRPr="003B025B">
        <w:rPr>
          <w:lang w:val="is-IS"/>
        </w:rPr>
        <w:t xml:space="preserve"> meðan á brjóstagjöf stendur </w:t>
      </w:r>
      <w:r>
        <w:rPr>
          <w:lang w:val="is-IS" w:eastAsia="ko-KR"/>
        </w:rPr>
        <w:t>skaltu upplýsa lækni barnsins og aðra heilbrigðisstarfsmenn sem annast barnið þitt um að þú hafir fengið Remsima áður en barnið fær einhverja bólusetningu.</w:t>
      </w:r>
    </w:p>
    <w:p w14:paraId="4159F99E" w14:textId="77777777" w:rsidR="00EB43D5" w:rsidRPr="00320F00" w:rsidRDefault="00EB43D5">
      <w:pPr>
        <w:ind w:right="-29"/>
        <w:rPr>
          <w:lang w:val="is-IS" w:eastAsia="ko-KR"/>
        </w:rPr>
      </w:pPr>
    </w:p>
    <w:p w14:paraId="33C9FC2A" w14:textId="77777777" w:rsidR="00EB43D5" w:rsidRPr="00183F39" w:rsidRDefault="00EB43D5">
      <w:pPr>
        <w:rPr>
          <w:lang w:val="is-IS"/>
        </w:rPr>
      </w:pPr>
      <w:r>
        <w:rPr>
          <w:lang w:val="is-IS" w:eastAsia="ko-KR"/>
        </w:rPr>
        <w:t>Ef þú ert ekki viss um hvort eitthvað af ofantöldu á við um þig skaltu ræða við lækninn áður en þér er gefið Remsima.</w:t>
      </w:r>
    </w:p>
    <w:p w14:paraId="66DBA1F6" w14:textId="77777777" w:rsidR="00EB43D5" w:rsidRDefault="00EB43D5">
      <w:pPr>
        <w:ind w:right="-29"/>
        <w:rPr>
          <w:lang w:val="is-IS" w:eastAsia="ko-KR"/>
        </w:rPr>
      </w:pPr>
    </w:p>
    <w:p w14:paraId="12E137E1" w14:textId="77777777" w:rsidR="00EB43D5" w:rsidRPr="00183F39" w:rsidRDefault="00EB43D5">
      <w:pPr>
        <w:keepNext/>
        <w:keepLines/>
        <w:rPr>
          <w:lang w:val="is-IS"/>
        </w:rPr>
      </w:pPr>
      <w:r>
        <w:rPr>
          <w:b/>
          <w:lang w:val="is-IS" w:eastAsia="ko-KR"/>
        </w:rPr>
        <w:t xml:space="preserve">Meðganga, brjóstagjöf </w:t>
      </w:r>
      <w:r>
        <w:rPr>
          <w:b/>
          <w:lang w:val="is-IS"/>
        </w:rPr>
        <w:t>og frjósemi</w:t>
      </w:r>
    </w:p>
    <w:p w14:paraId="65298096" w14:textId="7BAE0815"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Við meðgöngu, brjóstagjöf, grun um þungun eða ef þungun er fyrirhuguð skal leita ráða hjá lækninum áður en lyfið er notað.</w:t>
      </w:r>
      <w:r w:rsidRPr="00183F39">
        <w:rPr>
          <w:rFonts w:hint="eastAsia"/>
          <w:szCs w:val="22"/>
          <w:lang w:val="is-IS" w:eastAsia="ja-JP"/>
        </w:rPr>
        <w:t xml:space="preserve"> </w:t>
      </w:r>
      <w:r w:rsidRPr="00183F39">
        <w:rPr>
          <w:szCs w:val="22"/>
          <w:lang w:val="is-IS" w:eastAsia="ja-JP"/>
        </w:rPr>
        <w:t xml:space="preserve">Remsima </w:t>
      </w:r>
      <w:r w:rsidRPr="00183F39">
        <w:rPr>
          <w:rFonts w:hint="eastAsia"/>
          <w:szCs w:val="22"/>
          <w:lang w:val="is-IS" w:eastAsia="ja-JP"/>
        </w:rPr>
        <w:t>á</w:t>
      </w:r>
      <w:r w:rsidRPr="00183F39">
        <w:rPr>
          <w:szCs w:val="22"/>
          <w:lang w:val="is-IS" w:eastAsia="ja-JP"/>
        </w:rPr>
        <w:t xml:space="preserve"> aðeins að nota á meðgöngu </w:t>
      </w:r>
      <w:r w:rsidR="00320F00" w:rsidRPr="003B025B">
        <w:rPr>
          <w:lang w:val="is-IS"/>
        </w:rPr>
        <w:t xml:space="preserve">eða meðan á brjóstagjöf stendur </w:t>
      </w:r>
      <w:r w:rsidRPr="00183F39">
        <w:rPr>
          <w:szCs w:val="22"/>
          <w:lang w:val="is-IS" w:eastAsia="ja-JP"/>
        </w:rPr>
        <w:t>ef læknirinn telur að það sé nauðsynlegt fyrir þig.</w:t>
      </w:r>
    </w:p>
    <w:p w14:paraId="0436F022"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 xml:space="preserve">Þú skalt forðast að verða þunguð meðan á meðferð með Remsima stendur og </w:t>
      </w:r>
      <w:r w:rsidRPr="00183F39">
        <w:rPr>
          <w:rFonts w:hint="eastAsia"/>
          <w:szCs w:val="22"/>
          <w:lang w:val="is-IS" w:eastAsia="ja-JP"/>
        </w:rPr>
        <w:t>í</w:t>
      </w:r>
      <w:r w:rsidRPr="00183F39">
        <w:rPr>
          <w:szCs w:val="22"/>
          <w:lang w:val="is-IS" w:eastAsia="ja-JP"/>
        </w:rPr>
        <w:t xml:space="preserve"> 6 mánuði eftir að meðferð lýkur. </w:t>
      </w:r>
      <w:r w:rsidRPr="00183F39">
        <w:rPr>
          <w:rFonts w:hint="eastAsia"/>
          <w:szCs w:val="22"/>
          <w:lang w:val="is-IS" w:eastAsia="ja-JP"/>
        </w:rPr>
        <w:t>Þú</w:t>
      </w:r>
      <w:r w:rsidRPr="00183F39">
        <w:rPr>
          <w:szCs w:val="22"/>
          <w:lang w:val="is-IS" w:eastAsia="ja-JP"/>
        </w:rPr>
        <w:t xml:space="preserve"> skalt ræða notkun getnaðarvarna á þessu tímabili við lækninn.</w:t>
      </w:r>
    </w:p>
    <w:p w14:paraId="041A7A0D"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 xml:space="preserve">Ef þú fékkst Remsima meðan þú varst þunguð, getur barnið þitt verið í meiri hættu á að fá sýkingu. </w:t>
      </w:r>
    </w:p>
    <w:p w14:paraId="45EECE96" w14:textId="5BE70C86" w:rsidR="00320F00" w:rsidRPr="003B025B" w:rsidRDefault="00EB43D5" w:rsidP="00320F00">
      <w:pPr>
        <w:numPr>
          <w:ilvl w:val="0"/>
          <w:numId w:val="61"/>
        </w:numPr>
        <w:tabs>
          <w:tab w:val="left" w:pos="567"/>
        </w:tabs>
        <w:autoSpaceDE w:val="0"/>
        <w:ind w:left="567" w:hanging="567"/>
        <w:rPr>
          <w:szCs w:val="22"/>
          <w:lang w:val="is-IS" w:eastAsia="ja-JP"/>
        </w:rPr>
      </w:pPr>
      <w:r w:rsidRPr="00183F39">
        <w:rPr>
          <w:szCs w:val="22"/>
          <w:lang w:val="is-IS" w:eastAsia="ja-JP"/>
        </w:rPr>
        <w:t xml:space="preserve">Það er mikilvægt að þú látir lækni barnsins þíns og annað heilbrigðisstarfsfólk vita að þú notir Remsima áður en barnið </w:t>
      </w:r>
      <w:r w:rsidRPr="00183F39">
        <w:rPr>
          <w:rFonts w:hint="eastAsia"/>
          <w:szCs w:val="22"/>
          <w:lang w:val="is-IS" w:eastAsia="ja-JP"/>
        </w:rPr>
        <w:t>þ</w:t>
      </w:r>
      <w:r w:rsidRPr="00183F39">
        <w:rPr>
          <w:szCs w:val="22"/>
          <w:lang w:val="is-IS" w:eastAsia="ja-JP"/>
        </w:rPr>
        <w:t xml:space="preserve">itt fær einhverja bólusetningu. Ef þú fékkst Remsima á meðgöngu getur BCG bóluefni (notað til að koma í veg fyrir berkla) sem barn þitt fær innan </w:t>
      </w:r>
      <w:r w:rsidR="00CC7603">
        <w:rPr>
          <w:szCs w:val="22"/>
          <w:lang w:val="is-IS" w:eastAsia="ja-JP"/>
        </w:rPr>
        <w:t>12 </w:t>
      </w:r>
      <w:r w:rsidRPr="00183F39">
        <w:rPr>
          <w:szCs w:val="22"/>
          <w:lang w:val="is-IS" w:eastAsia="ja-JP"/>
        </w:rPr>
        <w:t xml:space="preserve">mánaða eftir fæðingu orsakað sýkingar með alvarlegum fylgikvillum, þ.á m dauða. Ekki má að gefa barninu lifandi bóluefni svo sem BCG </w:t>
      </w:r>
      <w:r w:rsidR="00E256A2" w:rsidRPr="00505B68">
        <w:rPr>
          <w:lang w:val="is-IS"/>
        </w:rPr>
        <w:t>bóluefnið í</w:t>
      </w:r>
      <w:r w:rsidR="00CC7603">
        <w:rPr>
          <w:szCs w:val="22"/>
          <w:lang w:val="is-IS" w:eastAsia="ja-JP"/>
        </w:rPr>
        <w:t xml:space="preserve"> 12 </w:t>
      </w:r>
      <w:r w:rsidR="00E256A2" w:rsidRPr="00505B68">
        <w:rPr>
          <w:lang w:val="is-IS"/>
        </w:rPr>
        <w:t xml:space="preserve">mánuði </w:t>
      </w:r>
      <w:r w:rsidRPr="00183F39">
        <w:rPr>
          <w:szCs w:val="22"/>
          <w:lang w:val="is-IS" w:eastAsia="ja-JP"/>
        </w:rPr>
        <w:t>frá fæðingu</w:t>
      </w:r>
      <w:r w:rsidR="00CC7603">
        <w:rPr>
          <w:szCs w:val="22"/>
          <w:lang w:val="is-IS" w:eastAsia="ja-JP"/>
        </w:rPr>
        <w:t xml:space="preserve"> nema læknir barnsins ráðleggi annað</w:t>
      </w:r>
      <w:r w:rsidRPr="00183F39">
        <w:rPr>
          <w:szCs w:val="22"/>
          <w:lang w:val="is-IS" w:eastAsia="ja-JP"/>
        </w:rPr>
        <w:t xml:space="preserve">. </w:t>
      </w:r>
      <w:r w:rsidRPr="00183F39">
        <w:rPr>
          <w:rFonts w:hint="eastAsia"/>
          <w:szCs w:val="22"/>
          <w:lang w:val="is-IS" w:eastAsia="ja-JP"/>
        </w:rPr>
        <w:t>S</w:t>
      </w:r>
      <w:r w:rsidRPr="00183F39">
        <w:rPr>
          <w:szCs w:val="22"/>
          <w:lang w:val="is-IS" w:eastAsia="ja-JP"/>
        </w:rPr>
        <w:t>já kaflann um bólusetningu fyrir frekari upplýsingar.</w:t>
      </w:r>
    </w:p>
    <w:p w14:paraId="3383FCBA" w14:textId="77777777" w:rsidR="00CC7603" w:rsidRPr="006F513C" w:rsidRDefault="00320F00" w:rsidP="00183F39">
      <w:pPr>
        <w:numPr>
          <w:ilvl w:val="0"/>
          <w:numId w:val="61"/>
        </w:numPr>
        <w:tabs>
          <w:tab w:val="left" w:pos="567"/>
        </w:tabs>
        <w:autoSpaceDE w:val="0"/>
        <w:ind w:left="567" w:hanging="567"/>
        <w:rPr>
          <w:szCs w:val="22"/>
          <w:lang w:val="is-IS" w:eastAsia="ja-JP"/>
        </w:rPr>
      </w:pPr>
      <w:r w:rsidRPr="003B025B">
        <w:rPr>
          <w:lang w:val="is-IS"/>
        </w:rPr>
        <w:t xml:space="preserve">Ef þú hefur barn á brjósti er mikilvægt að upplýsa lækna barnsins og aðra heilbrigðisstarfsmenn um að þú hafir fengið </w:t>
      </w:r>
      <w:r w:rsidR="007A2091">
        <w:rPr>
          <w:lang w:val="is-IS"/>
        </w:rPr>
        <w:t>Remsima</w:t>
      </w:r>
      <w:r w:rsidRPr="003B025B">
        <w:rPr>
          <w:lang w:val="is-IS"/>
        </w:rPr>
        <w:t xml:space="preserve"> áður en barnið fær einhverja bólusetningu.</w:t>
      </w:r>
      <w:r w:rsidR="00CC7603">
        <w:rPr>
          <w:lang w:val="is-IS"/>
        </w:rPr>
        <w:t xml:space="preserve"> Ekki skal gefa barninu lifandi bóluefni meðan það er á brjósti nema læknir barnsins ráðleggi annað.</w:t>
      </w:r>
    </w:p>
    <w:p w14:paraId="68BDF8FD" w14:textId="5E6A6A7C"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Greint hefur verið frá alvarlegri fækkun hvítra blóðkorna hjá ungbörnum kvenna sem hafa fengið infliximab á meðgöngu. Hafðu tafarlaust samband við lækni barnsins ef barnið þitt fær síendurtekin hitaköst eða sýkingar.</w:t>
      </w:r>
    </w:p>
    <w:p w14:paraId="5B05E9FC" w14:textId="77777777" w:rsidR="00EB43D5" w:rsidRDefault="00EB43D5">
      <w:pPr>
        <w:rPr>
          <w:lang w:val="is-IS" w:eastAsia="ko-KR"/>
        </w:rPr>
      </w:pPr>
    </w:p>
    <w:p w14:paraId="0CEE4DDA" w14:textId="77777777" w:rsidR="00EB43D5" w:rsidRPr="00183F39" w:rsidRDefault="00EB43D5">
      <w:pPr>
        <w:keepNext/>
        <w:keepLines/>
        <w:rPr>
          <w:lang w:val="is-IS"/>
        </w:rPr>
      </w:pPr>
      <w:r>
        <w:rPr>
          <w:b/>
          <w:lang w:val="is-IS" w:eastAsia="ko-KR"/>
        </w:rPr>
        <w:t>Akstur og notkun véla</w:t>
      </w:r>
    </w:p>
    <w:p w14:paraId="2D2D6DDA" w14:textId="77777777" w:rsidR="00EB43D5" w:rsidRPr="00183F39" w:rsidRDefault="00EB43D5">
      <w:pPr>
        <w:rPr>
          <w:lang w:val="is-IS"/>
        </w:rPr>
      </w:pPr>
      <w:r>
        <w:rPr>
          <w:lang w:val="is-IS" w:eastAsia="ko-KR"/>
        </w:rPr>
        <w:t xml:space="preserve">Ekki er talið líklegt að Remsima hafi áhrif á hæfni til aksturs eða notkun tækja og véla. Ef þú finnur fyrir </w:t>
      </w:r>
      <w:r>
        <w:rPr>
          <w:lang w:val="is-IS"/>
        </w:rPr>
        <w:t>þreytu, sundli eða þér líður illa</w:t>
      </w:r>
      <w:r>
        <w:rPr>
          <w:lang w:val="is-IS" w:eastAsia="ko-KR"/>
        </w:rPr>
        <w:t xml:space="preserve"> eftir að hafa fengið Remsima, ættir þú hvorki að aka né stjórna tækjum og vélum.</w:t>
      </w:r>
    </w:p>
    <w:p w14:paraId="42DC0CE0" w14:textId="77777777" w:rsidR="00EB43D5" w:rsidRDefault="00EB43D5">
      <w:pPr>
        <w:rPr>
          <w:lang w:val="is-IS" w:eastAsia="ko-KR"/>
        </w:rPr>
      </w:pPr>
    </w:p>
    <w:p w14:paraId="0EE6CE8F" w14:textId="77777777" w:rsidR="00EB43D5" w:rsidRPr="00183F39" w:rsidRDefault="00EB43D5">
      <w:pPr>
        <w:keepNext/>
        <w:keepLines/>
        <w:rPr>
          <w:lang w:val="is-IS"/>
        </w:rPr>
      </w:pPr>
      <w:r>
        <w:rPr>
          <w:b/>
          <w:lang w:val="is-IS" w:eastAsia="ko-KR"/>
        </w:rPr>
        <w:t>Remsima inniheldur natríum</w:t>
      </w:r>
    </w:p>
    <w:p w14:paraId="62FBDD19" w14:textId="77777777" w:rsidR="00D325D1" w:rsidRDefault="00EB43D5">
      <w:pPr>
        <w:rPr>
          <w:szCs w:val="22"/>
          <w:lang w:val="is-IS" w:eastAsia="ko-KR"/>
        </w:rPr>
      </w:pPr>
      <w:r>
        <w:rPr>
          <w:szCs w:val="22"/>
          <w:lang w:val="is-IS" w:eastAsia="ko-KR"/>
        </w:rPr>
        <w:t xml:space="preserve">Lyfið inniheldur minna en 1 mmól (23 mg) af natríum í hverjum skammti, þ.e.a.s. er sem næst natríumlaust. </w:t>
      </w:r>
    </w:p>
    <w:p w14:paraId="478F0DFA" w14:textId="79DE5F53" w:rsidR="00EB43D5" w:rsidRPr="00183F39" w:rsidRDefault="00EB43D5">
      <w:pPr>
        <w:rPr>
          <w:lang w:val="is-IS"/>
        </w:rPr>
      </w:pPr>
      <w:r>
        <w:rPr>
          <w:szCs w:val="22"/>
          <w:lang w:val="is-IS" w:eastAsia="ko-KR"/>
        </w:rPr>
        <w:t>Hins vegar, áður en þér er gefið Remsima er því blandað með lausn sem inn</w:t>
      </w:r>
      <w:r>
        <w:rPr>
          <w:lang w:val="is-IS"/>
        </w:rPr>
        <w:t xml:space="preserve">iheldur natríum. </w:t>
      </w:r>
      <w:r>
        <w:rPr>
          <w:szCs w:val="22"/>
          <w:lang w:val="is-IS"/>
        </w:rPr>
        <w:t xml:space="preserve">Talaðu </w:t>
      </w:r>
      <w:r>
        <w:rPr>
          <w:lang w:val="is-IS"/>
        </w:rPr>
        <w:t>við lækninn</w:t>
      </w:r>
      <w:r>
        <w:rPr>
          <w:szCs w:val="22"/>
          <w:lang w:val="is-IS" w:eastAsia="ko-KR"/>
        </w:rPr>
        <w:t xml:space="preserve"> er þú ert á saltskertu mataræði.</w:t>
      </w:r>
    </w:p>
    <w:p w14:paraId="56181B57" w14:textId="77777777" w:rsidR="00EB43D5" w:rsidRDefault="00EB43D5">
      <w:pPr>
        <w:rPr>
          <w:szCs w:val="22"/>
          <w:lang w:val="is-IS" w:eastAsia="ko-KR"/>
        </w:rPr>
      </w:pPr>
    </w:p>
    <w:p w14:paraId="316B8665" w14:textId="0D17A770" w:rsidR="001E3A36" w:rsidRPr="00893F85" w:rsidRDefault="001E3A36">
      <w:pPr>
        <w:rPr>
          <w:b/>
          <w:bCs/>
          <w:szCs w:val="22"/>
          <w:lang w:val="is-IS" w:eastAsia="ko-KR"/>
        </w:rPr>
      </w:pPr>
      <w:r w:rsidRPr="00893F85">
        <w:rPr>
          <w:b/>
          <w:bCs/>
          <w:szCs w:val="22"/>
          <w:lang w:val="is-IS" w:eastAsia="ko-KR"/>
        </w:rPr>
        <w:t>Remsima inniheldur pólýsorbat 80</w:t>
      </w:r>
    </w:p>
    <w:p w14:paraId="2FAC813A" w14:textId="4B35D03B" w:rsidR="001E3A36" w:rsidRDefault="001E3A36">
      <w:pPr>
        <w:rPr>
          <w:szCs w:val="22"/>
          <w:lang w:val="is-IS" w:eastAsia="ko-KR"/>
        </w:rPr>
      </w:pPr>
      <w:r w:rsidRPr="00893F85">
        <w:rPr>
          <w:szCs w:val="22"/>
          <w:lang w:val="is-IS" w:eastAsia="ko-KR"/>
        </w:rPr>
        <w:t>Lyfið inniheldur 0,5</w:t>
      </w:r>
      <w:r w:rsidR="00DB6EF4" w:rsidRPr="00893F85">
        <w:rPr>
          <w:szCs w:val="22"/>
          <w:lang w:val="is-IS" w:eastAsia="ko-KR"/>
        </w:rPr>
        <w:t> </w:t>
      </w:r>
      <w:r w:rsidRPr="00893F85">
        <w:rPr>
          <w:szCs w:val="22"/>
          <w:lang w:val="is-IS" w:eastAsia="ko-KR"/>
        </w:rPr>
        <w:t>mg af pólýsorbat</w:t>
      </w:r>
      <w:r w:rsidR="00893F85" w:rsidRPr="00893F85">
        <w:rPr>
          <w:szCs w:val="22"/>
          <w:lang w:val="is-IS" w:eastAsia="ko-KR"/>
        </w:rPr>
        <w:t>i</w:t>
      </w:r>
      <w:r w:rsidRPr="00893F85">
        <w:rPr>
          <w:szCs w:val="22"/>
          <w:lang w:val="is-IS" w:eastAsia="ko-KR"/>
        </w:rPr>
        <w:t xml:space="preserve"> 80 í hverju hettuglasi. Pólýsorb</w:t>
      </w:r>
      <w:r w:rsidR="00C75317" w:rsidRPr="00893F85">
        <w:rPr>
          <w:szCs w:val="22"/>
          <w:lang w:val="is-IS" w:eastAsia="ko-KR"/>
        </w:rPr>
        <w:t>ö</w:t>
      </w:r>
      <w:r w:rsidRPr="00893F85">
        <w:rPr>
          <w:szCs w:val="22"/>
          <w:lang w:val="is-IS" w:eastAsia="ko-KR"/>
        </w:rPr>
        <w:t xml:space="preserve">t </w:t>
      </w:r>
      <w:r w:rsidR="00DB6EF4" w:rsidRPr="00893F85">
        <w:rPr>
          <w:szCs w:val="22"/>
          <w:lang w:val="is-IS" w:eastAsia="ko-KR"/>
        </w:rPr>
        <w:t>gætu</w:t>
      </w:r>
      <w:r w:rsidRPr="00893F85">
        <w:rPr>
          <w:szCs w:val="22"/>
          <w:lang w:val="is-IS" w:eastAsia="ko-KR"/>
        </w:rPr>
        <w:t xml:space="preserve"> valdið ofnæmisviðbrögðum. </w:t>
      </w:r>
      <w:r w:rsidR="00893F85" w:rsidRPr="00893F85">
        <w:rPr>
          <w:szCs w:val="22"/>
          <w:lang w:val="is-IS" w:eastAsia="ko-KR"/>
        </w:rPr>
        <w:t>Segðu</w:t>
      </w:r>
      <w:r w:rsidRPr="00893F85">
        <w:rPr>
          <w:szCs w:val="22"/>
          <w:lang w:val="is-IS" w:eastAsia="ko-KR"/>
        </w:rPr>
        <w:t xml:space="preserve"> lækni</w:t>
      </w:r>
      <w:r w:rsidR="00893F85" w:rsidRPr="00A74DCD">
        <w:rPr>
          <w:szCs w:val="22"/>
          <w:lang w:val="is-IS" w:eastAsia="ko-KR"/>
        </w:rPr>
        <w:t>num frá því</w:t>
      </w:r>
      <w:r w:rsidRPr="00893F85">
        <w:rPr>
          <w:szCs w:val="22"/>
          <w:lang w:val="is-IS" w:eastAsia="ko-KR"/>
        </w:rPr>
        <w:t xml:space="preserve"> ef þú eða barn</w:t>
      </w:r>
      <w:r w:rsidR="00D325D1" w:rsidRPr="00893F85">
        <w:rPr>
          <w:szCs w:val="22"/>
          <w:lang w:val="is-IS" w:eastAsia="ko-KR"/>
        </w:rPr>
        <w:t>ið</w:t>
      </w:r>
      <w:r w:rsidRPr="00893F85">
        <w:rPr>
          <w:szCs w:val="22"/>
          <w:lang w:val="is-IS" w:eastAsia="ko-KR"/>
        </w:rPr>
        <w:t xml:space="preserve"> er</w:t>
      </w:r>
      <w:r w:rsidR="00893F85">
        <w:rPr>
          <w:szCs w:val="22"/>
          <w:lang w:val="is-IS" w:eastAsia="ko-KR"/>
        </w:rPr>
        <w:t>uð</w:t>
      </w:r>
      <w:r w:rsidRPr="00893F85">
        <w:rPr>
          <w:szCs w:val="22"/>
          <w:lang w:val="is-IS" w:eastAsia="ko-KR"/>
        </w:rPr>
        <w:t xml:space="preserve"> með </w:t>
      </w:r>
      <w:r w:rsidR="00DB6EF4" w:rsidRPr="00893F85">
        <w:rPr>
          <w:szCs w:val="22"/>
          <w:lang w:val="is-IS" w:eastAsia="ko-KR"/>
        </w:rPr>
        <w:t xml:space="preserve">eitthvert </w:t>
      </w:r>
      <w:r w:rsidRPr="00893F85">
        <w:rPr>
          <w:szCs w:val="22"/>
          <w:lang w:val="is-IS" w:eastAsia="ko-KR"/>
        </w:rPr>
        <w:t>ofnæmi.</w:t>
      </w:r>
    </w:p>
    <w:p w14:paraId="79CF1E35" w14:textId="77777777" w:rsidR="00D325D1" w:rsidRPr="001E3A36" w:rsidRDefault="00D325D1">
      <w:pPr>
        <w:rPr>
          <w:szCs w:val="22"/>
          <w:lang w:val="is-IS" w:eastAsia="ko-KR"/>
        </w:rPr>
      </w:pPr>
    </w:p>
    <w:p w14:paraId="75DDCB8B" w14:textId="77777777" w:rsidR="00EB43D5" w:rsidRDefault="00EB43D5">
      <w:pPr>
        <w:rPr>
          <w:szCs w:val="22"/>
          <w:lang w:val="is-IS" w:eastAsia="ko-KR"/>
        </w:rPr>
      </w:pPr>
    </w:p>
    <w:p w14:paraId="58D685C3" w14:textId="77777777" w:rsidR="00EB43D5" w:rsidRPr="00183F39" w:rsidRDefault="00EB43D5">
      <w:pPr>
        <w:pStyle w:val="ab"/>
        <w:keepNext/>
        <w:keepLines/>
        <w:jc w:val="left"/>
        <w:rPr>
          <w:lang w:val="is-IS"/>
        </w:rPr>
      </w:pPr>
      <w:r>
        <w:rPr>
          <w:b/>
          <w:sz w:val="22"/>
          <w:lang w:val="is-IS" w:eastAsia="ko-KR"/>
        </w:rPr>
        <w:t>3.</w:t>
      </w:r>
      <w:r>
        <w:rPr>
          <w:b/>
          <w:sz w:val="22"/>
          <w:lang w:val="is-IS" w:eastAsia="ko-KR"/>
        </w:rPr>
        <w:tab/>
        <w:t>Hvernig gefa á Remsima</w:t>
      </w:r>
    </w:p>
    <w:p w14:paraId="38D663D4" w14:textId="77777777" w:rsidR="00EB43D5" w:rsidRDefault="00EB43D5">
      <w:pPr>
        <w:pStyle w:val="ab"/>
        <w:jc w:val="left"/>
        <w:rPr>
          <w:b/>
          <w:sz w:val="22"/>
          <w:lang w:val="is-IS" w:eastAsia="ko-KR"/>
        </w:rPr>
      </w:pPr>
    </w:p>
    <w:p w14:paraId="13C09BA1" w14:textId="77777777" w:rsidR="00EB43D5" w:rsidRPr="00183F39" w:rsidRDefault="00EB43D5">
      <w:pPr>
        <w:pStyle w:val="ab"/>
        <w:keepNext/>
        <w:keepLines/>
        <w:jc w:val="left"/>
        <w:rPr>
          <w:lang w:val="is-IS"/>
        </w:rPr>
      </w:pPr>
      <w:r>
        <w:rPr>
          <w:b/>
          <w:sz w:val="22"/>
          <w:lang w:val="is-IS" w:eastAsia="ko-KR"/>
        </w:rPr>
        <w:t>Iktsýki</w:t>
      </w:r>
    </w:p>
    <w:p w14:paraId="5F1F1A45" w14:textId="77777777" w:rsidR="00EB43D5" w:rsidRPr="00183F39" w:rsidRDefault="00EB43D5">
      <w:pPr>
        <w:rPr>
          <w:lang w:val="is-IS"/>
        </w:rPr>
      </w:pPr>
      <w:r>
        <w:rPr>
          <w:szCs w:val="22"/>
          <w:lang w:val="is-IS" w:eastAsia="ja-JP"/>
        </w:rPr>
        <w:t xml:space="preserve">Venjulegur </w:t>
      </w:r>
      <w:r>
        <w:rPr>
          <w:lang w:val="is-IS" w:eastAsia="ko-KR"/>
        </w:rPr>
        <w:t>skammtur er 3 mg fyrir hvert kg líkamsþyngdar.</w:t>
      </w:r>
    </w:p>
    <w:p w14:paraId="473FBE67" w14:textId="77777777" w:rsidR="00EB43D5" w:rsidRDefault="00EB43D5">
      <w:pPr>
        <w:pStyle w:val="ab"/>
        <w:ind w:left="360"/>
        <w:jc w:val="left"/>
        <w:rPr>
          <w:sz w:val="22"/>
          <w:lang w:val="is-IS" w:eastAsia="ko-KR"/>
        </w:rPr>
      </w:pPr>
    </w:p>
    <w:p w14:paraId="36C0481D" w14:textId="2C056276" w:rsidR="002215BB" w:rsidRDefault="002215BB" w:rsidP="002215BB">
      <w:pPr>
        <w:pStyle w:val="ab"/>
        <w:keepNext/>
        <w:keepLines/>
        <w:jc w:val="left"/>
        <w:rPr>
          <w:lang w:val="is-IS"/>
        </w:rPr>
      </w:pPr>
      <w:r>
        <w:rPr>
          <w:b/>
          <w:sz w:val="22"/>
          <w:lang w:val="is-IS" w:eastAsia="ko-KR"/>
        </w:rPr>
        <w:t>Sóraliðagigt, hryggikt, sóri, sáraristilbólga og Crohns sjúkdómur</w:t>
      </w:r>
    </w:p>
    <w:p w14:paraId="6C1A8AE7" w14:textId="77777777" w:rsidR="00EB43D5" w:rsidRPr="00183F39" w:rsidRDefault="00EB43D5">
      <w:pPr>
        <w:rPr>
          <w:lang w:val="is-IS"/>
        </w:rPr>
      </w:pPr>
      <w:r>
        <w:rPr>
          <w:szCs w:val="22"/>
          <w:lang w:val="is-IS" w:eastAsia="ja-JP"/>
        </w:rPr>
        <w:t>Venjulegur</w:t>
      </w:r>
      <w:r>
        <w:rPr>
          <w:lang w:val="is-IS" w:eastAsia="ko-KR"/>
        </w:rPr>
        <w:t xml:space="preserve"> skammtur er 5 mg fyrir hvert kg líkamsþyngdar.</w:t>
      </w:r>
    </w:p>
    <w:p w14:paraId="514FA48C" w14:textId="77777777" w:rsidR="00EB43D5" w:rsidRDefault="00EB43D5">
      <w:pPr>
        <w:pStyle w:val="ab"/>
        <w:ind w:left="360"/>
        <w:jc w:val="left"/>
        <w:rPr>
          <w:sz w:val="22"/>
          <w:lang w:val="is-IS" w:eastAsia="ko-KR"/>
        </w:rPr>
      </w:pPr>
    </w:p>
    <w:p w14:paraId="77686699" w14:textId="77777777" w:rsidR="00EB43D5" w:rsidRDefault="00EB43D5">
      <w:pPr>
        <w:pStyle w:val="ab"/>
        <w:keepNext/>
        <w:keepLines/>
        <w:jc w:val="left"/>
      </w:pPr>
      <w:r>
        <w:rPr>
          <w:b/>
          <w:sz w:val="22"/>
          <w:lang w:val="is-IS" w:eastAsia="ko-KR"/>
        </w:rPr>
        <w:t>Hvernig Remsima er gefið</w:t>
      </w:r>
    </w:p>
    <w:p w14:paraId="7B34F05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Læknir eða hjúkrunarfræðingur mun gefa þér Remsima</w:t>
      </w:r>
      <w:r w:rsidRPr="00183F39">
        <w:rPr>
          <w:rFonts w:hint="eastAsia"/>
          <w:szCs w:val="22"/>
          <w:lang w:val="is-IS" w:eastAsia="ja-JP"/>
        </w:rPr>
        <w:t>.</w:t>
      </w:r>
    </w:p>
    <w:p w14:paraId="38F453A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Læknirinn eða hjúkrunarfræðingurinn mun blanda innrennslislyfið</w:t>
      </w:r>
    </w:p>
    <w:p w14:paraId="1039193D"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Lyfið er gefið með innrennsli (dreypi) (á 2 klukkustundum) í bláæð, venjulega í handlegginn. Eftir þriðju meðferðina gæti læknirinn ákveðið að gefa þér Remsima skammtinn á einni klukkustund.</w:t>
      </w:r>
    </w:p>
    <w:p w14:paraId="7989F327"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Fylgst verður með þér á meðan þér er gefið Remsima og einnig í 1</w:t>
      </w:r>
      <w:r w:rsidRPr="00183F39">
        <w:rPr>
          <w:szCs w:val="22"/>
          <w:lang w:val="is-IS" w:eastAsia="ja-JP"/>
        </w:rPr>
        <w:noBreakHyphen/>
        <w:t>2 klukkustundir eftir það.</w:t>
      </w:r>
    </w:p>
    <w:p w14:paraId="3C420FA3" w14:textId="77777777" w:rsidR="00EB43D5" w:rsidRDefault="00EB43D5">
      <w:pPr>
        <w:pStyle w:val="ab"/>
        <w:jc w:val="left"/>
        <w:rPr>
          <w:b/>
          <w:sz w:val="22"/>
          <w:lang w:val="is-IS" w:eastAsia="ko-KR"/>
        </w:rPr>
      </w:pPr>
    </w:p>
    <w:p w14:paraId="4D5EAC6B" w14:textId="77777777" w:rsidR="00EB43D5" w:rsidRPr="00F92040" w:rsidRDefault="00EB43D5">
      <w:pPr>
        <w:keepNext/>
        <w:rPr>
          <w:lang w:val="is-IS"/>
        </w:rPr>
      </w:pPr>
      <w:r w:rsidRPr="00F92040">
        <w:rPr>
          <w:b/>
          <w:lang w:val="is-IS"/>
        </w:rPr>
        <w:t>Hversu mikið Remsima er gefið</w:t>
      </w:r>
    </w:p>
    <w:p w14:paraId="4409544C" w14:textId="77777777" w:rsidR="00EB43D5" w:rsidRPr="006F513C" w:rsidRDefault="00EB43D5">
      <w:pPr>
        <w:numPr>
          <w:ilvl w:val="0"/>
          <w:numId w:val="59"/>
        </w:numPr>
        <w:tabs>
          <w:tab w:val="left" w:pos="567"/>
        </w:tabs>
        <w:ind w:left="567" w:hanging="567"/>
        <w:rPr>
          <w:lang w:val="is-IS"/>
        </w:rPr>
      </w:pPr>
      <w:r w:rsidRPr="00F92040">
        <w:rPr>
          <w:lang w:val="is-IS"/>
        </w:rPr>
        <w:t xml:space="preserve">Læknirinn mun ákveða skammtastærð og hve oft þú átt að fá Remsima. </w:t>
      </w:r>
      <w:r w:rsidRPr="006F513C">
        <w:rPr>
          <w:lang w:val="is-IS"/>
        </w:rPr>
        <w:t>Það ræðst af sjúkdómnum, þyngd og hve vel þú svarar meðferð með Remsima.</w:t>
      </w:r>
    </w:p>
    <w:p w14:paraId="34F3AFC4" w14:textId="77777777" w:rsidR="00EB43D5" w:rsidRPr="006F513C" w:rsidRDefault="00EB43D5">
      <w:pPr>
        <w:numPr>
          <w:ilvl w:val="0"/>
          <w:numId w:val="59"/>
        </w:numPr>
        <w:tabs>
          <w:tab w:val="left" w:pos="567"/>
        </w:tabs>
        <w:ind w:left="567" w:hanging="567"/>
        <w:rPr>
          <w:lang w:val="is-IS"/>
        </w:rPr>
      </w:pPr>
      <w:r w:rsidRPr="006F513C">
        <w:rPr>
          <w:lang w:val="is-IS"/>
        </w:rPr>
        <w:t>Taflan hér fyrir neðan sýnir hve oft lyfið er venjulega gefið eftir fyrsta skammt.</w:t>
      </w:r>
    </w:p>
    <w:p w14:paraId="03AAC8F9" w14:textId="77777777" w:rsidR="00EB43D5" w:rsidRPr="006F513C" w:rsidRDefault="00EB43D5">
      <w:pPr>
        <w:rPr>
          <w:lang w:val="is-IS"/>
        </w:rPr>
      </w:pPr>
    </w:p>
    <w:tbl>
      <w:tblPr>
        <w:tblW w:w="0" w:type="auto"/>
        <w:tblInd w:w="693" w:type="dxa"/>
        <w:tblLayout w:type="fixed"/>
        <w:tblLook w:val="0000" w:firstRow="0" w:lastRow="0" w:firstColumn="0" w:lastColumn="0" w:noHBand="0" w:noVBand="0"/>
      </w:tblPr>
      <w:tblGrid>
        <w:gridCol w:w="3480"/>
        <w:gridCol w:w="4470"/>
      </w:tblGrid>
      <w:tr w:rsidR="00EB43D5" w14:paraId="01C3F781" w14:textId="77777777">
        <w:tc>
          <w:tcPr>
            <w:tcW w:w="3480" w:type="dxa"/>
            <w:tcBorders>
              <w:top w:val="single" w:sz="4" w:space="0" w:color="000000"/>
              <w:left w:val="single" w:sz="4" w:space="0" w:color="000000"/>
              <w:bottom w:val="single" w:sz="4" w:space="0" w:color="000000"/>
            </w:tcBorders>
          </w:tcPr>
          <w:p w14:paraId="49ECB8F8" w14:textId="77777777" w:rsidR="00EB43D5" w:rsidRDefault="00EB43D5">
            <w:r>
              <w:t>2. skammtur</w:t>
            </w:r>
          </w:p>
        </w:tc>
        <w:tc>
          <w:tcPr>
            <w:tcW w:w="4470" w:type="dxa"/>
            <w:tcBorders>
              <w:top w:val="single" w:sz="4" w:space="0" w:color="000000"/>
              <w:left w:val="single" w:sz="4" w:space="0" w:color="000000"/>
              <w:bottom w:val="single" w:sz="4" w:space="0" w:color="000000"/>
              <w:right w:val="single" w:sz="4" w:space="0" w:color="000000"/>
            </w:tcBorders>
          </w:tcPr>
          <w:p w14:paraId="1980EAFF" w14:textId="77777777" w:rsidR="00EB43D5" w:rsidRDefault="00EB43D5">
            <w:r>
              <w:t xml:space="preserve">2 vikum eftir 1. skammt </w:t>
            </w:r>
          </w:p>
        </w:tc>
      </w:tr>
      <w:tr w:rsidR="00EB43D5" w14:paraId="5CAE35FD" w14:textId="77777777">
        <w:tc>
          <w:tcPr>
            <w:tcW w:w="3480" w:type="dxa"/>
            <w:tcBorders>
              <w:top w:val="single" w:sz="4" w:space="0" w:color="000000"/>
              <w:left w:val="single" w:sz="4" w:space="0" w:color="000000"/>
              <w:bottom w:val="single" w:sz="4" w:space="0" w:color="000000"/>
            </w:tcBorders>
          </w:tcPr>
          <w:p w14:paraId="55FAD28C" w14:textId="77777777" w:rsidR="00EB43D5" w:rsidRDefault="00EB43D5">
            <w:r>
              <w:t>3. skammtur</w:t>
            </w:r>
          </w:p>
        </w:tc>
        <w:tc>
          <w:tcPr>
            <w:tcW w:w="4470" w:type="dxa"/>
            <w:tcBorders>
              <w:top w:val="single" w:sz="4" w:space="0" w:color="000000"/>
              <w:left w:val="single" w:sz="4" w:space="0" w:color="000000"/>
              <w:bottom w:val="single" w:sz="4" w:space="0" w:color="000000"/>
              <w:right w:val="single" w:sz="4" w:space="0" w:color="000000"/>
            </w:tcBorders>
          </w:tcPr>
          <w:p w14:paraId="126C3808" w14:textId="77777777" w:rsidR="00EB43D5" w:rsidRDefault="00EB43D5">
            <w:r>
              <w:t>6 vikum eftir 1. skammt</w:t>
            </w:r>
          </w:p>
        </w:tc>
      </w:tr>
      <w:tr w:rsidR="00EB43D5" w:rsidRPr="005D06C6" w14:paraId="57B3ECCE" w14:textId="77777777">
        <w:tc>
          <w:tcPr>
            <w:tcW w:w="3480" w:type="dxa"/>
            <w:tcBorders>
              <w:top w:val="single" w:sz="4" w:space="0" w:color="000000"/>
              <w:left w:val="single" w:sz="4" w:space="0" w:color="000000"/>
              <w:bottom w:val="single" w:sz="4" w:space="0" w:color="000000"/>
            </w:tcBorders>
          </w:tcPr>
          <w:p w14:paraId="225A15C3" w14:textId="77777777" w:rsidR="00EB43D5" w:rsidRDefault="00EB43D5">
            <w:r>
              <w:t>Áframhaldandi skömmtun</w:t>
            </w:r>
          </w:p>
        </w:tc>
        <w:tc>
          <w:tcPr>
            <w:tcW w:w="4470" w:type="dxa"/>
            <w:tcBorders>
              <w:top w:val="single" w:sz="4" w:space="0" w:color="000000"/>
              <w:left w:val="single" w:sz="4" w:space="0" w:color="000000"/>
              <w:bottom w:val="single" w:sz="4" w:space="0" w:color="000000"/>
              <w:right w:val="single" w:sz="4" w:space="0" w:color="000000"/>
            </w:tcBorders>
          </w:tcPr>
          <w:p w14:paraId="75018E10" w14:textId="77777777" w:rsidR="00EB43D5" w:rsidRPr="006F513C" w:rsidRDefault="00EB43D5">
            <w:pPr>
              <w:rPr>
                <w:lang w:val="sv-SE"/>
              </w:rPr>
            </w:pPr>
            <w:r w:rsidRPr="006F513C">
              <w:rPr>
                <w:lang w:val="sv-SE"/>
              </w:rPr>
              <w:t>Á 6-8 vikna fresti, fer eftir sjúkdómnum</w:t>
            </w:r>
          </w:p>
        </w:tc>
      </w:tr>
    </w:tbl>
    <w:p w14:paraId="2C907161" w14:textId="77777777" w:rsidR="00EB43D5" w:rsidRDefault="00EB43D5">
      <w:pPr>
        <w:pStyle w:val="ab"/>
        <w:jc w:val="left"/>
        <w:rPr>
          <w:b/>
          <w:sz w:val="22"/>
          <w:lang w:val="is-IS" w:eastAsia="ko-KR"/>
        </w:rPr>
      </w:pPr>
    </w:p>
    <w:p w14:paraId="3C5A6836" w14:textId="77777777" w:rsidR="00EB43D5" w:rsidRPr="00183F39" w:rsidRDefault="00EB43D5">
      <w:pPr>
        <w:pStyle w:val="ab"/>
        <w:keepNext/>
        <w:keepLines/>
        <w:jc w:val="left"/>
        <w:rPr>
          <w:lang w:val="is-IS"/>
        </w:rPr>
      </w:pPr>
      <w:r>
        <w:rPr>
          <w:b/>
          <w:sz w:val="22"/>
          <w:lang w:val="is-IS" w:eastAsia="ko-KR"/>
        </w:rPr>
        <w:t>Notkun handa börnum og unglingum</w:t>
      </w:r>
    </w:p>
    <w:p w14:paraId="735CAE84" w14:textId="77777777" w:rsidR="00EB43D5" w:rsidRPr="00183F39" w:rsidRDefault="00EB43D5">
      <w:pPr>
        <w:pStyle w:val="ab"/>
        <w:jc w:val="left"/>
        <w:rPr>
          <w:lang w:val="is-IS"/>
        </w:rPr>
      </w:pPr>
      <w:r>
        <w:rPr>
          <w:sz w:val="22"/>
          <w:lang w:val="is-IS" w:eastAsia="ko-KR"/>
        </w:rPr>
        <w:t>Handa börnum (6 ára eða eldri) sem fá meðferð við Crohns sjúkdómi eða sáraristilbólgu er ráðlagður skammtur sá sami og handa fullorðnum.</w:t>
      </w:r>
    </w:p>
    <w:p w14:paraId="459FE20F" w14:textId="77777777" w:rsidR="00EB43D5" w:rsidRDefault="00EB43D5">
      <w:pPr>
        <w:pStyle w:val="ab"/>
        <w:jc w:val="left"/>
        <w:rPr>
          <w:sz w:val="22"/>
          <w:lang w:val="is-IS" w:eastAsia="ko-KR"/>
        </w:rPr>
      </w:pPr>
    </w:p>
    <w:p w14:paraId="21B026B4" w14:textId="77777777" w:rsidR="00EB43D5" w:rsidRPr="00AA35C3" w:rsidRDefault="00EB43D5">
      <w:pPr>
        <w:pStyle w:val="ab"/>
        <w:keepNext/>
        <w:keepLines/>
        <w:jc w:val="left"/>
        <w:rPr>
          <w:lang w:val="da-DK"/>
        </w:rPr>
      </w:pPr>
      <w:r>
        <w:rPr>
          <w:b/>
          <w:sz w:val="22"/>
          <w:lang w:val="is-IS" w:eastAsia="ko-KR"/>
        </w:rPr>
        <w:t>Ef þér er gefið of mikið Remsima</w:t>
      </w:r>
    </w:p>
    <w:p w14:paraId="7DC98547" w14:textId="77777777" w:rsidR="00EB43D5" w:rsidRPr="00AA35C3" w:rsidRDefault="00EB43D5">
      <w:pPr>
        <w:pStyle w:val="ab"/>
        <w:jc w:val="left"/>
        <w:rPr>
          <w:lang w:val="da-DK"/>
        </w:rPr>
      </w:pPr>
      <w:r>
        <w:rPr>
          <w:sz w:val="22"/>
          <w:lang w:val="is-IS" w:eastAsia="ko-KR"/>
        </w:rPr>
        <w:t>Þar sem lyfið er gefið af lækni eða hjúkrunarfræðingi er ólíklegt að þér sé gefið of mikið.</w:t>
      </w:r>
    </w:p>
    <w:p w14:paraId="370AF658" w14:textId="77777777" w:rsidR="00EB43D5" w:rsidRPr="00AA35C3" w:rsidRDefault="00EB43D5">
      <w:pPr>
        <w:pStyle w:val="ab"/>
        <w:jc w:val="left"/>
        <w:rPr>
          <w:lang w:val="da-DK"/>
        </w:rPr>
      </w:pPr>
      <w:r>
        <w:rPr>
          <w:sz w:val="22"/>
          <w:lang w:val="is-IS" w:eastAsia="ko-KR"/>
        </w:rPr>
        <w:t>Engar aukaverkanir eru þekktar eftir of stóran skammt af Remsima.</w:t>
      </w:r>
    </w:p>
    <w:p w14:paraId="3A996A0E" w14:textId="77777777" w:rsidR="00EB43D5" w:rsidRDefault="00EB43D5">
      <w:pPr>
        <w:pStyle w:val="ab"/>
        <w:jc w:val="left"/>
        <w:rPr>
          <w:sz w:val="22"/>
          <w:lang w:val="is-IS" w:eastAsia="ko-KR"/>
        </w:rPr>
      </w:pPr>
    </w:p>
    <w:p w14:paraId="2A867DFE" w14:textId="77777777" w:rsidR="00EB43D5" w:rsidRPr="006F513C" w:rsidRDefault="00EB43D5">
      <w:pPr>
        <w:pStyle w:val="ab"/>
        <w:keepNext/>
        <w:keepLines/>
        <w:jc w:val="left"/>
        <w:rPr>
          <w:lang w:val="is-IS"/>
        </w:rPr>
      </w:pPr>
      <w:r>
        <w:rPr>
          <w:b/>
          <w:sz w:val="22"/>
          <w:lang w:val="is-IS" w:eastAsia="ko-KR"/>
        </w:rPr>
        <w:t>Ef þú gleymir eða missir af Remsima gjöf</w:t>
      </w:r>
    </w:p>
    <w:p w14:paraId="049C4A20" w14:textId="77777777" w:rsidR="00EB43D5" w:rsidRPr="006F513C" w:rsidRDefault="00EB43D5">
      <w:pPr>
        <w:pStyle w:val="ab"/>
        <w:jc w:val="left"/>
        <w:rPr>
          <w:lang w:val="is-IS"/>
        </w:rPr>
      </w:pPr>
      <w:r>
        <w:rPr>
          <w:sz w:val="22"/>
          <w:lang w:val="is-IS" w:eastAsia="ko-KR"/>
        </w:rPr>
        <w:t>Ef þú gleymir eða missir af Remsima gjöf skaltu panta annan tíma um leið og þú getur.</w:t>
      </w:r>
    </w:p>
    <w:p w14:paraId="7AD460B9" w14:textId="77777777" w:rsidR="00EB43D5" w:rsidRDefault="00EB43D5">
      <w:pPr>
        <w:pStyle w:val="ab"/>
        <w:jc w:val="left"/>
        <w:rPr>
          <w:sz w:val="22"/>
          <w:lang w:val="is-IS" w:eastAsia="ko-KR"/>
        </w:rPr>
      </w:pPr>
    </w:p>
    <w:p w14:paraId="408F94C4" w14:textId="77777777" w:rsidR="00EB43D5" w:rsidRPr="00183F39" w:rsidRDefault="00EB43D5">
      <w:pPr>
        <w:pStyle w:val="ab"/>
        <w:jc w:val="left"/>
        <w:rPr>
          <w:lang w:val="is-IS"/>
        </w:rPr>
      </w:pPr>
      <w:r>
        <w:rPr>
          <w:sz w:val="22"/>
          <w:lang w:val="is-IS" w:eastAsia="ko-KR"/>
        </w:rPr>
        <w:t>Leitið til læknisins ef þörf er á frekari upplýsingum um notkun lyfsins.</w:t>
      </w:r>
    </w:p>
    <w:p w14:paraId="5F4AEAE8" w14:textId="77777777" w:rsidR="00EB43D5" w:rsidRDefault="00EB43D5">
      <w:pPr>
        <w:pStyle w:val="ab"/>
        <w:jc w:val="left"/>
        <w:rPr>
          <w:b/>
          <w:sz w:val="22"/>
          <w:lang w:val="is-IS" w:eastAsia="ko-KR"/>
        </w:rPr>
      </w:pPr>
    </w:p>
    <w:p w14:paraId="5822BFF7" w14:textId="77777777" w:rsidR="00EB43D5" w:rsidRDefault="00EB43D5">
      <w:pPr>
        <w:rPr>
          <w:b/>
          <w:lang w:val="is-IS" w:eastAsia="ko-KR"/>
        </w:rPr>
      </w:pPr>
    </w:p>
    <w:p w14:paraId="482B3FF8" w14:textId="77777777" w:rsidR="00EB43D5" w:rsidRPr="00183F39" w:rsidRDefault="00EB43D5">
      <w:pPr>
        <w:pStyle w:val="af"/>
        <w:keepNext/>
        <w:keepLines/>
        <w:rPr>
          <w:lang w:val="is-IS"/>
        </w:rPr>
      </w:pPr>
      <w:r>
        <w:rPr>
          <w:bCs w:val="0"/>
          <w:szCs w:val="24"/>
          <w:lang w:val="is-IS" w:eastAsia="ko-KR"/>
        </w:rPr>
        <w:t>4.</w:t>
      </w:r>
      <w:r>
        <w:rPr>
          <w:bCs w:val="0"/>
          <w:szCs w:val="24"/>
          <w:lang w:val="is-IS" w:eastAsia="ko-KR"/>
        </w:rPr>
        <w:tab/>
        <w:t>Hugsanlegar aukaverkanir</w:t>
      </w:r>
    </w:p>
    <w:p w14:paraId="3E41F3BF" w14:textId="77777777" w:rsidR="00EB43D5" w:rsidRDefault="00EB43D5">
      <w:pPr>
        <w:pStyle w:val="ab"/>
        <w:keepNext/>
        <w:keepLines/>
        <w:jc w:val="left"/>
        <w:rPr>
          <w:bCs/>
          <w:sz w:val="22"/>
          <w:szCs w:val="24"/>
          <w:lang w:val="is-IS" w:eastAsia="ko-KR"/>
        </w:rPr>
      </w:pPr>
    </w:p>
    <w:p w14:paraId="0330BA63" w14:textId="77777777" w:rsidR="00EB43D5" w:rsidRPr="00183F39" w:rsidRDefault="00EB43D5">
      <w:pPr>
        <w:pStyle w:val="ab"/>
        <w:jc w:val="left"/>
        <w:rPr>
          <w:lang w:val="is-IS"/>
        </w:rPr>
      </w:pPr>
      <w:r>
        <w:rPr>
          <w:sz w:val="22"/>
          <w:lang w:val="is-IS" w:eastAsia="ko-KR"/>
        </w:rPr>
        <w:t>Eins og við á um öll lyf getur þetta lyf valdið aukaverkunum en það gerist þó ekki hjá öllum. Flestar aukaverkanirnar eru vægar eða miðlungs alvarlegar. Hins vegar geta sumir sjúklingar fengið alvarlegar aukaverkanir sem þarfnast meðhöndlunar. Aukaverkanir geta einnig komið fram eftir að meðferð með Remsima er hætt.</w:t>
      </w:r>
    </w:p>
    <w:p w14:paraId="7F6B0CD3" w14:textId="77777777" w:rsidR="00EB43D5" w:rsidRDefault="00EB43D5">
      <w:pPr>
        <w:pStyle w:val="ab"/>
        <w:jc w:val="left"/>
        <w:rPr>
          <w:sz w:val="22"/>
          <w:lang w:val="is-IS" w:eastAsia="ko-KR"/>
        </w:rPr>
      </w:pPr>
    </w:p>
    <w:p w14:paraId="48D808F1" w14:textId="77777777" w:rsidR="00EB43D5" w:rsidRPr="00183F39" w:rsidRDefault="00EB43D5">
      <w:pPr>
        <w:pStyle w:val="ab"/>
        <w:keepNext/>
        <w:keepLines/>
        <w:jc w:val="left"/>
        <w:rPr>
          <w:lang w:val="is-IS"/>
        </w:rPr>
      </w:pPr>
      <w:r>
        <w:rPr>
          <w:b/>
          <w:sz w:val="22"/>
          <w:lang w:val="is-IS" w:eastAsia="ko-KR"/>
        </w:rPr>
        <w:t>Láttu lækninn strax vita ef þú verður var/vör við eftirfarandi:</w:t>
      </w:r>
    </w:p>
    <w:p w14:paraId="22DBF3EC"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Ofnæmiseinkenni</w:t>
      </w:r>
      <w:r w:rsidRPr="00183F39">
        <w:rPr>
          <w:szCs w:val="22"/>
          <w:lang w:val="is-IS" w:eastAsia="ja-JP"/>
        </w:rPr>
        <w:t xml:space="preserve"> eins og bjúgur í andliti, vörum, munni eða hálsi sem getur valdið því að erfitt er að kyngja eða anda, húðútbrot, ofsakláði, bjúgur á höndum, fótum eða ökklum. Sum þessara einkenna geta verið alvarleg eða lífshættuleg. Ofnæmisviðbrögð geta komið fram innan við 2 klukkustundum frá lyfjagjöf eða síðar. Fleiri einkenni ofnæmisviðbragða geta komið fram allt að 12 dögum frá lyfjagjöf m.a. vöðvaverkir, hiti, verkir í liðum eða kjálka, óþægindi í hálsi eða höfuðverkur.</w:t>
      </w:r>
    </w:p>
    <w:p w14:paraId="6B296D90"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Einkenni hjartasjúkdóms</w:t>
      </w:r>
      <w:r w:rsidRPr="00183F39">
        <w:rPr>
          <w:szCs w:val="22"/>
          <w:lang w:val="is-IS" w:eastAsia="ja-JP"/>
        </w:rPr>
        <w:t xml:space="preserve"> svo sem </w:t>
      </w:r>
      <w:r w:rsidRPr="00183F39">
        <w:rPr>
          <w:rFonts w:hint="eastAsia"/>
          <w:szCs w:val="22"/>
          <w:lang w:val="is-IS" w:eastAsia="ja-JP"/>
        </w:rPr>
        <w:t>óþæ</w:t>
      </w:r>
      <w:r w:rsidRPr="00183F39">
        <w:rPr>
          <w:szCs w:val="22"/>
          <w:lang w:val="is-IS" w:eastAsia="ja-JP"/>
        </w:rPr>
        <w:t>gindi fyrir brjósti, verkur í handlegg, verkur í maga, mæði, kvíði, vægur svimi, svimi, yfirlið, svitamyndun, ógleði, uppköst, flökt eða sláttur í brjósti, hraður eða hægur hjartsláttur og bjúgur á fótum.</w:t>
      </w:r>
    </w:p>
    <w:p w14:paraId="2F5D1C6F" w14:textId="1AFE947B"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Einkenni sýkingar (þ.m.t. berklar)</w:t>
      </w:r>
      <w:r w:rsidRPr="00183F39">
        <w:rPr>
          <w:szCs w:val="22"/>
          <w:lang w:val="is-IS" w:eastAsia="ja-JP"/>
        </w:rPr>
        <w:t xml:space="preserve"> svo sem hiti, þreytutilfinning, hósti sem getur verið þrálátur, mæði, flensulík einkenni, þyngdartap, nætursviti, niðurgangur, sár, uppsafnaður gröftur í meltingarvegi eða í kringum endaþarm (ígerð),</w:t>
      </w:r>
      <w:r w:rsidR="00461CDA">
        <w:rPr>
          <w:szCs w:val="22"/>
          <w:lang w:val="is-IS" w:eastAsia="ja-JP"/>
        </w:rPr>
        <w:t xml:space="preserve"> </w:t>
      </w:r>
      <w:r w:rsidRPr="00183F39">
        <w:rPr>
          <w:szCs w:val="22"/>
          <w:lang w:val="is-IS" w:eastAsia="ja-JP"/>
        </w:rPr>
        <w:t>tannsjúkdómar eða sviðatilfinning við þvaglát.</w:t>
      </w:r>
    </w:p>
    <w:p w14:paraId="22189030"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Möguleg ummerki krabbameins</w:t>
      </w:r>
      <w:r w:rsidRPr="00183F39">
        <w:rPr>
          <w:szCs w:val="22"/>
          <w:lang w:val="is-IS" w:eastAsia="ja-JP"/>
        </w:rPr>
        <w:t xml:space="preserve"> þ.m.t. en ekki takmarkað við þrota í eitlum, þyngdartap, hita, óvenjulega hnúta í húð, breytingar á fæðingarblettum eða húðlit eða óvenjulegar blæðingar úr leggöngum.</w:t>
      </w:r>
    </w:p>
    <w:p w14:paraId="23604E5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Einkenni lungnasjúkdóms</w:t>
      </w:r>
      <w:r w:rsidRPr="00183F39">
        <w:rPr>
          <w:szCs w:val="22"/>
          <w:lang w:val="is-IS" w:eastAsia="ja-JP"/>
        </w:rPr>
        <w:t xml:space="preserve"> svo sem hósti, öndunarerfiðleikar eða þyngsli fyrir brjósti.</w:t>
      </w:r>
    </w:p>
    <w:p w14:paraId="40A93AD7" w14:textId="48DE99EB"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Einkenni taugasjúkdóms (þ.m.t. augnkvillar)</w:t>
      </w:r>
      <w:r w:rsidRPr="00183F39">
        <w:rPr>
          <w:szCs w:val="22"/>
          <w:lang w:val="is-IS" w:eastAsia="ja-JP"/>
        </w:rPr>
        <w:t xml:space="preserve"> svo sem </w:t>
      </w:r>
      <w:r w:rsidR="00CB7E1C" w:rsidRPr="00324A58">
        <w:rPr>
          <w:noProof/>
          <w:lang w:val="is-IS"/>
        </w:rPr>
        <w:t xml:space="preserve">einkenni heilablóðfalls (skyndilegur doði eða máttleysi í andliti, handlegg eða fótlegg, einkum öðrum megin í líkamanum; skyndileg ringlun, erfiðleikar við að tala eða skilja, erfiðleikar við að sjá með öðru eða báðum augum, erfiðleikar með gang, sundl, jafnvægisleysi eða samhæfingarleysi eða slæmur höfuðverkur), </w:t>
      </w:r>
      <w:r w:rsidR="00CB7E1C" w:rsidRPr="005F6686">
        <w:rPr>
          <w:noProof/>
          <w:lang w:val="is-IS"/>
        </w:rPr>
        <w:t xml:space="preserve">flog, </w:t>
      </w:r>
      <w:r w:rsidR="00CB7E1C" w:rsidRPr="00324A58">
        <w:rPr>
          <w:noProof/>
          <w:lang w:val="is-IS"/>
        </w:rPr>
        <w:t>nála</w:t>
      </w:r>
      <w:r w:rsidR="00CB7E1C" w:rsidRPr="005F6686">
        <w:rPr>
          <w:noProof/>
          <w:lang w:val="is-IS"/>
        </w:rPr>
        <w:t>dofi</w:t>
      </w:r>
      <w:r w:rsidR="00CB7E1C">
        <w:rPr>
          <w:noProof/>
          <w:lang w:val="is-IS"/>
        </w:rPr>
        <w:t>/</w:t>
      </w:r>
      <w:r w:rsidR="00CB7E1C" w:rsidRPr="00324A58">
        <w:rPr>
          <w:noProof/>
          <w:lang w:val="is-IS"/>
        </w:rPr>
        <w:t>doði</w:t>
      </w:r>
      <w:r w:rsidR="00CB7E1C">
        <w:rPr>
          <w:noProof/>
          <w:lang w:val="is-IS"/>
        </w:rPr>
        <w:t xml:space="preserve"> </w:t>
      </w:r>
      <w:r w:rsidRPr="00183F39">
        <w:rPr>
          <w:szCs w:val="22"/>
          <w:lang w:val="is-IS" w:eastAsia="ja-JP"/>
        </w:rPr>
        <w:t>einhvers staðar í líkamanum, máttleysi í höndum eða fótum, sjóntruflanir eins og tvísýni eða önnur sjónvandamál.</w:t>
      </w:r>
    </w:p>
    <w:p w14:paraId="37431389" w14:textId="2FAC2637"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Einkenni lifrarsjúkdóms</w:t>
      </w:r>
      <w:r w:rsidRPr="00183F39">
        <w:rPr>
          <w:szCs w:val="22"/>
          <w:lang w:val="is-IS" w:eastAsia="ja-JP"/>
        </w:rPr>
        <w:t xml:space="preserve"> (þ.m.t. lifrarbólgu B sýking þegar þú hefur áður fengið lifrarbólgu B) eins og gulnun húðar eða augna, dökkbrúnt þvag</w:t>
      </w:r>
      <w:r w:rsidR="00461CDA">
        <w:rPr>
          <w:szCs w:val="22"/>
          <w:lang w:val="is-IS" w:eastAsia="ja-JP"/>
        </w:rPr>
        <w:t>,</w:t>
      </w:r>
      <w:r w:rsidRPr="00183F39">
        <w:rPr>
          <w:szCs w:val="22"/>
          <w:lang w:val="is-IS" w:eastAsia="ja-JP"/>
        </w:rPr>
        <w:t xml:space="preserve"> verkur eða þroti í efri hluta kviðar, liðverkir, húðútbrot eða hiti.</w:t>
      </w:r>
    </w:p>
    <w:p w14:paraId="235148E9" w14:textId="61C47566"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Einkenni ónæmissjúkdóms</w:t>
      </w:r>
      <w:r w:rsidR="00461CDA">
        <w:rPr>
          <w:b/>
          <w:szCs w:val="22"/>
          <w:lang w:val="is-IS" w:eastAsia="ja-JP"/>
        </w:rPr>
        <w:t xml:space="preserve"> sem kallast rauðir úlfar</w:t>
      </w:r>
      <w:r w:rsidRPr="00183F39">
        <w:rPr>
          <w:szCs w:val="22"/>
          <w:lang w:val="is-IS" w:eastAsia="ja-JP"/>
        </w:rPr>
        <w:t xml:space="preserve"> eins og liðverkir eða útbrot á vöngum eða handleggjum sem eru viðkvæm fyrir sólarljósi (rauðir úlfar) eða hósti, mæði, hiti eða húðútbrot (sarklíki).</w:t>
      </w:r>
    </w:p>
    <w:p w14:paraId="0066D9D5"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Einkenni lágra blóðgilda</w:t>
      </w:r>
      <w:r w:rsidRPr="00183F39">
        <w:rPr>
          <w:szCs w:val="22"/>
          <w:lang w:val="is-IS" w:eastAsia="ja-JP"/>
        </w:rPr>
        <w:t xml:space="preserve"> eins og þrálátur hiti, blæðing, marblettir, litlir rauðir eða purpurarauðir blettir undir húð eða fölvi.</w:t>
      </w:r>
    </w:p>
    <w:p w14:paraId="04BF62ED"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Einkenni alvarlegra húðvandamála</w:t>
      </w:r>
      <w:r w:rsidRPr="00183F39">
        <w:rPr>
          <w:szCs w:val="22"/>
          <w:lang w:val="is-IS" w:eastAsia="ja-JP"/>
        </w:rPr>
        <w:t xml:space="preserve"> eins og rauðleitir </w:t>
      </w:r>
      <w:r>
        <w:rPr>
          <w:szCs w:val="22"/>
          <w:lang w:val="is-IS" w:eastAsia="ja-JP"/>
        </w:rPr>
        <w:t xml:space="preserve">blettir sem líkjast skotskífu eða hringlaga flekkir oft með blöðrum fyrir miðju á bolnum, stór svæði með húðflögnun, sár í munni, hálsi, nefi, kynfærum og augum eða litlir graftarfylltir hnúðar sem geta breiðst út um allan líkamann. </w:t>
      </w:r>
      <w:r w:rsidRPr="00183F39">
        <w:rPr>
          <w:szCs w:val="22"/>
          <w:lang w:val="is-IS" w:eastAsia="ja-JP"/>
        </w:rPr>
        <w:t>Hiti getur fylgt þessum viðbrögðum í húð.</w:t>
      </w:r>
    </w:p>
    <w:p w14:paraId="3D42C776" w14:textId="77777777" w:rsidR="00EB43D5" w:rsidRDefault="00EB43D5">
      <w:pPr>
        <w:pStyle w:val="ab"/>
        <w:tabs>
          <w:tab w:val="left" w:pos="540"/>
        </w:tabs>
        <w:jc w:val="left"/>
        <w:rPr>
          <w:sz w:val="22"/>
          <w:lang w:val="is-IS" w:eastAsia="ko-KR"/>
        </w:rPr>
      </w:pPr>
    </w:p>
    <w:p w14:paraId="45EAC5E8" w14:textId="77777777" w:rsidR="00EB43D5" w:rsidRPr="00183F39" w:rsidRDefault="00EB43D5">
      <w:pPr>
        <w:pStyle w:val="ab"/>
        <w:jc w:val="left"/>
        <w:rPr>
          <w:lang w:val="is-IS"/>
        </w:rPr>
      </w:pPr>
      <w:r>
        <w:rPr>
          <w:sz w:val="22"/>
          <w:lang w:val="is-IS" w:eastAsia="ko-KR"/>
        </w:rPr>
        <w:t>Hafðu strax samband við lækninn ef þú finnur fyrir einhverju af ofantöldu.</w:t>
      </w:r>
    </w:p>
    <w:p w14:paraId="5AB72647" w14:textId="77777777" w:rsidR="00EB43D5" w:rsidRDefault="00EB43D5">
      <w:pPr>
        <w:pStyle w:val="ab"/>
        <w:jc w:val="left"/>
        <w:rPr>
          <w:sz w:val="22"/>
          <w:lang w:val="is-IS" w:eastAsia="ko-KR"/>
        </w:rPr>
      </w:pPr>
    </w:p>
    <w:p w14:paraId="3F445932" w14:textId="77777777" w:rsidR="00EB43D5" w:rsidRDefault="00EB43D5">
      <w:pPr>
        <w:pStyle w:val="ab"/>
        <w:jc w:val="left"/>
        <w:rPr>
          <w:sz w:val="22"/>
          <w:lang w:val="is-IS" w:eastAsia="ko-KR"/>
        </w:rPr>
      </w:pPr>
      <w:r>
        <w:rPr>
          <w:sz w:val="22"/>
          <w:lang w:val="is-IS" w:eastAsia="ko-KR"/>
        </w:rPr>
        <w:t>Eftirfarandi aukaverkanir hafa komið fram við notkun Remsima:</w:t>
      </w:r>
    </w:p>
    <w:p w14:paraId="3C1EA01E" w14:textId="77777777" w:rsidR="00C52DA1" w:rsidRPr="006F513C" w:rsidRDefault="00C52DA1">
      <w:pPr>
        <w:pStyle w:val="ab"/>
        <w:jc w:val="left"/>
        <w:rPr>
          <w:lang w:val="is-IS"/>
        </w:rPr>
      </w:pPr>
    </w:p>
    <w:p w14:paraId="7DF16747" w14:textId="54AF3864" w:rsidR="00EB43D5" w:rsidRPr="00AA35C3" w:rsidRDefault="00EB43D5">
      <w:pPr>
        <w:pStyle w:val="ab"/>
        <w:keepNext/>
        <w:keepLines/>
        <w:jc w:val="left"/>
        <w:rPr>
          <w:lang w:val="da-DK"/>
        </w:rPr>
      </w:pPr>
      <w:r>
        <w:rPr>
          <w:b/>
          <w:sz w:val="22"/>
          <w:lang w:val="is-IS" w:eastAsia="ko-KR"/>
        </w:rPr>
        <w:t>Mjög algengar</w:t>
      </w:r>
      <w:r>
        <w:rPr>
          <w:sz w:val="22"/>
          <w:lang w:val="is-IS" w:eastAsia="ko-KR"/>
        </w:rPr>
        <w:t>:</w:t>
      </w:r>
      <w:r w:rsidR="00BB0038">
        <w:rPr>
          <w:sz w:val="22"/>
          <w:lang w:val="is-IS" w:eastAsia="ko-KR"/>
        </w:rPr>
        <w:t xml:space="preserve"> </w:t>
      </w:r>
      <w:r>
        <w:rPr>
          <w:sz w:val="22"/>
          <w:lang w:val="is-IS" w:eastAsia="ko-KR"/>
        </w:rPr>
        <w:t>kunna að koma fyrir hjá fleiri en 1 af hverjum 10 einstaklingum</w:t>
      </w:r>
    </w:p>
    <w:p w14:paraId="3113FA77"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Kviðverkur, ógleði</w:t>
      </w:r>
    </w:p>
    <w:p w14:paraId="667C81D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Veirusýkingar t.d. herpes eða flensa</w:t>
      </w:r>
    </w:p>
    <w:p w14:paraId="518D1FEB"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Sýkingar í efri öndunarvegi svo sem skútabólga</w:t>
      </w:r>
    </w:p>
    <w:p w14:paraId="2E0E50EA"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Höf</w:t>
      </w:r>
      <w:r w:rsidRPr="00183F39">
        <w:rPr>
          <w:rFonts w:hint="eastAsia"/>
          <w:szCs w:val="22"/>
          <w:lang w:val="is-IS" w:eastAsia="ja-JP"/>
        </w:rPr>
        <w:t>u</w:t>
      </w:r>
      <w:r w:rsidRPr="00183F39">
        <w:rPr>
          <w:szCs w:val="22"/>
          <w:lang w:val="is-IS" w:eastAsia="ja-JP"/>
        </w:rPr>
        <w:t>ðverkur</w:t>
      </w:r>
    </w:p>
    <w:p w14:paraId="7642F2FA"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Aukaverkanir tengdar innrennslisgjöf</w:t>
      </w:r>
    </w:p>
    <w:p w14:paraId="01705616"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Verkur.</w:t>
      </w:r>
    </w:p>
    <w:p w14:paraId="4DA347CF" w14:textId="77777777" w:rsidR="00EB43D5" w:rsidRDefault="00EB43D5">
      <w:pPr>
        <w:pStyle w:val="ab"/>
        <w:jc w:val="left"/>
        <w:rPr>
          <w:sz w:val="22"/>
          <w:lang w:val="is-IS" w:eastAsia="ko-KR"/>
        </w:rPr>
      </w:pPr>
    </w:p>
    <w:p w14:paraId="0C06A46C" w14:textId="5620C699" w:rsidR="00EB43D5" w:rsidRPr="00183F39" w:rsidRDefault="00EB43D5">
      <w:pPr>
        <w:pStyle w:val="ab"/>
        <w:keepNext/>
        <w:keepLines/>
        <w:jc w:val="left"/>
        <w:rPr>
          <w:lang w:val="is-IS"/>
        </w:rPr>
      </w:pPr>
      <w:r>
        <w:rPr>
          <w:b/>
          <w:sz w:val="22"/>
          <w:lang w:val="is-IS" w:eastAsia="ko-KR"/>
        </w:rPr>
        <w:t>Algengar</w:t>
      </w:r>
      <w:r>
        <w:rPr>
          <w:sz w:val="22"/>
          <w:lang w:val="is-IS" w:eastAsia="ko-KR"/>
        </w:rPr>
        <w:t>:</w:t>
      </w:r>
      <w:r w:rsidR="00BB0038">
        <w:rPr>
          <w:sz w:val="22"/>
          <w:lang w:val="is-IS" w:eastAsia="ko-KR"/>
        </w:rPr>
        <w:t xml:space="preserve"> </w:t>
      </w:r>
      <w:r>
        <w:rPr>
          <w:sz w:val="22"/>
          <w:lang w:val="is-IS" w:eastAsia="ko-KR"/>
        </w:rPr>
        <w:t>kunna að koma fyrir hjá allt að 1 af hverjum 10 einstaklingum</w:t>
      </w:r>
    </w:p>
    <w:p w14:paraId="75DE8877"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Breytingar á starfsemi lifrar, aukning lifrarensíma (kemur fram í blóðprufum)</w:t>
      </w:r>
    </w:p>
    <w:p w14:paraId="7526372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Sýkingar í lungum eða brjósti t.d. berkjubólga eða lungnabólga</w:t>
      </w:r>
    </w:p>
    <w:p w14:paraId="561E27EF"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Erfiðleikar eða sársauki við öndun, brjóstverkur</w:t>
      </w:r>
    </w:p>
    <w:p w14:paraId="5DEEDD28"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Blæðingar í maga eða þörmum, niðurgangur, meltingartruflanir, brjóstsviði, hægðatregða</w:t>
      </w:r>
    </w:p>
    <w:p w14:paraId="2FA71F80"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Ofsakláði, kláðaútbrot eða húðþurrkur</w:t>
      </w:r>
    </w:p>
    <w:p w14:paraId="39702E6B"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Jafnvægistruflanir eða sundl</w:t>
      </w:r>
    </w:p>
    <w:p w14:paraId="1FB18C3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Hiti, aukin svitamyndun</w:t>
      </w:r>
    </w:p>
    <w:p w14:paraId="795C4562"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Blóðrásarkvillar, t.d. lágur eða hár blóðþrýstingur</w:t>
      </w:r>
    </w:p>
    <w:p w14:paraId="63DEBE08"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Marblettir, hitakóf eða blóðnasir, heit og rjóð húð</w:t>
      </w:r>
    </w:p>
    <w:p w14:paraId="732D157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Þreyta eða slappleiki</w:t>
      </w:r>
    </w:p>
    <w:p w14:paraId="239C7668" w14:textId="77777777" w:rsidR="00EB43D5" w:rsidRPr="00183F39" w:rsidRDefault="00EB43D5" w:rsidP="00183F39">
      <w:pPr>
        <w:numPr>
          <w:ilvl w:val="0"/>
          <w:numId w:val="61"/>
        </w:numPr>
        <w:tabs>
          <w:tab w:val="left" w:pos="567"/>
        </w:tabs>
        <w:autoSpaceDE w:val="0"/>
        <w:ind w:left="567" w:hanging="567"/>
        <w:rPr>
          <w:szCs w:val="22"/>
          <w:lang w:val="is-IS" w:eastAsia="ja-JP"/>
        </w:rPr>
      </w:pPr>
      <w:bookmarkStart w:id="299" w:name="OLE_LINK14"/>
      <w:bookmarkStart w:id="300" w:name="OLE_LINK13"/>
      <w:r w:rsidRPr="00183F39">
        <w:rPr>
          <w:szCs w:val="22"/>
          <w:lang w:val="is-IS" w:eastAsia="ja-JP"/>
        </w:rPr>
        <w:t>Bakteríusýkingar t.d. blóðsýking, ígerð eða sýking í húð (húðnetjubólga)</w:t>
      </w:r>
    </w:p>
    <w:p w14:paraId="44772C0D"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Sveppasýking í húð</w:t>
      </w:r>
    </w:p>
    <w:bookmarkEnd w:id="299"/>
    <w:bookmarkEnd w:id="300"/>
    <w:p w14:paraId="2AE1D860"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Blóðsjúkdómar, t.d. blóðleysi eða of fá hvít blóðkorn</w:t>
      </w:r>
    </w:p>
    <w:p w14:paraId="353692B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Eitlastækkanir</w:t>
      </w:r>
    </w:p>
    <w:p w14:paraId="09A69CDF"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Þunglyndi, erfiðleikar með svefn</w:t>
      </w:r>
    </w:p>
    <w:p w14:paraId="57DCC132"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Augnkvillar þ.á.m. roði í augum og sýkingar</w:t>
      </w:r>
    </w:p>
    <w:p w14:paraId="4AEC7F1E"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Hraður hjartsláttur eða hjartsláttarónot</w:t>
      </w:r>
    </w:p>
    <w:p w14:paraId="6DD5879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Liðverkir, vöðvaverkir eða bakverkir</w:t>
      </w:r>
    </w:p>
    <w:p w14:paraId="33BEFEE6"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Sýkingar í þvagfærum</w:t>
      </w:r>
    </w:p>
    <w:p w14:paraId="414597FE"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Sóri, húðvandamál t.d. exem og hárlos</w:t>
      </w:r>
    </w:p>
    <w:p w14:paraId="25E4CE55"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Einkenni á stungustað, t.d. verkur, bólga, roði eða kláði</w:t>
      </w:r>
    </w:p>
    <w:p w14:paraId="55CC4B4D"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Kuldahrollur, vökvasöfnun undir húð sem orsakar þrota</w:t>
      </w:r>
    </w:p>
    <w:p w14:paraId="19719A3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Dofi eða náladofi.</w:t>
      </w:r>
    </w:p>
    <w:p w14:paraId="3635461C" w14:textId="77777777" w:rsidR="00EB43D5" w:rsidRDefault="00EB43D5">
      <w:pPr>
        <w:pStyle w:val="ab"/>
        <w:jc w:val="left"/>
        <w:rPr>
          <w:sz w:val="22"/>
          <w:lang w:val="is-IS" w:eastAsia="ko-KR"/>
        </w:rPr>
      </w:pPr>
    </w:p>
    <w:p w14:paraId="34CF60C3" w14:textId="202C8A69" w:rsidR="00EB43D5" w:rsidRPr="00183F39" w:rsidRDefault="00EB43D5">
      <w:pPr>
        <w:pStyle w:val="ab"/>
        <w:keepNext/>
        <w:keepLines/>
        <w:jc w:val="left"/>
        <w:rPr>
          <w:lang w:val="is-IS"/>
        </w:rPr>
      </w:pPr>
      <w:r>
        <w:rPr>
          <w:b/>
          <w:sz w:val="22"/>
          <w:lang w:val="is-IS" w:eastAsia="ko-KR"/>
        </w:rPr>
        <w:t>Sjaldgæfar</w:t>
      </w:r>
      <w:r>
        <w:rPr>
          <w:sz w:val="22"/>
          <w:lang w:val="is-IS" w:eastAsia="ko-KR"/>
        </w:rPr>
        <w:t>:</w:t>
      </w:r>
      <w:r w:rsidR="00BB0038">
        <w:rPr>
          <w:sz w:val="22"/>
          <w:lang w:val="is-IS" w:eastAsia="ko-KR"/>
        </w:rPr>
        <w:t xml:space="preserve"> </w:t>
      </w:r>
      <w:r>
        <w:rPr>
          <w:sz w:val="22"/>
          <w:lang w:val="is-IS" w:eastAsia="ko-KR"/>
        </w:rPr>
        <w:t>kunna að koma fyrir hjá allt að 1 af hverjum 100 einstaklingum</w:t>
      </w:r>
    </w:p>
    <w:p w14:paraId="12BFE259"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Minnkað blóðflæði, þroti í æðum</w:t>
      </w:r>
    </w:p>
    <w:p w14:paraId="665B2B1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Uppsöfnun á blóði utan við æðar (margúll) eða mar</w:t>
      </w:r>
    </w:p>
    <w:p w14:paraId="5290615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Húðvandamál t.d. blöðrur, vörtur, óeðlilegur húðlitur eða mislitun húðar, þroti á vörum, þykknun húðar eða rauð, hreistrótt og flagnandi húð</w:t>
      </w:r>
    </w:p>
    <w:p w14:paraId="07F29CCD"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Alvarleg ofnæmisviðbrögð (t.d. bráðaofnæmi), ónæmissjúkdómur sem kallast rauðir úlfar, ofnæmisviðbrögð við framandi próteinum</w:t>
      </w:r>
    </w:p>
    <w:p w14:paraId="01760A5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Sár gróa hægar</w:t>
      </w:r>
    </w:p>
    <w:p w14:paraId="28766E7D"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Lifrar- eða gallblöðrubólga, lifrarskemmdir</w:t>
      </w:r>
    </w:p>
    <w:p w14:paraId="6279799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Gleymska, skapstyggð, ringlun, taugaóstyrkur</w:t>
      </w:r>
    </w:p>
    <w:p w14:paraId="693991F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Augnvandamál, þ.á m. þokusýn eða sjónskerðing, þrútin augu, vogrís</w:t>
      </w:r>
    </w:p>
    <w:p w14:paraId="60A0C009"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Nýtilkomin eða versnandi hjartabilun, hægur hjartsláttur</w:t>
      </w:r>
    </w:p>
    <w:p w14:paraId="11F41248"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Yfirlið</w:t>
      </w:r>
    </w:p>
    <w:p w14:paraId="5B6E150B"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Krampar, taugavandamál</w:t>
      </w:r>
    </w:p>
    <w:p w14:paraId="292A2C60"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Gat á þörmum eða þarmastífla, kviðverkir eða krampar</w:t>
      </w:r>
    </w:p>
    <w:p w14:paraId="51F52F7F"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Brisbólga</w:t>
      </w:r>
    </w:p>
    <w:p w14:paraId="462C060F"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Sveppasýkingar, t.d. hvítsveppasýking eða sveppasýking í nöglum</w:t>
      </w:r>
    </w:p>
    <w:p w14:paraId="21F14F02"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Lungnavandamál (t.d. bjúgur)</w:t>
      </w:r>
    </w:p>
    <w:p w14:paraId="4170C63C"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Vökvasöfnun umhverfis lungu (í fleiðruholi)</w:t>
      </w:r>
    </w:p>
    <w:p w14:paraId="1E71C2B7"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Þrenging í loftvegum lungna sem veldur öndunarerfiðleikum</w:t>
      </w:r>
    </w:p>
    <w:p w14:paraId="0D47B4EF"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Bólga í himnu innan í lungum sem veldur stingandi verkjum sem versna við öndun (fleiðrubólga)</w:t>
      </w:r>
    </w:p>
    <w:p w14:paraId="12F4EF1F"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Berklar</w:t>
      </w:r>
    </w:p>
    <w:p w14:paraId="598637E0"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Sýkingar í nýrum</w:t>
      </w:r>
    </w:p>
    <w:p w14:paraId="0D1A6E62" w14:textId="5D96E683"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Fækkun blóðflagna, offjölgun hvítra blóðkorna</w:t>
      </w:r>
    </w:p>
    <w:p w14:paraId="4A096F8E" w14:textId="1EC3A7A3"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Leggangasýkingar</w:t>
      </w:r>
    </w:p>
    <w:p w14:paraId="031CA25F" w14:textId="77777777" w:rsidR="007E4D38"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Niðurstöður úr blóðrannsóknum sem sýna mótefni gegn eigin líkama</w:t>
      </w:r>
    </w:p>
    <w:p w14:paraId="122B27CE" w14:textId="77777777" w:rsidR="008A5368" w:rsidRDefault="007E4D38" w:rsidP="00BD6E18">
      <w:pPr>
        <w:numPr>
          <w:ilvl w:val="0"/>
          <w:numId w:val="61"/>
        </w:numPr>
        <w:tabs>
          <w:tab w:val="left" w:pos="567"/>
        </w:tabs>
        <w:autoSpaceDE w:val="0"/>
        <w:ind w:left="567" w:hanging="567"/>
        <w:rPr>
          <w:szCs w:val="22"/>
          <w:lang w:val="is-IS" w:eastAsia="ja-JP"/>
        </w:rPr>
      </w:pPr>
      <w:r w:rsidRPr="006745FE">
        <w:rPr>
          <w:lang w:val="is-IS"/>
        </w:rPr>
        <w:t>Breyting á magni kólesteróls og fitu í blóði</w:t>
      </w:r>
      <w:r w:rsidR="009C49B4">
        <w:rPr>
          <w:szCs w:val="22"/>
          <w:lang w:val="is-IS" w:eastAsia="ja-JP"/>
        </w:rPr>
        <w:t>.</w:t>
      </w:r>
    </w:p>
    <w:p w14:paraId="4E14CB12" w14:textId="723B9CB7" w:rsidR="008A5368" w:rsidRPr="008A5368" w:rsidRDefault="008A5368" w:rsidP="008A5368">
      <w:pPr>
        <w:numPr>
          <w:ilvl w:val="0"/>
          <w:numId w:val="61"/>
        </w:numPr>
        <w:tabs>
          <w:tab w:val="left" w:pos="567"/>
        </w:tabs>
        <w:autoSpaceDE w:val="0"/>
        <w:ind w:left="567" w:hanging="567"/>
        <w:rPr>
          <w:szCs w:val="22"/>
          <w:lang w:val="is-IS" w:eastAsia="ja-JP"/>
        </w:rPr>
      </w:pPr>
      <w:r w:rsidRPr="00D864ED">
        <w:rPr>
          <w:lang w:val="is-IS"/>
        </w:rPr>
        <w:t>Þyngdaraukning (hjá flestum sjúklingum var þyngdaraukningin lítil).</w:t>
      </w:r>
    </w:p>
    <w:p w14:paraId="725F58C6" w14:textId="77777777" w:rsidR="00EB43D5" w:rsidRDefault="00EB43D5">
      <w:pPr>
        <w:pStyle w:val="ab"/>
        <w:ind w:left="562" w:hanging="562"/>
        <w:jc w:val="left"/>
        <w:rPr>
          <w:sz w:val="22"/>
          <w:lang w:val="is-IS" w:eastAsia="ko-KR"/>
        </w:rPr>
      </w:pPr>
    </w:p>
    <w:p w14:paraId="4EDD95D2" w14:textId="67333B71" w:rsidR="00EB43D5" w:rsidRPr="00183F39" w:rsidRDefault="00EB43D5">
      <w:pPr>
        <w:pStyle w:val="ab"/>
        <w:keepNext/>
        <w:keepLines/>
        <w:jc w:val="left"/>
        <w:rPr>
          <w:lang w:val="is-IS"/>
        </w:rPr>
      </w:pPr>
      <w:r>
        <w:rPr>
          <w:b/>
          <w:sz w:val="22"/>
          <w:lang w:val="is-IS" w:eastAsia="ko-KR"/>
        </w:rPr>
        <w:t>Mjög sjaldgæfar:</w:t>
      </w:r>
      <w:r w:rsidR="00BB0038">
        <w:rPr>
          <w:b/>
          <w:sz w:val="22"/>
          <w:lang w:val="is-IS" w:eastAsia="ko-KR"/>
        </w:rPr>
        <w:t xml:space="preserve"> </w:t>
      </w:r>
      <w:r>
        <w:rPr>
          <w:sz w:val="22"/>
          <w:lang w:val="is-IS" w:eastAsia="ko-KR"/>
        </w:rPr>
        <w:t>kunna að koma fyrir hjá allt að 1 af hverjum 1.000 einstaklingum</w:t>
      </w:r>
    </w:p>
    <w:p w14:paraId="25C976BA"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Krabbamein í blóði (eitilæxli)</w:t>
      </w:r>
    </w:p>
    <w:p w14:paraId="3CDC8474"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Blóðið flytur ekki nægjanlegt súrefni um líkamann, blóðrásarkvillar t.d. þrenging æða</w:t>
      </w:r>
    </w:p>
    <w:p w14:paraId="72D22988"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Heilahimnubólga</w:t>
      </w:r>
    </w:p>
    <w:p w14:paraId="03904CFB"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Sýkingar vegna veiklaðs ónæmiskerfis</w:t>
      </w:r>
    </w:p>
    <w:p w14:paraId="51E5F55A"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Lifrarbólga B ef þú hefur áður verið með lifrarbólgu B</w:t>
      </w:r>
    </w:p>
    <w:p w14:paraId="7E025210"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Bólga í lifur af völdum ónæmiskerfis (sjálfsnæmislifrarbólga)</w:t>
      </w:r>
    </w:p>
    <w:p w14:paraId="3A131DE2"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Lifrarsjúkdómur sem veldur gulnun húðar og augna (gula)</w:t>
      </w:r>
    </w:p>
    <w:p w14:paraId="0A6E3A80"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Óeðlilegur þroti eða vöxtur í vefjum</w:t>
      </w:r>
    </w:p>
    <w:p w14:paraId="41C6FA58"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Alvarleg ofnæmisviðbrögð sem geta leitt til meðvitundarleysis og gætu verið lífshættuleg (bráðaofnæmislost)</w:t>
      </w:r>
    </w:p>
    <w:p w14:paraId="097EE48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Bólga í smáum æðum (æðabólga)</w:t>
      </w:r>
    </w:p>
    <w:p w14:paraId="6410D6DE"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Ónæmissjúkdómar sem geta haft áhrif á lungu, húð og eitla (t.d. sarklíki)</w:t>
      </w:r>
    </w:p>
    <w:p w14:paraId="750FF0B7"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Uppsöfnun ónæmisfrumna af völdum ónæmissvars (hnúðótt útbrot)</w:t>
      </w:r>
    </w:p>
    <w:p w14:paraId="7F929629"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Sinnu- og geðbrigðaleysi</w:t>
      </w:r>
    </w:p>
    <w:p w14:paraId="3597A280"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Alvarleg húðvandamál svo sem drep í húðþekju, Stevens-Johnson heilkenni og b</w:t>
      </w:r>
      <w:r>
        <w:rPr>
          <w:szCs w:val="22"/>
          <w:lang w:val="is-IS" w:eastAsia="ja-JP"/>
        </w:rPr>
        <w:t>ráð útbreidd graftarútþot</w:t>
      </w:r>
      <w:r w:rsidRPr="00183F39">
        <w:rPr>
          <w:szCs w:val="22"/>
          <w:lang w:val="is-IS" w:eastAsia="ja-JP"/>
        </w:rPr>
        <w:t xml:space="preserve"> </w:t>
      </w:r>
    </w:p>
    <w:p w14:paraId="1541C8DE"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Önnur húðvandamál eins og regnbogaroðasótt, blöðrur og húðflögnum eða graftarkýli (kýlasótt)</w:t>
      </w:r>
    </w:p>
    <w:p w14:paraId="17C3A140"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Alvarlegir taugasjúkdómar, t.d. þverrofsmænubólga, sjúkdómur sem líkist mænusiggi, sjóntaugarbólga, heilkenni bráðrar fjöltaugabólgu (Guillian-Barré heilkenni)</w:t>
      </w:r>
    </w:p>
    <w:p w14:paraId="470DDB5B"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Bólga í auga sem getur valdið sjónbreytingum þ.m.t. blindu</w:t>
      </w:r>
    </w:p>
    <w:p w14:paraId="79A51A5B"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Vökvasöfnun í gollurshúsi</w:t>
      </w:r>
    </w:p>
    <w:p w14:paraId="4DF10F44"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Alvarlegir lungnasjúkdómar (t.d. millivefslungnasjúkdómur)</w:t>
      </w:r>
    </w:p>
    <w:p w14:paraId="33E3876F"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Sortuæxli (tegund húðkrabbameins)</w:t>
      </w:r>
    </w:p>
    <w:p w14:paraId="3ACF7E19"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Leghálskrabbamein</w:t>
      </w:r>
    </w:p>
    <w:p w14:paraId="45255794" w14:textId="6F96B7CC"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Lág blóðgildi, þ.á m. veruleg fækkun hvítra blóðkorna</w:t>
      </w:r>
    </w:p>
    <w:p w14:paraId="449DA215"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Litlir rauðir eða purpurarauðir blettir af völdum blæðinga undir húð</w:t>
      </w:r>
    </w:p>
    <w:p w14:paraId="6E5FC6E2"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Óeðlileg blóðgildi próteins sem kallast magnaþáttur og er hluti ónæmiskerfisins</w:t>
      </w:r>
    </w:p>
    <w:p w14:paraId="6B5DC256"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Húðskæningsviðbrögð (rauð-purpuralituð húðútbrot með kláða og/eða grá-hvítar þráðlaga línur í slímhimnum).</w:t>
      </w:r>
    </w:p>
    <w:p w14:paraId="06F54F5D" w14:textId="77777777" w:rsidR="00EB43D5" w:rsidRDefault="00EB43D5">
      <w:pPr>
        <w:pStyle w:val="ab"/>
        <w:ind w:left="562" w:hanging="562"/>
        <w:jc w:val="left"/>
        <w:rPr>
          <w:sz w:val="22"/>
          <w:lang w:val="is-IS" w:eastAsia="ko-KR"/>
        </w:rPr>
      </w:pPr>
    </w:p>
    <w:p w14:paraId="0BF2487A" w14:textId="77777777" w:rsidR="00EB43D5" w:rsidRPr="00183F39" w:rsidRDefault="00EB43D5">
      <w:pPr>
        <w:pStyle w:val="ab"/>
        <w:keepNext/>
        <w:keepLines/>
        <w:jc w:val="left"/>
        <w:rPr>
          <w:lang w:val="is-IS"/>
        </w:rPr>
      </w:pPr>
      <w:r>
        <w:rPr>
          <w:b/>
          <w:sz w:val="22"/>
          <w:lang w:val="is-IS"/>
        </w:rPr>
        <w:t>Tíðni ekki þekkt</w:t>
      </w:r>
      <w:r>
        <w:rPr>
          <w:sz w:val="22"/>
          <w:lang w:val="is-IS"/>
        </w:rPr>
        <w:t>:ekki hægt að áætla tíðni út frá fyrirliggjandi gögnum</w:t>
      </w:r>
      <w:r>
        <w:rPr>
          <w:b/>
          <w:sz w:val="22"/>
          <w:lang w:val="is-IS" w:eastAsia="ko-KR"/>
        </w:rPr>
        <w:t xml:space="preserve"> </w:t>
      </w:r>
    </w:p>
    <w:p w14:paraId="68D331CE"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Krabbamein hjá börnum og fullorðnum</w:t>
      </w:r>
    </w:p>
    <w:p w14:paraId="092AA29A"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Sjaldgæft blóðkrabbamein sem leggst aðallega á unglingsdrengi eða unga karlmenn (T</w:t>
      </w:r>
      <w:r w:rsidRPr="00183F39">
        <w:rPr>
          <w:szCs w:val="22"/>
          <w:lang w:val="is-IS" w:eastAsia="ja-JP"/>
        </w:rPr>
        <w:noBreakHyphen/>
        <w:t>frumu eitilæxli í lifur og milta)</w:t>
      </w:r>
    </w:p>
    <w:p w14:paraId="43AC9D9A"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Lifrarbilun</w:t>
      </w:r>
    </w:p>
    <w:p w14:paraId="5026E480" w14:textId="6A2A10DE" w:rsidR="00EB43D5"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Bjálkakrabbamein (tegund húðkrabbameins (Merkel cell carcinoma))</w:t>
      </w:r>
    </w:p>
    <w:p w14:paraId="6AD6062A" w14:textId="18B74C5D" w:rsidR="000A4F1B" w:rsidRPr="00183F39" w:rsidRDefault="000A4F1B" w:rsidP="00183F39">
      <w:pPr>
        <w:numPr>
          <w:ilvl w:val="0"/>
          <w:numId w:val="61"/>
        </w:numPr>
        <w:tabs>
          <w:tab w:val="left" w:pos="567"/>
        </w:tabs>
        <w:autoSpaceDE w:val="0"/>
        <w:ind w:left="567" w:hanging="567"/>
        <w:rPr>
          <w:szCs w:val="22"/>
          <w:lang w:val="is-IS" w:eastAsia="ja-JP"/>
        </w:rPr>
      </w:pPr>
      <w:r w:rsidRPr="009077FB">
        <w:rPr>
          <w:szCs w:val="22"/>
          <w:lang w:val="is-IS" w:eastAsia="ja-JP"/>
        </w:rPr>
        <w:t xml:space="preserve">Kaposi-sarkmein, mjög sjaldgæft krabbamein tengt sýkingu af völdum manna-herpesveiru 8. </w:t>
      </w:r>
      <w:r w:rsidRPr="00F92040">
        <w:rPr>
          <w:szCs w:val="22"/>
          <w:lang w:val="is-IS" w:eastAsia="ja-JP"/>
        </w:rPr>
        <w:t>Kaposi-sarkmein kemur oftast fram sem fjólubláar húðskemmdir.</w:t>
      </w:r>
    </w:p>
    <w:p w14:paraId="7F18EE3E"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Versnun sjúkdóms sem kallast húð- og vöðvabólga (dermatomyositis) (kemur fram sem húðútbrot ásamt vöðvamáttleysi)</w:t>
      </w:r>
    </w:p>
    <w:p w14:paraId="7A78C85D" w14:textId="77777777" w:rsidR="00EB43D5"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Hjartaáfall</w:t>
      </w:r>
    </w:p>
    <w:p w14:paraId="754116BF" w14:textId="1CE47A35" w:rsidR="00CB7E1C" w:rsidRPr="00CB7E1C" w:rsidRDefault="00CB7E1C" w:rsidP="001F5577">
      <w:pPr>
        <w:numPr>
          <w:ilvl w:val="0"/>
          <w:numId w:val="61"/>
        </w:numPr>
        <w:tabs>
          <w:tab w:val="left" w:pos="567"/>
        </w:tabs>
        <w:suppressAutoHyphens w:val="0"/>
        <w:autoSpaceDE w:val="0"/>
        <w:ind w:left="567" w:hanging="567"/>
        <w:rPr>
          <w:szCs w:val="22"/>
          <w:lang w:val="is-IS" w:eastAsia="ja-JP"/>
        </w:rPr>
      </w:pPr>
      <w:r>
        <w:t>Heilablóðfall</w:t>
      </w:r>
    </w:p>
    <w:p w14:paraId="06ABA42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Tímabundið sjóntap sem kemur fram meðan á innrennslisgjöf stendur eða innan 2 klukkustunda eftir innrennslisgjöf</w:t>
      </w:r>
    </w:p>
    <w:p w14:paraId="53E3FE40" w14:textId="4D2BE9B7" w:rsidR="00A41F12" w:rsidRDefault="00EB43D5" w:rsidP="00A41F12">
      <w:pPr>
        <w:numPr>
          <w:ilvl w:val="0"/>
          <w:numId w:val="61"/>
        </w:numPr>
        <w:tabs>
          <w:tab w:val="left" w:pos="567"/>
        </w:tabs>
        <w:autoSpaceDE w:val="0"/>
        <w:ind w:left="567" w:hanging="567"/>
        <w:rPr>
          <w:szCs w:val="22"/>
          <w:lang w:val="is-IS" w:eastAsia="ja-JP"/>
        </w:rPr>
      </w:pPr>
      <w:r w:rsidRPr="00183F39">
        <w:rPr>
          <w:szCs w:val="22"/>
          <w:lang w:val="is-IS" w:eastAsia="ja-JP"/>
        </w:rPr>
        <w:t>Sýking vegna lifandi bóluefnis (af völdum veiklaðs ónæmiskerfis).</w:t>
      </w:r>
    </w:p>
    <w:p w14:paraId="28B1ECD2" w14:textId="7B356DF4" w:rsidR="00B060AF" w:rsidRPr="00B060AF" w:rsidRDefault="00B060AF">
      <w:pPr>
        <w:numPr>
          <w:ilvl w:val="0"/>
          <w:numId w:val="61"/>
        </w:numPr>
        <w:tabs>
          <w:tab w:val="left" w:pos="567"/>
        </w:tabs>
        <w:autoSpaceDE w:val="0"/>
        <w:ind w:left="567" w:hanging="567"/>
        <w:rPr>
          <w:szCs w:val="22"/>
          <w:lang w:val="is-IS" w:eastAsia="ja-JP"/>
        </w:rPr>
      </w:pPr>
      <w:r w:rsidRPr="00A41F12">
        <w:rPr>
          <w:lang w:val="is-IS"/>
        </w:rPr>
        <w:t>Fylgikvillar eftir aðgerð (þ.m.t. fylgikvillar með og án sýkinga).</w:t>
      </w:r>
    </w:p>
    <w:p w14:paraId="61198DAD" w14:textId="77777777" w:rsidR="00EB43D5" w:rsidRDefault="00EB43D5">
      <w:pPr>
        <w:pStyle w:val="ab"/>
        <w:jc w:val="left"/>
        <w:rPr>
          <w:bCs/>
          <w:sz w:val="22"/>
          <w:lang w:val="is-IS" w:eastAsia="ko-KR"/>
        </w:rPr>
      </w:pPr>
    </w:p>
    <w:p w14:paraId="2C5D0649" w14:textId="77777777" w:rsidR="00EB43D5" w:rsidRPr="006F513C" w:rsidRDefault="00EB43D5">
      <w:pPr>
        <w:keepNext/>
        <w:keepLines/>
        <w:rPr>
          <w:lang w:val="sv-SE"/>
        </w:rPr>
      </w:pPr>
      <w:r>
        <w:rPr>
          <w:b/>
          <w:lang w:val="is-IS" w:eastAsia="ko-KR"/>
        </w:rPr>
        <w:t>Aðrar aukaverkanir sem geta komið fyrir hjá börnum og unglingum</w:t>
      </w:r>
    </w:p>
    <w:p w14:paraId="07C6E03C" w14:textId="77777777" w:rsidR="00EB43D5" w:rsidRPr="00183F39" w:rsidRDefault="00EB43D5">
      <w:pPr>
        <w:ind w:right="-2"/>
        <w:rPr>
          <w:lang w:val="is-IS"/>
        </w:rPr>
      </w:pPr>
      <w:r>
        <w:rPr>
          <w:lang w:val="is-IS" w:eastAsia="ko-KR"/>
        </w:rPr>
        <w:t>Aðrar aukaverkanir komu fyrir hjá börnum sem fengu infliximab við Crohns sjúkdómi borið saman við fullorðna sem fengu infliximab við Crohns sjúkdómi. Aukaverkanir, sem komu oftar fyrir hjá börnum, voru: of fá rauð blóðkorn í blóði (blóðleysi), blóð í hægðum,</w:t>
      </w:r>
      <w:r>
        <w:rPr>
          <w:lang w:val="is-IS"/>
        </w:rPr>
        <w:t xml:space="preserve"> of lág heildargildi hvítra blóðfrumna</w:t>
      </w:r>
      <w:r>
        <w:rPr>
          <w:lang w:val="is-IS" w:eastAsia="ko-KR"/>
        </w:rPr>
        <w:t xml:space="preserve"> í blóði (hvítkornafæð), roði eða andlitsroði, veirusýkingar, </w:t>
      </w:r>
      <w:r>
        <w:rPr>
          <w:lang w:val="is-IS"/>
        </w:rPr>
        <w:t>lág gildi hvítra blóðfrumna</w:t>
      </w:r>
      <w:r>
        <w:rPr>
          <w:lang w:val="is-IS" w:eastAsia="ko-KR"/>
        </w:rPr>
        <w:t xml:space="preserve"> sem vinna gegn sýkingum (daufkyrningafæð), beinbrot, bakteríusýking og ofnæmisviðbrögð í öndunarvegi.</w:t>
      </w:r>
    </w:p>
    <w:p w14:paraId="73951CBC" w14:textId="77777777" w:rsidR="00EB43D5" w:rsidRDefault="00EB43D5">
      <w:pPr>
        <w:ind w:right="-2"/>
        <w:rPr>
          <w:lang w:val="is-IS" w:eastAsia="ko-KR"/>
        </w:rPr>
      </w:pPr>
    </w:p>
    <w:p w14:paraId="3A7C4851" w14:textId="77777777" w:rsidR="00EB43D5" w:rsidRPr="00183F39" w:rsidRDefault="00EB43D5">
      <w:pPr>
        <w:rPr>
          <w:lang w:val="is-IS"/>
        </w:rPr>
      </w:pPr>
      <w:r>
        <w:rPr>
          <w:b/>
          <w:szCs w:val="22"/>
          <w:lang w:val="is-IS" w:eastAsia="ko-KR"/>
        </w:rPr>
        <w:t>Tilkynning aukaverkana</w:t>
      </w:r>
    </w:p>
    <w:p w14:paraId="4CEF142E" w14:textId="1723C083" w:rsidR="00EB43D5" w:rsidRPr="00183F39" w:rsidRDefault="00EB43D5">
      <w:pPr>
        <w:rPr>
          <w:lang w:val="is-IS"/>
        </w:rPr>
      </w:pPr>
      <w:r>
        <w:rPr>
          <w:szCs w:val="22"/>
          <w:lang w:val="is-IS" w:eastAsia="ko-KR"/>
        </w:rPr>
        <w:t xml:space="preserve">Látið lækninn, lyfjafræðing eða hjúkrunarfræðinginn vita um allar aukaverkanir. Þetta gildir einnig um aukaverkanir sem ekki er minnst á í þessum fylgiseðli. Einnig er hægt að tilkynna aukaverkanir beint </w:t>
      </w:r>
      <w:r>
        <w:rPr>
          <w:szCs w:val="22"/>
          <w:shd w:val="clear" w:color="auto" w:fill="D9D9D9"/>
          <w:lang w:val="is-IS"/>
        </w:rPr>
        <w:t xml:space="preserve">samkvæmt fyrirkomulagi sem gildir í hverju landi fyrir sig, sjá </w:t>
      </w:r>
      <w:r w:rsidR="00251111">
        <w:fldChar w:fldCharType="begin"/>
      </w:r>
      <w:r w:rsidR="00251111" w:rsidRPr="005B3386">
        <w:rPr>
          <w:lang w:val="is-IS"/>
          <w:rPrChange w:id="301" w:author="만든 이">
            <w:rPr/>
          </w:rPrChange>
        </w:rPr>
        <w:instrText>HYPERLINK "http://www.ema.europa.eu/docs/en_GB/document_library/Template_or_form/2013/03/WC500139752.doc"</w:instrText>
      </w:r>
      <w:r w:rsidR="00251111">
        <w:fldChar w:fldCharType="separate"/>
      </w:r>
      <w:r w:rsidR="00251111" w:rsidRPr="000E57EB">
        <w:rPr>
          <w:rStyle w:val="a7"/>
          <w:szCs w:val="22"/>
          <w:shd w:val="clear" w:color="auto" w:fill="D9D9D9"/>
          <w:lang w:val="is-IS"/>
        </w:rPr>
        <w:t>Appendix V</w:t>
      </w:r>
      <w:r w:rsidR="00251111">
        <w:fldChar w:fldCharType="end"/>
      </w:r>
      <w:r w:rsidR="008928CC">
        <w:rPr>
          <w:szCs w:val="22"/>
          <w:lang w:val="is-IS" w:eastAsia="ko-KR"/>
        </w:rPr>
        <w:t xml:space="preserve">. </w:t>
      </w:r>
      <w:r>
        <w:rPr>
          <w:szCs w:val="22"/>
          <w:lang w:val="is-IS" w:eastAsia="ko-KR"/>
        </w:rPr>
        <w:t>Með því að tilkynna aukaverkanir er hægt að hjálpa til við að auka upplýsingar um öryggi lyfsins.</w:t>
      </w:r>
    </w:p>
    <w:p w14:paraId="0AE610DD" w14:textId="77777777" w:rsidR="00EB43D5" w:rsidRDefault="00EB43D5">
      <w:pPr>
        <w:ind w:right="-2"/>
        <w:rPr>
          <w:szCs w:val="22"/>
          <w:lang w:val="is-IS" w:eastAsia="ko-KR"/>
        </w:rPr>
      </w:pPr>
    </w:p>
    <w:p w14:paraId="3721B432" w14:textId="77777777" w:rsidR="00EB43D5" w:rsidRDefault="00EB43D5">
      <w:pPr>
        <w:ind w:right="-2"/>
        <w:rPr>
          <w:szCs w:val="22"/>
          <w:lang w:val="is-IS" w:eastAsia="ko-KR"/>
        </w:rPr>
      </w:pPr>
    </w:p>
    <w:p w14:paraId="230AA7B3" w14:textId="77777777" w:rsidR="00EB43D5" w:rsidRPr="00183F39" w:rsidRDefault="00EB43D5">
      <w:pPr>
        <w:keepNext/>
        <w:keepLines/>
        <w:rPr>
          <w:lang w:val="is-IS"/>
        </w:rPr>
      </w:pPr>
      <w:r>
        <w:rPr>
          <w:b/>
          <w:lang w:val="is-IS" w:eastAsia="ko-KR"/>
        </w:rPr>
        <w:t>5.</w:t>
      </w:r>
      <w:r>
        <w:rPr>
          <w:b/>
          <w:lang w:val="is-IS" w:eastAsia="ko-KR"/>
        </w:rPr>
        <w:tab/>
        <w:t>Hvernig geyma á Remsima</w:t>
      </w:r>
    </w:p>
    <w:p w14:paraId="6AD04715" w14:textId="77777777" w:rsidR="00EB43D5" w:rsidRDefault="00EB43D5">
      <w:pPr>
        <w:keepNext/>
        <w:keepLines/>
        <w:rPr>
          <w:b/>
          <w:lang w:val="is-IS" w:eastAsia="ko-KR"/>
        </w:rPr>
      </w:pPr>
    </w:p>
    <w:p w14:paraId="5343CE4A" w14:textId="77777777" w:rsidR="00EB43D5" w:rsidRPr="00183F39" w:rsidRDefault="00EB43D5">
      <w:pPr>
        <w:keepNext/>
        <w:keepLines/>
        <w:rPr>
          <w:lang w:val="is-IS"/>
        </w:rPr>
      </w:pPr>
      <w:r>
        <w:rPr>
          <w:lang w:val="is-IS" w:eastAsia="ko-KR"/>
        </w:rPr>
        <w:t>Yfirleitt mun heilbrigðisstarfsfólk geyma Remsima. Ef þú þarft leiðbeiningar um geymslu eru þær eftirfarandi:</w:t>
      </w:r>
    </w:p>
    <w:p w14:paraId="6B4DC8D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Geymið lyfið þar sem börn hvorki ná til né sjá.</w:t>
      </w:r>
    </w:p>
    <w:p w14:paraId="221DF54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Ekki skal nota lyfið eftir fyrningardagsetningu sem tilgreind er á umbúðunum og öskjunni á eftir „Fyrnist“. Fyrningardagsetning er síðasti dagur mánaðarins sem þar kemur fram.</w:t>
      </w:r>
    </w:p>
    <w:p w14:paraId="7256BE37"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 xml:space="preserve">Geymið í kæli (2°C </w:t>
      </w:r>
      <w:r w:rsidRPr="00183F39">
        <w:rPr>
          <w:szCs w:val="22"/>
          <w:lang w:val="is-IS" w:eastAsia="ja-JP"/>
        </w:rPr>
        <w:noBreakHyphen/>
        <w:t xml:space="preserve"> 8°C).</w:t>
      </w:r>
    </w:p>
    <w:p w14:paraId="04CC2AA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Lyfið má einnig geyma í upprunalegu öskjunni utan kælis við hitastig sem er að hámarki 25</w:t>
      </w:r>
      <w:r w:rsidRPr="00183F39">
        <w:rPr>
          <w:rFonts w:hint="eastAsia"/>
          <w:szCs w:val="22"/>
          <w:lang w:val="is-IS" w:eastAsia="ja-JP"/>
        </w:rPr>
        <w:t xml:space="preserve"> </w:t>
      </w:r>
      <w:r w:rsidRPr="00183F39">
        <w:rPr>
          <w:szCs w:val="22"/>
          <w:lang w:val="is-IS" w:eastAsia="ja-JP"/>
        </w:rPr>
        <w:t xml:space="preserve">°C í eitt tímabil sem varir í allt að 6 mánuði </w:t>
      </w:r>
      <w:r>
        <w:rPr>
          <w:szCs w:val="22"/>
          <w:lang w:val="is-IS" w:eastAsia="ja-JP"/>
        </w:rPr>
        <w:t>en ekki umfram upprunalega fyrningardagsetningu</w:t>
      </w:r>
      <w:r w:rsidRPr="00183F39">
        <w:rPr>
          <w:szCs w:val="22"/>
          <w:lang w:val="is-IS" w:eastAsia="ja-JP"/>
        </w:rPr>
        <w:t>. Eftir þetta má ekki setja lyfið aftur í kæli. Skrifa á nýja fyrningardagsetningu á öskjuna þ.m.t. dag/mánuð/ár. Fargið lyfinu ef það hefur ekki verið notað fyrir nýju fyrningardagsetninguna eða fyrningardagsetninguna sem prentuð er á öskjuna, en miðað skal við fyrri fyrningardagsetninguna.</w:t>
      </w:r>
    </w:p>
    <w:p w14:paraId="278C5CFF" w14:textId="60A41834"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 xml:space="preserve">Ráðlagt er að nota blandaða Remsima lausn eins fljótt og auðið er (innan 3 klukkustunda). Ef lausnin er blönduð við smitgát, má hins vegar geyma hana í kæli við 2°C </w:t>
      </w:r>
      <w:r w:rsidRPr="00183F39">
        <w:rPr>
          <w:szCs w:val="22"/>
          <w:lang w:val="is-IS" w:eastAsia="ja-JP"/>
        </w:rPr>
        <w:noBreakHyphen/>
        <w:t xml:space="preserve"> 8°C í allt að </w:t>
      </w:r>
      <w:r w:rsidR="00C86DC1">
        <w:rPr>
          <w:szCs w:val="22"/>
          <w:lang w:val="is-IS" w:eastAsia="ja-JP"/>
        </w:rPr>
        <w:t>60</w:t>
      </w:r>
      <w:r w:rsidRPr="00183F39">
        <w:rPr>
          <w:szCs w:val="22"/>
          <w:lang w:val="is-IS" w:eastAsia="ja-JP"/>
        </w:rPr>
        <w:t> daga og í 24 klukkustundir til viðbótar við 25°C eftir að hún er tekin úr kælinum.</w:t>
      </w:r>
    </w:p>
    <w:p w14:paraId="4ED87BCD"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Ekki skal nota lyfið ef lausnin er mislit eða inniheldur agnir.</w:t>
      </w:r>
    </w:p>
    <w:p w14:paraId="62124728" w14:textId="77777777" w:rsidR="00EB43D5" w:rsidRDefault="00EB43D5">
      <w:pPr>
        <w:rPr>
          <w:lang w:val="is-IS" w:eastAsia="ko-KR"/>
        </w:rPr>
      </w:pPr>
    </w:p>
    <w:p w14:paraId="7240A1A5" w14:textId="77777777" w:rsidR="00EB43D5" w:rsidRDefault="00EB43D5">
      <w:pPr>
        <w:rPr>
          <w:b/>
          <w:lang w:val="is-IS" w:eastAsia="ko-KR"/>
        </w:rPr>
      </w:pPr>
    </w:p>
    <w:p w14:paraId="34862829" w14:textId="77777777" w:rsidR="00EB43D5" w:rsidRPr="00F92040" w:rsidRDefault="00EB43D5">
      <w:pPr>
        <w:pStyle w:val="af"/>
        <w:keepNext/>
        <w:keepLines/>
        <w:numPr>
          <w:ilvl w:val="0"/>
          <w:numId w:val="13"/>
        </w:numPr>
        <w:tabs>
          <w:tab w:val="left" w:pos="0"/>
        </w:tabs>
        <w:ind w:left="0" w:firstLine="0"/>
        <w:rPr>
          <w:lang w:val="is-IS"/>
        </w:rPr>
      </w:pPr>
      <w:r>
        <w:rPr>
          <w:bCs w:val="0"/>
          <w:szCs w:val="24"/>
          <w:lang w:val="is-IS" w:eastAsia="ko-KR"/>
        </w:rPr>
        <w:t>Pakkningar og aðrar upplýsingar</w:t>
      </w:r>
    </w:p>
    <w:p w14:paraId="19BF720E" w14:textId="77777777" w:rsidR="00EB43D5" w:rsidRDefault="00EB43D5">
      <w:pPr>
        <w:keepNext/>
        <w:keepLines/>
        <w:rPr>
          <w:bCs/>
          <w:lang w:val="is-IS" w:eastAsia="ko-KR"/>
        </w:rPr>
      </w:pPr>
    </w:p>
    <w:p w14:paraId="60874FA9" w14:textId="77777777" w:rsidR="00EB43D5" w:rsidRDefault="00EB43D5">
      <w:pPr>
        <w:keepNext/>
        <w:keepLines/>
      </w:pPr>
      <w:r>
        <w:rPr>
          <w:b/>
          <w:lang w:val="is-IS" w:eastAsia="ko-KR"/>
        </w:rPr>
        <w:t>Remsima inniheldur</w:t>
      </w:r>
    </w:p>
    <w:p w14:paraId="4207F8A9"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Virka innihaldsefnið er infliximab. Hvert hettuglas inniheldur 100 mg af infliximabi. Eftir blöndun inniheldur hver ml 10 mg af infliximabi.</w:t>
      </w:r>
    </w:p>
    <w:p w14:paraId="46DB454F" w14:textId="7B422A3E"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Önnur innihaldsefni eru súkrósi pólýsorbat 80</w:t>
      </w:r>
      <w:r w:rsidR="00BB0038">
        <w:rPr>
          <w:szCs w:val="22"/>
          <w:lang w:val="is-IS" w:eastAsia="ja-JP"/>
        </w:rPr>
        <w:t xml:space="preserve"> (E433)</w:t>
      </w:r>
      <w:r w:rsidRPr="00183F39">
        <w:rPr>
          <w:szCs w:val="22"/>
          <w:lang w:val="is-IS" w:eastAsia="ja-JP"/>
        </w:rPr>
        <w:t>, natríumdíhýdrógenfosfat mónóhýdrat og dínatríumfosfat díhýdrat.</w:t>
      </w:r>
    </w:p>
    <w:p w14:paraId="64FEC056" w14:textId="77777777" w:rsidR="00EB43D5" w:rsidRDefault="00EB43D5">
      <w:pPr>
        <w:pStyle w:val="ab"/>
        <w:jc w:val="left"/>
        <w:rPr>
          <w:sz w:val="22"/>
          <w:lang w:val="is-IS" w:eastAsia="ko-KR"/>
        </w:rPr>
      </w:pPr>
    </w:p>
    <w:p w14:paraId="1C259EE0" w14:textId="77777777" w:rsidR="00EB43D5" w:rsidRPr="00183F39" w:rsidRDefault="00EB43D5">
      <w:pPr>
        <w:keepNext/>
        <w:keepLines/>
        <w:rPr>
          <w:lang w:val="is-IS"/>
        </w:rPr>
      </w:pPr>
      <w:r>
        <w:rPr>
          <w:b/>
          <w:lang w:val="is-IS" w:eastAsia="ko-KR"/>
        </w:rPr>
        <w:t>Lýsing á útliti Remsima og pakkningastærðir</w:t>
      </w:r>
    </w:p>
    <w:p w14:paraId="6A4CC5F9" w14:textId="77777777" w:rsidR="00EB43D5" w:rsidRPr="00183F39" w:rsidRDefault="00EB43D5">
      <w:pPr>
        <w:pStyle w:val="ab"/>
        <w:jc w:val="left"/>
        <w:rPr>
          <w:lang w:val="is-IS"/>
        </w:rPr>
      </w:pPr>
      <w:r>
        <w:rPr>
          <w:sz w:val="22"/>
          <w:lang w:val="is-IS" w:eastAsia="ko-KR"/>
        </w:rPr>
        <w:t>Remsima er í glerhettuglasi sem inniheldur stofn fyrir innrennslisþykkni, lausn. Stofninn er hvítur.</w:t>
      </w:r>
    </w:p>
    <w:p w14:paraId="1E53D00E" w14:textId="77777777" w:rsidR="00EB43D5" w:rsidRPr="00AA35C3" w:rsidRDefault="00EB43D5">
      <w:pPr>
        <w:rPr>
          <w:lang w:val="is-IS"/>
        </w:rPr>
      </w:pPr>
      <w:r>
        <w:rPr>
          <w:lang w:val="is-IS" w:eastAsia="ko-KR"/>
        </w:rPr>
        <w:t xml:space="preserve">Remsima er í pakkningum með </w:t>
      </w:r>
      <w:r>
        <w:rPr>
          <w:szCs w:val="20"/>
          <w:lang w:val="is-IS" w:eastAsia="ko-KR"/>
        </w:rPr>
        <w:t>1, 2</w:t>
      </w:r>
      <w:r>
        <w:rPr>
          <w:rFonts w:hint="eastAsia"/>
          <w:szCs w:val="20"/>
          <w:lang w:val="is-IS" w:eastAsia="ko-KR"/>
        </w:rPr>
        <w:t>, 3, 4</w:t>
      </w:r>
      <w:r>
        <w:rPr>
          <w:szCs w:val="20"/>
          <w:lang w:val="is-IS" w:eastAsia="ko-KR"/>
        </w:rPr>
        <w:t xml:space="preserve"> </w:t>
      </w:r>
      <w:r>
        <w:rPr>
          <w:rFonts w:hint="eastAsia"/>
          <w:szCs w:val="20"/>
          <w:lang w:val="is-IS" w:eastAsia="ko-KR"/>
        </w:rPr>
        <w:t>og</w:t>
      </w:r>
      <w:r>
        <w:rPr>
          <w:szCs w:val="20"/>
          <w:lang w:val="is-IS" w:eastAsia="ko-KR"/>
        </w:rPr>
        <w:t xml:space="preserve"> </w:t>
      </w:r>
      <w:r>
        <w:rPr>
          <w:rFonts w:hint="eastAsia"/>
          <w:szCs w:val="20"/>
          <w:lang w:val="is-IS" w:eastAsia="ko-KR"/>
        </w:rPr>
        <w:t>5</w:t>
      </w:r>
      <w:r>
        <w:rPr>
          <w:szCs w:val="20"/>
          <w:lang w:val="is-IS" w:eastAsia="ko-KR"/>
        </w:rPr>
        <w:t xml:space="preserve"> hettuglösum. Ekki er víst að allar pakkningastærðir séu markaðssettar. </w:t>
      </w:r>
    </w:p>
    <w:p w14:paraId="10616076" w14:textId="77777777" w:rsidR="00EB43D5" w:rsidRDefault="00EB43D5">
      <w:pPr>
        <w:pStyle w:val="ab"/>
        <w:jc w:val="left"/>
        <w:rPr>
          <w:sz w:val="22"/>
          <w:szCs w:val="22"/>
          <w:lang w:val="is-IS" w:eastAsia="ko-KR"/>
        </w:rPr>
      </w:pPr>
    </w:p>
    <w:p w14:paraId="02BE4B43" w14:textId="77777777" w:rsidR="00EB43D5" w:rsidRDefault="00EB43D5">
      <w:pPr>
        <w:keepNext/>
        <w:keepLines/>
      </w:pPr>
      <w:r>
        <w:rPr>
          <w:b/>
          <w:lang w:val="is-IS" w:eastAsia="ko-KR"/>
        </w:rPr>
        <w:t>Markað</w:t>
      </w:r>
      <w:r>
        <w:rPr>
          <w:rFonts w:hint="eastAsia"/>
          <w:b/>
          <w:lang w:val="is-IS" w:eastAsia="ko-KR"/>
        </w:rPr>
        <w:t>s</w:t>
      </w:r>
      <w:r>
        <w:rPr>
          <w:b/>
          <w:lang w:val="is-IS" w:eastAsia="ko-KR"/>
        </w:rPr>
        <w:t>leyfishafi</w:t>
      </w:r>
    </w:p>
    <w:p w14:paraId="595A0C40" w14:textId="77777777" w:rsidR="00EB43D5" w:rsidRDefault="00EB43D5">
      <w:pPr>
        <w:keepNext/>
        <w:keepLines/>
        <w:tabs>
          <w:tab w:val="left" w:pos="567"/>
        </w:tabs>
        <w:autoSpaceDE w:val="0"/>
        <w:snapToGrid w:val="0"/>
      </w:pPr>
      <w:r>
        <w:rPr>
          <w:szCs w:val="22"/>
          <w:lang w:val="is-IS" w:eastAsia="ko-KR"/>
        </w:rPr>
        <w:t>Celltrion Healthcare Hungary Kft.</w:t>
      </w:r>
    </w:p>
    <w:p w14:paraId="6E94D4F5" w14:textId="77777777" w:rsidR="00EB43D5" w:rsidRDefault="00EB43D5">
      <w:pPr>
        <w:keepNext/>
        <w:keepLines/>
        <w:tabs>
          <w:tab w:val="left" w:pos="567"/>
        </w:tabs>
        <w:autoSpaceDE w:val="0"/>
        <w:snapToGrid w:val="0"/>
      </w:pPr>
      <w:r>
        <w:rPr>
          <w:szCs w:val="22"/>
          <w:lang w:val="is-IS"/>
        </w:rPr>
        <w:t>1062 Budapest</w:t>
      </w:r>
    </w:p>
    <w:p w14:paraId="5EBAA673" w14:textId="77777777" w:rsidR="00EB43D5" w:rsidRDefault="00EB43D5">
      <w:r>
        <w:rPr>
          <w:szCs w:val="22"/>
          <w:lang w:val="is-IS"/>
        </w:rPr>
        <w:t>Váci út 1-3. WestEnd Office Building B torony</w:t>
      </w:r>
    </w:p>
    <w:p w14:paraId="399075E6" w14:textId="77777777" w:rsidR="00EB43D5" w:rsidRDefault="00EB43D5">
      <w:r>
        <w:rPr>
          <w:szCs w:val="22"/>
          <w:lang w:val="is-IS"/>
        </w:rPr>
        <w:t>Ungverjaland</w:t>
      </w:r>
    </w:p>
    <w:p w14:paraId="7607D683" w14:textId="77777777" w:rsidR="00EB43D5" w:rsidRDefault="00EB43D5">
      <w:pPr>
        <w:widowControl w:val="0"/>
        <w:rPr>
          <w:b/>
          <w:szCs w:val="22"/>
          <w:lang w:val="is-IS" w:eastAsia="ko-KR"/>
        </w:rPr>
      </w:pPr>
    </w:p>
    <w:p w14:paraId="36CCC9F5" w14:textId="4E9828FB" w:rsidR="00EB43D5" w:rsidRPr="008A1455" w:rsidRDefault="00EB43D5" w:rsidP="008A1455">
      <w:pPr>
        <w:keepNext/>
        <w:keepLines/>
        <w:rPr>
          <w:lang w:eastAsia="ko-KR"/>
        </w:rPr>
      </w:pPr>
      <w:r>
        <w:rPr>
          <w:b/>
          <w:lang w:val="is-IS" w:eastAsia="ko-KR"/>
        </w:rPr>
        <w:t>Framleiðandi</w:t>
      </w:r>
    </w:p>
    <w:p w14:paraId="6C9325D7" w14:textId="77777777" w:rsidR="00BB0038" w:rsidRDefault="00BB0038" w:rsidP="00A74DCD">
      <w:pPr>
        <w:rPr>
          <w:szCs w:val="22"/>
        </w:rPr>
      </w:pPr>
    </w:p>
    <w:p w14:paraId="1B9347AE" w14:textId="77777777" w:rsidR="00FA17BC" w:rsidRPr="006F513C" w:rsidRDefault="00FA17BC" w:rsidP="00FA17BC">
      <w:pPr>
        <w:spacing w:before="10" w:line="240" w:lineRule="exact"/>
        <w:rPr>
          <w:szCs w:val="22"/>
          <w:lang w:val="sv-SE"/>
        </w:rPr>
      </w:pPr>
      <w:r w:rsidRPr="006F513C">
        <w:rPr>
          <w:szCs w:val="22"/>
          <w:lang w:val="sv-SE"/>
        </w:rPr>
        <w:t>Nuvisan GmbH</w:t>
      </w:r>
    </w:p>
    <w:p w14:paraId="7C318F96" w14:textId="77777777" w:rsidR="00FA17BC" w:rsidRPr="006F513C" w:rsidRDefault="00FA17BC" w:rsidP="00FA17BC">
      <w:pPr>
        <w:spacing w:before="10" w:line="240" w:lineRule="exact"/>
        <w:rPr>
          <w:szCs w:val="22"/>
          <w:lang w:val="sv-SE"/>
        </w:rPr>
      </w:pPr>
      <w:r w:rsidRPr="006F513C">
        <w:rPr>
          <w:szCs w:val="22"/>
          <w:lang w:val="sv-SE"/>
        </w:rPr>
        <w:t xml:space="preserve">Wegenerstraße 13, </w:t>
      </w:r>
    </w:p>
    <w:p w14:paraId="145E623C" w14:textId="77777777" w:rsidR="00FA17BC" w:rsidRPr="00040979" w:rsidRDefault="00FA17BC" w:rsidP="00FA17BC">
      <w:pPr>
        <w:spacing w:before="10" w:line="240" w:lineRule="exact"/>
        <w:rPr>
          <w:szCs w:val="22"/>
          <w:lang w:val="sv-SE"/>
        </w:rPr>
      </w:pPr>
      <w:r w:rsidRPr="00040979">
        <w:rPr>
          <w:szCs w:val="22"/>
          <w:lang w:val="sv-SE"/>
        </w:rPr>
        <w:t xml:space="preserve">89231 Neu Ulm, </w:t>
      </w:r>
    </w:p>
    <w:p w14:paraId="03EB4B47" w14:textId="77777777" w:rsidR="00FA17BC" w:rsidRPr="00040979" w:rsidRDefault="00FA17BC" w:rsidP="00FA17BC">
      <w:pPr>
        <w:spacing w:before="10" w:line="240" w:lineRule="exact"/>
        <w:rPr>
          <w:szCs w:val="22"/>
          <w:lang w:val="sv-SE"/>
        </w:rPr>
      </w:pPr>
      <w:r w:rsidRPr="00040979">
        <w:rPr>
          <w:rFonts w:hint="eastAsia"/>
          <w:szCs w:val="22"/>
          <w:lang w:val="sv-SE"/>
        </w:rPr>
        <w:t>Þý</w:t>
      </w:r>
      <w:r w:rsidRPr="00040979">
        <w:rPr>
          <w:szCs w:val="22"/>
          <w:lang w:val="sv-SE"/>
        </w:rPr>
        <w:t>skaland</w:t>
      </w:r>
    </w:p>
    <w:p w14:paraId="74B38E19" w14:textId="77777777" w:rsidR="00FA17BC" w:rsidRPr="00040979" w:rsidRDefault="00FA17BC" w:rsidP="00FA17BC">
      <w:pPr>
        <w:spacing w:before="10" w:line="240" w:lineRule="exact"/>
        <w:rPr>
          <w:szCs w:val="22"/>
          <w:lang w:val="sv-SE"/>
        </w:rPr>
      </w:pPr>
    </w:p>
    <w:p w14:paraId="275F54D6" w14:textId="77777777" w:rsidR="00FA17BC" w:rsidRPr="00040979" w:rsidRDefault="00FA17BC" w:rsidP="00FA17BC">
      <w:pPr>
        <w:spacing w:before="10" w:line="240" w:lineRule="exact"/>
        <w:rPr>
          <w:szCs w:val="22"/>
          <w:lang w:val="sv-SE"/>
        </w:rPr>
      </w:pPr>
      <w:r w:rsidRPr="00040979">
        <w:rPr>
          <w:szCs w:val="22"/>
          <w:lang w:val="sv-SE"/>
        </w:rPr>
        <w:t>Nuvisan France SARL</w:t>
      </w:r>
    </w:p>
    <w:p w14:paraId="0F46640C" w14:textId="77777777" w:rsidR="00FA17BC" w:rsidRPr="00F92040" w:rsidRDefault="00FA17BC" w:rsidP="00FA17BC">
      <w:pPr>
        <w:spacing w:before="10" w:line="240" w:lineRule="exact"/>
        <w:rPr>
          <w:szCs w:val="22"/>
          <w:lang w:val="fr-FR"/>
        </w:rPr>
      </w:pPr>
      <w:r w:rsidRPr="00F92040">
        <w:rPr>
          <w:szCs w:val="22"/>
          <w:lang w:val="fr-FR"/>
        </w:rPr>
        <w:t xml:space="preserve">2400, Route des Colles, </w:t>
      </w:r>
    </w:p>
    <w:p w14:paraId="1A78CCB8" w14:textId="77777777" w:rsidR="00FA17BC" w:rsidRPr="00040979" w:rsidRDefault="00FA17BC" w:rsidP="00FA17BC">
      <w:pPr>
        <w:spacing w:before="10" w:line="240" w:lineRule="exact"/>
        <w:rPr>
          <w:szCs w:val="22"/>
          <w:lang w:val="fr-FR"/>
        </w:rPr>
      </w:pPr>
      <w:r w:rsidRPr="00040979">
        <w:rPr>
          <w:szCs w:val="22"/>
          <w:lang w:val="fr-FR"/>
        </w:rPr>
        <w:t xml:space="preserve">06410, Biot, </w:t>
      </w:r>
    </w:p>
    <w:p w14:paraId="275276B4" w14:textId="667959D4" w:rsidR="00FA17BC" w:rsidRPr="00040979" w:rsidRDefault="00FA17BC" w:rsidP="00FA17BC">
      <w:pPr>
        <w:ind w:right="-2"/>
        <w:rPr>
          <w:szCs w:val="22"/>
          <w:lang w:val="fr-FR"/>
        </w:rPr>
      </w:pPr>
      <w:r w:rsidRPr="00040979">
        <w:rPr>
          <w:szCs w:val="22"/>
          <w:lang w:val="fr-FR"/>
        </w:rPr>
        <w:t>Frakkland</w:t>
      </w:r>
    </w:p>
    <w:p w14:paraId="587801A4" w14:textId="1FBAAB58" w:rsidR="00B90D46" w:rsidRPr="00040979" w:rsidRDefault="00B90D46" w:rsidP="00FA17BC">
      <w:pPr>
        <w:ind w:right="-2"/>
        <w:rPr>
          <w:rFonts w:eastAsia="DengXian"/>
          <w:szCs w:val="22"/>
          <w:lang w:val="fr-FR"/>
        </w:rPr>
      </w:pPr>
    </w:p>
    <w:p w14:paraId="600E431C" w14:textId="77777777" w:rsidR="00B90D46" w:rsidRPr="00040979" w:rsidRDefault="00B90D46" w:rsidP="00B90D46">
      <w:pPr>
        <w:spacing w:before="10" w:line="240" w:lineRule="exact"/>
        <w:rPr>
          <w:szCs w:val="22"/>
          <w:lang w:val="fr-FR" w:eastAsia="ko-KR"/>
        </w:rPr>
      </w:pPr>
      <w:r w:rsidRPr="00040979">
        <w:rPr>
          <w:szCs w:val="22"/>
          <w:lang w:val="fr-FR" w:eastAsia="ko-KR"/>
        </w:rPr>
        <w:t>Kymos, SL</w:t>
      </w:r>
    </w:p>
    <w:p w14:paraId="1E31773E" w14:textId="54BF5F23" w:rsidR="00B90D46" w:rsidRPr="00040979" w:rsidRDefault="00B90D46" w:rsidP="00B90D46">
      <w:pPr>
        <w:spacing w:before="10" w:line="240" w:lineRule="exact"/>
        <w:rPr>
          <w:kern w:val="24"/>
          <w:szCs w:val="22"/>
          <w:lang w:val="sv-SE" w:eastAsia="ko-KR"/>
        </w:rPr>
      </w:pPr>
      <w:r w:rsidRPr="00040979">
        <w:rPr>
          <w:kern w:val="24"/>
          <w:szCs w:val="22"/>
          <w:lang w:val="sv-SE" w:eastAsia="ko-KR"/>
        </w:rPr>
        <w:t xml:space="preserve">Ronda </w:t>
      </w:r>
      <w:r w:rsidR="00302475">
        <w:rPr>
          <w:kern w:val="24"/>
          <w:szCs w:val="22"/>
          <w:lang w:val="sv-SE" w:eastAsia="ko-KR"/>
        </w:rPr>
        <w:t xml:space="preserve">De </w:t>
      </w:r>
      <w:r w:rsidRPr="00040979">
        <w:rPr>
          <w:kern w:val="24"/>
          <w:szCs w:val="22"/>
          <w:lang w:val="sv-SE" w:eastAsia="ko-KR"/>
        </w:rPr>
        <w:t xml:space="preserve">Can Fatjó, </w:t>
      </w:r>
    </w:p>
    <w:p w14:paraId="6AB858D7" w14:textId="77777777" w:rsidR="00B90D46" w:rsidRPr="00040979" w:rsidRDefault="00B90D46" w:rsidP="00B90D46">
      <w:pPr>
        <w:spacing w:before="10" w:line="240" w:lineRule="exact"/>
        <w:rPr>
          <w:kern w:val="24"/>
          <w:szCs w:val="22"/>
          <w:lang w:val="sv-SE" w:eastAsia="ko-KR"/>
        </w:rPr>
      </w:pPr>
      <w:r w:rsidRPr="00040979">
        <w:rPr>
          <w:kern w:val="24"/>
          <w:szCs w:val="22"/>
          <w:lang w:val="sv-SE" w:eastAsia="ko-KR"/>
        </w:rPr>
        <w:t xml:space="preserve">7B. 08290 Cerdanyola del Vallès, </w:t>
      </w:r>
    </w:p>
    <w:p w14:paraId="3D352FB5" w14:textId="77777777" w:rsidR="00B90D46" w:rsidRPr="00040979" w:rsidRDefault="00B90D46" w:rsidP="00B90D46">
      <w:pPr>
        <w:ind w:right="-2"/>
        <w:rPr>
          <w:kern w:val="24"/>
          <w:szCs w:val="22"/>
          <w:lang w:val="sv-SE" w:eastAsia="ko-KR"/>
        </w:rPr>
      </w:pPr>
      <w:r w:rsidRPr="00040979">
        <w:rPr>
          <w:kern w:val="24"/>
          <w:szCs w:val="22"/>
          <w:lang w:val="sv-SE" w:eastAsia="ko-KR"/>
        </w:rPr>
        <w:t>Barcelona,</w:t>
      </w:r>
    </w:p>
    <w:p w14:paraId="3C741968" w14:textId="51532592" w:rsidR="00B90D46" w:rsidRDefault="00B90D46" w:rsidP="00B90D46">
      <w:pPr>
        <w:rPr>
          <w:szCs w:val="22"/>
          <w:shd w:val="clear" w:color="auto" w:fill="FFFFFF"/>
          <w:lang w:val="is-IS"/>
        </w:rPr>
      </w:pPr>
      <w:r w:rsidRPr="007C2EFE">
        <w:rPr>
          <w:szCs w:val="22"/>
          <w:shd w:val="clear" w:color="auto" w:fill="FFFFFF"/>
          <w:lang w:val="is-IS"/>
        </w:rPr>
        <w:t>Spánn</w:t>
      </w:r>
    </w:p>
    <w:p w14:paraId="7DD52CC6" w14:textId="29063E1A" w:rsidR="00A269E3" w:rsidRDefault="00A269E3" w:rsidP="00B90D46">
      <w:pPr>
        <w:rPr>
          <w:rFonts w:eastAsia="DengXian"/>
          <w:szCs w:val="22"/>
          <w:shd w:val="clear" w:color="auto" w:fill="FFFFFF"/>
          <w:lang w:val="is-IS"/>
        </w:rPr>
      </w:pPr>
    </w:p>
    <w:p w14:paraId="48110936" w14:textId="77777777" w:rsidR="00A269E3" w:rsidRPr="00040979" w:rsidRDefault="00A269E3" w:rsidP="00A269E3">
      <w:pPr>
        <w:rPr>
          <w:szCs w:val="22"/>
          <w:lang w:val="sv-SE"/>
        </w:rPr>
      </w:pPr>
      <w:r w:rsidRPr="00040979">
        <w:rPr>
          <w:spacing w:val="-5"/>
          <w:szCs w:val="22"/>
          <w:lang w:val="sv-SE"/>
        </w:rPr>
        <w:t>Midas Pharma GmbH</w:t>
      </w:r>
    </w:p>
    <w:p w14:paraId="509B3C3A" w14:textId="77777777" w:rsidR="00A269E3" w:rsidRPr="00040979" w:rsidRDefault="00A269E3" w:rsidP="00A269E3">
      <w:pPr>
        <w:rPr>
          <w:szCs w:val="22"/>
          <w:lang w:val="sv-SE"/>
        </w:rPr>
      </w:pPr>
      <w:r w:rsidRPr="00040979">
        <w:rPr>
          <w:szCs w:val="22"/>
          <w:lang w:val="sv-SE"/>
        </w:rPr>
        <w:t>Rheinstraße 49</w:t>
      </w:r>
    </w:p>
    <w:p w14:paraId="6E624E37" w14:textId="77777777" w:rsidR="00A269E3" w:rsidRPr="00040979" w:rsidRDefault="00A269E3" w:rsidP="00A269E3">
      <w:pPr>
        <w:rPr>
          <w:szCs w:val="22"/>
          <w:lang w:val="sv-SE" w:eastAsia="ko-KR"/>
        </w:rPr>
      </w:pPr>
      <w:r w:rsidRPr="00040979">
        <w:rPr>
          <w:szCs w:val="22"/>
          <w:lang w:val="sv-SE"/>
        </w:rPr>
        <w:t>55218 Ingelheim am Rhein</w:t>
      </w:r>
    </w:p>
    <w:p w14:paraId="6F894595" w14:textId="4C5F8951" w:rsidR="00A269E3" w:rsidRPr="00040979" w:rsidRDefault="00A269E3" w:rsidP="00A269E3">
      <w:pPr>
        <w:rPr>
          <w:rFonts w:eastAsia="DengXian"/>
          <w:b/>
          <w:bCs/>
          <w:szCs w:val="22"/>
          <w:lang w:val="sv-SE"/>
        </w:rPr>
      </w:pPr>
      <w:r w:rsidRPr="00040979">
        <w:rPr>
          <w:rFonts w:hint="eastAsia"/>
          <w:szCs w:val="22"/>
          <w:lang w:val="sv-SE"/>
        </w:rPr>
        <w:t>Þý</w:t>
      </w:r>
      <w:r w:rsidRPr="00040979">
        <w:rPr>
          <w:szCs w:val="22"/>
          <w:lang w:val="sv-SE"/>
        </w:rPr>
        <w:t>skaland</w:t>
      </w:r>
    </w:p>
    <w:p w14:paraId="574C061D" w14:textId="77777777" w:rsidR="00B90D46" w:rsidRPr="00040979" w:rsidRDefault="00B90D46" w:rsidP="00FA17BC">
      <w:pPr>
        <w:ind w:right="-2"/>
        <w:rPr>
          <w:rFonts w:eastAsia="DengXian"/>
          <w:szCs w:val="22"/>
          <w:lang w:val="sv-SE"/>
        </w:rPr>
      </w:pPr>
    </w:p>
    <w:p w14:paraId="75AA267C" w14:textId="77777777" w:rsidR="00FA17BC" w:rsidRPr="00F6519D" w:rsidRDefault="00FA17BC">
      <w:pPr>
        <w:ind w:right="-2"/>
        <w:rPr>
          <w:color w:val="000000"/>
          <w:szCs w:val="22"/>
          <w:lang w:val="is-IS" w:eastAsia="ko-KR"/>
        </w:rPr>
      </w:pPr>
    </w:p>
    <w:p w14:paraId="696C9517" w14:textId="77777777" w:rsidR="00EB43D5" w:rsidRPr="007F248B" w:rsidRDefault="00EB43D5">
      <w:pPr>
        <w:ind w:right="-2"/>
        <w:rPr>
          <w:lang w:val="is-IS"/>
        </w:rPr>
      </w:pPr>
      <w:r>
        <w:rPr>
          <w:szCs w:val="22"/>
          <w:lang w:val="is-IS"/>
        </w:rPr>
        <w:t>Hafið samband við fulltrúa markaðsleyfishafa á hverjum stað ef óskað er upplýsinga um lyfið:</w:t>
      </w:r>
    </w:p>
    <w:p w14:paraId="05A09270" w14:textId="77777777" w:rsidR="00EB43D5" w:rsidRDefault="00EB43D5">
      <w:pPr>
        <w:ind w:right="-2"/>
        <w:rPr>
          <w:szCs w:val="22"/>
          <w:lang w:val="is-IS" w:eastAsia="ko-KR"/>
        </w:rPr>
      </w:pPr>
    </w:p>
    <w:tbl>
      <w:tblPr>
        <w:tblW w:w="9248" w:type="dxa"/>
        <w:tblLayout w:type="fixed"/>
        <w:tblLook w:val="0000" w:firstRow="0" w:lastRow="0" w:firstColumn="0" w:lastColumn="0" w:noHBand="0" w:noVBand="0"/>
      </w:tblPr>
      <w:tblGrid>
        <w:gridCol w:w="4798"/>
        <w:gridCol w:w="4343"/>
        <w:gridCol w:w="107"/>
      </w:tblGrid>
      <w:tr w:rsidR="009C49B4" w:rsidRPr="00863597" w14:paraId="3795B03E" w14:textId="77777777" w:rsidTr="00A74DCD">
        <w:trPr>
          <w:gridAfter w:val="1"/>
          <w:wAfter w:w="108" w:type="dxa"/>
          <w:trHeight w:val="20"/>
        </w:trPr>
        <w:tc>
          <w:tcPr>
            <w:tcW w:w="4854" w:type="dxa"/>
          </w:tcPr>
          <w:p w14:paraId="3A69C6CB" w14:textId="77777777" w:rsidR="009C49B4" w:rsidRPr="00863597" w:rsidRDefault="009C49B4">
            <w:pPr>
              <w:rPr>
                <w:szCs w:val="22"/>
                <w:lang w:val="fr-FR"/>
              </w:rPr>
            </w:pPr>
            <w:r w:rsidRPr="00863597">
              <w:rPr>
                <w:b/>
                <w:szCs w:val="22"/>
                <w:lang w:val="fr-FR" w:eastAsia="ko-KR"/>
              </w:rPr>
              <w:t>België/Belgique/Belgien</w:t>
            </w:r>
          </w:p>
          <w:p w14:paraId="2EC7BA53" w14:textId="0E556BC2" w:rsidR="009C49B4" w:rsidRPr="00863597" w:rsidRDefault="007F248B">
            <w:pPr>
              <w:tabs>
                <w:tab w:val="left" w:pos="567"/>
              </w:tabs>
              <w:rPr>
                <w:szCs w:val="22"/>
                <w:lang w:val="fr-FR" w:eastAsia="ko-KR"/>
              </w:rPr>
            </w:pPr>
            <w:r w:rsidRPr="00863597">
              <w:rPr>
                <w:szCs w:val="22"/>
                <w:lang w:val="fr-FR" w:eastAsia="ko-KR"/>
              </w:rPr>
              <w:t>Celltrion Healthcare Belgium BVBA</w:t>
            </w:r>
          </w:p>
          <w:p w14:paraId="497BAC67" w14:textId="77777777" w:rsidR="007F248B" w:rsidRPr="00863597" w:rsidRDefault="007F248B">
            <w:pPr>
              <w:tabs>
                <w:tab w:val="left" w:pos="567"/>
              </w:tabs>
              <w:rPr>
                <w:szCs w:val="22"/>
                <w:lang w:val="fr-FR"/>
              </w:rPr>
            </w:pPr>
            <w:r w:rsidRPr="00863597">
              <w:rPr>
                <w:szCs w:val="22"/>
                <w:lang w:val="fr-FR"/>
              </w:rPr>
              <w:t>Tél/Tel: + 32 1528 7418</w:t>
            </w:r>
          </w:p>
          <w:p w14:paraId="11C470A7" w14:textId="66403D47" w:rsidR="007F248B" w:rsidRPr="00863597" w:rsidRDefault="007F248B">
            <w:pPr>
              <w:tabs>
                <w:tab w:val="left" w:pos="567"/>
              </w:tabs>
              <w:rPr>
                <w:szCs w:val="22"/>
                <w:lang w:val="fr-FR"/>
              </w:rPr>
            </w:pPr>
          </w:p>
        </w:tc>
        <w:tc>
          <w:tcPr>
            <w:tcW w:w="4394" w:type="dxa"/>
          </w:tcPr>
          <w:p w14:paraId="38227C94" w14:textId="77777777" w:rsidR="009C49B4" w:rsidRPr="00863597" w:rsidRDefault="009C49B4">
            <w:pPr>
              <w:autoSpaceDE w:val="0"/>
              <w:rPr>
                <w:szCs w:val="22"/>
                <w:lang w:val="en-US"/>
              </w:rPr>
            </w:pPr>
            <w:r w:rsidRPr="00863597">
              <w:rPr>
                <w:b/>
                <w:szCs w:val="22"/>
                <w:lang w:val="en-US" w:eastAsia="ko-KR"/>
              </w:rPr>
              <w:t>Lietuva</w:t>
            </w:r>
          </w:p>
          <w:p w14:paraId="014D9C45" w14:textId="77777777" w:rsidR="001125D5" w:rsidRPr="00863597" w:rsidRDefault="001125D5" w:rsidP="001125D5">
            <w:pPr>
              <w:rPr>
                <w:szCs w:val="22"/>
                <w:lang w:eastAsia="ko-KR"/>
              </w:rPr>
            </w:pPr>
            <w:r w:rsidRPr="00863597">
              <w:rPr>
                <w:szCs w:val="22"/>
                <w:lang w:eastAsia="ko-KR"/>
              </w:rPr>
              <w:t>Celltrion Healthcare Hungary Kft.</w:t>
            </w:r>
          </w:p>
          <w:p w14:paraId="337BF607" w14:textId="7D7604C2" w:rsidR="009C49B4" w:rsidRPr="00863597" w:rsidRDefault="009C49B4">
            <w:pPr>
              <w:autoSpaceDE w:val="0"/>
              <w:rPr>
                <w:szCs w:val="22"/>
                <w:lang w:val="en-US"/>
              </w:rPr>
            </w:pPr>
            <w:r w:rsidRPr="00863597">
              <w:rPr>
                <w:szCs w:val="22"/>
                <w:lang w:val="en-US" w:eastAsia="ko-KR"/>
              </w:rPr>
              <w:t>Tel: +</w:t>
            </w:r>
            <w:r w:rsidR="001125D5" w:rsidRPr="00863597">
              <w:rPr>
                <w:szCs w:val="22"/>
                <w:lang w:val="en-US" w:eastAsia="ko-KR"/>
              </w:rPr>
              <w:t xml:space="preserve"> </w:t>
            </w:r>
            <w:r w:rsidR="001125D5" w:rsidRPr="00863597">
              <w:rPr>
                <w:szCs w:val="22"/>
              </w:rPr>
              <w:t>36 1 231 0493</w:t>
            </w:r>
          </w:p>
          <w:p w14:paraId="7AD0CEAD" w14:textId="77777777" w:rsidR="009C49B4" w:rsidRPr="00863597" w:rsidRDefault="009C49B4">
            <w:pPr>
              <w:tabs>
                <w:tab w:val="left" w:pos="567"/>
              </w:tabs>
              <w:rPr>
                <w:szCs w:val="22"/>
                <w:lang w:val="en-US" w:eastAsia="ko-KR"/>
              </w:rPr>
            </w:pPr>
          </w:p>
        </w:tc>
      </w:tr>
      <w:tr w:rsidR="009C49B4" w:rsidRPr="00863597" w14:paraId="7C955DA0" w14:textId="77777777" w:rsidTr="00A74DCD">
        <w:trPr>
          <w:gridAfter w:val="1"/>
          <w:wAfter w:w="108" w:type="dxa"/>
          <w:trHeight w:val="20"/>
        </w:trPr>
        <w:tc>
          <w:tcPr>
            <w:tcW w:w="4854" w:type="dxa"/>
          </w:tcPr>
          <w:p w14:paraId="34147887" w14:textId="77777777" w:rsidR="009C49B4" w:rsidRPr="00863597" w:rsidRDefault="009C49B4" w:rsidP="00A74DCD">
            <w:pPr>
              <w:keepNext/>
              <w:autoSpaceDE w:val="0"/>
              <w:rPr>
                <w:szCs w:val="22"/>
              </w:rPr>
            </w:pPr>
            <w:r w:rsidRPr="00863597">
              <w:rPr>
                <w:b/>
                <w:bCs/>
                <w:szCs w:val="22"/>
              </w:rPr>
              <w:t>България</w:t>
            </w:r>
          </w:p>
          <w:p w14:paraId="10608FF7" w14:textId="537CB834" w:rsidR="009C49B4" w:rsidRPr="00863597" w:rsidRDefault="001125D5" w:rsidP="00A74DCD">
            <w:pPr>
              <w:keepNext/>
              <w:autoSpaceDE w:val="0"/>
              <w:rPr>
                <w:szCs w:val="22"/>
              </w:rPr>
            </w:pPr>
            <w:r w:rsidRPr="00863597">
              <w:rPr>
                <w:szCs w:val="22"/>
                <w:lang w:eastAsia="ko-KR"/>
              </w:rPr>
              <w:t>Celltrion Healthcare Hungary Kft</w:t>
            </w:r>
            <w:r w:rsidRPr="00863597">
              <w:rPr>
                <w:szCs w:val="22"/>
              </w:rPr>
              <w:t>.</w:t>
            </w:r>
          </w:p>
          <w:p w14:paraId="637F9DB1" w14:textId="013B9694" w:rsidR="009C49B4" w:rsidRPr="00863597" w:rsidRDefault="009C49B4" w:rsidP="00A74DCD">
            <w:pPr>
              <w:keepNext/>
              <w:autoSpaceDE w:val="0"/>
              <w:rPr>
                <w:szCs w:val="22"/>
              </w:rPr>
            </w:pPr>
            <w:r w:rsidRPr="00863597">
              <w:rPr>
                <w:szCs w:val="22"/>
              </w:rPr>
              <w:t xml:space="preserve">Teл.: + </w:t>
            </w:r>
            <w:r w:rsidR="001125D5" w:rsidRPr="00863597">
              <w:rPr>
                <w:szCs w:val="22"/>
              </w:rPr>
              <w:t>36 1 231 0493</w:t>
            </w:r>
          </w:p>
          <w:p w14:paraId="4C563DBF" w14:textId="77777777" w:rsidR="009C49B4" w:rsidRPr="00863597" w:rsidRDefault="009C49B4" w:rsidP="00A74DCD">
            <w:pPr>
              <w:keepNext/>
              <w:tabs>
                <w:tab w:val="left" w:pos="-720"/>
                <w:tab w:val="left" w:pos="567"/>
              </w:tabs>
              <w:rPr>
                <w:szCs w:val="22"/>
                <w:lang w:val="en-US" w:eastAsia="ko-KR"/>
              </w:rPr>
            </w:pPr>
          </w:p>
        </w:tc>
        <w:tc>
          <w:tcPr>
            <w:tcW w:w="4394" w:type="dxa"/>
          </w:tcPr>
          <w:p w14:paraId="238BA4C6" w14:textId="77777777" w:rsidR="009C49B4" w:rsidRPr="00863597" w:rsidRDefault="009C49B4" w:rsidP="00A74DCD">
            <w:pPr>
              <w:keepNext/>
              <w:tabs>
                <w:tab w:val="left" w:pos="-720"/>
              </w:tabs>
              <w:rPr>
                <w:szCs w:val="22"/>
                <w:lang w:val="pt-BR"/>
              </w:rPr>
            </w:pPr>
            <w:r w:rsidRPr="00863597">
              <w:rPr>
                <w:b/>
                <w:szCs w:val="22"/>
                <w:lang w:val="pt-BR" w:eastAsia="ko-KR"/>
              </w:rPr>
              <w:t>Luxembourg/Luxemburg</w:t>
            </w:r>
          </w:p>
          <w:p w14:paraId="19D8C492" w14:textId="604A39A3" w:rsidR="007F248B" w:rsidRPr="00863597" w:rsidRDefault="007F248B" w:rsidP="00A74DCD">
            <w:pPr>
              <w:keepNext/>
              <w:tabs>
                <w:tab w:val="left" w:pos="-720"/>
                <w:tab w:val="left" w:pos="567"/>
              </w:tabs>
              <w:rPr>
                <w:szCs w:val="22"/>
                <w:lang w:val="pt-BR" w:eastAsia="ko-KR"/>
              </w:rPr>
            </w:pPr>
            <w:r w:rsidRPr="00863597">
              <w:rPr>
                <w:szCs w:val="22"/>
                <w:lang w:val="pt-BR" w:eastAsia="ko-KR"/>
              </w:rPr>
              <w:t>Celltrion Healthcare Belgium BVBA</w:t>
            </w:r>
          </w:p>
          <w:p w14:paraId="70A63BDF" w14:textId="77777777" w:rsidR="009C49B4" w:rsidRPr="00863597" w:rsidRDefault="007F248B" w:rsidP="00A74DCD">
            <w:pPr>
              <w:keepNext/>
              <w:tabs>
                <w:tab w:val="left" w:pos="-720"/>
                <w:tab w:val="left" w:pos="567"/>
              </w:tabs>
              <w:rPr>
                <w:szCs w:val="22"/>
                <w:lang w:val="pt-BR" w:eastAsia="ko-KR"/>
              </w:rPr>
            </w:pPr>
            <w:r w:rsidRPr="00863597">
              <w:rPr>
                <w:szCs w:val="22"/>
                <w:lang w:val="pt-BR" w:eastAsia="ko-KR"/>
              </w:rPr>
              <w:t>Tél/Tel: + 32 1528 7418</w:t>
            </w:r>
          </w:p>
          <w:p w14:paraId="25DBCEB3" w14:textId="07E4D403" w:rsidR="007F248B" w:rsidRPr="00863597" w:rsidRDefault="007F248B" w:rsidP="00A74DCD">
            <w:pPr>
              <w:keepNext/>
              <w:tabs>
                <w:tab w:val="left" w:pos="-720"/>
                <w:tab w:val="left" w:pos="567"/>
              </w:tabs>
              <w:rPr>
                <w:szCs w:val="22"/>
                <w:lang w:val="pt-BR"/>
              </w:rPr>
            </w:pPr>
          </w:p>
        </w:tc>
      </w:tr>
      <w:tr w:rsidR="009C49B4" w:rsidRPr="00863597" w14:paraId="0D120E8D" w14:textId="77777777" w:rsidTr="00A74DCD">
        <w:trPr>
          <w:gridAfter w:val="1"/>
          <w:wAfter w:w="108" w:type="dxa"/>
          <w:trHeight w:val="20"/>
        </w:trPr>
        <w:tc>
          <w:tcPr>
            <w:tcW w:w="4854" w:type="dxa"/>
          </w:tcPr>
          <w:p w14:paraId="6BC49F97" w14:textId="77777777" w:rsidR="009C49B4" w:rsidRPr="00863597" w:rsidRDefault="009C49B4">
            <w:pPr>
              <w:tabs>
                <w:tab w:val="left" w:pos="-720"/>
              </w:tabs>
              <w:rPr>
                <w:szCs w:val="22"/>
              </w:rPr>
            </w:pPr>
            <w:r w:rsidRPr="00863597">
              <w:rPr>
                <w:b/>
                <w:szCs w:val="22"/>
                <w:lang w:val="en-US" w:eastAsia="ko-KR"/>
              </w:rPr>
              <w:t>Česká republika</w:t>
            </w:r>
          </w:p>
          <w:p w14:paraId="712B6507" w14:textId="039D5FFA" w:rsidR="009C49B4" w:rsidRPr="00863597" w:rsidRDefault="001125D5">
            <w:pPr>
              <w:rPr>
                <w:szCs w:val="22"/>
              </w:rPr>
            </w:pPr>
            <w:r w:rsidRPr="00863597">
              <w:rPr>
                <w:szCs w:val="22"/>
                <w:lang w:eastAsia="ko-KR"/>
              </w:rPr>
              <w:t>Celltrion Healthcare Hungary Kft</w:t>
            </w:r>
            <w:r w:rsidR="009C49B4" w:rsidRPr="00863597">
              <w:rPr>
                <w:szCs w:val="22"/>
                <w:lang w:val="en-US" w:eastAsia="ko-KR"/>
              </w:rPr>
              <w:t>.</w:t>
            </w:r>
          </w:p>
          <w:p w14:paraId="28CFC371" w14:textId="4777AAAC" w:rsidR="009C49B4" w:rsidRPr="00863597" w:rsidRDefault="009C49B4">
            <w:pPr>
              <w:rPr>
                <w:szCs w:val="22"/>
              </w:rPr>
            </w:pPr>
            <w:r w:rsidRPr="00863597">
              <w:rPr>
                <w:szCs w:val="22"/>
                <w:lang w:val="en-US" w:eastAsia="ko-KR"/>
              </w:rPr>
              <w:t>Tel: +</w:t>
            </w:r>
            <w:r w:rsidRPr="00863597">
              <w:rPr>
                <w:szCs w:val="22"/>
              </w:rPr>
              <w:t xml:space="preserve"> </w:t>
            </w:r>
            <w:r w:rsidR="001125D5" w:rsidRPr="00863597">
              <w:rPr>
                <w:szCs w:val="22"/>
              </w:rPr>
              <w:t>36 1 231 0493</w:t>
            </w:r>
          </w:p>
          <w:p w14:paraId="4589904E" w14:textId="54DB72CF" w:rsidR="009C49B4" w:rsidRPr="00863597" w:rsidRDefault="009C49B4">
            <w:pPr>
              <w:tabs>
                <w:tab w:val="left" w:pos="-720"/>
                <w:tab w:val="left" w:pos="567"/>
              </w:tabs>
              <w:rPr>
                <w:szCs w:val="22"/>
              </w:rPr>
            </w:pPr>
          </w:p>
        </w:tc>
        <w:tc>
          <w:tcPr>
            <w:tcW w:w="4394" w:type="dxa"/>
          </w:tcPr>
          <w:p w14:paraId="4971DA66" w14:textId="77777777" w:rsidR="009C49B4" w:rsidRPr="00863597" w:rsidRDefault="009C49B4">
            <w:pPr>
              <w:rPr>
                <w:szCs w:val="22"/>
              </w:rPr>
            </w:pPr>
            <w:r w:rsidRPr="00863597">
              <w:rPr>
                <w:b/>
                <w:szCs w:val="22"/>
                <w:lang w:val="en-US" w:eastAsia="ko-KR"/>
              </w:rPr>
              <w:t>Magyarország</w:t>
            </w:r>
          </w:p>
          <w:p w14:paraId="6F2261F0" w14:textId="6F7CCFA5" w:rsidR="006515D4" w:rsidRPr="00863597" w:rsidRDefault="006515D4" w:rsidP="006515D4">
            <w:pPr>
              <w:rPr>
                <w:szCs w:val="22"/>
                <w:lang w:val="en-US" w:eastAsia="ko-KR"/>
              </w:rPr>
            </w:pPr>
            <w:r w:rsidRPr="00863597">
              <w:rPr>
                <w:szCs w:val="22"/>
              </w:rPr>
              <w:t xml:space="preserve">Celltrion Healthcare Hungary Kft. </w:t>
            </w:r>
          </w:p>
          <w:p w14:paraId="30D59717" w14:textId="6C93FC11" w:rsidR="009C49B4" w:rsidRPr="00863597" w:rsidRDefault="006515D4">
            <w:pPr>
              <w:tabs>
                <w:tab w:val="left" w:pos="567"/>
              </w:tabs>
              <w:rPr>
                <w:szCs w:val="22"/>
              </w:rPr>
            </w:pPr>
            <w:r w:rsidRPr="006666F7">
              <w:rPr>
                <w:szCs w:val="22"/>
                <w:lang w:val="en-US"/>
              </w:rPr>
              <w:t>Tel: +36 1 231 0493</w:t>
            </w:r>
          </w:p>
        </w:tc>
      </w:tr>
      <w:tr w:rsidR="009C49B4" w:rsidRPr="00863597" w14:paraId="6A34FA8E" w14:textId="77777777" w:rsidTr="00A74DCD">
        <w:trPr>
          <w:gridAfter w:val="1"/>
          <w:wAfter w:w="108" w:type="dxa"/>
          <w:trHeight w:val="20"/>
        </w:trPr>
        <w:tc>
          <w:tcPr>
            <w:tcW w:w="4854" w:type="dxa"/>
          </w:tcPr>
          <w:p w14:paraId="03479F68" w14:textId="77777777" w:rsidR="009C49B4" w:rsidRPr="00863597" w:rsidRDefault="009C49B4">
            <w:pPr>
              <w:rPr>
                <w:szCs w:val="22"/>
              </w:rPr>
            </w:pPr>
            <w:r w:rsidRPr="00863597">
              <w:rPr>
                <w:b/>
                <w:szCs w:val="22"/>
                <w:lang w:val="en-US" w:eastAsia="ko-KR"/>
              </w:rPr>
              <w:t>Danmark</w:t>
            </w:r>
          </w:p>
          <w:p w14:paraId="6DBAF94C" w14:textId="77777777" w:rsidR="009C49B4" w:rsidRPr="00863597" w:rsidRDefault="009C49B4">
            <w:pPr>
              <w:rPr>
                <w:szCs w:val="22"/>
              </w:rPr>
            </w:pPr>
            <w:r w:rsidRPr="00863597">
              <w:rPr>
                <w:szCs w:val="22"/>
                <w:lang w:val="en-US" w:eastAsia="ko-KR"/>
              </w:rPr>
              <w:t>Orion Pharma A/S</w:t>
            </w:r>
          </w:p>
          <w:p w14:paraId="38FAD25F" w14:textId="5B062038" w:rsidR="009C49B4" w:rsidRPr="00863597" w:rsidRDefault="009C49B4">
            <w:pPr>
              <w:tabs>
                <w:tab w:val="left" w:pos="-720"/>
                <w:tab w:val="left" w:pos="567"/>
              </w:tabs>
              <w:rPr>
                <w:szCs w:val="22"/>
              </w:rPr>
            </w:pPr>
            <w:r w:rsidRPr="00863597">
              <w:rPr>
                <w:szCs w:val="22"/>
                <w:lang w:val="en-US" w:eastAsia="ko-KR"/>
              </w:rPr>
              <w:t>Tlf</w:t>
            </w:r>
            <w:r w:rsidR="00BD3A20">
              <w:rPr>
                <w:rFonts w:hint="eastAsia"/>
                <w:szCs w:val="22"/>
                <w:lang w:val="en-US" w:eastAsia="ko-KR"/>
              </w:rPr>
              <w:t>.</w:t>
            </w:r>
            <w:r w:rsidRPr="00863597">
              <w:rPr>
                <w:szCs w:val="22"/>
                <w:lang w:val="en-US" w:eastAsia="ko-KR"/>
              </w:rPr>
              <w:t xml:space="preserve">: + 45 </w:t>
            </w:r>
            <w:r w:rsidRPr="00863597">
              <w:rPr>
                <w:rFonts w:hint="eastAsia"/>
                <w:szCs w:val="22"/>
                <w:lang w:val="en-US" w:eastAsia="ko-KR"/>
              </w:rPr>
              <w:t>86</w:t>
            </w:r>
            <w:r w:rsidRPr="00863597">
              <w:rPr>
                <w:szCs w:val="22"/>
                <w:lang w:val="en-US" w:eastAsia="ko-KR"/>
              </w:rPr>
              <w:t xml:space="preserve"> 1</w:t>
            </w:r>
            <w:r w:rsidRPr="00863597">
              <w:rPr>
                <w:rFonts w:hint="eastAsia"/>
                <w:szCs w:val="22"/>
                <w:lang w:val="en-US" w:eastAsia="ko-KR"/>
              </w:rPr>
              <w:t>4</w:t>
            </w:r>
            <w:r w:rsidRPr="00863597">
              <w:rPr>
                <w:szCs w:val="22"/>
                <w:lang w:val="en-US" w:eastAsia="ko-KR"/>
              </w:rPr>
              <w:t xml:space="preserve"> </w:t>
            </w:r>
            <w:r w:rsidRPr="00863597">
              <w:rPr>
                <w:rFonts w:hint="eastAsia"/>
                <w:szCs w:val="22"/>
                <w:lang w:val="en-US" w:eastAsia="ko-KR"/>
              </w:rPr>
              <w:t>00</w:t>
            </w:r>
            <w:r w:rsidRPr="00863597">
              <w:rPr>
                <w:szCs w:val="22"/>
                <w:lang w:val="en-US" w:eastAsia="ko-KR"/>
              </w:rPr>
              <w:t xml:space="preserve"> 00</w:t>
            </w:r>
          </w:p>
        </w:tc>
        <w:tc>
          <w:tcPr>
            <w:tcW w:w="4394" w:type="dxa"/>
          </w:tcPr>
          <w:p w14:paraId="0965575D" w14:textId="77777777" w:rsidR="009C49B4" w:rsidRPr="00863597" w:rsidRDefault="009C49B4">
            <w:pPr>
              <w:rPr>
                <w:szCs w:val="22"/>
              </w:rPr>
            </w:pPr>
            <w:r w:rsidRPr="00863597">
              <w:rPr>
                <w:b/>
                <w:szCs w:val="22"/>
                <w:lang w:val="en-US" w:eastAsia="ko-KR"/>
              </w:rPr>
              <w:t>Malta</w:t>
            </w:r>
          </w:p>
          <w:p w14:paraId="0FD53DE4" w14:textId="74B528B9" w:rsidR="009C49B4" w:rsidRPr="00863597" w:rsidRDefault="00A94294">
            <w:pPr>
              <w:rPr>
                <w:szCs w:val="22"/>
              </w:rPr>
            </w:pPr>
            <w:r w:rsidRPr="00863597">
              <w:rPr>
                <w:noProof/>
                <w:szCs w:val="22"/>
              </w:rPr>
              <w:t>Mint Health Ltd</w:t>
            </w:r>
            <w:r w:rsidR="009C49B4" w:rsidRPr="00863597">
              <w:rPr>
                <w:szCs w:val="22"/>
                <w:lang w:val="en-US" w:eastAsia="ko-KR"/>
              </w:rPr>
              <w:t>.</w:t>
            </w:r>
          </w:p>
          <w:p w14:paraId="02B402AA" w14:textId="64E845E7" w:rsidR="009C49B4" w:rsidRPr="00863597" w:rsidRDefault="009C49B4">
            <w:pPr>
              <w:rPr>
                <w:szCs w:val="22"/>
              </w:rPr>
            </w:pPr>
            <w:r w:rsidRPr="00863597">
              <w:rPr>
                <w:szCs w:val="22"/>
                <w:lang w:val="en-US" w:eastAsia="ko-KR"/>
              </w:rPr>
              <w:t xml:space="preserve">Tel: + 356 </w:t>
            </w:r>
            <w:r w:rsidR="00A94294" w:rsidRPr="00863597">
              <w:rPr>
                <w:noProof/>
                <w:szCs w:val="22"/>
              </w:rPr>
              <w:t>2093 9800</w:t>
            </w:r>
          </w:p>
          <w:p w14:paraId="4ED6D507" w14:textId="7F68AC8A" w:rsidR="009C49B4" w:rsidRPr="00863597" w:rsidRDefault="009C49B4">
            <w:pPr>
              <w:rPr>
                <w:szCs w:val="22"/>
              </w:rPr>
            </w:pPr>
            <w:r w:rsidRPr="0099102B">
              <w:rPr>
                <w:rFonts w:hint="eastAsia"/>
                <w:szCs w:val="22"/>
                <w:lang w:val="en-US" w:eastAsia="ko-KR"/>
              </w:rPr>
              <w:t>info</w:t>
            </w:r>
            <w:r w:rsidRPr="0099102B">
              <w:rPr>
                <w:szCs w:val="22"/>
                <w:lang w:val="en-US" w:eastAsia="ko-KR"/>
              </w:rPr>
              <w:t>@</w:t>
            </w:r>
            <w:r w:rsidR="00A94294" w:rsidRPr="0099102B">
              <w:rPr>
                <w:noProof/>
                <w:szCs w:val="22"/>
              </w:rPr>
              <w:t>mint</w:t>
            </w:r>
            <w:r w:rsidR="00A94294" w:rsidRPr="0099102B">
              <w:rPr>
                <w:noProof/>
                <w:szCs w:val="22"/>
                <w:lang w:val="bg-BG"/>
              </w:rPr>
              <w:t>.</w:t>
            </w:r>
            <w:r w:rsidR="00A94294" w:rsidRPr="0099102B">
              <w:rPr>
                <w:noProof/>
                <w:szCs w:val="22"/>
              </w:rPr>
              <w:t>com</w:t>
            </w:r>
            <w:r w:rsidR="00A94294" w:rsidRPr="0099102B">
              <w:rPr>
                <w:noProof/>
                <w:szCs w:val="22"/>
                <w:lang w:val="bg-BG"/>
              </w:rPr>
              <w:t>.</w:t>
            </w:r>
            <w:r w:rsidR="00A94294" w:rsidRPr="0099102B">
              <w:rPr>
                <w:noProof/>
                <w:szCs w:val="22"/>
              </w:rPr>
              <w:t>mt</w:t>
            </w:r>
          </w:p>
          <w:p w14:paraId="22B739E6" w14:textId="77777777" w:rsidR="009C49B4" w:rsidRPr="00863597" w:rsidRDefault="009C49B4">
            <w:pPr>
              <w:tabs>
                <w:tab w:val="left" w:pos="567"/>
              </w:tabs>
              <w:rPr>
                <w:szCs w:val="22"/>
                <w:lang w:val="en-US" w:eastAsia="ko-KR"/>
              </w:rPr>
            </w:pPr>
          </w:p>
        </w:tc>
      </w:tr>
      <w:tr w:rsidR="009C49B4" w:rsidRPr="00863597" w14:paraId="00517443" w14:textId="77777777" w:rsidTr="00A74DCD">
        <w:trPr>
          <w:gridAfter w:val="1"/>
          <w:wAfter w:w="108" w:type="dxa"/>
          <w:trHeight w:val="20"/>
        </w:trPr>
        <w:tc>
          <w:tcPr>
            <w:tcW w:w="4854" w:type="dxa"/>
          </w:tcPr>
          <w:p w14:paraId="0E14C874" w14:textId="77777777" w:rsidR="009C49B4" w:rsidRPr="00863597" w:rsidRDefault="009C49B4" w:rsidP="006666F7">
            <w:pPr>
              <w:widowControl w:val="0"/>
              <w:rPr>
                <w:szCs w:val="22"/>
              </w:rPr>
            </w:pPr>
            <w:r w:rsidRPr="00863597">
              <w:rPr>
                <w:b/>
                <w:szCs w:val="22"/>
                <w:lang w:val="en-US" w:eastAsia="ko-KR"/>
              </w:rPr>
              <w:t>Deutschland</w:t>
            </w:r>
          </w:p>
          <w:p w14:paraId="5AF9227E" w14:textId="6674181A" w:rsidR="007832CB" w:rsidRDefault="007832CB" w:rsidP="007832CB">
            <w:pPr>
              <w:widowControl w:val="0"/>
              <w:rPr>
                <w:color w:val="000000"/>
              </w:rPr>
            </w:pPr>
            <w:r w:rsidRPr="0003538E">
              <w:rPr>
                <w:color w:val="000000"/>
              </w:rPr>
              <w:t>Celltrion Healthcare Deutschland GmbH</w:t>
            </w:r>
          </w:p>
          <w:p w14:paraId="22AD214E" w14:textId="46EE2AFF" w:rsidR="007832CB" w:rsidRPr="00747FC6" w:rsidRDefault="007832CB" w:rsidP="007832CB">
            <w:pPr>
              <w:widowControl w:val="0"/>
              <w:rPr>
                <w:noProof/>
              </w:rPr>
            </w:pPr>
            <w:r w:rsidRPr="00747FC6">
              <w:rPr>
                <w:noProof/>
              </w:rPr>
              <w:t xml:space="preserve">Tel: </w:t>
            </w:r>
            <w:r w:rsidR="006E1899" w:rsidRPr="00DB6A59">
              <w:rPr>
                <w:color w:val="000000"/>
                <w:szCs w:val="22"/>
              </w:rPr>
              <w:t>+</w:t>
            </w:r>
            <w:r w:rsidR="006E1899">
              <w:rPr>
                <w:color w:val="000000"/>
              </w:rPr>
              <w:t xml:space="preserve"> </w:t>
            </w:r>
            <w:r w:rsidR="006E1899" w:rsidRPr="00DB6A59">
              <w:rPr>
                <w:color w:val="000000"/>
                <w:szCs w:val="22"/>
              </w:rPr>
              <w:t>49 30 346494150</w:t>
            </w:r>
          </w:p>
          <w:p w14:paraId="66E36588" w14:textId="59BCD6B7" w:rsidR="007832CB" w:rsidRDefault="007832CB" w:rsidP="007832CB">
            <w:r w:rsidRPr="0099102B">
              <w:rPr>
                <w:color w:val="000000"/>
              </w:rPr>
              <w:t>infoDE@celltrionhc.com</w:t>
            </w:r>
          </w:p>
          <w:p w14:paraId="6FADC14A" w14:textId="3CBAF516" w:rsidR="009C49B4" w:rsidRPr="00A45C86" w:rsidRDefault="009C49B4" w:rsidP="006666F7">
            <w:pPr>
              <w:widowControl w:val="0"/>
              <w:rPr>
                <w:szCs w:val="22"/>
                <w:lang w:eastAsia="ko-KR"/>
              </w:rPr>
            </w:pPr>
          </w:p>
        </w:tc>
        <w:tc>
          <w:tcPr>
            <w:tcW w:w="4394" w:type="dxa"/>
          </w:tcPr>
          <w:p w14:paraId="77DD1FB4" w14:textId="77777777" w:rsidR="009C49B4" w:rsidRPr="00863597" w:rsidRDefault="009C49B4" w:rsidP="006666F7">
            <w:pPr>
              <w:widowControl w:val="0"/>
              <w:tabs>
                <w:tab w:val="left" w:pos="-720"/>
              </w:tabs>
              <w:rPr>
                <w:szCs w:val="22"/>
                <w:lang w:val="de-DE"/>
              </w:rPr>
            </w:pPr>
            <w:r w:rsidRPr="00863597">
              <w:rPr>
                <w:b/>
                <w:szCs w:val="22"/>
                <w:lang w:val="de-DE" w:eastAsia="ko-KR"/>
              </w:rPr>
              <w:t>Nederland</w:t>
            </w:r>
          </w:p>
          <w:p w14:paraId="3626A372" w14:textId="2636F82A" w:rsidR="007F248B" w:rsidRPr="00863597" w:rsidRDefault="007F248B" w:rsidP="006666F7">
            <w:pPr>
              <w:widowControl w:val="0"/>
              <w:tabs>
                <w:tab w:val="left" w:pos="-720"/>
              </w:tabs>
              <w:rPr>
                <w:szCs w:val="22"/>
                <w:lang w:val="en-US" w:eastAsia="ko-KR"/>
              </w:rPr>
            </w:pPr>
            <w:r w:rsidRPr="00863597">
              <w:rPr>
                <w:szCs w:val="22"/>
                <w:lang w:val="en-US" w:eastAsia="ko-KR"/>
              </w:rPr>
              <w:t>Celltrion Healthcare Netherlands B.V.</w:t>
            </w:r>
          </w:p>
          <w:p w14:paraId="618682B6" w14:textId="54455D12" w:rsidR="009C49B4" w:rsidRPr="00863597" w:rsidRDefault="007F248B" w:rsidP="006666F7">
            <w:pPr>
              <w:widowControl w:val="0"/>
              <w:tabs>
                <w:tab w:val="left" w:pos="-720"/>
              </w:tabs>
              <w:rPr>
                <w:szCs w:val="22"/>
                <w:lang w:val="en-US" w:eastAsia="ko-KR"/>
              </w:rPr>
            </w:pPr>
            <w:r w:rsidRPr="00863597">
              <w:rPr>
                <w:szCs w:val="22"/>
                <w:lang w:val="en-US" w:eastAsia="ko-KR"/>
              </w:rPr>
              <w:t>Tel: +31 20 888 7300</w:t>
            </w:r>
          </w:p>
        </w:tc>
      </w:tr>
      <w:tr w:rsidR="009C49B4" w:rsidRPr="00863597" w14:paraId="7F7811B2" w14:textId="77777777" w:rsidTr="00A74DCD">
        <w:trPr>
          <w:gridAfter w:val="1"/>
          <w:wAfter w:w="108" w:type="dxa"/>
          <w:trHeight w:val="20"/>
        </w:trPr>
        <w:tc>
          <w:tcPr>
            <w:tcW w:w="4854" w:type="dxa"/>
          </w:tcPr>
          <w:p w14:paraId="3E743EDD" w14:textId="77777777" w:rsidR="009C49B4" w:rsidRPr="00863597" w:rsidRDefault="009C49B4" w:rsidP="006666F7">
            <w:pPr>
              <w:widowControl w:val="0"/>
              <w:tabs>
                <w:tab w:val="left" w:pos="-720"/>
              </w:tabs>
              <w:rPr>
                <w:szCs w:val="22"/>
                <w:lang w:val="pt-BR"/>
              </w:rPr>
            </w:pPr>
            <w:r w:rsidRPr="00863597">
              <w:rPr>
                <w:b/>
                <w:bCs/>
                <w:szCs w:val="22"/>
                <w:lang w:val="pt-BR" w:eastAsia="ko-KR"/>
              </w:rPr>
              <w:t>Eesti</w:t>
            </w:r>
          </w:p>
          <w:p w14:paraId="0C9C6AF2" w14:textId="77777777" w:rsidR="009C49B4" w:rsidRPr="00863597" w:rsidRDefault="009C49B4" w:rsidP="006666F7">
            <w:pPr>
              <w:widowControl w:val="0"/>
              <w:tabs>
                <w:tab w:val="left" w:pos="-720"/>
              </w:tabs>
              <w:rPr>
                <w:szCs w:val="22"/>
                <w:lang w:val="pt-BR"/>
              </w:rPr>
            </w:pPr>
            <w:r w:rsidRPr="00863597">
              <w:rPr>
                <w:szCs w:val="22"/>
                <w:lang w:val="pt-BR" w:eastAsia="ko-KR"/>
              </w:rPr>
              <w:t>Orion Pharma Eesti OÜ</w:t>
            </w:r>
          </w:p>
          <w:p w14:paraId="67BF8467" w14:textId="77777777" w:rsidR="009C49B4" w:rsidRPr="00863597" w:rsidRDefault="009C49B4" w:rsidP="006666F7">
            <w:pPr>
              <w:widowControl w:val="0"/>
              <w:tabs>
                <w:tab w:val="left" w:pos="-720"/>
                <w:tab w:val="left" w:pos="567"/>
              </w:tabs>
              <w:rPr>
                <w:szCs w:val="22"/>
                <w:lang w:val="pt-BR"/>
              </w:rPr>
            </w:pPr>
            <w:r w:rsidRPr="00863597">
              <w:rPr>
                <w:szCs w:val="22"/>
                <w:lang w:val="pt-BR" w:eastAsia="ko-KR"/>
              </w:rPr>
              <w:t>Tel: +</w:t>
            </w:r>
            <w:r w:rsidRPr="00863597">
              <w:rPr>
                <w:szCs w:val="22"/>
                <w:lang w:val="pt-BR"/>
              </w:rPr>
              <w:t xml:space="preserve"> </w:t>
            </w:r>
            <w:r w:rsidRPr="00863597">
              <w:rPr>
                <w:szCs w:val="22"/>
                <w:lang w:val="pt-BR" w:eastAsia="ko-KR"/>
              </w:rPr>
              <w:t xml:space="preserve">372 6 644 550 </w:t>
            </w:r>
          </w:p>
        </w:tc>
        <w:tc>
          <w:tcPr>
            <w:tcW w:w="4394" w:type="dxa"/>
          </w:tcPr>
          <w:p w14:paraId="39474FFD" w14:textId="77777777" w:rsidR="009C49B4" w:rsidRPr="00863597" w:rsidRDefault="009C49B4" w:rsidP="006666F7">
            <w:pPr>
              <w:widowControl w:val="0"/>
              <w:rPr>
                <w:szCs w:val="22"/>
                <w:lang w:val="pt-BR"/>
              </w:rPr>
            </w:pPr>
            <w:r w:rsidRPr="00863597">
              <w:rPr>
                <w:b/>
                <w:szCs w:val="22"/>
                <w:lang w:val="pt-BR" w:eastAsia="ko-KR"/>
              </w:rPr>
              <w:t>Norge</w:t>
            </w:r>
          </w:p>
          <w:p w14:paraId="7FD47E50" w14:textId="77777777" w:rsidR="009C49B4" w:rsidRPr="00863597" w:rsidRDefault="009C49B4" w:rsidP="006666F7">
            <w:pPr>
              <w:widowControl w:val="0"/>
              <w:rPr>
                <w:szCs w:val="22"/>
                <w:lang w:val="pt-BR"/>
              </w:rPr>
            </w:pPr>
            <w:r w:rsidRPr="00863597">
              <w:rPr>
                <w:szCs w:val="22"/>
                <w:lang w:val="pt-BR" w:eastAsia="ko-KR"/>
              </w:rPr>
              <w:t>Orion Pharma AS</w:t>
            </w:r>
          </w:p>
          <w:p w14:paraId="15FEC85D" w14:textId="77777777" w:rsidR="009C49B4" w:rsidRPr="00863597" w:rsidRDefault="009C49B4" w:rsidP="006666F7">
            <w:pPr>
              <w:widowControl w:val="0"/>
              <w:rPr>
                <w:szCs w:val="22"/>
                <w:lang w:val="pt-BR"/>
              </w:rPr>
            </w:pPr>
            <w:r w:rsidRPr="00863597">
              <w:rPr>
                <w:szCs w:val="22"/>
                <w:lang w:val="pt-BR" w:eastAsia="ko-KR"/>
              </w:rPr>
              <w:t xml:space="preserve">Tlf: + </w:t>
            </w:r>
            <w:r w:rsidRPr="00863597">
              <w:rPr>
                <w:rFonts w:hint="eastAsia"/>
                <w:szCs w:val="22"/>
                <w:lang w:val="pt-BR" w:eastAsia="ko-KR"/>
              </w:rPr>
              <w:t>47 40 00 42 10</w:t>
            </w:r>
          </w:p>
          <w:p w14:paraId="6A5950A7" w14:textId="77777777" w:rsidR="009C49B4" w:rsidRPr="00863597" w:rsidRDefault="009C49B4" w:rsidP="006666F7">
            <w:pPr>
              <w:widowControl w:val="0"/>
              <w:tabs>
                <w:tab w:val="left" w:pos="567"/>
              </w:tabs>
              <w:rPr>
                <w:szCs w:val="22"/>
                <w:lang w:val="pt-BR" w:eastAsia="ko-KR"/>
              </w:rPr>
            </w:pPr>
          </w:p>
        </w:tc>
      </w:tr>
      <w:tr w:rsidR="009C49B4" w:rsidRPr="00EF4163" w14:paraId="23FC77AF" w14:textId="77777777" w:rsidTr="00A74DCD">
        <w:trPr>
          <w:gridAfter w:val="1"/>
          <w:wAfter w:w="108" w:type="dxa"/>
          <w:trHeight w:val="20"/>
        </w:trPr>
        <w:tc>
          <w:tcPr>
            <w:tcW w:w="4854" w:type="dxa"/>
          </w:tcPr>
          <w:p w14:paraId="46679A95" w14:textId="77777777" w:rsidR="009C49B4" w:rsidRPr="00863597" w:rsidRDefault="009C49B4" w:rsidP="006666F7">
            <w:pPr>
              <w:widowControl w:val="0"/>
              <w:rPr>
                <w:szCs w:val="22"/>
                <w:lang w:val="pt-BR"/>
              </w:rPr>
            </w:pPr>
            <w:r w:rsidRPr="00D864ED">
              <w:rPr>
                <w:b/>
                <w:szCs w:val="22"/>
                <w:lang w:val="el-GR" w:eastAsia="ko-KR"/>
              </w:rPr>
              <w:t>Ελλάδα</w:t>
            </w:r>
          </w:p>
          <w:p w14:paraId="0FA227D7" w14:textId="77777777" w:rsidR="009C49B4" w:rsidRPr="00863597" w:rsidRDefault="009C49B4" w:rsidP="006666F7">
            <w:pPr>
              <w:widowControl w:val="0"/>
              <w:rPr>
                <w:szCs w:val="22"/>
                <w:lang w:val="pt-BR"/>
              </w:rPr>
            </w:pPr>
            <w:r w:rsidRPr="00863597">
              <w:rPr>
                <w:color w:val="000000"/>
                <w:szCs w:val="22"/>
                <w:lang w:val="el-GR" w:eastAsia="ko-KR"/>
              </w:rPr>
              <w:t xml:space="preserve">ΒΙΑΝΕΞ Α.Ε. </w:t>
            </w:r>
          </w:p>
          <w:p w14:paraId="5ADF112F" w14:textId="77777777" w:rsidR="009C49B4" w:rsidRPr="00863597" w:rsidRDefault="009C49B4" w:rsidP="006666F7">
            <w:pPr>
              <w:widowControl w:val="0"/>
              <w:tabs>
                <w:tab w:val="left" w:pos="-720"/>
                <w:tab w:val="left" w:pos="567"/>
              </w:tabs>
              <w:rPr>
                <w:szCs w:val="22"/>
                <w:lang w:val="pt-BR"/>
              </w:rPr>
            </w:pPr>
            <w:r w:rsidRPr="00863597">
              <w:rPr>
                <w:color w:val="000000"/>
                <w:szCs w:val="22"/>
                <w:lang w:val="el-GR" w:eastAsia="ko-KR"/>
              </w:rPr>
              <w:t>Τηλ: +30 210 8009111 – 120</w:t>
            </w:r>
          </w:p>
        </w:tc>
        <w:tc>
          <w:tcPr>
            <w:tcW w:w="4394" w:type="dxa"/>
          </w:tcPr>
          <w:p w14:paraId="3AA32D1D" w14:textId="77777777" w:rsidR="009C49B4" w:rsidRPr="00863597" w:rsidRDefault="009C49B4" w:rsidP="006666F7">
            <w:pPr>
              <w:widowControl w:val="0"/>
              <w:tabs>
                <w:tab w:val="left" w:pos="-720"/>
              </w:tabs>
              <w:rPr>
                <w:szCs w:val="22"/>
                <w:lang w:val="de-DE"/>
              </w:rPr>
            </w:pPr>
            <w:r w:rsidRPr="00863597">
              <w:rPr>
                <w:b/>
                <w:szCs w:val="22"/>
                <w:lang w:val="de-DE" w:eastAsia="ko-KR"/>
              </w:rPr>
              <w:t>Österreich</w:t>
            </w:r>
          </w:p>
          <w:p w14:paraId="210680BD" w14:textId="77777777" w:rsidR="009C49B4" w:rsidRPr="00863597" w:rsidRDefault="009C49B4" w:rsidP="006666F7">
            <w:pPr>
              <w:widowControl w:val="0"/>
              <w:rPr>
                <w:szCs w:val="22"/>
                <w:lang w:val="de-DE"/>
              </w:rPr>
            </w:pPr>
            <w:r w:rsidRPr="00863597">
              <w:rPr>
                <w:szCs w:val="22"/>
                <w:lang w:val="de-DE" w:eastAsia="ko-KR"/>
              </w:rPr>
              <w:t>Astro-Pharma GmbH</w:t>
            </w:r>
          </w:p>
          <w:p w14:paraId="118585EA" w14:textId="77777777" w:rsidR="009C49B4" w:rsidRPr="00863597" w:rsidRDefault="009C49B4" w:rsidP="006666F7">
            <w:pPr>
              <w:widowControl w:val="0"/>
              <w:rPr>
                <w:szCs w:val="22"/>
                <w:lang w:val="de-DE"/>
              </w:rPr>
            </w:pPr>
            <w:r w:rsidRPr="00863597">
              <w:rPr>
                <w:szCs w:val="22"/>
                <w:lang w:val="de-DE" w:eastAsia="ko-KR"/>
              </w:rPr>
              <w:t>Tel.: +43 1 97 99 860</w:t>
            </w:r>
          </w:p>
          <w:p w14:paraId="7976BD68" w14:textId="39F44B0F" w:rsidR="009C49B4" w:rsidRDefault="0098323A" w:rsidP="006666F7">
            <w:pPr>
              <w:widowControl w:val="0"/>
              <w:tabs>
                <w:tab w:val="left" w:pos="-720"/>
              </w:tabs>
              <w:rPr>
                <w:szCs w:val="22"/>
                <w:lang w:val="de-DE" w:eastAsia="ko-KR"/>
              </w:rPr>
            </w:pPr>
            <w:r w:rsidRPr="0099102B">
              <w:rPr>
                <w:szCs w:val="22"/>
                <w:lang w:val="de-DE" w:eastAsia="ko-KR"/>
              </w:rPr>
              <w:t>office@astropharma.at</w:t>
            </w:r>
          </w:p>
          <w:p w14:paraId="4A6F1EC6" w14:textId="01D03F60" w:rsidR="0098323A" w:rsidRPr="00863597" w:rsidRDefault="0098323A" w:rsidP="006666F7">
            <w:pPr>
              <w:widowControl w:val="0"/>
              <w:tabs>
                <w:tab w:val="left" w:pos="-720"/>
              </w:tabs>
              <w:rPr>
                <w:szCs w:val="22"/>
                <w:lang w:val="de-DE"/>
              </w:rPr>
            </w:pPr>
          </w:p>
        </w:tc>
      </w:tr>
      <w:tr w:rsidR="00EB43D5" w:rsidRPr="00863597" w14:paraId="35B3548E" w14:textId="77777777" w:rsidTr="00A74DCD">
        <w:trPr>
          <w:gridAfter w:val="1"/>
          <w:wAfter w:w="108" w:type="dxa"/>
          <w:trHeight w:val="20"/>
        </w:trPr>
        <w:tc>
          <w:tcPr>
            <w:tcW w:w="4854" w:type="dxa"/>
          </w:tcPr>
          <w:p w14:paraId="314C602B" w14:textId="77777777" w:rsidR="00EB43D5" w:rsidRPr="00863597" w:rsidRDefault="00EB43D5" w:rsidP="006666F7">
            <w:pPr>
              <w:widowControl w:val="0"/>
              <w:tabs>
                <w:tab w:val="left" w:pos="-720"/>
                <w:tab w:val="left" w:pos="4536"/>
              </w:tabs>
              <w:rPr>
                <w:szCs w:val="22"/>
                <w:lang w:val="es-ES"/>
              </w:rPr>
            </w:pPr>
            <w:r w:rsidRPr="00863597">
              <w:rPr>
                <w:b/>
                <w:szCs w:val="22"/>
                <w:lang w:val="es-ES" w:eastAsia="ko-KR"/>
              </w:rPr>
              <w:t>España</w:t>
            </w:r>
          </w:p>
          <w:p w14:paraId="5A120EB0" w14:textId="043A1BD4" w:rsidR="00EB43D5" w:rsidRPr="00863597" w:rsidRDefault="006515D4" w:rsidP="006666F7">
            <w:pPr>
              <w:widowControl w:val="0"/>
              <w:tabs>
                <w:tab w:val="left" w:pos="-720"/>
                <w:tab w:val="left" w:pos="567"/>
              </w:tabs>
              <w:rPr>
                <w:szCs w:val="22"/>
                <w:lang w:val="es-ES" w:eastAsia="ko-KR"/>
              </w:rPr>
            </w:pPr>
            <w:r w:rsidRPr="00A45C86">
              <w:rPr>
                <w:szCs w:val="22"/>
                <w:lang w:val="sv-SE"/>
              </w:rPr>
              <w:t>Kern Pharma, S.L.</w:t>
            </w:r>
          </w:p>
          <w:p w14:paraId="01CA5134" w14:textId="77777777" w:rsidR="00EB43D5" w:rsidRPr="00863597" w:rsidRDefault="00EB43D5" w:rsidP="006666F7">
            <w:pPr>
              <w:widowControl w:val="0"/>
              <w:tabs>
                <w:tab w:val="left" w:pos="-720"/>
                <w:tab w:val="left" w:pos="567"/>
              </w:tabs>
              <w:rPr>
                <w:szCs w:val="22"/>
              </w:rPr>
            </w:pPr>
            <w:r w:rsidRPr="00863597">
              <w:rPr>
                <w:szCs w:val="22"/>
                <w:lang w:val="en-US" w:eastAsia="ko-KR"/>
              </w:rPr>
              <w:t>Tel: + 34 93 700 25 25</w:t>
            </w:r>
          </w:p>
        </w:tc>
        <w:tc>
          <w:tcPr>
            <w:tcW w:w="4394" w:type="dxa"/>
          </w:tcPr>
          <w:p w14:paraId="3245F70C" w14:textId="77777777" w:rsidR="00EB43D5" w:rsidRPr="00863597" w:rsidRDefault="00EB43D5" w:rsidP="006666F7">
            <w:pPr>
              <w:widowControl w:val="0"/>
              <w:tabs>
                <w:tab w:val="left" w:pos="-720"/>
              </w:tabs>
              <w:rPr>
                <w:szCs w:val="22"/>
              </w:rPr>
            </w:pPr>
            <w:r w:rsidRPr="00863597">
              <w:rPr>
                <w:b/>
                <w:szCs w:val="22"/>
                <w:lang w:val="en-US" w:eastAsia="ko-KR"/>
              </w:rPr>
              <w:t>Polska</w:t>
            </w:r>
          </w:p>
          <w:p w14:paraId="41234D58" w14:textId="2D1C06FD" w:rsidR="00EB43D5" w:rsidRPr="00863597" w:rsidRDefault="001125D5" w:rsidP="006666F7">
            <w:pPr>
              <w:widowControl w:val="0"/>
              <w:tabs>
                <w:tab w:val="left" w:pos="-720"/>
              </w:tabs>
              <w:rPr>
                <w:szCs w:val="22"/>
              </w:rPr>
            </w:pPr>
            <w:r w:rsidRPr="00863597">
              <w:rPr>
                <w:szCs w:val="22"/>
                <w:lang w:eastAsia="ko-KR"/>
              </w:rPr>
              <w:t>Celltrion Healthcare Hungary Kft</w:t>
            </w:r>
            <w:r w:rsidR="00EB43D5" w:rsidRPr="00863597">
              <w:rPr>
                <w:szCs w:val="22"/>
                <w:lang w:val="en-US" w:eastAsia="ko-KR"/>
              </w:rPr>
              <w:t xml:space="preserve">. </w:t>
            </w:r>
          </w:p>
          <w:p w14:paraId="025AF57A" w14:textId="2744EBD6" w:rsidR="00EB43D5" w:rsidRPr="00863597" w:rsidRDefault="00EB43D5" w:rsidP="006666F7">
            <w:pPr>
              <w:widowControl w:val="0"/>
              <w:tabs>
                <w:tab w:val="left" w:pos="-720"/>
              </w:tabs>
              <w:rPr>
                <w:szCs w:val="22"/>
              </w:rPr>
            </w:pPr>
            <w:r w:rsidRPr="00863597">
              <w:rPr>
                <w:szCs w:val="22"/>
                <w:lang w:val="en-US" w:eastAsia="ko-KR"/>
              </w:rPr>
              <w:t xml:space="preserve">Tel.: + </w:t>
            </w:r>
            <w:r w:rsidR="001125D5" w:rsidRPr="00863597">
              <w:rPr>
                <w:szCs w:val="22"/>
              </w:rPr>
              <w:t>36 1 231 0493</w:t>
            </w:r>
            <w:r w:rsidRPr="00863597">
              <w:rPr>
                <w:szCs w:val="22"/>
                <w:lang w:val="en-US" w:eastAsia="ko-KR"/>
              </w:rPr>
              <w:t xml:space="preserve"> </w:t>
            </w:r>
          </w:p>
          <w:p w14:paraId="56D7F3DD" w14:textId="77777777" w:rsidR="00EB43D5" w:rsidRPr="00863597" w:rsidRDefault="00EB43D5" w:rsidP="006666F7">
            <w:pPr>
              <w:widowControl w:val="0"/>
              <w:tabs>
                <w:tab w:val="left" w:pos="-720"/>
                <w:tab w:val="left" w:pos="567"/>
              </w:tabs>
              <w:rPr>
                <w:szCs w:val="22"/>
                <w:lang w:val="en-US" w:eastAsia="ko-KR"/>
              </w:rPr>
            </w:pPr>
          </w:p>
        </w:tc>
      </w:tr>
      <w:tr w:rsidR="00EB43D5" w:rsidRPr="00863597" w14:paraId="7AF131BA" w14:textId="77777777" w:rsidTr="00A74DCD">
        <w:trPr>
          <w:gridAfter w:val="1"/>
          <w:wAfter w:w="108" w:type="dxa"/>
          <w:trHeight w:val="20"/>
        </w:trPr>
        <w:tc>
          <w:tcPr>
            <w:tcW w:w="4854" w:type="dxa"/>
          </w:tcPr>
          <w:p w14:paraId="3BBF9B4F" w14:textId="77777777" w:rsidR="00EB43D5" w:rsidRPr="00863597" w:rsidRDefault="00EB43D5" w:rsidP="006666F7">
            <w:pPr>
              <w:widowControl w:val="0"/>
              <w:tabs>
                <w:tab w:val="left" w:pos="-720"/>
                <w:tab w:val="left" w:pos="4536"/>
              </w:tabs>
              <w:rPr>
                <w:szCs w:val="22"/>
              </w:rPr>
            </w:pPr>
            <w:r w:rsidRPr="00863597">
              <w:rPr>
                <w:b/>
                <w:szCs w:val="22"/>
                <w:lang w:val="en-US" w:eastAsia="ko-KR"/>
              </w:rPr>
              <w:t>France</w:t>
            </w:r>
          </w:p>
          <w:p w14:paraId="7D8F702D" w14:textId="6DC3A48B" w:rsidR="001F4594" w:rsidRPr="00863597" w:rsidRDefault="001F4594" w:rsidP="006666F7">
            <w:pPr>
              <w:widowControl w:val="0"/>
              <w:rPr>
                <w:noProof/>
                <w:szCs w:val="22"/>
              </w:rPr>
            </w:pPr>
            <w:r w:rsidRPr="00863597">
              <w:rPr>
                <w:noProof/>
                <w:szCs w:val="22"/>
              </w:rPr>
              <w:t>C</w:t>
            </w:r>
            <w:r w:rsidR="001125D5" w:rsidRPr="00863597">
              <w:rPr>
                <w:noProof/>
                <w:szCs w:val="22"/>
              </w:rPr>
              <w:t>elltrion</w:t>
            </w:r>
            <w:r w:rsidRPr="00863597">
              <w:rPr>
                <w:noProof/>
                <w:szCs w:val="22"/>
              </w:rPr>
              <w:t xml:space="preserve"> H</w:t>
            </w:r>
            <w:r w:rsidR="001125D5" w:rsidRPr="00863597">
              <w:rPr>
                <w:noProof/>
                <w:szCs w:val="22"/>
              </w:rPr>
              <w:t>ealthcare</w:t>
            </w:r>
            <w:r w:rsidRPr="00863597">
              <w:rPr>
                <w:noProof/>
                <w:szCs w:val="22"/>
              </w:rPr>
              <w:t xml:space="preserve"> F</w:t>
            </w:r>
            <w:r w:rsidR="001125D5" w:rsidRPr="00863597">
              <w:rPr>
                <w:noProof/>
                <w:szCs w:val="22"/>
              </w:rPr>
              <w:t>rance</w:t>
            </w:r>
            <w:r w:rsidRPr="00863597">
              <w:rPr>
                <w:noProof/>
                <w:szCs w:val="22"/>
              </w:rPr>
              <w:t xml:space="preserve"> SAS</w:t>
            </w:r>
          </w:p>
          <w:p w14:paraId="22A01138" w14:textId="02CF56A7" w:rsidR="00EB43D5" w:rsidRPr="00863597" w:rsidRDefault="001F4594" w:rsidP="006666F7">
            <w:pPr>
              <w:widowControl w:val="0"/>
              <w:tabs>
                <w:tab w:val="left" w:pos="567"/>
              </w:tabs>
              <w:rPr>
                <w:szCs w:val="22"/>
              </w:rPr>
            </w:pPr>
            <w:r w:rsidRPr="00863597">
              <w:rPr>
                <w:noProof/>
                <w:szCs w:val="22"/>
              </w:rPr>
              <w:t>Tel: +33 (0)1 71 25 27 00</w:t>
            </w:r>
          </w:p>
        </w:tc>
        <w:tc>
          <w:tcPr>
            <w:tcW w:w="4394" w:type="dxa"/>
          </w:tcPr>
          <w:p w14:paraId="71C1535A" w14:textId="77777777" w:rsidR="00EB43D5" w:rsidRPr="00863597" w:rsidRDefault="00EB43D5" w:rsidP="006666F7">
            <w:pPr>
              <w:widowControl w:val="0"/>
              <w:tabs>
                <w:tab w:val="left" w:pos="-720"/>
              </w:tabs>
              <w:rPr>
                <w:szCs w:val="22"/>
                <w:lang w:val="pt-BR"/>
              </w:rPr>
            </w:pPr>
            <w:r w:rsidRPr="00863597">
              <w:rPr>
                <w:b/>
                <w:szCs w:val="22"/>
                <w:lang w:val="pt-BR" w:eastAsia="ko-KR"/>
              </w:rPr>
              <w:t>Portugal</w:t>
            </w:r>
          </w:p>
          <w:p w14:paraId="592EC24F" w14:textId="77777777" w:rsidR="000848D3" w:rsidRPr="00204DA3" w:rsidRDefault="000848D3" w:rsidP="000848D3">
            <w:pPr>
              <w:widowControl w:val="0"/>
              <w:rPr>
                <w:szCs w:val="22"/>
                <w:lang w:val="es-ES" w:eastAsia="ko-KR"/>
              </w:rPr>
            </w:pPr>
            <w:r w:rsidRPr="00204DA3">
              <w:rPr>
                <w:rFonts w:hint="eastAsia"/>
                <w:szCs w:val="22"/>
                <w:lang w:val="es-ES" w:eastAsia="ko-KR"/>
              </w:rPr>
              <w:t xml:space="preserve">Celltrion Portugal, Unipessoal Lda. </w:t>
            </w:r>
          </w:p>
          <w:p w14:paraId="1DA26B0A" w14:textId="4D82B1BC" w:rsidR="00EB43D5" w:rsidRPr="000848D3" w:rsidRDefault="000848D3" w:rsidP="006666F7">
            <w:pPr>
              <w:widowControl w:val="0"/>
              <w:tabs>
                <w:tab w:val="left" w:pos="-720"/>
                <w:tab w:val="left" w:pos="567"/>
              </w:tabs>
              <w:rPr>
                <w:szCs w:val="22"/>
                <w:lang w:eastAsia="ko-KR"/>
              </w:rPr>
            </w:pPr>
            <w:r w:rsidRPr="00204DA3">
              <w:rPr>
                <w:rFonts w:hint="eastAsia"/>
                <w:szCs w:val="22"/>
                <w:lang w:eastAsia="ko-KR"/>
              </w:rPr>
              <w:t>Tel: + 351 21 936 8542</w:t>
            </w:r>
          </w:p>
        </w:tc>
      </w:tr>
      <w:tr w:rsidR="00EB43D5" w:rsidRPr="00863597" w14:paraId="045694A9" w14:textId="77777777" w:rsidTr="00A74DCD">
        <w:trPr>
          <w:gridAfter w:val="1"/>
          <w:wAfter w:w="108" w:type="dxa"/>
          <w:trHeight w:val="20"/>
        </w:trPr>
        <w:tc>
          <w:tcPr>
            <w:tcW w:w="4854" w:type="dxa"/>
          </w:tcPr>
          <w:p w14:paraId="120D9745" w14:textId="3C1BF20D" w:rsidR="00EB43D5" w:rsidRPr="00863597" w:rsidRDefault="00EB43D5" w:rsidP="006666F7">
            <w:pPr>
              <w:widowControl w:val="0"/>
              <w:rPr>
                <w:szCs w:val="22"/>
                <w:lang w:val="sv-SE"/>
              </w:rPr>
            </w:pPr>
            <w:r w:rsidRPr="00863597">
              <w:rPr>
                <w:b/>
                <w:szCs w:val="22"/>
                <w:lang w:val="sv-SE" w:eastAsia="ko-KR"/>
              </w:rPr>
              <w:t>Hrvatska</w:t>
            </w:r>
          </w:p>
          <w:p w14:paraId="2E70FEB8" w14:textId="77777777" w:rsidR="00EB43D5" w:rsidRPr="00863597" w:rsidRDefault="00EB43D5" w:rsidP="006666F7">
            <w:pPr>
              <w:widowControl w:val="0"/>
              <w:tabs>
                <w:tab w:val="left" w:pos="-720"/>
              </w:tabs>
              <w:rPr>
                <w:szCs w:val="22"/>
                <w:lang w:val="sv-SE"/>
              </w:rPr>
            </w:pPr>
            <w:r w:rsidRPr="00863597">
              <w:rPr>
                <w:szCs w:val="22"/>
                <w:lang w:val="sv-SE" w:eastAsia="ko-KR"/>
              </w:rPr>
              <w:t xml:space="preserve">OKTAL PHARMA d.o.o. </w:t>
            </w:r>
          </w:p>
          <w:p w14:paraId="3FE8ABB7" w14:textId="77777777" w:rsidR="00EB43D5" w:rsidRPr="00863597" w:rsidRDefault="00EB43D5" w:rsidP="006666F7">
            <w:pPr>
              <w:widowControl w:val="0"/>
              <w:tabs>
                <w:tab w:val="left" w:pos="-720"/>
              </w:tabs>
              <w:rPr>
                <w:szCs w:val="22"/>
                <w:lang w:val="de-DE"/>
              </w:rPr>
            </w:pPr>
            <w:r w:rsidRPr="00863597">
              <w:rPr>
                <w:szCs w:val="22"/>
                <w:lang w:val="de-DE" w:eastAsia="ko-KR"/>
              </w:rPr>
              <w:t>Tel: + 385 1 6595 777</w:t>
            </w:r>
          </w:p>
          <w:p w14:paraId="5C106146" w14:textId="047DBF6C" w:rsidR="00EB43D5" w:rsidRPr="00863597" w:rsidRDefault="00EB43D5" w:rsidP="006666F7">
            <w:pPr>
              <w:widowControl w:val="0"/>
              <w:tabs>
                <w:tab w:val="left" w:pos="-720"/>
              </w:tabs>
              <w:rPr>
                <w:szCs w:val="22"/>
                <w:lang w:val="de-DE"/>
              </w:rPr>
            </w:pPr>
            <w:r w:rsidRPr="0099102B">
              <w:rPr>
                <w:szCs w:val="22"/>
                <w:lang w:val="de-DE" w:eastAsia="ko-KR"/>
              </w:rPr>
              <w:t>oktal-pharma@oktal-pharma.hr</w:t>
            </w:r>
          </w:p>
          <w:p w14:paraId="7FD07696" w14:textId="44ECF12A" w:rsidR="00EB43D5" w:rsidRPr="00863597" w:rsidRDefault="00EB43D5" w:rsidP="006666F7">
            <w:pPr>
              <w:widowControl w:val="0"/>
              <w:tabs>
                <w:tab w:val="left" w:pos="-720"/>
                <w:tab w:val="left" w:pos="567"/>
              </w:tabs>
              <w:rPr>
                <w:szCs w:val="22"/>
              </w:rPr>
            </w:pPr>
          </w:p>
        </w:tc>
        <w:tc>
          <w:tcPr>
            <w:tcW w:w="4394" w:type="dxa"/>
          </w:tcPr>
          <w:p w14:paraId="7B6246DC" w14:textId="77777777" w:rsidR="00EB43D5" w:rsidRPr="00863597" w:rsidRDefault="00EB43D5" w:rsidP="006666F7">
            <w:pPr>
              <w:widowControl w:val="0"/>
              <w:tabs>
                <w:tab w:val="left" w:pos="-720"/>
              </w:tabs>
              <w:rPr>
                <w:szCs w:val="22"/>
                <w:lang w:val="pt-BR"/>
              </w:rPr>
            </w:pPr>
            <w:r w:rsidRPr="00863597">
              <w:rPr>
                <w:b/>
                <w:szCs w:val="22"/>
                <w:lang w:val="pt-BR" w:eastAsia="ko-KR"/>
              </w:rPr>
              <w:t>România</w:t>
            </w:r>
          </w:p>
          <w:p w14:paraId="04455532" w14:textId="2434125A" w:rsidR="00EB43D5" w:rsidRPr="00863597" w:rsidRDefault="001125D5" w:rsidP="006666F7">
            <w:pPr>
              <w:widowControl w:val="0"/>
              <w:tabs>
                <w:tab w:val="left" w:pos="-720"/>
              </w:tabs>
              <w:rPr>
                <w:szCs w:val="22"/>
                <w:lang w:val="pt-BR"/>
              </w:rPr>
            </w:pPr>
            <w:r w:rsidRPr="00863597">
              <w:rPr>
                <w:szCs w:val="22"/>
                <w:lang w:val="pt-BR" w:eastAsia="ko-KR"/>
              </w:rPr>
              <w:t>Celltrion Healthcare Hungary Kft.</w:t>
            </w:r>
          </w:p>
          <w:p w14:paraId="72E20899" w14:textId="75F87403" w:rsidR="00EB43D5" w:rsidRPr="00863597" w:rsidRDefault="00EB43D5" w:rsidP="006666F7">
            <w:pPr>
              <w:widowControl w:val="0"/>
              <w:rPr>
                <w:szCs w:val="22"/>
                <w:lang w:val="pt-BR"/>
              </w:rPr>
            </w:pPr>
            <w:r w:rsidRPr="00863597">
              <w:rPr>
                <w:szCs w:val="22"/>
                <w:lang w:val="pt-BR" w:eastAsia="ko-KR"/>
              </w:rPr>
              <w:t xml:space="preserve">Tel: + </w:t>
            </w:r>
            <w:r w:rsidR="001125D5" w:rsidRPr="00863597">
              <w:rPr>
                <w:szCs w:val="22"/>
                <w:lang w:val="da-DK"/>
              </w:rPr>
              <w:t>36 1 231 0493</w:t>
            </w:r>
            <w:r w:rsidRPr="00863597">
              <w:rPr>
                <w:szCs w:val="22"/>
                <w:lang w:val="pt-BR" w:eastAsia="ko-KR"/>
              </w:rPr>
              <w:t xml:space="preserve"> </w:t>
            </w:r>
          </w:p>
          <w:p w14:paraId="5607CD29" w14:textId="77777777" w:rsidR="00EB43D5" w:rsidRPr="00863597" w:rsidRDefault="00EB43D5" w:rsidP="006666F7">
            <w:pPr>
              <w:widowControl w:val="0"/>
              <w:tabs>
                <w:tab w:val="left" w:pos="-720"/>
                <w:tab w:val="left" w:pos="567"/>
              </w:tabs>
              <w:rPr>
                <w:szCs w:val="22"/>
                <w:lang w:val="pt-BR" w:eastAsia="ko-KR"/>
              </w:rPr>
            </w:pPr>
          </w:p>
        </w:tc>
      </w:tr>
      <w:tr w:rsidR="0098323A" w:rsidRPr="00863597" w14:paraId="11A6EAEB" w14:textId="77777777" w:rsidTr="0098323A">
        <w:trPr>
          <w:trHeight w:val="20"/>
        </w:trPr>
        <w:tc>
          <w:tcPr>
            <w:tcW w:w="4854" w:type="dxa"/>
          </w:tcPr>
          <w:p w14:paraId="456696DF" w14:textId="77777777" w:rsidR="0098323A" w:rsidRPr="00863597" w:rsidRDefault="0098323A" w:rsidP="0098323A">
            <w:pPr>
              <w:widowControl w:val="0"/>
              <w:rPr>
                <w:szCs w:val="22"/>
              </w:rPr>
            </w:pPr>
            <w:r w:rsidRPr="00863597">
              <w:rPr>
                <w:b/>
                <w:szCs w:val="22"/>
                <w:lang w:val="en-US" w:eastAsia="ko-KR"/>
              </w:rPr>
              <w:t>Ireland</w:t>
            </w:r>
          </w:p>
          <w:p w14:paraId="0BB6B0CC" w14:textId="77777777" w:rsidR="0098323A" w:rsidRPr="00863597" w:rsidRDefault="0098323A" w:rsidP="0098323A">
            <w:pPr>
              <w:widowControl w:val="0"/>
              <w:rPr>
                <w:szCs w:val="22"/>
              </w:rPr>
            </w:pPr>
            <w:r w:rsidRPr="00863597">
              <w:rPr>
                <w:szCs w:val="22"/>
                <w:lang w:eastAsia="ja-JP"/>
              </w:rPr>
              <w:t>Celltrion Healthcare Ireland Limited</w:t>
            </w:r>
          </w:p>
          <w:p w14:paraId="092F85CA" w14:textId="77777777" w:rsidR="0098323A" w:rsidRDefault="0098323A" w:rsidP="0098323A">
            <w:pPr>
              <w:widowControl w:val="0"/>
              <w:rPr>
                <w:szCs w:val="22"/>
                <w:lang w:eastAsia="ja-JP"/>
              </w:rPr>
            </w:pPr>
            <w:r w:rsidRPr="00863597">
              <w:rPr>
                <w:szCs w:val="22"/>
                <w:lang w:eastAsia="ja-JP"/>
              </w:rPr>
              <w:t>Tel: +353 1 223 4026</w:t>
            </w:r>
          </w:p>
          <w:p w14:paraId="57872A80" w14:textId="7AA93608" w:rsidR="0098323A" w:rsidRPr="00863597" w:rsidRDefault="0098323A" w:rsidP="0098323A">
            <w:pPr>
              <w:widowControl w:val="0"/>
              <w:rPr>
                <w:b/>
                <w:szCs w:val="22"/>
                <w:lang w:val="sv-SE" w:eastAsia="ko-KR"/>
              </w:rPr>
            </w:pPr>
          </w:p>
        </w:tc>
        <w:tc>
          <w:tcPr>
            <w:tcW w:w="4394" w:type="dxa"/>
            <w:gridSpan w:val="2"/>
          </w:tcPr>
          <w:p w14:paraId="7A4E463F" w14:textId="77777777" w:rsidR="0098323A" w:rsidRPr="00863597" w:rsidRDefault="0098323A" w:rsidP="0098323A">
            <w:pPr>
              <w:widowControl w:val="0"/>
              <w:rPr>
                <w:szCs w:val="22"/>
                <w:lang w:val="pt-BR"/>
              </w:rPr>
            </w:pPr>
            <w:r w:rsidRPr="00863597">
              <w:rPr>
                <w:b/>
                <w:szCs w:val="22"/>
                <w:lang w:val="pt-BR" w:eastAsia="ko-KR"/>
              </w:rPr>
              <w:t>Slovenija</w:t>
            </w:r>
          </w:p>
          <w:p w14:paraId="27E9D8B9" w14:textId="77777777" w:rsidR="0098323A" w:rsidRPr="00863597" w:rsidRDefault="0098323A" w:rsidP="0098323A">
            <w:pPr>
              <w:widowControl w:val="0"/>
              <w:tabs>
                <w:tab w:val="left" w:pos="-720"/>
              </w:tabs>
              <w:rPr>
                <w:szCs w:val="22"/>
                <w:lang w:val="pt-BR"/>
              </w:rPr>
            </w:pPr>
            <w:r w:rsidRPr="00863597">
              <w:rPr>
                <w:szCs w:val="22"/>
                <w:lang w:val="pt-BR" w:eastAsia="ko-KR"/>
              </w:rPr>
              <w:t>OPH Oktal Pharma d.o.o.</w:t>
            </w:r>
          </w:p>
          <w:p w14:paraId="512BF22B" w14:textId="77777777" w:rsidR="0098323A" w:rsidRPr="00863597" w:rsidRDefault="0098323A" w:rsidP="0098323A">
            <w:pPr>
              <w:widowControl w:val="0"/>
              <w:tabs>
                <w:tab w:val="left" w:pos="-720"/>
              </w:tabs>
              <w:rPr>
                <w:szCs w:val="22"/>
                <w:lang w:val="pt-BR"/>
              </w:rPr>
            </w:pPr>
            <w:r w:rsidRPr="00863597">
              <w:rPr>
                <w:szCs w:val="22"/>
                <w:lang w:val="pt-BR" w:eastAsia="ko-KR"/>
              </w:rPr>
              <w:t>Tel: + 386 1 519 29 22</w:t>
            </w:r>
          </w:p>
          <w:p w14:paraId="1DF647F8" w14:textId="4A842891" w:rsidR="0098323A" w:rsidRPr="00863597" w:rsidRDefault="0098323A" w:rsidP="0098323A">
            <w:pPr>
              <w:widowControl w:val="0"/>
              <w:tabs>
                <w:tab w:val="left" w:pos="-720"/>
              </w:tabs>
              <w:rPr>
                <w:szCs w:val="22"/>
                <w:lang w:val="pt-BR"/>
              </w:rPr>
            </w:pPr>
            <w:r w:rsidRPr="0099102B">
              <w:rPr>
                <w:szCs w:val="22"/>
                <w:lang w:val="pt-BR" w:eastAsia="ko-KR"/>
              </w:rPr>
              <w:t>info@oktal-pharma.si</w:t>
            </w:r>
          </w:p>
          <w:p w14:paraId="777654FA" w14:textId="77777777" w:rsidR="0098323A" w:rsidRPr="00863597" w:rsidRDefault="0098323A" w:rsidP="006666F7">
            <w:pPr>
              <w:widowControl w:val="0"/>
              <w:tabs>
                <w:tab w:val="left" w:pos="-720"/>
              </w:tabs>
              <w:rPr>
                <w:b/>
                <w:szCs w:val="22"/>
                <w:lang w:val="pt-BR" w:eastAsia="ko-KR"/>
              </w:rPr>
            </w:pPr>
          </w:p>
        </w:tc>
      </w:tr>
      <w:tr w:rsidR="00EB43D5" w:rsidRPr="00863597" w14:paraId="0990724D" w14:textId="77777777" w:rsidTr="00A74DCD">
        <w:trPr>
          <w:gridAfter w:val="1"/>
          <w:wAfter w:w="108" w:type="dxa"/>
          <w:trHeight w:val="20"/>
        </w:trPr>
        <w:tc>
          <w:tcPr>
            <w:tcW w:w="4854" w:type="dxa"/>
          </w:tcPr>
          <w:p w14:paraId="0891C70D" w14:textId="77777777" w:rsidR="00EB43D5" w:rsidRPr="00863597" w:rsidRDefault="00EB43D5" w:rsidP="006666F7">
            <w:pPr>
              <w:widowControl w:val="0"/>
              <w:rPr>
                <w:szCs w:val="22"/>
                <w:lang w:val="pt-BR"/>
              </w:rPr>
            </w:pPr>
            <w:r w:rsidRPr="00863597">
              <w:rPr>
                <w:b/>
                <w:szCs w:val="22"/>
                <w:lang w:val="pt-BR" w:eastAsia="ko-KR"/>
              </w:rPr>
              <w:t>Ísland</w:t>
            </w:r>
          </w:p>
          <w:p w14:paraId="5B8E0547" w14:textId="77777777" w:rsidR="00EB43D5" w:rsidRPr="00863597" w:rsidRDefault="00EB43D5" w:rsidP="006666F7">
            <w:pPr>
              <w:widowControl w:val="0"/>
              <w:tabs>
                <w:tab w:val="left" w:pos="-720"/>
              </w:tabs>
              <w:rPr>
                <w:szCs w:val="22"/>
                <w:lang w:val="pt-BR"/>
              </w:rPr>
            </w:pPr>
            <w:r w:rsidRPr="00863597">
              <w:rPr>
                <w:szCs w:val="22"/>
                <w:lang w:val="pt-BR" w:eastAsia="ko-KR"/>
              </w:rPr>
              <w:t>Vistor hf.</w:t>
            </w:r>
          </w:p>
          <w:p w14:paraId="726D6089" w14:textId="77777777" w:rsidR="00EB43D5" w:rsidRPr="00863597" w:rsidRDefault="00EB43D5" w:rsidP="006666F7">
            <w:pPr>
              <w:widowControl w:val="0"/>
              <w:tabs>
                <w:tab w:val="left" w:pos="-720"/>
                <w:tab w:val="left" w:pos="567"/>
              </w:tabs>
              <w:rPr>
                <w:szCs w:val="22"/>
                <w:lang w:val="pt-BR"/>
              </w:rPr>
            </w:pPr>
            <w:r w:rsidRPr="00863597">
              <w:rPr>
                <w:szCs w:val="22"/>
                <w:lang w:val="pt-BR" w:eastAsia="ko-KR"/>
              </w:rPr>
              <w:t>Sími: +354 535 7000</w:t>
            </w:r>
          </w:p>
        </w:tc>
        <w:tc>
          <w:tcPr>
            <w:tcW w:w="4394" w:type="dxa"/>
          </w:tcPr>
          <w:p w14:paraId="691D6F9D" w14:textId="77777777" w:rsidR="00EB43D5" w:rsidRPr="00863597" w:rsidRDefault="00EB43D5" w:rsidP="006666F7">
            <w:pPr>
              <w:widowControl w:val="0"/>
              <w:tabs>
                <w:tab w:val="left" w:pos="-720"/>
              </w:tabs>
              <w:rPr>
                <w:szCs w:val="22"/>
              </w:rPr>
            </w:pPr>
            <w:r w:rsidRPr="00863597">
              <w:rPr>
                <w:b/>
                <w:szCs w:val="22"/>
                <w:lang w:eastAsia="ko-KR"/>
              </w:rPr>
              <w:t>Slovenská republika</w:t>
            </w:r>
          </w:p>
          <w:p w14:paraId="294FC004" w14:textId="08D4FDC9" w:rsidR="00EB43D5" w:rsidRPr="00863597" w:rsidRDefault="001125D5" w:rsidP="006666F7">
            <w:pPr>
              <w:widowControl w:val="0"/>
              <w:rPr>
                <w:szCs w:val="22"/>
              </w:rPr>
            </w:pPr>
            <w:r w:rsidRPr="00863597">
              <w:rPr>
                <w:szCs w:val="22"/>
                <w:lang w:eastAsia="ko-KR"/>
              </w:rPr>
              <w:t>Celltrion Healthcare Hungary Kft</w:t>
            </w:r>
            <w:r w:rsidR="00EB43D5" w:rsidRPr="00863597">
              <w:rPr>
                <w:szCs w:val="22"/>
                <w:lang w:eastAsia="ko-KR"/>
              </w:rPr>
              <w:t xml:space="preserve">. </w:t>
            </w:r>
          </w:p>
          <w:p w14:paraId="73861518" w14:textId="6E18C11D" w:rsidR="00EB43D5" w:rsidRPr="00863597" w:rsidRDefault="00EB43D5" w:rsidP="006666F7">
            <w:pPr>
              <w:widowControl w:val="0"/>
              <w:tabs>
                <w:tab w:val="left" w:pos="-720"/>
              </w:tabs>
              <w:rPr>
                <w:szCs w:val="22"/>
                <w:lang w:val="pt-BR"/>
              </w:rPr>
            </w:pPr>
            <w:r w:rsidRPr="00863597">
              <w:rPr>
                <w:szCs w:val="22"/>
                <w:lang w:val="pt-BR" w:eastAsia="ko-KR"/>
              </w:rPr>
              <w:t xml:space="preserve">Tel: + </w:t>
            </w:r>
            <w:r w:rsidR="001125D5" w:rsidRPr="00863597">
              <w:rPr>
                <w:szCs w:val="22"/>
              </w:rPr>
              <w:t>36 1 231 0493</w:t>
            </w:r>
          </w:p>
          <w:p w14:paraId="412D7FE6" w14:textId="77777777" w:rsidR="00EB43D5" w:rsidRPr="00863597" w:rsidRDefault="00EB43D5" w:rsidP="006666F7">
            <w:pPr>
              <w:widowControl w:val="0"/>
              <w:tabs>
                <w:tab w:val="left" w:pos="-720"/>
                <w:tab w:val="left" w:pos="567"/>
              </w:tabs>
              <w:rPr>
                <w:b/>
                <w:szCs w:val="22"/>
                <w:lang w:val="pt-BR" w:eastAsia="ko-KR"/>
              </w:rPr>
            </w:pPr>
          </w:p>
        </w:tc>
      </w:tr>
      <w:tr w:rsidR="00EB43D5" w:rsidRPr="00040979" w14:paraId="5C0D0D9A" w14:textId="77777777" w:rsidTr="00A74DCD">
        <w:trPr>
          <w:gridAfter w:val="1"/>
          <w:wAfter w:w="108" w:type="dxa"/>
          <w:trHeight w:val="20"/>
        </w:trPr>
        <w:tc>
          <w:tcPr>
            <w:tcW w:w="4854" w:type="dxa"/>
          </w:tcPr>
          <w:p w14:paraId="057D9BFD" w14:textId="77777777" w:rsidR="00EB43D5" w:rsidRPr="00863597" w:rsidRDefault="00EB43D5" w:rsidP="006666F7">
            <w:pPr>
              <w:widowControl w:val="0"/>
              <w:rPr>
                <w:szCs w:val="22"/>
              </w:rPr>
            </w:pPr>
            <w:r w:rsidRPr="00863597">
              <w:rPr>
                <w:b/>
                <w:szCs w:val="22"/>
                <w:lang w:val="pt-BR" w:eastAsia="ko-KR"/>
              </w:rPr>
              <w:t>Ita</w:t>
            </w:r>
            <w:r w:rsidRPr="00863597">
              <w:rPr>
                <w:b/>
                <w:szCs w:val="22"/>
                <w:lang w:val="en-US" w:eastAsia="ko-KR"/>
              </w:rPr>
              <w:t>lia</w:t>
            </w:r>
          </w:p>
          <w:p w14:paraId="5E5607B1" w14:textId="3B551EA0" w:rsidR="00A94294" w:rsidRPr="00863597" w:rsidRDefault="00A94294" w:rsidP="006515D4">
            <w:pPr>
              <w:pStyle w:val="ListParagraph1"/>
              <w:widowControl w:val="0"/>
              <w:autoSpaceDE w:val="0"/>
              <w:autoSpaceDN w:val="0"/>
              <w:snapToGrid w:val="0"/>
              <w:spacing w:line="240" w:lineRule="auto"/>
              <w:ind w:left="0"/>
              <w:rPr>
                <w:color w:val="000000"/>
                <w:szCs w:val="22"/>
              </w:rPr>
            </w:pPr>
            <w:r w:rsidRPr="00863597">
              <w:rPr>
                <w:color w:val="000000"/>
                <w:szCs w:val="22"/>
              </w:rPr>
              <w:t>Celltrion Healthcare Italy S.r.l.</w:t>
            </w:r>
          </w:p>
          <w:p w14:paraId="57ADB238" w14:textId="2571FE2C" w:rsidR="007F248B" w:rsidRPr="00863597" w:rsidRDefault="00A94294" w:rsidP="006666F7">
            <w:pPr>
              <w:widowControl w:val="0"/>
              <w:tabs>
                <w:tab w:val="left" w:pos="567"/>
              </w:tabs>
              <w:rPr>
                <w:szCs w:val="22"/>
                <w:lang w:val="sv-SE" w:eastAsia="ko-KR"/>
              </w:rPr>
            </w:pPr>
            <w:r w:rsidRPr="00863597">
              <w:rPr>
                <w:color w:val="000000"/>
                <w:szCs w:val="22"/>
                <w:lang w:val="sv-SE"/>
              </w:rPr>
              <w:t>Via Luigi Galvani, 24 - 20124 Milano (MI)</w:t>
            </w:r>
          </w:p>
          <w:p w14:paraId="1339CCDE" w14:textId="449C0BF9" w:rsidR="00EB43D5" w:rsidRPr="00863597" w:rsidRDefault="007F248B" w:rsidP="006666F7">
            <w:pPr>
              <w:widowControl w:val="0"/>
              <w:tabs>
                <w:tab w:val="left" w:pos="567"/>
              </w:tabs>
              <w:rPr>
                <w:szCs w:val="22"/>
                <w:lang w:val="en-US" w:eastAsia="ko-KR"/>
              </w:rPr>
            </w:pPr>
            <w:r w:rsidRPr="00863597">
              <w:rPr>
                <w:szCs w:val="22"/>
                <w:lang w:val="en-US" w:eastAsia="ko-KR"/>
              </w:rPr>
              <w:t xml:space="preserve">Tel: +39 </w:t>
            </w:r>
            <w:r w:rsidR="00F33B03" w:rsidRPr="00863597">
              <w:rPr>
                <w:szCs w:val="22"/>
                <w:lang w:val="en-US" w:eastAsia="ko-KR"/>
              </w:rPr>
              <w:t>0247 927040</w:t>
            </w:r>
          </w:p>
          <w:p w14:paraId="2FD4A3E6" w14:textId="15D7CF56" w:rsidR="007F248B" w:rsidRPr="00863597" w:rsidRDefault="007F248B" w:rsidP="006666F7">
            <w:pPr>
              <w:widowControl w:val="0"/>
              <w:tabs>
                <w:tab w:val="left" w:pos="567"/>
              </w:tabs>
              <w:rPr>
                <w:szCs w:val="22"/>
              </w:rPr>
            </w:pPr>
          </w:p>
        </w:tc>
        <w:tc>
          <w:tcPr>
            <w:tcW w:w="4394" w:type="dxa"/>
          </w:tcPr>
          <w:p w14:paraId="0BA069D4" w14:textId="77777777" w:rsidR="00EB43D5" w:rsidRPr="00040979" w:rsidRDefault="00EB43D5" w:rsidP="006666F7">
            <w:pPr>
              <w:widowControl w:val="0"/>
              <w:tabs>
                <w:tab w:val="left" w:pos="-720"/>
                <w:tab w:val="left" w:pos="4536"/>
              </w:tabs>
              <w:rPr>
                <w:szCs w:val="22"/>
                <w:lang w:val="sv-SE"/>
              </w:rPr>
            </w:pPr>
            <w:r w:rsidRPr="00040979">
              <w:rPr>
                <w:b/>
                <w:szCs w:val="22"/>
                <w:lang w:val="sv-SE" w:eastAsia="ko-KR"/>
              </w:rPr>
              <w:t>Suomi/Finland</w:t>
            </w:r>
          </w:p>
          <w:p w14:paraId="24089121" w14:textId="77777777" w:rsidR="00EB43D5" w:rsidRPr="00040979" w:rsidRDefault="00EB43D5" w:rsidP="006666F7">
            <w:pPr>
              <w:widowControl w:val="0"/>
              <w:rPr>
                <w:szCs w:val="22"/>
                <w:lang w:val="sv-SE"/>
              </w:rPr>
            </w:pPr>
            <w:r w:rsidRPr="00040979">
              <w:rPr>
                <w:szCs w:val="22"/>
                <w:lang w:val="sv-SE" w:eastAsia="ko-KR"/>
              </w:rPr>
              <w:t>Orion Pharma</w:t>
            </w:r>
          </w:p>
          <w:p w14:paraId="77B471C8" w14:textId="77777777" w:rsidR="00EB43D5" w:rsidRPr="00040979" w:rsidRDefault="00EB43D5" w:rsidP="006666F7">
            <w:pPr>
              <w:widowControl w:val="0"/>
              <w:tabs>
                <w:tab w:val="left" w:pos="-720"/>
              </w:tabs>
              <w:rPr>
                <w:szCs w:val="22"/>
                <w:lang w:val="sv-SE"/>
              </w:rPr>
            </w:pPr>
            <w:r w:rsidRPr="00040979">
              <w:rPr>
                <w:szCs w:val="22"/>
                <w:lang w:val="sv-SE" w:eastAsia="ko-KR"/>
              </w:rPr>
              <w:t xml:space="preserve">Puh/Tel: + 358 10 4261 </w:t>
            </w:r>
          </w:p>
          <w:p w14:paraId="607DFAD8" w14:textId="77777777" w:rsidR="00EB43D5" w:rsidRPr="00040979" w:rsidRDefault="00EB43D5" w:rsidP="006666F7">
            <w:pPr>
              <w:widowControl w:val="0"/>
              <w:tabs>
                <w:tab w:val="left" w:pos="-720"/>
                <w:tab w:val="left" w:pos="567"/>
              </w:tabs>
              <w:rPr>
                <w:szCs w:val="22"/>
                <w:lang w:val="sv-SE" w:eastAsia="ko-KR"/>
              </w:rPr>
            </w:pPr>
          </w:p>
        </w:tc>
      </w:tr>
      <w:tr w:rsidR="00EB43D5" w:rsidRPr="005D06C6" w14:paraId="4DF369A9" w14:textId="77777777" w:rsidTr="00A74DCD">
        <w:trPr>
          <w:gridAfter w:val="1"/>
          <w:wAfter w:w="108" w:type="dxa"/>
          <w:trHeight w:val="20"/>
        </w:trPr>
        <w:tc>
          <w:tcPr>
            <w:tcW w:w="4854" w:type="dxa"/>
          </w:tcPr>
          <w:p w14:paraId="7BCFC4AD" w14:textId="77777777" w:rsidR="00EB43D5" w:rsidRPr="00040979" w:rsidRDefault="00EB43D5" w:rsidP="00A74DCD">
            <w:pPr>
              <w:keepNext/>
              <w:widowControl w:val="0"/>
              <w:rPr>
                <w:szCs w:val="22"/>
                <w:lang w:val="sv-SE"/>
              </w:rPr>
            </w:pPr>
            <w:r w:rsidRPr="00863597">
              <w:rPr>
                <w:b/>
                <w:szCs w:val="22"/>
                <w:lang w:val="en-US" w:eastAsia="ko-KR"/>
              </w:rPr>
              <w:t>Κύπρος</w:t>
            </w:r>
          </w:p>
          <w:p w14:paraId="03465656" w14:textId="77777777" w:rsidR="00C86DC1" w:rsidRPr="00040979" w:rsidRDefault="00C86DC1" w:rsidP="00A74DCD">
            <w:pPr>
              <w:keepNext/>
              <w:widowControl w:val="0"/>
              <w:tabs>
                <w:tab w:val="left" w:pos="-720"/>
              </w:tabs>
              <w:rPr>
                <w:noProof/>
                <w:szCs w:val="22"/>
                <w:lang w:val="sv-SE" w:eastAsia="ko-KR"/>
              </w:rPr>
            </w:pPr>
            <w:r w:rsidRPr="00040979">
              <w:rPr>
                <w:noProof/>
                <w:szCs w:val="22"/>
                <w:lang w:val="sv-SE"/>
              </w:rPr>
              <w:t>C.A. Papaellinas Ltd</w:t>
            </w:r>
          </w:p>
          <w:p w14:paraId="3C6ADF82" w14:textId="77777777" w:rsidR="00C86DC1" w:rsidRPr="00863597" w:rsidRDefault="00C86DC1" w:rsidP="00A74DCD">
            <w:pPr>
              <w:keepNext/>
              <w:widowControl w:val="0"/>
              <w:tabs>
                <w:tab w:val="left" w:pos="-720"/>
              </w:tabs>
              <w:rPr>
                <w:noProof/>
                <w:szCs w:val="22"/>
                <w:lang w:val="sv-SE" w:eastAsia="ko-KR"/>
              </w:rPr>
            </w:pPr>
            <w:r w:rsidRPr="00863597">
              <w:rPr>
                <w:noProof/>
                <w:szCs w:val="22"/>
              </w:rPr>
              <w:t>Τηλ</w:t>
            </w:r>
            <w:r w:rsidRPr="00863597">
              <w:rPr>
                <w:noProof/>
                <w:szCs w:val="22"/>
                <w:lang w:val="sv-SE"/>
              </w:rPr>
              <w:t>: + 357 22741741</w:t>
            </w:r>
          </w:p>
          <w:p w14:paraId="198F4DCA" w14:textId="77777777" w:rsidR="00EB43D5" w:rsidRPr="00863597" w:rsidRDefault="00EB43D5" w:rsidP="00A74DCD">
            <w:pPr>
              <w:keepNext/>
              <w:widowControl w:val="0"/>
              <w:tabs>
                <w:tab w:val="left" w:pos="567"/>
              </w:tabs>
              <w:rPr>
                <w:b/>
                <w:szCs w:val="22"/>
                <w:lang w:val="sv-SE" w:eastAsia="ko-KR"/>
              </w:rPr>
            </w:pPr>
          </w:p>
        </w:tc>
        <w:tc>
          <w:tcPr>
            <w:tcW w:w="4394" w:type="dxa"/>
          </w:tcPr>
          <w:p w14:paraId="29A7FADB" w14:textId="77777777" w:rsidR="00EB43D5" w:rsidRPr="00863597" w:rsidRDefault="00EB43D5" w:rsidP="00A74DCD">
            <w:pPr>
              <w:keepNext/>
              <w:widowControl w:val="0"/>
              <w:tabs>
                <w:tab w:val="left" w:pos="-720"/>
                <w:tab w:val="left" w:pos="4536"/>
              </w:tabs>
              <w:rPr>
                <w:szCs w:val="22"/>
                <w:lang w:val="sv-SE"/>
              </w:rPr>
            </w:pPr>
            <w:r w:rsidRPr="00863597">
              <w:rPr>
                <w:b/>
                <w:szCs w:val="22"/>
                <w:lang w:val="sv-SE" w:eastAsia="ko-KR"/>
              </w:rPr>
              <w:t>Sverige</w:t>
            </w:r>
          </w:p>
          <w:p w14:paraId="2C4F5E14" w14:textId="77777777" w:rsidR="00EB43D5" w:rsidRPr="00863597" w:rsidRDefault="00EB43D5" w:rsidP="00A74DCD">
            <w:pPr>
              <w:keepNext/>
              <w:widowControl w:val="0"/>
              <w:rPr>
                <w:szCs w:val="22"/>
                <w:lang w:val="sv-SE"/>
              </w:rPr>
            </w:pPr>
            <w:r w:rsidRPr="00863597">
              <w:rPr>
                <w:szCs w:val="22"/>
                <w:lang w:val="sv-SE" w:eastAsia="ko-KR"/>
              </w:rPr>
              <w:t>Orion Pharma AB</w:t>
            </w:r>
          </w:p>
          <w:p w14:paraId="7BD8F9C8" w14:textId="77777777" w:rsidR="00EB43D5" w:rsidRPr="00863597" w:rsidRDefault="00EB43D5" w:rsidP="00A74DCD">
            <w:pPr>
              <w:keepNext/>
              <w:widowControl w:val="0"/>
              <w:tabs>
                <w:tab w:val="left" w:pos="-720"/>
                <w:tab w:val="left" w:pos="567"/>
                <w:tab w:val="left" w:pos="4536"/>
              </w:tabs>
              <w:rPr>
                <w:szCs w:val="22"/>
                <w:lang w:val="sv-SE"/>
              </w:rPr>
            </w:pPr>
            <w:r w:rsidRPr="00863597">
              <w:rPr>
                <w:szCs w:val="22"/>
                <w:lang w:val="sv-SE" w:eastAsia="ko-KR"/>
              </w:rPr>
              <w:t>Tel: + 46 8 623 64 40</w:t>
            </w:r>
          </w:p>
        </w:tc>
      </w:tr>
      <w:tr w:rsidR="00EB43D5" w:rsidRPr="00863597" w14:paraId="250DE408" w14:textId="77777777" w:rsidTr="00A74DCD">
        <w:trPr>
          <w:gridAfter w:val="1"/>
          <w:wAfter w:w="108" w:type="dxa"/>
          <w:trHeight w:val="20"/>
        </w:trPr>
        <w:tc>
          <w:tcPr>
            <w:tcW w:w="4854" w:type="dxa"/>
          </w:tcPr>
          <w:p w14:paraId="0E2969EA" w14:textId="77777777" w:rsidR="00EB43D5" w:rsidRPr="00863597" w:rsidRDefault="00EB43D5" w:rsidP="00D70E3C">
            <w:pPr>
              <w:widowControl w:val="0"/>
              <w:rPr>
                <w:szCs w:val="22"/>
              </w:rPr>
            </w:pPr>
            <w:r w:rsidRPr="00863597">
              <w:rPr>
                <w:b/>
                <w:szCs w:val="22"/>
                <w:lang w:eastAsia="ko-KR"/>
              </w:rPr>
              <w:t>Latvija</w:t>
            </w:r>
          </w:p>
          <w:p w14:paraId="65D0F09A" w14:textId="2817B8AA" w:rsidR="00EB43D5" w:rsidRPr="00863597" w:rsidRDefault="001125D5" w:rsidP="00D70E3C">
            <w:pPr>
              <w:widowControl w:val="0"/>
              <w:tabs>
                <w:tab w:val="left" w:pos="-720"/>
              </w:tabs>
              <w:rPr>
                <w:szCs w:val="22"/>
              </w:rPr>
            </w:pPr>
            <w:r w:rsidRPr="00863597">
              <w:rPr>
                <w:szCs w:val="22"/>
                <w:lang w:eastAsia="ko-KR"/>
              </w:rPr>
              <w:t>Celltrion Healthcare Hungary Kft.</w:t>
            </w:r>
          </w:p>
          <w:p w14:paraId="1BAB1F6F" w14:textId="442F7C29" w:rsidR="00EB43D5" w:rsidRPr="00863597" w:rsidRDefault="00EB43D5" w:rsidP="00D70E3C">
            <w:pPr>
              <w:widowControl w:val="0"/>
              <w:tabs>
                <w:tab w:val="left" w:pos="-720"/>
              </w:tabs>
              <w:rPr>
                <w:szCs w:val="22"/>
                <w:lang w:val="da-DK"/>
              </w:rPr>
            </w:pPr>
            <w:r w:rsidRPr="00863597">
              <w:rPr>
                <w:szCs w:val="22"/>
                <w:lang w:val="da-DK" w:eastAsia="ko-KR"/>
              </w:rPr>
              <w:t xml:space="preserve">Tel: + </w:t>
            </w:r>
            <w:r w:rsidR="001125D5" w:rsidRPr="00863597">
              <w:rPr>
                <w:szCs w:val="22"/>
              </w:rPr>
              <w:t>36 1 231 0493</w:t>
            </w:r>
          </w:p>
          <w:p w14:paraId="0EE1B6D9" w14:textId="6CBAFCF2" w:rsidR="00EB43D5" w:rsidRPr="00863597" w:rsidRDefault="00EB43D5" w:rsidP="00D70E3C">
            <w:pPr>
              <w:widowControl w:val="0"/>
              <w:tabs>
                <w:tab w:val="left" w:pos="-720"/>
                <w:tab w:val="left" w:pos="567"/>
              </w:tabs>
              <w:rPr>
                <w:szCs w:val="22"/>
                <w:lang w:val="da-DK"/>
              </w:rPr>
            </w:pPr>
          </w:p>
        </w:tc>
        <w:tc>
          <w:tcPr>
            <w:tcW w:w="4394" w:type="dxa"/>
          </w:tcPr>
          <w:p w14:paraId="177600EB" w14:textId="073EA833" w:rsidR="00EB43D5" w:rsidRPr="00863597" w:rsidRDefault="00EB43D5" w:rsidP="00566193">
            <w:pPr>
              <w:tabs>
                <w:tab w:val="left" w:pos="-720"/>
              </w:tabs>
              <w:rPr>
                <w:szCs w:val="22"/>
              </w:rPr>
            </w:pPr>
          </w:p>
        </w:tc>
      </w:tr>
    </w:tbl>
    <w:p w14:paraId="76038233" w14:textId="77777777" w:rsidR="00EB43D5" w:rsidRDefault="00EB43D5">
      <w:pPr>
        <w:ind w:right="-2"/>
        <w:rPr>
          <w:b/>
          <w:lang w:val="is-IS" w:eastAsia="ko-KR"/>
        </w:rPr>
      </w:pPr>
    </w:p>
    <w:p w14:paraId="7FA6D762" w14:textId="77777777" w:rsidR="00EB43D5" w:rsidRPr="00183F39" w:rsidRDefault="00EB43D5">
      <w:pPr>
        <w:pStyle w:val="ab"/>
        <w:jc w:val="left"/>
        <w:rPr>
          <w:lang w:val="is-IS"/>
        </w:rPr>
      </w:pPr>
      <w:r>
        <w:rPr>
          <w:b/>
          <w:sz w:val="22"/>
          <w:lang w:val="is-IS" w:eastAsia="ko-KR"/>
        </w:rPr>
        <w:t xml:space="preserve">Þessi fylgiseðill var síðast uppfærður </w:t>
      </w:r>
    </w:p>
    <w:p w14:paraId="3EA1CA5B" w14:textId="77777777" w:rsidR="00EB43D5" w:rsidRDefault="00EB43D5">
      <w:pPr>
        <w:rPr>
          <w:b/>
          <w:lang w:val="is-IS" w:eastAsia="ko-KR"/>
        </w:rPr>
      </w:pPr>
    </w:p>
    <w:p w14:paraId="5FDCD35B" w14:textId="77777777" w:rsidR="00EB43D5" w:rsidRPr="00183F39" w:rsidRDefault="00EB43D5">
      <w:pPr>
        <w:rPr>
          <w:lang w:val="is-IS"/>
        </w:rPr>
      </w:pPr>
      <w:r>
        <w:rPr>
          <w:b/>
          <w:lang w:val="sv-SE" w:eastAsia="ko-KR"/>
        </w:rPr>
        <w:t>Upplýsingar sem hægt er að nálgast annars staðar</w:t>
      </w:r>
    </w:p>
    <w:p w14:paraId="35A54325" w14:textId="77777777" w:rsidR="00EB43D5" w:rsidRDefault="00EB43D5">
      <w:pPr>
        <w:rPr>
          <w:b/>
          <w:lang w:val="is-IS" w:eastAsia="ko-KR"/>
        </w:rPr>
      </w:pPr>
    </w:p>
    <w:p w14:paraId="4669602A" w14:textId="385646DF" w:rsidR="008928CC" w:rsidRPr="00183F39" w:rsidRDefault="008928CC" w:rsidP="008928CC">
      <w:pPr>
        <w:rPr>
          <w:lang w:val="is-IS"/>
        </w:rPr>
      </w:pPr>
      <w:r>
        <w:rPr>
          <w:lang w:val="is-IS" w:eastAsia="ko-KR"/>
        </w:rPr>
        <w:t xml:space="preserve">Ítarlegar upplýsingar um lyfið eru birtar á vef Lyfjastofnunar Evrópu </w:t>
      </w:r>
      <w:r>
        <w:fldChar w:fldCharType="begin"/>
      </w:r>
      <w:r w:rsidRPr="005B3386">
        <w:rPr>
          <w:lang w:val="is-IS"/>
          <w:rPrChange w:id="302" w:author="만든 이">
            <w:rPr/>
          </w:rPrChange>
        </w:rPr>
        <w:instrText>HYPERLINK "https://www.ema.europa.eu"</w:instrText>
      </w:r>
      <w:r>
        <w:fldChar w:fldCharType="separate"/>
      </w:r>
      <w:r w:rsidRPr="00D70E3C">
        <w:rPr>
          <w:rStyle w:val="a7"/>
          <w:lang w:val="is-IS" w:eastAsia="ko-KR"/>
        </w:rPr>
        <w:t>http</w:t>
      </w:r>
      <w:r w:rsidR="00C27CA8" w:rsidRPr="00D70E3C">
        <w:rPr>
          <w:rStyle w:val="a7"/>
          <w:rFonts w:hint="eastAsia"/>
          <w:lang w:val="is-IS" w:eastAsia="ko-KR"/>
        </w:rPr>
        <w:t>s</w:t>
      </w:r>
      <w:r w:rsidRPr="00D70E3C">
        <w:rPr>
          <w:rStyle w:val="a7"/>
          <w:lang w:val="is-IS" w:eastAsia="ko-KR"/>
        </w:rPr>
        <w:t>://www.ema.europa.eu</w:t>
      </w:r>
      <w:r>
        <w:fldChar w:fldCharType="end"/>
      </w:r>
      <w:r>
        <w:rPr>
          <w:lang w:val="is-IS" w:eastAsia="ko-KR"/>
        </w:rPr>
        <w:t>.</w:t>
      </w:r>
    </w:p>
    <w:p w14:paraId="69E900BD" w14:textId="77777777" w:rsidR="00D70E3C" w:rsidRDefault="00D70E3C" w:rsidP="00D70E3C">
      <w:pPr>
        <w:rPr>
          <w:szCs w:val="22"/>
          <w:lang w:val="is-IS" w:eastAsia="ja-JP"/>
        </w:rPr>
      </w:pPr>
      <w:r>
        <w:rPr>
          <w:szCs w:val="22"/>
          <w:lang w:val="is-IS" w:eastAsia="ja-JP"/>
        </w:rPr>
        <w:br w:type="page"/>
      </w:r>
    </w:p>
    <w:p w14:paraId="474B06DE" w14:textId="5EBF3F37" w:rsidR="00EB43D5" w:rsidRPr="00183F39" w:rsidRDefault="00EB43D5" w:rsidP="00A74DCD">
      <w:pPr>
        <w:rPr>
          <w:lang w:val="is-IS"/>
        </w:rPr>
      </w:pPr>
      <w:r>
        <w:rPr>
          <w:szCs w:val="22"/>
          <w:lang w:val="is-IS" w:eastAsia="ja-JP"/>
        </w:rPr>
        <w:t>---------------------------------------------------------------------------------------------------------------------------</w:t>
      </w:r>
    </w:p>
    <w:p w14:paraId="245343A6" w14:textId="77777777" w:rsidR="00EB43D5" w:rsidRDefault="00EB43D5">
      <w:pPr>
        <w:keepNext/>
        <w:keepLines/>
        <w:rPr>
          <w:b/>
          <w:szCs w:val="22"/>
          <w:lang w:val="is-IS" w:eastAsia="ko-KR"/>
        </w:rPr>
      </w:pPr>
    </w:p>
    <w:p w14:paraId="2956F858" w14:textId="77777777" w:rsidR="00EB43D5" w:rsidRPr="00183F39" w:rsidRDefault="00EB43D5">
      <w:pPr>
        <w:keepNext/>
        <w:keepLines/>
        <w:rPr>
          <w:lang w:val="is-IS"/>
        </w:rPr>
      </w:pPr>
      <w:r>
        <w:rPr>
          <w:lang w:val="is-IS" w:eastAsia="ko-KR"/>
        </w:rPr>
        <w:t xml:space="preserve">Eftirfarandi upplýsingar eru einungis ætlaðar heilbrigðisstarfsmönnum </w:t>
      </w:r>
    </w:p>
    <w:p w14:paraId="088214EC" w14:textId="77777777" w:rsidR="00EB43D5" w:rsidRDefault="00EB43D5">
      <w:pPr>
        <w:keepNext/>
        <w:keepLines/>
        <w:rPr>
          <w:b/>
          <w:lang w:val="is-IS" w:eastAsia="ko-KR"/>
        </w:rPr>
      </w:pPr>
    </w:p>
    <w:p w14:paraId="01696A1F" w14:textId="77777777" w:rsidR="00EB43D5" w:rsidRPr="00183F39" w:rsidRDefault="00EB43D5">
      <w:pPr>
        <w:keepNext/>
        <w:keepLines/>
        <w:rPr>
          <w:lang w:val="is-IS"/>
        </w:rPr>
      </w:pPr>
      <w:r>
        <w:rPr>
          <w:lang w:val="is-IS"/>
        </w:rPr>
        <w:t>Afhenda skal sjúklingum sem eru í meðferð með Remsima áminningarkort sjúklings.</w:t>
      </w:r>
    </w:p>
    <w:p w14:paraId="4418C635" w14:textId="77777777" w:rsidR="00EB43D5" w:rsidRDefault="00EB43D5">
      <w:pPr>
        <w:keepNext/>
        <w:keepLines/>
        <w:rPr>
          <w:b/>
          <w:lang w:val="is-IS" w:eastAsia="ko-KR"/>
        </w:rPr>
      </w:pPr>
    </w:p>
    <w:p w14:paraId="0578B9C6" w14:textId="77777777" w:rsidR="00EB43D5" w:rsidRPr="00183F39" w:rsidRDefault="00EB43D5">
      <w:pPr>
        <w:keepNext/>
        <w:keepLines/>
        <w:rPr>
          <w:lang w:val="is-IS"/>
        </w:rPr>
      </w:pPr>
      <w:r>
        <w:rPr>
          <w:b/>
          <w:szCs w:val="22"/>
          <w:lang w:val="is-IS" w:eastAsia="ko-KR"/>
        </w:rPr>
        <w:t>Meðhöndlun lyfsins – geymsluskilyrði</w:t>
      </w:r>
    </w:p>
    <w:p w14:paraId="037B89B2" w14:textId="77777777" w:rsidR="00EB43D5" w:rsidRDefault="00EB43D5">
      <w:pPr>
        <w:keepNext/>
        <w:keepLines/>
        <w:rPr>
          <w:b/>
          <w:szCs w:val="22"/>
          <w:lang w:val="is-IS" w:eastAsia="ko-KR"/>
        </w:rPr>
      </w:pPr>
    </w:p>
    <w:p w14:paraId="355E1DF3" w14:textId="77777777" w:rsidR="00EB43D5" w:rsidRPr="00183F39" w:rsidRDefault="00EB43D5">
      <w:pPr>
        <w:keepNext/>
        <w:keepLines/>
        <w:rPr>
          <w:lang w:val="is-IS"/>
        </w:rPr>
      </w:pPr>
      <w:r>
        <w:rPr>
          <w:szCs w:val="22"/>
          <w:lang w:val="is-IS" w:eastAsia="ko-KR"/>
        </w:rPr>
        <w:t>Geymið við 2°C – 8°C.</w:t>
      </w:r>
    </w:p>
    <w:p w14:paraId="76AFB42A" w14:textId="77777777" w:rsidR="00EB43D5" w:rsidRDefault="00EB43D5">
      <w:pPr>
        <w:rPr>
          <w:szCs w:val="22"/>
          <w:lang w:val="is-IS" w:eastAsia="ko-KR"/>
        </w:rPr>
      </w:pPr>
    </w:p>
    <w:p w14:paraId="4D9F94A3" w14:textId="77777777" w:rsidR="00EB43D5" w:rsidRPr="00183F39" w:rsidRDefault="00EB43D5">
      <w:pPr>
        <w:rPr>
          <w:lang w:val="is-IS"/>
        </w:rPr>
      </w:pPr>
      <w:r>
        <w:rPr>
          <w:szCs w:val="22"/>
          <w:lang w:val="is-IS" w:eastAsia="ko-KR"/>
        </w:rPr>
        <w:t>Remsima má geyma við hitastig sem er að hámarki 25°C í eitt tímabil sem varir allt að 6 mánuði en ekki umfram upprunalega fyrningardagsetningu. Nýja fyrningardagsetningu skal rita á öskjuna. Eftir að Remsima hefur verið tekið úr kæli má ekki setja það aftur í kæli.</w:t>
      </w:r>
    </w:p>
    <w:p w14:paraId="7E1601E9" w14:textId="77777777" w:rsidR="00EB43D5" w:rsidRDefault="00EB43D5">
      <w:pPr>
        <w:rPr>
          <w:szCs w:val="22"/>
          <w:lang w:val="is-IS" w:eastAsia="ko-KR"/>
        </w:rPr>
      </w:pPr>
    </w:p>
    <w:p w14:paraId="2D543989" w14:textId="77777777" w:rsidR="00EB43D5" w:rsidRPr="00AA35C3" w:rsidRDefault="00EB43D5">
      <w:pPr>
        <w:keepNext/>
        <w:keepLines/>
        <w:rPr>
          <w:lang w:val="da-DK"/>
        </w:rPr>
      </w:pPr>
      <w:r>
        <w:rPr>
          <w:b/>
          <w:lang w:val="is-IS" w:eastAsia="ko-KR"/>
        </w:rPr>
        <w:t>Meðhöndlun lyfsins – blöndun, þynning og gjöf</w:t>
      </w:r>
    </w:p>
    <w:p w14:paraId="13301A35" w14:textId="77777777" w:rsidR="00EB43D5" w:rsidRDefault="00EB43D5">
      <w:pPr>
        <w:keepNext/>
        <w:keepLines/>
        <w:rPr>
          <w:b/>
          <w:lang w:val="is-IS" w:eastAsia="ko-KR"/>
        </w:rPr>
      </w:pPr>
    </w:p>
    <w:p w14:paraId="376A2A23" w14:textId="31140E60" w:rsidR="00EB43D5" w:rsidRPr="00183F39" w:rsidRDefault="00EB43D5">
      <w:pPr>
        <w:keepNext/>
        <w:rPr>
          <w:lang w:val="is-IS"/>
        </w:rPr>
      </w:pPr>
      <w:r>
        <w:rPr>
          <w:lang w:val="is-IS"/>
        </w:rPr>
        <w:t>Til þess að bæta rekjanleika lífefnalyfja, skal skrá greinilega heiti og lotunúmer lyfsins sem gefið er.</w:t>
      </w:r>
    </w:p>
    <w:p w14:paraId="7EDF541B" w14:textId="77777777" w:rsidR="00EB43D5" w:rsidRDefault="00EB43D5">
      <w:pPr>
        <w:keepNext/>
        <w:keepLines/>
        <w:rPr>
          <w:lang w:val="is-IS" w:eastAsia="ko-KR"/>
        </w:rPr>
      </w:pPr>
    </w:p>
    <w:p w14:paraId="58AA9661" w14:textId="77777777" w:rsidR="00EB43D5" w:rsidRPr="00183F39" w:rsidRDefault="00EB43D5">
      <w:pPr>
        <w:ind w:left="540" w:hanging="540"/>
        <w:rPr>
          <w:lang w:val="is-IS"/>
        </w:rPr>
      </w:pPr>
      <w:r>
        <w:rPr>
          <w:lang w:val="is-IS" w:eastAsia="ko-KR"/>
        </w:rPr>
        <w:t>1.</w:t>
      </w:r>
      <w:r>
        <w:rPr>
          <w:lang w:val="is-IS" w:eastAsia="ko-KR"/>
        </w:rPr>
        <w:tab/>
        <w:t>Reikna þarf út skammtinn og fjölda Remsima hettuglasa. Hvert Remsima hettuglas inniheldur 100 mg af infliximabi. Reikna þarf út heildarrúmmál af Remsima lausn sem þarf til.</w:t>
      </w:r>
    </w:p>
    <w:p w14:paraId="2357E9C5" w14:textId="77777777" w:rsidR="00EB43D5" w:rsidRDefault="00EB43D5">
      <w:pPr>
        <w:ind w:left="540" w:hanging="540"/>
        <w:rPr>
          <w:lang w:val="is-IS" w:eastAsia="ko-KR"/>
        </w:rPr>
      </w:pPr>
    </w:p>
    <w:p w14:paraId="7EAFFEEF" w14:textId="77777777" w:rsidR="00EB43D5" w:rsidRPr="00183F39" w:rsidRDefault="00EB43D5">
      <w:pPr>
        <w:ind w:left="540" w:hanging="540"/>
        <w:rPr>
          <w:lang w:val="is-IS"/>
        </w:rPr>
      </w:pPr>
      <w:r>
        <w:rPr>
          <w:lang w:val="is-IS" w:eastAsia="ko-KR"/>
        </w:rPr>
        <w:t>2.</w:t>
      </w:r>
      <w:r>
        <w:rPr>
          <w:lang w:val="is-IS" w:eastAsia="ko-KR"/>
        </w:rPr>
        <w:tab/>
        <w:t xml:space="preserve">Að viðhafðri smitgát skal blanda 10 ml af vatni fyrir stungulyf í hvert Remsima hettuglas með sprautu sem er með 21 gauge (0,8 mm) eða minni nál. Hettuna þarf að fjarlægja af hettuglasinu og þurrka þarf stútinn með þurrku vættri í 70% alkóhóli. Sprautunálinni skal stinga í miðju gúmmítappa hettuglassins og beina skal vatninu meðfram hliðum þess. Hettuglasinu skal hringsnúa varlega til að koma örlítilli hreyfingu á lausnina til að duftið leysist upp. Forðast skal langvarandi og kraftmikinn hristing. EKKI MÁ HRISTA HETTUGLASIÐ. Froða getur myndast í lausninni við blöndun. Lausnin skal standa í 5 mínútur eftir blöndun. Lausnin á að vera litlaus eða ljósgul og </w:t>
      </w:r>
      <w:r>
        <w:rPr>
          <w:rFonts w:hint="eastAsia"/>
          <w:lang w:val="is-IS" w:eastAsia="ko-KR"/>
        </w:rPr>
        <w:t>ó</w:t>
      </w:r>
      <w:r>
        <w:rPr>
          <w:lang w:val="is-IS" w:eastAsia="ko-KR"/>
        </w:rPr>
        <w:t>pallýsandi. Lausnin getur innihaldið hálfgegnsæjar agnir þar sem infliximab er prótein. Ekki má nota lausnina ef til staðar eru ógegnsæjar agnir, mislitun eða aðrar framandi agnir.</w:t>
      </w:r>
    </w:p>
    <w:p w14:paraId="40D404E5" w14:textId="77777777" w:rsidR="00EB43D5" w:rsidRDefault="00EB43D5">
      <w:pPr>
        <w:ind w:left="540" w:hanging="540"/>
        <w:rPr>
          <w:lang w:val="is-IS" w:eastAsia="ko-KR"/>
        </w:rPr>
      </w:pPr>
    </w:p>
    <w:p w14:paraId="20CC9897" w14:textId="77777777" w:rsidR="00EB43D5" w:rsidRPr="00AA35C3" w:rsidRDefault="00EB43D5">
      <w:pPr>
        <w:ind w:left="540" w:hanging="540"/>
        <w:rPr>
          <w:lang w:val="is-IS"/>
        </w:rPr>
      </w:pPr>
      <w:r>
        <w:rPr>
          <w:lang w:val="is-IS" w:eastAsia="ko-KR"/>
        </w:rPr>
        <w:t>3.</w:t>
      </w:r>
      <w:r>
        <w:rPr>
          <w:lang w:val="is-IS" w:eastAsia="ko-KR"/>
        </w:rPr>
        <w:tab/>
        <w:t>Þynna skal uppleysta Remsima skammtinn sem á þarf að halda skal þynna í 250 ml með 9 mg/ml (0,9%) natríumklóríð innrennslislyfi, lausn</w:t>
      </w:r>
      <w:r>
        <w:rPr>
          <w:rFonts w:hint="eastAsia"/>
          <w:lang w:val="is-IS" w:eastAsia="ko-KR"/>
        </w:rPr>
        <w:t>.</w:t>
      </w:r>
      <w:r>
        <w:rPr>
          <w:lang w:val="is-IS" w:eastAsia="ko-KR"/>
        </w:rPr>
        <w:t xml:space="preserve"> Ekki þynna blandað Remsima með öðru þynningarefni.</w:t>
      </w:r>
      <w:r>
        <w:rPr>
          <w:rFonts w:hint="eastAsia"/>
          <w:lang w:val="is-IS" w:eastAsia="ko-KR"/>
        </w:rPr>
        <w:t xml:space="preserve"> </w:t>
      </w:r>
      <w:r>
        <w:rPr>
          <w:lang w:val="is-IS" w:eastAsia="ko-KR"/>
        </w:rPr>
        <w:t>Þetta má gera með því að fjarlægja samsvarandi rúmmál af 9 mg/ml (0,9%) natríumklóríð innrennslislyfi, lausn og rúmmál hins uppleysta Remsima skammts úr 250 ml flöskunni eða pokanum. Uppleysta Remsima skammtinum sem á þarf að halda skal svo bæta hægt út í 250 ml flöskuna eða pokann og blanda varlega. Þegar rúmmál er meira en 250 ml, notið annaðhvort stærri innrennslispoka (t.d. 500 ml, 1.000 ml) eða marga 250 ml innrennslispoka til að tryggja að styrkur innrennslislausnarinnar verði ekki hærri en 4 mg/ml. Ef innrennslislausnin er geymd í kæli eftir blöndun og þynningu þarf að leyfa henni að ná jafnvægi við stofuhita að 25°C í 3 klst. áður en skref 4 (innrennsli) er hafið. Geymsla lengur en 24 klst. við 2°C-8°C á aðeins við um Remsima í pokanum.</w:t>
      </w:r>
    </w:p>
    <w:p w14:paraId="640692B3" w14:textId="77777777" w:rsidR="00EB43D5" w:rsidRDefault="00EB43D5">
      <w:pPr>
        <w:ind w:left="540" w:hanging="540"/>
        <w:rPr>
          <w:lang w:val="is-IS" w:eastAsia="ko-KR"/>
        </w:rPr>
      </w:pPr>
    </w:p>
    <w:p w14:paraId="6B36BF8E" w14:textId="77777777" w:rsidR="00EB43D5" w:rsidRPr="00183F39" w:rsidRDefault="00EB43D5">
      <w:pPr>
        <w:ind w:left="540" w:hanging="540"/>
        <w:rPr>
          <w:lang w:val="is-IS"/>
        </w:rPr>
      </w:pPr>
      <w:r>
        <w:rPr>
          <w:lang w:val="is-IS" w:eastAsia="ko-KR"/>
        </w:rPr>
        <w:t>4.</w:t>
      </w:r>
      <w:r>
        <w:rPr>
          <w:lang w:val="is-IS" w:eastAsia="ko-KR"/>
        </w:rPr>
        <w:tab/>
        <w:t xml:space="preserve">Innrennslið skal gefa á tíma sem er ekki styttri en ráðlagður innrennslistími (sjá kafla 3). Eingöngu skal nota innrennslissett með dauðhreinsaðri síu sem bindur prótein lítið (gatastærð 1,2 míkrómetri eða minni). Þar sem ekkert rotvarnarefni er til staðar verður að byrja gjöf lyfsins eins fljótt og unnt er og innan þriggja klukkustunda frá blöndun. </w:t>
      </w:r>
      <w:r>
        <w:rPr>
          <w:lang w:val="is-IS"/>
        </w:rPr>
        <w:t xml:space="preserve">Ef það er ekki notað strax er geymslutími og ástand fyrir notkun á ábyrgð notandans og myndi venjulega ekki vera lengri en 24 klukkustundir við 2°C </w:t>
      </w:r>
      <w:r>
        <w:rPr>
          <w:szCs w:val="22"/>
          <w:lang w:val="is-IS" w:eastAsia="ko-KR"/>
        </w:rPr>
        <w:t>–</w:t>
      </w:r>
      <w:r>
        <w:rPr>
          <w:lang w:val="is-IS"/>
        </w:rPr>
        <w:t xml:space="preserve"> 8°C, nema blöndun/þynning hafi farið fram við stýrðar og gildaðar aðstæður við smitgát. </w:t>
      </w:r>
      <w:r>
        <w:rPr>
          <w:lang w:val="is-IS" w:eastAsia="ko-KR"/>
        </w:rPr>
        <w:t>Afgangslausn skal ekki geyma til endurnota.</w:t>
      </w:r>
    </w:p>
    <w:p w14:paraId="2E5FA552" w14:textId="77777777" w:rsidR="00EB43D5" w:rsidRDefault="00EB43D5">
      <w:pPr>
        <w:ind w:left="540" w:hanging="540"/>
        <w:rPr>
          <w:lang w:val="is-IS" w:eastAsia="ko-KR"/>
        </w:rPr>
      </w:pPr>
    </w:p>
    <w:p w14:paraId="265602A6" w14:textId="77777777" w:rsidR="00EB43D5" w:rsidRPr="00183F39" w:rsidRDefault="00EB43D5">
      <w:pPr>
        <w:ind w:left="540" w:hanging="540"/>
        <w:rPr>
          <w:lang w:val="is-IS"/>
        </w:rPr>
      </w:pPr>
      <w:r>
        <w:rPr>
          <w:lang w:val="is-IS" w:eastAsia="ko-KR"/>
        </w:rPr>
        <w:t>5.</w:t>
      </w:r>
      <w:r>
        <w:rPr>
          <w:lang w:val="is-IS" w:eastAsia="ko-KR"/>
        </w:rPr>
        <w:tab/>
        <w:t xml:space="preserve">Skoða skal Remsima með tilliti til agna eða mislitunar áður en það eru gefið. </w:t>
      </w:r>
      <w:r>
        <w:rPr>
          <w:lang w:val="is-IS"/>
        </w:rPr>
        <w:t>Ekki má nota lausnina ef</w:t>
      </w:r>
      <w:r>
        <w:rPr>
          <w:lang w:val="is-IS" w:eastAsia="ko-KR"/>
        </w:rPr>
        <w:t xml:space="preserve"> ógagnsæjar agnir, mislitun eða aðrar agnir </w:t>
      </w:r>
      <w:r>
        <w:rPr>
          <w:lang w:val="is-IS"/>
        </w:rPr>
        <w:t>sjást</w:t>
      </w:r>
      <w:r>
        <w:rPr>
          <w:lang w:val="is-IS" w:eastAsia="ko-KR"/>
        </w:rPr>
        <w:t>.</w:t>
      </w:r>
    </w:p>
    <w:p w14:paraId="4CB05533" w14:textId="77777777" w:rsidR="00EB43D5" w:rsidRDefault="00EB43D5">
      <w:pPr>
        <w:ind w:left="540" w:hanging="540"/>
        <w:rPr>
          <w:lang w:val="is-IS" w:eastAsia="ko-KR"/>
        </w:rPr>
      </w:pPr>
    </w:p>
    <w:p w14:paraId="23C15687" w14:textId="77777777" w:rsidR="00EB43D5" w:rsidRPr="00183F39" w:rsidRDefault="00EB43D5">
      <w:pPr>
        <w:ind w:left="540" w:hanging="540"/>
        <w:rPr>
          <w:lang w:val="is-IS"/>
        </w:rPr>
      </w:pPr>
      <w:r>
        <w:rPr>
          <w:lang w:val="is-IS" w:eastAsia="ko-KR"/>
        </w:rPr>
        <w:t>6.</w:t>
      </w:r>
      <w:r>
        <w:rPr>
          <w:lang w:val="is-IS" w:eastAsia="ko-KR"/>
        </w:rPr>
        <w:tab/>
        <w:t>Farga skal öllum lyfjaleifum og/eða úrgangi í samræmi við gildandi reglur.</w:t>
      </w:r>
    </w:p>
    <w:p w14:paraId="4816F3D5" w14:textId="77777777" w:rsidR="00D70E3C" w:rsidRDefault="00D70E3C" w:rsidP="00A74DCD">
      <w:pPr>
        <w:rPr>
          <w:b/>
          <w:lang w:val="is-IS" w:eastAsia="ko-KR"/>
        </w:rPr>
      </w:pPr>
      <w:r>
        <w:rPr>
          <w:b/>
          <w:lang w:val="is-IS" w:eastAsia="ko-KR"/>
        </w:rPr>
        <w:br w:type="page"/>
      </w:r>
    </w:p>
    <w:p w14:paraId="4B213A15" w14:textId="0130CC36" w:rsidR="00EB43D5" w:rsidRDefault="00EB43D5" w:rsidP="00A74DCD">
      <w:pPr>
        <w:jc w:val="center"/>
        <w:rPr>
          <w:b/>
          <w:lang w:val="is-IS" w:eastAsia="ko-KR"/>
        </w:rPr>
      </w:pPr>
      <w:r>
        <w:rPr>
          <w:b/>
          <w:lang w:val="is-IS" w:eastAsia="ko-KR"/>
        </w:rPr>
        <w:t>Fylgiseðill: Upplýsingar fyrir notanda lyfsins</w:t>
      </w:r>
    </w:p>
    <w:p w14:paraId="54BE0494" w14:textId="77777777" w:rsidR="00EB43D5" w:rsidRDefault="00EB43D5">
      <w:pPr>
        <w:jc w:val="center"/>
        <w:rPr>
          <w:b/>
          <w:lang w:val="is-IS" w:eastAsia="ko-KR"/>
        </w:rPr>
      </w:pPr>
    </w:p>
    <w:p w14:paraId="18C29083" w14:textId="77777777" w:rsidR="00EB43D5" w:rsidRPr="00AA35C3" w:rsidRDefault="00EB43D5">
      <w:pPr>
        <w:jc w:val="center"/>
        <w:rPr>
          <w:lang w:val="is-IS"/>
        </w:rPr>
      </w:pPr>
      <w:r>
        <w:rPr>
          <w:b/>
          <w:lang w:val="is-IS" w:eastAsia="ko-KR"/>
        </w:rPr>
        <w:t>Remsima 120 mg stungulyf, lausn í áfylltri sprautu</w:t>
      </w:r>
    </w:p>
    <w:p w14:paraId="7B2EB6E5" w14:textId="77777777" w:rsidR="00EB43D5" w:rsidRPr="00AA35C3" w:rsidRDefault="00EB43D5">
      <w:pPr>
        <w:jc w:val="center"/>
        <w:rPr>
          <w:lang w:val="is-IS"/>
        </w:rPr>
      </w:pPr>
      <w:r>
        <w:rPr>
          <w:lang w:val="is-IS" w:eastAsia="ko-KR"/>
        </w:rPr>
        <w:t>infliximab</w:t>
      </w:r>
    </w:p>
    <w:p w14:paraId="4A2B7011" w14:textId="77777777" w:rsidR="00EB43D5" w:rsidRDefault="00EB43D5">
      <w:pPr>
        <w:jc w:val="center"/>
        <w:rPr>
          <w:b/>
          <w:lang w:val="is-IS" w:eastAsia="ko-KR"/>
        </w:rPr>
      </w:pPr>
    </w:p>
    <w:p w14:paraId="7F772632" w14:textId="77777777" w:rsidR="00EB43D5" w:rsidRDefault="00EB43D5">
      <w:pPr>
        <w:jc w:val="center"/>
        <w:rPr>
          <w:b/>
          <w:lang w:val="is-IS" w:eastAsia="ko-KR"/>
        </w:rPr>
      </w:pPr>
    </w:p>
    <w:p w14:paraId="19014D31" w14:textId="77777777" w:rsidR="00EB43D5" w:rsidRPr="001125D5" w:rsidRDefault="00EB43D5">
      <w:pPr>
        <w:keepNext/>
        <w:keepLines/>
        <w:rPr>
          <w:lang w:val="is-IS"/>
        </w:rPr>
      </w:pPr>
      <w:r>
        <w:rPr>
          <w:b/>
          <w:lang w:val="is-IS" w:eastAsia="ko-KR"/>
        </w:rPr>
        <w:t>Lesið allan fylgiseðilinn vandlega áður en byrjað er að taka lyfið. Í honum eru mikilvægar upplýsingar.</w:t>
      </w:r>
    </w:p>
    <w:p w14:paraId="61FB228C"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Geymið fylgiseðilinn. Nauðsynlegt getur verið að lesa hann síðar.</w:t>
      </w:r>
    </w:p>
    <w:p w14:paraId="7A693537"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Læknirinn mun einnig afhenda þér áminningarkort sem inniheldur mikilvægar upplýsingar sem þú þarft að vita áður en og á meðan meðferð með Remsima stendur.</w:t>
      </w:r>
    </w:p>
    <w:p w14:paraId="312B6F73" w14:textId="77777777" w:rsidR="00EB43D5" w:rsidRPr="00183F39" w:rsidRDefault="00EB43D5" w:rsidP="00183F39">
      <w:pPr>
        <w:numPr>
          <w:ilvl w:val="0"/>
          <w:numId w:val="61"/>
        </w:numPr>
        <w:tabs>
          <w:tab w:val="left" w:pos="567"/>
        </w:tabs>
        <w:autoSpaceDE w:val="0"/>
        <w:ind w:left="567" w:hanging="567"/>
        <w:rPr>
          <w:szCs w:val="22"/>
          <w:lang w:val="is-IS" w:eastAsia="ja-JP"/>
        </w:rPr>
      </w:pPr>
      <w:r>
        <w:rPr>
          <w:szCs w:val="22"/>
          <w:lang w:val="is-IS" w:eastAsia="ja-JP"/>
        </w:rPr>
        <w:t>Þegar byrjað er á nýju korti skal geyma þetta kort til hliðsjónar í 4 mánuði eftir síðasta skammtinn af Remsima.</w:t>
      </w:r>
    </w:p>
    <w:p w14:paraId="6A5F5AFA"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Leitið til læknisins, lyfjafræðings eða hjúkrunarfræðingsins ef þörf er á frekari upplýsingum.</w:t>
      </w:r>
    </w:p>
    <w:p w14:paraId="67321E9B"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Þessu lyfi hefur verið ávísað til persónulegra nota. Ekki má gefa það öðrum. Það getur valdið þeim skaða, jafnvel þótt um sömu sjúkdómseinkenni sé að ræða.</w:t>
      </w:r>
    </w:p>
    <w:p w14:paraId="08CD0ED5"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 xml:space="preserve">Látið lækninn, lyfjafræðing eða hjúkrunarfræðinginn vita um allar aukaverkanir. Þetta gildir einnig um aukaverkanir sem ekki er minnst á í þessum fylgiseðli. </w:t>
      </w:r>
      <w:r>
        <w:rPr>
          <w:szCs w:val="22"/>
          <w:lang w:val="is-IS" w:eastAsia="ja-JP"/>
        </w:rPr>
        <w:t>Sjá kafla 4.</w:t>
      </w:r>
    </w:p>
    <w:p w14:paraId="3DBEB1C8" w14:textId="77777777" w:rsidR="00EB43D5" w:rsidRDefault="00EB43D5">
      <w:pPr>
        <w:rPr>
          <w:lang w:val="is-IS" w:eastAsia="ko-KR"/>
        </w:rPr>
      </w:pPr>
    </w:p>
    <w:p w14:paraId="57B72C88" w14:textId="61374E69" w:rsidR="00EB43D5" w:rsidRDefault="00EB43D5">
      <w:pPr>
        <w:keepNext/>
        <w:keepLines/>
        <w:rPr>
          <w:b/>
          <w:lang w:val="is-IS" w:eastAsia="ko-KR"/>
        </w:rPr>
      </w:pPr>
      <w:r>
        <w:rPr>
          <w:b/>
          <w:lang w:val="is-IS" w:eastAsia="ko-KR"/>
        </w:rPr>
        <w:t>Í fylgiseðlinum eru eftirfarandi kaflar</w:t>
      </w:r>
    </w:p>
    <w:p w14:paraId="21C80709" w14:textId="77777777" w:rsidR="006F173F" w:rsidRPr="001125D5" w:rsidRDefault="006F173F">
      <w:pPr>
        <w:keepNext/>
        <w:keepLines/>
        <w:rPr>
          <w:lang w:val="is-IS"/>
        </w:rPr>
      </w:pPr>
    </w:p>
    <w:p w14:paraId="2934464F" w14:textId="77777777" w:rsidR="00EB43D5" w:rsidRPr="00AA35C3" w:rsidRDefault="00EB43D5">
      <w:pPr>
        <w:tabs>
          <w:tab w:val="left" w:pos="567"/>
        </w:tabs>
        <w:rPr>
          <w:lang w:val="da-DK"/>
        </w:rPr>
      </w:pPr>
      <w:r>
        <w:rPr>
          <w:lang w:val="is-IS" w:eastAsia="ko-KR"/>
        </w:rPr>
        <w:t>1.</w:t>
      </w:r>
      <w:r>
        <w:rPr>
          <w:lang w:val="is-IS" w:eastAsia="ko-KR"/>
        </w:rPr>
        <w:tab/>
        <w:t>Upplýsingar um Remsima og við hverju það er notað</w:t>
      </w:r>
    </w:p>
    <w:p w14:paraId="557A0390" w14:textId="77777777" w:rsidR="00EB43D5" w:rsidRPr="00AA35C3" w:rsidRDefault="00EB43D5">
      <w:pPr>
        <w:tabs>
          <w:tab w:val="left" w:pos="567"/>
        </w:tabs>
        <w:rPr>
          <w:lang w:val="da-DK"/>
        </w:rPr>
      </w:pPr>
      <w:r>
        <w:rPr>
          <w:lang w:val="is-IS" w:eastAsia="ko-KR"/>
        </w:rPr>
        <w:t>2.</w:t>
      </w:r>
      <w:r>
        <w:rPr>
          <w:lang w:val="is-IS" w:eastAsia="ko-KR"/>
        </w:rPr>
        <w:tab/>
        <w:t>Áður en byrjað er að nota Remsima</w:t>
      </w:r>
    </w:p>
    <w:p w14:paraId="44E7945D" w14:textId="47BC6BA5" w:rsidR="00EB43D5" w:rsidRPr="00AA35C3" w:rsidRDefault="00EB43D5">
      <w:pPr>
        <w:tabs>
          <w:tab w:val="left" w:pos="567"/>
        </w:tabs>
        <w:rPr>
          <w:lang w:val="da-DK"/>
        </w:rPr>
      </w:pPr>
      <w:r>
        <w:rPr>
          <w:lang w:val="is-IS" w:eastAsia="ko-KR"/>
        </w:rPr>
        <w:t>3.</w:t>
      </w:r>
      <w:r>
        <w:rPr>
          <w:lang w:val="is-IS" w:eastAsia="ko-KR"/>
        </w:rPr>
        <w:tab/>
      </w:r>
      <w:r w:rsidR="00AA0682" w:rsidRPr="00AA0682">
        <w:rPr>
          <w:b/>
          <w:lang w:val="is-IS" w:eastAsia="ko-KR"/>
        </w:rPr>
        <w:t xml:space="preserve"> </w:t>
      </w:r>
      <w:r w:rsidR="00AA0682" w:rsidRPr="00A74DCD">
        <w:rPr>
          <w:bCs/>
          <w:lang w:val="is-IS" w:eastAsia="ko-KR"/>
        </w:rPr>
        <w:t>Hvernig gefa á Remsima</w:t>
      </w:r>
    </w:p>
    <w:p w14:paraId="03338097" w14:textId="77777777" w:rsidR="00EB43D5" w:rsidRPr="00AA35C3" w:rsidRDefault="00EB43D5">
      <w:pPr>
        <w:tabs>
          <w:tab w:val="left" w:pos="567"/>
        </w:tabs>
        <w:rPr>
          <w:lang w:val="da-DK"/>
        </w:rPr>
      </w:pPr>
      <w:r>
        <w:rPr>
          <w:lang w:val="is-IS" w:eastAsia="ko-KR"/>
        </w:rPr>
        <w:t>4.</w:t>
      </w:r>
      <w:r>
        <w:rPr>
          <w:lang w:val="is-IS" w:eastAsia="ko-KR"/>
        </w:rPr>
        <w:tab/>
        <w:t>Hugsanlegar aukaverkanir</w:t>
      </w:r>
    </w:p>
    <w:p w14:paraId="69D8DB4C" w14:textId="77777777" w:rsidR="00EB43D5" w:rsidRPr="00AA35C3" w:rsidRDefault="00EB43D5">
      <w:pPr>
        <w:tabs>
          <w:tab w:val="left" w:pos="567"/>
        </w:tabs>
        <w:rPr>
          <w:lang w:val="da-DK"/>
        </w:rPr>
      </w:pPr>
      <w:r>
        <w:rPr>
          <w:lang w:val="is-IS" w:eastAsia="ko-KR"/>
        </w:rPr>
        <w:t>5.</w:t>
      </w:r>
      <w:r>
        <w:rPr>
          <w:lang w:val="is-IS" w:eastAsia="ko-KR"/>
        </w:rPr>
        <w:tab/>
        <w:t>Hvernig geyma á Remsima</w:t>
      </w:r>
    </w:p>
    <w:p w14:paraId="3F61E687" w14:textId="77777777" w:rsidR="00EB43D5" w:rsidRPr="00AA35C3" w:rsidRDefault="00EB43D5">
      <w:pPr>
        <w:tabs>
          <w:tab w:val="left" w:pos="567"/>
        </w:tabs>
        <w:rPr>
          <w:lang w:val="da-DK"/>
        </w:rPr>
      </w:pPr>
      <w:r>
        <w:rPr>
          <w:lang w:val="is-IS" w:eastAsia="ko-KR"/>
        </w:rPr>
        <w:t>6.</w:t>
      </w:r>
      <w:r>
        <w:rPr>
          <w:lang w:val="is-IS" w:eastAsia="ko-KR"/>
        </w:rPr>
        <w:tab/>
        <w:t>Pakkningar og aðrar upplýsingar</w:t>
      </w:r>
    </w:p>
    <w:p w14:paraId="29D59373" w14:textId="77777777" w:rsidR="00EB43D5" w:rsidRPr="00AA35C3" w:rsidRDefault="00EB43D5">
      <w:pPr>
        <w:tabs>
          <w:tab w:val="left" w:pos="567"/>
        </w:tabs>
        <w:rPr>
          <w:lang w:val="da-DK"/>
        </w:rPr>
      </w:pPr>
      <w:r>
        <w:rPr>
          <w:lang w:val="is-IS" w:eastAsia="ko-KR"/>
        </w:rPr>
        <w:t>7.</w:t>
      </w:r>
      <w:r>
        <w:rPr>
          <w:lang w:val="is-IS" w:eastAsia="ko-KR"/>
        </w:rPr>
        <w:tab/>
        <w:t>Leiðbeiningar um notkun</w:t>
      </w:r>
    </w:p>
    <w:p w14:paraId="0186646B" w14:textId="77777777" w:rsidR="00EB43D5" w:rsidRDefault="00EB43D5">
      <w:pPr>
        <w:rPr>
          <w:lang w:val="is-IS" w:eastAsia="ko-KR"/>
        </w:rPr>
      </w:pPr>
    </w:p>
    <w:p w14:paraId="1BC714D8" w14:textId="77777777" w:rsidR="00EB43D5" w:rsidRDefault="00EB43D5">
      <w:pPr>
        <w:rPr>
          <w:lang w:val="is-IS" w:eastAsia="ko-KR"/>
        </w:rPr>
      </w:pPr>
    </w:p>
    <w:p w14:paraId="3F77703F" w14:textId="77777777" w:rsidR="00EB43D5" w:rsidRPr="00AA35C3" w:rsidRDefault="00EB43D5">
      <w:pPr>
        <w:pStyle w:val="af"/>
        <w:keepNext/>
        <w:keepLines/>
        <w:rPr>
          <w:lang w:val="da-DK"/>
        </w:rPr>
      </w:pPr>
      <w:r>
        <w:rPr>
          <w:bCs w:val="0"/>
          <w:szCs w:val="24"/>
          <w:lang w:val="is-IS" w:eastAsia="ko-KR"/>
        </w:rPr>
        <w:t>1.</w:t>
      </w:r>
      <w:r>
        <w:rPr>
          <w:bCs w:val="0"/>
          <w:szCs w:val="24"/>
          <w:lang w:val="is-IS" w:eastAsia="ko-KR"/>
        </w:rPr>
        <w:tab/>
        <w:t>Upplýsingar um Remsima og við hverju það er notað</w:t>
      </w:r>
    </w:p>
    <w:p w14:paraId="6419F4B1" w14:textId="77777777" w:rsidR="00EB43D5" w:rsidRDefault="00EB43D5">
      <w:pPr>
        <w:pStyle w:val="ab"/>
        <w:keepNext/>
        <w:keepLines/>
        <w:jc w:val="left"/>
        <w:rPr>
          <w:bCs/>
          <w:sz w:val="22"/>
          <w:szCs w:val="24"/>
          <w:lang w:val="is-IS" w:eastAsia="ko-KR"/>
        </w:rPr>
      </w:pPr>
    </w:p>
    <w:p w14:paraId="52CD1DB1" w14:textId="77777777" w:rsidR="00EB43D5" w:rsidRPr="00AA35C3" w:rsidRDefault="00EB43D5">
      <w:pPr>
        <w:pStyle w:val="ab"/>
        <w:jc w:val="left"/>
        <w:rPr>
          <w:lang w:val="is-IS"/>
        </w:rPr>
      </w:pPr>
      <w:r>
        <w:rPr>
          <w:sz w:val="22"/>
          <w:lang w:val="is-IS" w:eastAsia="ko-KR"/>
        </w:rPr>
        <w:t xml:space="preserve">Remsima </w:t>
      </w:r>
      <w:r>
        <w:rPr>
          <w:sz w:val="22"/>
          <w:lang w:val="is-IS"/>
        </w:rPr>
        <w:t xml:space="preserve">inniheldur virka efnið </w:t>
      </w:r>
      <w:r>
        <w:rPr>
          <w:sz w:val="22"/>
          <w:lang w:val="is-IS" w:eastAsia="ko-KR"/>
        </w:rPr>
        <w:t xml:space="preserve">infliximab. Infliximab er </w:t>
      </w:r>
      <w:r>
        <w:rPr>
          <w:sz w:val="22"/>
          <w:lang w:val="is-IS"/>
        </w:rPr>
        <w:t xml:space="preserve">einstofna mótefni - </w:t>
      </w:r>
      <w:r>
        <w:rPr>
          <w:sz w:val="22"/>
          <w:lang w:val="is-IS" w:eastAsia="ko-KR"/>
        </w:rPr>
        <w:t>próteintegund sem binst tilteknu markefni í líkamanum sem kallast TNF (tumour necrosis factor) alpha.</w:t>
      </w:r>
    </w:p>
    <w:p w14:paraId="21F8DEA7" w14:textId="77777777" w:rsidR="00EB43D5" w:rsidRDefault="00EB43D5">
      <w:pPr>
        <w:pStyle w:val="ab"/>
        <w:jc w:val="left"/>
        <w:rPr>
          <w:sz w:val="22"/>
          <w:lang w:val="is-IS" w:eastAsia="ko-KR"/>
        </w:rPr>
      </w:pPr>
    </w:p>
    <w:p w14:paraId="63826DDB" w14:textId="659F21F4" w:rsidR="00EB43D5" w:rsidRDefault="00EB43D5">
      <w:pPr>
        <w:pStyle w:val="ab"/>
        <w:keepNext/>
        <w:keepLines/>
        <w:jc w:val="left"/>
        <w:rPr>
          <w:sz w:val="22"/>
          <w:lang w:val="is-IS" w:eastAsia="ko-KR"/>
        </w:rPr>
      </w:pPr>
      <w:r>
        <w:rPr>
          <w:sz w:val="22"/>
          <w:lang w:val="is-IS" w:eastAsia="ko-KR"/>
        </w:rPr>
        <w:t xml:space="preserve">Remsima tilheyrir flokki lyfja sem kallast TNF-hemlar. Það er notað hjá fullorðnum gegn eftirfarandi </w:t>
      </w:r>
      <w:r w:rsidR="00BE15AF">
        <w:rPr>
          <w:sz w:val="22"/>
          <w:lang w:val="is-IS" w:eastAsia="ko-KR"/>
        </w:rPr>
        <w:t>bólgusjúkdóm</w:t>
      </w:r>
      <w:r w:rsidR="00BE15AF">
        <w:rPr>
          <w:rFonts w:hint="eastAsia"/>
          <w:sz w:val="22"/>
          <w:lang w:val="is-IS" w:eastAsia="ko-KR"/>
        </w:rPr>
        <w:t>um</w:t>
      </w:r>
      <w:r>
        <w:rPr>
          <w:sz w:val="22"/>
          <w:lang w:val="is-IS" w:eastAsia="ko-KR"/>
        </w:rPr>
        <w:t>:</w:t>
      </w:r>
    </w:p>
    <w:p w14:paraId="1DBD4573" w14:textId="24E68CB9" w:rsidR="00EB43D5" w:rsidRPr="00AA35C3" w:rsidRDefault="00EB43D5">
      <w:pPr>
        <w:pStyle w:val="ab"/>
        <w:numPr>
          <w:ilvl w:val="0"/>
          <w:numId w:val="62"/>
        </w:numPr>
        <w:ind w:left="567" w:hanging="567"/>
        <w:jc w:val="left"/>
      </w:pPr>
      <w:r>
        <w:rPr>
          <w:sz w:val="22"/>
          <w:lang w:val="is-IS" w:eastAsia="ko-KR"/>
        </w:rPr>
        <w:t>Iktsýki</w:t>
      </w:r>
    </w:p>
    <w:p w14:paraId="6FB31C33" w14:textId="77777777" w:rsidR="00BE15AF" w:rsidRDefault="00BE15AF" w:rsidP="00BE15AF">
      <w:pPr>
        <w:pStyle w:val="ab"/>
        <w:numPr>
          <w:ilvl w:val="0"/>
          <w:numId w:val="62"/>
        </w:numPr>
        <w:ind w:left="567" w:hanging="567"/>
        <w:jc w:val="left"/>
      </w:pPr>
      <w:r>
        <w:rPr>
          <w:sz w:val="22"/>
          <w:lang w:val="is-IS" w:eastAsia="ko-KR"/>
        </w:rPr>
        <w:t>Sóraliðagigt</w:t>
      </w:r>
    </w:p>
    <w:p w14:paraId="454DC0B2" w14:textId="77777777" w:rsidR="00BE15AF" w:rsidRDefault="00BE15AF" w:rsidP="00BE15AF">
      <w:pPr>
        <w:pStyle w:val="ab"/>
        <w:numPr>
          <w:ilvl w:val="0"/>
          <w:numId w:val="62"/>
        </w:numPr>
        <w:ind w:left="567" w:hanging="567"/>
        <w:jc w:val="left"/>
      </w:pPr>
      <w:r>
        <w:rPr>
          <w:sz w:val="22"/>
          <w:lang w:val="is-IS" w:eastAsia="ko-KR"/>
        </w:rPr>
        <w:t>Hryggikt</w:t>
      </w:r>
    </w:p>
    <w:p w14:paraId="52E6435B" w14:textId="77777777" w:rsidR="00BE15AF" w:rsidRDefault="00BE15AF" w:rsidP="00BE15AF">
      <w:pPr>
        <w:pStyle w:val="ab"/>
        <w:numPr>
          <w:ilvl w:val="0"/>
          <w:numId w:val="62"/>
        </w:numPr>
        <w:ind w:left="567" w:hanging="567"/>
        <w:jc w:val="left"/>
      </w:pPr>
      <w:r>
        <w:rPr>
          <w:sz w:val="22"/>
          <w:lang w:val="is-IS" w:eastAsia="ko-KR"/>
        </w:rPr>
        <w:t>Sóra</w:t>
      </w:r>
    </w:p>
    <w:p w14:paraId="6D8BC10C" w14:textId="77777777" w:rsidR="00BE15AF" w:rsidRDefault="00BE15AF" w:rsidP="00BE15AF">
      <w:pPr>
        <w:pStyle w:val="ab"/>
        <w:numPr>
          <w:ilvl w:val="0"/>
          <w:numId w:val="62"/>
        </w:numPr>
        <w:ind w:left="567" w:hanging="567"/>
        <w:jc w:val="left"/>
      </w:pPr>
      <w:r>
        <w:rPr>
          <w:sz w:val="22"/>
          <w:lang w:val="is-IS" w:eastAsia="ko-KR"/>
        </w:rPr>
        <w:t>Crohns sjúkdómi</w:t>
      </w:r>
    </w:p>
    <w:p w14:paraId="44942CB6" w14:textId="5975847F" w:rsidR="00BE15AF" w:rsidRDefault="00BE15AF" w:rsidP="00BE15AF">
      <w:pPr>
        <w:pStyle w:val="ab"/>
        <w:numPr>
          <w:ilvl w:val="0"/>
          <w:numId w:val="62"/>
        </w:numPr>
        <w:ind w:left="567" w:hanging="567"/>
        <w:jc w:val="left"/>
      </w:pPr>
      <w:r>
        <w:rPr>
          <w:sz w:val="22"/>
          <w:lang w:val="is-IS" w:eastAsia="ko-KR"/>
        </w:rPr>
        <w:t>Sáraristilbólgu</w:t>
      </w:r>
      <w:r w:rsidR="00C27C02">
        <w:rPr>
          <w:sz w:val="22"/>
          <w:lang w:val="is-IS" w:eastAsia="ko-KR"/>
        </w:rPr>
        <w:t>.</w:t>
      </w:r>
    </w:p>
    <w:p w14:paraId="011E0CEC" w14:textId="77777777" w:rsidR="00F75230" w:rsidRPr="00183F39" w:rsidRDefault="00F75230" w:rsidP="00183F39">
      <w:pPr>
        <w:pStyle w:val="ab"/>
        <w:jc w:val="left"/>
        <w:rPr>
          <w:rFonts w:eastAsia="DengXian"/>
        </w:rPr>
      </w:pPr>
    </w:p>
    <w:p w14:paraId="78E2596D" w14:textId="14D77439" w:rsidR="00EB43D5" w:rsidRPr="00183F39" w:rsidRDefault="00EB43D5">
      <w:pPr>
        <w:pStyle w:val="ab"/>
        <w:jc w:val="left"/>
        <w:rPr>
          <w:lang w:val="is-IS"/>
        </w:rPr>
      </w:pPr>
      <w:r>
        <w:rPr>
          <w:sz w:val="22"/>
          <w:lang w:val="is-IS" w:eastAsia="ko-KR"/>
        </w:rPr>
        <w:t xml:space="preserve">Remsima verkar með því að bindast sértækt </w:t>
      </w:r>
      <w:r>
        <w:rPr>
          <w:sz w:val="22"/>
          <w:lang w:val="is-IS"/>
        </w:rPr>
        <w:t>TNF alfa og hamla virkni þess</w:t>
      </w:r>
      <w:r>
        <w:rPr>
          <w:sz w:val="22"/>
          <w:lang w:val="is-IS" w:eastAsia="ko-KR"/>
        </w:rPr>
        <w:t xml:space="preserve">. </w:t>
      </w:r>
      <w:r>
        <w:rPr>
          <w:sz w:val="22"/>
          <w:lang w:val="is-IS"/>
        </w:rPr>
        <w:t>TNF alpha</w:t>
      </w:r>
      <w:r>
        <w:rPr>
          <w:sz w:val="22"/>
          <w:lang w:val="is-IS" w:eastAsia="ko-KR"/>
        </w:rPr>
        <w:t xml:space="preserve"> tekur þátt í bólguferli líkamans </w:t>
      </w:r>
      <w:r w:rsidR="00CB7E1C" w:rsidRPr="00324A58">
        <w:rPr>
          <w:noProof/>
          <w:sz w:val="22"/>
          <w:lang w:val="is-IS"/>
        </w:rPr>
        <w:t>þannig að</w:t>
      </w:r>
      <w:r>
        <w:rPr>
          <w:sz w:val="22"/>
          <w:lang w:val="is-IS" w:eastAsia="ko-KR"/>
        </w:rPr>
        <w:t xml:space="preserve"> með því að hamla það getur dregið úr bólgu í líkamanum.</w:t>
      </w:r>
    </w:p>
    <w:p w14:paraId="1E8DA46F" w14:textId="77777777" w:rsidR="00EB43D5" w:rsidRPr="00183F39" w:rsidRDefault="00EB43D5">
      <w:pPr>
        <w:pStyle w:val="ab"/>
        <w:jc w:val="left"/>
        <w:rPr>
          <w:lang w:val="is-IS"/>
        </w:rPr>
      </w:pPr>
    </w:p>
    <w:p w14:paraId="3AEA02AD" w14:textId="77777777" w:rsidR="00EB43D5" w:rsidRPr="00183F39" w:rsidRDefault="00EB43D5">
      <w:pPr>
        <w:pStyle w:val="ab"/>
        <w:keepNext/>
        <w:keepLines/>
        <w:jc w:val="left"/>
        <w:rPr>
          <w:lang w:val="is-IS"/>
        </w:rPr>
      </w:pPr>
      <w:r>
        <w:rPr>
          <w:b/>
          <w:sz w:val="22"/>
          <w:szCs w:val="22"/>
          <w:lang w:val="is-IS" w:eastAsia="ko-KR"/>
        </w:rPr>
        <w:t>Iktsýki</w:t>
      </w:r>
    </w:p>
    <w:p w14:paraId="3E758435" w14:textId="77777777" w:rsidR="00EB43D5" w:rsidRPr="00183F39" w:rsidRDefault="00EB43D5">
      <w:pPr>
        <w:pStyle w:val="ab"/>
        <w:keepNext/>
        <w:keepLines/>
        <w:jc w:val="left"/>
        <w:rPr>
          <w:lang w:val="is-IS"/>
        </w:rPr>
      </w:pPr>
      <w:r>
        <w:rPr>
          <w:sz w:val="22"/>
          <w:lang w:val="is-IS" w:eastAsia="ko-KR"/>
        </w:rPr>
        <w:t>Iktsýki er bólgusjúkdómur í liðum. Ef þú ert með virka iktsýki, munt þú fyrst fá önnur lyf. Ef þessi lyf virka ekki nægilega vel mun þér verða gefið Remsima samtímis lyfi sem kallast metotrexat til að:</w:t>
      </w:r>
    </w:p>
    <w:p w14:paraId="3D5DCB88" w14:textId="77777777" w:rsidR="00EB43D5" w:rsidRPr="00505B68" w:rsidRDefault="00EB43D5">
      <w:pPr>
        <w:pStyle w:val="ab"/>
        <w:numPr>
          <w:ilvl w:val="0"/>
          <w:numId w:val="62"/>
        </w:numPr>
        <w:ind w:left="567" w:hanging="567"/>
        <w:jc w:val="left"/>
        <w:rPr>
          <w:lang w:val="is-IS"/>
        </w:rPr>
      </w:pPr>
      <w:r>
        <w:rPr>
          <w:sz w:val="22"/>
          <w:lang w:val="is-IS" w:eastAsia="ko-KR"/>
        </w:rPr>
        <w:t>draga úr einkennum sjúkdómsins,</w:t>
      </w:r>
    </w:p>
    <w:p w14:paraId="5255F7EC" w14:textId="77777777" w:rsidR="00EB43D5" w:rsidRPr="00A761D8" w:rsidRDefault="00EB43D5">
      <w:pPr>
        <w:pStyle w:val="ab"/>
        <w:numPr>
          <w:ilvl w:val="0"/>
          <w:numId w:val="62"/>
        </w:numPr>
        <w:ind w:left="567" w:hanging="567"/>
        <w:jc w:val="left"/>
        <w:rPr>
          <w:lang w:val="pt-BR"/>
        </w:rPr>
      </w:pPr>
      <w:r>
        <w:rPr>
          <w:sz w:val="22"/>
          <w:lang w:val="is-IS" w:eastAsia="ko-KR"/>
        </w:rPr>
        <w:t>hægja á skemmdum í liðum,</w:t>
      </w:r>
    </w:p>
    <w:p w14:paraId="4714F891" w14:textId="50181770" w:rsidR="00EB43D5" w:rsidRPr="00124406" w:rsidRDefault="00EB43D5" w:rsidP="00183F39">
      <w:pPr>
        <w:pStyle w:val="ab"/>
        <w:numPr>
          <w:ilvl w:val="0"/>
          <w:numId w:val="62"/>
        </w:numPr>
        <w:ind w:left="567" w:hanging="567"/>
        <w:jc w:val="left"/>
        <w:rPr>
          <w:rFonts w:eastAsia="DengXian"/>
          <w:lang w:val="pt-BR"/>
        </w:rPr>
      </w:pPr>
      <w:r>
        <w:rPr>
          <w:sz w:val="22"/>
          <w:lang w:val="is-IS" w:eastAsia="ko-KR"/>
        </w:rPr>
        <w:t>bæta líkamlega færni þína.</w:t>
      </w:r>
    </w:p>
    <w:p w14:paraId="40E5EEB2" w14:textId="77777777" w:rsidR="00982A4E" w:rsidRDefault="00982A4E" w:rsidP="00A74DCD">
      <w:pPr>
        <w:rPr>
          <w:b/>
          <w:szCs w:val="22"/>
          <w:lang w:val="is-IS" w:eastAsia="ko-KR"/>
        </w:rPr>
      </w:pPr>
    </w:p>
    <w:p w14:paraId="0998E323" w14:textId="3A0730BF" w:rsidR="00982A4E" w:rsidRPr="00183F39" w:rsidRDefault="00982A4E" w:rsidP="00982A4E">
      <w:pPr>
        <w:keepNext/>
        <w:keepLines/>
        <w:rPr>
          <w:lang w:val="is-IS"/>
        </w:rPr>
      </w:pPr>
      <w:r>
        <w:rPr>
          <w:b/>
          <w:szCs w:val="22"/>
          <w:lang w:val="is-IS" w:eastAsia="ko-KR"/>
        </w:rPr>
        <w:t>Sóraliðagigt</w:t>
      </w:r>
    </w:p>
    <w:p w14:paraId="494E76C1" w14:textId="77777777" w:rsidR="00982A4E" w:rsidRPr="00183F39" w:rsidRDefault="00982A4E" w:rsidP="00982A4E">
      <w:pPr>
        <w:keepNext/>
        <w:keepLines/>
        <w:rPr>
          <w:lang w:val="is-IS"/>
        </w:rPr>
      </w:pPr>
      <w:r>
        <w:rPr>
          <w:szCs w:val="22"/>
          <w:lang w:val="is-IS" w:eastAsia="ko-KR"/>
        </w:rPr>
        <w:t>Sóraliðagigt er bólgusjúkdómur í liðum og yfirleitt fylgir henni sóri. Ef þú ert með virka sóraliðagigt, munt þú fyrst fá önnur lyf. Ef þessi lyf virka ekki nægilega vel, mun þér verða gefið Remsima til að:</w:t>
      </w:r>
    </w:p>
    <w:p w14:paraId="622EA290" w14:textId="77777777" w:rsidR="00982A4E" w:rsidRPr="00505B68" w:rsidRDefault="00982A4E" w:rsidP="00982A4E">
      <w:pPr>
        <w:pStyle w:val="ab"/>
        <w:numPr>
          <w:ilvl w:val="0"/>
          <w:numId w:val="62"/>
        </w:numPr>
        <w:ind w:left="567" w:hanging="567"/>
        <w:jc w:val="left"/>
        <w:rPr>
          <w:lang w:val="is-IS"/>
        </w:rPr>
      </w:pPr>
      <w:r>
        <w:rPr>
          <w:sz w:val="22"/>
          <w:lang w:val="is-IS" w:eastAsia="ko-KR"/>
        </w:rPr>
        <w:t>draga úr einkennum sjúkdómsins,</w:t>
      </w:r>
    </w:p>
    <w:p w14:paraId="321F6BBE" w14:textId="77777777" w:rsidR="00982A4E" w:rsidRPr="00A761D8" w:rsidRDefault="00982A4E" w:rsidP="00982A4E">
      <w:pPr>
        <w:pStyle w:val="ab"/>
        <w:numPr>
          <w:ilvl w:val="0"/>
          <w:numId w:val="62"/>
        </w:numPr>
        <w:ind w:left="567" w:hanging="567"/>
        <w:jc w:val="left"/>
        <w:rPr>
          <w:lang w:val="pt-BR"/>
        </w:rPr>
      </w:pPr>
      <w:r>
        <w:rPr>
          <w:sz w:val="22"/>
          <w:lang w:val="is-IS" w:eastAsia="ko-KR"/>
        </w:rPr>
        <w:t>hægja á skemmdum í liðum,</w:t>
      </w:r>
    </w:p>
    <w:p w14:paraId="7A753468" w14:textId="77777777" w:rsidR="00982A4E" w:rsidRPr="00124406" w:rsidRDefault="00982A4E" w:rsidP="00982A4E">
      <w:pPr>
        <w:pStyle w:val="ab"/>
        <w:numPr>
          <w:ilvl w:val="0"/>
          <w:numId w:val="62"/>
        </w:numPr>
        <w:ind w:left="567" w:hanging="567"/>
        <w:jc w:val="left"/>
        <w:rPr>
          <w:lang w:val="pt-BR"/>
        </w:rPr>
      </w:pPr>
      <w:r>
        <w:rPr>
          <w:sz w:val="22"/>
          <w:lang w:val="is-IS" w:eastAsia="ko-KR"/>
        </w:rPr>
        <w:t>bæta líkamlega færni þína.</w:t>
      </w:r>
    </w:p>
    <w:p w14:paraId="7D68788E" w14:textId="77777777" w:rsidR="00982A4E" w:rsidRDefault="00982A4E" w:rsidP="00982A4E">
      <w:pPr>
        <w:pStyle w:val="ab"/>
        <w:jc w:val="left"/>
        <w:rPr>
          <w:sz w:val="22"/>
          <w:szCs w:val="22"/>
          <w:lang w:val="is-IS" w:eastAsia="ko-KR"/>
        </w:rPr>
      </w:pPr>
    </w:p>
    <w:p w14:paraId="2BE5ECAD" w14:textId="77777777" w:rsidR="00982A4E" w:rsidRPr="00183F39" w:rsidRDefault="00982A4E" w:rsidP="00982A4E">
      <w:pPr>
        <w:keepNext/>
        <w:keepLines/>
        <w:rPr>
          <w:lang w:val="is-IS"/>
        </w:rPr>
      </w:pPr>
      <w:r>
        <w:rPr>
          <w:b/>
          <w:lang w:val="is-IS" w:eastAsia="ko-KR"/>
        </w:rPr>
        <w:t>Hryggikt</w:t>
      </w:r>
    </w:p>
    <w:p w14:paraId="2EB583E3" w14:textId="77777777" w:rsidR="00982A4E" w:rsidRPr="00183F39" w:rsidRDefault="00982A4E" w:rsidP="00982A4E">
      <w:pPr>
        <w:keepNext/>
        <w:keepLines/>
        <w:rPr>
          <w:lang w:val="is-IS"/>
        </w:rPr>
      </w:pPr>
      <w:r>
        <w:rPr>
          <w:lang w:val="is-IS" w:eastAsia="ko-KR"/>
        </w:rPr>
        <w:t>Hryggikt er bólgusjúkdómur í hryggnum. Ef þú ert með hryggikt, munt þú fyrst fá önnur lyf. Ef þessi lyf virka ekki nægilega vel, mun þér verða gefið Remsima til að</w:t>
      </w:r>
    </w:p>
    <w:p w14:paraId="0491698B" w14:textId="77777777" w:rsidR="00982A4E" w:rsidRPr="00505B68" w:rsidRDefault="00982A4E" w:rsidP="00982A4E">
      <w:pPr>
        <w:pStyle w:val="ab"/>
        <w:numPr>
          <w:ilvl w:val="0"/>
          <w:numId w:val="62"/>
        </w:numPr>
        <w:ind w:left="567" w:hanging="567"/>
        <w:jc w:val="left"/>
        <w:rPr>
          <w:lang w:val="is-IS"/>
        </w:rPr>
      </w:pPr>
      <w:r>
        <w:rPr>
          <w:sz w:val="22"/>
          <w:lang w:val="is-IS" w:eastAsia="ko-KR"/>
        </w:rPr>
        <w:t>draga úr einkennum sjúkdómsins,</w:t>
      </w:r>
    </w:p>
    <w:p w14:paraId="598AB750" w14:textId="77777777" w:rsidR="00982A4E" w:rsidRPr="00505B68" w:rsidRDefault="00982A4E" w:rsidP="00982A4E">
      <w:pPr>
        <w:pStyle w:val="ab"/>
        <w:numPr>
          <w:ilvl w:val="0"/>
          <w:numId w:val="62"/>
        </w:numPr>
        <w:ind w:left="567" w:hanging="567"/>
        <w:jc w:val="left"/>
        <w:rPr>
          <w:lang w:val="is-IS"/>
        </w:rPr>
      </w:pPr>
      <w:r>
        <w:rPr>
          <w:sz w:val="22"/>
          <w:lang w:val="is-IS" w:eastAsia="ko-KR"/>
        </w:rPr>
        <w:t>bæta líkamlega færni þína.</w:t>
      </w:r>
    </w:p>
    <w:p w14:paraId="39A74C48" w14:textId="77777777" w:rsidR="00982A4E" w:rsidRDefault="00982A4E" w:rsidP="00982A4E">
      <w:pPr>
        <w:pStyle w:val="ab"/>
        <w:ind w:left="567"/>
        <w:jc w:val="left"/>
        <w:rPr>
          <w:sz w:val="22"/>
          <w:lang w:val="is-IS" w:eastAsia="ko-KR"/>
        </w:rPr>
      </w:pPr>
    </w:p>
    <w:p w14:paraId="6226464A" w14:textId="77777777" w:rsidR="00982A4E" w:rsidRPr="00183F39" w:rsidRDefault="00982A4E" w:rsidP="00982A4E">
      <w:pPr>
        <w:keepNext/>
        <w:keepLines/>
        <w:rPr>
          <w:lang w:val="is-IS"/>
        </w:rPr>
      </w:pPr>
      <w:r>
        <w:rPr>
          <w:b/>
          <w:lang w:val="is-IS" w:eastAsia="ko-KR"/>
        </w:rPr>
        <w:t>Sóri</w:t>
      </w:r>
    </w:p>
    <w:p w14:paraId="71636071" w14:textId="77777777" w:rsidR="00982A4E" w:rsidRPr="00183F39" w:rsidRDefault="00982A4E" w:rsidP="00982A4E">
      <w:pPr>
        <w:rPr>
          <w:lang w:val="is-IS"/>
        </w:rPr>
      </w:pPr>
      <w:r>
        <w:rPr>
          <w:szCs w:val="22"/>
          <w:lang w:val="is-IS"/>
        </w:rPr>
        <w:t>Sóri</w:t>
      </w:r>
      <w:r>
        <w:rPr>
          <w:szCs w:val="22"/>
          <w:lang w:val="is-IS" w:eastAsia="ko-KR"/>
        </w:rPr>
        <w:t xml:space="preserve"> er bólgusjúkdómur í húð. Ef þú ert með miðlungs alvarlegan eða alvarlegan skellu</w:t>
      </w:r>
      <w:r>
        <w:rPr>
          <w:szCs w:val="22"/>
          <w:lang w:val="is-IS"/>
        </w:rPr>
        <w:t>sóra</w:t>
      </w:r>
      <w:r>
        <w:rPr>
          <w:szCs w:val="22"/>
          <w:lang w:val="is-IS" w:eastAsia="ko-KR"/>
        </w:rPr>
        <w:t xml:space="preserve">, munt þú fyrst fá önnur lyf eða aðra meðferð, t.d. ljósameðferð. Ef </w:t>
      </w:r>
      <w:r>
        <w:rPr>
          <w:szCs w:val="22"/>
          <w:lang w:val="is-IS"/>
        </w:rPr>
        <w:t>þessi lyf eða meðferðir virka</w:t>
      </w:r>
      <w:r>
        <w:rPr>
          <w:szCs w:val="22"/>
          <w:lang w:val="is-IS" w:eastAsia="ko-KR"/>
        </w:rPr>
        <w:t xml:space="preserve"> ekki nægilega vel, mun þér verða gefið Remsima til að draga úr einkennum sjúkdómsins.</w:t>
      </w:r>
    </w:p>
    <w:p w14:paraId="0C77CDE8" w14:textId="77777777" w:rsidR="00982A4E" w:rsidRDefault="00982A4E" w:rsidP="00982A4E">
      <w:pPr>
        <w:pStyle w:val="ab"/>
        <w:jc w:val="left"/>
        <w:rPr>
          <w:sz w:val="22"/>
          <w:szCs w:val="22"/>
          <w:lang w:val="is-IS" w:eastAsia="ko-KR"/>
        </w:rPr>
      </w:pPr>
    </w:p>
    <w:p w14:paraId="6B2304B0" w14:textId="77777777" w:rsidR="00982A4E" w:rsidRPr="00183F39" w:rsidRDefault="00982A4E" w:rsidP="00982A4E">
      <w:pPr>
        <w:keepNext/>
        <w:keepLines/>
        <w:rPr>
          <w:lang w:val="is-IS"/>
        </w:rPr>
      </w:pPr>
      <w:r>
        <w:rPr>
          <w:b/>
          <w:szCs w:val="22"/>
          <w:lang w:val="is-IS" w:eastAsia="ko-KR"/>
        </w:rPr>
        <w:t>Sáraristilbólga</w:t>
      </w:r>
    </w:p>
    <w:p w14:paraId="3977B1C0" w14:textId="77777777" w:rsidR="00982A4E" w:rsidRPr="00183F39" w:rsidRDefault="00982A4E" w:rsidP="00982A4E">
      <w:pPr>
        <w:pStyle w:val="ab"/>
        <w:jc w:val="left"/>
        <w:rPr>
          <w:lang w:val="is-IS"/>
        </w:rPr>
      </w:pPr>
      <w:r>
        <w:rPr>
          <w:sz w:val="22"/>
          <w:szCs w:val="22"/>
          <w:lang w:val="is-IS" w:eastAsia="ko-KR"/>
        </w:rPr>
        <w:t>Sáraristilbólga er bólgusjúkdómur í þörmum. Ef þú ert með sáraristilbólgu, munt þú fyrst fá önnur lyf. Ef þessi lyf virka ekki nægilega vel, mun þér verða gefið Remsima til meðferðar á sjúkdómnum.</w:t>
      </w:r>
    </w:p>
    <w:p w14:paraId="3FEAD61C" w14:textId="77777777" w:rsidR="00982A4E" w:rsidRDefault="00982A4E" w:rsidP="00982A4E">
      <w:pPr>
        <w:pStyle w:val="ab"/>
        <w:jc w:val="left"/>
        <w:rPr>
          <w:sz w:val="22"/>
          <w:szCs w:val="22"/>
          <w:lang w:val="is-IS" w:eastAsia="ko-KR"/>
        </w:rPr>
      </w:pPr>
    </w:p>
    <w:p w14:paraId="2F24D554" w14:textId="77777777" w:rsidR="00982A4E" w:rsidRPr="00183F39" w:rsidRDefault="00982A4E" w:rsidP="00982A4E">
      <w:pPr>
        <w:pStyle w:val="ab"/>
        <w:keepNext/>
        <w:keepLines/>
        <w:jc w:val="left"/>
        <w:rPr>
          <w:lang w:val="is-IS"/>
        </w:rPr>
      </w:pPr>
      <w:r>
        <w:rPr>
          <w:b/>
          <w:sz w:val="22"/>
          <w:lang w:val="is-IS"/>
        </w:rPr>
        <w:t>Crohns sjúkdómur</w:t>
      </w:r>
    </w:p>
    <w:p w14:paraId="3318B33C" w14:textId="77777777" w:rsidR="00982A4E" w:rsidRPr="00183F39" w:rsidRDefault="00982A4E" w:rsidP="00982A4E">
      <w:pPr>
        <w:pStyle w:val="ab"/>
        <w:keepNext/>
        <w:keepLines/>
        <w:jc w:val="left"/>
        <w:rPr>
          <w:lang w:val="is-IS"/>
        </w:rPr>
      </w:pPr>
      <w:r>
        <w:rPr>
          <w:sz w:val="22"/>
          <w:lang w:val="is-IS"/>
        </w:rPr>
        <w:t xml:space="preserve">Crohns sjúkdómur er bólgusjúkdómur í þörmum. Ef þú ert með Crohns sjúkdóm, munt þú fyrst fá önnur lyf. Ef þessi lyf virka ekki </w:t>
      </w:r>
      <w:r>
        <w:rPr>
          <w:sz w:val="22"/>
          <w:szCs w:val="22"/>
          <w:lang w:val="is-IS"/>
        </w:rPr>
        <w:t>nægilega vel, mun þér verða gefið Remsima til að:</w:t>
      </w:r>
    </w:p>
    <w:p w14:paraId="55A0D5B8" w14:textId="77777777" w:rsidR="00982A4E" w:rsidRPr="00183F39" w:rsidRDefault="00982A4E" w:rsidP="00982A4E">
      <w:pPr>
        <w:numPr>
          <w:ilvl w:val="0"/>
          <w:numId w:val="61"/>
        </w:numPr>
        <w:tabs>
          <w:tab w:val="left" w:pos="567"/>
        </w:tabs>
        <w:autoSpaceDE w:val="0"/>
        <w:ind w:left="567" w:hanging="567"/>
        <w:rPr>
          <w:szCs w:val="22"/>
          <w:lang w:val="is-IS" w:eastAsia="ja-JP"/>
        </w:rPr>
      </w:pPr>
      <w:r w:rsidRPr="00183F39">
        <w:rPr>
          <w:szCs w:val="22"/>
          <w:lang w:val="is-IS" w:eastAsia="ja-JP"/>
        </w:rPr>
        <w:t>meðhöndla virkan Crohns sjúkdóm,</w:t>
      </w:r>
    </w:p>
    <w:p w14:paraId="1633D448" w14:textId="77777777" w:rsidR="00982A4E" w:rsidRPr="00183F39" w:rsidRDefault="00982A4E" w:rsidP="00982A4E">
      <w:pPr>
        <w:numPr>
          <w:ilvl w:val="0"/>
          <w:numId w:val="61"/>
        </w:numPr>
        <w:tabs>
          <w:tab w:val="left" w:pos="567"/>
        </w:tabs>
        <w:autoSpaceDE w:val="0"/>
        <w:ind w:left="567" w:hanging="567"/>
        <w:rPr>
          <w:szCs w:val="22"/>
          <w:lang w:val="is-IS" w:eastAsia="ja-JP"/>
        </w:rPr>
      </w:pPr>
      <w:r w:rsidRPr="00183F39">
        <w:rPr>
          <w:szCs w:val="22"/>
          <w:lang w:val="is-IS" w:eastAsia="ja-JP"/>
        </w:rPr>
        <w:t xml:space="preserve">draga úr fjölda óeðlilegra opnana í gegnum húð frá þörmum (fistlar) sem ekki hefur tekist að </w:t>
      </w:r>
    </w:p>
    <w:p w14:paraId="5D6378DD" w14:textId="77777777" w:rsidR="00982A4E" w:rsidRPr="00183F39" w:rsidRDefault="00982A4E" w:rsidP="00982A4E">
      <w:pPr>
        <w:tabs>
          <w:tab w:val="left" w:pos="567"/>
        </w:tabs>
        <w:autoSpaceDE w:val="0"/>
        <w:ind w:left="567"/>
        <w:rPr>
          <w:szCs w:val="22"/>
          <w:lang w:val="is-IS" w:eastAsia="ja-JP"/>
        </w:rPr>
      </w:pPr>
      <w:r w:rsidRPr="00183F39">
        <w:rPr>
          <w:szCs w:val="22"/>
          <w:lang w:val="is-IS" w:eastAsia="ja-JP"/>
        </w:rPr>
        <w:t>lækna með öðrum lyfjum eða skurðaðgerð.</w:t>
      </w:r>
    </w:p>
    <w:p w14:paraId="4748150E" w14:textId="77777777" w:rsidR="00982A4E" w:rsidRPr="00AA35C3" w:rsidRDefault="00982A4E" w:rsidP="00AA35C3">
      <w:pPr>
        <w:pStyle w:val="ab"/>
        <w:jc w:val="left"/>
        <w:rPr>
          <w:rFonts w:eastAsia="DengXian"/>
          <w:lang w:val="is-IS"/>
        </w:rPr>
      </w:pPr>
    </w:p>
    <w:p w14:paraId="0A90B8BB" w14:textId="77777777" w:rsidR="00EB43D5" w:rsidRDefault="00EB43D5">
      <w:pPr>
        <w:pStyle w:val="ab"/>
        <w:rPr>
          <w:b/>
          <w:sz w:val="22"/>
          <w:szCs w:val="22"/>
          <w:lang w:val="is-IS" w:eastAsia="ko-KR"/>
        </w:rPr>
      </w:pPr>
    </w:p>
    <w:p w14:paraId="6D0BA08B" w14:textId="77777777" w:rsidR="00EB43D5" w:rsidRPr="00AA35C3" w:rsidRDefault="00EB43D5">
      <w:pPr>
        <w:keepNext/>
        <w:keepLines/>
        <w:rPr>
          <w:lang w:val="da-DK"/>
        </w:rPr>
      </w:pPr>
      <w:r>
        <w:rPr>
          <w:b/>
          <w:lang w:val="is-IS" w:eastAsia="ko-KR"/>
        </w:rPr>
        <w:t>2.</w:t>
      </w:r>
      <w:r>
        <w:rPr>
          <w:b/>
          <w:lang w:val="is-IS" w:eastAsia="ko-KR"/>
        </w:rPr>
        <w:tab/>
        <w:t>Áður en byrjað er að nota Remsima</w:t>
      </w:r>
    </w:p>
    <w:p w14:paraId="721AE0B1" w14:textId="77777777" w:rsidR="00EB43D5" w:rsidRPr="00AA35C3" w:rsidRDefault="00EB43D5">
      <w:pPr>
        <w:keepNext/>
        <w:keepLines/>
        <w:rPr>
          <w:lang w:val="da-DK"/>
        </w:rPr>
      </w:pPr>
    </w:p>
    <w:p w14:paraId="0C2ACB3C" w14:textId="77777777" w:rsidR="00EB43D5" w:rsidRDefault="00EB43D5">
      <w:pPr>
        <w:keepNext/>
        <w:keepLines/>
      </w:pPr>
      <w:r>
        <w:rPr>
          <w:b/>
          <w:lang w:val="is-IS" w:eastAsia="ko-KR"/>
        </w:rPr>
        <w:t xml:space="preserve">Ekki má nota Remsima ef </w:t>
      </w:r>
    </w:p>
    <w:p w14:paraId="60C363AF"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um er að ræða ofnæmi fyrir infliximabi eða einhverju öðru innihaldsefni lyfsins (talin upp í kafla 6)</w:t>
      </w:r>
    </w:p>
    <w:p w14:paraId="42D414D4"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þú ert með ofnæmi fyrir músapróteini.</w:t>
      </w:r>
    </w:p>
    <w:p w14:paraId="5D2FE434"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þú ert með berkla eða aðra alvarlega sýkingu eins og lungnabólgu eða blóðsýkingu (alvarleg bakteríusýking í blóðinu)</w:t>
      </w:r>
    </w:p>
    <w:p w14:paraId="11527AE8"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þú ert með miðlungs alvarlega eða alvarlega hjartabilun.</w:t>
      </w:r>
    </w:p>
    <w:p w14:paraId="2441CBDB" w14:textId="77777777" w:rsidR="00EB43D5" w:rsidRPr="00183F39" w:rsidRDefault="00EB43D5" w:rsidP="00183F39">
      <w:pPr>
        <w:tabs>
          <w:tab w:val="left" w:pos="567"/>
        </w:tabs>
        <w:autoSpaceDE w:val="0"/>
        <w:ind w:left="567"/>
        <w:rPr>
          <w:szCs w:val="22"/>
          <w:lang w:val="is-IS" w:eastAsia="ja-JP"/>
        </w:rPr>
      </w:pPr>
    </w:p>
    <w:p w14:paraId="0B366588" w14:textId="77777777" w:rsidR="00EB43D5" w:rsidRPr="00183F39" w:rsidRDefault="00EB43D5">
      <w:pPr>
        <w:rPr>
          <w:lang w:val="is-IS"/>
        </w:rPr>
      </w:pPr>
      <w:r>
        <w:rPr>
          <w:lang w:val="is-IS" w:eastAsia="ko-KR"/>
        </w:rPr>
        <w:t>Þú mátt ekki nota Remsima ef eitthvað af ofangreindu á við um þig. Ef þú ert í vafa skaltu ráðfæra þig við lækninn áður en þér er gefið Remsima.</w:t>
      </w:r>
    </w:p>
    <w:p w14:paraId="40E1C522" w14:textId="77777777" w:rsidR="00EB43D5" w:rsidRDefault="00EB43D5">
      <w:pPr>
        <w:rPr>
          <w:lang w:val="is-IS" w:eastAsia="ko-KR"/>
        </w:rPr>
      </w:pPr>
    </w:p>
    <w:p w14:paraId="30548211" w14:textId="77777777" w:rsidR="00EB43D5" w:rsidRPr="00183F39" w:rsidRDefault="00EB43D5">
      <w:pPr>
        <w:keepNext/>
        <w:keepLines/>
        <w:rPr>
          <w:lang w:val="is-IS"/>
        </w:rPr>
      </w:pPr>
      <w:r>
        <w:rPr>
          <w:b/>
          <w:szCs w:val="22"/>
          <w:lang w:val="is-IS" w:eastAsia="ko-KR"/>
        </w:rPr>
        <w:t>Varnaðarorð og varúðarreglur</w:t>
      </w:r>
    </w:p>
    <w:p w14:paraId="350EA26A" w14:textId="77777777" w:rsidR="00EB43D5" w:rsidRPr="00183F39" w:rsidRDefault="00EB43D5">
      <w:pPr>
        <w:keepNext/>
        <w:keepLines/>
        <w:rPr>
          <w:lang w:val="is-IS"/>
        </w:rPr>
      </w:pPr>
      <w:r>
        <w:rPr>
          <w:szCs w:val="22"/>
          <w:lang w:val="is-IS" w:eastAsia="ko-KR"/>
        </w:rPr>
        <w:t>Leitið ráða hjá lækninum áður en þér er gefið Remsima eða meðan á meðferð stendur ef þú hefur:</w:t>
      </w:r>
    </w:p>
    <w:p w14:paraId="0D7986FD" w14:textId="77777777" w:rsidR="00EB43D5" w:rsidRDefault="00EB43D5">
      <w:pPr>
        <w:keepNext/>
        <w:keepLines/>
        <w:rPr>
          <w:szCs w:val="22"/>
          <w:lang w:val="is-IS" w:eastAsia="ko-KR"/>
        </w:rPr>
      </w:pPr>
    </w:p>
    <w:p w14:paraId="0A3C6085" w14:textId="77777777" w:rsidR="00EB43D5" w:rsidRPr="00AA35C3" w:rsidRDefault="00EB43D5">
      <w:pPr>
        <w:keepNext/>
        <w:keepLines/>
        <w:tabs>
          <w:tab w:val="left" w:pos="851"/>
        </w:tabs>
        <w:autoSpaceDE w:val="0"/>
        <w:ind w:left="562" w:hanging="562"/>
        <w:rPr>
          <w:lang w:val="is-IS"/>
        </w:rPr>
      </w:pPr>
      <w:r>
        <w:rPr>
          <w:szCs w:val="22"/>
          <w:u w:val="single"/>
          <w:lang w:val="is-IS" w:eastAsia="ja-JP"/>
        </w:rPr>
        <w:t>Fengið meðferð með lyfi sem inniheldur infliximab áður</w:t>
      </w:r>
    </w:p>
    <w:p w14:paraId="494F822B" w14:textId="77777777" w:rsidR="00EB43D5" w:rsidRDefault="00EB43D5">
      <w:pPr>
        <w:keepNext/>
        <w:keepLines/>
        <w:tabs>
          <w:tab w:val="left" w:pos="851"/>
        </w:tabs>
        <w:autoSpaceDE w:val="0"/>
        <w:ind w:left="562" w:hanging="562"/>
        <w:rPr>
          <w:szCs w:val="22"/>
          <w:u w:val="single"/>
          <w:lang w:val="is-IS" w:eastAsia="ja-JP"/>
        </w:rPr>
      </w:pPr>
    </w:p>
    <w:p w14:paraId="0A4179C6" w14:textId="77777777" w:rsidR="00EB43D5" w:rsidRPr="00183F39" w:rsidRDefault="00EB43D5">
      <w:pPr>
        <w:numPr>
          <w:ilvl w:val="0"/>
          <w:numId w:val="61"/>
        </w:numPr>
        <w:tabs>
          <w:tab w:val="left" w:pos="567"/>
        </w:tabs>
        <w:autoSpaceDE w:val="0"/>
        <w:ind w:left="567" w:hanging="567"/>
        <w:rPr>
          <w:lang w:val="is-IS"/>
        </w:rPr>
      </w:pPr>
      <w:r>
        <w:rPr>
          <w:szCs w:val="22"/>
          <w:lang w:val="is-IS" w:eastAsia="ja-JP"/>
        </w:rPr>
        <w:t>Segðu lækninum frá því ef þú hefur áður fengið meðferð með lyfjum sem innihalda infliximab og ert að hefja meðferð með Remsima á ný.</w:t>
      </w:r>
    </w:p>
    <w:p w14:paraId="0CE965B8" w14:textId="77777777" w:rsidR="00EB43D5" w:rsidRPr="00183F39" w:rsidRDefault="00EB43D5">
      <w:pPr>
        <w:numPr>
          <w:ilvl w:val="0"/>
          <w:numId w:val="61"/>
        </w:numPr>
        <w:tabs>
          <w:tab w:val="left" w:pos="567"/>
        </w:tabs>
        <w:autoSpaceDE w:val="0"/>
        <w:ind w:left="567" w:hanging="567"/>
        <w:rPr>
          <w:lang w:val="is-IS"/>
        </w:rPr>
      </w:pPr>
      <w:r>
        <w:rPr>
          <w:szCs w:val="22"/>
          <w:lang w:val="is-IS" w:eastAsia="ja-JP"/>
        </w:rPr>
        <w:t>Ef lengra en 16 vikna hlé hefur verið gert á meðferð með infliximab er meiri hætta á ofnæmisviðbrögðum þegar meðferð hefst aftur.</w:t>
      </w:r>
    </w:p>
    <w:p w14:paraId="70EFED93" w14:textId="77777777" w:rsidR="00EB43D5" w:rsidRPr="00183F39" w:rsidRDefault="00EB43D5">
      <w:pPr>
        <w:tabs>
          <w:tab w:val="left" w:pos="851"/>
        </w:tabs>
        <w:rPr>
          <w:lang w:val="is-IS"/>
        </w:rPr>
      </w:pPr>
    </w:p>
    <w:p w14:paraId="3F7A2746" w14:textId="77777777" w:rsidR="00EB43D5" w:rsidRPr="001125D5" w:rsidRDefault="00EB43D5" w:rsidP="00421F85">
      <w:pPr>
        <w:pageBreakBefore/>
        <w:rPr>
          <w:lang w:val="is-IS"/>
        </w:rPr>
      </w:pPr>
      <w:r w:rsidRPr="001125D5">
        <w:rPr>
          <w:u w:val="single"/>
          <w:lang w:val="is-IS" w:eastAsia="ko-KR"/>
        </w:rPr>
        <w:t>Staðbundin viðbrögð á stungustað</w:t>
      </w:r>
    </w:p>
    <w:p w14:paraId="4C418078" w14:textId="77777777" w:rsidR="00EB43D5" w:rsidRPr="001125D5" w:rsidRDefault="00EB43D5">
      <w:pPr>
        <w:ind w:right="-2"/>
        <w:rPr>
          <w:u w:val="single"/>
          <w:lang w:val="is-IS" w:eastAsia="ko-KR"/>
        </w:rPr>
      </w:pPr>
    </w:p>
    <w:p w14:paraId="07EA65D9" w14:textId="050E0DC8" w:rsidR="00EB43D5" w:rsidRPr="001125D5" w:rsidRDefault="00EB43D5">
      <w:pPr>
        <w:numPr>
          <w:ilvl w:val="0"/>
          <w:numId w:val="53"/>
        </w:numPr>
        <w:tabs>
          <w:tab w:val="left" w:pos="567"/>
        </w:tabs>
        <w:autoSpaceDE w:val="0"/>
        <w:ind w:left="567" w:hanging="567"/>
        <w:rPr>
          <w:lang w:val="is-IS"/>
        </w:rPr>
      </w:pPr>
      <w:r w:rsidRPr="001125D5">
        <w:rPr>
          <w:szCs w:val="22"/>
          <w:lang w:val="is-IS" w:eastAsia="ja-JP"/>
        </w:rPr>
        <w:t>Sumir sjúklingar sem fá infliximab inndælingu undir húð hafa fengið staðbundin viðbrögð á stungustað. Merki um staðbundin viðbrögð á stungustað geta meðal annars verið roði, verk</w:t>
      </w:r>
      <w:r w:rsidR="00215442" w:rsidRPr="001125D5">
        <w:rPr>
          <w:szCs w:val="22"/>
          <w:lang w:val="is-IS" w:eastAsia="ja-JP"/>
        </w:rPr>
        <w:t>u</w:t>
      </w:r>
      <w:r w:rsidRPr="001125D5">
        <w:rPr>
          <w:szCs w:val="22"/>
          <w:lang w:val="is-IS" w:eastAsia="ja-JP"/>
        </w:rPr>
        <w:t>r, kláði, bólga, hersli,</w:t>
      </w:r>
      <w:r w:rsidR="00A66333" w:rsidRPr="001125D5">
        <w:rPr>
          <w:szCs w:val="22"/>
          <w:lang w:val="is-IS" w:eastAsia="ja-JP"/>
        </w:rPr>
        <w:t xml:space="preserve"> mar,</w:t>
      </w:r>
      <w:r w:rsidRPr="001125D5">
        <w:rPr>
          <w:szCs w:val="22"/>
          <w:lang w:val="is-IS" w:eastAsia="ja-JP"/>
        </w:rPr>
        <w:t xml:space="preserve"> blæðing, kuldatilfinning, náladofi, </w:t>
      </w:r>
      <w:r w:rsidR="00A66333" w:rsidRPr="001125D5">
        <w:rPr>
          <w:szCs w:val="22"/>
          <w:lang w:val="is-IS" w:eastAsia="ja-JP"/>
        </w:rPr>
        <w:t xml:space="preserve">erting, útbrot, </w:t>
      </w:r>
      <w:r w:rsidRPr="001125D5">
        <w:rPr>
          <w:szCs w:val="22"/>
          <w:lang w:val="is-IS" w:eastAsia="ja-JP"/>
        </w:rPr>
        <w:t xml:space="preserve">sár, ofsakláði, </w:t>
      </w:r>
      <w:r w:rsidR="00A66333" w:rsidRPr="001125D5">
        <w:rPr>
          <w:szCs w:val="22"/>
          <w:lang w:val="is-IS" w:eastAsia="ja-JP"/>
        </w:rPr>
        <w:t xml:space="preserve">blöðrur </w:t>
      </w:r>
      <w:r w:rsidRPr="001125D5">
        <w:rPr>
          <w:szCs w:val="22"/>
          <w:lang w:val="is-IS" w:eastAsia="ja-JP"/>
        </w:rPr>
        <w:t>og hrúður á húð á stungustað.</w:t>
      </w:r>
    </w:p>
    <w:p w14:paraId="4651D8AC" w14:textId="28EF25B5" w:rsidR="00EB43D5" w:rsidRPr="006F513C" w:rsidRDefault="00EB43D5">
      <w:pPr>
        <w:numPr>
          <w:ilvl w:val="0"/>
          <w:numId w:val="53"/>
        </w:numPr>
        <w:tabs>
          <w:tab w:val="left" w:pos="567"/>
        </w:tabs>
        <w:autoSpaceDE w:val="0"/>
        <w:ind w:left="567" w:hanging="567"/>
        <w:rPr>
          <w:lang w:val="is-IS"/>
        </w:rPr>
      </w:pPr>
      <w:r w:rsidRPr="006F513C">
        <w:rPr>
          <w:szCs w:val="22"/>
          <w:lang w:val="is-IS" w:eastAsia="ja-JP"/>
        </w:rPr>
        <w:t xml:space="preserve">Flestar þessar aukaverkanir eru vægar til miðlungs alvarlegar og ganga til baka </w:t>
      </w:r>
      <w:r w:rsidR="00A66333" w:rsidRPr="006F513C">
        <w:rPr>
          <w:szCs w:val="22"/>
          <w:lang w:val="is-IS" w:eastAsia="ja-JP"/>
        </w:rPr>
        <w:t xml:space="preserve">að mestu </w:t>
      </w:r>
      <w:r w:rsidRPr="006F513C">
        <w:rPr>
          <w:szCs w:val="22"/>
          <w:lang w:val="is-IS" w:eastAsia="ja-JP"/>
        </w:rPr>
        <w:t>af sjálfu sér innan sólarhrings.</w:t>
      </w:r>
    </w:p>
    <w:p w14:paraId="4CF22A15" w14:textId="77777777" w:rsidR="00EB43D5" w:rsidRDefault="00EB43D5">
      <w:pPr>
        <w:tabs>
          <w:tab w:val="left" w:pos="851"/>
        </w:tabs>
        <w:rPr>
          <w:szCs w:val="22"/>
          <w:lang w:val="is-IS" w:eastAsia="ko-KR"/>
        </w:rPr>
      </w:pPr>
    </w:p>
    <w:p w14:paraId="1D097077" w14:textId="2C2C3D9B" w:rsidR="001F280B" w:rsidRDefault="001F280B" w:rsidP="001F280B">
      <w:pPr>
        <w:keepNext/>
        <w:keepLines/>
        <w:tabs>
          <w:tab w:val="left" w:pos="851"/>
        </w:tabs>
        <w:autoSpaceDE w:val="0"/>
        <w:ind w:left="562" w:hanging="562"/>
      </w:pPr>
      <w:r>
        <w:rPr>
          <w:szCs w:val="22"/>
          <w:u w:val="single"/>
          <w:lang w:val="is-IS" w:eastAsia="ja-JP"/>
        </w:rPr>
        <w:t>Sýkingar</w:t>
      </w:r>
    </w:p>
    <w:p w14:paraId="0E2C58B5" w14:textId="77777777" w:rsidR="001F280B" w:rsidRDefault="001F280B" w:rsidP="001F280B">
      <w:pPr>
        <w:keepNext/>
        <w:keepLines/>
        <w:tabs>
          <w:tab w:val="left" w:pos="851"/>
        </w:tabs>
        <w:autoSpaceDE w:val="0"/>
        <w:ind w:left="562" w:hanging="562"/>
        <w:rPr>
          <w:szCs w:val="22"/>
          <w:u w:val="single"/>
          <w:lang w:val="is-IS" w:eastAsia="ja-JP"/>
        </w:rPr>
      </w:pPr>
    </w:p>
    <w:p w14:paraId="5653C935" w14:textId="77777777" w:rsidR="001F280B" w:rsidRPr="00183F39" w:rsidRDefault="001F280B" w:rsidP="001F280B">
      <w:pPr>
        <w:numPr>
          <w:ilvl w:val="0"/>
          <w:numId w:val="61"/>
        </w:numPr>
        <w:tabs>
          <w:tab w:val="left" w:pos="567"/>
        </w:tabs>
        <w:autoSpaceDE w:val="0"/>
        <w:ind w:left="567" w:hanging="567"/>
        <w:rPr>
          <w:lang w:val="is-IS"/>
        </w:rPr>
      </w:pPr>
      <w:r>
        <w:rPr>
          <w:szCs w:val="22"/>
          <w:lang w:val="is-IS" w:eastAsia="ja-JP"/>
        </w:rPr>
        <w:t>Segðu lækninum frá því áður en þér er gefið Remsima ef þú ert með sýkingu, jafnvel þótt hún sé smávægileg.</w:t>
      </w:r>
    </w:p>
    <w:p w14:paraId="675ACB98" w14:textId="77777777" w:rsidR="001F280B" w:rsidRPr="00183F39" w:rsidRDefault="001F280B" w:rsidP="001F280B">
      <w:pPr>
        <w:numPr>
          <w:ilvl w:val="0"/>
          <w:numId w:val="61"/>
        </w:numPr>
        <w:tabs>
          <w:tab w:val="left" w:pos="567"/>
        </w:tabs>
        <w:autoSpaceDE w:val="0"/>
        <w:ind w:left="567" w:hanging="567"/>
        <w:rPr>
          <w:lang w:val="is-IS"/>
        </w:rPr>
      </w:pPr>
      <w:r>
        <w:rPr>
          <w:szCs w:val="22"/>
          <w:lang w:val="is-IS" w:eastAsia="ja-JP"/>
        </w:rPr>
        <w:t>Segðu lækninum frá því áður en þér er gefið Remsima ef þú hefur einhvern tímann búið á eða ferðast til svæða þar sem sýkingar sem kallast váfumygla (histoplasmosis), þekjumygla (coccidioidomycosis) eða sprotamygla (blastomycosis) eru algengar. Þessar sýkingar eru af völdum ákveðinna tegunda af sveppum sem geta sýkt lungun eða aðra líkamshluta.</w:t>
      </w:r>
    </w:p>
    <w:p w14:paraId="21418227" w14:textId="77777777" w:rsidR="001F280B" w:rsidRPr="00183F39" w:rsidRDefault="001F280B" w:rsidP="001F280B">
      <w:pPr>
        <w:numPr>
          <w:ilvl w:val="0"/>
          <w:numId w:val="61"/>
        </w:numPr>
        <w:tabs>
          <w:tab w:val="left" w:pos="567"/>
        </w:tabs>
        <w:autoSpaceDE w:val="0"/>
        <w:ind w:left="567" w:hanging="567"/>
        <w:rPr>
          <w:lang w:val="is-IS"/>
        </w:rPr>
      </w:pPr>
      <w:r>
        <w:rPr>
          <w:szCs w:val="22"/>
          <w:lang w:val="is-IS" w:eastAsia="ja-JP"/>
        </w:rPr>
        <w:t>Þú ert í meiri hættu á að fá sýkingar meðan á meðferð með Remsima stendur. Ef þú ert 65 ára eða eldri ertu í meiri hættu.</w:t>
      </w:r>
    </w:p>
    <w:p w14:paraId="692AD647" w14:textId="519D2F37" w:rsidR="001F280B" w:rsidRPr="00183F39" w:rsidRDefault="001F280B" w:rsidP="001F280B">
      <w:pPr>
        <w:numPr>
          <w:ilvl w:val="0"/>
          <w:numId w:val="61"/>
        </w:numPr>
        <w:tabs>
          <w:tab w:val="left" w:pos="567"/>
        </w:tabs>
        <w:autoSpaceDE w:val="0"/>
        <w:ind w:left="567" w:hanging="567"/>
        <w:rPr>
          <w:lang w:val="is-IS"/>
        </w:rPr>
      </w:pPr>
      <w:r>
        <w:rPr>
          <w:szCs w:val="22"/>
          <w:lang w:val="is-IS" w:eastAsia="ja-JP"/>
        </w:rPr>
        <w:t xml:space="preserve">Þessar sýkingar geta verið alvarlegar, þar á meðal berklar, sýkingar af völdum veira, sveppa, </w:t>
      </w:r>
      <w:r>
        <w:rPr>
          <w:lang w:val="is-IS"/>
        </w:rPr>
        <w:t xml:space="preserve">baktería, eða </w:t>
      </w:r>
      <w:r w:rsidR="00251111" w:rsidRPr="000E57EB">
        <w:rPr>
          <w:lang w:val="is-IS"/>
        </w:rPr>
        <w:t>annarra</w:t>
      </w:r>
      <w:r>
        <w:rPr>
          <w:lang w:val="is-IS"/>
        </w:rPr>
        <w:t xml:space="preserve"> lífvera í umhverfinu</w:t>
      </w:r>
      <w:r>
        <w:rPr>
          <w:szCs w:val="22"/>
          <w:lang w:val="is-IS" w:eastAsia="ja-JP"/>
        </w:rPr>
        <w:t xml:space="preserve"> og blóðsýking sem getur verið lífshættuleg.</w:t>
      </w:r>
    </w:p>
    <w:p w14:paraId="2B6B3FE8" w14:textId="77777777" w:rsidR="001F280B" w:rsidRPr="00183F39" w:rsidRDefault="001F280B" w:rsidP="001F280B">
      <w:pPr>
        <w:rPr>
          <w:lang w:val="is-IS"/>
        </w:rPr>
      </w:pPr>
      <w:r>
        <w:rPr>
          <w:szCs w:val="22"/>
          <w:lang w:val="is-IS" w:eastAsia="ko-KR"/>
        </w:rPr>
        <w:t xml:space="preserve">Segðu lækninum samstundis frá því ef þú færð einkenni sýkingar meðan á meðferð með Remsima stendur. Einkennin geta verið hiti, hósti, flensulík einkenni, vanlíðan, rauð eða heit húð, sár eða tannvandamál. Læknirinn gæti ráðlagt að Remsima meðferð verði </w:t>
      </w:r>
      <w:r>
        <w:rPr>
          <w:lang w:val="is-IS"/>
        </w:rPr>
        <w:t>stöðvuð</w:t>
      </w:r>
      <w:r>
        <w:rPr>
          <w:szCs w:val="22"/>
          <w:lang w:val="is-IS" w:eastAsia="ko-KR"/>
        </w:rPr>
        <w:t xml:space="preserve"> tímabundið.</w:t>
      </w:r>
    </w:p>
    <w:p w14:paraId="4C7F6027" w14:textId="77777777" w:rsidR="001F280B" w:rsidRDefault="001F280B" w:rsidP="001F280B">
      <w:pPr>
        <w:tabs>
          <w:tab w:val="left" w:pos="851"/>
        </w:tabs>
        <w:ind w:left="851" w:hanging="567"/>
        <w:rPr>
          <w:szCs w:val="22"/>
          <w:lang w:val="is-IS" w:eastAsia="ko-KR"/>
        </w:rPr>
      </w:pPr>
    </w:p>
    <w:p w14:paraId="4D988CD6" w14:textId="77777777" w:rsidR="001F280B" w:rsidRDefault="001F280B" w:rsidP="001F280B">
      <w:pPr>
        <w:keepNext/>
        <w:keepLines/>
        <w:tabs>
          <w:tab w:val="left" w:pos="851"/>
        </w:tabs>
        <w:autoSpaceDE w:val="0"/>
        <w:ind w:left="562" w:hanging="562"/>
      </w:pPr>
      <w:r>
        <w:rPr>
          <w:szCs w:val="22"/>
          <w:u w:val="single"/>
          <w:lang w:val="is-IS" w:eastAsia="ja-JP"/>
        </w:rPr>
        <w:t>Berkla</w:t>
      </w:r>
    </w:p>
    <w:p w14:paraId="705FD152" w14:textId="77777777" w:rsidR="001F280B" w:rsidRDefault="001F280B" w:rsidP="001F280B">
      <w:pPr>
        <w:keepNext/>
        <w:keepLines/>
        <w:tabs>
          <w:tab w:val="left" w:pos="851"/>
        </w:tabs>
        <w:autoSpaceDE w:val="0"/>
        <w:ind w:left="562" w:hanging="562"/>
        <w:rPr>
          <w:szCs w:val="22"/>
          <w:u w:val="single"/>
          <w:lang w:val="is-IS" w:eastAsia="ja-JP"/>
        </w:rPr>
      </w:pPr>
    </w:p>
    <w:p w14:paraId="26EE1FFE" w14:textId="77777777" w:rsidR="001F280B" w:rsidRPr="00183F39" w:rsidRDefault="001F280B" w:rsidP="001F280B">
      <w:pPr>
        <w:numPr>
          <w:ilvl w:val="0"/>
          <w:numId w:val="25"/>
        </w:numPr>
        <w:tabs>
          <w:tab w:val="left" w:pos="567"/>
        </w:tabs>
        <w:autoSpaceDE w:val="0"/>
        <w:ind w:left="567" w:hanging="567"/>
        <w:rPr>
          <w:lang w:val="is-IS"/>
        </w:rPr>
      </w:pPr>
      <w:r>
        <w:rPr>
          <w:szCs w:val="22"/>
          <w:lang w:val="is-IS" w:eastAsia="ja-JP"/>
        </w:rPr>
        <w:t>Það er mjög mikilvægt að þú segir lækninum frá því ef þú hefur einhvern tímann fengið berkla eða verið í návist við einhvern sem hefur haft berkla.</w:t>
      </w:r>
    </w:p>
    <w:p w14:paraId="184E07A7" w14:textId="77777777" w:rsidR="001F280B" w:rsidRPr="00183F39" w:rsidRDefault="001F280B" w:rsidP="001F280B">
      <w:pPr>
        <w:numPr>
          <w:ilvl w:val="0"/>
          <w:numId w:val="25"/>
        </w:numPr>
        <w:tabs>
          <w:tab w:val="left" w:pos="567"/>
        </w:tabs>
        <w:autoSpaceDE w:val="0"/>
        <w:ind w:left="567" w:hanging="567"/>
        <w:rPr>
          <w:lang w:val="is-IS"/>
        </w:rPr>
      </w:pPr>
      <w:r>
        <w:rPr>
          <w:szCs w:val="22"/>
          <w:lang w:val="is-IS" w:eastAsia="ja-JP"/>
        </w:rPr>
        <w:t>Læknirinn mun rannsaka hvort þú hafir berkla. Greint hefur verið frá berklatilfellum hjá sjúklingum sem fá meðferð með infliximabi og jafnvel hjá sjúklingum sem þegar hafa fengið lyfjameðferð við berklum. Læknirinn mun skrá rannsóknirnar á áminningarkortið þitt.</w:t>
      </w:r>
    </w:p>
    <w:p w14:paraId="048843E0" w14:textId="77777777" w:rsidR="001F280B" w:rsidRPr="00183F39" w:rsidRDefault="001F280B" w:rsidP="001F280B">
      <w:pPr>
        <w:numPr>
          <w:ilvl w:val="0"/>
          <w:numId w:val="25"/>
        </w:numPr>
        <w:tabs>
          <w:tab w:val="left" w:pos="567"/>
        </w:tabs>
        <w:autoSpaceDE w:val="0"/>
        <w:ind w:left="567" w:hanging="567"/>
        <w:rPr>
          <w:lang w:val="is-IS"/>
        </w:rPr>
      </w:pPr>
      <w:r>
        <w:rPr>
          <w:szCs w:val="22"/>
          <w:lang w:val="is-IS" w:eastAsia="ja-JP"/>
        </w:rPr>
        <w:t>Ef læknirinn telur þig vera í hættu á að fá berkla getur verið að þú fáir lyf gegn berklum áður en þér er gefið Remsima.</w:t>
      </w:r>
    </w:p>
    <w:p w14:paraId="7AA0904F" w14:textId="77777777" w:rsidR="001F280B" w:rsidRPr="00183F39" w:rsidRDefault="001F280B" w:rsidP="001F280B">
      <w:pPr>
        <w:rPr>
          <w:lang w:val="is-IS"/>
        </w:rPr>
      </w:pPr>
      <w:r>
        <w:rPr>
          <w:szCs w:val="22"/>
          <w:lang w:val="is-IS" w:eastAsia="ko-KR"/>
        </w:rPr>
        <w:t>Segðu lækninum samstundis frá því ef þú færð einkenni berkla meðan á meðferð með Remsima stendur. Einkennin geta verið þrálátur hósti, þyngdartap, þreyta, hiti, nætursviti.</w:t>
      </w:r>
    </w:p>
    <w:p w14:paraId="7CCD1FC8" w14:textId="77777777" w:rsidR="001F280B" w:rsidRDefault="001F280B" w:rsidP="001F280B">
      <w:pPr>
        <w:tabs>
          <w:tab w:val="left" w:pos="851"/>
        </w:tabs>
        <w:ind w:left="851" w:hanging="567"/>
        <w:rPr>
          <w:szCs w:val="22"/>
          <w:lang w:val="is-IS" w:eastAsia="ko-KR"/>
        </w:rPr>
      </w:pPr>
    </w:p>
    <w:p w14:paraId="644929E0" w14:textId="227A6E83" w:rsidR="001F280B" w:rsidRPr="001F5577" w:rsidRDefault="001F280B" w:rsidP="001F280B">
      <w:pPr>
        <w:keepNext/>
        <w:keepLines/>
        <w:tabs>
          <w:tab w:val="left" w:pos="851"/>
        </w:tabs>
        <w:autoSpaceDE w:val="0"/>
        <w:ind w:left="562" w:hanging="562"/>
        <w:rPr>
          <w:lang w:val="is-IS"/>
        </w:rPr>
      </w:pPr>
      <w:r>
        <w:rPr>
          <w:szCs w:val="22"/>
          <w:u w:val="single"/>
          <w:lang w:val="is-IS" w:eastAsia="ja-JP"/>
        </w:rPr>
        <w:t>Lifrarbólgu B veir</w:t>
      </w:r>
      <w:r w:rsidR="00CD485B">
        <w:rPr>
          <w:szCs w:val="22"/>
          <w:u w:val="single"/>
          <w:lang w:val="is-IS" w:eastAsia="ja-JP"/>
        </w:rPr>
        <w:t>u</w:t>
      </w:r>
    </w:p>
    <w:p w14:paraId="64B1486C" w14:textId="77777777" w:rsidR="00EB43D5" w:rsidRDefault="00EB43D5">
      <w:pPr>
        <w:keepNext/>
        <w:keepLines/>
        <w:tabs>
          <w:tab w:val="left" w:pos="851"/>
        </w:tabs>
        <w:autoSpaceDE w:val="0"/>
        <w:ind w:left="562" w:hanging="562"/>
        <w:rPr>
          <w:szCs w:val="22"/>
          <w:u w:val="single"/>
          <w:lang w:val="is-IS" w:eastAsia="ja-JP"/>
        </w:rPr>
      </w:pPr>
    </w:p>
    <w:p w14:paraId="00344C80" w14:textId="77777777" w:rsidR="00EB43D5" w:rsidRPr="00183F39" w:rsidRDefault="00EB43D5">
      <w:pPr>
        <w:numPr>
          <w:ilvl w:val="0"/>
          <w:numId w:val="42"/>
        </w:numPr>
        <w:tabs>
          <w:tab w:val="left" w:pos="567"/>
        </w:tabs>
        <w:autoSpaceDE w:val="0"/>
        <w:ind w:left="567" w:hanging="567"/>
        <w:rPr>
          <w:lang w:val="is-IS"/>
        </w:rPr>
      </w:pPr>
      <w:r>
        <w:rPr>
          <w:szCs w:val="22"/>
          <w:lang w:val="is-IS" w:eastAsia="ja-JP"/>
        </w:rPr>
        <w:t>Segðu lækninum frá því áður en þú notar Remsima ef þú ert með eða hefur fengið lifrarbólgu B veirusýkingu áður.</w:t>
      </w:r>
    </w:p>
    <w:p w14:paraId="7167883D" w14:textId="77777777" w:rsidR="00EB43D5" w:rsidRPr="00183F39" w:rsidRDefault="00EB43D5">
      <w:pPr>
        <w:numPr>
          <w:ilvl w:val="0"/>
          <w:numId w:val="42"/>
        </w:numPr>
        <w:tabs>
          <w:tab w:val="left" w:pos="567"/>
        </w:tabs>
        <w:autoSpaceDE w:val="0"/>
        <w:ind w:left="567" w:hanging="567"/>
        <w:rPr>
          <w:lang w:val="is-IS"/>
        </w:rPr>
      </w:pPr>
      <w:r>
        <w:rPr>
          <w:szCs w:val="22"/>
          <w:lang w:val="is-IS" w:eastAsia="ja-JP"/>
        </w:rPr>
        <w:t>Segðu lækninum frá því ef þú telur þig vera í hættu á að smitast af lifrarbólgu B veiru.</w:t>
      </w:r>
    </w:p>
    <w:p w14:paraId="2BE27FC7" w14:textId="77777777" w:rsidR="00EB43D5" w:rsidRPr="00183F39" w:rsidRDefault="00EB43D5">
      <w:pPr>
        <w:numPr>
          <w:ilvl w:val="0"/>
          <w:numId w:val="42"/>
        </w:numPr>
        <w:tabs>
          <w:tab w:val="left" w:pos="567"/>
        </w:tabs>
        <w:autoSpaceDE w:val="0"/>
        <w:ind w:left="567" w:hanging="567"/>
        <w:rPr>
          <w:lang w:val="is-IS"/>
        </w:rPr>
      </w:pPr>
      <w:r>
        <w:rPr>
          <w:szCs w:val="22"/>
          <w:lang w:val="is-IS" w:eastAsia="ja-JP"/>
        </w:rPr>
        <w:t>Læknirinn á að rannsaka hvort þú sért með lifrarbólgu B smit.</w:t>
      </w:r>
    </w:p>
    <w:p w14:paraId="2B4CC1A6" w14:textId="77777777" w:rsidR="00EB43D5" w:rsidRPr="00183F39" w:rsidRDefault="00EB43D5">
      <w:pPr>
        <w:numPr>
          <w:ilvl w:val="0"/>
          <w:numId w:val="42"/>
        </w:numPr>
        <w:tabs>
          <w:tab w:val="left" w:pos="567"/>
        </w:tabs>
        <w:autoSpaceDE w:val="0"/>
        <w:ind w:left="567" w:hanging="567"/>
        <w:rPr>
          <w:lang w:val="is-IS"/>
        </w:rPr>
      </w:pPr>
      <w:r>
        <w:rPr>
          <w:szCs w:val="22"/>
          <w:lang w:val="is-IS" w:eastAsia="ja-JP"/>
        </w:rPr>
        <w:t>Meðferð með TNF-hemlum eins og Remsima getur valdið endurvirkjun lifrarbólgu B veirunnar hjá sjúklingum sem bera hana í sér og getur verið lífshættuleg í sumum tilvikum.</w:t>
      </w:r>
    </w:p>
    <w:p w14:paraId="3AADB44D" w14:textId="77777777" w:rsidR="00EB43D5" w:rsidRPr="00183F39" w:rsidRDefault="00EB43D5">
      <w:pPr>
        <w:numPr>
          <w:ilvl w:val="0"/>
          <w:numId w:val="42"/>
        </w:numPr>
        <w:tabs>
          <w:tab w:val="left" w:pos="567"/>
        </w:tabs>
        <w:ind w:left="567" w:hanging="567"/>
        <w:rPr>
          <w:lang w:val="is-IS"/>
        </w:rPr>
      </w:pPr>
      <w:r>
        <w:rPr>
          <w:lang w:val="is-IS"/>
        </w:rPr>
        <w:t>Ef þú færð endurvirkjun lifrarbólgu B getur verið að læknirinn þurfi að stöðva meðferðina og að hann þurfi að gefa þér lyf eins og virka meðferð gegn veirusýkingum ásamt stuðningsmeðferð.</w:t>
      </w:r>
    </w:p>
    <w:p w14:paraId="34EAD440" w14:textId="77777777" w:rsidR="00EB43D5" w:rsidRDefault="00EB43D5">
      <w:pPr>
        <w:tabs>
          <w:tab w:val="left" w:pos="851"/>
        </w:tabs>
        <w:rPr>
          <w:szCs w:val="22"/>
          <w:lang w:val="is-IS" w:eastAsia="ko-KR"/>
        </w:rPr>
      </w:pPr>
    </w:p>
    <w:p w14:paraId="2FDD72C4" w14:textId="77777777" w:rsidR="00EB43D5" w:rsidRPr="001125D5" w:rsidRDefault="00EB43D5">
      <w:pPr>
        <w:keepNext/>
        <w:keepLines/>
        <w:tabs>
          <w:tab w:val="left" w:pos="851"/>
        </w:tabs>
        <w:autoSpaceDE w:val="0"/>
        <w:ind w:left="562" w:hanging="562"/>
        <w:rPr>
          <w:lang w:val="is-IS"/>
        </w:rPr>
      </w:pPr>
      <w:r>
        <w:rPr>
          <w:szCs w:val="22"/>
          <w:u w:val="single"/>
          <w:lang w:val="is-IS" w:eastAsia="ja-JP"/>
        </w:rPr>
        <w:t>Hjartasjúkdóma</w:t>
      </w:r>
    </w:p>
    <w:p w14:paraId="5D88A909" w14:textId="77777777" w:rsidR="00EB43D5" w:rsidRDefault="00EB43D5">
      <w:pPr>
        <w:keepNext/>
        <w:keepLines/>
        <w:tabs>
          <w:tab w:val="left" w:pos="851"/>
        </w:tabs>
        <w:autoSpaceDE w:val="0"/>
        <w:ind w:left="562" w:hanging="562"/>
        <w:rPr>
          <w:szCs w:val="22"/>
          <w:u w:val="single"/>
          <w:lang w:val="is-IS" w:eastAsia="ja-JP"/>
        </w:rPr>
      </w:pPr>
    </w:p>
    <w:p w14:paraId="5EC9A452" w14:textId="77777777" w:rsidR="00EB43D5" w:rsidRPr="00183F39" w:rsidRDefault="00EB43D5">
      <w:pPr>
        <w:numPr>
          <w:ilvl w:val="0"/>
          <w:numId w:val="11"/>
        </w:numPr>
        <w:tabs>
          <w:tab w:val="left" w:pos="567"/>
        </w:tabs>
        <w:autoSpaceDE w:val="0"/>
        <w:ind w:left="567" w:hanging="567"/>
        <w:rPr>
          <w:lang w:val="is-IS"/>
        </w:rPr>
      </w:pPr>
      <w:r>
        <w:rPr>
          <w:szCs w:val="22"/>
          <w:lang w:val="is-IS" w:eastAsia="ja-JP"/>
        </w:rPr>
        <w:t>Segðu lækninum frá því ef þú ert með hjartasjúkdóm, t.d. væga hjartabilun</w:t>
      </w:r>
    </w:p>
    <w:p w14:paraId="78B1C6C3" w14:textId="77777777" w:rsidR="00EB43D5" w:rsidRPr="00183F39" w:rsidRDefault="00EB43D5">
      <w:pPr>
        <w:numPr>
          <w:ilvl w:val="0"/>
          <w:numId w:val="11"/>
        </w:numPr>
        <w:tabs>
          <w:tab w:val="left" w:pos="567"/>
        </w:tabs>
        <w:autoSpaceDE w:val="0"/>
        <w:ind w:left="567" w:hanging="567"/>
        <w:rPr>
          <w:lang w:val="is-IS"/>
        </w:rPr>
      </w:pPr>
      <w:r>
        <w:rPr>
          <w:szCs w:val="22"/>
          <w:lang w:val="is-IS" w:eastAsia="ja-JP"/>
        </w:rPr>
        <w:t>Læknirinn mun fylgjast náið með hjarta</w:t>
      </w:r>
      <w:r>
        <w:rPr>
          <w:lang w:val="is-IS"/>
        </w:rPr>
        <w:t>nu þínu</w:t>
      </w:r>
      <w:r>
        <w:rPr>
          <w:szCs w:val="22"/>
          <w:lang w:val="is-IS" w:eastAsia="ja-JP"/>
        </w:rPr>
        <w:t>.</w:t>
      </w:r>
    </w:p>
    <w:p w14:paraId="57231309" w14:textId="77777777" w:rsidR="00EB43D5" w:rsidRPr="00183F39" w:rsidRDefault="00EB43D5">
      <w:pPr>
        <w:rPr>
          <w:lang w:val="is-IS"/>
        </w:rPr>
      </w:pPr>
      <w:r>
        <w:rPr>
          <w:szCs w:val="22"/>
          <w:lang w:val="is-IS" w:eastAsia="ko-KR"/>
        </w:rPr>
        <w:t>Segðu lækninum samstundis frá því ef þú færð ný einkenni eða versnun einkenna hjartabilunar meðan á meðferð með Remsima stendur. Einkennin geta verið mæði eða bjúgur á fótum.</w:t>
      </w:r>
    </w:p>
    <w:p w14:paraId="779E2532" w14:textId="77777777" w:rsidR="00EB43D5" w:rsidRDefault="00EB43D5">
      <w:pPr>
        <w:tabs>
          <w:tab w:val="left" w:pos="851"/>
        </w:tabs>
        <w:rPr>
          <w:szCs w:val="22"/>
          <w:lang w:val="is-IS" w:eastAsia="ko-KR"/>
        </w:rPr>
      </w:pPr>
    </w:p>
    <w:p w14:paraId="0905E2B5" w14:textId="77777777" w:rsidR="00EB43D5" w:rsidRPr="00183F39" w:rsidRDefault="00EB43D5">
      <w:pPr>
        <w:keepNext/>
        <w:keepLines/>
        <w:tabs>
          <w:tab w:val="left" w:pos="851"/>
        </w:tabs>
        <w:autoSpaceDE w:val="0"/>
        <w:ind w:left="562" w:hanging="562"/>
        <w:rPr>
          <w:lang w:val="is-IS"/>
        </w:rPr>
      </w:pPr>
      <w:r>
        <w:rPr>
          <w:szCs w:val="22"/>
          <w:u w:val="single"/>
          <w:lang w:val="is-IS" w:eastAsia="ja-JP"/>
        </w:rPr>
        <w:t>Krabbamein og eitilæxli</w:t>
      </w:r>
    </w:p>
    <w:p w14:paraId="41D6F0D4" w14:textId="77777777" w:rsidR="00EB43D5" w:rsidRDefault="00EB43D5">
      <w:pPr>
        <w:keepNext/>
        <w:keepLines/>
        <w:tabs>
          <w:tab w:val="left" w:pos="851"/>
        </w:tabs>
        <w:autoSpaceDE w:val="0"/>
        <w:ind w:left="562" w:hanging="562"/>
        <w:rPr>
          <w:szCs w:val="22"/>
          <w:u w:val="single"/>
          <w:lang w:val="is-IS" w:eastAsia="ja-JP"/>
        </w:rPr>
      </w:pPr>
    </w:p>
    <w:p w14:paraId="6DE1BBE5"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Segðu lækninum</w:t>
      </w:r>
      <w:r>
        <w:rPr>
          <w:lang w:val="is-IS"/>
        </w:rPr>
        <w:t xml:space="preserve"> frá því áður en þér er gefið Remsima</w:t>
      </w:r>
      <w:r>
        <w:rPr>
          <w:szCs w:val="22"/>
          <w:lang w:val="is-IS" w:eastAsia="ja-JP"/>
        </w:rPr>
        <w:t xml:space="preserve"> ef þú ert með eða hefur fengið eitilæxli (tegund krabbameins í blóði) eða annað krabbamein.</w:t>
      </w:r>
    </w:p>
    <w:p w14:paraId="07F239F4"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Sjúklingar með alvarlega iktsýki, sem hafa haft sjúkdóminn í langan tíma, geta verið í meiri hættu á að fá eitilæxli.</w:t>
      </w:r>
    </w:p>
    <w:p w14:paraId="72A5FF8F"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Sjúklingar sem nota Remsima geta verið í aukinni hættu á að fá eitilæxli eða annað krabbamein.</w:t>
      </w:r>
    </w:p>
    <w:p w14:paraId="6549FA72" w14:textId="4DEE5BB3" w:rsidR="00EB43D5" w:rsidRPr="00183F39" w:rsidRDefault="00EB43D5">
      <w:pPr>
        <w:numPr>
          <w:ilvl w:val="0"/>
          <w:numId w:val="3"/>
        </w:numPr>
        <w:tabs>
          <w:tab w:val="left" w:pos="567"/>
        </w:tabs>
        <w:autoSpaceDE w:val="0"/>
        <w:ind w:left="567" w:hanging="567"/>
        <w:rPr>
          <w:lang w:val="is-IS"/>
        </w:rPr>
      </w:pPr>
      <w:r>
        <w:rPr>
          <w:szCs w:val="22"/>
          <w:lang w:val="is-IS" w:eastAsia="ja-JP"/>
        </w:rPr>
        <w:t>Sumir sjúklingar sem hafa fengið TNF-hemla, þar með talið infliximab, hafa fengið sjaldgæfa tegund af T-frumu eitilæxli í lifur og milta (hepatosplenic T</w:t>
      </w:r>
      <w:r w:rsidRPr="00183F39">
        <w:rPr>
          <w:szCs w:val="22"/>
          <w:lang w:val="is-IS" w:eastAsia="ja-JP"/>
        </w:rPr>
        <w:noBreakHyphen/>
      </w:r>
      <w:r>
        <w:rPr>
          <w:szCs w:val="22"/>
          <w:lang w:val="is-IS" w:eastAsia="ja-JP"/>
        </w:rPr>
        <w:t xml:space="preserve">cell lymphoma). Af </w:t>
      </w:r>
      <w:r w:rsidR="00251111" w:rsidRPr="000E57EB">
        <w:rPr>
          <w:szCs w:val="22"/>
          <w:lang w:val="is-IS" w:eastAsia="ja-JP"/>
        </w:rPr>
        <w:t>þessum</w:t>
      </w:r>
      <w:r w:rsidR="00251111">
        <w:rPr>
          <w:szCs w:val="22"/>
          <w:lang w:val="is-IS" w:eastAsia="ja-JP"/>
        </w:rPr>
        <w:t xml:space="preserve"> </w:t>
      </w:r>
      <w:r w:rsidR="00251111" w:rsidRPr="000E57EB">
        <w:rPr>
          <w:szCs w:val="22"/>
          <w:lang w:val="is-IS" w:eastAsia="ja-JP"/>
        </w:rPr>
        <w:t xml:space="preserve">sjúklingum </w:t>
      </w:r>
      <w:r>
        <w:rPr>
          <w:szCs w:val="22"/>
          <w:lang w:val="is-IS" w:eastAsia="ja-JP"/>
        </w:rPr>
        <w:t xml:space="preserve">voru flestir unglingsstrákar eða ungir karlmenn og voru flestir þeirra annaðhvort með Crohns sjúkdóm eða sáraristilbólgu. Þessi tegund krabbameins leiddi yfirleitt til dauða. Nánast allir þessir sjúklingar höfðu einnig fengið lyf </w:t>
      </w:r>
      <w:r>
        <w:rPr>
          <w:lang w:val="is-IS"/>
        </w:rPr>
        <w:t xml:space="preserve">sem innihalda </w:t>
      </w:r>
      <w:r>
        <w:rPr>
          <w:szCs w:val="22"/>
          <w:lang w:val="is-IS" w:eastAsia="ja-JP"/>
        </w:rPr>
        <w:t>azatíóprín eða merkaptópúrín til viðbótar TNF</w:t>
      </w:r>
      <w:r>
        <w:rPr>
          <w:szCs w:val="22"/>
          <w:lang w:val="is-IS" w:eastAsia="ja-JP"/>
        </w:rPr>
        <w:noBreakHyphen/>
        <w:t xml:space="preserve">hemlum. </w:t>
      </w:r>
    </w:p>
    <w:p w14:paraId="6219DE06"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 xml:space="preserve">Sumir sjúklingar sem hafa fengið meðferð með infliximab hafa fengið ákveðnar tegundir af húðkrabbameini. Látið lækninn vita ef einhverjar breytingar verða á húðinni </w:t>
      </w:r>
      <w:r>
        <w:rPr>
          <w:lang w:val="is-IS"/>
        </w:rPr>
        <w:t xml:space="preserve">eða </w:t>
      </w:r>
      <w:r>
        <w:rPr>
          <w:szCs w:val="22"/>
          <w:lang w:val="is-IS" w:eastAsia="ja-JP"/>
        </w:rPr>
        <w:t xml:space="preserve">ef óeðlilegur vöxtur </w:t>
      </w:r>
      <w:r>
        <w:rPr>
          <w:lang w:val="is-IS"/>
        </w:rPr>
        <w:t>verður</w:t>
      </w:r>
      <w:r>
        <w:rPr>
          <w:szCs w:val="22"/>
          <w:lang w:val="is-IS" w:eastAsia="ja-JP"/>
        </w:rPr>
        <w:t xml:space="preserve"> í húð meðan á meðferð stendur eða eftir meðferð.</w:t>
      </w:r>
    </w:p>
    <w:p w14:paraId="15677AA0"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 xml:space="preserve">Sumar konur með iktsýki sem hafa fengið meðferð með </w:t>
      </w:r>
      <w:r>
        <w:rPr>
          <w:lang w:val="is-IS"/>
        </w:rPr>
        <w:t>infliximabi</w:t>
      </w:r>
      <w:r>
        <w:rPr>
          <w:szCs w:val="22"/>
          <w:lang w:val="is-IS" w:eastAsia="ja-JP"/>
        </w:rPr>
        <w:t xml:space="preserve"> hafa fengið leghálskrabbamein. Læknirinn getur ráðlagt konum sem fá Remsima, þ. á m. þeim sem eru eldri en 60 ára, að fara reglulega í skimun fyrir leghálskrabbameini.</w:t>
      </w:r>
    </w:p>
    <w:p w14:paraId="3DD81BED" w14:textId="77777777" w:rsidR="00EB43D5" w:rsidRDefault="00EB43D5">
      <w:pPr>
        <w:tabs>
          <w:tab w:val="left" w:pos="851"/>
        </w:tabs>
        <w:ind w:left="851" w:hanging="567"/>
        <w:rPr>
          <w:szCs w:val="22"/>
          <w:lang w:val="is-IS" w:eastAsia="ko-KR"/>
        </w:rPr>
      </w:pPr>
    </w:p>
    <w:p w14:paraId="26B417BC" w14:textId="77777777" w:rsidR="00EB43D5" w:rsidRPr="00183F39" w:rsidRDefault="00EB43D5">
      <w:pPr>
        <w:keepNext/>
        <w:keepLines/>
        <w:tabs>
          <w:tab w:val="left" w:pos="851"/>
        </w:tabs>
        <w:autoSpaceDE w:val="0"/>
        <w:ind w:left="562" w:hanging="562"/>
        <w:rPr>
          <w:lang w:val="is-IS"/>
        </w:rPr>
      </w:pPr>
      <w:r>
        <w:rPr>
          <w:szCs w:val="22"/>
          <w:u w:val="single"/>
          <w:lang w:val="is-IS" w:eastAsia="ja-JP"/>
        </w:rPr>
        <w:t>Lungnasjúkdóma eða reykir mikið</w:t>
      </w:r>
    </w:p>
    <w:p w14:paraId="65FF4975" w14:textId="77777777" w:rsidR="00EB43D5" w:rsidRDefault="00EB43D5">
      <w:pPr>
        <w:keepNext/>
        <w:keepLines/>
        <w:tabs>
          <w:tab w:val="left" w:pos="851"/>
        </w:tabs>
        <w:autoSpaceDE w:val="0"/>
        <w:ind w:left="562" w:hanging="562"/>
        <w:rPr>
          <w:szCs w:val="22"/>
          <w:u w:val="single"/>
          <w:lang w:val="is-IS" w:eastAsia="ja-JP"/>
        </w:rPr>
      </w:pPr>
    </w:p>
    <w:p w14:paraId="0DB1F642"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 xml:space="preserve">Segðu lækninum frá því </w:t>
      </w:r>
      <w:r>
        <w:rPr>
          <w:lang w:val="is-IS"/>
        </w:rPr>
        <w:t>áður en þér er gefið Remsima</w:t>
      </w:r>
      <w:r>
        <w:rPr>
          <w:szCs w:val="22"/>
          <w:lang w:val="is-IS" w:eastAsia="ja-JP"/>
        </w:rPr>
        <w:t xml:space="preserve"> ef þú ert með lungnasjúkdóm sem kallast langvinn lungnateppa eða ef þú reykir mikið.</w:t>
      </w:r>
    </w:p>
    <w:p w14:paraId="7F40F2E7"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Sjúklingar með langvinna lungnateppu og sjúklingar sem reykja mikið geta verið í aukinni hættu á að fá krabbamein meðan á Remsima meðferð stendur.</w:t>
      </w:r>
    </w:p>
    <w:p w14:paraId="79B37935" w14:textId="77777777" w:rsidR="00EB43D5" w:rsidRDefault="00EB43D5">
      <w:pPr>
        <w:tabs>
          <w:tab w:val="left" w:pos="540"/>
          <w:tab w:val="left" w:pos="851"/>
        </w:tabs>
        <w:ind w:left="851" w:hanging="567"/>
        <w:rPr>
          <w:szCs w:val="22"/>
          <w:lang w:val="is-IS" w:eastAsia="ko-KR"/>
        </w:rPr>
      </w:pPr>
    </w:p>
    <w:p w14:paraId="753DD8AB" w14:textId="77777777" w:rsidR="00EB43D5" w:rsidRPr="001125D5" w:rsidRDefault="00EB43D5">
      <w:pPr>
        <w:keepNext/>
        <w:keepLines/>
        <w:tabs>
          <w:tab w:val="left" w:pos="851"/>
        </w:tabs>
        <w:autoSpaceDE w:val="0"/>
        <w:ind w:left="562" w:hanging="562"/>
        <w:rPr>
          <w:lang w:val="is-IS"/>
        </w:rPr>
      </w:pPr>
      <w:r>
        <w:rPr>
          <w:szCs w:val="22"/>
          <w:u w:val="single"/>
          <w:lang w:val="is-IS" w:eastAsia="ja-JP"/>
        </w:rPr>
        <w:t>Taugasjúkdóma</w:t>
      </w:r>
    </w:p>
    <w:p w14:paraId="60AE000C" w14:textId="77777777" w:rsidR="00EB43D5" w:rsidRDefault="00EB43D5">
      <w:pPr>
        <w:keepNext/>
        <w:keepLines/>
        <w:tabs>
          <w:tab w:val="left" w:pos="851"/>
        </w:tabs>
        <w:autoSpaceDE w:val="0"/>
        <w:ind w:left="562" w:hanging="562"/>
        <w:rPr>
          <w:szCs w:val="22"/>
          <w:u w:val="single"/>
          <w:lang w:val="is-IS" w:eastAsia="ja-JP"/>
        </w:rPr>
      </w:pPr>
    </w:p>
    <w:p w14:paraId="0E44A3CE" w14:textId="77777777" w:rsidR="00EB43D5" w:rsidRPr="00183F39" w:rsidRDefault="00EB43D5">
      <w:pPr>
        <w:numPr>
          <w:ilvl w:val="0"/>
          <w:numId w:val="6"/>
        </w:numPr>
        <w:tabs>
          <w:tab w:val="left" w:pos="567"/>
        </w:tabs>
        <w:autoSpaceDE w:val="0"/>
        <w:ind w:left="567" w:hanging="567"/>
        <w:rPr>
          <w:lang w:val="is-IS"/>
        </w:rPr>
      </w:pPr>
      <w:r>
        <w:rPr>
          <w:szCs w:val="22"/>
          <w:lang w:val="is-IS" w:eastAsia="ja-JP"/>
        </w:rPr>
        <w:t xml:space="preserve">Segðu lækninum </w:t>
      </w:r>
      <w:r>
        <w:rPr>
          <w:lang w:val="is-IS"/>
        </w:rPr>
        <w:t xml:space="preserve">áður en þér er gefið Remsima </w:t>
      </w:r>
      <w:r>
        <w:rPr>
          <w:szCs w:val="22"/>
          <w:lang w:val="is-IS" w:eastAsia="ja-JP"/>
        </w:rPr>
        <w:t>frá því ef þú ert með eða hefur áður haft sjúkdóm sem hefur áhrif á taugakerfið. T.d. mænusigg, heilkenni bráðrar fjöltaugabólgu (Guillian-Barré heilkenni), ef þú færð flog eða hefur verið greind/ur með sjóntaugarbólgu.</w:t>
      </w:r>
    </w:p>
    <w:p w14:paraId="7A4CC856" w14:textId="77777777" w:rsidR="00EB43D5" w:rsidRPr="00183F39" w:rsidRDefault="00EB43D5">
      <w:pPr>
        <w:rPr>
          <w:lang w:val="is-IS"/>
        </w:rPr>
      </w:pPr>
      <w:r>
        <w:rPr>
          <w:szCs w:val="22"/>
          <w:lang w:val="is-IS" w:eastAsia="ko-KR"/>
        </w:rPr>
        <w:t>Segðu lækninum strax frá því ef þú færð einkenni taugasjúkdóms meðan á meðferð með Remsima stendur. Einkenni geta verið breytingar á sjón, máttleysi í handleggjum eða fótleggjum, doði eða tilfinningaleysi einhvers staðar í líkamanum.</w:t>
      </w:r>
    </w:p>
    <w:p w14:paraId="6EAE756A" w14:textId="77777777" w:rsidR="00EB43D5" w:rsidRDefault="00EB43D5">
      <w:pPr>
        <w:tabs>
          <w:tab w:val="left" w:pos="851"/>
        </w:tabs>
        <w:ind w:left="851" w:hanging="567"/>
        <w:rPr>
          <w:b/>
          <w:szCs w:val="22"/>
          <w:lang w:val="is-IS" w:eastAsia="ko-KR"/>
        </w:rPr>
      </w:pPr>
    </w:p>
    <w:p w14:paraId="35DB4C2F" w14:textId="77777777" w:rsidR="00EB43D5" w:rsidRPr="00183F39" w:rsidRDefault="00EB43D5">
      <w:pPr>
        <w:keepNext/>
        <w:keepLines/>
        <w:tabs>
          <w:tab w:val="left" w:pos="851"/>
        </w:tabs>
        <w:autoSpaceDE w:val="0"/>
        <w:ind w:left="562" w:hanging="562"/>
        <w:rPr>
          <w:lang w:val="is-IS"/>
        </w:rPr>
      </w:pPr>
      <w:r>
        <w:rPr>
          <w:szCs w:val="22"/>
          <w:u w:val="single"/>
          <w:lang w:val="is-IS" w:eastAsia="ja-JP"/>
        </w:rPr>
        <w:t>Óeðlileg op á húðinni</w:t>
      </w:r>
    </w:p>
    <w:p w14:paraId="39067779" w14:textId="77777777" w:rsidR="00EB43D5" w:rsidRDefault="00EB43D5">
      <w:pPr>
        <w:keepNext/>
        <w:keepLines/>
        <w:tabs>
          <w:tab w:val="left" w:pos="851"/>
        </w:tabs>
        <w:autoSpaceDE w:val="0"/>
        <w:ind w:left="562" w:hanging="562"/>
        <w:rPr>
          <w:szCs w:val="22"/>
          <w:u w:val="single"/>
          <w:lang w:val="is-IS" w:eastAsia="ja-JP"/>
        </w:rPr>
      </w:pPr>
    </w:p>
    <w:p w14:paraId="482232F9" w14:textId="77777777" w:rsidR="00EB43D5" w:rsidRPr="00183F39" w:rsidRDefault="00EB43D5">
      <w:pPr>
        <w:numPr>
          <w:ilvl w:val="0"/>
          <w:numId w:val="6"/>
        </w:numPr>
        <w:tabs>
          <w:tab w:val="left" w:pos="567"/>
        </w:tabs>
        <w:autoSpaceDE w:val="0"/>
        <w:ind w:left="567" w:hanging="567"/>
        <w:rPr>
          <w:lang w:val="is-IS"/>
        </w:rPr>
      </w:pPr>
      <w:r>
        <w:rPr>
          <w:szCs w:val="22"/>
          <w:lang w:val="is-IS" w:eastAsia="ja-JP"/>
        </w:rPr>
        <w:t>Segðu lækninum frá því ef þú ert með óeðlileg op á húðinni (fistla) áður en þér er gefið Remsima.</w:t>
      </w:r>
    </w:p>
    <w:p w14:paraId="630A6860" w14:textId="77777777" w:rsidR="00EB43D5" w:rsidRDefault="00EB43D5">
      <w:pPr>
        <w:tabs>
          <w:tab w:val="left" w:pos="851"/>
        </w:tabs>
        <w:ind w:left="851" w:hanging="567"/>
        <w:rPr>
          <w:szCs w:val="22"/>
          <w:lang w:val="is-IS" w:eastAsia="ko-KR"/>
        </w:rPr>
      </w:pPr>
    </w:p>
    <w:p w14:paraId="215316A0" w14:textId="77777777" w:rsidR="00EB43D5" w:rsidRDefault="00EB43D5">
      <w:pPr>
        <w:keepNext/>
        <w:keepLines/>
        <w:tabs>
          <w:tab w:val="left" w:pos="851"/>
        </w:tabs>
        <w:autoSpaceDE w:val="0"/>
        <w:ind w:left="562" w:hanging="562"/>
      </w:pPr>
      <w:r>
        <w:rPr>
          <w:szCs w:val="22"/>
          <w:u w:val="single"/>
          <w:lang w:val="is-IS" w:eastAsia="ja-JP"/>
        </w:rPr>
        <w:t>Bólusetningar</w:t>
      </w:r>
    </w:p>
    <w:p w14:paraId="0B97B33F" w14:textId="77777777" w:rsidR="00EB43D5" w:rsidRDefault="00EB43D5">
      <w:pPr>
        <w:keepNext/>
        <w:keepLines/>
        <w:tabs>
          <w:tab w:val="left" w:pos="851"/>
        </w:tabs>
        <w:autoSpaceDE w:val="0"/>
        <w:ind w:left="562" w:hanging="562"/>
        <w:rPr>
          <w:szCs w:val="22"/>
          <w:u w:val="single"/>
          <w:lang w:val="is-IS" w:eastAsia="ja-JP"/>
        </w:rPr>
      </w:pPr>
    </w:p>
    <w:p w14:paraId="55C4376D" w14:textId="77777777" w:rsidR="00EB43D5" w:rsidRPr="00183F39" w:rsidRDefault="00EB43D5">
      <w:pPr>
        <w:numPr>
          <w:ilvl w:val="0"/>
          <w:numId w:val="6"/>
        </w:numPr>
        <w:tabs>
          <w:tab w:val="left" w:pos="567"/>
        </w:tabs>
        <w:autoSpaceDE w:val="0"/>
        <w:ind w:left="567" w:hanging="567"/>
        <w:rPr>
          <w:lang w:val="is-IS"/>
        </w:rPr>
      </w:pPr>
      <w:r>
        <w:rPr>
          <w:szCs w:val="22"/>
          <w:lang w:val="is-IS" w:eastAsia="ja-JP"/>
        </w:rPr>
        <w:t>Segðu lækninum frá því ef þú hefur nýlega verið bólusett/ur eða ef fyrirhugað er að bólusetja þig á næstunni.</w:t>
      </w:r>
    </w:p>
    <w:p w14:paraId="638F2BA2" w14:textId="77777777" w:rsidR="00EB43D5" w:rsidRPr="00183F39" w:rsidRDefault="00EB43D5">
      <w:pPr>
        <w:numPr>
          <w:ilvl w:val="0"/>
          <w:numId w:val="6"/>
        </w:numPr>
        <w:tabs>
          <w:tab w:val="left" w:pos="567"/>
        </w:tabs>
        <w:autoSpaceDE w:val="0"/>
        <w:ind w:left="567" w:hanging="567"/>
        <w:rPr>
          <w:lang w:val="is-IS"/>
        </w:rPr>
      </w:pPr>
      <w:r>
        <w:rPr>
          <w:szCs w:val="22"/>
          <w:lang w:val="is-IS" w:eastAsia="ja-JP"/>
        </w:rPr>
        <w:t>Þú átt að fá ráðlagðar bólusetningar áður en meðferð með Remsima er hafin. Þú mátt fá sumar bólusetningar meðan á meðferð með Remsima stendur en þú mátt ekki fá lifandi bóluefni (bóluefni sem innihalda lifandi en veiklaðan sýkingavald) meðan þú notar Remsima því það getur valdið sýkingum.</w:t>
      </w:r>
    </w:p>
    <w:p w14:paraId="74294992" w14:textId="3F769520" w:rsidR="009708FE" w:rsidRPr="003B025B" w:rsidRDefault="00EB43D5">
      <w:pPr>
        <w:numPr>
          <w:ilvl w:val="0"/>
          <w:numId w:val="6"/>
        </w:numPr>
        <w:tabs>
          <w:tab w:val="left" w:pos="567"/>
        </w:tabs>
        <w:autoSpaceDE w:val="0"/>
        <w:ind w:left="567" w:hanging="567"/>
        <w:rPr>
          <w:lang w:val="is-IS"/>
        </w:rPr>
      </w:pPr>
      <w:r>
        <w:rPr>
          <w:szCs w:val="22"/>
          <w:lang w:val="is-IS" w:eastAsia="ja-JP"/>
        </w:rPr>
        <w:t xml:space="preserve">Ef þú fékkst Remsima meðan þú varst þunguð, getur barnið þitt </w:t>
      </w:r>
      <w:r w:rsidR="00E256A2" w:rsidRPr="00505B68">
        <w:rPr>
          <w:lang w:val="is-IS"/>
        </w:rPr>
        <w:t xml:space="preserve">líka </w:t>
      </w:r>
      <w:r>
        <w:rPr>
          <w:szCs w:val="22"/>
          <w:lang w:val="is-IS" w:eastAsia="ja-JP"/>
        </w:rPr>
        <w:t xml:space="preserve">verið í meiri hættu á að fá sýkingu </w:t>
      </w:r>
      <w:r w:rsidR="00A554E4" w:rsidRPr="00505B68">
        <w:rPr>
          <w:lang w:val="is-IS"/>
        </w:rPr>
        <w:t xml:space="preserve">ef það fær </w:t>
      </w:r>
      <w:r>
        <w:rPr>
          <w:lang w:val="is-IS"/>
        </w:rPr>
        <w:t xml:space="preserve">lifandi bóluefni </w:t>
      </w:r>
      <w:r w:rsidR="0024321B">
        <w:rPr>
          <w:lang w:val="is-IS"/>
        </w:rPr>
        <w:t xml:space="preserve">fyrsta </w:t>
      </w:r>
      <w:r w:rsidR="00A554E4" w:rsidRPr="00505B68">
        <w:rPr>
          <w:lang w:val="is-IS"/>
        </w:rPr>
        <w:t>árið eftir fæðingu</w:t>
      </w:r>
      <w:r>
        <w:rPr>
          <w:szCs w:val="22"/>
          <w:lang w:val="is-IS" w:eastAsia="ja-JP"/>
        </w:rPr>
        <w:t xml:space="preserve">. Það er mikilvægt að þú látir lækni barnsins þíns og annað heilbrigðisstarfsfólk vita að þú notir Remsima svo hægt sé að ákveða hvenær barnið eigi að fá bóluefni, þ. á m. lifandi bóluefni svo sem BCG </w:t>
      </w:r>
      <w:r w:rsidR="0024321B">
        <w:rPr>
          <w:szCs w:val="22"/>
          <w:lang w:val="is-IS" w:eastAsia="ja-JP"/>
        </w:rPr>
        <w:t xml:space="preserve">bóluefnið </w:t>
      </w:r>
      <w:r>
        <w:rPr>
          <w:szCs w:val="22"/>
          <w:lang w:val="is-IS" w:eastAsia="ja-JP"/>
        </w:rPr>
        <w:t>(notað til að koma í veg fyrir berkla).</w:t>
      </w:r>
    </w:p>
    <w:p w14:paraId="0689DA4B" w14:textId="4C40C023" w:rsidR="00EB43D5" w:rsidRPr="00183F39" w:rsidRDefault="009708FE">
      <w:pPr>
        <w:numPr>
          <w:ilvl w:val="0"/>
          <w:numId w:val="6"/>
        </w:numPr>
        <w:tabs>
          <w:tab w:val="left" w:pos="567"/>
        </w:tabs>
        <w:autoSpaceDE w:val="0"/>
        <w:ind w:left="567" w:hanging="567"/>
        <w:rPr>
          <w:lang w:val="is-IS"/>
        </w:rPr>
      </w:pPr>
      <w:r w:rsidRPr="003B025B">
        <w:rPr>
          <w:lang w:val="is-IS"/>
        </w:rPr>
        <w:t xml:space="preserve">Ef þú hefur barn á brjósti er mikilvægt að upplýsa lækna barnsins og aðra heilbrigðisstarfsmenn um að þú hafir fengið </w:t>
      </w:r>
      <w:r w:rsidR="007A2091">
        <w:rPr>
          <w:lang w:val="is-IS"/>
        </w:rPr>
        <w:t>Remsima</w:t>
      </w:r>
      <w:r w:rsidRPr="003B025B">
        <w:rPr>
          <w:lang w:val="is-IS"/>
        </w:rPr>
        <w:t xml:space="preserve"> áður en barnið fær einhverja bólusetningu. Sjá frekari upplýsingar í kaflanum um meðgöngu</w:t>
      </w:r>
      <w:r w:rsidR="006B4056">
        <w:rPr>
          <w:lang w:val="is-IS"/>
        </w:rPr>
        <w:t>,</w:t>
      </w:r>
      <w:r w:rsidRPr="003B025B">
        <w:rPr>
          <w:lang w:val="is-IS"/>
        </w:rPr>
        <w:t xml:space="preserve"> brjóstagjöf</w:t>
      </w:r>
      <w:r w:rsidR="006B4056">
        <w:rPr>
          <w:lang w:val="is-IS"/>
        </w:rPr>
        <w:t xml:space="preserve"> og frjósemi</w:t>
      </w:r>
      <w:r w:rsidR="00EB43D5">
        <w:rPr>
          <w:szCs w:val="22"/>
          <w:lang w:val="is-IS" w:eastAsia="ja-JP"/>
        </w:rPr>
        <w:t>.</w:t>
      </w:r>
    </w:p>
    <w:p w14:paraId="71882D0F" w14:textId="77777777" w:rsidR="00EB43D5" w:rsidRDefault="00EB43D5">
      <w:pPr>
        <w:tabs>
          <w:tab w:val="left" w:pos="851"/>
        </w:tabs>
        <w:ind w:left="851" w:hanging="567"/>
        <w:rPr>
          <w:szCs w:val="22"/>
          <w:lang w:val="is-IS" w:eastAsia="ko-KR"/>
        </w:rPr>
      </w:pPr>
    </w:p>
    <w:p w14:paraId="10359309" w14:textId="77777777" w:rsidR="00EB43D5" w:rsidRPr="001125D5" w:rsidRDefault="00EB43D5">
      <w:pPr>
        <w:keepNext/>
        <w:keepLines/>
        <w:tabs>
          <w:tab w:val="left" w:pos="851"/>
        </w:tabs>
        <w:autoSpaceDE w:val="0"/>
        <w:ind w:left="562" w:hanging="562"/>
        <w:rPr>
          <w:lang w:val="is-IS"/>
        </w:rPr>
      </w:pPr>
      <w:r>
        <w:rPr>
          <w:szCs w:val="22"/>
          <w:u w:val="single"/>
          <w:lang w:val="is-IS" w:eastAsia="ja-JP"/>
        </w:rPr>
        <w:t>Sýkingavaldar ætlaðir til meðferðar</w:t>
      </w:r>
    </w:p>
    <w:p w14:paraId="72567A09" w14:textId="77777777" w:rsidR="00EB43D5" w:rsidRDefault="00EB43D5">
      <w:pPr>
        <w:keepNext/>
        <w:keepLines/>
        <w:tabs>
          <w:tab w:val="left" w:pos="851"/>
        </w:tabs>
        <w:autoSpaceDE w:val="0"/>
        <w:ind w:left="562" w:hanging="562"/>
        <w:rPr>
          <w:szCs w:val="22"/>
          <w:u w:val="single"/>
          <w:lang w:val="is-IS" w:eastAsia="ja-JP"/>
        </w:rPr>
      </w:pPr>
    </w:p>
    <w:p w14:paraId="7A94AD31" w14:textId="77777777" w:rsidR="00EB43D5" w:rsidRPr="00183F39" w:rsidRDefault="00EB43D5">
      <w:pPr>
        <w:numPr>
          <w:ilvl w:val="0"/>
          <w:numId w:val="6"/>
        </w:numPr>
        <w:tabs>
          <w:tab w:val="left" w:pos="567"/>
        </w:tabs>
        <w:autoSpaceDE w:val="0"/>
        <w:ind w:left="567" w:hanging="567"/>
        <w:rPr>
          <w:lang w:val="is-IS"/>
        </w:rPr>
      </w:pPr>
      <w:r>
        <w:rPr>
          <w:szCs w:val="22"/>
          <w:lang w:val="is-IS" w:eastAsia="ja-JP"/>
        </w:rPr>
        <w:t>Segðu lækninum frá því ef þú hefur nýlega fengið meðferð með sýkingavaldi sem ætlaður er til meðferðar eða ef fyrirhugað er að þú fáir meðferð með sýkingavaldi ætluðum til meðferðar á næstunni (svo sem BCG ídreypingarvökva fyrir þvagblöðru til meðferðar við krabbameini).</w:t>
      </w:r>
    </w:p>
    <w:p w14:paraId="34C52FCE" w14:textId="77777777" w:rsidR="00EB43D5" w:rsidRDefault="00EB43D5">
      <w:pPr>
        <w:tabs>
          <w:tab w:val="left" w:pos="851"/>
        </w:tabs>
        <w:ind w:left="851" w:hanging="567"/>
        <w:rPr>
          <w:szCs w:val="22"/>
          <w:lang w:val="is-IS" w:eastAsia="ko-KR"/>
        </w:rPr>
      </w:pPr>
    </w:p>
    <w:p w14:paraId="0BC7C72F" w14:textId="77777777" w:rsidR="00EB43D5" w:rsidRPr="00183F39" w:rsidRDefault="00EB43D5">
      <w:pPr>
        <w:keepNext/>
        <w:keepLines/>
        <w:tabs>
          <w:tab w:val="left" w:pos="851"/>
        </w:tabs>
        <w:autoSpaceDE w:val="0"/>
        <w:ind w:left="562" w:hanging="562"/>
        <w:rPr>
          <w:lang w:val="is-IS"/>
        </w:rPr>
      </w:pPr>
      <w:r>
        <w:rPr>
          <w:szCs w:val="22"/>
          <w:u w:val="single"/>
          <w:lang w:val="is-IS" w:eastAsia="ja-JP"/>
        </w:rPr>
        <w:t>Aðgerðir eða tannaðgerðir</w:t>
      </w:r>
    </w:p>
    <w:p w14:paraId="0A310548" w14:textId="77777777" w:rsidR="00EB43D5" w:rsidRDefault="00EB43D5">
      <w:pPr>
        <w:keepNext/>
        <w:keepLines/>
        <w:tabs>
          <w:tab w:val="left" w:pos="851"/>
        </w:tabs>
        <w:autoSpaceDE w:val="0"/>
        <w:ind w:left="562" w:hanging="562"/>
        <w:rPr>
          <w:szCs w:val="22"/>
          <w:u w:val="single"/>
          <w:lang w:val="is-IS" w:eastAsia="ja-JP"/>
        </w:rPr>
      </w:pPr>
    </w:p>
    <w:p w14:paraId="15A45F45" w14:textId="77777777" w:rsidR="00EB43D5" w:rsidRPr="00183F39" w:rsidRDefault="00EB43D5">
      <w:pPr>
        <w:numPr>
          <w:ilvl w:val="0"/>
          <w:numId w:val="55"/>
        </w:numPr>
        <w:tabs>
          <w:tab w:val="left" w:pos="567"/>
        </w:tabs>
        <w:autoSpaceDE w:val="0"/>
        <w:ind w:left="567" w:hanging="567"/>
        <w:rPr>
          <w:lang w:val="is-IS"/>
        </w:rPr>
      </w:pPr>
      <w:r>
        <w:rPr>
          <w:szCs w:val="22"/>
          <w:lang w:val="is-IS" w:eastAsia="ja-JP"/>
        </w:rPr>
        <w:t>Segðu lækninum frá því ef þú ert á leiðinni í aðgerð eða aðgerð á tönnum.</w:t>
      </w:r>
    </w:p>
    <w:p w14:paraId="5DE791D0" w14:textId="77777777" w:rsidR="00EB43D5" w:rsidRDefault="00EB43D5">
      <w:pPr>
        <w:numPr>
          <w:ilvl w:val="0"/>
          <w:numId w:val="55"/>
        </w:numPr>
        <w:tabs>
          <w:tab w:val="left" w:pos="567"/>
        </w:tabs>
        <w:autoSpaceDE w:val="0"/>
        <w:ind w:left="567" w:hanging="567"/>
        <w:rPr>
          <w:lang w:val="is-IS"/>
        </w:rPr>
      </w:pPr>
      <w:r>
        <w:rPr>
          <w:szCs w:val="22"/>
          <w:lang w:val="is-IS" w:eastAsia="ja-JP"/>
        </w:rPr>
        <w:t xml:space="preserve">Segðu skurðlækninum eða tannlækninum að þú sért í meðferð með Remsima og sýndu þeim </w:t>
      </w:r>
      <w:r>
        <w:rPr>
          <w:lang w:val="is-IS"/>
        </w:rPr>
        <w:t>áminningarkortið.</w:t>
      </w:r>
    </w:p>
    <w:p w14:paraId="17D1B7CD" w14:textId="77777777" w:rsidR="0003071E" w:rsidRPr="00183F39" w:rsidRDefault="0003071E" w:rsidP="00183F39">
      <w:pPr>
        <w:tabs>
          <w:tab w:val="left" w:pos="567"/>
        </w:tabs>
        <w:autoSpaceDE w:val="0"/>
        <w:ind w:left="567"/>
        <w:rPr>
          <w:lang w:val="is-IS"/>
        </w:rPr>
      </w:pPr>
    </w:p>
    <w:p w14:paraId="6384E1C7" w14:textId="77777777" w:rsidR="00EB43D5" w:rsidRDefault="00EB43D5">
      <w:pPr>
        <w:keepNext/>
        <w:keepLines/>
        <w:tabs>
          <w:tab w:val="left" w:pos="851"/>
        </w:tabs>
        <w:autoSpaceDE w:val="0"/>
        <w:ind w:left="562" w:hanging="562"/>
        <w:rPr>
          <w:szCs w:val="22"/>
          <w:u w:val="single"/>
          <w:lang w:val="is-IS" w:eastAsia="ja-JP"/>
        </w:rPr>
      </w:pPr>
      <w:r>
        <w:rPr>
          <w:szCs w:val="22"/>
          <w:u w:val="single"/>
          <w:lang w:val="is-IS" w:eastAsia="ja-JP"/>
        </w:rPr>
        <w:t>Lifrarsjúkdómar</w:t>
      </w:r>
    </w:p>
    <w:p w14:paraId="7BD672DF" w14:textId="77777777" w:rsidR="00F75230" w:rsidRPr="00040979" w:rsidRDefault="00F75230" w:rsidP="00183F39">
      <w:pPr>
        <w:keepNext/>
        <w:keepLines/>
        <w:tabs>
          <w:tab w:val="left" w:pos="851"/>
        </w:tabs>
        <w:autoSpaceDE w:val="0"/>
        <w:rPr>
          <w:lang w:val="is-IS"/>
        </w:rPr>
      </w:pPr>
    </w:p>
    <w:p w14:paraId="6D01BE35" w14:textId="77777777" w:rsidR="00EB43D5" w:rsidRPr="00040979" w:rsidRDefault="00EB43D5">
      <w:pPr>
        <w:numPr>
          <w:ilvl w:val="0"/>
          <w:numId w:val="55"/>
        </w:numPr>
        <w:tabs>
          <w:tab w:val="left" w:pos="567"/>
        </w:tabs>
        <w:autoSpaceDE w:val="0"/>
        <w:ind w:left="567" w:hanging="567"/>
        <w:rPr>
          <w:lang w:val="is-IS"/>
        </w:rPr>
      </w:pPr>
      <w:r>
        <w:rPr>
          <w:szCs w:val="22"/>
          <w:lang w:val="is-IS" w:eastAsia="ja-JP"/>
        </w:rPr>
        <w:t xml:space="preserve">Dæmi eru um að sjúklingar sem fá Remsima hafi fengið alvarlega lifrarsjúkdóma. </w:t>
      </w:r>
    </w:p>
    <w:p w14:paraId="76EAF85A" w14:textId="77777777" w:rsidR="00EB43D5" w:rsidRPr="000E29AB" w:rsidRDefault="00EB43D5" w:rsidP="000E29AB">
      <w:pPr>
        <w:numPr>
          <w:ilvl w:val="0"/>
          <w:numId w:val="55"/>
        </w:numPr>
        <w:tabs>
          <w:tab w:val="left" w:pos="567"/>
        </w:tabs>
        <w:autoSpaceDE w:val="0"/>
        <w:ind w:left="567" w:hanging="567"/>
        <w:rPr>
          <w:szCs w:val="22"/>
          <w:lang w:val="is-IS" w:eastAsia="ja-JP"/>
        </w:rPr>
      </w:pPr>
      <w:r w:rsidRPr="000E29AB">
        <w:rPr>
          <w:szCs w:val="22"/>
          <w:lang w:val="is-IS" w:eastAsia="ja-JP"/>
        </w:rPr>
        <w:t>Segðu lækninum frá ef þú færð einkenni lifrarsjúkdóma meðan á meðferð með Remsima stendur. Einkennin geta verið að húð og augu gulna, þvag verður dökkbrúnt, þú færð verk eða þrota ofarlega til hægri á kvið, liðverki, húðútbrot eða hita.</w:t>
      </w:r>
    </w:p>
    <w:p w14:paraId="2F4693B3" w14:textId="77777777" w:rsidR="00EB43D5" w:rsidRDefault="00EB43D5">
      <w:pPr>
        <w:rPr>
          <w:lang w:val="is-IS"/>
        </w:rPr>
      </w:pPr>
    </w:p>
    <w:p w14:paraId="419D0F5F" w14:textId="77777777" w:rsidR="00EB43D5" w:rsidRDefault="00EB43D5">
      <w:pPr>
        <w:keepNext/>
        <w:keepLines/>
        <w:tabs>
          <w:tab w:val="left" w:pos="851"/>
        </w:tabs>
        <w:autoSpaceDE w:val="0"/>
        <w:ind w:left="562" w:hanging="562"/>
        <w:rPr>
          <w:szCs w:val="22"/>
          <w:u w:val="single"/>
          <w:lang w:val="is-IS" w:eastAsia="ja-JP"/>
        </w:rPr>
      </w:pPr>
      <w:r>
        <w:rPr>
          <w:szCs w:val="22"/>
          <w:u w:val="single"/>
          <w:lang w:val="is-IS" w:eastAsia="ja-JP"/>
        </w:rPr>
        <w:t>Lág blóðgildi</w:t>
      </w:r>
    </w:p>
    <w:p w14:paraId="41638514" w14:textId="77777777" w:rsidR="00F75230" w:rsidRPr="001125D5" w:rsidRDefault="00F75230">
      <w:pPr>
        <w:keepNext/>
        <w:keepLines/>
        <w:tabs>
          <w:tab w:val="left" w:pos="851"/>
        </w:tabs>
        <w:autoSpaceDE w:val="0"/>
        <w:ind w:left="562" w:hanging="562"/>
        <w:rPr>
          <w:lang w:val="is-IS"/>
        </w:rPr>
      </w:pPr>
    </w:p>
    <w:p w14:paraId="21F53ABE" w14:textId="77777777" w:rsidR="00EB43D5" w:rsidRPr="001125D5" w:rsidRDefault="00EB43D5">
      <w:pPr>
        <w:numPr>
          <w:ilvl w:val="0"/>
          <w:numId w:val="55"/>
        </w:numPr>
        <w:tabs>
          <w:tab w:val="left" w:pos="567"/>
        </w:tabs>
        <w:autoSpaceDE w:val="0"/>
        <w:ind w:left="567" w:hanging="567"/>
        <w:rPr>
          <w:lang w:val="is-IS"/>
        </w:rPr>
      </w:pPr>
      <w:r>
        <w:rPr>
          <w:szCs w:val="22"/>
          <w:lang w:val="is-IS" w:eastAsia="ja-JP"/>
        </w:rPr>
        <w:t>Dæmi eru um að hjá sjúklingum sem fá Remsima framleiði líkaminn ekki nægjanlegt magn af blóðfrumum sem hjálpa til við að vinna á sýkingum eða stöðva blæðingu.</w:t>
      </w:r>
    </w:p>
    <w:p w14:paraId="57DB42C5" w14:textId="77777777" w:rsidR="00EB43D5" w:rsidRPr="000E29AB" w:rsidRDefault="00EB43D5" w:rsidP="000E29AB">
      <w:pPr>
        <w:numPr>
          <w:ilvl w:val="0"/>
          <w:numId w:val="55"/>
        </w:numPr>
        <w:tabs>
          <w:tab w:val="left" w:pos="567"/>
        </w:tabs>
        <w:autoSpaceDE w:val="0"/>
        <w:ind w:left="567" w:hanging="567"/>
        <w:rPr>
          <w:szCs w:val="22"/>
          <w:lang w:val="is-IS" w:eastAsia="ja-JP"/>
        </w:rPr>
      </w:pPr>
      <w:r w:rsidRPr="000E29AB">
        <w:rPr>
          <w:szCs w:val="22"/>
          <w:lang w:val="is-IS" w:eastAsia="ja-JP"/>
        </w:rPr>
        <w:t>Segðu lækninum samstundis frá ef þú færð einkenni lágra blóðgilda meðan á meðferð með Remsima stendur. Einkennin geta verið þrálátur hiti, blæðing eða marblettir, litlir rauðir eða purpurarauðir blettir af völdum blæðinga undir húð eða fölvi.</w:t>
      </w:r>
    </w:p>
    <w:p w14:paraId="119D5ECE" w14:textId="77777777" w:rsidR="00EB43D5" w:rsidRDefault="00EB43D5">
      <w:pPr>
        <w:rPr>
          <w:lang w:val="is-IS"/>
        </w:rPr>
      </w:pPr>
    </w:p>
    <w:p w14:paraId="5D4AB324" w14:textId="77777777" w:rsidR="00EB43D5" w:rsidRDefault="00EB43D5">
      <w:pPr>
        <w:keepNext/>
        <w:keepLines/>
        <w:tabs>
          <w:tab w:val="left" w:pos="851"/>
        </w:tabs>
        <w:autoSpaceDE w:val="0"/>
        <w:ind w:left="562" w:hanging="562"/>
        <w:rPr>
          <w:szCs w:val="22"/>
          <w:u w:val="single"/>
          <w:lang w:val="is-IS" w:eastAsia="ja-JP"/>
        </w:rPr>
      </w:pPr>
      <w:r>
        <w:rPr>
          <w:szCs w:val="22"/>
          <w:u w:val="single"/>
          <w:lang w:val="is-IS" w:eastAsia="ja-JP"/>
        </w:rPr>
        <w:t>Ónæmiskerfi</w:t>
      </w:r>
    </w:p>
    <w:p w14:paraId="15C74FA9" w14:textId="77777777" w:rsidR="00F75230" w:rsidRDefault="00F75230">
      <w:pPr>
        <w:keepNext/>
        <w:keepLines/>
        <w:tabs>
          <w:tab w:val="left" w:pos="851"/>
        </w:tabs>
        <w:autoSpaceDE w:val="0"/>
        <w:ind w:left="562" w:hanging="562"/>
      </w:pPr>
    </w:p>
    <w:p w14:paraId="1A47C93C" w14:textId="77777777" w:rsidR="00EB43D5" w:rsidRDefault="00EB43D5">
      <w:pPr>
        <w:numPr>
          <w:ilvl w:val="0"/>
          <w:numId w:val="55"/>
        </w:numPr>
        <w:tabs>
          <w:tab w:val="left" w:pos="567"/>
        </w:tabs>
        <w:autoSpaceDE w:val="0"/>
        <w:ind w:left="567" w:hanging="567"/>
      </w:pPr>
      <w:r>
        <w:rPr>
          <w:szCs w:val="22"/>
          <w:lang w:val="is-IS" w:eastAsia="ja-JP"/>
        </w:rPr>
        <w:t>Sumir sjúklingar sem fá Remsima hafa fengið einkenni sjúkdóms í ónæmiskerfi sem kallast rauðir úlfar.</w:t>
      </w:r>
    </w:p>
    <w:p w14:paraId="4EFFB72C" w14:textId="77777777" w:rsidR="00EB43D5" w:rsidRPr="000E29AB" w:rsidRDefault="00EB43D5" w:rsidP="000E29AB">
      <w:pPr>
        <w:numPr>
          <w:ilvl w:val="0"/>
          <w:numId w:val="55"/>
        </w:numPr>
        <w:tabs>
          <w:tab w:val="left" w:pos="567"/>
        </w:tabs>
        <w:autoSpaceDE w:val="0"/>
        <w:ind w:left="567" w:hanging="567"/>
        <w:rPr>
          <w:szCs w:val="22"/>
          <w:lang w:val="is-IS" w:eastAsia="ja-JP"/>
        </w:rPr>
      </w:pPr>
      <w:r w:rsidRPr="000E29AB">
        <w:rPr>
          <w:szCs w:val="22"/>
          <w:lang w:val="is-IS" w:eastAsia="ja-JP"/>
        </w:rPr>
        <w:t>Segðu lækninum samstundis frá ef þú færð einkenni rauðra úlfa meðan á meðferð með Remsima stendur. Einkennin geta verið liðverkir eða útbrot á kinnum eða handleggjum sem eru viðkvæmir fyrir sólarljósi.</w:t>
      </w:r>
    </w:p>
    <w:p w14:paraId="4322EB8D" w14:textId="77777777" w:rsidR="00EB43D5" w:rsidRPr="001F280B" w:rsidRDefault="00EB43D5">
      <w:pPr>
        <w:tabs>
          <w:tab w:val="left" w:pos="851"/>
        </w:tabs>
        <w:rPr>
          <w:szCs w:val="22"/>
          <w:lang w:val="is-IS" w:eastAsia="ko-KR"/>
        </w:rPr>
      </w:pPr>
    </w:p>
    <w:p w14:paraId="2DB34E86" w14:textId="77777777" w:rsidR="00EB43D5" w:rsidRPr="001F280B" w:rsidRDefault="00EB43D5">
      <w:pPr>
        <w:keepNext/>
        <w:keepLines/>
        <w:rPr>
          <w:lang w:val="is-IS"/>
        </w:rPr>
      </w:pPr>
      <w:r>
        <w:rPr>
          <w:b/>
          <w:szCs w:val="22"/>
          <w:lang w:val="is-IS" w:eastAsia="ko-KR"/>
        </w:rPr>
        <w:t>Börn og unglingar</w:t>
      </w:r>
    </w:p>
    <w:p w14:paraId="52D83D66" w14:textId="77777777" w:rsidR="00EB43D5" w:rsidRPr="001F280B" w:rsidRDefault="00EB43D5" w:rsidP="00183F39">
      <w:pPr>
        <w:tabs>
          <w:tab w:val="left" w:pos="851"/>
        </w:tabs>
        <w:autoSpaceDE w:val="0"/>
        <w:rPr>
          <w:lang w:val="is-IS"/>
        </w:rPr>
      </w:pPr>
      <w:r>
        <w:rPr>
          <w:szCs w:val="22"/>
          <w:lang w:val="is-IS" w:eastAsia="ko-KR"/>
        </w:rPr>
        <w:t>Þetta lyf má ekki gefa börnum og unglingum yngri en 18 ára vegna þess að engin gögn liggja fyrir sem sýna öryggi og verkun lyfsins hjá þessum aldurshópi.</w:t>
      </w:r>
    </w:p>
    <w:p w14:paraId="4CB86046" w14:textId="77777777" w:rsidR="00EB43D5" w:rsidRDefault="00EB43D5">
      <w:pPr>
        <w:rPr>
          <w:b/>
          <w:szCs w:val="22"/>
          <w:lang w:val="is-IS" w:eastAsia="ko-KR"/>
        </w:rPr>
      </w:pPr>
    </w:p>
    <w:p w14:paraId="58523EAF" w14:textId="77777777" w:rsidR="00EB43D5" w:rsidRPr="00183F39" w:rsidRDefault="00EB43D5">
      <w:pPr>
        <w:keepNext/>
        <w:keepLines/>
        <w:rPr>
          <w:lang w:val="is-IS"/>
        </w:rPr>
      </w:pPr>
      <w:r>
        <w:rPr>
          <w:b/>
          <w:lang w:val="is-IS" w:eastAsia="ko-KR"/>
        </w:rPr>
        <w:t>Notkun annarra lyfja samhliða Remsima</w:t>
      </w:r>
    </w:p>
    <w:p w14:paraId="663BB6EF" w14:textId="77777777" w:rsidR="00EB43D5" w:rsidRPr="00183F39" w:rsidRDefault="00EB43D5">
      <w:pPr>
        <w:ind w:right="-29"/>
        <w:rPr>
          <w:lang w:val="is-IS"/>
        </w:rPr>
      </w:pPr>
      <w:r>
        <w:rPr>
          <w:lang w:val="is-IS" w:eastAsia="ko-KR"/>
        </w:rPr>
        <w:t>Sjúklingar með bólgusjúkdóma eru yfirleitt nú þegar að taka lyf við sjúkdómnum. Þessi lyf geta valdið aukaverkunum. Læknirinn mun ráðleggja þér hvaða lyf þú átt að halda áfram að taka á meðan þú notar Remsima.</w:t>
      </w:r>
    </w:p>
    <w:p w14:paraId="1BE5D63A" w14:textId="77777777" w:rsidR="00EB43D5" w:rsidRDefault="00EB43D5">
      <w:pPr>
        <w:ind w:right="-29"/>
        <w:rPr>
          <w:lang w:val="is-IS" w:eastAsia="ko-KR"/>
        </w:rPr>
      </w:pPr>
    </w:p>
    <w:p w14:paraId="5B583C05" w14:textId="0C6B6571" w:rsidR="00EB43D5" w:rsidRPr="00183F39" w:rsidRDefault="00EB43D5">
      <w:pPr>
        <w:pStyle w:val="ab"/>
        <w:tabs>
          <w:tab w:val="left" w:pos="540"/>
        </w:tabs>
        <w:ind w:right="-29"/>
        <w:jc w:val="left"/>
        <w:rPr>
          <w:lang w:val="is-IS"/>
        </w:rPr>
      </w:pPr>
      <w:r>
        <w:rPr>
          <w:sz w:val="22"/>
          <w:szCs w:val="22"/>
          <w:lang w:val="is-IS" w:eastAsia="ko-KR"/>
        </w:rPr>
        <w:t xml:space="preserve">Látið lækninn vita </w:t>
      </w:r>
      <w:r w:rsidR="00EE459E" w:rsidRPr="006B389C">
        <w:rPr>
          <w:lang w:val="is-IS"/>
        </w:rPr>
        <w:t>ef þú notar</w:t>
      </w:r>
      <w:r w:rsidR="002E1FF1">
        <w:rPr>
          <w:lang w:val="is-IS"/>
        </w:rPr>
        <w:t>,</w:t>
      </w:r>
      <w:r w:rsidR="00EE459E" w:rsidRPr="006B389C">
        <w:rPr>
          <w:lang w:val="is-IS"/>
        </w:rPr>
        <w:t xml:space="preserve"> </w:t>
      </w:r>
      <w:r w:rsidR="00B060AF">
        <w:rPr>
          <w:lang w:val="is-IS"/>
        </w:rPr>
        <w:t>eða</w:t>
      </w:r>
      <w:r w:rsidR="00B060AF" w:rsidRPr="006B389C">
        <w:rPr>
          <w:lang w:val="is-IS"/>
        </w:rPr>
        <w:t xml:space="preserve"> </w:t>
      </w:r>
      <w:r w:rsidR="00EE459E" w:rsidRPr="006B389C">
        <w:rPr>
          <w:lang w:val="is-IS"/>
        </w:rPr>
        <w:t>hefur nýlega notað</w:t>
      </w:r>
      <w:r w:rsidR="002E1FF1">
        <w:rPr>
          <w:lang w:val="is-IS"/>
        </w:rPr>
        <w:t xml:space="preserve"> </w:t>
      </w:r>
      <w:r w:rsidR="00EE459E" w:rsidRPr="006B389C">
        <w:rPr>
          <w:lang w:val="is-IS"/>
        </w:rPr>
        <w:t>önnur lyf</w:t>
      </w:r>
      <w:r>
        <w:rPr>
          <w:sz w:val="22"/>
          <w:szCs w:val="22"/>
          <w:lang w:val="is-IS" w:eastAsia="ko-KR"/>
        </w:rPr>
        <w:t xml:space="preserve">, þ.m.t. öll önnur lyf sem notuð eru til meðferðar við </w:t>
      </w:r>
      <w:r w:rsidR="00637370">
        <w:rPr>
          <w:sz w:val="22"/>
          <w:szCs w:val="22"/>
          <w:lang w:val="is-IS" w:eastAsia="ko-KR"/>
        </w:rPr>
        <w:t xml:space="preserve">Crohns sjúkdómi, sáraristilbólgu, </w:t>
      </w:r>
      <w:r>
        <w:rPr>
          <w:sz w:val="22"/>
          <w:szCs w:val="22"/>
          <w:lang w:val="is-IS" w:eastAsia="ko-KR"/>
        </w:rPr>
        <w:t>iktsýki</w:t>
      </w:r>
      <w:r w:rsidR="00637370">
        <w:rPr>
          <w:sz w:val="22"/>
          <w:szCs w:val="22"/>
          <w:lang w:val="is-IS" w:eastAsia="ko-KR"/>
        </w:rPr>
        <w:t>, hryggikt, sóraliðagigt eða sóra</w:t>
      </w:r>
      <w:r>
        <w:rPr>
          <w:sz w:val="22"/>
          <w:szCs w:val="22"/>
          <w:lang w:val="is-IS" w:eastAsia="ko-KR"/>
        </w:rPr>
        <w:t xml:space="preserve"> eða lyf sem fengin eru án lyfseðils, eins og vítamín og náttúrulyf.</w:t>
      </w:r>
    </w:p>
    <w:p w14:paraId="63037A8F" w14:textId="77777777" w:rsidR="00EB43D5" w:rsidRDefault="00EB43D5">
      <w:pPr>
        <w:ind w:right="-29"/>
        <w:rPr>
          <w:szCs w:val="22"/>
          <w:lang w:val="is-IS" w:eastAsia="ko-KR"/>
        </w:rPr>
      </w:pPr>
    </w:p>
    <w:p w14:paraId="1781ABA0" w14:textId="77777777" w:rsidR="00EB43D5" w:rsidRPr="00183F39" w:rsidRDefault="00EB43D5">
      <w:pPr>
        <w:keepNext/>
        <w:keepLines/>
        <w:rPr>
          <w:lang w:val="is-IS"/>
        </w:rPr>
      </w:pPr>
      <w:r>
        <w:rPr>
          <w:lang w:val="is-IS" w:eastAsia="ko-KR"/>
        </w:rPr>
        <w:t>Þú skalt sérstaklega láta lækninn vita ef þú tekur einhver eftirtalinna lyfja:</w:t>
      </w:r>
    </w:p>
    <w:p w14:paraId="64A1CD46" w14:textId="77777777" w:rsidR="00EB43D5" w:rsidRPr="00C1183E" w:rsidRDefault="00EB43D5" w:rsidP="00C1183E">
      <w:pPr>
        <w:numPr>
          <w:ilvl w:val="0"/>
          <w:numId w:val="61"/>
        </w:numPr>
        <w:tabs>
          <w:tab w:val="left" w:pos="567"/>
        </w:tabs>
        <w:autoSpaceDE w:val="0"/>
        <w:ind w:left="567" w:hanging="567"/>
        <w:rPr>
          <w:szCs w:val="22"/>
          <w:lang w:val="is-IS" w:eastAsia="ja-JP"/>
        </w:rPr>
      </w:pPr>
      <w:r w:rsidRPr="00C1183E">
        <w:rPr>
          <w:szCs w:val="22"/>
          <w:lang w:val="is-IS" w:eastAsia="ja-JP"/>
        </w:rPr>
        <w:t>Lyf sem hafa áhrif á ónæmiskerfið</w:t>
      </w:r>
    </w:p>
    <w:p w14:paraId="2E4CE074" w14:textId="77777777" w:rsidR="00EB43D5" w:rsidRPr="00C1183E" w:rsidRDefault="00EB43D5" w:rsidP="00C1183E">
      <w:pPr>
        <w:numPr>
          <w:ilvl w:val="0"/>
          <w:numId w:val="61"/>
        </w:numPr>
        <w:tabs>
          <w:tab w:val="left" w:pos="567"/>
        </w:tabs>
        <w:autoSpaceDE w:val="0"/>
        <w:ind w:left="567" w:hanging="567"/>
        <w:rPr>
          <w:szCs w:val="22"/>
          <w:lang w:val="is-IS" w:eastAsia="ja-JP"/>
        </w:rPr>
      </w:pPr>
      <w:r w:rsidRPr="00C1183E">
        <w:rPr>
          <w:szCs w:val="22"/>
          <w:lang w:val="is-IS" w:eastAsia="ja-JP"/>
        </w:rPr>
        <w:t>Kineret (sem inniheldur anakinra). Remsima og Kineret skal ekki nota samtímis</w:t>
      </w:r>
    </w:p>
    <w:p w14:paraId="564B9CCE" w14:textId="77777777" w:rsidR="00EB43D5" w:rsidRPr="00C1183E" w:rsidRDefault="00EB43D5" w:rsidP="00C1183E">
      <w:pPr>
        <w:numPr>
          <w:ilvl w:val="0"/>
          <w:numId w:val="61"/>
        </w:numPr>
        <w:tabs>
          <w:tab w:val="left" w:pos="567"/>
        </w:tabs>
        <w:autoSpaceDE w:val="0"/>
        <w:ind w:left="567" w:hanging="567"/>
        <w:rPr>
          <w:szCs w:val="22"/>
          <w:lang w:val="is-IS" w:eastAsia="ja-JP"/>
        </w:rPr>
      </w:pPr>
      <w:r w:rsidRPr="00C1183E">
        <w:rPr>
          <w:szCs w:val="22"/>
          <w:lang w:val="is-IS" w:eastAsia="ja-JP"/>
        </w:rPr>
        <w:t>Orencia (sem inniheldur abatacept). Remsima og Orencia skal ekki nota samtímis.</w:t>
      </w:r>
    </w:p>
    <w:p w14:paraId="6DA5E0BE" w14:textId="0B44A288" w:rsidR="00EB43D5" w:rsidRPr="00183F39" w:rsidRDefault="00EB43D5">
      <w:pPr>
        <w:ind w:right="-29"/>
        <w:rPr>
          <w:lang w:val="is-IS"/>
        </w:rPr>
      </w:pPr>
      <w:r>
        <w:rPr>
          <w:lang w:val="is-IS" w:eastAsia="ko-KR"/>
        </w:rPr>
        <w:t xml:space="preserve">Meðan á meðferð með Remsima stendur má ekki bólusetja þig með lifandi bóluefnum. Ef þú fékkst Remsima á meðgöngu </w:t>
      </w:r>
      <w:r w:rsidR="00320F00" w:rsidRPr="003B025B">
        <w:rPr>
          <w:lang w:val="is-IS"/>
        </w:rPr>
        <w:t xml:space="preserve">eða ef þú færð </w:t>
      </w:r>
      <w:r w:rsidR="007A2091">
        <w:rPr>
          <w:lang w:val="is-IS"/>
        </w:rPr>
        <w:t>Remsima</w:t>
      </w:r>
      <w:r w:rsidR="00320F00" w:rsidRPr="003B025B">
        <w:rPr>
          <w:lang w:val="is-IS"/>
        </w:rPr>
        <w:t xml:space="preserve"> meðan á brjóstagjöf stendur </w:t>
      </w:r>
      <w:r>
        <w:rPr>
          <w:lang w:val="is-IS" w:eastAsia="ko-KR"/>
        </w:rPr>
        <w:t>skaltu upplýsa lækni barnsins og aðra heilbrigðisstarfsmenn sem annast barnið þitt um að þú hafir fengið Remsima áður en barnið fær einhverja bólusetningu.</w:t>
      </w:r>
    </w:p>
    <w:p w14:paraId="0FABD1BC" w14:textId="77777777" w:rsidR="00EB43D5" w:rsidRDefault="00EB43D5">
      <w:pPr>
        <w:ind w:right="-29"/>
        <w:rPr>
          <w:lang w:val="is-IS" w:eastAsia="ko-KR"/>
        </w:rPr>
      </w:pPr>
    </w:p>
    <w:p w14:paraId="4D99E4C0" w14:textId="77777777" w:rsidR="00EB43D5" w:rsidRPr="00183F39" w:rsidRDefault="00EB43D5">
      <w:pPr>
        <w:rPr>
          <w:lang w:val="is-IS"/>
        </w:rPr>
      </w:pPr>
      <w:r>
        <w:rPr>
          <w:lang w:val="is-IS" w:eastAsia="ko-KR"/>
        </w:rPr>
        <w:t>Ef þú ert ekki viss um hvort eitthvað af ofantöldu á við um þig skaltu ræða við lækninn, lyfjafræðing eða hjúkrunarfræðinginn áður en þér er gefið Remsima.</w:t>
      </w:r>
    </w:p>
    <w:p w14:paraId="23E97038" w14:textId="77777777" w:rsidR="00EB43D5" w:rsidRDefault="00EB43D5">
      <w:pPr>
        <w:ind w:right="-29"/>
        <w:rPr>
          <w:lang w:val="is-IS" w:eastAsia="ko-KR"/>
        </w:rPr>
      </w:pPr>
    </w:p>
    <w:p w14:paraId="4D82DF59" w14:textId="77777777" w:rsidR="00EB43D5" w:rsidRPr="00183F39" w:rsidRDefault="00EB43D5">
      <w:pPr>
        <w:keepNext/>
        <w:keepLines/>
        <w:rPr>
          <w:lang w:val="is-IS"/>
        </w:rPr>
      </w:pPr>
      <w:r>
        <w:rPr>
          <w:b/>
          <w:lang w:val="is-IS" w:eastAsia="ko-KR"/>
        </w:rPr>
        <w:t xml:space="preserve">Meðganga, brjóstagjöf </w:t>
      </w:r>
      <w:r>
        <w:rPr>
          <w:b/>
          <w:lang w:val="is-IS"/>
        </w:rPr>
        <w:t>og frjósemi</w:t>
      </w:r>
    </w:p>
    <w:p w14:paraId="30BF2C5B" w14:textId="22AE2D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Við meðgöngu, brjóstagjöf, grun um þungun eða ef þungun er fyrirhuguð skal leita ráða hjá lækninum áður en lyfið er notað.</w:t>
      </w:r>
      <w:r w:rsidRPr="00183F39">
        <w:rPr>
          <w:rFonts w:hint="eastAsia"/>
          <w:szCs w:val="22"/>
          <w:lang w:val="is-IS" w:eastAsia="ja-JP"/>
        </w:rPr>
        <w:t xml:space="preserve"> </w:t>
      </w:r>
      <w:r w:rsidRPr="00183F39">
        <w:rPr>
          <w:szCs w:val="22"/>
          <w:lang w:val="is-IS" w:eastAsia="ja-JP"/>
        </w:rPr>
        <w:t xml:space="preserve">Remsima </w:t>
      </w:r>
      <w:r w:rsidRPr="00183F39">
        <w:rPr>
          <w:rFonts w:hint="eastAsia"/>
          <w:szCs w:val="22"/>
          <w:lang w:val="is-IS" w:eastAsia="ja-JP"/>
        </w:rPr>
        <w:t>á</w:t>
      </w:r>
      <w:r w:rsidRPr="00183F39">
        <w:rPr>
          <w:szCs w:val="22"/>
          <w:lang w:val="is-IS" w:eastAsia="ja-JP"/>
        </w:rPr>
        <w:t xml:space="preserve"> aðeins að nota á meðgöngu </w:t>
      </w:r>
      <w:r w:rsidR="00AA2F6F" w:rsidRPr="003B025B">
        <w:rPr>
          <w:lang w:val="is-IS"/>
        </w:rPr>
        <w:t xml:space="preserve">eða meðan á brjóstagjöf stendur </w:t>
      </w:r>
      <w:r w:rsidRPr="00183F39">
        <w:rPr>
          <w:szCs w:val="22"/>
          <w:lang w:val="is-IS" w:eastAsia="ja-JP"/>
        </w:rPr>
        <w:t>ef læknirinn telur að það sé nauðsynlegt fyrir þig.</w:t>
      </w:r>
    </w:p>
    <w:p w14:paraId="31155C6D"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 xml:space="preserve">Þú skalt forðast að verða þunguð meðan á meðferð með Remsima stendur og </w:t>
      </w:r>
      <w:r w:rsidRPr="00183F39">
        <w:rPr>
          <w:rFonts w:hint="eastAsia"/>
          <w:szCs w:val="22"/>
          <w:lang w:val="is-IS" w:eastAsia="ja-JP"/>
        </w:rPr>
        <w:t>í</w:t>
      </w:r>
      <w:r w:rsidRPr="00183F39">
        <w:rPr>
          <w:szCs w:val="22"/>
          <w:lang w:val="is-IS" w:eastAsia="ja-JP"/>
        </w:rPr>
        <w:t xml:space="preserve"> 6 mánuði eftir að meðferð lýkur. </w:t>
      </w:r>
      <w:r w:rsidRPr="00183F39">
        <w:rPr>
          <w:rFonts w:hint="eastAsia"/>
          <w:szCs w:val="22"/>
          <w:lang w:val="is-IS" w:eastAsia="ja-JP"/>
        </w:rPr>
        <w:t>Þú</w:t>
      </w:r>
      <w:r w:rsidRPr="00183F39">
        <w:rPr>
          <w:szCs w:val="22"/>
          <w:lang w:val="is-IS" w:eastAsia="ja-JP"/>
        </w:rPr>
        <w:t xml:space="preserve"> skalt ræða notkun getnaðarvarna á þessu tímabili við lækninn.</w:t>
      </w:r>
    </w:p>
    <w:p w14:paraId="3B071902"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 xml:space="preserve">Ef þú fékkst Remsima meðan þú varst þunguð, getur barnið þitt verið í meiri hættu á að fá sýkingu. </w:t>
      </w:r>
    </w:p>
    <w:p w14:paraId="10EDD488" w14:textId="1002E671" w:rsidR="00AA2F6F" w:rsidRPr="003B025B" w:rsidRDefault="00EB43D5" w:rsidP="00AA2F6F">
      <w:pPr>
        <w:numPr>
          <w:ilvl w:val="0"/>
          <w:numId w:val="70"/>
        </w:numPr>
        <w:tabs>
          <w:tab w:val="left" w:pos="567"/>
        </w:tabs>
        <w:suppressAutoHyphens w:val="0"/>
        <w:ind w:left="567" w:hanging="567"/>
        <w:rPr>
          <w:lang w:val="is-IS" w:eastAsia="en-US"/>
        </w:rPr>
      </w:pPr>
      <w:r w:rsidRPr="00183F39">
        <w:rPr>
          <w:szCs w:val="22"/>
          <w:lang w:val="is-IS" w:eastAsia="ja-JP"/>
        </w:rPr>
        <w:t xml:space="preserve">Það er mikilvægt að þú látir lækni barnsins þíns og annað heilbrigðisstarfsfólk vita að þú notir Remsima áður en barnið </w:t>
      </w:r>
      <w:r w:rsidRPr="00183F39">
        <w:rPr>
          <w:rFonts w:hint="eastAsia"/>
          <w:szCs w:val="22"/>
          <w:lang w:val="is-IS" w:eastAsia="ja-JP"/>
        </w:rPr>
        <w:t>þ</w:t>
      </w:r>
      <w:r w:rsidRPr="00183F39">
        <w:rPr>
          <w:szCs w:val="22"/>
          <w:lang w:val="is-IS" w:eastAsia="ja-JP"/>
        </w:rPr>
        <w:t xml:space="preserve">itt fær einhverja bólusetningu. Ef þú fékkst Remsima á meðgöngu getur BCG bóluefni (notað til að koma í veg fyrir berkla) sem barn þitt fær innan </w:t>
      </w:r>
      <w:r w:rsidR="0024321B">
        <w:rPr>
          <w:szCs w:val="22"/>
          <w:lang w:val="is-IS" w:eastAsia="ja-JP"/>
        </w:rPr>
        <w:t>12</w:t>
      </w:r>
      <w:r w:rsidRPr="00183F39">
        <w:rPr>
          <w:szCs w:val="22"/>
          <w:lang w:val="is-IS" w:eastAsia="ja-JP"/>
        </w:rPr>
        <w:t xml:space="preserve"> mánaða </w:t>
      </w:r>
      <w:r w:rsidR="00E256A2" w:rsidRPr="00505B68">
        <w:rPr>
          <w:lang w:val="is-IS"/>
        </w:rPr>
        <w:t>eftir</w:t>
      </w:r>
      <w:r w:rsidR="00E256A2" w:rsidDel="00E256A2">
        <w:rPr>
          <w:szCs w:val="22"/>
          <w:lang w:val="is-IS" w:eastAsia="ja-JP"/>
        </w:rPr>
        <w:t xml:space="preserve"> </w:t>
      </w:r>
      <w:r w:rsidRPr="00183F39">
        <w:rPr>
          <w:szCs w:val="22"/>
          <w:lang w:val="is-IS" w:eastAsia="ja-JP"/>
        </w:rPr>
        <w:t xml:space="preserve">fæðingu orsakað sýkingar með alvarlegum fylgikvillum, þ.á m dauða. Ekki má að gefa barninu lifandi bóluefni svo sem BCG </w:t>
      </w:r>
      <w:r w:rsidR="00E256A2" w:rsidRPr="00505B68">
        <w:rPr>
          <w:lang w:val="is-IS"/>
        </w:rPr>
        <w:t xml:space="preserve">bóluefnið </w:t>
      </w:r>
      <w:r w:rsidRPr="00183F39">
        <w:rPr>
          <w:szCs w:val="22"/>
          <w:lang w:val="is-IS" w:eastAsia="ja-JP"/>
        </w:rPr>
        <w:t xml:space="preserve">í </w:t>
      </w:r>
      <w:r w:rsidR="0024321B">
        <w:rPr>
          <w:szCs w:val="22"/>
          <w:lang w:val="is-IS" w:eastAsia="ja-JP"/>
        </w:rPr>
        <w:t>12</w:t>
      </w:r>
      <w:r w:rsidR="0024321B" w:rsidRPr="00183F39">
        <w:rPr>
          <w:szCs w:val="22"/>
          <w:lang w:val="is-IS" w:eastAsia="ja-JP"/>
        </w:rPr>
        <w:t xml:space="preserve"> </w:t>
      </w:r>
      <w:r w:rsidRPr="00183F39">
        <w:rPr>
          <w:szCs w:val="22"/>
          <w:lang w:val="is-IS" w:eastAsia="ja-JP"/>
        </w:rPr>
        <w:t>mánuði frá fæðingu</w:t>
      </w:r>
      <w:r w:rsidR="0024321B">
        <w:rPr>
          <w:szCs w:val="22"/>
          <w:lang w:val="is-IS" w:eastAsia="ja-JP"/>
        </w:rPr>
        <w:t xml:space="preserve"> nema læknir barnsins ráðleggi annað</w:t>
      </w:r>
      <w:r w:rsidRPr="00183F39">
        <w:rPr>
          <w:szCs w:val="22"/>
          <w:lang w:val="is-IS" w:eastAsia="ja-JP"/>
        </w:rPr>
        <w:t xml:space="preserve">. </w:t>
      </w:r>
      <w:r w:rsidRPr="00183F39">
        <w:rPr>
          <w:rFonts w:hint="eastAsia"/>
          <w:szCs w:val="22"/>
          <w:lang w:val="is-IS" w:eastAsia="ja-JP"/>
        </w:rPr>
        <w:t>S</w:t>
      </w:r>
      <w:r w:rsidRPr="00183F39">
        <w:rPr>
          <w:szCs w:val="22"/>
          <w:lang w:val="is-IS" w:eastAsia="ja-JP"/>
        </w:rPr>
        <w:t>já kaflann um bólusetningu fyrir frekari upplýsingar.</w:t>
      </w:r>
      <w:r w:rsidR="00AA2F6F" w:rsidRPr="003B025B">
        <w:rPr>
          <w:lang w:val="is-IS"/>
        </w:rPr>
        <w:t xml:space="preserve"> </w:t>
      </w:r>
    </w:p>
    <w:p w14:paraId="2EC4BB3E" w14:textId="4A30AFAF" w:rsidR="00AA2F6F" w:rsidRPr="00AA2F6F" w:rsidRDefault="00AA2F6F" w:rsidP="003B025B">
      <w:pPr>
        <w:numPr>
          <w:ilvl w:val="0"/>
          <w:numId w:val="61"/>
        </w:numPr>
        <w:tabs>
          <w:tab w:val="left" w:pos="567"/>
        </w:tabs>
        <w:suppressAutoHyphens w:val="0"/>
        <w:autoSpaceDE w:val="0"/>
        <w:ind w:left="567" w:hanging="567"/>
        <w:rPr>
          <w:szCs w:val="22"/>
          <w:lang w:val="is-IS" w:eastAsia="ja-JP"/>
        </w:rPr>
      </w:pPr>
      <w:r w:rsidRPr="003B025B">
        <w:rPr>
          <w:lang w:val="is-IS"/>
        </w:rPr>
        <w:t xml:space="preserve">Ef þú hefur barn á brjósti er mikilvægt að upplýsa lækna barnsins og aðra heilbrigðisstarfsmenn um að þú hafir fengið </w:t>
      </w:r>
      <w:r w:rsidR="007A2091">
        <w:rPr>
          <w:lang w:val="is-IS"/>
        </w:rPr>
        <w:t>Remsima</w:t>
      </w:r>
      <w:r w:rsidRPr="003B025B">
        <w:rPr>
          <w:lang w:val="is-IS"/>
        </w:rPr>
        <w:t xml:space="preserve"> áður en barnið fær einhverja bólusetningu.</w:t>
      </w:r>
      <w:r w:rsidR="0024321B">
        <w:rPr>
          <w:lang w:val="is-IS"/>
        </w:rPr>
        <w:t xml:space="preserve"> Ekki á að gefa barninu lifandi bóluefni meðan það er á brjósti, nema læknir barnsins ráðleggi annað.</w:t>
      </w:r>
    </w:p>
    <w:p w14:paraId="1F80DC4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Greint hefur verið frá alvarlegri fækkun hvítra blóðkorna hjá ungbörnum kvenna sem hafa fengið infliximab á meðgöngu. Hafðu tafarlaust samband við lækni barnsins ef barnið þitt fær síendurtekin hitaköst eða sýkingar.</w:t>
      </w:r>
    </w:p>
    <w:p w14:paraId="2D8E797D" w14:textId="77777777" w:rsidR="00EB43D5" w:rsidRDefault="00EB43D5">
      <w:pPr>
        <w:rPr>
          <w:lang w:val="is-IS" w:eastAsia="ko-KR"/>
        </w:rPr>
      </w:pPr>
    </w:p>
    <w:p w14:paraId="4DD77C03" w14:textId="77777777" w:rsidR="00EB43D5" w:rsidRPr="00183F39" w:rsidRDefault="00EB43D5">
      <w:pPr>
        <w:keepNext/>
        <w:keepLines/>
        <w:rPr>
          <w:lang w:val="is-IS"/>
        </w:rPr>
      </w:pPr>
      <w:r>
        <w:rPr>
          <w:b/>
          <w:lang w:val="is-IS" w:eastAsia="ko-KR"/>
        </w:rPr>
        <w:t>Akstur og notkun véla</w:t>
      </w:r>
    </w:p>
    <w:p w14:paraId="5EBD637E" w14:textId="77777777" w:rsidR="00EB43D5" w:rsidRPr="00183F39" w:rsidRDefault="00EB43D5">
      <w:pPr>
        <w:rPr>
          <w:lang w:val="is-IS"/>
        </w:rPr>
      </w:pPr>
      <w:r>
        <w:rPr>
          <w:lang w:val="is-IS" w:eastAsia="ko-KR"/>
        </w:rPr>
        <w:t xml:space="preserve">Ekki er talið líklegt að Remsima hafi áhrif á hæfni til aksturs eða notkun tækja og véla. Ef þú finnur fyrir </w:t>
      </w:r>
      <w:r>
        <w:rPr>
          <w:lang w:val="is-IS"/>
        </w:rPr>
        <w:t>þreytu, sundli eða þér líður illa</w:t>
      </w:r>
      <w:r>
        <w:rPr>
          <w:lang w:val="is-IS" w:eastAsia="ko-KR"/>
        </w:rPr>
        <w:t xml:space="preserve"> eftir að hafa fengið Remsima, ættir þú hvorki að aka né stjórna tækjum og vélum.</w:t>
      </w:r>
    </w:p>
    <w:p w14:paraId="229EC1E6" w14:textId="77777777" w:rsidR="00EB43D5" w:rsidRDefault="00EB43D5">
      <w:pPr>
        <w:rPr>
          <w:lang w:val="is-IS" w:eastAsia="ko-KR"/>
        </w:rPr>
      </w:pPr>
    </w:p>
    <w:p w14:paraId="3F816853" w14:textId="41E73A8E" w:rsidR="00EB43D5" w:rsidRPr="00183F39" w:rsidRDefault="00EB43D5">
      <w:pPr>
        <w:keepNext/>
        <w:keepLines/>
        <w:rPr>
          <w:lang w:val="is-IS"/>
        </w:rPr>
      </w:pPr>
      <w:r>
        <w:rPr>
          <w:b/>
          <w:lang w:val="is-IS" w:eastAsia="ko-KR"/>
        </w:rPr>
        <w:t xml:space="preserve">Remsima inniheldur </w:t>
      </w:r>
      <w:r w:rsidR="00BE15AF">
        <w:rPr>
          <w:b/>
          <w:lang w:val="is-IS" w:eastAsia="ko-KR"/>
        </w:rPr>
        <w:t>natríum</w:t>
      </w:r>
      <w:r w:rsidR="00BE15AF" w:rsidRPr="00C27C02">
        <w:rPr>
          <w:b/>
          <w:lang w:val="is-IS" w:eastAsia="ko-KR"/>
        </w:rPr>
        <w:t xml:space="preserve"> og </w:t>
      </w:r>
      <w:r>
        <w:rPr>
          <w:b/>
          <w:lang w:val="is-IS" w:eastAsia="ko-KR"/>
        </w:rPr>
        <w:t>sorbítól</w:t>
      </w:r>
    </w:p>
    <w:p w14:paraId="33084A08" w14:textId="07336583" w:rsidR="00EB43D5" w:rsidRDefault="00EB43D5">
      <w:pPr>
        <w:rPr>
          <w:szCs w:val="22"/>
          <w:lang w:val="is-IS" w:eastAsia="ko-KR"/>
        </w:rPr>
      </w:pPr>
      <w:r>
        <w:rPr>
          <w:szCs w:val="22"/>
          <w:lang w:val="is-IS" w:eastAsia="ko-KR"/>
        </w:rPr>
        <w:t xml:space="preserve">Lyfið inniheldur </w:t>
      </w:r>
      <w:r w:rsidR="00BE15AF">
        <w:rPr>
          <w:szCs w:val="22"/>
          <w:lang w:val="is-IS" w:eastAsia="ko-KR"/>
        </w:rPr>
        <w:t xml:space="preserve">minna en 1 mmól (23 mg) af natríum í hverjum skammti, þ.e.a.s. er sem næst natríumlaust og </w:t>
      </w:r>
      <w:r>
        <w:rPr>
          <w:szCs w:val="22"/>
          <w:lang w:val="is-IS" w:eastAsia="ko-KR"/>
        </w:rPr>
        <w:t>45 mg af sorbítóli í hverjum 120 </w:t>
      </w:r>
      <w:r w:rsidRPr="00183F39">
        <w:rPr>
          <w:lang w:val="is-IS"/>
        </w:rPr>
        <w:t>mg skammti</w:t>
      </w:r>
      <w:r w:rsidR="00BE15AF">
        <w:rPr>
          <w:lang w:val="is-IS"/>
        </w:rPr>
        <w:t>.</w:t>
      </w:r>
    </w:p>
    <w:p w14:paraId="5F2D9D2F" w14:textId="77777777" w:rsidR="00BE15AF" w:rsidRDefault="00BE15AF">
      <w:pPr>
        <w:rPr>
          <w:szCs w:val="22"/>
          <w:lang w:val="is-IS" w:eastAsia="ko-KR"/>
        </w:rPr>
      </w:pPr>
    </w:p>
    <w:p w14:paraId="7A764313" w14:textId="77777777" w:rsidR="00893F85" w:rsidRPr="00893F85" w:rsidRDefault="00893F85" w:rsidP="00893F85">
      <w:pPr>
        <w:rPr>
          <w:b/>
          <w:bCs/>
          <w:szCs w:val="22"/>
          <w:lang w:val="is-IS" w:eastAsia="ko-KR"/>
        </w:rPr>
      </w:pPr>
      <w:r w:rsidRPr="00893F85">
        <w:rPr>
          <w:b/>
          <w:bCs/>
          <w:szCs w:val="22"/>
          <w:lang w:val="is-IS" w:eastAsia="ko-KR"/>
        </w:rPr>
        <w:t>Remsima inniheldur pólýsorbat 80</w:t>
      </w:r>
    </w:p>
    <w:p w14:paraId="41319637" w14:textId="2334740F" w:rsidR="006B4056" w:rsidRPr="006B4056" w:rsidRDefault="00893F85" w:rsidP="00893F85">
      <w:pPr>
        <w:rPr>
          <w:szCs w:val="22"/>
          <w:lang w:val="is-IS" w:eastAsia="ko-KR"/>
        </w:rPr>
      </w:pPr>
      <w:r w:rsidRPr="00893F85">
        <w:rPr>
          <w:szCs w:val="22"/>
          <w:lang w:val="is-IS" w:eastAsia="ko-KR"/>
        </w:rPr>
        <w:t>Lyfið inniheldur 0,5 mg af pólýsorbati 80 í hver</w:t>
      </w:r>
      <w:r w:rsidR="001D652E">
        <w:rPr>
          <w:szCs w:val="22"/>
          <w:lang w:val="is-IS" w:eastAsia="ko-KR"/>
        </w:rPr>
        <w:t>ri áfylltri sprautu</w:t>
      </w:r>
      <w:r w:rsidR="00B46A3A">
        <w:rPr>
          <w:szCs w:val="22"/>
          <w:lang w:val="is-IS" w:eastAsia="ko-KR"/>
        </w:rPr>
        <w:t xml:space="preserve"> </w:t>
      </w:r>
      <w:r w:rsidR="00B46A3A">
        <w:rPr>
          <w:lang w:val="is-IS"/>
        </w:rPr>
        <w:t>sem jafngildir 0,5 mg/ml</w:t>
      </w:r>
      <w:r w:rsidRPr="00893F85">
        <w:rPr>
          <w:szCs w:val="22"/>
          <w:lang w:val="is-IS" w:eastAsia="ko-KR"/>
        </w:rPr>
        <w:t>. Pólýsorböt gætu valdið ofnæmisviðbrögðum. Segðu lækni</w:t>
      </w:r>
      <w:r w:rsidRPr="00B45730">
        <w:rPr>
          <w:szCs w:val="22"/>
          <w:lang w:val="is-IS" w:eastAsia="ko-KR"/>
        </w:rPr>
        <w:t>num frá því</w:t>
      </w:r>
      <w:r w:rsidRPr="00893F85">
        <w:rPr>
          <w:szCs w:val="22"/>
          <w:lang w:val="is-IS" w:eastAsia="ko-KR"/>
        </w:rPr>
        <w:t xml:space="preserve"> ef þú </w:t>
      </w:r>
      <w:r w:rsidR="001D652E">
        <w:rPr>
          <w:szCs w:val="22"/>
          <w:lang w:val="is-IS" w:eastAsia="ko-KR"/>
        </w:rPr>
        <w:t>ert</w:t>
      </w:r>
      <w:r w:rsidRPr="00893F85">
        <w:rPr>
          <w:szCs w:val="22"/>
          <w:lang w:val="is-IS" w:eastAsia="ko-KR"/>
        </w:rPr>
        <w:t xml:space="preserve"> með eitthvert ofnæmi.</w:t>
      </w:r>
    </w:p>
    <w:p w14:paraId="5585A752" w14:textId="706C187B" w:rsidR="001E3A3F" w:rsidRDefault="001E3A3F">
      <w:pPr>
        <w:rPr>
          <w:szCs w:val="22"/>
          <w:lang w:val="is-IS" w:eastAsia="ko-KR"/>
        </w:rPr>
      </w:pPr>
    </w:p>
    <w:p w14:paraId="7DF41C2B" w14:textId="77777777" w:rsidR="00B46A3A" w:rsidRDefault="00B46A3A">
      <w:pPr>
        <w:rPr>
          <w:szCs w:val="22"/>
          <w:lang w:val="is-IS" w:eastAsia="ko-KR"/>
        </w:rPr>
      </w:pPr>
    </w:p>
    <w:p w14:paraId="6AA5ED44" w14:textId="77777777" w:rsidR="00EB43D5" w:rsidRPr="00183F39" w:rsidRDefault="00EB43D5">
      <w:pPr>
        <w:pStyle w:val="ab"/>
        <w:keepNext/>
        <w:keepLines/>
        <w:jc w:val="left"/>
        <w:rPr>
          <w:lang w:val="is-IS"/>
        </w:rPr>
      </w:pPr>
      <w:r>
        <w:rPr>
          <w:b/>
          <w:sz w:val="22"/>
          <w:lang w:val="is-IS" w:eastAsia="ko-KR"/>
        </w:rPr>
        <w:t>3.</w:t>
      </w:r>
      <w:r>
        <w:rPr>
          <w:b/>
          <w:sz w:val="22"/>
          <w:lang w:val="is-IS" w:eastAsia="ko-KR"/>
        </w:rPr>
        <w:tab/>
        <w:t>Hvernig gefa á Remsima</w:t>
      </w:r>
    </w:p>
    <w:p w14:paraId="7A8C2915" w14:textId="77777777" w:rsidR="00EB43D5" w:rsidRPr="00183F39" w:rsidRDefault="00EB43D5">
      <w:pPr>
        <w:pStyle w:val="ab"/>
        <w:jc w:val="left"/>
        <w:rPr>
          <w:lang w:val="is-IS"/>
        </w:rPr>
      </w:pPr>
    </w:p>
    <w:p w14:paraId="6E111398" w14:textId="77777777" w:rsidR="00EB43D5" w:rsidRPr="00183F39" w:rsidRDefault="00EB43D5">
      <w:pPr>
        <w:pStyle w:val="ab"/>
        <w:jc w:val="left"/>
        <w:rPr>
          <w:lang w:val="is-IS"/>
        </w:rPr>
      </w:pPr>
      <w:r>
        <w:rPr>
          <w:sz w:val="22"/>
          <w:lang w:val="is-IS" w:eastAsia="ko-KR"/>
        </w:rPr>
        <w:t>Notið lyfið alltaf eins og læknirinn hefur sagt til um. Ef ekki er ljóst hvernig nota á lyfið skal leita upplýsinga hjá lækninum.</w:t>
      </w:r>
    </w:p>
    <w:p w14:paraId="2029AFEC" w14:textId="77777777" w:rsidR="00EB43D5" w:rsidRDefault="00EB43D5">
      <w:pPr>
        <w:pStyle w:val="ab"/>
        <w:jc w:val="left"/>
        <w:rPr>
          <w:sz w:val="22"/>
          <w:lang w:val="is-IS" w:eastAsia="ko-KR"/>
        </w:rPr>
      </w:pPr>
    </w:p>
    <w:p w14:paraId="7A4EB464" w14:textId="77777777" w:rsidR="00EB43D5" w:rsidRPr="00183F39" w:rsidRDefault="00EB43D5">
      <w:pPr>
        <w:pStyle w:val="ab"/>
        <w:keepNext/>
        <w:keepLines/>
        <w:jc w:val="left"/>
        <w:rPr>
          <w:lang w:val="is-IS"/>
        </w:rPr>
      </w:pPr>
      <w:r>
        <w:rPr>
          <w:b/>
          <w:sz w:val="22"/>
          <w:lang w:val="is-IS" w:eastAsia="ko-KR"/>
        </w:rPr>
        <w:t>Iktsýki</w:t>
      </w:r>
    </w:p>
    <w:p w14:paraId="723C4C13" w14:textId="560DC8B3" w:rsidR="008F5613" w:rsidRPr="004D5BC7" w:rsidRDefault="008F5613" w:rsidP="008F5613">
      <w:pPr>
        <w:rPr>
          <w:szCs w:val="22"/>
          <w:lang w:val="is-IS"/>
        </w:rPr>
      </w:pPr>
      <w:r w:rsidRPr="00892E2B">
        <w:rPr>
          <w:szCs w:val="22"/>
          <w:lang w:val="is-IS" w:eastAsia="ko-KR"/>
        </w:rPr>
        <w:t xml:space="preserve">Læknirinn byrjar meðferðina með eða án tveggja infliximab innrennslisskammta í bláæð sem nema </w:t>
      </w:r>
      <w:r w:rsidRPr="00892E2B">
        <w:rPr>
          <w:szCs w:val="22"/>
          <w:lang w:val="is-IS"/>
        </w:rPr>
        <w:t xml:space="preserve">3 mg á hvert kg líkamsþyngdar </w:t>
      </w:r>
      <w:r w:rsidRPr="00892E2B">
        <w:rPr>
          <w:szCs w:val="22"/>
          <w:lang w:val="is-IS" w:eastAsia="ko-KR"/>
        </w:rPr>
        <w:t>(gefnum í bláæð, yfirleitt í handlegg, á 2 klst.).</w:t>
      </w:r>
      <w:r w:rsidRPr="00892E2B">
        <w:rPr>
          <w:szCs w:val="22"/>
          <w:lang w:val="is-IS"/>
        </w:rPr>
        <w:t xml:space="preserve"> Ef gefnir eru infliximab innrennslisskammtar í bláæð til að hefja meðferðina eru þeir gefnir með 2 vikna millibili með innrennsli í bláæð</w:t>
      </w:r>
      <w:r w:rsidRPr="00892E2B">
        <w:rPr>
          <w:szCs w:val="22"/>
          <w:lang w:val="is-IS" w:eastAsia="ko-KR"/>
        </w:rPr>
        <w:t>. Þegar 4 vikur eru liðnar frá síðasta innrennsli í bláæð verður þér gefið Remsima með inndælingu undir húð. E</w:t>
      </w:r>
      <w:r w:rsidRPr="004D5BC7">
        <w:rPr>
          <w:szCs w:val="22"/>
          <w:lang w:val="is-IS" w:eastAsia="ko-KR"/>
        </w:rPr>
        <w:t xml:space="preserve">f Remsima skammtar til inndælingar undir húð eru gefnir til að hefja meðferðina skal gefa Remsima 120 mg </w:t>
      </w:r>
      <w:r w:rsidRPr="00892E2B">
        <w:rPr>
          <w:szCs w:val="22"/>
          <w:lang w:val="is-IS" w:eastAsia="ko-KR"/>
        </w:rPr>
        <w:t>inndælingu undir húð fylgt eftir með viðbótar inndælingu undir húð, 1, 2, 3 og 4 vikum eftir fyrstu inndælinguna, síðan 2. hverja viku þar á eftir</w:t>
      </w:r>
      <w:r w:rsidRPr="004D5BC7">
        <w:rPr>
          <w:szCs w:val="22"/>
          <w:lang w:val="is-IS" w:eastAsia="ko-KR"/>
        </w:rPr>
        <w:t>.</w:t>
      </w:r>
    </w:p>
    <w:p w14:paraId="0E3F61C7" w14:textId="77777777" w:rsidR="008F5613" w:rsidRPr="00892E2B" w:rsidRDefault="008F5613" w:rsidP="008F5613">
      <w:pPr>
        <w:ind w:right="-2"/>
        <w:rPr>
          <w:szCs w:val="22"/>
          <w:lang w:val="is-IS"/>
        </w:rPr>
      </w:pPr>
      <w:r w:rsidRPr="00892E2B">
        <w:rPr>
          <w:szCs w:val="22"/>
          <w:lang w:val="is-IS" w:eastAsia="ko-KR"/>
        </w:rPr>
        <w:t>Venjulegur ráðlagður skammtur af Remsima með inndælingu undir húð er</w:t>
      </w:r>
      <w:r w:rsidRPr="00892E2B">
        <w:rPr>
          <w:szCs w:val="22"/>
          <w:lang w:val="is-IS"/>
        </w:rPr>
        <w:t xml:space="preserve"> 120 mg einu sinni á 2 vikna fresti óháð líkamsþyngd.</w:t>
      </w:r>
    </w:p>
    <w:p w14:paraId="5F52FA73" w14:textId="665BEE27" w:rsidR="00BE15AF" w:rsidRPr="008F5613" w:rsidRDefault="00BE15AF">
      <w:pPr>
        <w:ind w:right="-2"/>
        <w:rPr>
          <w:szCs w:val="22"/>
          <w:lang w:val="is-IS"/>
        </w:rPr>
      </w:pPr>
    </w:p>
    <w:p w14:paraId="6FCC34D1" w14:textId="34972006" w:rsidR="00BE15AF" w:rsidRDefault="00BE15AF">
      <w:pPr>
        <w:ind w:right="-2"/>
        <w:rPr>
          <w:b/>
          <w:lang w:val="is-IS" w:eastAsia="ko-KR"/>
        </w:rPr>
      </w:pPr>
      <w:r>
        <w:rPr>
          <w:b/>
          <w:lang w:val="is-IS" w:eastAsia="ko-KR"/>
        </w:rPr>
        <w:t>Sóraliðagigt, hryggikt</w:t>
      </w:r>
      <w:r w:rsidR="002215BB">
        <w:rPr>
          <w:b/>
          <w:lang w:val="is-IS" w:eastAsia="ko-KR"/>
        </w:rPr>
        <w:t xml:space="preserve"> </w:t>
      </w:r>
      <w:r>
        <w:rPr>
          <w:rFonts w:hint="eastAsia"/>
          <w:b/>
          <w:lang w:val="is-IS" w:eastAsia="ko-KR"/>
        </w:rPr>
        <w:t>og</w:t>
      </w:r>
      <w:r>
        <w:rPr>
          <w:b/>
          <w:lang w:val="is-IS" w:eastAsia="ko-KR"/>
        </w:rPr>
        <w:t xml:space="preserve"> sóri</w:t>
      </w:r>
    </w:p>
    <w:p w14:paraId="6698C9D5" w14:textId="69D94E7F" w:rsidR="006A7223" w:rsidRPr="004D5BC7" w:rsidRDefault="006A7223" w:rsidP="006A7223">
      <w:pPr>
        <w:rPr>
          <w:szCs w:val="22"/>
          <w:lang w:val="is-IS"/>
        </w:rPr>
      </w:pPr>
      <w:r w:rsidRPr="00892E2B">
        <w:rPr>
          <w:szCs w:val="22"/>
          <w:lang w:val="is-IS" w:eastAsia="ko-KR"/>
        </w:rPr>
        <w:t xml:space="preserve">Læknirinn byrjar meðferðina með tveimur infliximab innrennslum í bláæð með skammti sem nemur </w:t>
      </w:r>
      <w:r w:rsidRPr="00892E2B">
        <w:rPr>
          <w:szCs w:val="22"/>
          <w:lang w:val="is-IS"/>
        </w:rPr>
        <w:t xml:space="preserve">5 mg á hvert kg líkamsþyngdar </w:t>
      </w:r>
      <w:r w:rsidRPr="00892E2B">
        <w:rPr>
          <w:szCs w:val="22"/>
          <w:lang w:val="is-IS" w:eastAsia="ko-KR"/>
        </w:rPr>
        <w:t>(gefin í bláæð, yfirleitt í handlegg, á 2 klst.).</w:t>
      </w:r>
      <w:r w:rsidRPr="00892E2B">
        <w:rPr>
          <w:szCs w:val="22"/>
          <w:lang w:val="is-IS"/>
        </w:rPr>
        <w:t xml:space="preserve"> Þau eru gefin með 2 vikna millibili með innrennsli í bláæð</w:t>
      </w:r>
      <w:r w:rsidRPr="00892E2B">
        <w:rPr>
          <w:szCs w:val="22"/>
          <w:lang w:val="is-IS" w:eastAsia="ko-KR"/>
        </w:rPr>
        <w:t>. Þegar 4 vikur eru liðnar frá seinna innrennslinu í bláæð verður þér gefið Remsima með inndælingu undir húð.</w:t>
      </w:r>
    </w:p>
    <w:p w14:paraId="0E83EAE4" w14:textId="77777777" w:rsidR="006A7223" w:rsidRPr="00892E2B" w:rsidRDefault="006A7223" w:rsidP="006A7223">
      <w:pPr>
        <w:ind w:right="-2"/>
        <w:rPr>
          <w:szCs w:val="22"/>
          <w:lang w:val="is-IS"/>
        </w:rPr>
      </w:pPr>
      <w:r w:rsidRPr="00892E2B">
        <w:rPr>
          <w:szCs w:val="22"/>
          <w:lang w:val="is-IS" w:eastAsia="ko-KR"/>
        </w:rPr>
        <w:t>Venjulegur ráðlagður skammtur af Remsima með inndælingu undir húð er</w:t>
      </w:r>
      <w:r w:rsidRPr="00892E2B">
        <w:rPr>
          <w:szCs w:val="22"/>
          <w:lang w:val="is-IS"/>
        </w:rPr>
        <w:t xml:space="preserve"> 120 mg einu sinni á 2 vikna fresti óháð líkamsþyngd.</w:t>
      </w:r>
    </w:p>
    <w:p w14:paraId="0F30FC5D" w14:textId="77777777" w:rsidR="002215BB" w:rsidRDefault="002215BB" w:rsidP="002215BB">
      <w:pPr>
        <w:tabs>
          <w:tab w:val="left" w:pos="2985"/>
        </w:tabs>
        <w:ind w:right="-2"/>
        <w:rPr>
          <w:lang w:val="is-IS"/>
        </w:rPr>
      </w:pPr>
      <w:r>
        <w:rPr>
          <w:lang w:val="is-IS"/>
        </w:rPr>
        <w:tab/>
      </w:r>
    </w:p>
    <w:p w14:paraId="654E2AB0" w14:textId="77777777" w:rsidR="002215BB" w:rsidRDefault="002215BB" w:rsidP="0027306F">
      <w:pPr>
        <w:keepNext/>
        <w:tabs>
          <w:tab w:val="left" w:pos="2985"/>
        </w:tabs>
        <w:ind w:right="-2"/>
        <w:rPr>
          <w:b/>
          <w:lang w:val="is-IS" w:eastAsia="ko-KR"/>
        </w:rPr>
      </w:pPr>
      <w:r>
        <w:rPr>
          <w:b/>
          <w:lang w:val="is-IS" w:eastAsia="ko-KR"/>
        </w:rPr>
        <w:t>Crohns sjúkdómur og sáraristilbólga</w:t>
      </w:r>
    </w:p>
    <w:p w14:paraId="150F37AE" w14:textId="50A54550" w:rsidR="00FD7F8E" w:rsidRPr="004D5BC7" w:rsidRDefault="00FD7F8E" w:rsidP="00FD7F8E">
      <w:pPr>
        <w:keepNext/>
        <w:rPr>
          <w:szCs w:val="22"/>
          <w:lang w:val="is-IS"/>
        </w:rPr>
      </w:pPr>
      <w:r w:rsidRPr="00892E2B">
        <w:rPr>
          <w:szCs w:val="22"/>
          <w:lang w:val="is-IS" w:eastAsia="ko-KR"/>
        </w:rPr>
        <w:t xml:space="preserve">Læknirinn byrjar meðferðina með tveimur eða þremur infliximab innrennslum í bláæð með skammti sem nemur </w:t>
      </w:r>
      <w:r w:rsidRPr="00892E2B">
        <w:rPr>
          <w:szCs w:val="22"/>
          <w:lang w:val="is-IS"/>
        </w:rPr>
        <w:t xml:space="preserve">5 mg á hvert kg líkamsþyngdar </w:t>
      </w:r>
      <w:r w:rsidRPr="00892E2B">
        <w:rPr>
          <w:szCs w:val="22"/>
          <w:lang w:val="is-IS" w:eastAsia="ko-KR"/>
        </w:rPr>
        <w:t>(gefin í bláæð, yfirleitt í handlegg, á 2 klst.).</w:t>
      </w:r>
      <w:r w:rsidRPr="00892E2B">
        <w:rPr>
          <w:szCs w:val="22"/>
          <w:lang w:val="is-IS"/>
        </w:rPr>
        <w:t xml:space="preserve"> Þau eru gefin með 2 vikna millibili með innrennsli í bláæð </w:t>
      </w:r>
      <w:r w:rsidRPr="00892E2B">
        <w:rPr>
          <w:szCs w:val="22"/>
          <w:lang w:val="is-IS" w:eastAsia="ko-KR"/>
        </w:rPr>
        <w:t>og gefa má viðbótarinnrennsli í bláæð 4 vikum eftir seinna innrennslið. Þegar 4 vikur eru liðnar frá seinna innrennslinu í bláæð verður þér gefið Remsima með inndælingu undir húð.</w:t>
      </w:r>
    </w:p>
    <w:p w14:paraId="03D7C1FE" w14:textId="77777777" w:rsidR="00FD7F8E" w:rsidRPr="00892E2B" w:rsidRDefault="00FD7F8E" w:rsidP="00D17D4D">
      <w:pPr>
        <w:rPr>
          <w:szCs w:val="22"/>
          <w:lang w:val="is-IS" w:eastAsia="ko-KR"/>
        </w:rPr>
      </w:pPr>
    </w:p>
    <w:p w14:paraId="0739CE19" w14:textId="77777777" w:rsidR="00FD7F8E" w:rsidRPr="00892E2B" w:rsidRDefault="00FD7F8E" w:rsidP="00FD7F8E">
      <w:pPr>
        <w:keepNext/>
        <w:ind w:right="-2"/>
        <w:rPr>
          <w:szCs w:val="22"/>
          <w:lang w:val="is-IS"/>
        </w:rPr>
      </w:pPr>
      <w:r w:rsidRPr="00892E2B">
        <w:rPr>
          <w:szCs w:val="22"/>
          <w:lang w:val="is-IS" w:eastAsia="ko-KR"/>
        </w:rPr>
        <w:t>Venjulegur ráðlagður skammtur af Remsima með inndælingu undir húð er</w:t>
      </w:r>
      <w:r w:rsidRPr="00892E2B">
        <w:rPr>
          <w:szCs w:val="22"/>
          <w:lang w:val="is-IS"/>
        </w:rPr>
        <w:t xml:space="preserve"> 120 mg einu sinni á 2 vikna fresti óháð líkamsþyngd.</w:t>
      </w:r>
    </w:p>
    <w:p w14:paraId="52EC0C31" w14:textId="77777777" w:rsidR="00EB43D5" w:rsidRPr="00FD7F8E" w:rsidRDefault="00EB43D5">
      <w:pPr>
        <w:pStyle w:val="ab"/>
        <w:ind w:left="360"/>
        <w:jc w:val="left"/>
        <w:rPr>
          <w:sz w:val="22"/>
          <w:lang w:val="is-IS" w:eastAsia="ko-KR"/>
        </w:rPr>
      </w:pPr>
    </w:p>
    <w:p w14:paraId="449CA445" w14:textId="77777777" w:rsidR="00EB43D5" w:rsidRPr="00AA35C3" w:rsidRDefault="00EB43D5">
      <w:pPr>
        <w:pStyle w:val="ab"/>
        <w:keepNext/>
        <w:keepLines/>
        <w:jc w:val="left"/>
        <w:rPr>
          <w:lang w:val="is-IS"/>
        </w:rPr>
      </w:pPr>
      <w:r>
        <w:rPr>
          <w:b/>
          <w:sz w:val="22"/>
          <w:lang w:val="is-IS" w:eastAsia="ko-KR"/>
        </w:rPr>
        <w:t>Hvernig Remsima er gefið</w:t>
      </w:r>
    </w:p>
    <w:p w14:paraId="7F217EC5" w14:textId="77777777" w:rsidR="00AB653C" w:rsidRPr="00892E2B" w:rsidRDefault="00AB653C" w:rsidP="00AB653C">
      <w:pPr>
        <w:numPr>
          <w:ilvl w:val="0"/>
          <w:numId w:val="61"/>
        </w:numPr>
        <w:tabs>
          <w:tab w:val="left" w:pos="567"/>
        </w:tabs>
        <w:autoSpaceDE w:val="0"/>
        <w:ind w:left="567" w:hanging="567"/>
        <w:rPr>
          <w:szCs w:val="22"/>
          <w:lang w:val="is-IS" w:eastAsia="ja-JP"/>
        </w:rPr>
      </w:pPr>
      <w:r w:rsidRPr="00892E2B">
        <w:rPr>
          <w:szCs w:val="22"/>
          <w:lang w:val="is-IS" w:eastAsia="ja-JP"/>
        </w:rPr>
        <w:t>Remsima 120 mg stungulyf, lausn er aðeins gefið með inndælingu undir húð. Mikilvægt er að athuga merkimiða lyfja til að tryggja að rétt lyfjaform sé gefin eins og því var ávísað.</w:t>
      </w:r>
    </w:p>
    <w:p w14:paraId="4309598E" w14:textId="78D5376C" w:rsidR="00AB653C" w:rsidRPr="004D5BC7" w:rsidRDefault="00AB653C" w:rsidP="00AB653C">
      <w:pPr>
        <w:numPr>
          <w:ilvl w:val="0"/>
          <w:numId w:val="61"/>
        </w:numPr>
        <w:tabs>
          <w:tab w:val="left" w:pos="567"/>
        </w:tabs>
        <w:ind w:left="567" w:hanging="567"/>
        <w:rPr>
          <w:szCs w:val="22"/>
          <w:lang w:val="is-IS" w:eastAsia="ko-KR"/>
        </w:rPr>
      </w:pPr>
      <w:r w:rsidRPr="00892E2B">
        <w:rPr>
          <w:szCs w:val="22"/>
          <w:lang w:val="is-IS" w:eastAsia="ja-JP"/>
        </w:rPr>
        <w:t>Hjá sjúklingum með iktsýki, læknirinn mun hefja Remsima meðferðina með eða án infliximab innrennslisskammta í bláæð. Hjá sjúklingum með  s</w:t>
      </w:r>
      <w:r w:rsidRPr="004D5BC7">
        <w:rPr>
          <w:szCs w:val="22"/>
          <w:lang w:val="is-IS" w:eastAsia="ko-KR"/>
        </w:rPr>
        <w:t>óraliðagigt, hryggikt eða sóra verða gefnir tveir infliximab innrennslisskammtar í bláæð til að hefja Remsima meðferðina. Hjá sjúklingum með Crohns sjúkdóm eða sáraristilbólgu verða gefnir tveir eða þrír infliximab innrennslisskammtar í bláæð til að hefja Remsima meðferðina.</w:t>
      </w:r>
    </w:p>
    <w:p w14:paraId="58BD7E84" w14:textId="359D0E8A" w:rsidR="00AB653C" w:rsidRPr="004D5BC7" w:rsidRDefault="00AB653C" w:rsidP="00AB653C">
      <w:pPr>
        <w:numPr>
          <w:ilvl w:val="0"/>
          <w:numId w:val="61"/>
        </w:numPr>
        <w:tabs>
          <w:tab w:val="left" w:pos="567"/>
        </w:tabs>
        <w:ind w:left="567" w:hanging="567"/>
        <w:rPr>
          <w:noProof/>
          <w:szCs w:val="22"/>
          <w:lang w:val="is-IS" w:eastAsia="en-US"/>
        </w:rPr>
      </w:pPr>
      <w:r w:rsidRPr="004D5BC7">
        <w:rPr>
          <w:szCs w:val="22"/>
          <w:lang w:val="is-IS" w:eastAsia="ko-KR"/>
        </w:rPr>
        <w:t>Hjá sjúklingum með iktsýki, ef Remsima meðferð er hafin án þess að gefa tvo infliximab innrennslisskammta í bláæð, er sýnt í töflunni hér fyrir neðan hve oft þú munt yfirleitt fá Remsima 120 mg undir húð eftir fyrsta skammtinn.</w:t>
      </w:r>
    </w:p>
    <w:p w14:paraId="78FF81A8" w14:textId="77777777" w:rsidR="00251111" w:rsidRPr="00AB653C" w:rsidRDefault="00251111" w:rsidP="00251111">
      <w:pPr>
        <w:tabs>
          <w:tab w:val="left" w:pos="567"/>
        </w:tabs>
        <w:ind w:left="567"/>
        <w:rPr>
          <w:lang w:val="is-I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251111" w:rsidRPr="005D06C6" w14:paraId="55A61A5D" w14:textId="77777777" w:rsidTr="006617FB">
        <w:trPr>
          <w:cantSplit/>
          <w:jc w:val="center"/>
        </w:trPr>
        <w:tc>
          <w:tcPr>
            <w:tcW w:w="3480" w:type="dxa"/>
          </w:tcPr>
          <w:p w14:paraId="7D1E09EE" w14:textId="00EF0FA5" w:rsidR="00251111" w:rsidRPr="000E57EB" w:rsidRDefault="00251111" w:rsidP="006617FB">
            <w:pPr>
              <w:tabs>
                <w:tab w:val="left" w:pos="0"/>
              </w:tabs>
              <w:autoSpaceDE w:val="0"/>
              <w:ind w:left="171" w:hanging="171"/>
              <w:rPr>
                <w:lang w:val="is-IS" w:eastAsia="ko-KR"/>
              </w:rPr>
            </w:pPr>
            <w:r w:rsidRPr="000E57EB">
              <w:rPr>
                <w:lang w:val="is-IS" w:eastAsia="ko-KR"/>
              </w:rPr>
              <w:t>2. skammtur</w:t>
            </w:r>
          </w:p>
        </w:tc>
        <w:tc>
          <w:tcPr>
            <w:tcW w:w="4440" w:type="dxa"/>
          </w:tcPr>
          <w:p w14:paraId="046FF211" w14:textId="0DAA87F3" w:rsidR="00251111" w:rsidRPr="000E57EB" w:rsidRDefault="00251111" w:rsidP="006617FB">
            <w:pPr>
              <w:tabs>
                <w:tab w:val="left" w:pos="0"/>
              </w:tabs>
              <w:autoSpaceDE w:val="0"/>
              <w:ind w:left="94"/>
              <w:rPr>
                <w:lang w:val="is-IS" w:eastAsia="ko-KR"/>
              </w:rPr>
            </w:pPr>
            <w:r w:rsidRPr="000E57EB">
              <w:rPr>
                <w:lang w:val="is-IS" w:eastAsia="ko-KR"/>
              </w:rPr>
              <w:t>1 viku eftir 1. </w:t>
            </w:r>
            <w:r w:rsidR="00C25B1C">
              <w:rPr>
                <w:lang w:val="is-IS" w:eastAsia="ko-KR"/>
              </w:rPr>
              <w:t>s</w:t>
            </w:r>
            <w:r w:rsidRPr="000E57EB">
              <w:rPr>
                <w:lang w:val="is-IS" w:eastAsia="ko-KR"/>
              </w:rPr>
              <w:t>kam</w:t>
            </w:r>
            <w:r>
              <w:rPr>
                <w:lang w:val="is-IS" w:eastAsia="ko-KR"/>
              </w:rPr>
              <w:t>m</w:t>
            </w:r>
            <w:r w:rsidRPr="000E57EB">
              <w:rPr>
                <w:lang w:val="is-IS" w:eastAsia="ko-KR"/>
              </w:rPr>
              <w:t>tinn</w:t>
            </w:r>
          </w:p>
        </w:tc>
      </w:tr>
      <w:tr w:rsidR="00251111" w:rsidRPr="005D06C6" w14:paraId="5ACB9A7F" w14:textId="77777777" w:rsidTr="006617FB">
        <w:trPr>
          <w:cantSplit/>
          <w:jc w:val="center"/>
        </w:trPr>
        <w:tc>
          <w:tcPr>
            <w:tcW w:w="3480" w:type="dxa"/>
          </w:tcPr>
          <w:p w14:paraId="604E57B8" w14:textId="5EC7E651" w:rsidR="00251111" w:rsidRPr="000E57EB" w:rsidRDefault="00251111" w:rsidP="006617FB">
            <w:pPr>
              <w:tabs>
                <w:tab w:val="left" w:pos="0"/>
              </w:tabs>
              <w:autoSpaceDE w:val="0"/>
              <w:ind w:left="171" w:hanging="171"/>
              <w:rPr>
                <w:lang w:val="is-IS" w:eastAsia="ko-KR"/>
              </w:rPr>
            </w:pPr>
            <w:r w:rsidRPr="000E57EB">
              <w:rPr>
                <w:lang w:val="is-IS" w:eastAsia="ko-KR"/>
              </w:rPr>
              <w:t>3. skammtur</w:t>
            </w:r>
          </w:p>
        </w:tc>
        <w:tc>
          <w:tcPr>
            <w:tcW w:w="4440" w:type="dxa"/>
          </w:tcPr>
          <w:p w14:paraId="38882A4D" w14:textId="622E32A4" w:rsidR="00251111" w:rsidRPr="000E57EB" w:rsidRDefault="00251111" w:rsidP="006617FB">
            <w:pPr>
              <w:tabs>
                <w:tab w:val="left" w:pos="0"/>
              </w:tabs>
              <w:autoSpaceDE w:val="0"/>
              <w:ind w:left="94"/>
              <w:rPr>
                <w:lang w:val="is-IS" w:eastAsia="ko-KR"/>
              </w:rPr>
            </w:pPr>
            <w:r w:rsidRPr="000E57EB">
              <w:rPr>
                <w:lang w:val="is-IS" w:eastAsia="ko-KR"/>
              </w:rPr>
              <w:t>2 vikum eftir 1. </w:t>
            </w:r>
            <w:r w:rsidR="00C25B1C">
              <w:rPr>
                <w:lang w:val="is-IS" w:eastAsia="ko-KR"/>
              </w:rPr>
              <w:t>s</w:t>
            </w:r>
            <w:r w:rsidRPr="000E57EB">
              <w:rPr>
                <w:lang w:val="is-IS" w:eastAsia="ko-KR"/>
              </w:rPr>
              <w:t>kammtinn</w:t>
            </w:r>
          </w:p>
        </w:tc>
      </w:tr>
      <w:tr w:rsidR="00251111" w:rsidRPr="005D06C6" w14:paraId="2E1EAA0C" w14:textId="77777777" w:rsidTr="006617FB">
        <w:trPr>
          <w:cantSplit/>
          <w:jc w:val="center"/>
        </w:trPr>
        <w:tc>
          <w:tcPr>
            <w:tcW w:w="3480" w:type="dxa"/>
          </w:tcPr>
          <w:p w14:paraId="4FF2E1C3" w14:textId="5E6CF19E" w:rsidR="00251111" w:rsidRPr="000E57EB" w:rsidRDefault="00251111" w:rsidP="006617FB">
            <w:pPr>
              <w:tabs>
                <w:tab w:val="left" w:pos="0"/>
              </w:tabs>
              <w:autoSpaceDE w:val="0"/>
              <w:ind w:left="171" w:hanging="171"/>
              <w:rPr>
                <w:lang w:val="is-IS" w:eastAsia="ko-KR"/>
              </w:rPr>
            </w:pPr>
            <w:r w:rsidRPr="000E57EB">
              <w:rPr>
                <w:lang w:val="is-IS" w:eastAsia="ko-KR"/>
              </w:rPr>
              <w:t>4. skammtur</w:t>
            </w:r>
          </w:p>
        </w:tc>
        <w:tc>
          <w:tcPr>
            <w:tcW w:w="4440" w:type="dxa"/>
          </w:tcPr>
          <w:p w14:paraId="33CBD7B2" w14:textId="2159B4B7" w:rsidR="00251111" w:rsidRPr="000E57EB" w:rsidRDefault="00251111" w:rsidP="006617FB">
            <w:pPr>
              <w:tabs>
                <w:tab w:val="left" w:pos="0"/>
              </w:tabs>
              <w:autoSpaceDE w:val="0"/>
              <w:ind w:left="94"/>
              <w:rPr>
                <w:lang w:val="is-IS" w:eastAsia="ko-KR"/>
              </w:rPr>
            </w:pPr>
            <w:r w:rsidRPr="000E57EB">
              <w:rPr>
                <w:lang w:val="is-IS" w:eastAsia="ko-KR"/>
              </w:rPr>
              <w:t>3 vikum eftir 1. </w:t>
            </w:r>
            <w:r w:rsidR="00C25B1C">
              <w:rPr>
                <w:lang w:val="is-IS" w:eastAsia="ko-KR"/>
              </w:rPr>
              <w:t>s</w:t>
            </w:r>
            <w:r w:rsidRPr="000E57EB">
              <w:rPr>
                <w:lang w:val="is-IS" w:eastAsia="ko-KR"/>
              </w:rPr>
              <w:t>kammtinn</w:t>
            </w:r>
          </w:p>
        </w:tc>
      </w:tr>
      <w:tr w:rsidR="00251111" w:rsidRPr="005D06C6" w14:paraId="4C41E23C" w14:textId="77777777" w:rsidTr="006617FB">
        <w:trPr>
          <w:cantSplit/>
          <w:jc w:val="center"/>
        </w:trPr>
        <w:tc>
          <w:tcPr>
            <w:tcW w:w="3480" w:type="dxa"/>
          </w:tcPr>
          <w:p w14:paraId="696E54CA" w14:textId="12530676" w:rsidR="00251111" w:rsidRPr="000E57EB" w:rsidRDefault="00251111" w:rsidP="006617FB">
            <w:pPr>
              <w:tabs>
                <w:tab w:val="left" w:pos="0"/>
              </w:tabs>
              <w:autoSpaceDE w:val="0"/>
              <w:ind w:left="171" w:hanging="171"/>
              <w:rPr>
                <w:lang w:val="is-IS" w:eastAsia="ko-KR"/>
              </w:rPr>
            </w:pPr>
            <w:r w:rsidRPr="000E57EB">
              <w:rPr>
                <w:lang w:val="is-IS" w:eastAsia="ko-KR"/>
              </w:rPr>
              <w:t>5. skammtur</w:t>
            </w:r>
          </w:p>
        </w:tc>
        <w:tc>
          <w:tcPr>
            <w:tcW w:w="4440" w:type="dxa"/>
          </w:tcPr>
          <w:p w14:paraId="48B7BFB2" w14:textId="0976A2FB" w:rsidR="00251111" w:rsidRPr="000E57EB" w:rsidRDefault="00251111" w:rsidP="006617FB">
            <w:pPr>
              <w:tabs>
                <w:tab w:val="left" w:pos="0"/>
              </w:tabs>
              <w:autoSpaceDE w:val="0"/>
              <w:ind w:left="94"/>
              <w:rPr>
                <w:lang w:val="is-IS" w:eastAsia="ko-KR"/>
              </w:rPr>
            </w:pPr>
            <w:r w:rsidRPr="000E57EB">
              <w:rPr>
                <w:lang w:val="is-IS" w:eastAsia="ko-KR"/>
              </w:rPr>
              <w:t>4 vikum eftir 1. </w:t>
            </w:r>
            <w:r w:rsidR="00C25B1C">
              <w:rPr>
                <w:lang w:val="is-IS" w:eastAsia="ko-KR"/>
              </w:rPr>
              <w:t>s</w:t>
            </w:r>
            <w:r w:rsidRPr="000E57EB">
              <w:rPr>
                <w:lang w:val="is-IS" w:eastAsia="ko-KR"/>
              </w:rPr>
              <w:t>kammtinn</w:t>
            </w:r>
          </w:p>
        </w:tc>
      </w:tr>
      <w:tr w:rsidR="00251111" w:rsidRPr="005D06C6" w14:paraId="134C2F74" w14:textId="77777777" w:rsidTr="006617FB">
        <w:trPr>
          <w:cantSplit/>
          <w:jc w:val="center"/>
        </w:trPr>
        <w:tc>
          <w:tcPr>
            <w:tcW w:w="3480" w:type="dxa"/>
          </w:tcPr>
          <w:p w14:paraId="1690F815" w14:textId="378F5C48" w:rsidR="00251111" w:rsidRPr="000E57EB" w:rsidRDefault="00251111" w:rsidP="006617FB">
            <w:pPr>
              <w:tabs>
                <w:tab w:val="left" w:pos="0"/>
              </w:tabs>
              <w:autoSpaceDE w:val="0"/>
              <w:ind w:left="171" w:hanging="171"/>
              <w:rPr>
                <w:lang w:val="is-IS" w:eastAsia="ko-KR"/>
              </w:rPr>
            </w:pPr>
            <w:r w:rsidRPr="000E57EB">
              <w:rPr>
                <w:lang w:val="is-IS" w:eastAsia="ko-KR"/>
              </w:rPr>
              <w:t>Síðari skammtar</w:t>
            </w:r>
          </w:p>
        </w:tc>
        <w:tc>
          <w:tcPr>
            <w:tcW w:w="4440" w:type="dxa"/>
          </w:tcPr>
          <w:p w14:paraId="528A00C4" w14:textId="09FF3361" w:rsidR="00251111" w:rsidRPr="000E57EB" w:rsidRDefault="00251111" w:rsidP="006617FB">
            <w:pPr>
              <w:tabs>
                <w:tab w:val="left" w:pos="0"/>
              </w:tabs>
              <w:autoSpaceDE w:val="0"/>
              <w:ind w:left="94"/>
              <w:rPr>
                <w:lang w:val="is-IS" w:eastAsia="ko-KR"/>
              </w:rPr>
            </w:pPr>
            <w:r w:rsidRPr="000E57EB">
              <w:rPr>
                <w:lang w:val="is-IS" w:eastAsia="ko-KR"/>
              </w:rPr>
              <w:t>6 vikum eftir 1. skammtinn og síðan á 2 vikna fresti</w:t>
            </w:r>
          </w:p>
        </w:tc>
      </w:tr>
    </w:tbl>
    <w:p w14:paraId="6CC53D38" w14:textId="77777777" w:rsidR="00251111" w:rsidRPr="000E57EB" w:rsidRDefault="00251111" w:rsidP="00251111">
      <w:pPr>
        <w:tabs>
          <w:tab w:val="left" w:pos="567"/>
        </w:tabs>
        <w:autoSpaceDE w:val="0"/>
        <w:ind w:left="567"/>
        <w:rPr>
          <w:lang w:val="is-IS" w:eastAsia="ko-KR"/>
        </w:rPr>
      </w:pPr>
    </w:p>
    <w:p w14:paraId="31405EB0" w14:textId="251FFB91" w:rsidR="00455BD0" w:rsidRPr="00892E2B" w:rsidRDefault="00455BD0" w:rsidP="00455BD0">
      <w:pPr>
        <w:numPr>
          <w:ilvl w:val="0"/>
          <w:numId w:val="61"/>
        </w:numPr>
        <w:tabs>
          <w:tab w:val="left" w:pos="567"/>
        </w:tabs>
        <w:autoSpaceDE w:val="0"/>
        <w:ind w:left="567" w:hanging="567"/>
        <w:rPr>
          <w:szCs w:val="22"/>
          <w:lang w:val="is-IS" w:eastAsia="ja-JP"/>
        </w:rPr>
      </w:pPr>
      <w:r w:rsidRPr="00892E2B">
        <w:rPr>
          <w:szCs w:val="22"/>
          <w:lang w:val="is-IS" w:eastAsia="ja-JP"/>
        </w:rPr>
        <w:t>Læknirinn eða hjúkrunarfræðingur mun gefa þér infliximab innrennsli í bláæð með 2 vikna millibili og viðbótarinnrennsli í bláæð 4 vikum eftir seinna innrennslið hjá sjúklingum með Crohns sjúkdóm og sáraristilbólgu samkvæmt mati læknisins til að hefja Remsima meðferðina. Fyrsta Remsima inndælingin undir húð verður gefin 4 vikum eftir síðasta innrennslið í bláæð og síðan Remsima inndælingar undir húð á tveggja vikna fresti.</w:t>
      </w:r>
    </w:p>
    <w:p w14:paraId="0D7D5A89" w14:textId="77777777" w:rsidR="00455BD0" w:rsidRPr="00892E2B" w:rsidRDefault="00455BD0" w:rsidP="00455BD0">
      <w:pPr>
        <w:numPr>
          <w:ilvl w:val="0"/>
          <w:numId w:val="61"/>
        </w:numPr>
        <w:tabs>
          <w:tab w:val="left" w:pos="567"/>
        </w:tabs>
        <w:autoSpaceDE w:val="0"/>
        <w:ind w:left="567" w:hanging="567"/>
        <w:rPr>
          <w:szCs w:val="22"/>
          <w:lang w:val="is-IS" w:eastAsia="ja-JP"/>
        </w:rPr>
      </w:pPr>
      <w:r w:rsidRPr="00892E2B">
        <w:rPr>
          <w:szCs w:val="22"/>
          <w:lang w:val="is-IS" w:eastAsia="ja-JP"/>
        </w:rPr>
        <w:t>Fyrstu Remsima inndælingarnar undir húð verða gefnar undir eftirliti læknisins.</w:t>
      </w:r>
    </w:p>
    <w:p w14:paraId="1D06F005" w14:textId="77777777" w:rsidR="00455BD0" w:rsidRPr="00892E2B" w:rsidRDefault="00455BD0" w:rsidP="00455BD0">
      <w:pPr>
        <w:numPr>
          <w:ilvl w:val="0"/>
          <w:numId w:val="61"/>
        </w:numPr>
        <w:tabs>
          <w:tab w:val="left" w:pos="567"/>
        </w:tabs>
        <w:autoSpaceDE w:val="0"/>
        <w:ind w:left="567" w:hanging="567"/>
        <w:rPr>
          <w:szCs w:val="22"/>
          <w:lang w:val="is-IS" w:eastAsia="ja-JP"/>
        </w:rPr>
      </w:pPr>
      <w:r w:rsidRPr="00892E2B">
        <w:rPr>
          <w:szCs w:val="22"/>
          <w:lang w:val="is-IS" w:eastAsia="ja-JP"/>
        </w:rPr>
        <w:t>Eftir að þú hefur fengið viðeigandi þjálfun og ef þú treystir þér til þess, getur verið að læknirinn leyfi þér að sprauta þig sjálf(ur) með síðari Remsima skömmtum heima.</w:t>
      </w:r>
    </w:p>
    <w:p w14:paraId="2E32B6C6" w14:textId="77777777" w:rsidR="00455BD0" w:rsidRPr="00892E2B" w:rsidRDefault="00455BD0" w:rsidP="00455BD0">
      <w:pPr>
        <w:numPr>
          <w:ilvl w:val="0"/>
          <w:numId w:val="61"/>
        </w:numPr>
        <w:tabs>
          <w:tab w:val="left" w:pos="567"/>
        </w:tabs>
        <w:autoSpaceDE w:val="0"/>
        <w:ind w:left="567" w:hanging="567"/>
        <w:rPr>
          <w:szCs w:val="22"/>
          <w:lang w:val="is-IS" w:eastAsia="ja-JP"/>
        </w:rPr>
      </w:pPr>
      <w:r w:rsidRPr="00892E2B">
        <w:rPr>
          <w:szCs w:val="22"/>
          <w:lang w:val="is-IS" w:eastAsia="ja-JP"/>
        </w:rPr>
        <w:t xml:space="preserve">Talaðu við lækninn ef þú hefur spurningar um hvernig eigi að sprauta sig sjálf(ur). Nánari upplýsingar er að finna í </w:t>
      </w:r>
      <w:r w:rsidRPr="00892E2B">
        <w:rPr>
          <w:b/>
          <w:szCs w:val="22"/>
          <w:lang w:val="is-IS" w:eastAsia="ja-JP"/>
        </w:rPr>
        <w:t>“Notendaleiðbeiningar“</w:t>
      </w:r>
      <w:r w:rsidRPr="00892E2B">
        <w:rPr>
          <w:szCs w:val="22"/>
          <w:lang w:val="is-IS" w:eastAsia="ja-JP"/>
        </w:rPr>
        <w:t xml:space="preserve"> aftast í þessum fylgiseðli.</w:t>
      </w:r>
    </w:p>
    <w:p w14:paraId="0AE0CBE9" w14:textId="77777777" w:rsidR="0003071E" w:rsidRPr="00455BD0" w:rsidRDefault="0003071E">
      <w:pPr>
        <w:rPr>
          <w:rFonts w:eastAsia="Calibri"/>
          <w:b/>
          <w:szCs w:val="22"/>
          <w:lang w:val="is-IS"/>
        </w:rPr>
      </w:pPr>
    </w:p>
    <w:p w14:paraId="6CFB66A2" w14:textId="77777777" w:rsidR="00EB43D5" w:rsidRPr="00AA35C3" w:rsidRDefault="00EB43D5">
      <w:pPr>
        <w:rPr>
          <w:lang w:val="da-DK"/>
        </w:rPr>
      </w:pPr>
      <w:r>
        <w:rPr>
          <w:rFonts w:eastAsia="Calibri"/>
          <w:b/>
          <w:szCs w:val="22"/>
          <w:lang w:val="is-IS"/>
        </w:rPr>
        <w:t>Ef notaður er stærri skammtur af Remsima en mælt er fyrir um</w:t>
      </w:r>
    </w:p>
    <w:p w14:paraId="039D4F83" w14:textId="0092B2E5" w:rsidR="00EB43D5" w:rsidRPr="00183F39" w:rsidRDefault="00EB43D5">
      <w:pPr>
        <w:rPr>
          <w:lang w:val="is-IS"/>
        </w:rPr>
      </w:pPr>
      <w:r>
        <w:rPr>
          <w:lang w:val="is-IS" w:eastAsia="ko-KR"/>
        </w:rPr>
        <w:t>Ef þú notar meira af Remsima en þú ættir (</w:t>
      </w:r>
      <w:r w:rsidR="00251111" w:rsidRPr="000E57EB">
        <w:rPr>
          <w:lang w:val="is-IS" w:eastAsia="ko-KR"/>
        </w:rPr>
        <w:t>annaðhvort</w:t>
      </w:r>
      <w:r>
        <w:rPr>
          <w:lang w:val="is-IS" w:eastAsia="ko-KR"/>
        </w:rPr>
        <w:t xml:space="preserve"> með því að sprauta of miklu í eitt skipti eða nota það of oft) skaltu tala strax við lækni, lyfjafræðing eða hjúkrunarfræðing. Taktu alltaf með þér ytri umbúðir lyfsins, jafnvel þótt þær séu tómar. </w:t>
      </w:r>
    </w:p>
    <w:p w14:paraId="45001567" w14:textId="77777777" w:rsidR="00EB43D5" w:rsidRPr="00183F39" w:rsidRDefault="00EB43D5">
      <w:pPr>
        <w:rPr>
          <w:lang w:val="is-IS"/>
        </w:rPr>
      </w:pPr>
    </w:p>
    <w:p w14:paraId="2F41EED4" w14:textId="77777777" w:rsidR="00EB43D5" w:rsidRPr="00183F39" w:rsidRDefault="00EB43D5">
      <w:pPr>
        <w:rPr>
          <w:lang w:val="is-IS"/>
        </w:rPr>
      </w:pPr>
      <w:r>
        <w:rPr>
          <w:rFonts w:eastAsia="Calibri"/>
          <w:b/>
          <w:szCs w:val="22"/>
          <w:lang w:val="is-IS"/>
        </w:rPr>
        <w:t>Ef gleymist að nota Remsima</w:t>
      </w:r>
    </w:p>
    <w:p w14:paraId="0F740FC3" w14:textId="77777777" w:rsidR="0087496E" w:rsidRDefault="0087496E">
      <w:pPr>
        <w:rPr>
          <w:lang w:val="is-IS" w:eastAsia="ko-KR"/>
        </w:rPr>
      </w:pPr>
    </w:p>
    <w:p w14:paraId="728D7006" w14:textId="605F24B9" w:rsidR="00D31493" w:rsidRPr="00183F39" w:rsidRDefault="00D140CC">
      <w:pPr>
        <w:rPr>
          <w:u w:val="single"/>
          <w:lang w:val="is-IS" w:eastAsia="ko-KR"/>
        </w:rPr>
      </w:pPr>
      <w:r>
        <w:rPr>
          <w:u w:val="single"/>
          <w:lang w:val="is-IS" w:eastAsia="ko-KR"/>
        </w:rPr>
        <w:t xml:space="preserve">Ef skammtur hefur </w:t>
      </w:r>
      <w:r w:rsidR="00D31493" w:rsidRPr="00183F39">
        <w:rPr>
          <w:u w:val="single"/>
          <w:lang w:val="is-IS" w:eastAsia="ko-KR"/>
        </w:rPr>
        <w:t>gleym</w:t>
      </w:r>
      <w:r>
        <w:rPr>
          <w:u w:val="single"/>
          <w:lang w:val="is-IS" w:eastAsia="ko-KR"/>
        </w:rPr>
        <w:t>st</w:t>
      </w:r>
      <w:r w:rsidR="00D31493" w:rsidRPr="00183F39">
        <w:rPr>
          <w:u w:val="single"/>
          <w:lang w:val="is-IS" w:eastAsia="ko-KR"/>
        </w:rPr>
        <w:t xml:space="preserve"> í allt að 7 daga</w:t>
      </w:r>
    </w:p>
    <w:p w14:paraId="370F7B42" w14:textId="45B48743" w:rsidR="00EB43D5" w:rsidRPr="00183F39" w:rsidRDefault="00D31493" w:rsidP="001D57F2">
      <w:pPr>
        <w:rPr>
          <w:lang w:val="is-IS"/>
        </w:rPr>
      </w:pPr>
      <w:r w:rsidRPr="00D31493">
        <w:rPr>
          <w:lang w:val="is-IS" w:eastAsia="ko-KR"/>
        </w:rPr>
        <w:t xml:space="preserve">Ef þú gleymir skammti af Remsima í allt að 7 daga, eftir upphaflegan áætlaðan skammt, </w:t>
      </w:r>
      <w:r w:rsidR="00D140CC">
        <w:rPr>
          <w:lang w:val="is-IS" w:eastAsia="ko-KR"/>
        </w:rPr>
        <w:t>skalt</w:t>
      </w:r>
      <w:r w:rsidRPr="00D31493">
        <w:rPr>
          <w:lang w:val="is-IS" w:eastAsia="ko-KR"/>
        </w:rPr>
        <w:t xml:space="preserve"> þú taka skammtinn sem gleymdist strax. Taktu næsta skammt á næst</w:t>
      </w:r>
      <w:r w:rsidR="00D140CC">
        <w:rPr>
          <w:lang w:val="is-IS" w:eastAsia="ko-KR"/>
        </w:rPr>
        <w:t>u</w:t>
      </w:r>
      <w:r w:rsidRPr="00D31493">
        <w:rPr>
          <w:lang w:val="is-IS" w:eastAsia="ko-KR"/>
        </w:rPr>
        <w:t xml:space="preserve"> upphaflega áætl</w:t>
      </w:r>
      <w:r w:rsidR="00D140CC">
        <w:rPr>
          <w:lang w:val="is-IS" w:eastAsia="ko-KR"/>
        </w:rPr>
        <w:t>uðu</w:t>
      </w:r>
      <w:r w:rsidR="001D57F2">
        <w:rPr>
          <w:lang w:val="is-IS" w:eastAsia="ko-KR"/>
        </w:rPr>
        <w:t xml:space="preserve"> dagsetningu og </w:t>
      </w:r>
      <w:r w:rsidR="00251111" w:rsidRPr="000E57EB" w:rsidDel="002A1706">
        <w:rPr>
          <w:szCs w:val="22"/>
          <w:lang w:val="is-IS" w:eastAsia="ko-KR"/>
        </w:rPr>
        <w:t>halda síðan áfram með upphaflegu skammtaáætlunina</w:t>
      </w:r>
      <w:r w:rsidR="001D57F2">
        <w:rPr>
          <w:lang w:val="is-IS" w:eastAsia="ko-KR"/>
        </w:rPr>
        <w:t>.</w:t>
      </w:r>
    </w:p>
    <w:p w14:paraId="67F86E2A" w14:textId="77777777" w:rsidR="00EB43D5" w:rsidRDefault="00EB43D5">
      <w:pPr>
        <w:rPr>
          <w:rFonts w:eastAsia="Calibri"/>
          <w:szCs w:val="22"/>
          <w:lang w:val="is-IS" w:eastAsia="ko-KR"/>
        </w:rPr>
      </w:pPr>
    </w:p>
    <w:p w14:paraId="40A71D45" w14:textId="105DB87C" w:rsidR="00D31493" w:rsidRPr="00183F39" w:rsidRDefault="00D140CC" w:rsidP="00D31493">
      <w:pPr>
        <w:rPr>
          <w:u w:val="single"/>
          <w:lang w:val="is-IS" w:eastAsia="ko-KR"/>
        </w:rPr>
      </w:pPr>
      <w:r>
        <w:rPr>
          <w:u w:val="single"/>
          <w:lang w:val="is-IS" w:eastAsia="ko-KR"/>
        </w:rPr>
        <w:t xml:space="preserve">Ef skammtur hefur </w:t>
      </w:r>
      <w:r w:rsidR="00D31493" w:rsidRPr="00183F39">
        <w:rPr>
          <w:u w:val="single"/>
          <w:lang w:val="is-IS" w:eastAsia="ko-KR"/>
        </w:rPr>
        <w:t>gleym</w:t>
      </w:r>
      <w:r>
        <w:rPr>
          <w:u w:val="single"/>
          <w:lang w:val="is-IS" w:eastAsia="ko-KR"/>
        </w:rPr>
        <w:t>st</w:t>
      </w:r>
      <w:r w:rsidR="00D31493" w:rsidRPr="00183F39">
        <w:rPr>
          <w:u w:val="single"/>
          <w:lang w:val="is-IS" w:eastAsia="ko-KR"/>
        </w:rPr>
        <w:t xml:space="preserve"> í 8 daga eða meira</w:t>
      </w:r>
    </w:p>
    <w:p w14:paraId="661ABC00" w14:textId="1658DA3F" w:rsidR="001D57F2" w:rsidRPr="00183F39" w:rsidRDefault="001D57F2">
      <w:pPr>
        <w:rPr>
          <w:lang w:val="is-IS"/>
        </w:rPr>
      </w:pPr>
      <w:r w:rsidRPr="001D57F2">
        <w:rPr>
          <w:lang w:val="is-IS" w:eastAsia="ko-KR"/>
        </w:rPr>
        <w:t>Ef þú gleymir skammti af Remsima í 8 daga eða lengur, eftir upphaflegan skammt, skaltu ekki taka skammtinn sem gleymdist. Taktu næsta skammt á næst</w:t>
      </w:r>
      <w:r w:rsidR="00D140CC">
        <w:rPr>
          <w:lang w:val="is-IS" w:eastAsia="ko-KR"/>
        </w:rPr>
        <w:t>u</w:t>
      </w:r>
      <w:r w:rsidRPr="001D57F2">
        <w:rPr>
          <w:lang w:val="is-IS" w:eastAsia="ko-KR"/>
        </w:rPr>
        <w:t xml:space="preserve"> upphaflega áætl</w:t>
      </w:r>
      <w:r w:rsidR="00D140CC">
        <w:rPr>
          <w:lang w:val="is-IS" w:eastAsia="ko-KR"/>
        </w:rPr>
        <w:t>uðu</w:t>
      </w:r>
      <w:r w:rsidRPr="001D57F2">
        <w:rPr>
          <w:lang w:val="is-IS" w:eastAsia="ko-KR"/>
        </w:rPr>
        <w:t xml:space="preserve"> dagsetningu og </w:t>
      </w:r>
      <w:r w:rsidR="00251111" w:rsidRPr="000E57EB" w:rsidDel="002A1706">
        <w:rPr>
          <w:szCs w:val="22"/>
          <w:lang w:val="is-IS" w:eastAsia="ko-KR"/>
        </w:rPr>
        <w:t>halda síðan áfram með upphaflegu skammtaáætlunina</w:t>
      </w:r>
      <w:r w:rsidRPr="001D57F2">
        <w:rPr>
          <w:lang w:val="is-IS" w:eastAsia="ko-KR"/>
        </w:rPr>
        <w:t>.</w:t>
      </w:r>
    </w:p>
    <w:p w14:paraId="2AAB4755" w14:textId="77777777" w:rsidR="00EB43D5" w:rsidRDefault="00EB43D5">
      <w:pPr>
        <w:rPr>
          <w:lang w:val="is-IS" w:eastAsia="ko-KR"/>
        </w:rPr>
      </w:pPr>
    </w:p>
    <w:p w14:paraId="07DC60F9" w14:textId="77777777" w:rsidR="00EB43D5" w:rsidRPr="00183F39" w:rsidRDefault="00EB43D5">
      <w:pPr>
        <w:rPr>
          <w:lang w:val="is-IS"/>
        </w:rPr>
      </w:pPr>
      <w:r>
        <w:rPr>
          <w:lang w:val="is-IS" w:eastAsia="ko-KR"/>
        </w:rPr>
        <w:t>Ef þú ert ekki viss um hvenær eigi að sprauta Remsima skaltu hafa samband við lækninn.</w:t>
      </w:r>
    </w:p>
    <w:p w14:paraId="2C80E2CF" w14:textId="77777777" w:rsidR="00EB43D5" w:rsidRPr="00183F39" w:rsidRDefault="00EB43D5">
      <w:pPr>
        <w:pStyle w:val="ab"/>
        <w:jc w:val="left"/>
        <w:rPr>
          <w:lang w:val="is-IS"/>
        </w:rPr>
      </w:pPr>
    </w:p>
    <w:p w14:paraId="6789FB6F" w14:textId="69B958C2" w:rsidR="00EB43D5" w:rsidRPr="00183F39" w:rsidRDefault="00EB43D5">
      <w:pPr>
        <w:pStyle w:val="ab"/>
        <w:jc w:val="left"/>
        <w:rPr>
          <w:lang w:val="is-IS"/>
        </w:rPr>
      </w:pPr>
      <w:r>
        <w:rPr>
          <w:sz w:val="22"/>
          <w:lang w:val="is-IS" w:eastAsia="ko-KR"/>
        </w:rPr>
        <w:t xml:space="preserve">Leitið til læknisins, lyfjafræðings eða </w:t>
      </w:r>
      <w:r w:rsidR="00251111" w:rsidRPr="000E57EB">
        <w:rPr>
          <w:sz w:val="22"/>
          <w:lang w:val="is-IS" w:eastAsia="ko-KR"/>
        </w:rPr>
        <w:t xml:space="preserve">hjúkrunarfræðingsins </w:t>
      </w:r>
      <w:r>
        <w:rPr>
          <w:sz w:val="22"/>
          <w:lang w:val="is-IS" w:eastAsia="ko-KR"/>
        </w:rPr>
        <w:t>ef þörf er á frekari upplýsingum um notkun lyfsins.</w:t>
      </w:r>
    </w:p>
    <w:p w14:paraId="337FC22B" w14:textId="77777777" w:rsidR="00EB43D5" w:rsidRDefault="00EB43D5">
      <w:pPr>
        <w:pStyle w:val="ab"/>
        <w:jc w:val="left"/>
        <w:rPr>
          <w:b/>
          <w:sz w:val="22"/>
          <w:lang w:val="is-IS" w:eastAsia="ko-KR"/>
        </w:rPr>
      </w:pPr>
    </w:p>
    <w:p w14:paraId="4748B43A" w14:textId="77777777" w:rsidR="00EB43D5" w:rsidRDefault="00EB43D5">
      <w:pPr>
        <w:rPr>
          <w:b/>
          <w:lang w:val="is-IS" w:eastAsia="ko-KR"/>
        </w:rPr>
      </w:pPr>
    </w:p>
    <w:p w14:paraId="4B36EF49" w14:textId="77777777" w:rsidR="00EB43D5" w:rsidRPr="00183F39" w:rsidRDefault="00EB43D5">
      <w:pPr>
        <w:pStyle w:val="af"/>
        <w:keepNext/>
        <w:keepLines/>
        <w:rPr>
          <w:lang w:val="is-IS"/>
        </w:rPr>
      </w:pPr>
      <w:r>
        <w:rPr>
          <w:bCs w:val="0"/>
          <w:szCs w:val="24"/>
          <w:lang w:val="is-IS" w:eastAsia="ko-KR"/>
        </w:rPr>
        <w:t>4.</w:t>
      </w:r>
      <w:r>
        <w:rPr>
          <w:bCs w:val="0"/>
          <w:szCs w:val="24"/>
          <w:lang w:val="is-IS" w:eastAsia="ko-KR"/>
        </w:rPr>
        <w:tab/>
        <w:t>Hugsanlegar aukaverkanir</w:t>
      </w:r>
    </w:p>
    <w:p w14:paraId="158691AC" w14:textId="77777777" w:rsidR="00EB43D5" w:rsidRDefault="00EB43D5">
      <w:pPr>
        <w:pStyle w:val="ab"/>
        <w:keepNext/>
        <w:keepLines/>
        <w:jc w:val="left"/>
        <w:rPr>
          <w:bCs/>
          <w:sz w:val="22"/>
          <w:szCs w:val="24"/>
          <w:lang w:val="is-IS" w:eastAsia="ko-KR"/>
        </w:rPr>
      </w:pPr>
    </w:p>
    <w:p w14:paraId="668F3844" w14:textId="77777777" w:rsidR="00EB43D5" w:rsidRPr="00183F39" w:rsidRDefault="00EB43D5">
      <w:pPr>
        <w:pStyle w:val="ab"/>
        <w:jc w:val="left"/>
        <w:rPr>
          <w:lang w:val="is-IS"/>
        </w:rPr>
      </w:pPr>
      <w:r>
        <w:rPr>
          <w:sz w:val="22"/>
          <w:lang w:val="is-IS" w:eastAsia="ko-KR"/>
        </w:rPr>
        <w:t>Eins og við á um öll lyf getur þetta lyf valdið aukaverkunum en það gerist þó ekki hjá öllum. Flestar aukaverkanirnar eru vægar eða miðlungs alvarlegar. Hins vegar geta sumir sjúklingar fengið alvarlegar aukaverkanir sem þarfnast meðhöndlunar. Aukaverkanir geta einnig komið fram eftir að meðferð með Remsima er hætt.</w:t>
      </w:r>
    </w:p>
    <w:p w14:paraId="1F6E7F2B" w14:textId="77777777" w:rsidR="00EB43D5" w:rsidRDefault="00EB43D5">
      <w:pPr>
        <w:pStyle w:val="ab"/>
        <w:jc w:val="left"/>
        <w:rPr>
          <w:sz w:val="22"/>
          <w:lang w:val="is-IS" w:eastAsia="ko-KR"/>
        </w:rPr>
      </w:pPr>
    </w:p>
    <w:p w14:paraId="6D114EC3" w14:textId="77777777" w:rsidR="00EB43D5" w:rsidRPr="00183F39" w:rsidRDefault="00EB43D5">
      <w:pPr>
        <w:pStyle w:val="ab"/>
        <w:keepNext/>
        <w:keepLines/>
        <w:jc w:val="left"/>
        <w:rPr>
          <w:lang w:val="is-IS"/>
        </w:rPr>
      </w:pPr>
      <w:r>
        <w:rPr>
          <w:b/>
          <w:sz w:val="22"/>
          <w:lang w:val="is-IS" w:eastAsia="ko-KR"/>
        </w:rPr>
        <w:t>Láttu lækninn strax vita ef þú verður var/vör við eftirfarandi:</w:t>
      </w:r>
    </w:p>
    <w:p w14:paraId="4C078D3E"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Ofnæmiseinkenni</w:t>
      </w:r>
      <w:r w:rsidRPr="00183F39">
        <w:rPr>
          <w:szCs w:val="22"/>
          <w:lang w:val="is-IS" w:eastAsia="ja-JP"/>
        </w:rPr>
        <w:t xml:space="preserve"> eins og bjúgur í andliti, vörum, munni eða hálsi sem getur valdið því að erfitt er að kyngja eða anda, húðútbrot, ofsakláði, bjúgur á höndum, fótum eða ökklum. Sum þessara einkenna geta verið alvarleg eða lífshættuleg. Ofnæmisviðbrögð geta komið fram innan við 2 klukkustundum frá lyfjagjöf eða síðar. Fleiri einkenni ofnæmisviðbragða geta komið fram allt að 12 dögum frá lyfjagjöf m.a. vöðvaverkir, hiti, verkir í liðum eða kjálka, óþægindi í hálsi eða höfuðverkur.</w:t>
      </w:r>
    </w:p>
    <w:p w14:paraId="58C26DD8" w14:textId="0F50DC04"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Merki um staðbundin viðbrögð á stungustað</w:t>
      </w:r>
      <w:r w:rsidRPr="00183F39">
        <w:rPr>
          <w:szCs w:val="22"/>
          <w:lang w:val="is-IS" w:eastAsia="ja-JP"/>
        </w:rPr>
        <w:t xml:space="preserve"> svo sem roði, verk</w:t>
      </w:r>
      <w:r w:rsidR="00D140CC">
        <w:rPr>
          <w:szCs w:val="22"/>
          <w:lang w:val="is-IS" w:eastAsia="ja-JP"/>
        </w:rPr>
        <w:t>u</w:t>
      </w:r>
      <w:r w:rsidRPr="00183F39">
        <w:rPr>
          <w:szCs w:val="22"/>
          <w:lang w:val="is-IS" w:eastAsia="ja-JP"/>
        </w:rPr>
        <w:t>r, kláði</w:t>
      </w:r>
      <w:r w:rsidR="00D140CC">
        <w:rPr>
          <w:szCs w:val="22"/>
          <w:lang w:val="is-IS" w:eastAsia="ja-JP"/>
        </w:rPr>
        <w:t>,</w:t>
      </w:r>
      <w:r w:rsidRPr="00183F39">
        <w:rPr>
          <w:szCs w:val="22"/>
          <w:lang w:val="is-IS" w:eastAsia="ja-JP"/>
        </w:rPr>
        <w:t xml:space="preserve"> bólga, hersli, </w:t>
      </w:r>
      <w:r w:rsidR="0018701A" w:rsidRPr="00183F39">
        <w:rPr>
          <w:szCs w:val="22"/>
          <w:lang w:val="is-IS" w:eastAsia="ja-JP"/>
        </w:rPr>
        <w:t xml:space="preserve">mar, </w:t>
      </w:r>
      <w:r w:rsidRPr="00183F39">
        <w:rPr>
          <w:szCs w:val="22"/>
          <w:lang w:val="is-IS" w:eastAsia="ja-JP"/>
        </w:rPr>
        <w:t>blæðing, kuldatilfinning,</w:t>
      </w:r>
      <w:r w:rsidR="0018701A" w:rsidRPr="0018701A">
        <w:rPr>
          <w:szCs w:val="22"/>
          <w:lang w:val="is-IS" w:eastAsia="ja-JP"/>
        </w:rPr>
        <w:t xml:space="preserve"> </w:t>
      </w:r>
      <w:r w:rsidR="0018701A" w:rsidRPr="00183F39">
        <w:rPr>
          <w:szCs w:val="22"/>
          <w:lang w:val="is-IS" w:eastAsia="ja-JP"/>
        </w:rPr>
        <w:t>náladofi,</w:t>
      </w:r>
      <w:r w:rsidRPr="00183F39">
        <w:rPr>
          <w:szCs w:val="22"/>
          <w:lang w:val="is-IS" w:eastAsia="ja-JP"/>
        </w:rPr>
        <w:t xml:space="preserve"> erting, </w:t>
      </w:r>
      <w:r w:rsidR="0018701A" w:rsidRPr="00183F39">
        <w:rPr>
          <w:szCs w:val="22"/>
          <w:lang w:val="is-IS" w:eastAsia="ja-JP"/>
        </w:rPr>
        <w:t xml:space="preserve">útbrot </w:t>
      </w:r>
      <w:r w:rsidRPr="00183F39">
        <w:rPr>
          <w:szCs w:val="22"/>
          <w:lang w:val="is-IS" w:eastAsia="ja-JP"/>
        </w:rPr>
        <w:t xml:space="preserve">sár, ofsakláði, </w:t>
      </w:r>
      <w:r w:rsidR="0018701A" w:rsidRPr="00AA35C3">
        <w:rPr>
          <w:szCs w:val="22"/>
          <w:lang w:val="is-IS" w:eastAsia="ja-JP"/>
        </w:rPr>
        <w:t>blöðrur</w:t>
      </w:r>
      <w:r w:rsidR="0018701A" w:rsidRPr="00183F39">
        <w:rPr>
          <w:szCs w:val="22"/>
          <w:lang w:val="is-IS" w:eastAsia="ja-JP"/>
        </w:rPr>
        <w:t xml:space="preserve"> </w:t>
      </w:r>
      <w:r w:rsidRPr="00183F39">
        <w:rPr>
          <w:szCs w:val="22"/>
          <w:lang w:val="is-IS" w:eastAsia="ja-JP"/>
        </w:rPr>
        <w:t>og hrúður.</w:t>
      </w:r>
    </w:p>
    <w:p w14:paraId="35FCEE02"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Einkenni hjartasjúkdóms</w:t>
      </w:r>
      <w:r w:rsidRPr="00183F39">
        <w:rPr>
          <w:szCs w:val="22"/>
          <w:lang w:val="is-IS" w:eastAsia="ja-JP"/>
        </w:rPr>
        <w:t xml:space="preserve"> svo sem </w:t>
      </w:r>
      <w:r w:rsidRPr="00183F39">
        <w:rPr>
          <w:rFonts w:hint="eastAsia"/>
          <w:szCs w:val="22"/>
          <w:lang w:val="is-IS" w:eastAsia="ja-JP"/>
        </w:rPr>
        <w:t>óþæ</w:t>
      </w:r>
      <w:r w:rsidRPr="00183F39">
        <w:rPr>
          <w:szCs w:val="22"/>
          <w:lang w:val="is-IS" w:eastAsia="ja-JP"/>
        </w:rPr>
        <w:t>gindi fyrir brjósti, verkur í handlegg, verkur í maga, mæði, kvíði, vægur svimi, svimi, yfirlið, svitamyndun, ógleði, uppköst, flökt eða sláttur í brjósti, hraður eða hægur hjartsláttur og bjúgur á fótum.</w:t>
      </w:r>
    </w:p>
    <w:p w14:paraId="434383D7"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Einkenni sýkingar (þ.m.t. berklar)</w:t>
      </w:r>
      <w:r w:rsidRPr="00183F39">
        <w:rPr>
          <w:szCs w:val="22"/>
          <w:lang w:val="is-IS" w:eastAsia="ja-JP"/>
        </w:rPr>
        <w:t xml:space="preserve"> svo sem hiti, þreytutilfinning, hósti sem getur verið þrálátur, mæði, flensulík einkenni, þyngdartap, nætursviti, niðurgangur, sár, uppsafnaður gröftur í meltingarvegi eða í kringum endaþarm (ígerð),tannsjúkdómar eða sviðatilfinning við þvaglát.</w:t>
      </w:r>
    </w:p>
    <w:p w14:paraId="1025A307"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Möguleg ummerki krabbameins</w:t>
      </w:r>
      <w:r w:rsidRPr="00183F39">
        <w:rPr>
          <w:szCs w:val="22"/>
          <w:lang w:val="is-IS" w:eastAsia="ja-JP"/>
        </w:rPr>
        <w:t xml:space="preserve"> þ.m.t. en ekki takmarkað við þrota í eitlum, þyngdartap, hita, óvenjulega hnúta í húð, breytingar á fæðingarblettum eða húðlit eða óvenjulegar blæðingar úr leggöngum.</w:t>
      </w:r>
    </w:p>
    <w:p w14:paraId="0EEC07CE"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Einkenni lungnasjúkdóms</w:t>
      </w:r>
      <w:r w:rsidRPr="00183F39">
        <w:rPr>
          <w:szCs w:val="22"/>
          <w:lang w:val="is-IS" w:eastAsia="ja-JP"/>
        </w:rPr>
        <w:t xml:space="preserve"> svo sem hósti, öndunarerfiðleikar eða þyngsli fyrir brjósti.</w:t>
      </w:r>
    </w:p>
    <w:p w14:paraId="0FF42F86" w14:textId="28926675"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Einkenni taugasjúkdóms (þ.m.t. augnkvillar)</w:t>
      </w:r>
      <w:r w:rsidRPr="00183F39">
        <w:rPr>
          <w:szCs w:val="22"/>
          <w:lang w:val="is-IS" w:eastAsia="ja-JP"/>
        </w:rPr>
        <w:t xml:space="preserve"> svo sem </w:t>
      </w:r>
      <w:r w:rsidR="00CB7E1C" w:rsidRPr="00324A58">
        <w:rPr>
          <w:noProof/>
          <w:lang w:val="is-IS"/>
        </w:rPr>
        <w:t xml:space="preserve">einkenni heilablóðfalls (skyndilegur doði eða máttleysi í andliti, handlegg eða fótlegg, einkum öðrum megin í líkamanum; skyndileg ringlun, erfiðleikar við að tala eða skilja, erfiðleikar við að sjá með öðru eða báðum augum, erfiðleikar með gang, sundl, jafnvægisleysi eða samhæfingarleysi eða slæmur höfuðverkur), </w:t>
      </w:r>
      <w:r w:rsidR="00CB7E1C" w:rsidRPr="005F6686">
        <w:rPr>
          <w:noProof/>
          <w:lang w:val="is-IS"/>
        </w:rPr>
        <w:t xml:space="preserve">flog, </w:t>
      </w:r>
      <w:r w:rsidR="00CB7E1C" w:rsidRPr="00324A58">
        <w:rPr>
          <w:noProof/>
          <w:lang w:val="is-IS"/>
        </w:rPr>
        <w:t>nála</w:t>
      </w:r>
      <w:r w:rsidR="00CB7E1C" w:rsidRPr="005F6686">
        <w:rPr>
          <w:noProof/>
          <w:lang w:val="is-IS"/>
        </w:rPr>
        <w:t>dofi</w:t>
      </w:r>
      <w:r w:rsidR="00CB7E1C">
        <w:rPr>
          <w:noProof/>
          <w:lang w:val="is-IS"/>
        </w:rPr>
        <w:t>/</w:t>
      </w:r>
      <w:r w:rsidR="00CB7E1C" w:rsidRPr="00324A58">
        <w:rPr>
          <w:noProof/>
          <w:lang w:val="is-IS"/>
        </w:rPr>
        <w:t>doði</w:t>
      </w:r>
      <w:r w:rsidRPr="00183F39">
        <w:rPr>
          <w:szCs w:val="22"/>
          <w:lang w:val="is-IS" w:eastAsia="ja-JP"/>
        </w:rPr>
        <w:t xml:space="preserve"> einhvers staðar í líkamanum, máttleysi í höndum eða fótum, sjóntruflanir eins og tvísýni eða önnur sjónvandamál.</w:t>
      </w:r>
    </w:p>
    <w:p w14:paraId="25CFD84F"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Einkenni lifrarsjúkdóms</w:t>
      </w:r>
      <w:r w:rsidRPr="00183F39">
        <w:rPr>
          <w:szCs w:val="22"/>
          <w:lang w:val="is-IS" w:eastAsia="ja-JP"/>
        </w:rPr>
        <w:t xml:space="preserve"> (þ.m.t. lifrarbólgu B sýking þegar þú hefur áður fengið lifrarbólgu B) eins og gulnun húðar eða augna, dökkbrúnt þvag verkur eða þroti í efri hluta kviðar, liðverkir, húðútbrot eða hiti.</w:t>
      </w:r>
    </w:p>
    <w:p w14:paraId="31AA241E" w14:textId="3E20018B"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Einkenni ónæmissjúkdóms</w:t>
      </w:r>
      <w:r w:rsidR="00B57036">
        <w:rPr>
          <w:b/>
          <w:szCs w:val="22"/>
          <w:lang w:val="is-IS" w:eastAsia="ja-JP"/>
        </w:rPr>
        <w:t xml:space="preserve"> sem kallast rauðir úlfar</w:t>
      </w:r>
      <w:r w:rsidRPr="00183F39">
        <w:rPr>
          <w:szCs w:val="22"/>
          <w:lang w:val="is-IS" w:eastAsia="ja-JP"/>
        </w:rPr>
        <w:t xml:space="preserve"> eins og liðverkir eða útbrot á vöngum eða handleggjum sem eru viðkvæm fyrir sólarljósi (rauðir úlfar) eða hósti, mæði, hiti eða húðútbrot (sarklíki).</w:t>
      </w:r>
    </w:p>
    <w:p w14:paraId="67386F6F"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Einkenni lágra blóðgilda</w:t>
      </w:r>
      <w:r w:rsidRPr="00183F39">
        <w:rPr>
          <w:szCs w:val="22"/>
          <w:lang w:val="is-IS" w:eastAsia="ja-JP"/>
        </w:rPr>
        <w:t xml:space="preserve"> eins og þrálátur hiti, blæðing, marblettir, litlir rauðir eða purpurarauðir blettir undir húð eða fölvi.</w:t>
      </w:r>
    </w:p>
    <w:p w14:paraId="7B17DBAC"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b/>
          <w:szCs w:val="22"/>
          <w:lang w:val="is-IS" w:eastAsia="ja-JP"/>
        </w:rPr>
        <w:t>Einkenni alvarlegra húðvandamála</w:t>
      </w:r>
      <w:r w:rsidRPr="00183F39">
        <w:rPr>
          <w:szCs w:val="22"/>
          <w:lang w:val="is-IS" w:eastAsia="ja-JP"/>
        </w:rPr>
        <w:t xml:space="preserve"> eins og rauðleitir </w:t>
      </w:r>
      <w:r>
        <w:rPr>
          <w:szCs w:val="22"/>
          <w:lang w:val="is-IS" w:eastAsia="ja-JP"/>
        </w:rPr>
        <w:t xml:space="preserve">blettir sem líkjast skotskífu eða hringlaga flekkir oft með blöðrum fyrir miðju á bolnum, stór svæði með húðflögnun, sár í munni, hálsi, nefi, kynfærum og augum eða litlir graftarfylltir hnúðar sem geta breiðst út um allan líkamann. </w:t>
      </w:r>
      <w:r w:rsidRPr="00183F39">
        <w:rPr>
          <w:szCs w:val="22"/>
          <w:lang w:val="is-IS" w:eastAsia="ja-JP"/>
        </w:rPr>
        <w:t>Hiti getur fylgt þessum viðbrögðum í húð.</w:t>
      </w:r>
    </w:p>
    <w:p w14:paraId="5D535A55" w14:textId="77777777" w:rsidR="00EB43D5" w:rsidRDefault="00EB43D5">
      <w:pPr>
        <w:pStyle w:val="ab"/>
        <w:tabs>
          <w:tab w:val="left" w:pos="540"/>
        </w:tabs>
        <w:jc w:val="left"/>
        <w:rPr>
          <w:sz w:val="22"/>
          <w:lang w:val="is-IS" w:eastAsia="ko-KR"/>
        </w:rPr>
      </w:pPr>
    </w:p>
    <w:p w14:paraId="61BD4AAA" w14:textId="77777777" w:rsidR="00EB43D5" w:rsidRPr="00183F39" w:rsidRDefault="00EB43D5">
      <w:pPr>
        <w:pStyle w:val="ab"/>
        <w:jc w:val="left"/>
        <w:rPr>
          <w:lang w:val="is-IS"/>
        </w:rPr>
      </w:pPr>
      <w:r>
        <w:rPr>
          <w:sz w:val="22"/>
          <w:lang w:val="is-IS" w:eastAsia="ko-KR"/>
        </w:rPr>
        <w:t>Hafðu strax samband við lækninn ef þú finnur fyrir einhverju af ofantöldu.</w:t>
      </w:r>
    </w:p>
    <w:p w14:paraId="35E64927" w14:textId="77777777" w:rsidR="00EB43D5" w:rsidRDefault="00EB43D5">
      <w:pPr>
        <w:pStyle w:val="ab"/>
        <w:jc w:val="left"/>
        <w:rPr>
          <w:sz w:val="22"/>
          <w:lang w:val="is-IS" w:eastAsia="ko-KR"/>
        </w:rPr>
      </w:pPr>
    </w:p>
    <w:p w14:paraId="5E913E80" w14:textId="77777777" w:rsidR="00EB43D5" w:rsidRDefault="00EB43D5">
      <w:pPr>
        <w:pStyle w:val="ab"/>
        <w:jc w:val="left"/>
        <w:rPr>
          <w:sz w:val="22"/>
          <w:lang w:val="is-IS" w:eastAsia="ko-KR"/>
        </w:rPr>
      </w:pPr>
      <w:r>
        <w:rPr>
          <w:sz w:val="22"/>
          <w:lang w:val="is-IS" w:eastAsia="ko-KR"/>
        </w:rPr>
        <w:t>Eftirfarandi aukaverkanir hafa komið fram við notkun Remsima:</w:t>
      </w:r>
    </w:p>
    <w:p w14:paraId="05178C78" w14:textId="77777777" w:rsidR="00F75230" w:rsidRPr="00183F39" w:rsidRDefault="00F75230">
      <w:pPr>
        <w:pStyle w:val="ab"/>
        <w:jc w:val="left"/>
        <w:rPr>
          <w:lang w:val="is-IS"/>
        </w:rPr>
      </w:pPr>
    </w:p>
    <w:p w14:paraId="73749482" w14:textId="77777777" w:rsidR="00EB43D5" w:rsidRPr="00183F39" w:rsidRDefault="00EB43D5">
      <w:pPr>
        <w:pStyle w:val="ab"/>
        <w:keepNext/>
        <w:keepLines/>
        <w:jc w:val="left"/>
        <w:rPr>
          <w:lang w:val="is-IS"/>
        </w:rPr>
      </w:pPr>
      <w:r>
        <w:rPr>
          <w:b/>
          <w:sz w:val="22"/>
          <w:lang w:val="is-IS" w:eastAsia="ko-KR"/>
        </w:rPr>
        <w:t>Mjög algengar</w:t>
      </w:r>
      <w:r>
        <w:rPr>
          <w:sz w:val="22"/>
          <w:lang w:val="is-IS" w:eastAsia="ko-KR"/>
        </w:rPr>
        <w:t>:</w:t>
      </w:r>
      <w:r w:rsidR="00F75230">
        <w:rPr>
          <w:sz w:val="22"/>
          <w:lang w:val="is-IS" w:eastAsia="ko-KR"/>
        </w:rPr>
        <w:t xml:space="preserve"> </w:t>
      </w:r>
      <w:r>
        <w:rPr>
          <w:sz w:val="22"/>
          <w:lang w:val="is-IS" w:eastAsia="ko-KR"/>
        </w:rPr>
        <w:t>kunna að koma fyrir hjá fleiri en 1 af hverjum 10 einstaklingum</w:t>
      </w:r>
    </w:p>
    <w:p w14:paraId="5A7232EA"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Kviðverkur, ógleði</w:t>
      </w:r>
    </w:p>
    <w:p w14:paraId="6A18263A"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Veirusýkingar t.d. herpes eða flensa</w:t>
      </w:r>
    </w:p>
    <w:p w14:paraId="3B7F7C80"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Sýkingar í efri öndunarvegi svo sem skútabólga</w:t>
      </w:r>
    </w:p>
    <w:p w14:paraId="24D816E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Höf</w:t>
      </w:r>
      <w:r w:rsidRPr="00183F39">
        <w:rPr>
          <w:rFonts w:hint="eastAsia"/>
          <w:szCs w:val="22"/>
          <w:lang w:val="is-IS" w:eastAsia="ja-JP"/>
        </w:rPr>
        <w:t>u</w:t>
      </w:r>
      <w:r w:rsidRPr="00183F39">
        <w:rPr>
          <w:szCs w:val="22"/>
          <w:lang w:val="is-IS" w:eastAsia="ja-JP"/>
        </w:rPr>
        <w:t>ðverkur</w:t>
      </w:r>
    </w:p>
    <w:p w14:paraId="10F2DAE2" w14:textId="068EFB53"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 xml:space="preserve">Aukaverkanir tengdar </w:t>
      </w:r>
      <w:r w:rsidR="00251111" w:rsidRPr="000E57EB">
        <w:rPr>
          <w:szCs w:val="22"/>
          <w:lang w:val="is-IS" w:eastAsia="ja-JP"/>
        </w:rPr>
        <w:t>inndælingu</w:t>
      </w:r>
    </w:p>
    <w:p w14:paraId="4FC3D077"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Verkur.</w:t>
      </w:r>
    </w:p>
    <w:p w14:paraId="26214032" w14:textId="77777777" w:rsidR="00EB43D5" w:rsidRDefault="00EB43D5">
      <w:pPr>
        <w:pStyle w:val="ab"/>
        <w:jc w:val="left"/>
        <w:rPr>
          <w:sz w:val="22"/>
          <w:lang w:val="is-IS" w:eastAsia="ko-KR"/>
        </w:rPr>
      </w:pPr>
    </w:p>
    <w:p w14:paraId="64A88545" w14:textId="77777777" w:rsidR="00EB43D5" w:rsidRPr="00183F39" w:rsidRDefault="00EB43D5">
      <w:pPr>
        <w:pStyle w:val="ab"/>
        <w:keepNext/>
        <w:keepLines/>
        <w:jc w:val="left"/>
        <w:rPr>
          <w:lang w:val="is-IS"/>
        </w:rPr>
      </w:pPr>
      <w:r>
        <w:rPr>
          <w:b/>
          <w:sz w:val="22"/>
          <w:lang w:val="is-IS" w:eastAsia="ko-KR"/>
        </w:rPr>
        <w:t>Algengar</w:t>
      </w:r>
      <w:r>
        <w:rPr>
          <w:sz w:val="22"/>
          <w:lang w:val="is-IS" w:eastAsia="ko-KR"/>
        </w:rPr>
        <w:t>:</w:t>
      </w:r>
      <w:r w:rsidR="00F75230">
        <w:rPr>
          <w:sz w:val="22"/>
          <w:lang w:val="is-IS" w:eastAsia="ko-KR"/>
        </w:rPr>
        <w:t xml:space="preserve"> </w:t>
      </w:r>
      <w:r>
        <w:rPr>
          <w:sz w:val="22"/>
          <w:lang w:val="is-IS" w:eastAsia="ko-KR"/>
        </w:rPr>
        <w:t>kunna að koma fyrir hjá allt að 1 af hverjum 10 einstaklingum</w:t>
      </w:r>
    </w:p>
    <w:p w14:paraId="300D905E"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Breytingar á starfsemi lifrar, aukning lifrarensíma (kemur fram í blóðprufum)</w:t>
      </w:r>
    </w:p>
    <w:p w14:paraId="136839FF"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Sýkingar í lungum eða brjósti t.d. berkjubólga eða lungnabólga</w:t>
      </w:r>
    </w:p>
    <w:p w14:paraId="2085A8EE"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Erfiðleikar eða sársauki við öndun, brjóstverkur</w:t>
      </w:r>
    </w:p>
    <w:p w14:paraId="42AE7C44"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Blæðingar í maga eða þörmum, niðurgangur, meltingartruflanir, brjóstsviði, hægðatregða</w:t>
      </w:r>
    </w:p>
    <w:p w14:paraId="3AE21352"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Ofsakláði, kláðaútbrot eða húðþurrkur</w:t>
      </w:r>
    </w:p>
    <w:p w14:paraId="0E0C09BB"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Jafnvægistruflanir eða sundl</w:t>
      </w:r>
    </w:p>
    <w:p w14:paraId="7EDE15B5"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Hiti, aukin svitamyndun</w:t>
      </w:r>
    </w:p>
    <w:p w14:paraId="28F3CB99"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Blóðrásarkvillar, t.d. lágur eða hár blóðþrýstingur</w:t>
      </w:r>
    </w:p>
    <w:p w14:paraId="2BD6766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Marblettir, hitakóf eða blóðnasir, heit og rjóð húð</w:t>
      </w:r>
    </w:p>
    <w:p w14:paraId="5D888A95"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Þreyta eða slappleiki</w:t>
      </w:r>
    </w:p>
    <w:p w14:paraId="5A394F1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Bakteríusýkingar t.d. blóðsýking, ígerð eða sýking í húð (húðnetjubólga)</w:t>
      </w:r>
    </w:p>
    <w:p w14:paraId="639B305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Sveppasýking í húð</w:t>
      </w:r>
    </w:p>
    <w:p w14:paraId="539977E7"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Blóðsjúkdómar, t.d. blóðleysi eða of fá hvít blóðkorn</w:t>
      </w:r>
    </w:p>
    <w:p w14:paraId="4199C90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Eitlastækkanir</w:t>
      </w:r>
    </w:p>
    <w:p w14:paraId="43C147BD"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Þunglyndi, erfiðleikar með svefn</w:t>
      </w:r>
    </w:p>
    <w:p w14:paraId="68E9FAB8"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Augnkvillar þ.á.m. roði í augum og sýkingar</w:t>
      </w:r>
    </w:p>
    <w:p w14:paraId="7344559C"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Hraður hjartsláttur eða hjartsláttarónot</w:t>
      </w:r>
    </w:p>
    <w:p w14:paraId="1F9529AD"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Liðverkir, vöðvaverkir eða bakverkir</w:t>
      </w:r>
    </w:p>
    <w:p w14:paraId="386C89D2"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Sýkingar í þvagfærum</w:t>
      </w:r>
    </w:p>
    <w:p w14:paraId="36F00B1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Sóri, húðvandamál t.d. exem og hárlos</w:t>
      </w:r>
    </w:p>
    <w:p w14:paraId="31E5537C"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Einkenni á stungustað, t.d. verkur, bólga, roði eða kláði</w:t>
      </w:r>
    </w:p>
    <w:p w14:paraId="45C07A6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Kuldahrollur, vökvasöfnun undir húð sem orsakar þrota</w:t>
      </w:r>
    </w:p>
    <w:p w14:paraId="0424069A"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Dofi eða náladofi.</w:t>
      </w:r>
    </w:p>
    <w:p w14:paraId="751E053A" w14:textId="77777777" w:rsidR="00EB43D5" w:rsidRDefault="00EB43D5">
      <w:pPr>
        <w:pStyle w:val="ab"/>
        <w:jc w:val="left"/>
        <w:rPr>
          <w:sz w:val="22"/>
          <w:lang w:val="is-IS" w:eastAsia="ko-KR"/>
        </w:rPr>
      </w:pPr>
    </w:p>
    <w:p w14:paraId="1BBB869F" w14:textId="77777777" w:rsidR="00EB43D5" w:rsidRPr="00183F39" w:rsidRDefault="00EB43D5">
      <w:pPr>
        <w:pStyle w:val="ab"/>
        <w:keepNext/>
        <w:keepLines/>
        <w:jc w:val="left"/>
        <w:rPr>
          <w:lang w:val="is-IS"/>
        </w:rPr>
      </w:pPr>
      <w:r>
        <w:rPr>
          <w:b/>
          <w:sz w:val="22"/>
          <w:lang w:val="is-IS" w:eastAsia="ko-KR"/>
        </w:rPr>
        <w:t>Sjaldgæfar</w:t>
      </w:r>
      <w:r>
        <w:rPr>
          <w:sz w:val="22"/>
          <w:lang w:val="is-IS" w:eastAsia="ko-KR"/>
        </w:rPr>
        <w:t>:</w:t>
      </w:r>
      <w:r w:rsidR="00F75230">
        <w:rPr>
          <w:sz w:val="22"/>
          <w:lang w:val="is-IS" w:eastAsia="ko-KR"/>
        </w:rPr>
        <w:t xml:space="preserve"> </w:t>
      </w:r>
      <w:r>
        <w:rPr>
          <w:sz w:val="22"/>
          <w:lang w:val="is-IS" w:eastAsia="ko-KR"/>
        </w:rPr>
        <w:t>kunna að koma fyrir hjá allt að 1 af hverjum 100 einstaklingum</w:t>
      </w:r>
    </w:p>
    <w:p w14:paraId="042841AE"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Minnkað blóðflæði, þroti í æðum</w:t>
      </w:r>
    </w:p>
    <w:p w14:paraId="176C615E"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Uppsöfnun á blóði utan við æðar (margúll) eða mar</w:t>
      </w:r>
    </w:p>
    <w:p w14:paraId="33E00C9F"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Húðvandamál t.d. blöðrur, vörtur, óeðlilegur húðlitur eða mislitun húðar, þroti á vörum, þykknun húðar eða rauð, hreistrótt og flagnandi húð</w:t>
      </w:r>
    </w:p>
    <w:p w14:paraId="3550EF74"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Alvarleg ofnæmisviðbrögð (t.d. bráðaofnæmi), ónæmissjúkdómur sem kallast rauðir úlfar, ofnæmisviðbrögð við framandi próteinum</w:t>
      </w:r>
    </w:p>
    <w:p w14:paraId="7CFEF7C0"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Sár gróa hægar</w:t>
      </w:r>
    </w:p>
    <w:p w14:paraId="5C736CF2"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Lifrar- eða gallblöðrubólga, lifrarskemmdir</w:t>
      </w:r>
    </w:p>
    <w:p w14:paraId="532764D7"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Gleymska, skapstyggð, ringlun, taugaóstyrkur</w:t>
      </w:r>
    </w:p>
    <w:p w14:paraId="29547FA6"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Augnvandamál, þ.á m. þokusýn eða sjónskerðing, þrútin augu, vogrís</w:t>
      </w:r>
    </w:p>
    <w:p w14:paraId="29B1BA3B"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Nýtilkomin eða versnandi hjartabilun, hægur hjartsláttur</w:t>
      </w:r>
    </w:p>
    <w:p w14:paraId="22422262"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Yfirlið</w:t>
      </w:r>
    </w:p>
    <w:p w14:paraId="5E2DBEE0"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Krampar, taugavandamál</w:t>
      </w:r>
    </w:p>
    <w:p w14:paraId="1C0076D6"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Gat á þörmum eða þarmastífla, kviðverkir eða krampar</w:t>
      </w:r>
    </w:p>
    <w:p w14:paraId="58DBB2F4"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Brisbólga</w:t>
      </w:r>
    </w:p>
    <w:p w14:paraId="7F6D11DB"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Sveppasýkingar, t.d. hvítsveppasýking eða sveppasýking í nöglum</w:t>
      </w:r>
    </w:p>
    <w:p w14:paraId="1652E8E2"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Lungnavandamál (t.d. bjúgur)</w:t>
      </w:r>
    </w:p>
    <w:p w14:paraId="05BCF65B"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Vökvasöfnun umhverfis lungu (í fleiðruholi)</w:t>
      </w:r>
    </w:p>
    <w:p w14:paraId="3D43A2C7"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Þrenging í loftvegum lungna sem veldur öndunarerfiðleikum</w:t>
      </w:r>
    </w:p>
    <w:p w14:paraId="66C87C17"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Bólga í himnu innan í lungum sem veldur stingandi verkjum sem versna við öndun (fleiðrubólga)</w:t>
      </w:r>
    </w:p>
    <w:p w14:paraId="344D695B"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Berklar</w:t>
      </w:r>
    </w:p>
    <w:p w14:paraId="18CF8A39"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Sýkingar í nýrum</w:t>
      </w:r>
    </w:p>
    <w:p w14:paraId="6CF66F17" w14:textId="5A08550A"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Fækkun blóðflagna, offjölgun hvítra blóðkorna</w:t>
      </w:r>
    </w:p>
    <w:p w14:paraId="4510C303" w14:textId="13714F61"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Leggangasýkingar</w:t>
      </w:r>
    </w:p>
    <w:p w14:paraId="6FB2A032" w14:textId="77777777" w:rsidR="007E4D38"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Niðurstöður úr blóðrannsóknum sem sýna mótefni gegn eigin líkama</w:t>
      </w:r>
    </w:p>
    <w:p w14:paraId="2F161518" w14:textId="16D6461B" w:rsidR="00EB43D5" w:rsidRDefault="007E4D38" w:rsidP="00183F39">
      <w:pPr>
        <w:numPr>
          <w:ilvl w:val="0"/>
          <w:numId w:val="61"/>
        </w:numPr>
        <w:tabs>
          <w:tab w:val="left" w:pos="567"/>
        </w:tabs>
        <w:autoSpaceDE w:val="0"/>
        <w:ind w:left="567" w:hanging="567"/>
        <w:rPr>
          <w:szCs w:val="22"/>
          <w:lang w:val="is-IS" w:eastAsia="ja-JP"/>
        </w:rPr>
      </w:pPr>
      <w:r w:rsidRPr="006745FE">
        <w:rPr>
          <w:lang w:val="is-IS"/>
        </w:rPr>
        <w:t>Breyting á magni kólesteróls og fitu í blóði</w:t>
      </w:r>
      <w:r w:rsidR="009C49B4">
        <w:rPr>
          <w:szCs w:val="22"/>
          <w:lang w:val="is-IS" w:eastAsia="ja-JP"/>
        </w:rPr>
        <w:t>.</w:t>
      </w:r>
    </w:p>
    <w:p w14:paraId="2737F7B2" w14:textId="4BB8C3E9" w:rsidR="008A5368" w:rsidRPr="008A5368" w:rsidRDefault="008A5368" w:rsidP="008A5368">
      <w:pPr>
        <w:numPr>
          <w:ilvl w:val="0"/>
          <w:numId w:val="61"/>
        </w:numPr>
        <w:tabs>
          <w:tab w:val="left" w:pos="567"/>
        </w:tabs>
        <w:autoSpaceDE w:val="0"/>
        <w:ind w:left="567" w:hanging="567"/>
        <w:rPr>
          <w:szCs w:val="22"/>
          <w:lang w:val="is-IS" w:eastAsia="ja-JP"/>
        </w:rPr>
      </w:pPr>
      <w:r w:rsidRPr="00D52645">
        <w:rPr>
          <w:lang w:val="is-IS"/>
        </w:rPr>
        <w:t>Þyngdaraukning (hjá flestum sjúklingum var þyngdaraukningin lítil).</w:t>
      </w:r>
    </w:p>
    <w:p w14:paraId="7D340CBC" w14:textId="77777777" w:rsidR="00EB43D5" w:rsidRDefault="00EB43D5">
      <w:pPr>
        <w:pStyle w:val="ab"/>
        <w:ind w:left="562" w:hanging="562"/>
        <w:jc w:val="left"/>
        <w:rPr>
          <w:sz w:val="22"/>
          <w:lang w:val="is-IS" w:eastAsia="ko-KR"/>
        </w:rPr>
      </w:pPr>
    </w:p>
    <w:p w14:paraId="50D99264" w14:textId="77777777" w:rsidR="00EB43D5" w:rsidRPr="00183F39" w:rsidRDefault="00EB43D5">
      <w:pPr>
        <w:pStyle w:val="ab"/>
        <w:keepNext/>
        <w:keepLines/>
        <w:jc w:val="left"/>
        <w:rPr>
          <w:lang w:val="is-IS"/>
        </w:rPr>
      </w:pPr>
      <w:r>
        <w:rPr>
          <w:b/>
          <w:sz w:val="22"/>
          <w:lang w:val="is-IS" w:eastAsia="ko-KR"/>
        </w:rPr>
        <w:t>Mjög sjaldgæfar:</w:t>
      </w:r>
      <w:r w:rsidR="00F75230">
        <w:rPr>
          <w:b/>
          <w:sz w:val="22"/>
          <w:lang w:val="is-IS" w:eastAsia="ko-KR"/>
        </w:rPr>
        <w:t xml:space="preserve"> </w:t>
      </w:r>
      <w:r>
        <w:rPr>
          <w:sz w:val="22"/>
          <w:lang w:val="is-IS" w:eastAsia="ko-KR"/>
        </w:rPr>
        <w:t>kunna að koma fyrir hjá allt að 1 af hverjum 1.000 einstaklingum</w:t>
      </w:r>
    </w:p>
    <w:p w14:paraId="45D1D72D"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Krabbamein í blóði (eitilæxli)</w:t>
      </w:r>
    </w:p>
    <w:p w14:paraId="1E38B2D0"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Blóðið flytur ekki nægjanlegt súrefni um líkamann, blóðrásarkvillar t.d. þrenging æða</w:t>
      </w:r>
    </w:p>
    <w:p w14:paraId="0030AAC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Heilahimnubólga</w:t>
      </w:r>
    </w:p>
    <w:p w14:paraId="66139C1B"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Sýkingar vegna veiklaðs ónæmiskerfis</w:t>
      </w:r>
    </w:p>
    <w:p w14:paraId="1958AA87"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Lifrarbólga B ef þú hefur áður verið með lifrarbólgu B</w:t>
      </w:r>
    </w:p>
    <w:p w14:paraId="7992C26C"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Bólga í lifur af völdum ónæmiskerfis (sjálfsnæmislifrarbólga)</w:t>
      </w:r>
    </w:p>
    <w:p w14:paraId="0E39B115"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Lifrarsjúkdómur sem veldur gulnun húðar og augna (gula)</w:t>
      </w:r>
    </w:p>
    <w:p w14:paraId="564B323E"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Óeðlilegur þroti eða vöxtur í vefjum</w:t>
      </w:r>
    </w:p>
    <w:p w14:paraId="1DD35688"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Alvarleg ofnæmisviðbrögð sem geta leitt til meðvitundarleysis og gætu verið lífshættuleg (bráðaofnæmislost)</w:t>
      </w:r>
    </w:p>
    <w:p w14:paraId="4FAB695C"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Bólga í smáum æðum (æðabólga)</w:t>
      </w:r>
    </w:p>
    <w:p w14:paraId="7DF5D2F9"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Ónæmissjúkdómar sem geta haft áhrif á lungu, húð og eitla (t.d. sarklíki)</w:t>
      </w:r>
    </w:p>
    <w:p w14:paraId="5AAB9184"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Uppsöfnun ónæmisfrumna af völdum ónæmissvars (hnúðótt útbrot)</w:t>
      </w:r>
    </w:p>
    <w:p w14:paraId="02FA66EC"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Sinnu- og geðbrigðaleysi</w:t>
      </w:r>
    </w:p>
    <w:p w14:paraId="5B4B29C6"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Alvarleg húðvandamál svo sem drep í húðþekju, Stevens-Johnson heilkenni og b</w:t>
      </w:r>
      <w:r>
        <w:rPr>
          <w:szCs w:val="22"/>
          <w:lang w:val="is-IS" w:eastAsia="ja-JP"/>
        </w:rPr>
        <w:t>ráð útbreidd graftarútþot</w:t>
      </w:r>
      <w:r w:rsidRPr="00183F39">
        <w:rPr>
          <w:szCs w:val="22"/>
          <w:lang w:val="is-IS" w:eastAsia="ja-JP"/>
        </w:rPr>
        <w:t xml:space="preserve"> </w:t>
      </w:r>
    </w:p>
    <w:p w14:paraId="6D8E7A0E"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Önnur húðvandamál eins og regnbogaroðasótt, blöðrur og húðflögnum eða graftarkýli (kýlasótt)</w:t>
      </w:r>
    </w:p>
    <w:p w14:paraId="0DED55DD"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Alvarlegir taugasjúkdómar, t.d. þverrofsmænubólga, sjúkdómur sem líkist mænusiggi, sjóntaugarbólga, heilkenni bráðrar fjöltaugabólgu (Guillian-Barré heilkenni)</w:t>
      </w:r>
    </w:p>
    <w:p w14:paraId="6503AC9D"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Bólga í auga sem getur valdið sjónbreytingum þ.m.t. blindu</w:t>
      </w:r>
    </w:p>
    <w:p w14:paraId="5901FF1D"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Vökvasöfnun í gollurshúsi</w:t>
      </w:r>
    </w:p>
    <w:p w14:paraId="3CA4F3F2"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Alvarlegir lungnasjúkdómar (t.d. millivefslungnasjúkdómur)</w:t>
      </w:r>
    </w:p>
    <w:p w14:paraId="1F2F60C9"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Sortuæxli (tegund húðkrabbameins)</w:t>
      </w:r>
    </w:p>
    <w:p w14:paraId="77A0B8A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Leghálskrabbamein</w:t>
      </w:r>
    </w:p>
    <w:p w14:paraId="6BD83934"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Lág blóðgildi, þ.á m. veruleg fækkun hvítra blóðkorna.</w:t>
      </w:r>
    </w:p>
    <w:p w14:paraId="6117609F"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Litlir rauðir eða purpurarauðir blettir af völdum blæðinga undir húð</w:t>
      </w:r>
    </w:p>
    <w:p w14:paraId="58E2A0C8"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Óeðlileg blóðgildi próteins sem kallast magnaþáttur og er hluti ónæmiskerfisins</w:t>
      </w:r>
    </w:p>
    <w:p w14:paraId="093EFD8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Húðskæningsviðbrögð (rauð-purpuralituð húðútbrot með kláða og/eða grá-hvítar þráðlaga línur í slímhimnum).</w:t>
      </w:r>
    </w:p>
    <w:p w14:paraId="509050CC" w14:textId="77777777" w:rsidR="00EB43D5" w:rsidRDefault="00EB43D5">
      <w:pPr>
        <w:pStyle w:val="ab"/>
        <w:ind w:left="562" w:hanging="562"/>
        <w:jc w:val="left"/>
        <w:rPr>
          <w:sz w:val="22"/>
          <w:lang w:val="is-IS" w:eastAsia="ko-KR"/>
        </w:rPr>
      </w:pPr>
    </w:p>
    <w:p w14:paraId="4B788384" w14:textId="77777777" w:rsidR="00EB43D5" w:rsidRPr="00183F39" w:rsidRDefault="00EB43D5">
      <w:pPr>
        <w:pStyle w:val="ab"/>
        <w:keepNext/>
        <w:keepLines/>
        <w:jc w:val="left"/>
        <w:rPr>
          <w:lang w:val="is-IS"/>
        </w:rPr>
      </w:pPr>
      <w:r>
        <w:rPr>
          <w:b/>
          <w:sz w:val="22"/>
          <w:lang w:val="is-IS"/>
        </w:rPr>
        <w:t>Tíðni ekki þekkt</w:t>
      </w:r>
      <w:r>
        <w:rPr>
          <w:sz w:val="22"/>
          <w:lang w:val="is-IS"/>
        </w:rPr>
        <w:t>:</w:t>
      </w:r>
      <w:r w:rsidR="00F75230">
        <w:rPr>
          <w:sz w:val="22"/>
          <w:lang w:val="is-IS"/>
        </w:rPr>
        <w:t xml:space="preserve"> </w:t>
      </w:r>
      <w:r>
        <w:rPr>
          <w:sz w:val="22"/>
          <w:lang w:val="is-IS"/>
        </w:rPr>
        <w:t>ekki hægt að áætla tíðni út frá fyrirliggjandi gögnum</w:t>
      </w:r>
      <w:r>
        <w:rPr>
          <w:b/>
          <w:sz w:val="22"/>
          <w:lang w:val="is-IS" w:eastAsia="ko-KR"/>
        </w:rPr>
        <w:t xml:space="preserve"> </w:t>
      </w:r>
    </w:p>
    <w:p w14:paraId="695A3DE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Krabbamein</w:t>
      </w:r>
    </w:p>
    <w:p w14:paraId="46050CA0"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Sjaldgæft blóðkrabbamein sem leggst aðallega á unga karlmenn (T</w:t>
      </w:r>
      <w:r w:rsidRPr="00183F39">
        <w:rPr>
          <w:szCs w:val="22"/>
          <w:lang w:val="is-IS" w:eastAsia="ja-JP"/>
        </w:rPr>
        <w:noBreakHyphen/>
        <w:t>frumu eitilæxli í lifur og milta)</w:t>
      </w:r>
    </w:p>
    <w:p w14:paraId="4AC223D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Lifrarbilun</w:t>
      </w:r>
    </w:p>
    <w:p w14:paraId="14E53D5B" w14:textId="56797BB9" w:rsidR="00EB43D5"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Bjálkakrabbamein (tegund húðkrabbameins (Merkel cell carcinoma))</w:t>
      </w:r>
    </w:p>
    <w:p w14:paraId="0D8C5096" w14:textId="54C81B76" w:rsidR="00FC2E7F" w:rsidRPr="00183F39" w:rsidRDefault="00FC2E7F" w:rsidP="00183F39">
      <w:pPr>
        <w:numPr>
          <w:ilvl w:val="0"/>
          <w:numId w:val="61"/>
        </w:numPr>
        <w:tabs>
          <w:tab w:val="left" w:pos="567"/>
        </w:tabs>
        <w:autoSpaceDE w:val="0"/>
        <w:ind w:left="567" w:hanging="567"/>
        <w:rPr>
          <w:szCs w:val="22"/>
          <w:lang w:val="is-IS" w:eastAsia="ja-JP"/>
        </w:rPr>
      </w:pPr>
      <w:r w:rsidRPr="009077FB">
        <w:rPr>
          <w:szCs w:val="22"/>
          <w:lang w:val="is-IS" w:eastAsia="ja-JP"/>
        </w:rPr>
        <w:t xml:space="preserve">Kaposi-sarkmein, mjög sjaldgæft krabbamein tengt sýkingu af völdum manna-herpesveiru 8. </w:t>
      </w:r>
      <w:r w:rsidRPr="001125D5">
        <w:rPr>
          <w:szCs w:val="22"/>
          <w:lang w:val="is-IS" w:eastAsia="ja-JP"/>
        </w:rPr>
        <w:t>Kaposi-sarkmein kemur oftast fram sem fjólubláar húðskemmdir.</w:t>
      </w:r>
    </w:p>
    <w:p w14:paraId="396F8E85"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Versnun sjúkdóms sem kallast húð- og vöðvabólga (dermatomyositis) (kemur fram sem húðútbrot ásamt vöðvamáttleysi)</w:t>
      </w:r>
    </w:p>
    <w:p w14:paraId="07BB6294" w14:textId="77777777" w:rsidR="00EB43D5"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Hjartaáfall</w:t>
      </w:r>
    </w:p>
    <w:p w14:paraId="0431033F" w14:textId="493853A7" w:rsidR="00CB7E1C" w:rsidRPr="00CB7E1C" w:rsidRDefault="00CB7E1C" w:rsidP="001F5577">
      <w:pPr>
        <w:numPr>
          <w:ilvl w:val="0"/>
          <w:numId w:val="61"/>
        </w:numPr>
        <w:tabs>
          <w:tab w:val="left" w:pos="567"/>
        </w:tabs>
        <w:suppressAutoHyphens w:val="0"/>
        <w:autoSpaceDE w:val="0"/>
        <w:ind w:left="567" w:hanging="567"/>
        <w:rPr>
          <w:szCs w:val="22"/>
          <w:lang w:val="is-IS" w:eastAsia="ja-JP"/>
        </w:rPr>
      </w:pPr>
      <w:r>
        <w:t>Heilablóðfall</w:t>
      </w:r>
    </w:p>
    <w:p w14:paraId="3AC18E9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Tímabundið sjóntap sem kemur fram meðan á innrennslisgjöf stendur eða innan 2 klukkustunda eftir innrennslisgjöf</w:t>
      </w:r>
    </w:p>
    <w:p w14:paraId="2E8769D5" w14:textId="21AA6AE6" w:rsidR="00EB43D5"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Sýking vegna lifandi bóluefnis (af völdum veiklaðs ónæmiskerfis).</w:t>
      </w:r>
    </w:p>
    <w:p w14:paraId="21D3B4E6" w14:textId="1C8E5188" w:rsidR="00B060AF" w:rsidRPr="00B060AF" w:rsidRDefault="00B060AF">
      <w:pPr>
        <w:numPr>
          <w:ilvl w:val="0"/>
          <w:numId w:val="61"/>
        </w:numPr>
        <w:tabs>
          <w:tab w:val="left" w:pos="567"/>
        </w:tabs>
        <w:autoSpaceDE w:val="0"/>
        <w:ind w:left="567" w:hanging="567"/>
        <w:rPr>
          <w:szCs w:val="22"/>
          <w:lang w:val="is-IS" w:eastAsia="ja-JP"/>
        </w:rPr>
      </w:pPr>
      <w:r w:rsidRPr="00A41F12">
        <w:rPr>
          <w:lang w:val="is-IS"/>
        </w:rPr>
        <w:t>Fylgikvillar eftir aðgerð (þ.m.t. fylgikvillar með og án sýkinga).</w:t>
      </w:r>
    </w:p>
    <w:p w14:paraId="1BF3CE59" w14:textId="77777777" w:rsidR="00EB43D5" w:rsidRDefault="00EB43D5">
      <w:pPr>
        <w:rPr>
          <w:lang w:val="is-IS" w:eastAsia="ko-KR"/>
        </w:rPr>
      </w:pPr>
    </w:p>
    <w:p w14:paraId="733FE81F" w14:textId="77777777" w:rsidR="00EB43D5" w:rsidRPr="00183F39" w:rsidRDefault="00EB43D5">
      <w:pPr>
        <w:rPr>
          <w:lang w:val="is-IS"/>
        </w:rPr>
      </w:pPr>
      <w:r>
        <w:rPr>
          <w:b/>
          <w:szCs w:val="22"/>
          <w:lang w:val="is-IS" w:eastAsia="ko-KR"/>
        </w:rPr>
        <w:t>Tilkynning aukaverkana</w:t>
      </w:r>
    </w:p>
    <w:p w14:paraId="08A8F39C" w14:textId="364C4165" w:rsidR="008928CC" w:rsidRPr="00183F39" w:rsidRDefault="008928CC" w:rsidP="008928CC">
      <w:pPr>
        <w:rPr>
          <w:lang w:val="is-IS"/>
        </w:rPr>
      </w:pPr>
      <w:r>
        <w:rPr>
          <w:szCs w:val="22"/>
          <w:lang w:val="is-IS" w:eastAsia="ko-KR"/>
        </w:rPr>
        <w:t xml:space="preserve">Látið lækninn, lyfjafræðing eða hjúkrunarfræðinginn vita um allar aukaverkanir. Þetta gildir einnig um aukaverkanir sem ekki er minnst á í þessum fylgiseðli. Einnig er hægt að tilkynna aukaverkanir beint </w:t>
      </w:r>
      <w:r>
        <w:rPr>
          <w:szCs w:val="22"/>
          <w:shd w:val="clear" w:color="auto" w:fill="D9D9D9"/>
          <w:lang w:val="is-IS"/>
        </w:rPr>
        <w:t xml:space="preserve">samkvæmt fyrirkomulagi sem gildir í hverju landi fyrir sig, sjá </w:t>
      </w:r>
      <w:r w:rsidR="00251111">
        <w:fldChar w:fldCharType="begin"/>
      </w:r>
      <w:r w:rsidR="00251111" w:rsidRPr="005B3386">
        <w:rPr>
          <w:lang w:val="is-IS"/>
          <w:rPrChange w:id="303" w:author="만든 이">
            <w:rPr/>
          </w:rPrChange>
        </w:rPr>
        <w:instrText>HYPERLINK "http://www.ema.europa.eu/docs/en_GB/document_library/Template_or_form/2013/03/WC500139752.doc"</w:instrText>
      </w:r>
      <w:r w:rsidR="00251111">
        <w:fldChar w:fldCharType="separate"/>
      </w:r>
      <w:r w:rsidR="00251111" w:rsidRPr="000E57EB">
        <w:rPr>
          <w:rStyle w:val="a7"/>
          <w:szCs w:val="22"/>
          <w:shd w:val="clear" w:color="auto" w:fill="D9D9D9"/>
          <w:lang w:val="is-IS"/>
        </w:rPr>
        <w:t>Appendix V</w:t>
      </w:r>
      <w:r w:rsidR="00251111">
        <w:fldChar w:fldCharType="end"/>
      </w:r>
      <w:r>
        <w:rPr>
          <w:szCs w:val="22"/>
          <w:lang w:val="is-IS" w:eastAsia="ko-KR"/>
        </w:rPr>
        <w:t>. Með því að tilkynna aukaverkanir er hægt að hjálpa til við að auka upplýsingar um öryggi lyfsins.</w:t>
      </w:r>
    </w:p>
    <w:p w14:paraId="52300357" w14:textId="77777777" w:rsidR="00EB43D5" w:rsidRDefault="00EB43D5">
      <w:pPr>
        <w:ind w:right="-2"/>
        <w:rPr>
          <w:szCs w:val="22"/>
          <w:lang w:val="is-IS" w:eastAsia="ko-KR"/>
        </w:rPr>
      </w:pPr>
    </w:p>
    <w:p w14:paraId="16FCF919" w14:textId="77777777" w:rsidR="00EB43D5" w:rsidRDefault="00EB43D5">
      <w:pPr>
        <w:ind w:right="-2"/>
        <w:rPr>
          <w:szCs w:val="22"/>
          <w:lang w:val="is-IS" w:eastAsia="ko-KR"/>
        </w:rPr>
      </w:pPr>
    </w:p>
    <w:p w14:paraId="01ECFB6B" w14:textId="77777777" w:rsidR="00EB43D5" w:rsidRPr="00183F39" w:rsidRDefault="00EB43D5">
      <w:pPr>
        <w:keepNext/>
        <w:keepLines/>
        <w:rPr>
          <w:lang w:val="is-IS"/>
        </w:rPr>
      </w:pPr>
      <w:r>
        <w:rPr>
          <w:b/>
          <w:lang w:val="is-IS" w:eastAsia="ko-KR"/>
        </w:rPr>
        <w:t>5.</w:t>
      </w:r>
      <w:r>
        <w:rPr>
          <w:b/>
          <w:lang w:val="is-IS" w:eastAsia="ko-KR"/>
        </w:rPr>
        <w:tab/>
        <w:t>Hvernig geyma á Remsima</w:t>
      </w:r>
    </w:p>
    <w:p w14:paraId="7B75E859" w14:textId="77777777" w:rsidR="00EB43D5" w:rsidRPr="00183F39" w:rsidRDefault="00EB43D5">
      <w:pPr>
        <w:keepNext/>
        <w:keepLines/>
        <w:rPr>
          <w:lang w:val="is-IS"/>
        </w:rPr>
      </w:pPr>
    </w:p>
    <w:p w14:paraId="755F8C2D" w14:textId="77777777" w:rsidR="00F75230" w:rsidRPr="00183F39" w:rsidRDefault="00F75230" w:rsidP="00183F39">
      <w:pPr>
        <w:numPr>
          <w:ilvl w:val="0"/>
          <w:numId w:val="41"/>
        </w:numPr>
        <w:ind w:left="426" w:hanging="426"/>
        <w:rPr>
          <w:szCs w:val="20"/>
          <w:lang w:val="is-IS"/>
        </w:rPr>
      </w:pPr>
      <w:r w:rsidRPr="00183F39">
        <w:rPr>
          <w:szCs w:val="20"/>
          <w:lang w:val="is-IS"/>
        </w:rPr>
        <w:t>Geymið lyfið þar sem börn hvorki ná til né sjá.</w:t>
      </w:r>
    </w:p>
    <w:p w14:paraId="6D919634" w14:textId="77777777" w:rsidR="00F75230" w:rsidRPr="00183F39" w:rsidRDefault="00EB43D5" w:rsidP="00183F39">
      <w:pPr>
        <w:numPr>
          <w:ilvl w:val="0"/>
          <w:numId w:val="41"/>
        </w:numPr>
        <w:ind w:left="426" w:hanging="426"/>
        <w:rPr>
          <w:szCs w:val="20"/>
          <w:lang w:val="is-IS"/>
        </w:rPr>
      </w:pPr>
      <w:r w:rsidRPr="00183F39">
        <w:rPr>
          <w:szCs w:val="20"/>
          <w:lang w:val="is-IS"/>
        </w:rPr>
        <w:t>Ekki skal nota lyfið eftir fyrningardagsetningu sem tilgreind er á umbúðunum og öskjunni á</w:t>
      </w:r>
      <w:r w:rsidR="00F75230" w:rsidRPr="00183F39">
        <w:rPr>
          <w:szCs w:val="20"/>
          <w:lang w:val="is-IS"/>
        </w:rPr>
        <w:t xml:space="preserve"> </w:t>
      </w:r>
    </w:p>
    <w:p w14:paraId="053C2C79" w14:textId="74DFD65B" w:rsidR="00EB43D5" w:rsidRPr="00C1183E" w:rsidRDefault="00EB43D5" w:rsidP="00430D7B">
      <w:pPr>
        <w:ind w:left="426"/>
        <w:rPr>
          <w:szCs w:val="20"/>
          <w:lang w:val="is-IS"/>
        </w:rPr>
      </w:pPr>
      <w:r w:rsidRPr="00C1183E">
        <w:rPr>
          <w:szCs w:val="20"/>
          <w:lang w:val="is-IS"/>
        </w:rPr>
        <w:t>eftir</w:t>
      </w:r>
      <w:r w:rsidR="00D140CC">
        <w:rPr>
          <w:szCs w:val="20"/>
          <w:lang w:val="is-IS"/>
        </w:rPr>
        <w:t xml:space="preserve"> </w:t>
      </w:r>
      <w:r w:rsidRPr="00C1183E">
        <w:rPr>
          <w:szCs w:val="20"/>
          <w:lang w:val="is-IS"/>
        </w:rPr>
        <w:t>„Fyrnist“. Fyrningardagsetning er síðasti dagur mánaðarins sem þar kemur fram.</w:t>
      </w:r>
    </w:p>
    <w:p w14:paraId="7082E0DE" w14:textId="55F847F8" w:rsidR="00EB43D5" w:rsidRPr="00C1183E" w:rsidRDefault="00EB43D5" w:rsidP="00183F39">
      <w:pPr>
        <w:numPr>
          <w:ilvl w:val="0"/>
          <w:numId w:val="41"/>
        </w:numPr>
        <w:ind w:left="426" w:hanging="426"/>
        <w:rPr>
          <w:szCs w:val="20"/>
          <w:lang w:val="is-IS"/>
        </w:rPr>
      </w:pPr>
      <w:r w:rsidRPr="00C1183E">
        <w:rPr>
          <w:szCs w:val="20"/>
          <w:lang w:val="is-IS"/>
        </w:rPr>
        <w:t xml:space="preserve">Geymið í kæli (2°C - 8°C). Má ekki frjósa. Geymið </w:t>
      </w:r>
      <w:r w:rsidR="00526AA9">
        <w:rPr>
          <w:szCs w:val="20"/>
          <w:lang w:val="is-IS"/>
        </w:rPr>
        <w:t>áfylltu sprautuna</w:t>
      </w:r>
      <w:r w:rsidRPr="00C1183E">
        <w:rPr>
          <w:szCs w:val="20"/>
          <w:lang w:val="is-IS"/>
        </w:rPr>
        <w:t xml:space="preserve"> í ytri öskju til varnar gegn ljósi.</w:t>
      </w:r>
    </w:p>
    <w:p w14:paraId="67F9865A" w14:textId="2171C46F" w:rsidR="00EB43D5" w:rsidRPr="00C1183E" w:rsidRDefault="00EB43D5" w:rsidP="00183F39">
      <w:pPr>
        <w:numPr>
          <w:ilvl w:val="0"/>
          <w:numId w:val="41"/>
        </w:numPr>
        <w:ind w:left="426" w:hanging="426"/>
        <w:rPr>
          <w:szCs w:val="20"/>
          <w:lang w:val="is-IS"/>
        </w:rPr>
      </w:pPr>
      <w:r w:rsidRPr="00C1183E">
        <w:rPr>
          <w:szCs w:val="20"/>
          <w:lang w:val="is-IS"/>
        </w:rPr>
        <w:t>Lyfið má einnig geyma í upprunalegu öskjunni utan kælis við hitastig sem er að hámarki 25</w:t>
      </w:r>
      <w:r w:rsidRPr="00C1183E">
        <w:rPr>
          <w:rFonts w:hint="eastAsia"/>
          <w:szCs w:val="20"/>
          <w:lang w:val="is-IS"/>
        </w:rPr>
        <w:t xml:space="preserve"> </w:t>
      </w:r>
      <w:r w:rsidRPr="00C1183E">
        <w:rPr>
          <w:szCs w:val="20"/>
          <w:lang w:val="is-IS"/>
        </w:rPr>
        <w:t xml:space="preserve">°C í eitt tímabil sem varir í allt að </w:t>
      </w:r>
      <w:r w:rsidR="009138F7">
        <w:rPr>
          <w:szCs w:val="20"/>
          <w:lang w:val="is-IS"/>
        </w:rPr>
        <w:t>28</w:t>
      </w:r>
      <w:r w:rsidR="009138F7" w:rsidRPr="00C1183E">
        <w:rPr>
          <w:szCs w:val="20"/>
          <w:lang w:val="is-IS"/>
        </w:rPr>
        <w:t> </w:t>
      </w:r>
      <w:r w:rsidRPr="00C1183E">
        <w:rPr>
          <w:szCs w:val="20"/>
          <w:lang w:val="is-IS"/>
        </w:rPr>
        <w:t>daga en ekki umfram upprunalega fyrningardagsetningu. Eftir þetta má ekki setja lyfið aftur í kæli. Skrifa á nýja fyrningardagsetningu á öskjuna þ.m.t. dag/mánuð/ár. Fargið lyfinu ef það hefur ekki verið notað fyrir nýju fyrningardagsetninguna eða fyrningardagsetninguna sem prentuð er á öskjuna, en miðað skal við fyrri fyrningardagsetninguna.</w:t>
      </w:r>
    </w:p>
    <w:p w14:paraId="6AA42580" w14:textId="77777777" w:rsidR="00EB43D5" w:rsidRPr="00C1183E" w:rsidRDefault="00EB43D5" w:rsidP="00183F39">
      <w:pPr>
        <w:numPr>
          <w:ilvl w:val="0"/>
          <w:numId w:val="41"/>
        </w:numPr>
        <w:ind w:left="426" w:hanging="426"/>
        <w:rPr>
          <w:szCs w:val="20"/>
          <w:lang w:val="is-IS"/>
        </w:rPr>
      </w:pPr>
      <w:r w:rsidRPr="00C1183E">
        <w:rPr>
          <w:szCs w:val="20"/>
          <w:lang w:val="is-IS"/>
        </w:rPr>
        <w:t>Ekki má skola lyfjum niður í frárennslislagnir eða fleygja þeim með heimilissorpi. Leitið ráða í apóteki um hvernig heppilegast er að farga lyfjum sem hætt er að nota. Markmiðið er að vernda umhverfið.</w:t>
      </w:r>
    </w:p>
    <w:p w14:paraId="363F948A" w14:textId="77777777" w:rsidR="00EB43D5" w:rsidRDefault="00EB43D5">
      <w:pPr>
        <w:rPr>
          <w:b/>
          <w:lang w:val="is-IS" w:eastAsia="ko-KR"/>
        </w:rPr>
      </w:pPr>
    </w:p>
    <w:p w14:paraId="40324155" w14:textId="77777777" w:rsidR="00EB43D5" w:rsidRPr="001125D5" w:rsidRDefault="00EB43D5">
      <w:pPr>
        <w:rPr>
          <w:lang w:val="is-IS"/>
        </w:rPr>
      </w:pPr>
    </w:p>
    <w:p w14:paraId="6301337E" w14:textId="77777777" w:rsidR="00EB43D5" w:rsidRPr="001125D5" w:rsidRDefault="00EB43D5">
      <w:pPr>
        <w:pStyle w:val="af"/>
        <w:keepNext/>
        <w:keepLines/>
        <w:rPr>
          <w:lang w:val="is-IS"/>
        </w:rPr>
      </w:pPr>
      <w:r>
        <w:rPr>
          <w:bCs w:val="0"/>
          <w:szCs w:val="24"/>
          <w:lang w:val="is-IS" w:eastAsia="ko-KR"/>
        </w:rPr>
        <w:t>6.</w:t>
      </w:r>
      <w:r>
        <w:rPr>
          <w:bCs w:val="0"/>
          <w:szCs w:val="24"/>
          <w:lang w:val="is-IS" w:eastAsia="ko-KR"/>
        </w:rPr>
        <w:tab/>
        <w:t>Pakkningar og aðrar upplýsingar</w:t>
      </w:r>
    </w:p>
    <w:p w14:paraId="40214BE7" w14:textId="77777777" w:rsidR="00EB43D5" w:rsidRDefault="00EB43D5">
      <w:pPr>
        <w:keepNext/>
        <w:keepLines/>
        <w:rPr>
          <w:bCs/>
          <w:lang w:val="is-IS" w:eastAsia="ko-KR"/>
        </w:rPr>
      </w:pPr>
    </w:p>
    <w:p w14:paraId="5869C2AB" w14:textId="77777777" w:rsidR="00EB43D5" w:rsidRDefault="00EB43D5">
      <w:pPr>
        <w:keepNext/>
        <w:keepLines/>
      </w:pPr>
      <w:r>
        <w:rPr>
          <w:b/>
          <w:lang w:val="is-IS" w:eastAsia="ko-KR"/>
        </w:rPr>
        <w:t>Remsima inniheldur</w:t>
      </w:r>
    </w:p>
    <w:p w14:paraId="6C5E0D95" w14:textId="77777777" w:rsidR="00EB43D5" w:rsidRPr="00505B68" w:rsidRDefault="00EB43D5" w:rsidP="00183F39">
      <w:pPr>
        <w:numPr>
          <w:ilvl w:val="0"/>
          <w:numId w:val="41"/>
        </w:numPr>
        <w:ind w:left="426" w:hanging="426"/>
        <w:rPr>
          <w:szCs w:val="20"/>
          <w:lang w:val="sv-SE"/>
        </w:rPr>
      </w:pPr>
      <w:r w:rsidRPr="00505B68">
        <w:rPr>
          <w:szCs w:val="20"/>
          <w:lang w:val="sv-SE"/>
        </w:rPr>
        <w:t>Virka innihaldsefnið er infliximab. Hver 1 ml stakskammta áfyllt sprauta inniheldur 120 mg af infliximabi.</w:t>
      </w:r>
    </w:p>
    <w:p w14:paraId="6F3C09CF" w14:textId="565C1598" w:rsidR="00EB43D5" w:rsidRPr="00505B68" w:rsidRDefault="00EB43D5" w:rsidP="00183F39">
      <w:pPr>
        <w:numPr>
          <w:ilvl w:val="0"/>
          <w:numId w:val="41"/>
        </w:numPr>
        <w:ind w:left="426" w:hanging="426"/>
        <w:rPr>
          <w:szCs w:val="20"/>
          <w:lang w:val="sv-SE"/>
        </w:rPr>
      </w:pPr>
      <w:r w:rsidRPr="00505B68">
        <w:rPr>
          <w:szCs w:val="20"/>
          <w:lang w:val="sv-SE"/>
        </w:rPr>
        <w:t>Önnur innihaldsefni eru ediksýra, natríumasetat þríhýdrat, sorbítól</w:t>
      </w:r>
      <w:r w:rsidR="006B4056">
        <w:rPr>
          <w:szCs w:val="20"/>
          <w:lang w:val="sv-SE"/>
        </w:rPr>
        <w:t xml:space="preserve"> (E420)</w:t>
      </w:r>
      <w:r w:rsidRPr="00505B68">
        <w:rPr>
          <w:szCs w:val="20"/>
          <w:lang w:val="sv-SE"/>
        </w:rPr>
        <w:t>, pólýsorbat 80</w:t>
      </w:r>
      <w:r w:rsidR="006B4056">
        <w:rPr>
          <w:szCs w:val="20"/>
          <w:lang w:val="sv-SE"/>
        </w:rPr>
        <w:t xml:space="preserve"> (E433)</w:t>
      </w:r>
      <w:r w:rsidRPr="00505B68">
        <w:rPr>
          <w:szCs w:val="20"/>
          <w:lang w:val="sv-SE"/>
        </w:rPr>
        <w:t xml:space="preserve"> og vatn fyrir stungulyf.</w:t>
      </w:r>
    </w:p>
    <w:p w14:paraId="6D512DA0" w14:textId="77777777" w:rsidR="00EB43D5" w:rsidRDefault="00EB43D5">
      <w:pPr>
        <w:pStyle w:val="ab"/>
        <w:jc w:val="left"/>
        <w:rPr>
          <w:sz w:val="22"/>
          <w:lang w:val="is-IS" w:eastAsia="ko-KR"/>
        </w:rPr>
      </w:pPr>
    </w:p>
    <w:p w14:paraId="5E5054D3" w14:textId="77777777" w:rsidR="00EB43D5" w:rsidRPr="00183F39" w:rsidRDefault="00EB43D5">
      <w:pPr>
        <w:keepNext/>
        <w:keepLines/>
        <w:rPr>
          <w:lang w:val="is-IS"/>
        </w:rPr>
      </w:pPr>
      <w:r>
        <w:rPr>
          <w:b/>
          <w:lang w:val="is-IS" w:eastAsia="ko-KR"/>
        </w:rPr>
        <w:t>Lýsing á útliti Remsima og pakkningastærðir</w:t>
      </w:r>
    </w:p>
    <w:p w14:paraId="4AD30CAD" w14:textId="77777777" w:rsidR="00EB43D5" w:rsidRPr="00183F39" w:rsidRDefault="00EB43D5">
      <w:pPr>
        <w:pStyle w:val="ab"/>
        <w:jc w:val="left"/>
        <w:rPr>
          <w:lang w:val="is-IS"/>
        </w:rPr>
      </w:pPr>
      <w:r>
        <w:rPr>
          <w:sz w:val="22"/>
          <w:lang w:val="is-IS" w:eastAsia="ko-KR"/>
        </w:rPr>
        <w:t>Remsima er tær til ópallýsandi, litlaus til ljósbrún laus sem fáanleg er í einnota áfylltri sprautu.</w:t>
      </w:r>
    </w:p>
    <w:p w14:paraId="1D9A2383" w14:textId="77777777" w:rsidR="00EB43D5" w:rsidRPr="00183F39" w:rsidRDefault="00EB43D5">
      <w:pPr>
        <w:rPr>
          <w:lang w:val="is-IS"/>
        </w:rPr>
      </w:pPr>
    </w:p>
    <w:p w14:paraId="1104245E" w14:textId="77777777" w:rsidR="001F4594" w:rsidRPr="00183F39" w:rsidRDefault="001F4594" w:rsidP="001F4594">
      <w:pPr>
        <w:rPr>
          <w:lang w:val="is-IS"/>
        </w:rPr>
      </w:pPr>
      <w:r w:rsidRPr="00183F39">
        <w:rPr>
          <w:szCs w:val="20"/>
          <w:lang w:val="is-IS" w:eastAsia="ko-KR"/>
        </w:rPr>
        <w:t>Hver pakkning inniheldur 1 áfyllta sprautu með 2 alkóhólvættum grisjum, 2 áfylltar sprautur með 2 alkóhólvættum grisjum</w:t>
      </w:r>
      <w:r>
        <w:rPr>
          <w:szCs w:val="20"/>
          <w:lang w:val="is-IS" w:eastAsia="ko-KR"/>
        </w:rPr>
        <w:t>,</w:t>
      </w:r>
      <w:r w:rsidRPr="00183F39">
        <w:rPr>
          <w:szCs w:val="20"/>
          <w:lang w:val="is-IS" w:eastAsia="ko-KR"/>
        </w:rPr>
        <w:t xml:space="preserve"> 4 áfylltar sprautur með 4 alkóhólvættum grisjum</w:t>
      </w:r>
      <w:r w:rsidRPr="003D2091">
        <w:rPr>
          <w:szCs w:val="20"/>
          <w:lang w:val="is-IS" w:eastAsia="ko-KR"/>
        </w:rPr>
        <w:t xml:space="preserve"> </w:t>
      </w:r>
      <w:r w:rsidRPr="00183F39">
        <w:rPr>
          <w:szCs w:val="20"/>
          <w:lang w:val="is-IS" w:eastAsia="ko-KR"/>
        </w:rPr>
        <w:t xml:space="preserve">eða </w:t>
      </w:r>
      <w:r>
        <w:rPr>
          <w:szCs w:val="20"/>
          <w:lang w:val="is-IS" w:eastAsia="ko-KR"/>
        </w:rPr>
        <w:t>6</w:t>
      </w:r>
      <w:r w:rsidRPr="00183F39">
        <w:rPr>
          <w:szCs w:val="20"/>
          <w:lang w:val="is-IS" w:eastAsia="ko-KR"/>
        </w:rPr>
        <w:t xml:space="preserve"> áfylltar sprautur með </w:t>
      </w:r>
      <w:r>
        <w:rPr>
          <w:szCs w:val="20"/>
          <w:lang w:val="is-IS" w:eastAsia="ko-KR"/>
        </w:rPr>
        <w:t>6</w:t>
      </w:r>
      <w:r w:rsidRPr="00183F39">
        <w:rPr>
          <w:szCs w:val="20"/>
          <w:lang w:val="is-IS" w:eastAsia="ko-KR"/>
        </w:rPr>
        <w:t xml:space="preserve"> alkóhólvættum grisjum. </w:t>
      </w:r>
    </w:p>
    <w:p w14:paraId="66F3E75D" w14:textId="77777777" w:rsidR="001F4594" w:rsidRPr="00183F39" w:rsidRDefault="001F4594" w:rsidP="001F4594">
      <w:pPr>
        <w:rPr>
          <w:szCs w:val="20"/>
          <w:lang w:val="is-IS" w:eastAsia="ko-KR"/>
        </w:rPr>
      </w:pPr>
    </w:p>
    <w:p w14:paraId="35FFC3FC" w14:textId="72010C44" w:rsidR="001F4594" w:rsidRPr="001F4594" w:rsidRDefault="001F4594" w:rsidP="001F4594">
      <w:pPr>
        <w:rPr>
          <w:shd w:val="pct15" w:color="auto" w:fill="FFFFFF"/>
          <w:lang w:val="is-IS"/>
        </w:rPr>
      </w:pPr>
      <w:r w:rsidRPr="001F4594">
        <w:rPr>
          <w:szCs w:val="20"/>
          <w:shd w:val="pct15" w:color="auto" w:fill="FFFFFF"/>
          <w:lang w:val="is-IS" w:eastAsia="ko-KR"/>
        </w:rPr>
        <w:t xml:space="preserve">Hver pakkning inniheldur 1 áfyllta sprautu með </w:t>
      </w:r>
      <w:r w:rsidR="00251111" w:rsidRPr="000E57EB">
        <w:rPr>
          <w:szCs w:val="20"/>
          <w:shd w:val="pct15" w:color="auto" w:fill="FFFFFF"/>
          <w:lang w:val="is-IS" w:eastAsia="ko-KR"/>
        </w:rPr>
        <w:t>sjálfvirkri</w:t>
      </w:r>
      <w:r w:rsidRPr="001F4594">
        <w:rPr>
          <w:szCs w:val="20"/>
          <w:shd w:val="pct15" w:color="auto" w:fill="FFFFFF"/>
          <w:lang w:val="is-IS" w:eastAsia="ko-KR"/>
        </w:rPr>
        <w:t xml:space="preserve"> nálarhlíf með 2 alkóhólvættum grisjum, 2 áfylltar sprautur með </w:t>
      </w:r>
      <w:r w:rsidR="00251111" w:rsidRPr="000E57EB">
        <w:rPr>
          <w:szCs w:val="20"/>
          <w:shd w:val="pct15" w:color="auto" w:fill="FFFFFF"/>
          <w:lang w:val="is-IS" w:eastAsia="ko-KR"/>
        </w:rPr>
        <w:t>sjálfvirkri</w:t>
      </w:r>
      <w:r w:rsidRPr="001F4594">
        <w:rPr>
          <w:szCs w:val="20"/>
          <w:shd w:val="pct15" w:color="auto" w:fill="FFFFFF"/>
          <w:lang w:val="is-IS" w:eastAsia="ko-KR"/>
        </w:rPr>
        <w:t xml:space="preserve"> nálarhlíf með 2 alkóhólvættum grisjum, 4 áfylltar sprautur með </w:t>
      </w:r>
      <w:r w:rsidR="00251111" w:rsidRPr="000E57EB">
        <w:rPr>
          <w:szCs w:val="20"/>
          <w:shd w:val="pct15" w:color="auto" w:fill="FFFFFF"/>
          <w:lang w:val="is-IS" w:eastAsia="ko-KR"/>
        </w:rPr>
        <w:t>sjálfvirkri</w:t>
      </w:r>
      <w:r w:rsidRPr="001F4594">
        <w:rPr>
          <w:szCs w:val="20"/>
          <w:shd w:val="pct15" w:color="auto" w:fill="FFFFFF"/>
          <w:lang w:val="is-IS" w:eastAsia="ko-KR"/>
        </w:rPr>
        <w:t xml:space="preserve"> nálarhlíf með 4 alkóhólvættum grisjum eða 6 áfylltar sprautur með </w:t>
      </w:r>
      <w:r w:rsidR="00251111" w:rsidRPr="000E57EB">
        <w:rPr>
          <w:szCs w:val="20"/>
          <w:shd w:val="pct15" w:color="auto" w:fill="FFFFFF"/>
          <w:lang w:val="is-IS" w:eastAsia="ko-KR"/>
        </w:rPr>
        <w:t>sjálfvirkri</w:t>
      </w:r>
      <w:r w:rsidRPr="001F4594">
        <w:rPr>
          <w:szCs w:val="20"/>
          <w:shd w:val="pct15" w:color="auto" w:fill="FFFFFF"/>
          <w:lang w:val="is-IS" w:eastAsia="ko-KR"/>
        </w:rPr>
        <w:t xml:space="preserve"> nálarhlíf með 6 alkóhólvættum grisjum.</w:t>
      </w:r>
    </w:p>
    <w:p w14:paraId="4608B185" w14:textId="77777777" w:rsidR="00EB43D5" w:rsidRPr="00183F39" w:rsidRDefault="00EB43D5">
      <w:pPr>
        <w:rPr>
          <w:lang w:val="is-IS"/>
        </w:rPr>
      </w:pPr>
    </w:p>
    <w:p w14:paraId="568F11C8" w14:textId="77777777" w:rsidR="00EB43D5" w:rsidRPr="00AA35C3" w:rsidRDefault="00EB43D5">
      <w:pPr>
        <w:rPr>
          <w:lang w:val="is-IS"/>
        </w:rPr>
      </w:pPr>
      <w:r>
        <w:rPr>
          <w:szCs w:val="20"/>
          <w:lang w:val="is-IS" w:eastAsia="ko-KR"/>
        </w:rPr>
        <w:t xml:space="preserve">Ekki er víst að allar pakkningastærðir séu markaðssettar. </w:t>
      </w:r>
    </w:p>
    <w:p w14:paraId="49AA1706" w14:textId="77777777" w:rsidR="00EB43D5" w:rsidRDefault="00EB43D5">
      <w:pPr>
        <w:pStyle w:val="ab"/>
        <w:jc w:val="left"/>
        <w:rPr>
          <w:sz w:val="22"/>
          <w:szCs w:val="22"/>
          <w:lang w:val="is-IS" w:eastAsia="ko-KR"/>
        </w:rPr>
      </w:pPr>
    </w:p>
    <w:p w14:paraId="1D421434" w14:textId="77777777" w:rsidR="00EB43D5" w:rsidRDefault="00EB43D5">
      <w:pPr>
        <w:keepNext/>
        <w:keepLines/>
      </w:pPr>
      <w:r>
        <w:rPr>
          <w:b/>
          <w:lang w:val="is-IS" w:eastAsia="ko-KR"/>
        </w:rPr>
        <w:t>Markað</w:t>
      </w:r>
      <w:r>
        <w:rPr>
          <w:rFonts w:hint="eastAsia"/>
          <w:b/>
          <w:lang w:val="is-IS" w:eastAsia="ko-KR"/>
        </w:rPr>
        <w:t>s</w:t>
      </w:r>
      <w:r>
        <w:rPr>
          <w:b/>
          <w:lang w:val="is-IS" w:eastAsia="ko-KR"/>
        </w:rPr>
        <w:t>leyfishafi</w:t>
      </w:r>
    </w:p>
    <w:p w14:paraId="0B0DCC43" w14:textId="77777777" w:rsidR="00EB43D5" w:rsidRDefault="00EB43D5">
      <w:pPr>
        <w:keepNext/>
        <w:keepLines/>
        <w:tabs>
          <w:tab w:val="left" w:pos="567"/>
        </w:tabs>
        <w:autoSpaceDE w:val="0"/>
        <w:snapToGrid w:val="0"/>
      </w:pPr>
      <w:r>
        <w:rPr>
          <w:szCs w:val="22"/>
          <w:lang w:val="is-IS" w:eastAsia="ko-KR"/>
        </w:rPr>
        <w:t>Celltrion Healthcare Hungary Kft.</w:t>
      </w:r>
    </w:p>
    <w:p w14:paraId="2B61D0C0" w14:textId="77777777" w:rsidR="00EB43D5" w:rsidRDefault="00EB43D5">
      <w:pPr>
        <w:keepNext/>
        <w:keepLines/>
        <w:tabs>
          <w:tab w:val="left" w:pos="567"/>
        </w:tabs>
        <w:autoSpaceDE w:val="0"/>
        <w:snapToGrid w:val="0"/>
      </w:pPr>
      <w:r>
        <w:rPr>
          <w:szCs w:val="22"/>
          <w:lang w:val="is-IS"/>
        </w:rPr>
        <w:t>1062 Budapest</w:t>
      </w:r>
    </w:p>
    <w:p w14:paraId="6292283F" w14:textId="77777777" w:rsidR="00EB43D5" w:rsidRDefault="00EB43D5">
      <w:r>
        <w:rPr>
          <w:szCs w:val="22"/>
          <w:lang w:val="is-IS"/>
        </w:rPr>
        <w:t>Váci út 1-3. WestEnd Office Building B torony</w:t>
      </w:r>
    </w:p>
    <w:p w14:paraId="1C1ED234" w14:textId="77777777" w:rsidR="00EB43D5" w:rsidRDefault="00EB43D5">
      <w:r>
        <w:rPr>
          <w:szCs w:val="22"/>
          <w:lang w:val="is-IS"/>
        </w:rPr>
        <w:t>Ungverjaland</w:t>
      </w:r>
    </w:p>
    <w:p w14:paraId="6572DC25" w14:textId="77777777" w:rsidR="00EB43D5" w:rsidRDefault="00EB43D5">
      <w:pPr>
        <w:widowControl w:val="0"/>
        <w:rPr>
          <w:b/>
          <w:szCs w:val="22"/>
          <w:lang w:val="is-IS" w:eastAsia="ko-KR"/>
        </w:rPr>
      </w:pPr>
    </w:p>
    <w:p w14:paraId="02746DAF" w14:textId="77777777" w:rsidR="00EB43D5" w:rsidRDefault="00EB43D5">
      <w:pPr>
        <w:keepNext/>
        <w:keepLines/>
      </w:pPr>
      <w:r>
        <w:rPr>
          <w:b/>
          <w:lang w:val="is-IS" w:eastAsia="ko-KR"/>
        </w:rPr>
        <w:t>Framleiðandi</w:t>
      </w:r>
    </w:p>
    <w:p w14:paraId="6F679A9D" w14:textId="77777777" w:rsidR="0030126E" w:rsidRDefault="0030126E" w:rsidP="0030126E">
      <w:pPr>
        <w:numPr>
          <w:ilvl w:val="12"/>
          <w:numId w:val="0"/>
        </w:numPr>
        <w:rPr>
          <w:szCs w:val="22"/>
          <w:lang w:eastAsia="ko-KR"/>
        </w:rPr>
      </w:pPr>
    </w:p>
    <w:p w14:paraId="5BE6122F" w14:textId="77777777" w:rsidR="001F4594" w:rsidRPr="006F513C" w:rsidRDefault="001F4594" w:rsidP="001F4594">
      <w:pPr>
        <w:spacing w:before="10" w:line="240" w:lineRule="exact"/>
        <w:rPr>
          <w:szCs w:val="22"/>
          <w:lang w:val="sv-SE"/>
        </w:rPr>
      </w:pPr>
      <w:r w:rsidRPr="006F513C">
        <w:rPr>
          <w:szCs w:val="22"/>
          <w:lang w:val="sv-SE"/>
        </w:rPr>
        <w:t>Nuvisan GmbH</w:t>
      </w:r>
    </w:p>
    <w:p w14:paraId="24546B78" w14:textId="77777777" w:rsidR="001F4594" w:rsidRPr="006F513C" w:rsidRDefault="001F4594" w:rsidP="001F4594">
      <w:pPr>
        <w:spacing w:before="10" w:line="240" w:lineRule="exact"/>
        <w:rPr>
          <w:szCs w:val="22"/>
          <w:lang w:val="sv-SE"/>
        </w:rPr>
      </w:pPr>
      <w:r w:rsidRPr="006F513C">
        <w:rPr>
          <w:szCs w:val="22"/>
          <w:lang w:val="sv-SE"/>
        </w:rPr>
        <w:t xml:space="preserve">Wegenerstraße 13, </w:t>
      </w:r>
    </w:p>
    <w:p w14:paraId="55AB9EA1" w14:textId="77777777" w:rsidR="001F4594" w:rsidRPr="00505B68" w:rsidRDefault="001F4594" w:rsidP="001F4594">
      <w:pPr>
        <w:spacing w:before="10" w:line="240" w:lineRule="exact"/>
        <w:rPr>
          <w:szCs w:val="22"/>
          <w:lang w:val="sv-SE"/>
        </w:rPr>
      </w:pPr>
      <w:r w:rsidRPr="00505B68">
        <w:rPr>
          <w:szCs w:val="22"/>
          <w:lang w:val="sv-SE"/>
        </w:rPr>
        <w:t xml:space="preserve">89231 Neu Ulm, </w:t>
      </w:r>
    </w:p>
    <w:p w14:paraId="33F15DA2" w14:textId="77777777" w:rsidR="001F4594" w:rsidRPr="00040979" w:rsidRDefault="001F4594" w:rsidP="001F4594">
      <w:pPr>
        <w:spacing w:before="10" w:line="240" w:lineRule="exact"/>
        <w:rPr>
          <w:szCs w:val="22"/>
          <w:lang w:val="sv-SE"/>
        </w:rPr>
      </w:pPr>
      <w:r w:rsidRPr="00040979">
        <w:rPr>
          <w:rFonts w:hint="eastAsia"/>
          <w:szCs w:val="22"/>
          <w:lang w:val="sv-SE"/>
        </w:rPr>
        <w:t>Þý</w:t>
      </w:r>
      <w:r w:rsidRPr="00040979">
        <w:rPr>
          <w:szCs w:val="22"/>
          <w:lang w:val="sv-SE"/>
        </w:rPr>
        <w:t>skaland</w:t>
      </w:r>
    </w:p>
    <w:p w14:paraId="4DA1CCD8" w14:textId="77777777" w:rsidR="001F4594" w:rsidRPr="00040979" w:rsidRDefault="001F4594" w:rsidP="001F4594">
      <w:pPr>
        <w:spacing w:before="10" w:line="240" w:lineRule="exact"/>
        <w:rPr>
          <w:szCs w:val="22"/>
          <w:lang w:val="sv-SE"/>
        </w:rPr>
      </w:pPr>
    </w:p>
    <w:p w14:paraId="533C4EC3" w14:textId="77777777" w:rsidR="001F4594" w:rsidRPr="00040979" w:rsidRDefault="001F4594" w:rsidP="001F4594">
      <w:pPr>
        <w:spacing w:before="10" w:line="240" w:lineRule="exact"/>
        <w:rPr>
          <w:szCs w:val="22"/>
          <w:lang w:val="sv-SE"/>
        </w:rPr>
      </w:pPr>
      <w:r w:rsidRPr="00040979">
        <w:rPr>
          <w:szCs w:val="22"/>
          <w:lang w:val="sv-SE"/>
        </w:rPr>
        <w:t>Nuvisan France SARL</w:t>
      </w:r>
    </w:p>
    <w:p w14:paraId="4BA675F1" w14:textId="77777777" w:rsidR="001F4594" w:rsidRPr="001125D5" w:rsidRDefault="001F4594" w:rsidP="001F4594">
      <w:pPr>
        <w:spacing w:before="10" w:line="240" w:lineRule="exact"/>
        <w:rPr>
          <w:szCs w:val="22"/>
          <w:lang w:val="fr-FR"/>
        </w:rPr>
      </w:pPr>
      <w:r w:rsidRPr="001125D5">
        <w:rPr>
          <w:szCs w:val="22"/>
          <w:lang w:val="fr-FR"/>
        </w:rPr>
        <w:t xml:space="preserve">2400, Route des Colles, </w:t>
      </w:r>
    </w:p>
    <w:p w14:paraId="4C0775FE" w14:textId="77777777" w:rsidR="001F4594" w:rsidRPr="00040979" w:rsidRDefault="001F4594" w:rsidP="001F4594">
      <w:pPr>
        <w:spacing w:before="10" w:line="240" w:lineRule="exact"/>
        <w:rPr>
          <w:szCs w:val="22"/>
          <w:lang w:val="fr-FR"/>
        </w:rPr>
      </w:pPr>
      <w:r w:rsidRPr="00040979">
        <w:rPr>
          <w:szCs w:val="22"/>
          <w:lang w:val="fr-FR"/>
        </w:rPr>
        <w:t xml:space="preserve">06410, Biot, </w:t>
      </w:r>
    </w:p>
    <w:p w14:paraId="55466A23" w14:textId="2AFFD509" w:rsidR="001F4594" w:rsidRPr="00040979" w:rsidRDefault="001F4594" w:rsidP="001F4594">
      <w:pPr>
        <w:ind w:right="-2"/>
        <w:rPr>
          <w:szCs w:val="22"/>
          <w:lang w:val="fr-FR"/>
        </w:rPr>
      </w:pPr>
      <w:r w:rsidRPr="00040979">
        <w:rPr>
          <w:szCs w:val="22"/>
          <w:lang w:val="fr-FR"/>
        </w:rPr>
        <w:t>Frakkland</w:t>
      </w:r>
    </w:p>
    <w:p w14:paraId="339C7683" w14:textId="70307B0B" w:rsidR="00A269E3" w:rsidRPr="00040979" w:rsidRDefault="00A269E3" w:rsidP="001F4594">
      <w:pPr>
        <w:ind w:right="-2"/>
        <w:rPr>
          <w:rFonts w:eastAsia="DengXian"/>
          <w:szCs w:val="22"/>
          <w:lang w:val="fr-FR"/>
        </w:rPr>
      </w:pPr>
    </w:p>
    <w:p w14:paraId="61EBCD66" w14:textId="77777777" w:rsidR="0090072D" w:rsidRPr="003448D2" w:rsidRDefault="0090072D" w:rsidP="0090072D">
      <w:pPr>
        <w:spacing w:before="10" w:line="240" w:lineRule="exact"/>
        <w:rPr>
          <w:szCs w:val="22"/>
          <w:lang w:val="fr-FR" w:eastAsia="ko-KR"/>
        </w:rPr>
      </w:pPr>
      <w:r w:rsidRPr="003448D2">
        <w:rPr>
          <w:szCs w:val="22"/>
          <w:lang w:val="fr-FR" w:eastAsia="ko-KR"/>
        </w:rPr>
        <w:t>Kymos, SL</w:t>
      </w:r>
    </w:p>
    <w:p w14:paraId="2E33B7EB" w14:textId="2D292F0C" w:rsidR="0090072D" w:rsidRPr="00040979" w:rsidRDefault="0090072D" w:rsidP="0090072D">
      <w:pPr>
        <w:spacing w:before="10" w:line="240" w:lineRule="exact"/>
        <w:rPr>
          <w:kern w:val="24"/>
          <w:szCs w:val="22"/>
          <w:lang w:val="sv-SE" w:eastAsia="ko-KR"/>
        </w:rPr>
      </w:pPr>
      <w:r w:rsidRPr="00040979">
        <w:rPr>
          <w:kern w:val="24"/>
          <w:szCs w:val="22"/>
          <w:lang w:val="sv-SE" w:eastAsia="ko-KR"/>
        </w:rPr>
        <w:t xml:space="preserve">Ronda </w:t>
      </w:r>
      <w:r w:rsidR="00302475">
        <w:rPr>
          <w:kern w:val="24"/>
          <w:szCs w:val="22"/>
          <w:lang w:val="sv-SE" w:eastAsia="ko-KR"/>
        </w:rPr>
        <w:t xml:space="preserve">De </w:t>
      </w:r>
      <w:r w:rsidRPr="00040979">
        <w:rPr>
          <w:kern w:val="24"/>
          <w:szCs w:val="22"/>
          <w:lang w:val="sv-SE" w:eastAsia="ko-KR"/>
        </w:rPr>
        <w:t xml:space="preserve">Can Fatjó, </w:t>
      </w:r>
    </w:p>
    <w:p w14:paraId="11238180" w14:textId="77777777" w:rsidR="0090072D" w:rsidRPr="00040979" w:rsidRDefault="0090072D" w:rsidP="0090072D">
      <w:pPr>
        <w:spacing w:before="10" w:line="240" w:lineRule="exact"/>
        <w:rPr>
          <w:kern w:val="24"/>
          <w:szCs w:val="22"/>
          <w:lang w:val="sv-SE" w:eastAsia="ko-KR"/>
        </w:rPr>
      </w:pPr>
      <w:r w:rsidRPr="00040979">
        <w:rPr>
          <w:kern w:val="24"/>
          <w:szCs w:val="22"/>
          <w:lang w:val="sv-SE" w:eastAsia="ko-KR"/>
        </w:rPr>
        <w:t xml:space="preserve">7B. 08290 Cerdanyola del Vallès, </w:t>
      </w:r>
    </w:p>
    <w:p w14:paraId="1A2BB7C9" w14:textId="77777777" w:rsidR="0090072D" w:rsidRPr="00040979" w:rsidRDefault="0090072D" w:rsidP="0090072D">
      <w:pPr>
        <w:ind w:right="-2"/>
        <w:rPr>
          <w:kern w:val="24"/>
          <w:szCs w:val="22"/>
          <w:lang w:val="sv-SE" w:eastAsia="ko-KR"/>
        </w:rPr>
      </w:pPr>
      <w:r w:rsidRPr="00040979">
        <w:rPr>
          <w:kern w:val="24"/>
          <w:szCs w:val="22"/>
          <w:lang w:val="sv-SE" w:eastAsia="ko-KR"/>
        </w:rPr>
        <w:t>Barcelona,</w:t>
      </w:r>
    </w:p>
    <w:p w14:paraId="1A365AE9" w14:textId="77777777" w:rsidR="0090072D" w:rsidRDefault="0090072D" w:rsidP="0090072D">
      <w:pPr>
        <w:rPr>
          <w:szCs w:val="22"/>
          <w:shd w:val="clear" w:color="auto" w:fill="FFFFFF"/>
          <w:lang w:val="is-IS"/>
        </w:rPr>
      </w:pPr>
      <w:r w:rsidRPr="007C2EFE">
        <w:rPr>
          <w:szCs w:val="22"/>
          <w:shd w:val="clear" w:color="auto" w:fill="FFFFFF"/>
          <w:lang w:val="is-IS"/>
        </w:rPr>
        <w:t>Spánn</w:t>
      </w:r>
    </w:p>
    <w:p w14:paraId="5FADCB10" w14:textId="77777777" w:rsidR="0090072D" w:rsidRPr="00040979" w:rsidRDefault="0090072D" w:rsidP="001F4594">
      <w:pPr>
        <w:ind w:right="-2"/>
        <w:rPr>
          <w:rFonts w:eastAsia="DengXian"/>
          <w:szCs w:val="22"/>
          <w:lang w:val="is-IS"/>
        </w:rPr>
      </w:pPr>
    </w:p>
    <w:p w14:paraId="1C10124F" w14:textId="77777777" w:rsidR="00A269E3" w:rsidRPr="00040979" w:rsidRDefault="00A269E3" w:rsidP="00A269E3">
      <w:pPr>
        <w:rPr>
          <w:szCs w:val="22"/>
          <w:lang w:val="sv-SE"/>
        </w:rPr>
      </w:pPr>
      <w:r w:rsidRPr="00040979">
        <w:rPr>
          <w:spacing w:val="-5"/>
          <w:szCs w:val="22"/>
          <w:lang w:val="sv-SE"/>
        </w:rPr>
        <w:t>Midas Pharma GmbH</w:t>
      </w:r>
    </w:p>
    <w:p w14:paraId="2F9B2DE0" w14:textId="77777777" w:rsidR="00A269E3" w:rsidRPr="00040979" w:rsidRDefault="00A269E3" w:rsidP="00A269E3">
      <w:pPr>
        <w:rPr>
          <w:szCs w:val="22"/>
          <w:lang w:val="sv-SE"/>
        </w:rPr>
      </w:pPr>
      <w:r w:rsidRPr="00040979">
        <w:rPr>
          <w:szCs w:val="22"/>
          <w:lang w:val="sv-SE"/>
        </w:rPr>
        <w:t>Rheinstraße 49</w:t>
      </w:r>
    </w:p>
    <w:p w14:paraId="6F3BC7A8" w14:textId="77777777" w:rsidR="00A269E3" w:rsidRPr="00040979" w:rsidRDefault="00A269E3" w:rsidP="00A269E3">
      <w:pPr>
        <w:rPr>
          <w:szCs w:val="22"/>
          <w:lang w:val="sv-SE" w:eastAsia="ko-KR"/>
        </w:rPr>
      </w:pPr>
      <w:r w:rsidRPr="00040979">
        <w:rPr>
          <w:szCs w:val="22"/>
          <w:lang w:val="sv-SE"/>
        </w:rPr>
        <w:t>55218 Ingelheim am Rhein</w:t>
      </w:r>
    </w:p>
    <w:p w14:paraId="0EED5ABF" w14:textId="4C9E201A" w:rsidR="00A269E3" w:rsidRPr="00040979" w:rsidRDefault="00A269E3" w:rsidP="00A269E3">
      <w:pPr>
        <w:ind w:right="-2"/>
        <w:rPr>
          <w:szCs w:val="22"/>
          <w:lang w:val="sv-SE"/>
        </w:rPr>
      </w:pPr>
      <w:r w:rsidRPr="00040979">
        <w:rPr>
          <w:rFonts w:hint="eastAsia"/>
          <w:szCs w:val="22"/>
          <w:lang w:val="sv-SE"/>
        </w:rPr>
        <w:t>Þý</w:t>
      </w:r>
      <w:r w:rsidRPr="00040979">
        <w:rPr>
          <w:szCs w:val="22"/>
          <w:lang w:val="sv-SE"/>
        </w:rPr>
        <w:t>skaland</w:t>
      </w:r>
    </w:p>
    <w:p w14:paraId="6942765C" w14:textId="77777777" w:rsidR="00A269E3" w:rsidRPr="00040979" w:rsidRDefault="00A269E3" w:rsidP="00A269E3">
      <w:pPr>
        <w:ind w:right="-2"/>
        <w:rPr>
          <w:rFonts w:eastAsia="DengXian"/>
          <w:szCs w:val="22"/>
          <w:lang w:val="sv-SE"/>
        </w:rPr>
      </w:pPr>
    </w:p>
    <w:p w14:paraId="3A516698" w14:textId="77777777" w:rsidR="00EB43D5" w:rsidRPr="00040979" w:rsidRDefault="00EB43D5">
      <w:pPr>
        <w:ind w:right="-2"/>
        <w:rPr>
          <w:lang w:val="sv-SE"/>
        </w:rPr>
      </w:pPr>
    </w:p>
    <w:p w14:paraId="5FD9A098" w14:textId="77777777" w:rsidR="00F86461" w:rsidRDefault="00F86461" w:rsidP="00F86461">
      <w:pPr>
        <w:ind w:right="-2"/>
        <w:rPr>
          <w:szCs w:val="22"/>
          <w:lang w:val="is-IS"/>
        </w:rPr>
      </w:pPr>
      <w:r>
        <w:rPr>
          <w:szCs w:val="22"/>
          <w:lang w:val="is-IS"/>
        </w:rPr>
        <w:t>Hafið samband við fulltrúa markaðsleyfishafa á hverjum stað ef óskað er upplýsinga um lyfið:</w:t>
      </w:r>
    </w:p>
    <w:p w14:paraId="3AF2DD15" w14:textId="77777777" w:rsidR="00F75E77" w:rsidRPr="00040979" w:rsidRDefault="00F75E77" w:rsidP="00F86461">
      <w:pPr>
        <w:ind w:right="-2"/>
        <w:rPr>
          <w:lang w:val="sv-SE"/>
        </w:rPr>
      </w:pPr>
    </w:p>
    <w:tbl>
      <w:tblPr>
        <w:tblW w:w="5000" w:type="pct"/>
        <w:tblLook w:val="04A0" w:firstRow="1" w:lastRow="0" w:firstColumn="1" w:lastColumn="0" w:noHBand="0" w:noVBand="1"/>
      </w:tblPr>
      <w:tblGrid>
        <w:gridCol w:w="4535"/>
        <w:gridCol w:w="4535"/>
      </w:tblGrid>
      <w:tr w:rsidR="001F4594" w:rsidRPr="00863597" w14:paraId="0EE3CA38" w14:textId="77777777" w:rsidTr="00EA7C87">
        <w:tc>
          <w:tcPr>
            <w:tcW w:w="2500" w:type="pct"/>
            <w:hideMark/>
          </w:tcPr>
          <w:p w14:paraId="07EEB32B" w14:textId="77777777" w:rsidR="001F4594" w:rsidRPr="00863597" w:rsidRDefault="001F4594" w:rsidP="00D70E3C">
            <w:pPr>
              <w:rPr>
                <w:szCs w:val="22"/>
              </w:rPr>
            </w:pPr>
            <w:r w:rsidRPr="00863597">
              <w:rPr>
                <w:b/>
                <w:szCs w:val="22"/>
              </w:rPr>
              <w:t>België/Belgique/Belgien</w:t>
            </w:r>
          </w:p>
          <w:p w14:paraId="6B5C3F6D" w14:textId="77777777" w:rsidR="001F4594" w:rsidRPr="00863597" w:rsidRDefault="001F4594" w:rsidP="00D70E3C">
            <w:pPr>
              <w:pStyle w:val="ListParagraph1"/>
              <w:keepNext/>
              <w:keepLines/>
              <w:autoSpaceDE w:val="0"/>
              <w:autoSpaceDN w:val="0"/>
              <w:snapToGrid w:val="0"/>
              <w:spacing w:line="240" w:lineRule="auto"/>
              <w:ind w:left="0"/>
              <w:contextualSpacing w:val="0"/>
              <w:rPr>
                <w:noProof/>
                <w:szCs w:val="22"/>
              </w:rPr>
            </w:pPr>
            <w:r w:rsidRPr="00863597">
              <w:rPr>
                <w:szCs w:val="22"/>
                <w:lang w:val="hu-HU" w:eastAsia="ko-KR"/>
              </w:rPr>
              <w:t xml:space="preserve">Celltrion Healthcare Belgium BVBA </w:t>
            </w:r>
          </w:p>
          <w:p w14:paraId="4CFA36E4" w14:textId="77777777" w:rsidR="001F4594" w:rsidRPr="00863597" w:rsidRDefault="001F4594" w:rsidP="00A74DCD">
            <w:pPr>
              <w:rPr>
                <w:szCs w:val="22"/>
                <w:lang w:val="fr-FR"/>
              </w:rPr>
            </w:pPr>
            <w:r w:rsidRPr="00863597">
              <w:rPr>
                <w:szCs w:val="22"/>
                <w:lang w:val="fr-FR"/>
              </w:rPr>
              <w:t>Tél/Tel: + 32 1528 7418</w:t>
            </w:r>
          </w:p>
          <w:p w14:paraId="3B7FCC7A" w14:textId="128E2EAE" w:rsidR="001F4594" w:rsidRPr="00D864ED" w:rsidRDefault="001F4594" w:rsidP="00D70E3C">
            <w:pPr>
              <w:pageBreakBefore/>
              <w:rPr>
                <w:szCs w:val="22"/>
                <w:lang w:val="es-ES" w:eastAsia="ko-KR"/>
              </w:rPr>
            </w:pPr>
            <w:r w:rsidRPr="0099102B">
              <w:rPr>
                <w:szCs w:val="22"/>
                <w:lang w:val="fr-FR"/>
              </w:rPr>
              <w:t>BEinfo@celltrionhc.com</w:t>
            </w:r>
          </w:p>
        </w:tc>
        <w:tc>
          <w:tcPr>
            <w:tcW w:w="2500" w:type="pct"/>
          </w:tcPr>
          <w:p w14:paraId="682B628D" w14:textId="77777777" w:rsidR="001F4594" w:rsidRPr="00863597" w:rsidRDefault="001F4594" w:rsidP="00D70E3C">
            <w:pPr>
              <w:autoSpaceDE w:val="0"/>
              <w:autoSpaceDN w:val="0"/>
              <w:adjustRightInd w:val="0"/>
              <w:rPr>
                <w:szCs w:val="22"/>
              </w:rPr>
            </w:pPr>
            <w:r w:rsidRPr="00863597">
              <w:rPr>
                <w:b/>
                <w:szCs w:val="22"/>
              </w:rPr>
              <w:t>Lietuva</w:t>
            </w:r>
          </w:p>
          <w:p w14:paraId="6370B761" w14:textId="77777777" w:rsidR="001F4594" w:rsidRPr="00863597" w:rsidRDefault="001F4594" w:rsidP="00D70E3C">
            <w:pPr>
              <w:pStyle w:val="ListParagraph1"/>
              <w:widowControl w:val="0"/>
              <w:autoSpaceDE w:val="0"/>
              <w:autoSpaceDN w:val="0"/>
              <w:snapToGrid w:val="0"/>
              <w:spacing w:line="240" w:lineRule="auto"/>
              <w:ind w:left="0"/>
              <w:rPr>
                <w:szCs w:val="22"/>
                <w:lang w:val="lt-LT" w:eastAsia="ko-KR"/>
              </w:rPr>
            </w:pPr>
            <w:r w:rsidRPr="00863597">
              <w:rPr>
                <w:szCs w:val="22"/>
                <w:lang w:val="lt-LT" w:eastAsia="ko-KR"/>
              </w:rPr>
              <w:t>Celltrion Healthcare Hungary Kft.</w:t>
            </w:r>
          </w:p>
          <w:p w14:paraId="7637DD40" w14:textId="77777777" w:rsidR="001F4594" w:rsidRPr="00863597" w:rsidRDefault="001F4594" w:rsidP="00D70E3C">
            <w:pPr>
              <w:pStyle w:val="ListParagraph1"/>
              <w:widowControl w:val="0"/>
              <w:autoSpaceDE w:val="0"/>
              <w:autoSpaceDN w:val="0"/>
              <w:snapToGrid w:val="0"/>
              <w:spacing w:line="240" w:lineRule="auto"/>
              <w:ind w:left="0"/>
              <w:rPr>
                <w:szCs w:val="22"/>
                <w:lang w:val="lt-LT"/>
              </w:rPr>
            </w:pPr>
            <w:r w:rsidRPr="00863597">
              <w:rPr>
                <w:szCs w:val="22"/>
                <w:lang w:val="lt-LT"/>
              </w:rPr>
              <w:t>1062 Budapest</w:t>
            </w:r>
          </w:p>
          <w:p w14:paraId="582FD85C" w14:textId="77777777" w:rsidR="001F4594" w:rsidRPr="00863597" w:rsidRDefault="001F4594" w:rsidP="00D70E3C">
            <w:pPr>
              <w:pStyle w:val="ListParagraph1"/>
              <w:widowControl w:val="0"/>
              <w:autoSpaceDE w:val="0"/>
              <w:autoSpaceDN w:val="0"/>
              <w:snapToGrid w:val="0"/>
              <w:spacing w:line="240" w:lineRule="auto"/>
              <w:ind w:left="0"/>
              <w:rPr>
                <w:szCs w:val="22"/>
                <w:lang w:val="lt-LT" w:eastAsia="ko-KR"/>
              </w:rPr>
            </w:pPr>
            <w:r w:rsidRPr="00863597">
              <w:rPr>
                <w:szCs w:val="22"/>
                <w:lang w:val="lt-LT"/>
              </w:rPr>
              <w:t>Váci út 1-3. WestEnd Office Building B torony</w:t>
            </w:r>
          </w:p>
          <w:p w14:paraId="3E8C21DB" w14:textId="77777777" w:rsidR="001F4594" w:rsidRPr="00863597" w:rsidRDefault="001F4594" w:rsidP="00D70E3C">
            <w:pPr>
              <w:pStyle w:val="ListParagraph1"/>
              <w:widowControl w:val="0"/>
              <w:autoSpaceDE w:val="0"/>
              <w:autoSpaceDN w:val="0"/>
              <w:snapToGrid w:val="0"/>
              <w:spacing w:line="240" w:lineRule="auto"/>
              <w:ind w:left="0"/>
              <w:rPr>
                <w:szCs w:val="22"/>
                <w:lang w:val="lt-LT"/>
              </w:rPr>
            </w:pPr>
            <w:r w:rsidRPr="00863597">
              <w:rPr>
                <w:szCs w:val="22"/>
                <w:lang w:val="lt-LT"/>
              </w:rPr>
              <w:t>Vengrija</w:t>
            </w:r>
          </w:p>
          <w:p w14:paraId="2C6A8E59" w14:textId="77777777" w:rsidR="001F4594" w:rsidRPr="00863597" w:rsidRDefault="001F4594" w:rsidP="00D70E3C">
            <w:pPr>
              <w:pageBreakBefore/>
              <w:autoSpaceDE w:val="0"/>
              <w:autoSpaceDN w:val="0"/>
              <w:adjustRightInd w:val="0"/>
              <w:rPr>
                <w:szCs w:val="22"/>
              </w:rPr>
            </w:pPr>
          </w:p>
        </w:tc>
      </w:tr>
      <w:tr w:rsidR="001F4594" w:rsidRPr="005D06C6" w14:paraId="7B5E06CD" w14:textId="77777777" w:rsidTr="00EA7C87">
        <w:tc>
          <w:tcPr>
            <w:tcW w:w="2500" w:type="pct"/>
          </w:tcPr>
          <w:p w14:paraId="20FB9FA2" w14:textId="77777777" w:rsidR="001F4594" w:rsidRPr="00863597" w:rsidRDefault="001F4594" w:rsidP="00D70E3C">
            <w:pPr>
              <w:keepNext/>
              <w:autoSpaceDE w:val="0"/>
              <w:autoSpaceDN w:val="0"/>
              <w:adjustRightInd w:val="0"/>
              <w:rPr>
                <w:b/>
                <w:bCs/>
                <w:szCs w:val="22"/>
              </w:rPr>
            </w:pPr>
            <w:r w:rsidRPr="00863597">
              <w:rPr>
                <w:b/>
                <w:bCs/>
                <w:szCs w:val="22"/>
              </w:rPr>
              <w:t>България</w:t>
            </w:r>
          </w:p>
          <w:p w14:paraId="7027D1DB" w14:textId="77777777" w:rsidR="001F4594" w:rsidRPr="00863597" w:rsidRDefault="001F4594" w:rsidP="00D70E3C">
            <w:pPr>
              <w:pStyle w:val="ListParagraph1"/>
              <w:keepNext/>
              <w:widowControl w:val="0"/>
              <w:autoSpaceDE w:val="0"/>
              <w:snapToGrid w:val="0"/>
              <w:spacing w:line="240" w:lineRule="auto"/>
              <w:ind w:left="0"/>
              <w:rPr>
                <w:szCs w:val="22"/>
                <w:lang w:val="bg-BG"/>
              </w:rPr>
            </w:pPr>
            <w:r w:rsidRPr="00863597">
              <w:rPr>
                <w:szCs w:val="22"/>
                <w:lang w:val="bg-BG"/>
              </w:rPr>
              <w:t>Celltrion Healthcare Hungary Kft.</w:t>
            </w:r>
          </w:p>
          <w:p w14:paraId="42AAADC1" w14:textId="77777777" w:rsidR="001F4594" w:rsidRPr="00863597" w:rsidRDefault="001F4594" w:rsidP="00D70E3C">
            <w:pPr>
              <w:pStyle w:val="ListParagraph1"/>
              <w:keepNext/>
              <w:keepLines/>
              <w:tabs>
                <w:tab w:val="clear" w:pos="567"/>
              </w:tabs>
              <w:autoSpaceDE w:val="0"/>
              <w:snapToGrid w:val="0"/>
              <w:spacing w:line="240" w:lineRule="auto"/>
              <w:ind w:left="0"/>
              <w:rPr>
                <w:szCs w:val="22"/>
                <w:lang w:val="bg-BG"/>
              </w:rPr>
            </w:pPr>
            <w:r w:rsidRPr="00863597">
              <w:rPr>
                <w:szCs w:val="22"/>
                <w:lang w:val="bg-BG" w:eastAsia="ko-KR"/>
              </w:rPr>
              <w:t>1062</w:t>
            </w:r>
            <w:r w:rsidRPr="00863597">
              <w:rPr>
                <w:szCs w:val="22"/>
                <w:lang w:val="bg-BG"/>
              </w:rPr>
              <w:t xml:space="preserve"> Budapest</w:t>
            </w:r>
          </w:p>
          <w:p w14:paraId="28D88DDF" w14:textId="77777777" w:rsidR="001F4594" w:rsidRPr="00863597" w:rsidRDefault="001F4594" w:rsidP="00D70E3C">
            <w:pPr>
              <w:keepNext/>
              <w:rPr>
                <w:szCs w:val="22"/>
                <w:lang w:eastAsia="ko-KR"/>
              </w:rPr>
            </w:pPr>
            <w:r w:rsidRPr="00863597">
              <w:rPr>
                <w:szCs w:val="22"/>
              </w:rPr>
              <w:t>Váci út 1-3. WestEnd Office Building B torony</w:t>
            </w:r>
          </w:p>
          <w:p w14:paraId="16C765CD" w14:textId="77777777" w:rsidR="001F4594" w:rsidRPr="00863597" w:rsidRDefault="001F4594" w:rsidP="00D70E3C">
            <w:pPr>
              <w:keepNext/>
              <w:rPr>
                <w:szCs w:val="22"/>
              </w:rPr>
            </w:pPr>
            <w:r w:rsidRPr="00863597">
              <w:rPr>
                <w:szCs w:val="22"/>
              </w:rPr>
              <w:t>Унгария</w:t>
            </w:r>
          </w:p>
          <w:p w14:paraId="2C51AAE2" w14:textId="77777777" w:rsidR="001F4594" w:rsidRPr="00863597" w:rsidRDefault="001F4594" w:rsidP="00D70E3C">
            <w:pPr>
              <w:widowControl w:val="0"/>
              <w:autoSpaceDE w:val="0"/>
              <w:autoSpaceDN w:val="0"/>
              <w:adjustRightInd w:val="0"/>
              <w:rPr>
                <w:szCs w:val="22"/>
              </w:rPr>
            </w:pPr>
          </w:p>
        </w:tc>
        <w:tc>
          <w:tcPr>
            <w:tcW w:w="2500" w:type="pct"/>
            <w:hideMark/>
          </w:tcPr>
          <w:p w14:paraId="7A992F61" w14:textId="77777777" w:rsidR="001F4594" w:rsidRPr="00863597" w:rsidRDefault="001F4594" w:rsidP="00D70E3C">
            <w:pPr>
              <w:keepNext/>
              <w:tabs>
                <w:tab w:val="left" w:pos="-720"/>
              </w:tabs>
              <w:rPr>
                <w:szCs w:val="22"/>
              </w:rPr>
            </w:pPr>
            <w:r w:rsidRPr="00863597">
              <w:rPr>
                <w:b/>
                <w:szCs w:val="22"/>
              </w:rPr>
              <w:t>Luxembourg/Luxemburg</w:t>
            </w:r>
          </w:p>
          <w:p w14:paraId="61BB8822" w14:textId="77777777" w:rsidR="001F4594" w:rsidRPr="00863597" w:rsidRDefault="001F4594" w:rsidP="00D70E3C">
            <w:pPr>
              <w:keepNext/>
              <w:tabs>
                <w:tab w:val="left" w:pos="-720"/>
              </w:tabs>
              <w:rPr>
                <w:szCs w:val="22"/>
                <w:lang w:val="hu-HU" w:eastAsia="ko-KR"/>
              </w:rPr>
            </w:pPr>
            <w:r w:rsidRPr="00863597">
              <w:rPr>
                <w:szCs w:val="22"/>
                <w:lang w:val="hu-HU" w:eastAsia="ko-KR"/>
              </w:rPr>
              <w:t>Celltrion Healthcare Belgium BVBA</w:t>
            </w:r>
          </w:p>
          <w:p w14:paraId="72626FC4" w14:textId="77777777" w:rsidR="001F4594" w:rsidRPr="00863597" w:rsidRDefault="001F4594" w:rsidP="00D70E3C">
            <w:pPr>
              <w:keepNext/>
              <w:tabs>
                <w:tab w:val="left" w:pos="-720"/>
              </w:tabs>
              <w:rPr>
                <w:szCs w:val="22"/>
                <w:lang w:val="hu-HU" w:eastAsia="ko-KR"/>
              </w:rPr>
            </w:pPr>
            <w:r w:rsidRPr="00863597">
              <w:rPr>
                <w:szCs w:val="22"/>
                <w:lang w:val="hu-HU" w:eastAsia="ko-KR"/>
              </w:rPr>
              <w:t>Tél/Tel: + 32 1528 7418</w:t>
            </w:r>
          </w:p>
          <w:p w14:paraId="152D0679" w14:textId="0D62C552" w:rsidR="001F4594" w:rsidRPr="00D864ED" w:rsidRDefault="001F4594" w:rsidP="00D70E3C">
            <w:pPr>
              <w:widowControl w:val="0"/>
              <w:tabs>
                <w:tab w:val="left" w:pos="-720"/>
              </w:tabs>
              <w:rPr>
                <w:szCs w:val="22"/>
                <w:lang w:val="es-ES" w:eastAsia="ko-KR"/>
              </w:rPr>
            </w:pPr>
            <w:r w:rsidRPr="0099102B">
              <w:rPr>
                <w:szCs w:val="22"/>
                <w:lang w:val="hu-HU" w:eastAsia="ko-KR"/>
              </w:rPr>
              <w:t>BEinfo@celltrionhc.com</w:t>
            </w:r>
          </w:p>
        </w:tc>
      </w:tr>
      <w:tr w:rsidR="00F75E77" w:rsidRPr="00863597" w14:paraId="50AE46DD" w14:textId="77777777" w:rsidTr="00EA7C87">
        <w:trPr>
          <w:trHeight w:val="426"/>
        </w:trPr>
        <w:tc>
          <w:tcPr>
            <w:tcW w:w="2500" w:type="pct"/>
            <w:hideMark/>
          </w:tcPr>
          <w:p w14:paraId="6137E52D" w14:textId="77777777" w:rsidR="00F75E77" w:rsidRPr="00863597" w:rsidRDefault="00F75E77" w:rsidP="00D70E3C">
            <w:pPr>
              <w:widowControl w:val="0"/>
              <w:tabs>
                <w:tab w:val="left" w:pos="-720"/>
              </w:tabs>
              <w:rPr>
                <w:szCs w:val="22"/>
              </w:rPr>
            </w:pPr>
            <w:r w:rsidRPr="00863597">
              <w:rPr>
                <w:b/>
                <w:szCs w:val="22"/>
              </w:rPr>
              <w:t>Česká republika</w:t>
            </w:r>
          </w:p>
          <w:p w14:paraId="385FCF2F" w14:textId="77777777" w:rsidR="00F75E77" w:rsidRPr="00863597" w:rsidRDefault="00F75E77" w:rsidP="00D70E3C">
            <w:pPr>
              <w:pStyle w:val="ListParagraph1"/>
              <w:widowControl w:val="0"/>
              <w:autoSpaceDE w:val="0"/>
              <w:autoSpaceDN w:val="0"/>
              <w:snapToGrid w:val="0"/>
              <w:spacing w:line="240" w:lineRule="auto"/>
              <w:ind w:left="0"/>
              <w:contextualSpacing w:val="0"/>
              <w:rPr>
                <w:szCs w:val="22"/>
                <w:lang w:val="cs-CZ" w:eastAsia="ko-KR"/>
              </w:rPr>
            </w:pPr>
            <w:r w:rsidRPr="00863597">
              <w:rPr>
                <w:szCs w:val="22"/>
                <w:lang w:val="cs-CZ" w:eastAsia="ko-KR"/>
              </w:rPr>
              <w:t xml:space="preserve">Celltrion Healthcare Hungary Kft. </w:t>
            </w:r>
          </w:p>
          <w:p w14:paraId="4E9BFDC3" w14:textId="77777777" w:rsidR="00F75E77" w:rsidRPr="00863597" w:rsidRDefault="00F75E77" w:rsidP="00D70E3C">
            <w:pPr>
              <w:pStyle w:val="ListParagraph1"/>
              <w:widowControl w:val="0"/>
              <w:autoSpaceDE w:val="0"/>
              <w:autoSpaceDN w:val="0"/>
              <w:snapToGrid w:val="0"/>
              <w:spacing w:line="240" w:lineRule="auto"/>
              <w:ind w:left="0"/>
              <w:rPr>
                <w:szCs w:val="22"/>
                <w:lang w:val="cs-CZ"/>
              </w:rPr>
            </w:pPr>
            <w:r w:rsidRPr="00863597">
              <w:rPr>
                <w:szCs w:val="22"/>
                <w:lang w:val="cs-CZ"/>
              </w:rPr>
              <w:t>1062 Budapest</w:t>
            </w:r>
          </w:p>
          <w:p w14:paraId="51630AD0" w14:textId="77777777" w:rsidR="00F75E77" w:rsidRPr="00863597" w:rsidRDefault="00F75E77" w:rsidP="00D70E3C">
            <w:pPr>
              <w:pStyle w:val="ListParagraph1"/>
              <w:widowControl w:val="0"/>
              <w:tabs>
                <w:tab w:val="clear" w:pos="567"/>
              </w:tabs>
              <w:autoSpaceDE w:val="0"/>
              <w:autoSpaceDN w:val="0"/>
              <w:snapToGrid w:val="0"/>
              <w:spacing w:line="240" w:lineRule="auto"/>
              <w:ind w:left="0"/>
              <w:contextualSpacing w:val="0"/>
              <w:rPr>
                <w:szCs w:val="22"/>
                <w:lang w:val="cs-CZ" w:eastAsia="ko-KR"/>
              </w:rPr>
            </w:pPr>
            <w:r w:rsidRPr="00863597">
              <w:rPr>
                <w:szCs w:val="22"/>
                <w:lang w:val="cs-CZ"/>
              </w:rPr>
              <w:t>Váci út 1-3. WestEnd Office Building B torony</w:t>
            </w:r>
          </w:p>
          <w:p w14:paraId="5FA2B9C2" w14:textId="77777777" w:rsidR="00F75E77" w:rsidRPr="00863597" w:rsidRDefault="00F75E77" w:rsidP="00D70E3C">
            <w:pPr>
              <w:pStyle w:val="ListParagraph1"/>
              <w:widowControl w:val="0"/>
              <w:autoSpaceDE w:val="0"/>
              <w:autoSpaceDN w:val="0"/>
              <w:snapToGrid w:val="0"/>
              <w:spacing w:line="240" w:lineRule="auto"/>
              <w:ind w:left="0"/>
              <w:contextualSpacing w:val="0"/>
              <w:rPr>
                <w:szCs w:val="22"/>
                <w:lang w:val="cs-CZ"/>
              </w:rPr>
            </w:pPr>
            <w:r w:rsidRPr="00863597">
              <w:rPr>
                <w:szCs w:val="22"/>
                <w:lang w:val="cs-CZ"/>
              </w:rPr>
              <w:t>Maďarsko</w:t>
            </w:r>
          </w:p>
          <w:p w14:paraId="00BD2C69" w14:textId="77777777" w:rsidR="00F75E77" w:rsidRPr="00863597" w:rsidRDefault="00F75E77" w:rsidP="00D70E3C">
            <w:pPr>
              <w:widowControl w:val="0"/>
              <w:tabs>
                <w:tab w:val="left" w:pos="-720"/>
              </w:tabs>
              <w:rPr>
                <w:szCs w:val="22"/>
                <w:lang w:eastAsia="ko-KR"/>
              </w:rPr>
            </w:pPr>
          </w:p>
        </w:tc>
        <w:tc>
          <w:tcPr>
            <w:tcW w:w="2500" w:type="pct"/>
            <w:hideMark/>
          </w:tcPr>
          <w:p w14:paraId="745D5EF4" w14:textId="77777777" w:rsidR="00F75E77" w:rsidRPr="00863597" w:rsidRDefault="00F75E77" w:rsidP="00D70E3C">
            <w:pPr>
              <w:widowControl w:val="0"/>
              <w:rPr>
                <w:b/>
                <w:szCs w:val="22"/>
              </w:rPr>
            </w:pPr>
            <w:r w:rsidRPr="00863597">
              <w:rPr>
                <w:b/>
                <w:szCs w:val="22"/>
              </w:rPr>
              <w:t>Magyarország</w:t>
            </w:r>
          </w:p>
          <w:p w14:paraId="3D10BA4B" w14:textId="77777777" w:rsidR="00F75E77" w:rsidRPr="00863597" w:rsidRDefault="00F75E77" w:rsidP="00D70E3C">
            <w:pPr>
              <w:pStyle w:val="ListParagraph1"/>
              <w:widowControl w:val="0"/>
              <w:autoSpaceDE w:val="0"/>
              <w:autoSpaceDN w:val="0"/>
              <w:snapToGrid w:val="0"/>
              <w:spacing w:line="240" w:lineRule="auto"/>
              <w:ind w:left="0"/>
              <w:rPr>
                <w:szCs w:val="22"/>
                <w:lang w:val="hu-HU" w:eastAsia="ko-KR"/>
              </w:rPr>
            </w:pPr>
            <w:r w:rsidRPr="00863597">
              <w:rPr>
                <w:szCs w:val="22"/>
                <w:lang w:val="hu-HU" w:eastAsia="ko-KR"/>
              </w:rPr>
              <w:t xml:space="preserve">Celltrion Healthcare Hungary Kft. </w:t>
            </w:r>
          </w:p>
          <w:p w14:paraId="45C793CE" w14:textId="77777777" w:rsidR="00F75E77" w:rsidRPr="00863597" w:rsidRDefault="00F75E77" w:rsidP="00D70E3C">
            <w:pPr>
              <w:pStyle w:val="ListParagraph1"/>
              <w:widowControl w:val="0"/>
              <w:autoSpaceDE w:val="0"/>
              <w:autoSpaceDN w:val="0"/>
              <w:snapToGrid w:val="0"/>
              <w:spacing w:line="240" w:lineRule="auto"/>
              <w:ind w:left="0"/>
              <w:rPr>
                <w:szCs w:val="22"/>
                <w:lang w:val="hu-HU"/>
              </w:rPr>
            </w:pPr>
            <w:r w:rsidRPr="00863597">
              <w:rPr>
                <w:szCs w:val="22"/>
                <w:lang w:val="hu-HU"/>
              </w:rPr>
              <w:t>1062 Budapest</w:t>
            </w:r>
          </w:p>
          <w:p w14:paraId="147E2765" w14:textId="77777777" w:rsidR="00F75E77" w:rsidRPr="00863597" w:rsidRDefault="00F75E77" w:rsidP="00D70E3C">
            <w:pPr>
              <w:widowControl w:val="0"/>
              <w:rPr>
                <w:szCs w:val="22"/>
                <w:lang w:val="hu-HU" w:eastAsia="ko-KR"/>
              </w:rPr>
            </w:pPr>
            <w:r w:rsidRPr="00863597">
              <w:rPr>
                <w:szCs w:val="22"/>
              </w:rPr>
              <w:t>Váci út 1-3. WestEnd Office Building B torony</w:t>
            </w:r>
          </w:p>
          <w:p w14:paraId="46BA1433" w14:textId="77777777" w:rsidR="00F75E77" w:rsidRPr="00863597" w:rsidRDefault="00F75E77" w:rsidP="00D70E3C">
            <w:pPr>
              <w:widowControl w:val="0"/>
              <w:rPr>
                <w:noProof/>
                <w:szCs w:val="22"/>
              </w:rPr>
            </w:pPr>
            <w:r w:rsidRPr="00863597">
              <w:rPr>
                <w:noProof/>
                <w:szCs w:val="22"/>
              </w:rPr>
              <w:t>Magyarország</w:t>
            </w:r>
          </w:p>
          <w:p w14:paraId="6BA5BF71" w14:textId="77777777" w:rsidR="00F75E77" w:rsidRPr="00863597" w:rsidRDefault="00F75E77" w:rsidP="00D70E3C">
            <w:pPr>
              <w:widowControl w:val="0"/>
              <w:rPr>
                <w:szCs w:val="22"/>
              </w:rPr>
            </w:pPr>
          </w:p>
        </w:tc>
      </w:tr>
      <w:tr w:rsidR="00F75E77" w:rsidRPr="00863597" w14:paraId="54C20688" w14:textId="77777777" w:rsidTr="00EA7C87">
        <w:tc>
          <w:tcPr>
            <w:tcW w:w="2500" w:type="pct"/>
            <w:hideMark/>
          </w:tcPr>
          <w:p w14:paraId="48E16D04" w14:textId="77777777" w:rsidR="00F75E77" w:rsidRPr="00863597" w:rsidRDefault="00F75E77" w:rsidP="00A74DCD">
            <w:pPr>
              <w:keepNext/>
              <w:widowControl w:val="0"/>
              <w:rPr>
                <w:szCs w:val="22"/>
              </w:rPr>
            </w:pPr>
            <w:r w:rsidRPr="00863597">
              <w:rPr>
                <w:b/>
                <w:szCs w:val="22"/>
              </w:rPr>
              <w:t>Danmark</w:t>
            </w:r>
          </w:p>
          <w:p w14:paraId="0B201F67" w14:textId="30EDEB55" w:rsidR="00F75E77" w:rsidRPr="00863597" w:rsidRDefault="00F75E77" w:rsidP="00A74DCD">
            <w:pPr>
              <w:pStyle w:val="ListParagraph1"/>
              <w:keepNext/>
              <w:widowControl w:val="0"/>
              <w:autoSpaceDE w:val="0"/>
              <w:autoSpaceDN w:val="0"/>
              <w:snapToGrid w:val="0"/>
              <w:spacing w:line="240" w:lineRule="auto"/>
              <w:ind w:left="0"/>
              <w:contextualSpacing w:val="0"/>
              <w:rPr>
                <w:szCs w:val="22"/>
                <w:lang w:val="hu-HU" w:eastAsia="ko-KR"/>
              </w:rPr>
            </w:pPr>
            <w:r w:rsidRPr="00863597">
              <w:rPr>
                <w:szCs w:val="22"/>
                <w:lang w:val="hu-HU" w:eastAsia="ko-KR"/>
              </w:rPr>
              <w:t xml:space="preserve">Celltrion Healthcare </w:t>
            </w:r>
            <w:r w:rsidR="0030126E">
              <w:rPr>
                <w:szCs w:val="22"/>
                <w:lang w:val="hu-HU" w:eastAsia="ko-KR"/>
              </w:rPr>
              <w:t>Denmark ApS</w:t>
            </w:r>
            <w:r w:rsidRPr="00863597">
              <w:rPr>
                <w:szCs w:val="22"/>
                <w:lang w:val="hu-HU" w:eastAsia="ko-KR"/>
              </w:rPr>
              <w:t xml:space="preserve"> </w:t>
            </w:r>
          </w:p>
          <w:p w14:paraId="063CF4C6" w14:textId="3974BB1E" w:rsidR="00F75E77" w:rsidRDefault="0030126E" w:rsidP="00A74DCD">
            <w:pPr>
              <w:keepNext/>
              <w:widowControl w:val="0"/>
              <w:rPr>
                <w:szCs w:val="22"/>
                <w:lang w:val="hu-HU"/>
              </w:rPr>
            </w:pPr>
            <w:r>
              <w:rPr>
                <w:szCs w:val="22"/>
                <w:lang w:val="hu-HU"/>
              </w:rPr>
              <w:t>Tel: +45 3535 2989</w:t>
            </w:r>
          </w:p>
          <w:p w14:paraId="0A2F3C3D" w14:textId="5A2BF1A3" w:rsidR="0030126E" w:rsidRPr="00863597" w:rsidRDefault="0030126E" w:rsidP="00A74DCD">
            <w:pPr>
              <w:keepNext/>
              <w:widowControl w:val="0"/>
              <w:rPr>
                <w:szCs w:val="22"/>
                <w:lang w:val="hu-HU"/>
              </w:rPr>
            </w:pPr>
            <w:r w:rsidRPr="0099102B">
              <w:rPr>
                <w:szCs w:val="22"/>
                <w:lang w:val="hu-HU"/>
              </w:rPr>
              <w:t>Contact_dk@celltrionhc.com</w:t>
            </w:r>
          </w:p>
          <w:p w14:paraId="6B870C05" w14:textId="77777777" w:rsidR="00F75E77" w:rsidRPr="00905D28" w:rsidRDefault="00F75E77" w:rsidP="00A74DCD">
            <w:pPr>
              <w:keepNext/>
              <w:widowControl w:val="0"/>
              <w:tabs>
                <w:tab w:val="left" w:pos="-720"/>
              </w:tabs>
              <w:rPr>
                <w:szCs w:val="22"/>
                <w:lang w:val="hu-HU"/>
              </w:rPr>
            </w:pPr>
          </w:p>
        </w:tc>
        <w:tc>
          <w:tcPr>
            <w:tcW w:w="2500" w:type="pct"/>
          </w:tcPr>
          <w:p w14:paraId="36E50F95" w14:textId="77777777" w:rsidR="00F75E77" w:rsidRPr="00863597" w:rsidRDefault="00F75E77" w:rsidP="00A74DCD">
            <w:pPr>
              <w:keepNext/>
              <w:widowControl w:val="0"/>
              <w:rPr>
                <w:b/>
                <w:szCs w:val="22"/>
              </w:rPr>
            </w:pPr>
            <w:r w:rsidRPr="00863597">
              <w:rPr>
                <w:b/>
                <w:szCs w:val="22"/>
              </w:rPr>
              <w:t>Malta</w:t>
            </w:r>
          </w:p>
          <w:p w14:paraId="0C939309" w14:textId="75D21326" w:rsidR="00F75E77" w:rsidRPr="00863597" w:rsidRDefault="00A94294" w:rsidP="00A74DCD">
            <w:pPr>
              <w:keepNext/>
              <w:widowControl w:val="0"/>
              <w:rPr>
                <w:szCs w:val="22"/>
                <w:lang w:eastAsia="ko-KR"/>
              </w:rPr>
            </w:pPr>
            <w:r w:rsidRPr="00863597">
              <w:rPr>
                <w:noProof/>
                <w:szCs w:val="22"/>
              </w:rPr>
              <w:t>Mint Health Ltd</w:t>
            </w:r>
            <w:r w:rsidR="00F75E77" w:rsidRPr="00863597">
              <w:rPr>
                <w:szCs w:val="22"/>
                <w:lang w:eastAsia="ko-KR"/>
              </w:rPr>
              <w:t>.</w:t>
            </w:r>
          </w:p>
          <w:p w14:paraId="147C73D3" w14:textId="1735994F" w:rsidR="00F75E77" w:rsidRPr="00863597" w:rsidRDefault="00F75E77" w:rsidP="00A74DCD">
            <w:pPr>
              <w:keepNext/>
              <w:widowControl w:val="0"/>
              <w:rPr>
                <w:szCs w:val="22"/>
                <w:lang w:eastAsia="ko-KR"/>
              </w:rPr>
            </w:pPr>
            <w:r w:rsidRPr="00863597">
              <w:rPr>
                <w:noProof/>
                <w:szCs w:val="22"/>
              </w:rPr>
              <w:t xml:space="preserve">Tel: </w:t>
            </w:r>
            <w:r w:rsidRPr="00863597">
              <w:rPr>
                <w:szCs w:val="22"/>
                <w:lang w:eastAsia="ko-KR"/>
              </w:rPr>
              <w:t xml:space="preserve">+356 </w:t>
            </w:r>
            <w:r w:rsidR="00A94294" w:rsidRPr="00863597">
              <w:rPr>
                <w:noProof/>
                <w:szCs w:val="22"/>
              </w:rPr>
              <w:t>2093 9800</w:t>
            </w:r>
          </w:p>
          <w:p w14:paraId="057417EF" w14:textId="27AA6179" w:rsidR="00F75E77" w:rsidRPr="00863597" w:rsidRDefault="00F75E77" w:rsidP="00A74DCD">
            <w:pPr>
              <w:keepNext/>
              <w:widowControl w:val="0"/>
              <w:rPr>
                <w:szCs w:val="22"/>
                <w:lang w:eastAsia="ko-KR"/>
              </w:rPr>
            </w:pPr>
            <w:r w:rsidRPr="0099102B">
              <w:rPr>
                <w:szCs w:val="22"/>
                <w:lang w:eastAsia="ko-KR"/>
              </w:rPr>
              <w:t>info@</w:t>
            </w:r>
            <w:r w:rsidR="00A94294" w:rsidRPr="0099102B">
              <w:rPr>
                <w:noProof/>
                <w:szCs w:val="22"/>
              </w:rPr>
              <w:t>mint</w:t>
            </w:r>
            <w:r w:rsidR="00A94294" w:rsidRPr="0099102B">
              <w:rPr>
                <w:noProof/>
                <w:szCs w:val="22"/>
                <w:lang w:val="bg-BG"/>
              </w:rPr>
              <w:t>.</w:t>
            </w:r>
            <w:r w:rsidR="00A94294" w:rsidRPr="0099102B">
              <w:rPr>
                <w:noProof/>
                <w:szCs w:val="22"/>
              </w:rPr>
              <w:t>com</w:t>
            </w:r>
            <w:r w:rsidR="00A94294" w:rsidRPr="0099102B">
              <w:rPr>
                <w:noProof/>
                <w:szCs w:val="22"/>
                <w:lang w:val="bg-BG"/>
              </w:rPr>
              <w:t>.</w:t>
            </w:r>
            <w:r w:rsidR="00A94294" w:rsidRPr="0099102B">
              <w:rPr>
                <w:noProof/>
                <w:szCs w:val="22"/>
              </w:rPr>
              <w:t>mt</w:t>
            </w:r>
          </w:p>
          <w:p w14:paraId="51C6DABB" w14:textId="77777777" w:rsidR="00F75E77" w:rsidRPr="00863597" w:rsidRDefault="00F75E77" w:rsidP="00A74DCD">
            <w:pPr>
              <w:keepNext/>
              <w:widowControl w:val="0"/>
              <w:rPr>
                <w:szCs w:val="22"/>
                <w:lang w:eastAsia="ko-KR"/>
              </w:rPr>
            </w:pPr>
          </w:p>
        </w:tc>
      </w:tr>
      <w:tr w:rsidR="001F4594" w:rsidRPr="00863597" w14:paraId="749140AE" w14:textId="77777777" w:rsidTr="00EA7C87">
        <w:tc>
          <w:tcPr>
            <w:tcW w:w="2500" w:type="pct"/>
          </w:tcPr>
          <w:p w14:paraId="4598073C" w14:textId="77777777" w:rsidR="001F4594" w:rsidRPr="00863597" w:rsidRDefault="001F4594" w:rsidP="00047490">
            <w:pPr>
              <w:rPr>
                <w:szCs w:val="22"/>
              </w:rPr>
            </w:pPr>
            <w:r w:rsidRPr="00863597">
              <w:rPr>
                <w:b/>
                <w:szCs w:val="22"/>
              </w:rPr>
              <w:t>Deutschland</w:t>
            </w:r>
          </w:p>
          <w:p w14:paraId="20D245BA" w14:textId="220473C4" w:rsidR="007832CB" w:rsidRDefault="007832CB" w:rsidP="00047490">
            <w:pPr>
              <w:widowControl w:val="0"/>
              <w:rPr>
                <w:color w:val="000000"/>
              </w:rPr>
            </w:pPr>
            <w:r w:rsidRPr="0003538E">
              <w:rPr>
                <w:color w:val="000000"/>
              </w:rPr>
              <w:t>Celltrion Healthcare Deutschland GmbH</w:t>
            </w:r>
          </w:p>
          <w:p w14:paraId="3DC9C0BE" w14:textId="4E3B41AB" w:rsidR="007832CB" w:rsidRPr="00747FC6" w:rsidRDefault="007832CB" w:rsidP="00047490">
            <w:pPr>
              <w:widowControl w:val="0"/>
              <w:rPr>
                <w:noProof/>
              </w:rPr>
            </w:pPr>
            <w:r w:rsidRPr="00747FC6">
              <w:rPr>
                <w:noProof/>
              </w:rPr>
              <w:t xml:space="preserve">Tel: </w:t>
            </w:r>
            <w:r w:rsidR="006E1899" w:rsidRPr="00DB6A59">
              <w:rPr>
                <w:color w:val="000000"/>
                <w:szCs w:val="22"/>
              </w:rPr>
              <w:t>+</w:t>
            </w:r>
            <w:r w:rsidR="006E1899">
              <w:rPr>
                <w:color w:val="000000"/>
              </w:rPr>
              <w:t xml:space="preserve"> </w:t>
            </w:r>
            <w:r w:rsidR="006E1899" w:rsidRPr="00DB6A59">
              <w:rPr>
                <w:color w:val="000000"/>
                <w:szCs w:val="22"/>
              </w:rPr>
              <w:t>49 30 346494150</w:t>
            </w:r>
          </w:p>
          <w:p w14:paraId="06ED0D6B" w14:textId="7F26CBD9" w:rsidR="001F4594" w:rsidRPr="00863597" w:rsidRDefault="007832CB" w:rsidP="00047490">
            <w:pPr>
              <w:rPr>
                <w:szCs w:val="22"/>
                <w:lang w:eastAsia="ko-KR"/>
              </w:rPr>
            </w:pPr>
            <w:r w:rsidRPr="0099102B">
              <w:rPr>
                <w:color w:val="000000"/>
              </w:rPr>
              <w:t>infoDE@celltrionhc.com</w:t>
            </w:r>
          </w:p>
        </w:tc>
        <w:tc>
          <w:tcPr>
            <w:tcW w:w="2500" w:type="pct"/>
          </w:tcPr>
          <w:p w14:paraId="0B5C5708" w14:textId="77777777" w:rsidR="001F4594" w:rsidRPr="00863597" w:rsidRDefault="001F4594" w:rsidP="00047490">
            <w:pPr>
              <w:tabs>
                <w:tab w:val="left" w:pos="-720"/>
              </w:tabs>
              <w:rPr>
                <w:szCs w:val="22"/>
              </w:rPr>
            </w:pPr>
            <w:r w:rsidRPr="00863597">
              <w:rPr>
                <w:b/>
                <w:szCs w:val="22"/>
              </w:rPr>
              <w:t>Nederland</w:t>
            </w:r>
          </w:p>
          <w:p w14:paraId="70838128" w14:textId="77777777" w:rsidR="001F4594" w:rsidRPr="00863597" w:rsidRDefault="001F4594" w:rsidP="00A74DCD">
            <w:pPr>
              <w:rPr>
                <w:szCs w:val="22"/>
                <w:lang w:val="nl-NL" w:eastAsia="ko-KR"/>
              </w:rPr>
            </w:pPr>
            <w:r w:rsidRPr="00863597">
              <w:rPr>
                <w:szCs w:val="22"/>
                <w:lang w:val="nl-NL" w:eastAsia="ko-KR"/>
              </w:rPr>
              <w:t>Celltrion Healthcare Netherlands B.V.</w:t>
            </w:r>
          </w:p>
          <w:p w14:paraId="7FFEBEA8" w14:textId="77777777" w:rsidR="001F4594" w:rsidRPr="00863597" w:rsidRDefault="001F4594" w:rsidP="00A74DCD">
            <w:pPr>
              <w:rPr>
                <w:szCs w:val="22"/>
                <w:lang w:val="nl-NL" w:eastAsia="ko-KR"/>
              </w:rPr>
            </w:pPr>
            <w:r w:rsidRPr="00863597">
              <w:rPr>
                <w:szCs w:val="22"/>
                <w:lang w:val="nl-NL" w:eastAsia="ko-KR"/>
              </w:rPr>
              <w:t>Tel: + 31 20 888 7300</w:t>
            </w:r>
          </w:p>
          <w:p w14:paraId="357290B7" w14:textId="69C4586F" w:rsidR="001F4594" w:rsidRDefault="001F4594" w:rsidP="00047490">
            <w:pPr>
              <w:tabs>
                <w:tab w:val="left" w:pos="-720"/>
              </w:tabs>
              <w:rPr>
                <w:szCs w:val="22"/>
                <w:lang w:val="nl-NL" w:eastAsia="ko-KR"/>
              </w:rPr>
            </w:pPr>
            <w:r w:rsidRPr="0099102B">
              <w:rPr>
                <w:szCs w:val="22"/>
                <w:lang w:val="nl-NL" w:eastAsia="ko-KR"/>
              </w:rPr>
              <w:t>NLinfo@celltrionhc.com</w:t>
            </w:r>
          </w:p>
          <w:p w14:paraId="13F9E34A" w14:textId="6AE53F38" w:rsidR="006E1899" w:rsidRPr="00863597" w:rsidRDefault="006E1899" w:rsidP="00047490">
            <w:pPr>
              <w:tabs>
                <w:tab w:val="left" w:pos="-720"/>
              </w:tabs>
              <w:rPr>
                <w:szCs w:val="22"/>
                <w:lang w:eastAsia="ko-KR"/>
              </w:rPr>
            </w:pPr>
          </w:p>
        </w:tc>
      </w:tr>
      <w:tr w:rsidR="00F75E77" w:rsidRPr="00863597" w14:paraId="36F98194" w14:textId="77777777" w:rsidTr="00EA7C87">
        <w:tc>
          <w:tcPr>
            <w:tcW w:w="2500" w:type="pct"/>
            <w:hideMark/>
          </w:tcPr>
          <w:p w14:paraId="036B5943" w14:textId="77777777" w:rsidR="00F75E77" w:rsidRPr="00863597" w:rsidRDefault="00F75E77" w:rsidP="00047490">
            <w:pPr>
              <w:tabs>
                <w:tab w:val="left" w:pos="-720"/>
              </w:tabs>
              <w:rPr>
                <w:b/>
                <w:bCs/>
                <w:szCs w:val="22"/>
              </w:rPr>
            </w:pPr>
            <w:r w:rsidRPr="00863597">
              <w:rPr>
                <w:b/>
                <w:bCs/>
                <w:szCs w:val="22"/>
              </w:rPr>
              <w:t>Eesti</w:t>
            </w:r>
          </w:p>
          <w:p w14:paraId="484C112B" w14:textId="77777777" w:rsidR="00F75E77" w:rsidRPr="00863597" w:rsidRDefault="00F75E77" w:rsidP="00047490">
            <w:pPr>
              <w:pStyle w:val="ListParagraph1"/>
              <w:widowControl w:val="0"/>
              <w:autoSpaceDE w:val="0"/>
              <w:autoSpaceDN w:val="0"/>
              <w:snapToGrid w:val="0"/>
              <w:spacing w:line="240" w:lineRule="auto"/>
              <w:ind w:left="0"/>
              <w:contextualSpacing w:val="0"/>
              <w:rPr>
                <w:szCs w:val="22"/>
                <w:lang w:val="et-EE" w:eastAsia="ko-KR"/>
              </w:rPr>
            </w:pPr>
            <w:r w:rsidRPr="00863597">
              <w:rPr>
                <w:szCs w:val="22"/>
                <w:lang w:val="et-EE" w:eastAsia="ko-KR"/>
              </w:rPr>
              <w:t xml:space="preserve">Celltrion Healthcare Hungary Kft. </w:t>
            </w:r>
          </w:p>
          <w:p w14:paraId="293B7072" w14:textId="77777777" w:rsidR="00F75E77" w:rsidRPr="00863597" w:rsidRDefault="00F75E77" w:rsidP="00047490">
            <w:pPr>
              <w:pStyle w:val="ListParagraph1"/>
              <w:widowControl w:val="0"/>
              <w:autoSpaceDE w:val="0"/>
              <w:autoSpaceDN w:val="0"/>
              <w:snapToGrid w:val="0"/>
              <w:spacing w:line="240" w:lineRule="auto"/>
              <w:ind w:left="0"/>
              <w:rPr>
                <w:szCs w:val="22"/>
                <w:lang w:val="hu-HU"/>
              </w:rPr>
            </w:pPr>
            <w:r w:rsidRPr="00863597">
              <w:rPr>
                <w:szCs w:val="22"/>
                <w:lang w:val="hu-HU"/>
              </w:rPr>
              <w:t>1062 Budapest</w:t>
            </w:r>
          </w:p>
          <w:p w14:paraId="68558660" w14:textId="77777777" w:rsidR="00F75E77" w:rsidRPr="00863597" w:rsidRDefault="00F75E77" w:rsidP="00047490">
            <w:pPr>
              <w:rPr>
                <w:szCs w:val="22"/>
                <w:lang w:val="hu-HU" w:eastAsia="ko-KR"/>
              </w:rPr>
            </w:pPr>
            <w:r w:rsidRPr="00863597">
              <w:rPr>
                <w:szCs w:val="22"/>
                <w:lang w:val="hu-HU"/>
              </w:rPr>
              <w:t>Váci út 1-3. WestEnd Office Building B torony</w:t>
            </w:r>
          </w:p>
          <w:p w14:paraId="3410FD39" w14:textId="77777777" w:rsidR="00F75E77" w:rsidRPr="00863597" w:rsidRDefault="00F75E77" w:rsidP="00047490">
            <w:pPr>
              <w:rPr>
                <w:szCs w:val="22"/>
                <w:lang w:val="et-EE"/>
              </w:rPr>
            </w:pPr>
            <w:r w:rsidRPr="00863597">
              <w:rPr>
                <w:szCs w:val="22"/>
                <w:lang w:val="et-EE"/>
              </w:rPr>
              <w:t>Ungari</w:t>
            </w:r>
          </w:p>
          <w:p w14:paraId="0ACF4036" w14:textId="77777777" w:rsidR="00F75E77" w:rsidRPr="00863597" w:rsidRDefault="00F75E77" w:rsidP="00047490">
            <w:pPr>
              <w:tabs>
                <w:tab w:val="left" w:pos="-720"/>
              </w:tabs>
              <w:rPr>
                <w:szCs w:val="22"/>
              </w:rPr>
            </w:pPr>
          </w:p>
        </w:tc>
        <w:tc>
          <w:tcPr>
            <w:tcW w:w="2500" w:type="pct"/>
          </w:tcPr>
          <w:p w14:paraId="4BDF1C8D" w14:textId="77777777" w:rsidR="00F75E77" w:rsidRPr="00863597" w:rsidRDefault="00F75E77" w:rsidP="00047490">
            <w:pPr>
              <w:rPr>
                <w:szCs w:val="22"/>
              </w:rPr>
            </w:pPr>
            <w:r w:rsidRPr="00863597">
              <w:rPr>
                <w:b/>
                <w:szCs w:val="22"/>
              </w:rPr>
              <w:t>Norge</w:t>
            </w:r>
          </w:p>
          <w:p w14:paraId="06470A45" w14:textId="737AAC23" w:rsidR="00F75E77" w:rsidRDefault="00F75E77" w:rsidP="00047490">
            <w:pPr>
              <w:keepNext/>
              <w:keepLines/>
              <w:rPr>
                <w:noProof/>
                <w:szCs w:val="22"/>
              </w:rPr>
            </w:pPr>
            <w:r w:rsidRPr="00863597">
              <w:rPr>
                <w:noProof/>
                <w:szCs w:val="22"/>
              </w:rPr>
              <w:t xml:space="preserve">Celltrion Healthcare </w:t>
            </w:r>
            <w:r w:rsidR="0030126E">
              <w:rPr>
                <w:noProof/>
                <w:szCs w:val="22"/>
              </w:rPr>
              <w:t>Norway AS</w:t>
            </w:r>
          </w:p>
          <w:p w14:paraId="393376E4" w14:textId="7A04D286" w:rsidR="0030126E" w:rsidRPr="00863597" w:rsidRDefault="0030126E" w:rsidP="00A74DCD">
            <w:pPr>
              <w:keepNext/>
              <w:keepLines/>
              <w:rPr>
                <w:noProof/>
                <w:szCs w:val="22"/>
              </w:rPr>
            </w:pPr>
            <w:r w:rsidRPr="0099102B">
              <w:rPr>
                <w:noProof/>
                <w:szCs w:val="22"/>
              </w:rPr>
              <w:t>Contact_no@celltrionhc.com</w:t>
            </w:r>
          </w:p>
          <w:p w14:paraId="6E61BF6C" w14:textId="77777777" w:rsidR="00F75E77" w:rsidRPr="00863597" w:rsidRDefault="00F75E77" w:rsidP="00047490">
            <w:pPr>
              <w:rPr>
                <w:szCs w:val="22"/>
                <w:lang w:eastAsia="ko-KR"/>
              </w:rPr>
            </w:pPr>
          </w:p>
        </w:tc>
      </w:tr>
      <w:tr w:rsidR="00F75E77" w:rsidRPr="00EF4163" w14:paraId="2BAFA9C0" w14:textId="77777777" w:rsidTr="00EA7C87">
        <w:tc>
          <w:tcPr>
            <w:tcW w:w="2500" w:type="pct"/>
            <w:hideMark/>
          </w:tcPr>
          <w:p w14:paraId="1CECE19C" w14:textId="77777777" w:rsidR="00F75E77" w:rsidRPr="00D864ED" w:rsidRDefault="00F75E77" w:rsidP="00047490">
            <w:pPr>
              <w:rPr>
                <w:szCs w:val="22"/>
                <w:lang w:val="el-GR"/>
              </w:rPr>
            </w:pPr>
            <w:r w:rsidRPr="00D864ED">
              <w:rPr>
                <w:b/>
                <w:szCs w:val="22"/>
                <w:lang w:val="el-GR"/>
              </w:rPr>
              <w:t>Ελλάδα</w:t>
            </w:r>
          </w:p>
          <w:p w14:paraId="4697E527" w14:textId="77777777" w:rsidR="00F75E77" w:rsidRPr="00D864ED" w:rsidRDefault="00F75E77" w:rsidP="00047490">
            <w:pPr>
              <w:tabs>
                <w:tab w:val="left" w:pos="-720"/>
              </w:tabs>
              <w:rPr>
                <w:szCs w:val="22"/>
                <w:lang w:val="el-GR"/>
              </w:rPr>
            </w:pPr>
            <w:r w:rsidRPr="00D864ED">
              <w:rPr>
                <w:szCs w:val="22"/>
                <w:lang w:val="el-GR"/>
              </w:rPr>
              <w:t>ΒΙΑΝΕΞ Α.Ε.</w:t>
            </w:r>
          </w:p>
          <w:p w14:paraId="4C3EEDF2" w14:textId="77777777" w:rsidR="00F75E77" w:rsidRPr="00863597" w:rsidRDefault="00F75E77" w:rsidP="00047490">
            <w:pPr>
              <w:tabs>
                <w:tab w:val="left" w:pos="-720"/>
              </w:tabs>
              <w:rPr>
                <w:szCs w:val="22"/>
              </w:rPr>
            </w:pPr>
            <w:r w:rsidRPr="00863597">
              <w:rPr>
                <w:noProof/>
                <w:szCs w:val="22"/>
              </w:rPr>
              <w:t xml:space="preserve">Τηλ: </w:t>
            </w:r>
            <w:r w:rsidRPr="00863597">
              <w:rPr>
                <w:szCs w:val="22"/>
              </w:rPr>
              <w:t>+30 210 8009111 – 120</w:t>
            </w:r>
          </w:p>
          <w:p w14:paraId="253B4285" w14:textId="77777777" w:rsidR="00F75E77" w:rsidRPr="00863597" w:rsidRDefault="00F75E77" w:rsidP="00047490">
            <w:pPr>
              <w:tabs>
                <w:tab w:val="left" w:pos="-720"/>
              </w:tabs>
              <w:rPr>
                <w:szCs w:val="22"/>
              </w:rPr>
            </w:pPr>
          </w:p>
        </w:tc>
        <w:tc>
          <w:tcPr>
            <w:tcW w:w="2500" w:type="pct"/>
          </w:tcPr>
          <w:p w14:paraId="6D73A77A" w14:textId="77777777" w:rsidR="00F75E77" w:rsidRPr="00863597" w:rsidRDefault="00F75E77" w:rsidP="00047490">
            <w:pPr>
              <w:tabs>
                <w:tab w:val="left" w:pos="-720"/>
              </w:tabs>
              <w:rPr>
                <w:szCs w:val="22"/>
                <w:lang w:val="de-DE"/>
              </w:rPr>
            </w:pPr>
            <w:r w:rsidRPr="00863597">
              <w:rPr>
                <w:b/>
                <w:szCs w:val="22"/>
                <w:lang w:val="de-DE"/>
              </w:rPr>
              <w:t>Österreich</w:t>
            </w:r>
          </w:p>
          <w:p w14:paraId="08ECF83F" w14:textId="77777777" w:rsidR="00F75E77" w:rsidRPr="00863597" w:rsidRDefault="00F75E77" w:rsidP="00047490">
            <w:pPr>
              <w:tabs>
                <w:tab w:val="left" w:pos="-720"/>
              </w:tabs>
              <w:rPr>
                <w:szCs w:val="22"/>
                <w:lang w:val="de-DE" w:eastAsia="ko-KR"/>
              </w:rPr>
            </w:pPr>
            <w:r w:rsidRPr="00863597">
              <w:rPr>
                <w:szCs w:val="22"/>
                <w:lang w:val="de-DE" w:eastAsia="ko-KR"/>
              </w:rPr>
              <w:t>Astro-Pharma GmbH</w:t>
            </w:r>
          </w:p>
          <w:p w14:paraId="05FC455C" w14:textId="77777777" w:rsidR="00F75E77" w:rsidRPr="00863597" w:rsidRDefault="00F75E77" w:rsidP="00047490">
            <w:pPr>
              <w:tabs>
                <w:tab w:val="left" w:pos="-720"/>
              </w:tabs>
              <w:rPr>
                <w:szCs w:val="22"/>
                <w:lang w:val="de-DE" w:eastAsia="ko-KR"/>
              </w:rPr>
            </w:pPr>
            <w:r w:rsidRPr="00863597">
              <w:rPr>
                <w:noProof/>
                <w:szCs w:val="22"/>
                <w:lang w:val="de-DE"/>
              </w:rPr>
              <w:t xml:space="preserve">Tel: </w:t>
            </w:r>
            <w:r w:rsidRPr="00863597">
              <w:rPr>
                <w:szCs w:val="22"/>
                <w:lang w:val="de-DE" w:eastAsia="ko-KR"/>
              </w:rPr>
              <w:t>+43 1 97 99 860</w:t>
            </w:r>
          </w:p>
          <w:p w14:paraId="39FD7DF0" w14:textId="5B7C7948" w:rsidR="00F75E77" w:rsidRPr="00F97249" w:rsidRDefault="00F75E77" w:rsidP="00047490">
            <w:pPr>
              <w:tabs>
                <w:tab w:val="left" w:pos="-720"/>
              </w:tabs>
              <w:rPr>
                <w:color w:val="000000" w:themeColor="text1"/>
                <w:szCs w:val="22"/>
                <w:lang w:val="de-DE" w:eastAsia="ko-KR"/>
              </w:rPr>
            </w:pPr>
            <w:r w:rsidRPr="0099102B">
              <w:rPr>
                <w:color w:val="000000" w:themeColor="text1"/>
                <w:szCs w:val="22"/>
                <w:lang w:val="de-DE" w:eastAsia="ko-KR"/>
              </w:rPr>
              <w:t>office@astropharma.at</w:t>
            </w:r>
          </w:p>
          <w:p w14:paraId="4CD53DC6" w14:textId="77777777" w:rsidR="00F75E77" w:rsidRPr="00863597" w:rsidRDefault="00F75E77" w:rsidP="00047490">
            <w:pPr>
              <w:tabs>
                <w:tab w:val="left" w:pos="-720"/>
              </w:tabs>
              <w:rPr>
                <w:szCs w:val="22"/>
                <w:lang w:val="de-DE" w:eastAsia="ko-KR"/>
              </w:rPr>
            </w:pPr>
          </w:p>
        </w:tc>
      </w:tr>
      <w:tr w:rsidR="00F75E77" w:rsidRPr="00863597" w14:paraId="4A95095D" w14:textId="77777777" w:rsidTr="00EA7C87">
        <w:tc>
          <w:tcPr>
            <w:tcW w:w="2500" w:type="pct"/>
            <w:hideMark/>
          </w:tcPr>
          <w:p w14:paraId="0D0FF5E8" w14:textId="77777777" w:rsidR="00F75E77" w:rsidRPr="00863597" w:rsidRDefault="00F75E77" w:rsidP="00EA7C87">
            <w:pPr>
              <w:tabs>
                <w:tab w:val="left" w:pos="-720"/>
                <w:tab w:val="left" w:pos="4536"/>
              </w:tabs>
              <w:rPr>
                <w:b/>
                <w:szCs w:val="22"/>
                <w:lang w:val="es-ES"/>
              </w:rPr>
            </w:pPr>
            <w:r w:rsidRPr="00863597">
              <w:rPr>
                <w:b/>
                <w:szCs w:val="22"/>
                <w:lang w:val="es-ES"/>
              </w:rPr>
              <w:t>España</w:t>
            </w:r>
          </w:p>
          <w:p w14:paraId="38597FE0" w14:textId="444A4D09" w:rsidR="00F75E77" w:rsidRPr="00863597" w:rsidRDefault="006515D4" w:rsidP="00EA7C87">
            <w:pPr>
              <w:tabs>
                <w:tab w:val="left" w:pos="-720"/>
              </w:tabs>
              <w:rPr>
                <w:szCs w:val="22"/>
                <w:lang w:val="es-ES" w:eastAsia="ko-KR"/>
              </w:rPr>
            </w:pPr>
            <w:r w:rsidRPr="00040979">
              <w:rPr>
                <w:szCs w:val="22"/>
                <w:lang w:val="sv-SE"/>
              </w:rPr>
              <w:t>Kern Pharma, S.L.</w:t>
            </w:r>
          </w:p>
          <w:p w14:paraId="5C8B8FDC" w14:textId="77777777" w:rsidR="00F75E77" w:rsidRPr="00863597" w:rsidRDefault="00F75E77" w:rsidP="00EA7C87">
            <w:pPr>
              <w:tabs>
                <w:tab w:val="left" w:pos="-720"/>
              </w:tabs>
              <w:rPr>
                <w:szCs w:val="22"/>
                <w:lang w:eastAsia="ko-KR"/>
              </w:rPr>
            </w:pPr>
            <w:r w:rsidRPr="00863597">
              <w:rPr>
                <w:noProof/>
                <w:szCs w:val="22"/>
              </w:rPr>
              <w:t xml:space="preserve">Tel: </w:t>
            </w:r>
            <w:r w:rsidRPr="00863597">
              <w:rPr>
                <w:szCs w:val="22"/>
                <w:lang w:eastAsia="ko-KR"/>
              </w:rPr>
              <w:t>+34 93 700 25 25</w:t>
            </w:r>
          </w:p>
          <w:p w14:paraId="711AE2CE" w14:textId="77777777" w:rsidR="00F75E77" w:rsidRPr="00863597" w:rsidRDefault="00F75E77" w:rsidP="00EA7C87">
            <w:pPr>
              <w:tabs>
                <w:tab w:val="left" w:pos="-720"/>
              </w:tabs>
              <w:rPr>
                <w:szCs w:val="22"/>
                <w:lang w:eastAsia="ko-KR"/>
              </w:rPr>
            </w:pPr>
          </w:p>
        </w:tc>
        <w:tc>
          <w:tcPr>
            <w:tcW w:w="2500" w:type="pct"/>
          </w:tcPr>
          <w:p w14:paraId="2F7BEAA7" w14:textId="77777777" w:rsidR="00F75E77" w:rsidRPr="00863597" w:rsidRDefault="00F75E77" w:rsidP="00EA7C87">
            <w:pPr>
              <w:tabs>
                <w:tab w:val="left" w:pos="-720"/>
              </w:tabs>
              <w:rPr>
                <w:b/>
                <w:bCs/>
                <w:i/>
                <w:iCs/>
                <w:szCs w:val="22"/>
              </w:rPr>
            </w:pPr>
            <w:r w:rsidRPr="00863597">
              <w:rPr>
                <w:b/>
                <w:szCs w:val="22"/>
              </w:rPr>
              <w:t>Polska</w:t>
            </w:r>
          </w:p>
          <w:p w14:paraId="3FE5DF36" w14:textId="77777777" w:rsidR="00F75E77" w:rsidRPr="00863597" w:rsidRDefault="00F75E77" w:rsidP="00EA7C87">
            <w:pPr>
              <w:pStyle w:val="ListParagraph1"/>
              <w:keepNext/>
              <w:keepLines/>
              <w:autoSpaceDE w:val="0"/>
              <w:autoSpaceDN w:val="0"/>
              <w:snapToGrid w:val="0"/>
              <w:spacing w:line="240" w:lineRule="auto"/>
              <w:ind w:left="0"/>
              <w:rPr>
                <w:szCs w:val="22"/>
                <w:lang w:val="hu-HU" w:eastAsia="ko-KR"/>
              </w:rPr>
            </w:pPr>
            <w:r w:rsidRPr="00863597">
              <w:rPr>
                <w:szCs w:val="22"/>
                <w:lang w:val="hu-HU" w:eastAsia="ko-KR"/>
              </w:rPr>
              <w:t>Celltrion Healthcare Hungary Kft.</w:t>
            </w:r>
          </w:p>
          <w:p w14:paraId="70B0EC96" w14:textId="77777777" w:rsidR="00F75E77" w:rsidRPr="00863597" w:rsidRDefault="00F75E77" w:rsidP="00EA7C87">
            <w:pPr>
              <w:pStyle w:val="ListParagraph1"/>
              <w:keepNext/>
              <w:keepLines/>
              <w:autoSpaceDE w:val="0"/>
              <w:autoSpaceDN w:val="0"/>
              <w:snapToGrid w:val="0"/>
              <w:spacing w:line="240" w:lineRule="auto"/>
              <w:ind w:left="0"/>
              <w:rPr>
                <w:szCs w:val="22"/>
                <w:lang w:val="hu-HU"/>
              </w:rPr>
            </w:pPr>
            <w:r w:rsidRPr="00863597">
              <w:rPr>
                <w:szCs w:val="22"/>
                <w:lang w:val="hu-HU"/>
              </w:rPr>
              <w:t>1062 Budapest</w:t>
            </w:r>
          </w:p>
          <w:p w14:paraId="4E712BC1" w14:textId="77777777" w:rsidR="00F75E77" w:rsidRPr="00863597" w:rsidRDefault="00F75E77" w:rsidP="00EA7C87">
            <w:pPr>
              <w:pStyle w:val="ListParagraph1"/>
              <w:widowControl w:val="0"/>
              <w:autoSpaceDE w:val="0"/>
              <w:autoSpaceDN w:val="0"/>
              <w:snapToGrid w:val="0"/>
              <w:spacing w:line="240" w:lineRule="auto"/>
              <w:ind w:left="0"/>
              <w:rPr>
                <w:szCs w:val="22"/>
                <w:lang w:val="hu-HU" w:eastAsia="ko-KR"/>
              </w:rPr>
            </w:pPr>
            <w:r w:rsidRPr="00863597">
              <w:rPr>
                <w:szCs w:val="22"/>
                <w:lang w:val="hu-HU"/>
              </w:rPr>
              <w:t>Váci út 1-3. WestEnd Office Building B torony</w:t>
            </w:r>
          </w:p>
          <w:p w14:paraId="66A86F4A" w14:textId="77777777" w:rsidR="00F75E77" w:rsidRPr="00863597" w:rsidRDefault="00F75E77" w:rsidP="00EA7C87">
            <w:pPr>
              <w:pStyle w:val="ListParagraph1"/>
              <w:widowControl w:val="0"/>
              <w:autoSpaceDE w:val="0"/>
              <w:autoSpaceDN w:val="0"/>
              <w:snapToGrid w:val="0"/>
              <w:spacing w:line="240" w:lineRule="auto"/>
              <w:ind w:left="0"/>
              <w:rPr>
                <w:szCs w:val="22"/>
                <w:lang w:val="hu-HU"/>
              </w:rPr>
            </w:pPr>
            <w:r w:rsidRPr="00863597">
              <w:rPr>
                <w:szCs w:val="22"/>
                <w:lang w:val="hu-HU"/>
              </w:rPr>
              <w:t>Węgry</w:t>
            </w:r>
          </w:p>
          <w:p w14:paraId="66C26477" w14:textId="77777777" w:rsidR="00F75E77" w:rsidRPr="00863597" w:rsidRDefault="00F75E77" w:rsidP="00EA7C87">
            <w:pPr>
              <w:tabs>
                <w:tab w:val="left" w:pos="-720"/>
              </w:tabs>
              <w:rPr>
                <w:szCs w:val="22"/>
                <w:lang w:eastAsia="ko-KR"/>
              </w:rPr>
            </w:pPr>
          </w:p>
        </w:tc>
      </w:tr>
      <w:tr w:rsidR="001F4594" w:rsidRPr="00863597" w14:paraId="262949C8" w14:textId="77777777" w:rsidTr="00EA7C87">
        <w:tc>
          <w:tcPr>
            <w:tcW w:w="2500" w:type="pct"/>
            <w:hideMark/>
          </w:tcPr>
          <w:p w14:paraId="575CC33F" w14:textId="77777777" w:rsidR="001F4594" w:rsidRPr="00863597" w:rsidRDefault="001F4594" w:rsidP="001F4594">
            <w:pPr>
              <w:tabs>
                <w:tab w:val="left" w:pos="-720"/>
                <w:tab w:val="left" w:pos="4536"/>
              </w:tabs>
              <w:rPr>
                <w:b/>
                <w:szCs w:val="22"/>
                <w:lang w:val="fr-FR"/>
              </w:rPr>
            </w:pPr>
            <w:r w:rsidRPr="00863597">
              <w:rPr>
                <w:b/>
                <w:szCs w:val="22"/>
                <w:lang w:val="fr-FR"/>
              </w:rPr>
              <w:t>France</w:t>
            </w:r>
          </w:p>
          <w:p w14:paraId="52D5C50F" w14:textId="784B50B6" w:rsidR="001F4594" w:rsidRPr="00863597" w:rsidRDefault="001F4594" w:rsidP="006515D4">
            <w:pPr>
              <w:pStyle w:val="ListParagraph1"/>
              <w:widowControl w:val="0"/>
              <w:autoSpaceDE w:val="0"/>
              <w:autoSpaceDN w:val="0"/>
              <w:snapToGrid w:val="0"/>
              <w:spacing w:line="240" w:lineRule="auto"/>
              <w:ind w:left="0"/>
              <w:contextualSpacing w:val="0"/>
              <w:rPr>
                <w:szCs w:val="22"/>
                <w:lang w:val="hu-HU" w:eastAsia="ko-KR"/>
              </w:rPr>
            </w:pPr>
            <w:r w:rsidRPr="00863597">
              <w:rPr>
                <w:szCs w:val="22"/>
                <w:lang w:val="hu-HU" w:eastAsia="ko-KR"/>
              </w:rPr>
              <w:t>C</w:t>
            </w:r>
            <w:r w:rsidR="001125D5" w:rsidRPr="00863597">
              <w:rPr>
                <w:szCs w:val="22"/>
                <w:lang w:val="hu-HU" w:eastAsia="ko-KR"/>
              </w:rPr>
              <w:t xml:space="preserve">elltrion </w:t>
            </w:r>
            <w:r w:rsidRPr="00863597">
              <w:rPr>
                <w:szCs w:val="22"/>
                <w:lang w:val="hu-HU" w:eastAsia="ko-KR"/>
              </w:rPr>
              <w:t>H</w:t>
            </w:r>
            <w:r w:rsidR="001125D5" w:rsidRPr="00863597">
              <w:rPr>
                <w:szCs w:val="22"/>
                <w:lang w:val="hu-HU" w:eastAsia="ko-KR"/>
              </w:rPr>
              <w:t>ealthcare</w:t>
            </w:r>
            <w:r w:rsidRPr="00863597">
              <w:rPr>
                <w:szCs w:val="22"/>
                <w:lang w:val="hu-HU" w:eastAsia="ko-KR"/>
              </w:rPr>
              <w:t xml:space="preserve"> F</w:t>
            </w:r>
            <w:r w:rsidR="001125D5" w:rsidRPr="00863597">
              <w:rPr>
                <w:szCs w:val="22"/>
                <w:lang w:val="hu-HU" w:eastAsia="ko-KR"/>
              </w:rPr>
              <w:t>rance</w:t>
            </w:r>
            <w:r w:rsidRPr="00863597">
              <w:rPr>
                <w:szCs w:val="22"/>
                <w:lang w:val="hu-HU" w:eastAsia="ko-KR"/>
              </w:rPr>
              <w:t xml:space="preserve"> SAS</w:t>
            </w:r>
          </w:p>
          <w:p w14:paraId="5A0801FA" w14:textId="2CFD7FD1" w:rsidR="001F4594" w:rsidRPr="00863597" w:rsidRDefault="001F4594" w:rsidP="006666F7">
            <w:pPr>
              <w:pStyle w:val="ListParagraph1"/>
              <w:widowControl w:val="0"/>
              <w:autoSpaceDE w:val="0"/>
              <w:autoSpaceDN w:val="0"/>
              <w:snapToGrid w:val="0"/>
              <w:spacing w:line="240" w:lineRule="auto"/>
              <w:ind w:left="0"/>
              <w:contextualSpacing w:val="0"/>
              <w:rPr>
                <w:b/>
                <w:szCs w:val="22"/>
                <w:lang w:val="fr-FR"/>
              </w:rPr>
            </w:pPr>
            <w:r w:rsidRPr="00863597">
              <w:rPr>
                <w:szCs w:val="22"/>
                <w:lang w:val="hu-HU" w:eastAsia="ko-KR"/>
              </w:rPr>
              <w:t>Tél: + 33 (0)1 71 25 27 00</w:t>
            </w:r>
          </w:p>
        </w:tc>
        <w:tc>
          <w:tcPr>
            <w:tcW w:w="2500" w:type="pct"/>
          </w:tcPr>
          <w:p w14:paraId="3A8868D3" w14:textId="77777777" w:rsidR="001F4594" w:rsidRPr="00863597" w:rsidRDefault="001F4594" w:rsidP="001F4594">
            <w:pPr>
              <w:tabs>
                <w:tab w:val="left" w:pos="-720"/>
              </w:tabs>
              <w:rPr>
                <w:szCs w:val="22"/>
                <w:lang w:val="fr-FR"/>
              </w:rPr>
            </w:pPr>
            <w:r w:rsidRPr="00863597">
              <w:rPr>
                <w:b/>
                <w:szCs w:val="22"/>
                <w:lang w:val="fr-FR"/>
              </w:rPr>
              <w:t>Portugal</w:t>
            </w:r>
          </w:p>
          <w:p w14:paraId="5AF477BA" w14:textId="77777777" w:rsidR="000848D3" w:rsidRPr="00204DA3" w:rsidRDefault="000848D3" w:rsidP="000848D3">
            <w:pPr>
              <w:widowControl w:val="0"/>
              <w:rPr>
                <w:szCs w:val="22"/>
                <w:lang w:val="es-ES" w:eastAsia="ko-KR"/>
              </w:rPr>
            </w:pPr>
            <w:r w:rsidRPr="00204DA3">
              <w:rPr>
                <w:rFonts w:hint="eastAsia"/>
                <w:szCs w:val="22"/>
                <w:lang w:val="es-ES" w:eastAsia="ko-KR"/>
              </w:rPr>
              <w:t xml:space="preserve">Celltrion Portugal, Unipessoal Lda. </w:t>
            </w:r>
          </w:p>
          <w:p w14:paraId="4F6D10C6" w14:textId="6A84FE6B" w:rsidR="001F4594" w:rsidRPr="000848D3" w:rsidRDefault="000848D3" w:rsidP="001F4594">
            <w:pPr>
              <w:tabs>
                <w:tab w:val="left" w:pos="-720"/>
              </w:tabs>
              <w:rPr>
                <w:szCs w:val="22"/>
              </w:rPr>
            </w:pPr>
            <w:r w:rsidRPr="00204DA3">
              <w:rPr>
                <w:rFonts w:hint="eastAsia"/>
                <w:szCs w:val="22"/>
                <w:lang w:eastAsia="ko-KR"/>
              </w:rPr>
              <w:t>Tel: + 351 21 936 8542</w:t>
            </w:r>
          </w:p>
        </w:tc>
      </w:tr>
      <w:tr w:rsidR="00F75E77" w:rsidRPr="00863597" w14:paraId="67D2EBF8" w14:textId="77777777" w:rsidTr="00EA7C87">
        <w:tc>
          <w:tcPr>
            <w:tcW w:w="2500" w:type="pct"/>
          </w:tcPr>
          <w:p w14:paraId="19004CEF" w14:textId="77777777" w:rsidR="00F75E77" w:rsidRPr="00863597" w:rsidRDefault="00F75E77" w:rsidP="007007E7">
            <w:pPr>
              <w:keepNext/>
              <w:rPr>
                <w:szCs w:val="22"/>
                <w:lang w:val="sv-SE"/>
              </w:rPr>
            </w:pPr>
            <w:r w:rsidRPr="00863597">
              <w:rPr>
                <w:szCs w:val="22"/>
                <w:lang w:val="sv-SE"/>
              </w:rPr>
              <w:br w:type="page"/>
            </w:r>
            <w:r w:rsidRPr="00863597">
              <w:rPr>
                <w:b/>
                <w:szCs w:val="22"/>
                <w:lang w:val="sv-SE"/>
              </w:rPr>
              <w:t>Hrvatska</w:t>
            </w:r>
          </w:p>
          <w:p w14:paraId="3B94270B" w14:textId="77777777" w:rsidR="00F75E77" w:rsidRPr="00863597" w:rsidRDefault="00F75E77" w:rsidP="007007E7">
            <w:pPr>
              <w:keepNext/>
              <w:tabs>
                <w:tab w:val="left" w:pos="-720"/>
              </w:tabs>
              <w:rPr>
                <w:szCs w:val="22"/>
                <w:lang w:val="sv-SE" w:eastAsia="ko-KR"/>
              </w:rPr>
            </w:pPr>
            <w:r w:rsidRPr="00863597">
              <w:rPr>
                <w:szCs w:val="22"/>
                <w:lang w:val="sv-SE" w:eastAsia="ko-KR"/>
              </w:rPr>
              <w:t>OKTAL PHARMA d.o.o.</w:t>
            </w:r>
          </w:p>
          <w:p w14:paraId="3DAAB001" w14:textId="77777777" w:rsidR="00F75E77" w:rsidRPr="00863597" w:rsidRDefault="00F75E77" w:rsidP="007007E7">
            <w:pPr>
              <w:keepNext/>
              <w:tabs>
                <w:tab w:val="left" w:pos="-720"/>
              </w:tabs>
              <w:rPr>
                <w:szCs w:val="22"/>
                <w:lang w:val="de-DE" w:eastAsia="ko-KR"/>
              </w:rPr>
            </w:pPr>
            <w:r w:rsidRPr="00863597">
              <w:rPr>
                <w:noProof/>
                <w:szCs w:val="22"/>
                <w:lang w:val="de-DE"/>
              </w:rPr>
              <w:t xml:space="preserve">Tel: </w:t>
            </w:r>
            <w:r w:rsidRPr="00863597">
              <w:rPr>
                <w:szCs w:val="22"/>
                <w:lang w:val="de-DE" w:eastAsia="ko-KR"/>
              </w:rPr>
              <w:t>+385 1 6595 777</w:t>
            </w:r>
          </w:p>
          <w:p w14:paraId="582EFC7D" w14:textId="52CEE13E" w:rsidR="00F75E77" w:rsidRPr="00F97249" w:rsidRDefault="00F75E77" w:rsidP="007007E7">
            <w:pPr>
              <w:keepNext/>
              <w:tabs>
                <w:tab w:val="left" w:pos="-720"/>
              </w:tabs>
              <w:rPr>
                <w:color w:val="000000" w:themeColor="text1"/>
                <w:szCs w:val="22"/>
                <w:lang w:val="de-DE" w:eastAsia="ko-KR"/>
              </w:rPr>
            </w:pPr>
            <w:r w:rsidRPr="0099102B">
              <w:rPr>
                <w:color w:val="000000" w:themeColor="text1"/>
                <w:szCs w:val="22"/>
                <w:lang w:val="de-DE" w:eastAsia="ko-KR"/>
              </w:rPr>
              <w:t>oktal-pharma@oktal-pharma.hr</w:t>
            </w:r>
          </w:p>
          <w:p w14:paraId="1D99375B" w14:textId="77777777" w:rsidR="00F75E77" w:rsidRPr="00863597" w:rsidRDefault="00F75E77" w:rsidP="007007E7">
            <w:pPr>
              <w:keepNext/>
              <w:tabs>
                <w:tab w:val="left" w:pos="-720"/>
              </w:tabs>
              <w:rPr>
                <w:szCs w:val="22"/>
                <w:lang w:val="de-DE"/>
              </w:rPr>
            </w:pPr>
          </w:p>
        </w:tc>
        <w:tc>
          <w:tcPr>
            <w:tcW w:w="2500" w:type="pct"/>
          </w:tcPr>
          <w:p w14:paraId="19ED5FC6" w14:textId="77777777" w:rsidR="00F75E77" w:rsidRPr="00863597" w:rsidRDefault="00F75E77" w:rsidP="007007E7">
            <w:pPr>
              <w:keepNext/>
              <w:tabs>
                <w:tab w:val="left" w:pos="-720"/>
              </w:tabs>
              <w:rPr>
                <w:b/>
                <w:szCs w:val="22"/>
              </w:rPr>
            </w:pPr>
            <w:r w:rsidRPr="00863597">
              <w:rPr>
                <w:b/>
                <w:szCs w:val="22"/>
              </w:rPr>
              <w:t>România</w:t>
            </w:r>
          </w:p>
          <w:p w14:paraId="427FEDDF" w14:textId="77777777" w:rsidR="00F75E77" w:rsidRPr="00863597" w:rsidRDefault="00F75E77" w:rsidP="007007E7">
            <w:pPr>
              <w:pStyle w:val="ListParagraph1"/>
              <w:keepNext/>
              <w:widowControl w:val="0"/>
              <w:autoSpaceDE w:val="0"/>
              <w:autoSpaceDN w:val="0"/>
              <w:snapToGrid w:val="0"/>
              <w:spacing w:line="240" w:lineRule="auto"/>
              <w:ind w:left="0"/>
              <w:rPr>
                <w:szCs w:val="22"/>
                <w:lang w:val="ro-RO" w:eastAsia="ko-KR"/>
              </w:rPr>
            </w:pPr>
            <w:r w:rsidRPr="00863597">
              <w:rPr>
                <w:szCs w:val="22"/>
                <w:lang w:val="ro-RO" w:eastAsia="ko-KR"/>
              </w:rPr>
              <w:t>Celltrion Healthcare Hungary Kft.</w:t>
            </w:r>
          </w:p>
          <w:p w14:paraId="40D54DAB" w14:textId="77777777" w:rsidR="00F75E77" w:rsidRPr="00863597" w:rsidRDefault="00F75E77" w:rsidP="007007E7">
            <w:pPr>
              <w:pStyle w:val="ListParagraph1"/>
              <w:keepNext/>
              <w:widowControl w:val="0"/>
              <w:autoSpaceDE w:val="0"/>
              <w:autoSpaceDN w:val="0"/>
              <w:snapToGrid w:val="0"/>
              <w:spacing w:line="240" w:lineRule="auto"/>
              <w:ind w:left="0"/>
              <w:rPr>
                <w:szCs w:val="22"/>
                <w:lang w:val="ro-RO"/>
              </w:rPr>
            </w:pPr>
            <w:r w:rsidRPr="00863597">
              <w:rPr>
                <w:szCs w:val="22"/>
                <w:lang w:val="ro-RO"/>
              </w:rPr>
              <w:t>1062 Budapest</w:t>
            </w:r>
          </w:p>
          <w:p w14:paraId="521161CD" w14:textId="77777777" w:rsidR="00F75E77" w:rsidRPr="00863597" w:rsidRDefault="00F75E77" w:rsidP="007007E7">
            <w:pPr>
              <w:keepNext/>
              <w:rPr>
                <w:szCs w:val="22"/>
                <w:lang w:val="ro-RO" w:eastAsia="ko-KR"/>
              </w:rPr>
            </w:pPr>
            <w:r w:rsidRPr="00863597">
              <w:rPr>
                <w:szCs w:val="22"/>
              </w:rPr>
              <w:t>Váci út 1-3. WestEnd Office Building B torony</w:t>
            </w:r>
          </w:p>
          <w:p w14:paraId="7FE1D6A7" w14:textId="77777777" w:rsidR="00F75E77" w:rsidRPr="00863597" w:rsidRDefault="00F75E77" w:rsidP="007007E7">
            <w:pPr>
              <w:keepNext/>
              <w:rPr>
                <w:b/>
                <w:szCs w:val="22"/>
                <w:lang w:eastAsia="ko-KR"/>
              </w:rPr>
            </w:pPr>
            <w:r w:rsidRPr="00863597">
              <w:rPr>
                <w:szCs w:val="22"/>
              </w:rPr>
              <w:t>Ungaria</w:t>
            </w:r>
          </w:p>
          <w:p w14:paraId="15F4B510" w14:textId="77777777" w:rsidR="00F75E77" w:rsidRPr="00863597" w:rsidRDefault="00F75E77" w:rsidP="007007E7">
            <w:pPr>
              <w:keepNext/>
              <w:tabs>
                <w:tab w:val="left" w:pos="-720"/>
              </w:tabs>
              <w:rPr>
                <w:szCs w:val="22"/>
              </w:rPr>
            </w:pPr>
          </w:p>
        </w:tc>
      </w:tr>
      <w:tr w:rsidR="00F75E77" w:rsidRPr="00863597" w14:paraId="32FD5B02" w14:textId="77777777" w:rsidTr="00EA7C87">
        <w:tc>
          <w:tcPr>
            <w:tcW w:w="2500" w:type="pct"/>
          </w:tcPr>
          <w:p w14:paraId="21B37C09" w14:textId="77777777" w:rsidR="00F75E77" w:rsidRPr="00863597" w:rsidRDefault="00F75E77" w:rsidP="00EA7C87">
            <w:pPr>
              <w:rPr>
                <w:szCs w:val="22"/>
              </w:rPr>
            </w:pPr>
            <w:r w:rsidRPr="00863597">
              <w:rPr>
                <w:b/>
                <w:szCs w:val="22"/>
              </w:rPr>
              <w:t>Ireland</w:t>
            </w:r>
          </w:p>
          <w:p w14:paraId="7DAA312B" w14:textId="77777777" w:rsidR="00F75E77" w:rsidRPr="00863597" w:rsidRDefault="00F75E77" w:rsidP="00EA7C87">
            <w:pPr>
              <w:tabs>
                <w:tab w:val="left" w:pos="-720"/>
              </w:tabs>
              <w:rPr>
                <w:szCs w:val="22"/>
              </w:rPr>
            </w:pPr>
            <w:r w:rsidRPr="00863597">
              <w:rPr>
                <w:szCs w:val="22"/>
              </w:rPr>
              <w:t>Celltrion Healthcare Ireland Limited</w:t>
            </w:r>
          </w:p>
          <w:p w14:paraId="052D3EE7" w14:textId="77777777" w:rsidR="00F75E77" w:rsidRPr="00863597" w:rsidRDefault="00F75E77" w:rsidP="00EA7C87">
            <w:pPr>
              <w:rPr>
                <w:szCs w:val="22"/>
              </w:rPr>
            </w:pPr>
            <w:r w:rsidRPr="00863597">
              <w:rPr>
                <w:noProof/>
                <w:szCs w:val="22"/>
              </w:rPr>
              <w:t xml:space="preserve">Tel: </w:t>
            </w:r>
            <w:r w:rsidRPr="00863597">
              <w:rPr>
                <w:szCs w:val="22"/>
              </w:rPr>
              <w:t>+353 1 223 4026</w:t>
            </w:r>
          </w:p>
        </w:tc>
        <w:tc>
          <w:tcPr>
            <w:tcW w:w="2500" w:type="pct"/>
          </w:tcPr>
          <w:p w14:paraId="33D2D632" w14:textId="77777777" w:rsidR="00F75E77" w:rsidRPr="00863597" w:rsidRDefault="00F75E77" w:rsidP="00EA7C87">
            <w:pPr>
              <w:rPr>
                <w:szCs w:val="22"/>
                <w:lang w:val="sv-SE"/>
              </w:rPr>
            </w:pPr>
            <w:r w:rsidRPr="00863597">
              <w:rPr>
                <w:b/>
                <w:szCs w:val="22"/>
                <w:lang w:val="sv-SE"/>
              </w:rPr>
              <w:t>Slovenija</w:t>
            </w:r>
          </w:p>
          <w:p w14:paraId="3A70116F" w14:textId="77777777" w:rsidR="00F75E77" w:rsidRPr="00863597" w:rsidRDefault="00F75E77" w:rsidP="00EA7C87">
            <w:pPr>
              <w:tabs>
                <w:tab w:val="left" w:pos="-720"/>
              </w:tabs>
              <w:rPr>
                <w:szCs w:val="22"/>
                <w:lang w:val="sv-SE"/>
              </w:rPr>
            </w:pPr>
            <w:r w:rsidRPr="00863597">
              <w:rPr>
                <w:szCs w:val="22"/>
                <w:lang w:val="sv-SE"/>
              </w:rPr>
              <w:t>OKTAL PHARMA d.o.o.</w:t>
            </w:r>
          </w:p>
          <w:p w14:paraId="78599DEC" w14:textId="77777777" w:rsidR="00F75E77" w:rsidRPr="00863597" w:rsidRDefault="00F75E77" w:rsidP="00EA7C87">
            <w:pPr>
              <w:tabs>
                <w:tab w:val="left" w:pos="-720"/>
              </w:tabs>
              <w:rPr>
                <w:szCs w:val="22"/>
              </w:rPr>
            </w:pPr>
            <w:r w:rsidRPr="00863597">
              <w:rPr>
                <w:noProof/>
                <w:szCs w:val="22"/>
              </w:rPr>
              <w:t xml:space="preserve">Tel: </w:t>
            </w:r>
            <w:r w:rsidRPr="00863597">
              <w:rPr>
                <w:szCs w:val="22"/>
              </w:rPr>
              <w:t>+386 1 519 29 22</w:t>
            </w:r>
          </w:p>
          <w:p w14:paraId="210C5555" w14:textId="5EB22E91" w:rsidR="00F75E77" w:rsidRPr="00F97249" w:rsidRDefault="00F75E77" w:rsidP="00EA7C87">
            <w:pPr>
              <w:tabs>
                <w:tab w:val="left" w:pos="-720"/>
              </w:tabs>
              <w:rPr>
                <w:color w:val="000000" w:themeColor="text1"/>
                <w:szCs w:val="22"/>
              </w:rPr>
            </w:pPr>
            <w:r w:rsidRPr="0099102B">
              <w:rPr>
                <w:color w:val="000000" w:themeColor="text1"/>
                <w:szCs w:val="22"/>
              </w:rPr>
              <w:t>info@oktal-pharma.si</w:t>
            </w:r>
          </w:p>
          <w:p w14:paraId="71325540" w14:textId="77777777" w:rsidR="00F75E77" w:rsidRPr="00863597" w:rsidRDefault="00F75E77" w:rsidP="00EA7C87">
            <w:pPr>
              <w:tabs>
                <w:tab w:val="left" w:pos="-720"/>
              </w:tabs>
              <w:rPr>
                <w:b/>
                <w:szCs w:val="22"/>
              </w:rPr>
            </w:pPr>
          </w:p>
        </w:tc>
      </w:tr>
      <w:tr w:rsidR="00F75E77" w:rsidRPr="00863597" w14:paraId="36C0E6BF" w14:textId="77777777" w:rsidTr="00EA7C87">
        <w:tc>
          <w:tcPr>
            <w:tcW w:w="2500" w:type="pct"/>
            <w:hideMark/>
          </w:tcPr>
          <w:p w14:paraId="3C991ECA" w14:textId="77777777" w:rsidR="00F75E77" w:rsidRPr="00863597" w:rsidRDefault="00F75E77" w:rsidP="00EA7C87">
            <w:pPr>
              <w:keepNext/>
              <w:rPr>
                <w:b/>
                <w:szCs w:val="22"/>
              </w:rPr>
            </w:pPr>
            <w:r w:rsidRPr="00863597">
              <w:rPr>
                <w:b/>
                <w:szCs w:val="22"/>
              </w:rPr>
              <w:t>Ísland</w:t>
            </w:r>
          </w:p>
          <w:p w14:paraId="593EF4A9" w14:textId="77777777" w:rsidR="00F75E77" w:rsidRPr="00863597" w:rsidRDefault="00F75E77" w:rsidP="00EA7C87">
            <w:pPr>
              <w:keepNext/>
              <w:keepLines/>
              <w:autoSpaceDE w:val="0"/>
              <w:autoSpaceDN w:val="0"/>
              <w:snapToGrid w:val="0"/>
              <w:rPr>
                <w:szCs w:val="22"/>
                <w:lang w:val="is-IS" w:eastAsia="ko-KR"/>
              </w:rPr>
            </w:pPr>
            <w:r w:rsidRPr="00863597">
              <w:rPr>
                <w:szCs w:val="22"/>
                <w:lang w:val="is-IS" w:eastAsia="ko-KR"/>
              </w:rPr>
              <w:t>Celltrion Healthcare Hungary Kft.</w:t>
            </w:r>
          </w:p>
          <w:p w14:paraId="5F3CE9F5" w14:textId="77777777" w:rsidR="00F75E77" w:rsidRPr="00863597" w:rsidRDefault="00F75E77" w:rsidP="00EA7C87">
            <w:pPr>
              <w:keepNext/>
              <w:keepLines/>
              <w:autoSpaceDE w:val="0"/>
              <w:autoSpaceDN w:val="0"/>
              <w:snapToGrid w:val="0"/>
              <w:rPr>
                <w:szCs w:val="22"/>
                <w:lang w:val="is-IS"/>
              </w:rPr>
            </w:pPr>
            <w:r w:rsidRPr="00863597">
              <w:rPr>
                <w:szCs w:val="22"/>
                <w:lang w:val="is-IS"/>
              </w:rPr>
              <w:t>1062 Budapest</w:t>
            </w:r>
          </w:p>
          <w:p w14:paraId="3EE851CB" w14:textId="77777777" w:rsidR="00F75E77" w:rsidRPr="00863597" w:rsidRDefault="00F75E77" w:rsidP="00EA7C87">
            <w:pPr>
              <w:keepNext/>
              <w:rPr>
                <w:szCs w:val="22"/>
                <w:lang w:val="is-IS" w:eastAsia="ko-KR"/>
              </w:rPr>
            </w:pPr>
            <w:r w:rsidRPr="00863597">
              <w:rPr>
                <w:szCs w:val="22"/>
                <w:lang w:val="is-IS"/>
              </w:rPr>
              <w:t>Váci út 1-3. WestEnd Office Building B torony</w:t>
            </w:r>
          </w:p>
          <w:p w14:paraId="7196A0E6" w14:textId="77777777" w:rsidR="00F75E77" w:rsidRPr="00863597" w:rsidRDefault="00F75E77" w:rsidP="00EA7C87">
            <w:pPr>
              <w:keepNext/>
              <w:rPr>
                <w:szCs w:val="22"/>
                <w:lang w:val="is-IS"/>
              </w:rPr>
            </w:pPr>
            <w:r w:rsidRPr="00863597">
              <w:rPr>
                <w:szCs w:val="22"/>
                <w:lang w:val="is-IS"/>
              </w:rPr>
              <w:t>Ungverjaland</w:t>
            </w:r>
          </w:p>
          <w:p w14:paraId="3AA794B0" w14:textId="77777777" w:rsidR="00F75E77" w:rsidRPr="00863597" w:rsidRDefault="00F75E77" w:rsidP="00EA7C87">
            <w:pPr>
              <w:keepNext/>
              <w:tabs>
                <w:tab w:val="left" w:pos="-720"/>
              </w:tabs>
              <w:rPr>
                <w:szCs w:val="22"/>
              </w:rPr>
            </w:pPr>
          </w:p>
        </w:tc>
        <w:tc>
          <w:tcPr>
            <w:tcW w:w="2500" w:type="pct"/>
          </w:tcPr>
          <w:p w14:paraId="49FFE49A" w14:textId="77777777" w:rsidR="00F75E77" w:rsidRPr="00863597" w:rsidRDefault="00F75E77" w:rsidP="00EA7C87">
            <w:pPr>
              <w:keepNext/>
              <w:tabs>
                <w:tab w:val="left" w:pos="-720"/>
              </w:tabs>
              <w:rPr>
                <w:b/>
                <w:szCs w:val="22"/>
              </w:rPr>
            </w:pPr>
            <w:r w:rsidRPr="00863597">
              <w:rPr>
                <w:b/>
                <w:szCs w:val="22"/>
              </w:rPr>
              <w:t>Slovenská republika</w:t>
            </w:r>
          </w:p>
          <w:p w14:paraId="78F1B86A" w14:textId="77777777" w:rsidR="00F75E77" w:rsidRPr="00863597" w:rsidRDefault="00F75E77" w:rsidP="00EA7C87">
            <w:pPr>
              <w:pStyle w:val="ListParagraph1"/>
              <w:keepNext/>
              <w:widowControl w:val="0"/>
              <w:autoSpaceDE w:val="0"/>
              <w:autoSpaceDN w:val="0"/>
              <w:snapToGrid w:val="0"/>
              <w:spacing w:line="240" w:lineRule="auto"/>
              <w:ind w:left="0"/>
              <w:rPr>
                <w:szCs w:val="22"/>
                <w:lang w:val="sk-SK"/>
              </w:rPr>
            </w:pPr>
            <w:r w:rsidRPr="00863597">
              <w:rPr>
                <w:szCs w:val="22"/>
                <w:lang w:val="sk-SK"/>
              </w:rPr>
              <w:t>Celltrion Healthcare Hungary Kft.</w:t>
            </w:r>
          </w:p>
          <w:p w14:paraId="6C3CBDDB" w14:textId="77777777" w:rsidR="00F75E77" w:rsidRPr="00863597" w:rsidRDefault="00F75E77" w:rsidP="00EA7C87">
            <w:pPr>
              <w:pStyle w:val="ListParagraph1"/>
              <w:keepNext/>
              <w:widowControl w:val="0"/>
              <w:autoSpaceDE w:val="0"/>
              <w:autoSpaceDN w:val="0"/>
              <w:snapToGrid w:val="0"/>
              <w:spacing w:line="240" w:lineRule="auto"/>
              <w:ind w:left="0"/>
              <w:rPr>
                <w:szCs w:val="22"/>
                <w:lang w:val="sk-SK"/>
              </w:rPr>
            </w:pPr>
            <w:r w:rsidRPr="00863597">
              <w:rPr>
                <w:szCs w:val="22"/>
                <w:lang w:val="sk-SK"/>
              </w:rPr>
              <w:t>1062 Budapest</w:t>
            </w:r>
          </w:p>
          <w:p w14:paraId="714C646E" w14:textId="77777777" w:rsidR="00F75E77" w:rsidRPr="00863597" w:rsidRDefault="00F75E77" w:rsidP="00EA7C87">
            <w:pPr>
              <w:pStyle w:val="ListParagraph1"/>
              <w:keepNext/>
              <w:widowControl w:val="0"/>
              <w:autoSpaceDE w:val="0"/>
              <w:autoSpaceDN w:val="0"/>
              <w:snapToGrid w:val="0"/>
              <w:spacing w:line="240" w:lineRule="auto"/>
              <w:ind w:left="0"/>
              <w:rPr>
                <w:szCs w:val="22"/>
                <w:lang w:val="sk-SK" w:eastAsia="ko-KR"/>
              </w:rPr>
            </w:pPr>
            <w:r w:rsidRPr="00863597">
              <w:rPr>
                <w:szCs w:val="22"/>
                <w:lang w:val="sk-SK"/>
              </w:rPr>
              <w:t>Váci út 1-3. WestEnd Office Building B torony</w:t>
            </w:r>
          </w:p>
          <w:p w14:paraId="1AB5C321" w14:textId="77777777" w:rsidR="00F75E77" w:rsidRPr="00863597" w:rsidRDefault="00F75E77" w:rsidP="00EA7C87">
            <w:pPr>
              <w:pStyle w:val="ListParagraph1"/>
              <w:keepNext/>
              <w:widowControl w:val="0"/>
              <w:autoSpaceDE w:val="0"/>
              <w:autoSpaceDN w:val="0"/>
              <w:snapToGrid w:val="0"/>
              <w:spacing w:line="240" w:lineRule="auto"/>
              <w:ind w:left="0"/>
              <w:rPr>
                <w:rFonts w:eastAsia="Arial Unicode MS"/>
                <w:szCs w:val="22"/>
                <w:lang w:val="sk-SK"/>
              </w:rPr>
            </w:pPr>
            <w:r w:rsidRPr="00863597">
              <w:rPr>
                <w:szCs w:val="22"/>
                <w:lang w:val="sk-SK"/>
              </w:rPr>
              <w:t>Maďarsko</w:t>
            </w:r>
          </w:p>
          <w:p w14:paraId="4A0B8382" w14:textId="77777777" w:rsidR="00F75E77" w:rsidRPr="00863597" w:rsidRDefault="00F75E77" w:rsidP="00EA7C87">
            <w:pPr>
              <w:keepNext/>
              <w:tabs>
                <w:tab w:val="left" w:pos="-720"/>
              </w:tabs>
              <w:rPr>
                <w:b/>
                <w:szCs w:val="22"/>
                <w:lang w:eastAsia="ko-KR"/>
              </w:rPr>
            </w:pPr>
          </w:p>
        </w:tc>
      </w:tr>
      <w:tr w:rsidR="001F4594" w:rsidRPr="00863597" w14:paraId="0ED7E7C4" w14:textId="77777777" w:rsidTr="00EA7C87">
        <w:tc>
          <w:tcPr>
            <w:tcW w:w="2500" w:type="pct"/>
            <w:hideMark/>
          </w:tcPr>
          <w:p w14:paraId="00A1DC55" w14:textId="77777777" w:rsidR="001F4594" w:rsidRPr="00863597" w:rsidRDefault="001F4594" w:rsidP="001F4594">
            <w:pPr>
              <w:rPr>
                <w:szCs w:val="22"/>
              </w:rPr>
            </w:pPr>
            <w:r w:rsidRPr="00863597">
              <w:rPr>
                <w:b/>
                <w:szCs w:val="22"/>
              </w:rPr>
              <w:t>Italia</w:t>
            </w:r>
          </w:p>
          <w:p w14:paraId="786FC156" w14:textId="59E0737D" w:rsidR="00A94294" w:rsidRPr="00863597" w:rsidRDefault="00A94294" w:rsidP="00A94294">
            <w:pPr>
              <w:pStyle w:val="ListParagraph1"/>
              <w:widowControl w:val="0"/>
              <w:autoSpaceDE w:val="0"/>
              <w:autoSpaceDN w:val="0"/>
              <w:snapToGrid w:val="0"/>
              <w:spacing w:line="240" w:lineRule="auto"/>
              <w:ind w:left="0"/>
              <w:rPr>
                <w:color w:val="000000"/>
                <w:szCs w:val="22"/>
              </w:rPr>
            </w:pPr>
            <w:r w:rsidRPr="00863597">
              <w:rPr>
                <w:color w:val="000000"/>
                <w:szCs w:val="22"/>
              </w:rPr>
              <w:t>Celltrion Healthcare Italy S.r.l.</w:t>
            </w:r>
          </w:p>
          <w:p w14:paraId="5C8E5649" w14:textId="7258EA90" w:rsidR="001F4594" w:rsidRPr="00863597" w:rsidRDefault="00A94294" w:rsidP="00A94294">
            <w:pPr>
              <w:pStyle w:val="ListParagraph1"/>
              <w:widowControl w:val="0"/>
              <w:autoSpaceDE w:val="0"/>
              <w:autoSpaceDN w:val="0"/>
              <w:snapToGrid w:val="0"/>
              <w:spacing w:line="240" w:lineRule="auto"/>
              <w:ind w:left="0"/>
              <w:rPr>
                <w:szCs w:val="22"/>
                <w:lang w:val="it-IT" w:eastAsia="ko-KR"/>
              </w:rPr>
            </w:pPr>
            <w:r w:rsidRPr="00863597">
              <w:rPr>
                <w:color w:val="000000"/>
                <w:szCs w:val="22"/>
                <w:lang w:val="sv-SE"/>
              </w:rPr>
              <w:t>Via Luigi Galvani, 24 - 20124 Milano (MI)</w:t>
            </w:r>
          </w:p>
          <w:p w14:paraId="528B9AF0" w14:textId="31842D6B" w:rsidR="001F4594" w:rsidRPr="00863597" w:rsidRDefault="001F4594">
            <w:pPr>
              <w:rPr>
                <w:szCs w:val="22"/>
                <w:lang w:eastAsia="ko-KR"/>
              </w:rPr>
            </w:pPr>
            <w:r w:rsidRPr="00863597">
              <w:rPr>
                <w:szCs w:val="22"/>
                <w:lang w:val="it-IT"/>
              </w:rPr>
              <w:t xml:space="preserve">Tel: +39 </w:t>
            </w:r>
            <w:r w:rsidR="00F33B03" w:rsidRPr="00863597">
              <w:rPr>
                <w:szCs w:val="22"/>
                <w:lang w:val="it-IT"/>
              </w:rPr>
              <w:t>0247 927040</w:t>
            </w:r>
          </w:p>
        </w:tc>
        <w:tc>
          <w:tcPr>
            <w:tcW w:w="2500" w:type="pct"/>
          </w:tcPr>
          <w:p w14:paraId="6667C9A4" w14:textId="77777777" w:rsidR="001F4594" w:rsidRPr="00863597" w:rsidRDefault="001F4594" w:rsidP="001F4594">
            <w:pPr>
              <w:tabs>
                <w:tab w:val="left" w:pos="-720"/>
                <w:tab w:val="left" w:pos="4536"/>
              </w:tabs>
              <w:rPr>
                <w:szCs w:val="22"/>
              </w:rPr>
            </w:pPr>
            <w:r w:rsidRPr="00863597">
              <w:rPr>
                <w:b/>
                <w:szCs w:val="22"/>
              </w:rPr>
              <w:t>Suomi/Finland</w:t>
            </w:r>
          </w:p>
          <w:p w14:paraId="6A1EBFBC" w14:textId="77777777" w:rsidR="005D09E2" w:rsidRPr="00863A18" w:rsidRDefault="005D09E2" w:rsidP="005D09E2">
            <w:pPr>
              <w:rPr>
                <w:szCs w:val="22"/>
              </w:rPr>
            </w:pPr>
            <w:r w:rsidRPr="00863A18">
              <w:rPr>
                <w:szCs w:val="22"/>
              </w:rPr>
              <w:t>Celltrion Healthcare Finland Oy.</w:t>
            </w:r>
          </w:p>
          <w:p w14:paraId="76774624" w14:textId="77777777" w:rsidR="001F4594" w:rsidRDefault="005D09E2" w:rsidP="00F87F5D">
            <w:pPr>
              <w:pStyle w:val="ListParagraph1"/>
              <w:widowControl w:val="0"/>
              <w:autoSpaceDE w:val="0"/>
              <w:autoSpaceDN w:val="0"/>
              <w:snapToGrid w:val="0"/>
              <w:spacing w:line="240" w:lineRule="auto"/>
              <w:ind w:left="0"/>
              <w:rPr>
                <w:szCs w:val="22"/>
              </w:rPr>
            </w:pPr>
            <w:r w:rsidRPr="00863A18">
              <w:rPr>
                <w:szCs w:val="22"/>
              </w:rPr>
              <w:t>Puh/Tel: +358 29 170 7755</w:t>
            </w:r>
          </w:p>
          <w:p w14:paraId="2C84262A" w14:textId="09D94EF1" w:rsidR="00996A19" w:rsidRDefault="00996A19" w:rsidP="00F87F5D">
            <w:pPr>
              <w:pStyle w:val="ListParagraph1"/>
              <w:widowControl w:val="0"/>
              <w:autoSpaceDE w:val="0"/>
              <w:autoSpaceDN w:val="0"/>
              <w:snapToGrid w:val="0"/>
              <w:spacing w:line="240" w:lineRule="auto"/>
              <w:ind w:left="0"/>
              <w:rPr>
                <w:szCs w:val="22"/>
              </w:rPr>
            </w:pPr>
            <w:r w:rsidRPr="0099102B">
              <w:rPr>
                <w:szCs w:val="22"/>
              </w:rPr>
              <w:t>contact_fi@celltrionhc.com</w:t>
            </w:r>
          </w:p>
          <w:p w14:paraId="583F48C7" w14:textId="7964416F" w:rsidR="00996A19" w:rsidRPr="00863597" w:rsidRDefault="00996A19" w:rsidP="00F87F5D">
            <w:pPr>
              <w:pStyle w:val="ListParagraph1"/>
              <w:widowControl w:val="0"/>
              <w:autoSpaceDE w:val="0"/>
              <w:autoSpaceDN w:val="0"/>
              <w:snapToGrid w:val="0"/>
              <w:spacing w:line="240" w:lineRule="auto"/>
              <w:ind w:left="0"/>
              <w:rPr>
                <w:szCs w:val="22"/>
                <w:lang w:eastAsia="ko-KR"/>
              </w:rPr>
            </w:pPr>
          </w:p>
        </w:tc>
      </w:tr>
      <w:tr w:rsidR="001F4594" w:rsidRPr="00445991" w14:paraId="3B15A619" w14:textId="77777777" w:rsidTr="00EA7C87">
        <w:tc>
          <w:tcPr>
            <w:tcW w:w="2500" w:type="pct"/>
          </w:tcPr>
          <w:p w14:paraId="25C61BC9" w14:textId="77777777" w:rsidR="001F4594" w:rsidRPr="00D864ED" w:rsidRDefault="001F4594" w:rsidP="00A74DCD">
            <w:pPr>
              <w:keepNext/>
              <w:rPr>
                <w:b/>
                <w:szCs w:val="22"/>
                <w:lang w:val="es-ES"/>
              </w:rPr>
            </w:pPr>
            <w:r w:rsidRPr="00863597">
              <w:rPr>
                <w:b/>
                <w:szCs w:val="22"/>
              </w:rPr>
              <w:t>Κύπρος</w:t>
            </w:r>
          </w:p>
          <w:p w14:paraId="48A1E095" w14:textId="77777777" w:rsidR="00C86DC1" w:rsidRPr="00D864ED" w:rsidRDefault="00C86DC1" w:rsidP="00A74DCD">
            <w:pPr>
              <w:keepNext/>
              <w:tabs>
                <w:tab w:val="left" w:pos="-720"/>
              </w:tabs>
              <w:rPr>
                <w:noProof/>
                <w:szCs w:val="22"/>
                <w:lang w:val="es-ES" w:eastAsia="ko-KR"/>
              </w:rPr>
            </w:pPr>
            <w:r w:rsidRPr="00D864ED">
              <w:rPr>
                <w:noProof/>
                <w:szCs w:val="22"/>
                <w:lang w:val="es-ES"/>
              </w:rPr>
              <w:t>C.A. Papaellinas Ltd</w:t>
            </w:r>
          </w:p>
          <w:p w14:paraId="05317DA3" w14:textId="77777777" w:rsidR="00C86DC1" w:rsidRPr="00863597" w:rsidRDefault="00C86DC1" w:rsidP="00A74DCD">
            <w:pPr>
              <w:keepNext/>
              <w:tabs>
                <w:tab w:val="left" w:pos="-720"/>
              </w:tabs>
              <w:rPr>
                <w:noProof/>
                <w:szCs w:val="22"/>
                <w:lang w:eastAsia="ko-KR"/>
              </w:rPr>
            </w:pPr>
            <w:r w:rsidRPr="00863597">
              <w:rPr>
                <w:noProof/>
                <w:szCs w:val="22"/>
              </w:rPr>
              <w:t>Τηλ: + 357 22741741</w:t>
            </w:r>
          </w:p>
          <w:p w14:paraId="40290809" w14:textId="77777777" w:rsidR="001F4594" w:rsidRPr="00863597" w:rsidRDefault="001F4594" w:rsidP="00A74DCD">
            <w:pPr>
              <w:keepNext/>
              <w:tabs>
                <w:tab w:val="left" w:pos="-720"/>
              </w:tabs>
              <w:rPr>
                <w:b/>
                <w:szCs w:val="22"/>
                <w:lang w:val="en-US"/>
              </w:rPr>
            </w:pPr>
          </w:p>
        </w:tc>
        <w:tc>
          <w:tcPr>
            <w:tcW w:w="2500" w:type="pct"/>
            <w:hideMark/>
          </w:tcPr>
          <w:p w14:paraId="1D15E0A5" w14:textId="77777777" w:rsidR="001F4594" w:rsidRPr="00863597" w:rsidRDefault="001F4594" w:rsidP="00A74DCD">
            <w:pPr>
              <w:keepNext/>
              <w:tabs>
                <w:tab w:val="left" w:pos="-720"/>
                <w:tab w:val="left" w:pos="4536"/>
              </w:tabs>
              <w:rPr>
                <w:b/>
                <w:szCs w:val="22"/>
              </w:rPr>
            </w:pPr>
            <w:r w:rsidRPr="00863597">
              <w:rPr>
                <w:b/>
                <w:szCs w:val="22"/>
              </w:rPr>
              <w:t>Sverige</w:t>
            </w:r>
          </w:p>
          <w:p w14:paraId="4232C077" w14:textId="77777777" w:rsidR="004B24C6" w:rsidRPr="00E905E9" w:rsidRDefault="004B24C6" w:rsidP="004B24C6">
            <w:pPr>
              <w:keepNext/>
              <w:keepLines/>
              <w:ind w:right="-2"/>
              <w:rPr>
                <w:szCs w:val="22"/>
                <w:lang w:val="hu-HU" w:eastAsia="ko-KR"/>
              </w:rPr>
            </w:pPr>
            <w:r w:rsidRPr="00E905E9">
              <w:rPr>
                <w:szCs w:val="22"/>
                <w:lang w:val="hu-HU" w:eastAsia="ko-KR"/>
              </w:rPr>
              <w:t>Celltrion Sweden AB</w:t>
            </w:r>
          </w:p>
          <w:p w14:paraId="300E66FB" w14:textId="77777777" w:rsidR="004B24C6" w:rsidRPr="00E905E9" w:rsidRDefault="004B24C6" w:rsidP="004B24C6">
            <w:pPr>
              <w:keepNext/>
              <w:keepLines/>
              <w:ind w:right="-2"/>
              <w:rPr>
                <w:szCs w:val="22"/>
                <w:lang w:val="hu-HU" w:eastAsia="ko-KR"/>
              </w:rPr>
            </w:pPr>
            <w:r w:rsidRPr="00E905E9">
              <w:rPr>
                <w:szCs w:val="22"/>
                <w:lang w:val="hu-HU" w:eastAsia="ko-KR"/>
              </w:rPr>
              <w:t xml:space="preserve">Tel: </w:t>
            </w:r>
            <w:r w:rsidRPr="00E6579D">
              <w:rPr>
                <w:szCs w:val="22"/>
                <w:lang w:val="hu-HU" w:eastAsia="ko-KR"/>
              </w:rPr>
              <w:t>+46 8 80 11 77</w:t>
            </w:r>
          </w:p>
          <w:p w14:paraId="398193F3" w14:textId="7D1BC09C" w:rsidR="001F4594" w:rsidRPr="004B24C6" w:rsidRDefault="004B24C6" w:rsidP="00A74DCD">
            <w:pPr>
              <w:keepNext/>
              <w:tabs>
                <w:tab w:val="left" w:pos="-720"/>
                <w:tab w:val="left" w:pos="4536"/>
              </w:tabs>
              <w:rPr>
                <w:b/>
                <w:szCs w:val="22"/>
                <w:lang w:val="hu-HU"/>
              </w:rPr>
            </w:pPr>
            <w:r>
              <w:fldChar w:fldCharType="begin"/>
            </w:r>
            <w:r w:rsidRPr="00FE0E90">
              <w:rPr>
                <w:lang w:val="hu-HU"/>
                <w:rPrChange w:id="304" w:author="만든 이">
                  <w:rPr/>
                </w:rPrChange>
              </w:rPr>
              <w:instrText>HYPERLINK "mailto:contact_se@celltrionhc.com"</w:instrText>
            </w:r>
            <w:r>
              <w:fldChar w:fldCharType="separate"/>
            </w:r>
            <w:r w:rsidRPr="003C14F4">
              <w:rPr>
                <w:rStyle w:val="a7"/>
                <w:szCs w:val="22"/>
                <w:lang w:val="hu-HU" w:eastAsia="ko-KR"/>
              </w:rPr>
              <w:t>contact_se@celltrionhc.com</w:t>
            </w:r>
            <w:r>
              <w:fldChar w:fldCharType="end"/>
            </w:r>
          </w:p>
        </w:tc>
      </w:tr>
      <w:tr w:rsidR="001F4594" w:rsidRPr="00863597" w14:paraId="64307166" w14:textId="77777777" w:rsidTr="00EA7C87">
        <w:tc>
          <w:tcPr>
            <w:tcW w:w="2500" w:type="pct"/>
            <w:hideMark/>
          </w:tcPr>
          <w:p w14:paraId="501FEFEE" w14:textId="36DF4838" w:rsidR="001F4594" w:rsidRPr="00863597" w:rsidRDefault="001F4594" w:rsidP="001F4594">
            <w:pPr>
              <w:rPr>
                <w:b/>
                <w:szCs w:val="22"/>
              </w:rPr>
            </w:pPr>
            <w:r w:rsidRPr="00863597">
              <w:rPr>
                <w:b/>
                <w:szCs w:val="22"/>
              </w:rPr>
              <w:t>Latvija</w:t>
            </w:r>
          </w:p>
          <w:p w14:paraId="744457E6" w14:textId="77777777" w:rsidR="001F4594" w:rsidRPr="00863597" w:rsidRDefault="001F4594" w:rsidP="001F4594">
            <w:pPr>
              <w:pStyle w:val="ListParagraph1"/>
              <w:widowControl w:val="0"/>
              <w:autoSpaceDE w:val="0"/>
              <w:autoSpaceDN w:val="0"/>
              <w:snapToGrid w:val="0"/>
              <w:spacing w:line="240" w:lineRule="auto"/>
              <w:ind w:left="0"/>
              <w:rPr>
                <w:szCs w:val="22"/>
                <w:lang w:val="lv-LV" w:eastAsia="ko-KR"/>
              </w:rPr>
            </w:pPr>
            <w:r w:rsidRPr="00863597">
              <w:rPr>
                <w:szCs w:val="22"/>
                <w:lang w:val="lv-LV" w:eastAsia="ko-KR"/>
              </w:rPr>
              <w:t>Celltrion Healthcare Hungary Kft.</w:t>
            </w:r>
          </w:p>
          <w:p w14:paraId="7CECF59B" w14:textId="77777777" w:rsidR="001F4594" w:rsidRPr="00863597" w:rsidRDefault="001F4594" w:rsidP="001F4594">
            <w:pPr>
              <w:pStyle w:val="ListParagraph1"/>
              <w:widowControl w:val="0"/>
              <w:autoSpaceDE w:val="0"/>
              <w:autoSpaceDN w:val="0"/>
              <w:snapToGrid w:val="0"/>
              <w:spacing w:line="240" w:lineRule="auto"/>
              <w:ind w:left="0"/>
              <w:rPr>
                <w:szCs w:val="22"/>
                <w:lang w:val="lv-LV"/>
              </w:rPr>
            </w:pPr>
            <w:r w:rsidRPr="00863597">
              <w:rPr>
                <w:szCs w:val="22"/>
                <w:lang w:val="lv-LV"/>
              </w:rPr>
              <w:t>1062 Budapest</w:t>
            </w:r>
          </w:p>
          <w:p w14:paraId="2997409C" w14:textId="77777777" w:rsidR="001F4594" w:rsidRPr="00863597" w:rsidRDefault="001F4594" w:rsidP="001F4594">
            <w:pPr>
              <w:pStyle w:val="ListParagraph1"/>
              <w:widowControl w:val="0"/>
              <w:autoSpaceDE w:val="0"/>
              <w:autoSpaceDN w:val="0"/>
              <w:snapToGrid w:val="0"/>
              <w:spacing w:line="240" w:lineRule="auto"/>
              <w:ind w:left="0"/>
              <w:rPr>
                <w:szCs w:val="22"/>
                <w:lang w:val="lv-LV" w:eastAsia="ko-KR"/>
              </w:rPr>
            </w:pPr>
            <w:r w:rsidRPr="00863597">
              <w:rPr>
                <w:szCs w:val="22"/>
                <w:lang w:val="lv-LV"/>
              </w:rPr>
              <w:t>Váci út 1-3. WestEnd Office Building B torony</w:t>
            </w:r>
          </w:p>
          <w:p w14:paraId="4C316D39" w14:textId="77777777" w:rsidR="001F4594" w:rsidRDefault="001F4594" w:rsidP="001F4594">
            <w:pPr>
              <w:pStyle w:val="ListParagraph1"/>
              <w:widowControl w:val="0"/>
              <w:autoSpaceDE w:val="0"/>
              <w:autoSpaceDN w:val="0"/>
              <w:snapToGrid w:val="0"/>
              <w:spacing w:line="240" w:lineRule="auto"/>
              <w:ind w:left="0"/>
              <w:rPr>
                <w:szCs w:val="22"/>
                <w:lang w:val="lv-LV"/>
              </w:rPr>
            </w:pPr>
            <w:r w:rsidRPr="00863597">
              <w:rPr>
                <w:szCs w:val="22"/>
                <w:lang w:val="lv-LV"/>
              </w:rPr>
              <w:t>Ungārija</w:t>
            </w:r>
          </w:p>
          <w:p w14:paraId="73B5E50C" w14:textId="2A96598B" w:rsidR="00047490" w:rsidRPr="00863597" w:rsidRDefault="00047490" w:rsidP="001F4594">
            <w:pPr>
              <w:pStyle w:val="ListParagraph1"/>
              <w:widowControl w:val="0"/>
              <w:autoSpaceDE w:val="0"/>
              <w:autoSpaceDN w:val="0"/>
              <w:snapToGrid w:val="0"/>
              <w:spacing w:line="240" w:lineRule="auto"/>
              <w:ind w:left="0"/>
              <w:rPr>
                <w:szCs w:val="22"/>
                <w:lang w:val="lv-LV"/>
              </w:rPr>
            </w:pPr>
          </w:p>
        </w:tc>
        <w:tc>
          <w:tcPr>
            <w:tcW w:w="2500" w:type="pct"/>
            <w:hideMark/>
          </w:tcPr>
          <w:p w14:paraId="29ACC5E3" w14:textId="338304B7" w:rsidR="00996A19" w:rsidRPr="00A74DCD" w:rsidRDefault="00996A19" w:rsidP="001F4594">
            <w:pPr>
              <w:rPr>
                <w:b/>
                <w:bCs/>
                <w:szCs w:val="22"/>
              </w:rPr>
            </w:pPr>
          </w:p>
        </w:tc>
      </w:tr>
    </w:tbl>
    <w:p w14:paraId="40568DE2" w14:textId="77777777" w:rsidR="009C49B4" w:rsidRDefault="009C49B4" w:rsidP="00F86461">
      <w:pPr>
        <w:ind w:right="-2"/>
      </w:pPr>
    </w:p>
    <w:p w14:paraId="62EE1C0E" w14:textId="77777777" w:rsidR="00EB43D5" w:rsidRPr="00183F39" w:rsidRDefault="00EB43D5">
      <w:pPr>
        <w:pStyle w:val="ab"/>
        <w:jc w:val="left"/>
        <w:rPr>
          <w:lang w:val="is-IS"/>
        </w:rPr>
      </w:pPr>
      <w:r>
        <w:rPr>
          <w:b/>
          <w:sz w:val="22"/>
          <w:lang w:val="is-IS" w:eastAsia="ko-KR"/>
        </w:rPr>
        <w:t xml:space="preserve">Þessi fylgiseðill var síðast uppfærður </w:t>
      </w:r>
    </w:p>
    <w:p w14:paraId="63B71DCD" w14:textId="77777777" w:rsidR="00EB43D5" w:rsidRDefault="00EB43D5">
      <w:pPr>
        <w:rPr>
          <w:b/>
          <w:lang w:val="is-IS" w:eastAsia="ko-KR"/>
        </w:rPr>
      </w:pPr>
    </w:p>
    <w:p w14:paraId="02FF1DB7" w14:textId="77777777" w:rsidR="00EB43D5" w:rsidRPr="00183F39" w:rsidRDefault="00EB43D5">
      <w:pPr>
        <w:rPr>
          <w:lang w:val="is-IS"/>
        </w:rPr>
      </w:pPr>
      <w:r>
        <w:rPr>
          <w:b/>
          <w:lang w:val="sv-SE" w:eastAsia="ko-KR"/>
        </w:rPr>
        <w:t>Upplýsingar sem hægt er að nálgast annars staðar</w:t>
      </w:r>
    </w:p>
    <w:p w14:paraId="10239999" w14:textId="77777777" w:rsidR="00EB43D5" w:rsidRDefault="00EB43D5">
      <w:pPr>
        <w:rPr>
          <w:b/>
          <w:lang w:val="is-IS" w:eastAsia="ko-KR"/>
        </w:rPr>
      </w:pPr>
    </w:p>
    <w:p w14:paraId="3CB003D8" w14:textId="639A986E" w:rsidR="008928CC" w:rsidRPr="00183F39" w:rsidRDefault="008928CC" w:rsidP="008928CC">
      <w:pPr>
        <w:rPr>
          <w:lang w:val="is-IS"/>
        </w:rPr>
      </w:pPr>
      <w:r>
        <w:rPr>
          <w:lang w:val="is-IS" w:eastAsia="ko-KR"/>
        </w:rPr>
        <w:t xml:space="preserve">Ítarlegar upplýsingar um lyfið eru birtar á vef Lyfjastofnunar Evrópu </w:t>
      </w:r>
      <w:r w:rsidR="00C27CA8">
        <w:fldChar w:fldCharType="begin"/>
      </w:r>
      <w:r w:rsidR="00C27CA8" w:rsidRPr="00357DC0">
        <w:rPr>
          <w:lang w:val="is-IS"/>
          <w:rPrChange w:id="305" w:author="만든 이">
            <w:rPr/>
          </w:rPrChange>
        </w:rPr>
        <w:instrText>HYPERLINK "https://www.ema.europa.eu"</w:instrText>
      </w:r>
      <w:r w:rsidR="00C27CA8">
        <w:fldChar w:fldCharType="separate"/>
      </w:r>
      <w:r w:rsidR="00C27CA8" w:rsidRPr="00C27CA8">
        <w:rPr>
          <w:rStyle w:val="a7"/>
          <w:lang w:val="is-IS" w:eastAsia="ko-KR"/>
        </w:rPr>
        <w:t>http</w:t>
      </w:r>
      <w:r w:rsidR="00C27CA8" w:rsidRPr="00C27CA8">
        <w:rPr>
          <w:rStyle w:val="a7"/>
          <w:rFonts w:hint="eastAsia"/>
          <w:lang w:val="is-IS" w:eastAsia="ko-KR"/>
        </w:rPr>
        <w:t>s</w:t>
      </w:r>
      <w:r w:rsidR="00C27CA8" w:rsidRPr="00C27CA8">
        <w:rPr>
          <w:rStyle w:val="a7"/>
          <w:lang w:val="is-IS" w:eastAsia="ko-KR"/>
        </w:rPr>
        <w:t>://www.ema.europa.eu</w:t>
      </w:r>
      <w:r w:rsidR="00C27CA8">
        <w:fldChar w:fldCharType="end"/>
      </w:r>
      <w:r>
        <w:rPr>
          <w:lang w:val="is-IS" w:eastAsia="ko-KR"/>
        </w:rPr>
        <w:t>.</w:t>
      </w:r>
    </w:p>
    <w:p w14:paraId="5EF961A7" w14:textId="77777777" w:rsidR="00EB43D5" w:rsidRPr="00183F39" w:rsidRDefault="00EB43D5">
      <w:pPr>
        <w:rPr>
          <w:lang w:val="is-IS"/>
        </w:rPr>
      </w:pPr>
    </w:p>
    <w:p w14:paraId="20242F1E" w14:textId="6D8F316E" w:rsidR="00EB43D5" w:rsidRPr="00183F39" w:rsidDel="00357DC0" w:rsidRDefault="00EB43D5">
      <w:pPr>
        <w:rPr>
          <w:del w:id="306" w:author="만든 이"/>
          <w:lang w:val="is-IS"/>
        </w:rPr>
      </w:pPr>
      <w:del w:id="307" w:author="만든 이">
        <w:r w:rsidRPr="001F280B" w:rsidDel="00357DC0">
          <w:rPr>
            <w:bCs/>
            <w:szCs w:val="22"/>
            <w:lang w:val="is-IS" w:eastAsia="ko-KR"/>
          </w:rPr>
          <w:delText>Þessi fylgiseðill er birtur á vef Lyfjastofnunar Evrópu á tungumálum allra ríkja Evrópska efnahagssvæðisins.</w:delText>
        </w:r>
      </w:del>
    </w:p>
    <w:p w14:paraId="27305782" w14:textId="77777777" w:rsidR="00EB43D5" w:rsidRDefault="00EB43D5">
      <w:pPr>
        <w:keepNext/>
        <w:keepLines/>
        <w:rPr>
          <w:b/>
          <w:bCs/>
          <w:szCs w:val="22"/>
          <w:lang w:val="is-IS" w:eastAsia="ko-KR"/>
        </w:rPr>
      </w:pPr>
    </w:p>
    <w:p w14:paraId="0499E641" w14:textId="77777777" w:rsidR="00EB43D5" w:rsidRPr="00183F39" w:rsidRDefault="00EB43D5">
      <w:pPr>
        <w:keepNext/>
        <w:keepLines/>
        <w:rPr>
          <w:lang w:val="is-IS"/>
        </w:rPr>
      </w:pPr>
    </w:p>
    <w:p w14:paraId="1F22FECB" w14:textId="77777777" w:rsidR="00EB43D5" w:rsidRPr="00AA35C3" w:rsidRDefault="00EB43D5">
      <w:pPr>
        <w:keepNext/>
        <w:keepLines/>
        <w:rPr>
          <w:lang w:val="is-IS"/>
        </w:rPr>
      </w:pPr>
      <w:r w:rsidRPr="00AA35C3">
        <w:rPr>
          <w:b/>
          <w:szCs w:val="22"/>
          <w:lang w:val="is-IS"/>
        </w:rPr>
        <w:t>7.</w:t>
      </w:r>
      <w:r w:rsidRPr="00AA35C3">
        <w:rPr>
          <w:b/>
          <w:szCs w:val="22"/>
          <w:lang w:val="is-IS"/>
        </w:rPr>
        <w:tab/>
        <w:t>Leiðbeiningar um notkun</w:t>
      </w:r>
    </w:p>
    <w:p w14:paraId="1C95678C" w14:textId="77777777" w:rsidR="00EB43D5" w:rsidRPr="00AA35C3" w:rsidRDefault="00EB43D5">
      <w:pPr>
        <w:ind w:left="540" w:hanging="540"/>
        <w:rPr>
          <w:lang w:val="is-IS"/>
        </w:rPr>
      </w:pPr>
    </w:p>
    <w:p w14:paraId="2AB2295F" w14:textId="77777777" w:rsidR="00EB43D5" w:rsidRPr="00183F39" w:rsidRDefault="00EB43D5">
      <w:pPr>
        <w:rPr>
          <w:lang w:val="is-IS"/>
        </w:rPr>
      </w:pPr>
      <w:r>
        <w:rPr>
          <w:rFonts w:eastAsia="Calibri"/>
          <w:szCs w:val="20"/>
          <w:lang w:val="is-IS"/>
        </w:rPr>
        <w:t>Lesið þessar leiðbeiningar vandlega áður en Remsima sprautan er notuð. Ráðfærðu þig við heilbrigðisstarfsmann ef þú hefur spurningar um notkun Remsima sprautunnar.</w:t>
      </w:r>
    </w:p>
    <w:p w14:paraId="0FE9EE3E" w14:textId="77777777" w:rsidR="00EB43D5" w:rsidRDefault="00EB43D5">
      <w:pPr>
        <w:tabs>
          <w:tab w:val="left" w:pos="567"/>
        </w:tabs>
        <w:ind w:right="-2"/>
        <w:rPr>
          <w:szCs w:val="20"/>
          <w:lang w:val="is-IS"/>
        </w:rPr>
      </w:pPr>
    </w:p>
    <w:p w14:paraId="1C657400" w14:textId="77777777" w:rsidR="00EB43D5" w:rsidRPr="00505B68" w:rsidRDefault="00EB43D5">
      <w:pPr>
        <w:tabs>
          <w:tab w:val="left" w:pos="567"/>
        </w:tabs>
        <w:rPr>
          <w:lang w:val="is-IS"/>
        </w:rPr>
      </w:pPr>
      <w:r>
        <w:rPr>
          <w:rFonts w:eastAsia="Calibri"/>
          <w:b/>
          <w:szCs w:val="20"/>
          <w:lang w:val="is-IS"/>
        </w:rPr>
        <w:t>Mikilvægar upplýsingar</w:t>
      </w:r>
    </w:p>
    <w:p w14:paraId="7B1FF5AB" w14:textId="77777777" w:rsidR="00EB43D5" w:rsidRPr="00505B68" w:rsidRDefault="00EB43D5">
      <w:pPr>
        <w:numPr>
          <w:ilvl w:val="0"/>
          <w:numId w:val="41"/>
        </w:numPr>
        <w:ind w:left="426" w:hanging="426"/>
        <w:rPr>
          <w:lang w:val="is-IS"/>
        </w:rPr>
      </w:pPr>
      <w:r w:rsidRPr="00505B68">
        <w:rPr>
          <w:szCs w:val="20"/>
          <w:lang w:val="is-IS"/>
        </w:rPr>
        <w:t xml:space="preserve">Notaðu sprautuna </w:t>
      </w:r>
      <w:r w:rsidRPr="00505B68">
        <w:rPr>
          <w:b/>
          <w:szCs w:val="20"/>
          <w:lang w:val="is-IS"/>
        </w:rPr>
        <w:t>AÐEINS ef</w:t>
      </w:r>
      <w:r w:rsidRPr="00505B68">
        <w:rPr>
          <w:szCs w:val="20"/>
          <w:lang w:val="is-IS"/>
        </w:rPr>
        <w:t xml:space="preserve"> heilbrigðisstarfsmaður hefur þjálfað þig í réttum undirbúningi og hvernig gefa skuli inndælingu.</w:t>
      </w:r>
    </w:p>
    <w:p w14:paraId="1420A0E0" w14:textId="77777777" w:rsidR="00EB43D5" w:rsidRPr="00505B68" w:rsidRDefault="00EB43D5">
      <w:pPr>
        <w:numPr>
          <w:ilvl w:val="0"/>
          <w:numId w:val="41"/>
        </w:numPr>
        <w:ind w:left="426" w:hanging="426"/>
        <w:rPr>
          <w:lang w:val="is-IS"/>
        </w:rPr>
      </w:pPr>
      <w:r w:rsidRPr="00505B68">
        <w:rPr>
          <w:szCs w:val="20"/>
          <w:lang w:val="is-IS"/>
        </w:rPr>
        <w:t>Spurðu heilbrigðisstarfsmann hversu oft þú þurfir að gefa inndælingu.</w:t>
      </w:r>
    </w:p>
    <w:p w14:paraId="42C87FAD" w14:textId="77777777" w:rsidR="00EB43D5" w:rsidRPr="00505B68" w:rsidRDefault="00EB43D5">
      <w:pPr>
        <w:numPr>
          <w:ilvl w:val="0"/>
          <w:numId w:val="41"/>
        </w:numPr>
        <w:ind w:left="426" w:hanging="426"/>
        <w:rPr>
          <w:lang w:val="sv-SE"/>
        </w:rPr>
      </w:pPr>
      <w:r w:rsidRPr="00505B68">
        <w:rPr>
          <w:szCs w:val="20"/>
          <w:lang w:val="sv-SE"/>
        </w:rPr>
        <w:t>Skiptu um stungustað við hverja inndælingu. Hver nýr stungustaður skal vera a.m.k. 3 cm frá síðasta stungustað.</w:t>
      </w:r>
    </w:p>
    <w:p w14:paraId="20D6E292" w14:textId="77777777" w:rsidR="00EB43D5" w:rsidRPr="00505B68" w:rsidRDefault="00EB43D5">
      <w:pPr>
        <w:numPr>
          <w:ilvl w:val="0"/>
          <w:numId w:val="41"/>
        </w:numPr>
        <w:ind w:left="426" w:hanging="426"/>
        <w:rPr>
          <w:lang w:val="fi-FI"/>
        </w:rPr>
      </w:pPr>
      <w:r w:rsidRPr="00505B68">
        <w:rPr>
          <w:b/>
          <w:szCs w:val="20"/>
          <w:lang w:val="sv-SE"/>
        </w:rPr>
        <w:t>Ekki</w:t>
      </w:r>
      <w:r w:rsidRPr="00505B68">
        <w:rPr>
          <w:szCs w:val="20"/>
          <w:lang w:val="sv-SE"/>
        </w:rPr>
        <w:t xml:space="preserve"> nota sprautuna ef hún hefur dottið eða ef á henni eru sýnilegar skemmdir. </w:t>
      </w:r>
      <w:r w:rsidRPr="00505B68">
        <w:rPr>
          <w:szCs w:val="20"/>
          <w:lang w:val="fi-FI"/>
        </w:rPr>
        <w:t>Verið getur að skemmd sprauta virki ekki sem skyldi.</w:t>
      </w:r>
    </w:p>
    <w:p w14:paraId="6EBEC2E5" w14:textId="77777777" w:rsidR="00EB43D5" w:rsidRPr="006F513C" w:rsidRDefault="00EB43D5">
      <w:pPr>
        <w:numPr>
          <w:ilvl w:val="0"/>
          <w:numId w:val="41"/>
        </w:numPr>
        <w:ind w:left="426" w:hanging="426"/>
        <w:rPr>
          <w:lang w:val="fi-FI"/>
        </w:rPr>
      </w:pPr>
      <w:r w:rsidRPr="006F513C">
        <w:rPr>
          <w:b/>
          <w:szCs w:val="20"/>
          <w:lang w:val="fi-FI"/>
        </w:rPr>
        <w:t>Ekki</w:t>
      </w:r>
      <w:r w:rsidRPr="006F513C">
        <w:rPr>
          <w:szCs w:val="20"/>
          <w:lang w:val="fi-FI"/>
        </w:rPr>
        <w:t xml:space="preserve"> má nota sprautuna aftur.</w:t>
      </w:r>
    </w:p>
    <w:p w14:paraId="2747AC73" w14:textId="77777777" w:rsidR="00EB43D5" w:rsidRPr="006F513C" w:rsidRDefault="00EB43D5">
      <w:pPr>
        <w:numPr>
          <w:ilvl w:val="0"/>
          <w:numId w:val="41"/>
        </w:numPr>
        <w:ind w:left="426" w:hanging="426"/>
        <w:rPr>
          <w:lang w:val="fi-FI"/>
        </w:rPr>
      </w:pPr>
      <w:r w:rsidRPr="006F513C">
        <w:rPr>
          <w:b/>
          <w:szCs w:val="20"/>
          <w:lang w:val="fi-FI"/>
        </w:rPr>
        <w:t>Ekki</w:t>
      </w:r>
      <w:r w:rsidRPr="006F513C">
        <w:rPr>
          <w:szCs w:val="20"/>
          <w:lang w:val="fi-FI"/>
        </w:rPr>
        <w:t xml:space="preserve"> má nokkurn tíma hrista sprautuna.</w:t>
      </w:r>
    </w:p>
    <w:p w14:paraId="61030F3F" w14:textId="77777777" w:rsidR="00EE27FC" w:rsidRDefault="00EE27FC" w:rsidP="001F4594">
      <w:pPr>
        <w:widowControl w:val="0"/>
        <w:rPr>
          <w:rFonts w:eastAsia="Calibri"/>
          <w:b/>
          <w:szCs w:val="20"/>
          <w:lang w:val="is-IS"/>
        </w:rPr>
      </w:pPr>
    </w:p>
    <w:p w14:paraId="0024BB14" w14:textId="166CA503" w:rsidR="00EB43D5" w:rsidRPr="001F4594" w:rsidRDefault="00EB43D5" w:rsidP="00A74DCD">
      <w:pPr>
        <w:keepNext/>
        <w:widowControl w:val="0"/>
        <w:rPr>
          <w:lang w:val="pt-BR"/>
        </w:rPr>
      </w:pPr>
      <w:r w:rsidRPr="001F4594">
        <w:rPr>
          <w:rFonts w:eastAsia="Calibri"/>
          <w:b/>
          <w:szCs w:val="20"/>
          <w:lang w:val="is-IS"/>
        </w:rPr>
        <w:t>Upplýsingar um Remsima sprautuna</w:t>
      </w:r>
    </w:p>
    <w:p w14:paraId="1C298C9D" w14:textId="77777777" w:rsidR="00EB43D5" w:rsidRDefault="00EB43D5" w:rsidP="00A74DCD">
      <w:pPr>
        <w:keepNext/>
        <w:widowControl w:val="0"/>
        <w:tabs>
          <w:tab w:val="left" w:pos="567"/>
        </w:tabs>
        <w:ind w:right="-2"/>
        <w:rPr>
          <w:b/>
          <w:szCs w:val="20"/>
          <w:lang w:val="is-IS"/>
        </w:rPr>
      </w:pPr>
    </w:p>
    <w:p w14:paraId="01042C2C" w14:textId="77777777" w:rsidR="00EB43D5" w:rsidRPr="00A761D8" w:rsidRDefault="00EB43D5" w:rsidP="00A74DCD">
      <w:pPr>
        <w:keepNext/>
        <w:widowControl w:val="0"/>
        <w:tabs>
          <w:tab w:val="left" w:pos="567"/>
        </w:tabs>
        <w:ind w:right="-2"/>
        <w:rPr>
          <w:lang w:val="pt-BR"/>
        </w:rPr>
      </w:pPr>
      <w:r>
        <w:rPr>
          <w:rFonts w:eastAsia="Calibri"/>
          <w:b/>
          <w:szCs w:val="20"/>
          <w:lang w:val="is-IS"/>
        </w:rPr>
        <w:t xml:space="preserve">Sprautuhlutar (sjá </w:t>
      </w:r>
      <w:r>
        <w:rPr>
          <w:rFonts w:eastAsia="Calibri"/>
          <w:b/>
          <w:i/>
          <w:szCs w:val="20"/>
          <w:lang w:val="is-IS"/>
        </w:rPr>
        <w:t>mynd A</w:t>
      </w:r>
      <w:r>
        <w:rPr>
          <w:rFonts w:eastAsia="Calibri"/>
          <w:b/>
          <w:szCs w:val="20"/>
          <w:lang w:val="is-IS"/>
        </w:rPr>
        <w:t>):</w:t>
      </w:r>
    </w:p>
    <w:p w14:paraId="44145316" w14:textId="0665640A" w:rsidR="00EE27FC" w:rsidRDefault="00517243" w:rsidP="00A74DCD">
      <w:pPr>
        <w:keepNext/>
        <w:widowControl w:val="0"/>
        <w:tabs>
          <w:tab w:val="left" w:pos="567"/>
        </w:tabs>
        <w:ind w:right="-2"/>
        <w:rPr>
          <w:i/>
          <w:szCs w:val="20"/>
          <w:lang w:val="is-IS"/>
        </w:rPr>
      </w:pPr>
      <w:r w:rsidRPr="00A761D8">
        <w:rPr>
          <w:noProof/>
          <w:lang w:val="pt-BR" w:eastAsia="ko-KR"/>
        </w:rPr>
        <w:t xml:space="preserve"> </w:t>
      </w:r>
      <w:r w:rsidR="00EE27FC">
        <w:rPr>
          <w:noProof/>
          <w:lang w:val="en-US" w:eastAsia="ko-KR"/>
        </w:rPr>
        <w:drawing>
          <wp:inline distT="0" distB="0" distL="0" distR="0" wp14:anchorId="7CA129C3" wp14:editId="049E122F">
            <wp:extent cx="2249076" cy="3002280"/>
            <wp:effectExtent l="0" t="0" r="0" b="762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71039" cy="3031599"/>
                    </a:xfrm>
                    <a:prstGeom prst="rect">
                      <a:avLst/>
                    </a:prstGeom>
                  </pic:spPr>
                </pic:pic>
              </a:graphicData>
            </a:graphic>
          </wp:inline>
        </w:drawing>
      </w:r>
    </w:p>
    <w:p w14:paraId="010B624E" w14:textId="41F08B14" w:rsidR="00EB43D5" w:rsidRDefault="00EB43D5" w:rsidP="001F4594">
      <w:pPr>
        <w:widowControl w:val="0"/>
        <w:tabs>
          <w:tab w:val="left" w:pos="567"/>
        </w:tabs>
        <w:ind w:right="5527"/>
        <w:jc w:val="right"/>
      </w:pPr>
      <w:r>
        <w:rPr>
          <w:i/>
          <w:szCs w:val="20"/>
          <w:lang w:val="is-IS"/>
        </w:rPr>
        <w:t>Mynd A</w:t>
      </w:r>
    </w:p>
    <w:p w14:paraId="2CC70545" w14:textId="77777777" w:rsidR="00EB43D5" w:rsidRDefault="00EB43D5">
      <w:pPr>
        <w:tabs>
          <w:tab w:val="left" w:pos="567"/>
        </w:tabs>
        <w:rPr>
          <w:b/>
          <w:i/>
          <w:szCs w:val="20"/>
          <w:lang w:val="is-IS"/>
        </w:rPr>
      </w:pPr>
    </w:p>
    <w:p w14:paraId="07EF542E" w14:textId="77777777" w:rsidR="002215BB" w:rsidRDefault="002215BB" w:rsidP="002215BB">
      <w:pPr>
        <w:numPr>
          <w:ilvl w:val="0"/>
          <w:numId w:val="41"/>
        </w:numPr>
        <w:tabs>
          <w:tab w:val="left" w:pos="567"/>
        </w:tabs>
        <w:ind w:left="567" w:hanging="567"/>
        <w:rPr>
          <w:lang w:val="is-IS"/>
        </w:rPr>
      </w:pPr>
      <w:r>
        <w:rPr>
          <w:rFonts w:eastAsia="Calibri"/>
          <w:b/>
          <w:szCs w:val="20"/>
          <w:lang w:val="is-IS"/>
        </w:rPr>
        <w:t>Ekki</w:t>
      </w:r>
      <w:r>
        <w:rPr>
          <w:rFonts w:eastAsia="Calibri"/>
          <w:szCs w:val="20"/>
          <w:lang w:val="is-IS"/>
        </w:rPr>
        <w:t xml:space="preserve"> má fjarlægja lokið fyrr en komið er að inndælingu. Þegar búið er að fjarlægja lokið </w:t>
      </w:r>
      <w:r>
        <w:rPr>
          <w:rFonts w:eastAsia="Calibri"/>
          <w:b/>
          <w:szCs w:val="20"/>
          <w:lang w:val="is-IS"/>
        </w:rPr>
        <w:t>má ekki</w:t>
      </w:r>
      <w:r>
        <w:rPr>
          <w:rFonts w:eastAsia="Calibri"/>
          <w:szCs w:val="20"/>
          <w:lang w:val="is-IS"/>
        </w:rPr>
        <w:t xml:space="preserve"> setja lokið aftur á sprautuna.</w:t>
      </w:r>
    </w:p>
    <w:p w14:paraId="320298CF" w14:textId="77777777" w:rsidR="00EB43D5" w:rsidRPr="002215BB" w:rsidRDefault="00EB43D5">
      <w:pPr>
        <w:tabs>
          <w:tab w:val="left" w:pos="567"/>
        </w:tabs>
        <w:ind w:right="-2"/>
        <w:rPr>
          <w:szCs w:val="20"/>
          <w:lang w:val="is-IS"/>
        </w:rPr>
      </w:pPr>
    </w:p>
    <w:p w14:paraId="28AD18FD" w14:textId="77777777" w:rsidR="00EB43D5" w:rsidRPr="00183F39" w:rsidRDefault="00EB43D5">
      <w:pPr>
        <w:tabs>
          <w:tab w:val="left" w:pos="567"/>
        </w:tabs>
        <w:ind w:right="-2"/>
        <w:rPr>
          <w:lang w:val="is-IS"/>
        </w:rPr>
      </w:pPr>
      <w:r>
        <w:rPr>
          <w:rFonts w:eastAsia="Calibri"/>
          <w:b/>
          <w:szCs w:val="20"/>
          <w:lang w:val="is-IS"/>
        </w:rPr>
        <w:t>Undirbúningur fyrir inndælingu</w:t>
      </w:r>
    </w:p>
    <w:p w14:paraId="13A468F2" w14:textId="77777777" w:rsidR="00EB43D5" w:rsidRDefault="00EB43D5">
      <w:pPr>
        <w:tabs>
          <w:tab w:val="left" w:pos="567"/>
        </w:tabs>
        <w:ind w:right="-2"/>
        <w:rPr>
          <w:b/>
          <w:szCs w:val="20"/>
          <w:lang w:val="is-IS" w:eastAsia="ko-KR"/>
        </w:rPr>
      </w:pPr>
    </w:p>
    <w:p w14:paraId="255AC6E2" w14:textId="77777777" w:rsidR="00EB43D5" w:rsidRPr="00183F39" w:rsidRDefault="00EB43D5">
      <w:pPr>
        <w:tabs>
          <w:tab w:val="left" w:pos="567"/>
        </w:tabs>
        <w:rPr>
          <w:lang w:val="is-IS"/>
        </w:rPr>
      </w:pPr>
      <w:r>
        <w:rPr>
          <w:rFonts w:eastAsia="Calibri"/>
          <w:b/>
          <w:szCs w:val="20"/>
          <w:lang w:val="is-IS"/>
        </w:rPr>
        <w:t>1. Taktu saman búnaðinn fyrir inndælinguna.</w:t>
      </w:r>
    </w:p>
    <w:p w14:paraId="268CA412" w14:textId="77777777" w:rsidR="00EB43D5" w:rsidRPr="00183F39" w:rsidRDefault="00EB43D5">
      <w:pPr>
        <w:numPr>
          <w:ilvl w:val="0"/>
          <w:numId w:val="56"/>
        </w:numPr>
        <w:tabs>
          <w:tab w:val="left" w:pos="567"/>
        </w:tabs>
        <w:ind w:left="787" w:hanging="567"/>
        <w:rPr>
          <w:lang w:val="is-IS"/>
        </w:rPr>
      </w:pPr>
      <w:r>
        <w:rPr>
          <w:rFonts w:eastAsia="Calibri"/>
          <w:szCs w:val="20"/>
          <w:lang w:val="is-IS"/>
        </w:rPr>
        <w:t>Undirbúðu hreinan, sléttan flöt eins og borð á vel upplýstu svæði.</w:t>
      </w:r>
    </w:p>
    <w:p w14:paraId="7C7F0374" w14:textId="51E8705D" w:rsidR="00EB43D5" w:rsidRPr="00183F39" w:rsidRDefault="00EB43D5">
      <w:pPr>
        <w:numPr>
          <w:ilvl w:val="0"/>
          <w:numId w:val="56"/>
        </w:numPr>
        <w:tabs>
          <w:tab w:val="left" w:pos="567"/>
        </w:tabs>
        <w:ind w:left="787" w:hanging="567"/>
        <w:rPr>
          <w:lang w:val="is-IS"/>
        </w:rPr>
      </w:pPr>
      <w:r>
        <w:rPr>
          <w:rFonts w:eastAsia="Calibri"/>
          <w:szCs w:val="20"/>
          <w:lang w:val="is-IS"/>
        </w:rPr>
        <w:t>Taktu sprautuna úr öskjunni sem geymd er í kælinum með því að halda um miðjan bol</w:t>
      </w:r>
      <w:r w:rsidR="00D61C6D">
        <w:rPr>
          <w:rFonts w:eastAsia="Calibri"/>
          <w:szCs w:val="20"/>
          <w:lang w:val="is-IS"/>
        </w:rPr>
        <w:t xml:space="preserve"> sprautunnar</w:t>
      </w:r>
      <w:r>
        <w:rPr>
          <w:rFonts w:eastAsia="Calibri"/>
          <w:szCs w:val="20"/>
          <w:lang w:val="is-IS"/>
        </w:rPr>
        <w:t>.</w:t>
      </w:r>
    </w:p>
    <w:p w14:paraId="2FB46CD5" w14:textId="77777777" w:rsidR="00EB43D5" w:rsidRPr="00AA35C3" w:rsidRDefault="00EB43D5">
      <w:pPr>
        <w:numPr>
          <w:ilvl w:val="0"/>
          <w:numId w:val="56"/>
        </w:numPr>
        <w:tabs>
          <w:tab w:val="left" w:pos="567"/>
        </w:tabs>
        <w:ind w:left="787" w:hanging="567"/>
        <w:rPr>
          <w:lang w:val="is-IS"/>
        </w:rPr>
      </w:pPr>
      <w:r>
        <w:rPr>
          <w:rFonts w:eastAsia="Calibri"/>
          <w:szCs w:val="20"/>
          <w:lang w:val="is-IS"/>
        </w:rPr>
        <w:t>Gættu þess að vera með eftirfarandi búnað:</w:t>
      </w:r>
    </w:p>
    <w:p w14:paraId="37BFEC3D" w14:textId="77777777" w:rsidR="00EB43D5" w:rsidRDefault="00EB43D5">
      <w:pPr>
        <w:numPr>
          <w:ilvl w:val="0"/>
          <w:numId w:val="50"/>
        </w:numPr>
        <w:tabs>
          <w:tab w:val="left" w:pos="567"/>
        </w:tabs>
        <w:ind w:left="993" w:hanging="425"/>
      </w:pPr>
      <w:r>
        <w:rPr>
          <w:rFonts w:eastAsia="Calibri"/>
          <w:szCs w:val="20"/>
          <w:lang w:val="is-IS"/>
        </w:rPr>
        <w:t>Sprauta</w:t>
      </w:r>
    </w:p>
    <w:p w14:paraId="58D6B73A" w14:textId="77777777" w:rsidR="00EB43D5" w:rsidRDefault="00EB43D5">
      <w:pPr>
        <w:numPr>
          <w:ilvl w:val="0"/>
          <w:numId w:val="50"/>
        </w:numPr>
        <w:tabs>
          <w:tab w:val="left" w:pos="567"/>
        </w:tabs>
        <w:ind w:left="993" w:hanging="425"/>
      </w:pPr>
      <w:r>
        <w:rPr>
          <w:rFonts w:eastAsia="Calibri"/>
          <w:szCs w:val="20"/>
          <w:lang w:val="is-IS"/>
        </w:rPr>
        <w:t>Alkóhólvættir klútar</w:t>
      </w:r>
    </w:p>
    <w:p w14:paraId="40400875" w14:textId="77777777" w:rsidR="00EB43D5" w:rsidRDefault="00EB43D5">
      <w:pPr>
        <w:numPr>
          <w:ilvl w:val="0"/>
          <w:numId w:val="50"/>
        </w:numPr>
        <w:tabs>
          <w:tab w:val="left" w:pos="567"/>
        </w:tabs>
        <w:ind w:left="993" w:hanging="425"/>
      </w:pPr>
      <w:r>
        <w:rPr>
          <w:rFonts w:eastAsia="Calibri"/>
          <w:szCs w:val="20"/>
          <w:lang w:val="is-IS"/>
        </w:rPr>
        <w:t>Bómullarhnoðri eða grisja*</w:t>
      </w:r>
    </w:p>
    <w:p w14:paraId="739148EB" w14:textId="77777777" w:rsidR="00EB43D5" w:rsidRDefault="00EB43D5">
      <w:pPr>
        <w:numPr>
          <w:ilvl w:val="0"/>
          <w:numId w:val="50"/>
        </w:numPr>
        <w:tabs>
          <w:tab w:val="left" w:pos="567"/>
        </w:tabs>
        <w:ind w:left="993" w:hanging="425"/>
      </w:pPr>
      <w:r>
        <w:rPr>
          <w:rFonts w:eastAsia="Calibri"/>
          <w:szCs w:val="20"/>
          <w:lang w:val="is-IS"/>
        </w:rPr>
        <w:t>Plástur*</w:t>
      </w:r>
    </w:p>
    <w:p w14:paraId="27A74619" w14:textId="77777777" w:rsidR="00EB43D5" w:rsidRDefault="00EB43D5">
      <w:pPr>
        <w:numPr>
          <w:ilvl w:val="0"/>
          <w:numId w:val="50"/>
        </w:numPr>
        <w:tabs>
          <w:tab w:val="left" w:pos="567"/>
        </w:tabs>
        <w:ind w:left="993" w:hanging="425"/>
      </w:pPr>
      <w:r>
        <w:rPr>
          <w:rFonts w:eastAsia="Calibri"/>
          <w:szCs w:val="20"/>
          <w:lang w:val="is-IS"/>
        </w:rPr>
        <w:t>Ílát fyrir oddhvassa hluti*</w:t>
      </w:r>
    </w:p>
    <w:p w14:paraId="5739081E" w14:textId="77777777" w:rsidR="00EB43D5" w:rsidRPr="00040979" w:rsidRDefault="00EB43D5">
      <w:pPr>
        <w:tabs>
          <w:tab w:val="left" w:pos="567"/>
        </w:tabs>
        <w:ind w:left="567"/>
      </w:pPr>
      <w:r>
        <w:rPr>
          <w:rFonts w:eastAsia="Calibri"/>
          <w:i/>
          <w:szCs w:val="20"/>
          <w:lang w:val="is-IS"/>
        </w:rPr>
        <w:t>*Fylgir ekki með í öskjunni.</w:t>
      </w:r>
    </w:p>
    <w:p w14:paraId="41F95B56" w14:textId="77777777" w:rsidR="00EB43D5" w:rsidRDefault="00EB43D5">
      <w:pPr>
        <w:tabs>
          <w:tab w:val="left" w:pos="567"/>
        </w:tabs>
        <w:ind w:right="-2"/>
        <w:rPr>
          <w:b/>
          <w:i/>
          <w:szCs w:val="20"/>
          <w:lang w:val="is-IS" w:eastAsia="ko-KR"/>
        </w:rPr>
      </w:pPr>
    </w:p>
    <w:p w14:paraId="1631D66D" w14:textId="77777777" w:rsidR="00EB43D5" w:rsidRPr="00505B68" w:rsidRDefault="00EB43D5">
      <w:pPr>
        <w:tabs>
          <w:tab w:val="left" w:pos="567"/>
        </w:tabs>
        <w:rPr>
          <w:lang w:val="fi-FI"/>
        </w:rPr>
      </w:pPr>
      <w:r>
        <w:rPr>
          <w:rFonts w:eastAsia="Calibri"/>
          <w:b/>
          <w:szCs w:val="22"/>
          <w:lang w:val="is-IS"/>
        </w:rPr>
        <w:t>2. Skoðaðu sprautuna.</w:t>
      </w:r>
    </w:p>
    <w:tbl>
      <w:tblPr>
        <w:tblW w:w="5100" w:type="pct"/>
        <w:tblLayout w:type="fixed"/>
        <w:tblLook w:val="0000" w:firstRow="0" w:lastRow="0" w:firstColumn="0" w:lastColumn="0" w:noHBand="0" w:noVBand="0"/>
      </w:tblPr>
      <w:tblGrid>
        <w:gridCol w:w="9251"/>
      </w:tblGrid>
      <w:tr w:rsidR="00EB43D5" w:rsidRPr="00040979" w14:paraId="5FEC77C3" w14:textId="77777777">
        <w:trPr>
          <w:trHeight w:val="503"/>
        </w:trPr>
        <w:tc>
          <w:tcPr>
            <w:tcW w:w="9253" w:type="dxa"/>
          </w:tcPr>
          <w:p w14:paraId="10FBC175" w14:textId="77777777" w:rsidR="00EB43D5" w:rsidRPr="006F513C" w:rsidRDefault="00EB43D5">
            <w:pPr>
              <w:tabs>
                <w:tab w:val="left" w:pos="567"/>
              </w:tabs>
              <w:ind w:left="-99"/>
              <w:rPr>
                <w:lang w:val="fi-FI"/>
              </w:rPr>
            </w:pPr>
            <w:r>
              <w:rPr>
                <w:rFonts w:eastAsia="Calibri"/>
                <w:b/>
                <w:szCs w:val="22"/>
                <w:lang w:val="is-IS"/>
              </w:rPr>
              <w:t xml:space="preserve">Ekki </w:t>
            </w:r>
            <w:r>
              <w:rPr>
                <w:rFonts w:eastAsia="Calibri"/>
                <w:szCs w:val="22"/>
                <w:lang w:val="is-IS"/>
              </w:rPr>
              <w:t>má nota sprautuna ef:</w:t>
            </w:r>
          </w:p>
          <w:p w14:paraId="25395F47" w14:textId="77777777" w:rsidR="00EB43D5" w:rsidRPr="00AA35C3" w:rsidRDefault="00EB43D5">
            <w:pPr>
              <w:numPr>
                <w:ilvl w:val="0"/>
                <w:numId w:val="50"/>
              </w:numPr>
              <w:tabs>
                <w:tab w:val="left" w:pos="567"/>
              </w:tabs>
              <w:ind w:left="891" w:hanging="425"/>
              <w:rPr>
                <w:lang w:val="da-DK"/>
              </w:rPr>
            </w:pPr>
            <w:r>
              <w:rPr>
                <w:rFonts w:eastAsia="Calibri"/>
                <w:szCs w:val="20"/>
                <w:lang w:val="is-IS"/>
              </w:rPr>
              <w:t>Á henni er sprunga eða hún er skemmd.</w:t>
            </w:r>
          </w:p>
          <w:p w14:paraId="2508DBFE" w14:textId="77777777" w:rsidR="00EB43D5" w:rsidRPr="00040979" w:rsidRDefault="00EB43D5">
            <w:pPr>
              <w:numPr>
                <w:ilvl w:val="0"/>
                <w:numId w:val="50"/>
              </w:numPr>
              <w:tabs>
                <w:tab w:val="left" w:pos="567"/>
              </w:tabs>
              <w:ind w:left="891" w:hanging="425"/>
              <w:rPr>
                <w:lang w:val="sv-SE"/>
              </w:rPr>
            </w:pPr>
            <w:r>
              <w:rPr>
                <w:rFonts w:eastAsia="Calibri"/>
                <w:szCs w:val="20"/>
                <w:lang w:val="is-IS"/>
              </w:rPr>
              <w:t>Fyrningardagsetningin er liðin.</w:t>
            </w:r>
          </w:p>
        </w:tc>
      </w:tr>
    </w:tbl>
    <w:p w14:paraId="0DBB618A" w14:textId="77777777" w:rsidR="00EB43D5" w:rsidRPr="00040979" w:rsidRDefault="00EB43D5">
      <w:pPr>
        <w:tabs>
          <w:tab w:val="left" w:pos="567"/>
        </w:tabs>
        <w:ind w:right="-2"/>
        <w:rPr>
          <w:lang w:val="sv-SE"/>
        </w:rPr>
      </w:pPr>
    </w:p>
    <w:p w14:paraId="68999B9C" w14:textId="77777777" w:rsidR="00EB43D5" w:rsidRPr="00040979" w:rsidRDefault="00EB43D5">
      <w:pPr>
        <w:keepNext/>
        <w:tabs>
          <w:tab w:val="left" w:pos="567"/>
        </w:tabs>
        <w:rPr>
          <w:lang w:val="sv-SE"/>
        </w:rPr>
      </w:pPr>
      <w:r>
        <w:rPr>
          <w:rFonts w:eastAsia="Calibri"/>
          <w:b/>
          <w:szCs w:val="22"/>
          <w:lang w:val="is-IS"/>
        </w:rPr>
        <w:t xml:space="preserve">3. Skoðaðu lyfið (sjá </w:t>
      </w:r>
      <w:r>
        <w:rPr>
          <w:rFonts w:eastAsia="Calibri"/>
          <w:b/>
          <w:i/>
          <w:szCs w:val="22"/>
          <w:lang w:val="is-IS"/>
        </w:rPr>
        <w:t>mynd B</w:t>
      </w:r>
      <w:r>
        <w:rPr>
          <w:rFonts w:eastAsia="Calibri"/>
          <w:b/>
          <w:szCs w:val="22"/>
          <w:lang w:val="is-IS"/>
        </w:rPr>
        <w:t>).</w:t>
      </w:r>
    </w:p>
    <w:tbl>
      <w:tblPr>
        <w:tblW w:w="5000" w:type="pct"/>
        <w:tblLayout w:type="fixed"/>
        <w:tblLook w:val="0000" w:firstRow="0" w:lastRow="0" w:firstColumn="0" w:lastColumn="0" w:noHBand="0" w:noVBand="0"/>
      </w:tblPr>
      <w:tblGrid>
        <w:gridCol w:w="5187"/>
        <w:gridCol w:w="3883"/>
      </w:tblGrid>
      <w:tr w:rsidR="00EB43D5" w14:paraId="0CEDE94D" w14:textId="77777777">
        <w:trPr>
          <w:trHeight w:val="3838"/>
        </w:trPr>
        <w:tc>
          <w:tcPr>
            <w:tcW w:w="5188" w:type="dxa"/>
          </w:tcPr>
          <w:p w14:paraId="2A4CE88E" w14:textId="77777777" w:rsidR="00251111" w:rsidRPr="000E57EB" w:rsidRDefault="00251111" w:rsidP="00251111">
            <w:pPr>
              <w:tabs>
                <w:tab w:val="left" w:pos="567"/>
              </w:tabs>
              <w:ind w:left="-99" w:firstLine="7"/>
              <w:textAlignment w:val="baseline"/>
              <w:rPr>
                <w:rFonts w:eastAsia="Calibri"/>
                <w:color w:val="000000"/>
                <w:szCs w:val="22"/>
                <w:lang w:val="is-IS"/>
              </w:rPr>
            </w:pPr>
            <w:r w:rsidRPr="000E57EB">
              <w:rPr>
                <w:rFonts w:eastAsia="Calibri"/>
                <w:color w:val="000000"/>
                <w:szCs w:val="22"/>
                <w:lang w:val="is-IS"/>
              </w:rPr>
              <w:t>Vökvinn á að vera tær og litlaus til ljósbrúnn.</w:t>
            </w:r>
          </w:p>
          <w:p w14:paraId="67F39D84" w14:textId="2D409393" w:rsidR="00EB43D5" w:rsidRPr="0027306F" w:rsidRDefault="00EB43D5">
            <w:pPr>
              <w:tabs>
                <w:tab w:val="left" w:pos="567"/>
              </w:tabs>
              <w:ind w:left="-99" w:firstLine="7"/>
              <w:textAlignment w:val="baseline"/>
              <w:rPr>
                <w:lang w:val="is-IS"/>
              </w:rPr>
            </w:pPr>
            <w:r>
              <w:rPr>
                <w:rFonts w:eastAsia="Calibri"/>
                <w:b/>
                <w:color w:val="000000"/>
                <w:szCs w:val="22"/>
                <w:lang w:val="is-IS"/>
              </w:rPr>
              <w:t xml:space="preserve">Ekki </w:t>
            </w:r>
            <w:r w:rsidR="00251111" w:rsidRPr="000E57EB">
              <w:rPr>
                <w:rFonts w:eastAsia="Calibri"/>
                <w:color w:val="000000"/>
                <w:szCs w:val="22"/>
                <w:lang w:val="is-IS"/>
              </w:rPr>
              <w:t>skal</w:t>
            </w:r>
            <w:r w:rsidR="00251111">
              <w:rPr>
                <w:rFonts w:eastAsia="Calibri"/>
                <w:color w:val="000000"/>
                <w:szCs w:val="22"/>
                <w:lang w:val="is-IS"/>
              </w:rPr>
              <w:t xml:space="preserve"> </w:t>
            </w:r>
            <w:r>
              <w:rPr>
                <w:rFonts w:eastAsia="Calibri"/>
                <w:color w:val="000000"/>
                <w:szCs w:val="22"/>
                <w:lang w:val="is-IS"/>
              </w:rPr>
              <w:t xml:space="preserve">nota sprautuna ef vökvinn er </w:t>
            </w:r>
            <w:r w:rsidR="00251111" w:rsidRPr="000E57EB">
              <w:rPr>
                <w:rFonts w:eastAsia="Calibri"/>
                <w:color w:val="000000"/>
                <w:szCs w:val="22"/>
                <w:lang w:val="is-IS"/>
              </w:rPr>
              <w:t>skýjaður, mislitur</w:t>
            </w:r>
            <w:r>
              <w:rPr>
                <w:rFonts w:eastAsia="Calibri"/>
                <w:color w:val="000000"/>
                <w:szCs w:val="22"/>
                <w:lang w:val="is-IS"/>
              </w:rPr>
              <w:t xml:space="preserve"> eða ef hann inniheldur agnir. </w:t>
            </w:r>
          </w:p>
          <w:p w14:paraId="07EEB5BC" w14:textId="77777777" w:rsidR="00EB43D5" w:rsidRPr="001125D5" w:rsidRDefault="00EB43D5">
            <w:pPr>
              <w:ind w:left="-110" w:firstLine="7"/>
              <w:textAlignment w:val="baseline"/>
              <w:rPr>
                <w:lang w:val="is-IS"/>
              </w:rPr>
            </w:pPr>
            <w:r>
              <w:rPr>
                <w:rFonts w:eastAsia="Calibri"/>
                <w:i/>
                <w:color w:val="000000"/>
                <w:szCs w:val="22"/>
                <w:lang w:val="is-IS"/>
              </w:rPr>
              <w:t>Athugið: Það geta verið loftbólur í vökvanum. Það er eðlilegt.</w:t>
            </w:r>
          </w:p>
        </w:tc>
        <w:tc>
          <w:tcPr>
            <w:tcW w:w="3884" w:type="dxa"/>
          </w:tcPr>
          <w:p w14:paraId="6BBEAC89" w14:textId="6CBFCED8" w:rsidR="00EB43D5" w:rsidRDefault="00012A97">
            <w:pPr>
              <w:tabs>
                <w:tab w:val="left" w:pos="567"/>
              </w:tabs>
              <w:ind w:right="-2"/>
              <w:jc w:val="right"/>
            </w:pPr>
            <w:r>
              <w:rPr>
                <w:rFonts w:eastAsia="Calibri"/>
                <w:i/>
                <w:noProof/>
                <w:szCs w:val="22"/>
                <w:lang w:val="en-US" w:eastAsia="ko-KR"/>
              </w:rPr>
              <w:drawing>
                <wp:inline distT="0" distB="0" distL="0" distR="0" wp14:anchorId="08311823" wp14:editId="3A50CB11">
                  <wp:extent cx="2119630" cy="2470785"/>
                  <wp:effectExtent l="19050" t="19050" r="13970" b="2476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9630" cy="2470785"/>
                          </a:xfrm>
                          <a:prstGeom prst="rect">
                            <a:avLst/>
                          </a:prstGeom>
                          <a:solidFill>
                            <a:srgbClr val="FFFFFF"/>
                          </a:solidFill>
                          <a:ln w="9525" cmpd="sng">
                            <a:solidFill>
                              <a:srgbClr val="000000"/>
                            </a:solidFill>
                            <a:miter lim="800000"/>
                            <a:headEnd/>
                            <a:tailEnd/>
                          </a:ln>
                          <a:effectLst/>
                        </pic:spPr>
                      </pic:pic>
                    </a:graphicData>
                  </a:graphic>
                </wp:inline>
              </w:drawing>
            </w:r>
            <w:r w:rsidR="006B00F1">
              <w:rPr>
                <w:rFonts w:eastAsia="Calibri"/>
                <w:i/>
                <w:szCs w:val="22"/>
                <w:lang w:val="is-IS"/>
              </w:rPr>
              <w:tab/>
            </w:r>
            <w:r w:rsidR="006B00F1">
              <w:rPr>
                <w:rFonts w:eastAsia="Calibri"/>
                <w:i/>
                <w:szCs w:val="22"/>
                <w:lang w:val="is-IS"/>
              </w:rPr>
              <w:tab/>
            </w:r>
            <w:r w:rsidR="00EB43D5">
              <w:rPr>
                <w:rFonts w:eastAsia="Calibri"/>
                <w:i/>
                <w:szCs w:val="22"/>
                <w:lang w:val="is-IS"/>
              </w:rPr>
              <w:t xml:space="preserve"> Mynd B</w:t>
            </w:r>
          </w:p>
        </w:tc>
      </w:tr>
    </w:tbl>
    <w:p w14:paraId="1E1BE73F" w14:textId="77777777" w:rsidR="00EB43D5" w:rsidRDefault="00EB43D5">
      <w:pPr>
        <w:tabs>
          <w:tab w:val="left" w:pos="567"/>
        </w:tabs>
        <w:ind w:right="-2"/>
      </w:pPr>
    </w:p>
    <w:p w14:paraId="2F831F2C" w14:textId="77777777" w:rsidR="00EB43D5" w:rsidRDefault="00EB43D5">
      <w:pPr>
        <w:tabs>
          <w:tab w:val="left" w:pos="567"/>
        </w:tabs>
      </w:pPr>
      <w:r>
        <w:rPr>
          <w:rFonts w:eastAsia="Calibri"/>
          <w:b/>
          <w:szCs w:val="22"/>
          <w:lang w:val="is-IS"/>
        </w:rPr>
        <w:t>4. Bíddu í 30 mínútur.</w:t>
      </w:r>
    </w:p>
    <w:tbl>
      <w:tblPr>
        <w:tblW w:w="5000" w:type="pct"/>
        <w:tblLayout w:type="fixed"/>
        <w:tblLook w:val="0000" w:firstRow="0" w:lastRow="0" w:firstColumn="0" w:lastColumn="0" w:noHBand="0" w:noVBand="0"/>
      </w:tblPr>
      <w:tblGrid>
        <w:gridCol w:w="9070"/>
      </w:tblGrid>
      <w:tr w:rsidR="00EB43D5" w14:paraId="6E33C77B" w14:textId="77777777">
        <w:tc>
          <w:tcPr>
            <w:tcW w:w="9072" w:type="dxa"/>
          </w:tcPr>
          <w:p w14:paraId="544FB92B" w14:textId="77777777" w:rsidR="00EB43D5" w:rsidRDefault="00EB43D5">
            <w:pPr>
              <w:numPr>
                <w:ilvl w:val="0"/>
                <w:numId w:val="30"/>
              </w:numPr>
              <w:tabs>
                <w:tab w:val="left" w:pos="567"/>
              </w:tabs>
              <w:ind w:left="560" w:hanging="340"/>
              <w:textAlignment w:val="baseline"/>
            </w:pPr>
            <w:r>
              <w:rPr>
                <w:rFonts w:eastAsia="Calibri"/>
                <w:color w:val="000000"/>
                <w:szCs w:val="22"/>
                <w:lang w:val="is-IS"/>
              </w:rPr>
              <w:t xml:space="preserve">Láttu sprautuna liggja við stofuhita í 30 mínútur til að leyfa henni að hitna. </w:t>
            </w:r>
          </w:p>
          <w:p w14:paraId="117F8CD4" w14:textId="77777777" w:rsidR="00EB43D5" w:rsidRDefault="00EB43D5">
            <w:pPr>
              <w:tabs>
                <w:tab w:val="left" w:pos="460"/>
              </w:tabs>
              <w:ind w:left="-106"/>
              <w:textAlignment w:val="baseline"/>
            </w:pPr>
            <w:r>
              <w:rPr>
                <w:rFonts w:eastAsia="Calibri"/>
                <w:b/>
                <w:color w:val="000000"/>
                <w:szCs w:val="22"/>
                <w:lang w:val="is-IS"/>
              </w:rPr>
              <w:t xml:space="preserve">Ekki </w:t>
            </w:r>
            <w:r>
              <w:rPr>
                <w:rFonts w:eastAsia="Calibri"/>
                <w:color w:val="000000"/>
                <w:szCs w:val="22"/>
                <w:lang w:val="is-IS"/>
              </w:rPr>
              <w:t>má hita sprautuna með hitagjafa eins og heitu vatni eða í örbylgjuofni.</w:t>
            </w:r>
          </w:p>
          <w:p w14:paraId="654A4B33" w14:textId="77777777" w:rsidR="00EB43D5" w:rsidRDefault="00EB43D5">
            <w:pPr>
              <w:tabs>
                <w:tab w:val="left" w:pos="567"/>
              </w:tabs>
              <w:ind w:right="-2"/>
              <w:jc w:val="right"/>
            </w:pPr>
            <w:r>
              <w:rPr>
                <w:rFonts w:eastAsia="Calibri"/>
                <w:i/>
                <w:szCs w:val="22"/>
                <w:lang w:val="is-IS"/>
              </w:rPr>
              <w:tab/>
            </w:r>
            <w:r>
              <w:rPr>
                <w:rFonts w:eastAsia="Calibri"/>
                <w:i/>
                <w:szCs w:val="22"/>
                <w:lang w:val="is-IS"/>
              </w:rPr>
              <w:tab/>
            </w:r>
            <w:r>
              <w:rPr>
                <w:rFonts w:eastAsia="Calibri"/>
                <w:i/>
                <w:szCs w:val="22"/>
                <w:lang w:val="is-IS"/>
              </w:rPr>
              <w:tab/>
            </w:r>
            <w:r>
              <w:rPr>
                <w:rFonts w:eastAsia="Calibri"/>
                <w:i/>
                <w:szCs w:val="22"/>
                <w:lang w:val="is-IS"/>
              </w:rPr>
              <w:tab/>
            </w:r>
          </w:p>
        </w:tc>
      </w:tr>
    </w:tbl>
    <w:p w14:paraId="53789F5C" w14:textId="77777777" w:rsidR="00EB43D5" w:rsidRDefault="00EB43D5">
      <w:pPr>
        <w:tabs>
          <w:tab w:val="left" w:pos="567"/>
        </w:tabs>
        <w:ind w:right="-2"/>
      </w:pPr>
    </w:p>
    <w:p w14:paraId="558678FE" w14:textId="77777777" w:rsidR="00EB43D5" w:rsidRPr="006F513C" w:rsidRDefault="00EB43D5">
      <w:pPr>
        <w:tabs>
          <w:tab w:val="left" w:pos="567"/>
        </w:tabs>
        <w:rPr>
          <w:lang w:val="sv-SE"/>
        </w:rPr>
      </w:pPr>
      <w:r>
        <w:rPr>
          <w:rFonts w:eastAsia="Calibri"/>
          <w:b/>
          <w:szCs w:val="22"/>
          <w:lang w:val="is-IS"/>
        </w:rPr>
        <w:t xml:space="preserve">5. Veldu stungustað (sjá </w:t>
      </w:r>
      <w:r>
        <w:rPr>
          <w:rFonts w:eastAsia="Calibri"/>
          <w:b/>
          <w:i/>
          <w:szCs w:val="22"/>
          <w:lang w:val="is-IS"/>
        </w:rPr>
        <w:t>mynd C</w:t>
      </w:r>
      <w:r>
        <w:rPr>
          <w:rFonts w:eastAsia="Calibri"/>
          <w:b/>
          <w:szCs w:val="22"/>
          <w:lang w:val="is-IS"/>
        </w:rPr>
        <w:t>).</w:t>
      </w:r>
    </w:p>
    <w:tbl>
      <w:tblPr>
        <w:tblW w:w="5000" w:type="pct"/>
        <w:tblLayout w:type="fixed"/>
        <w:tblLook w:val="0000" w:firstRow="0" w:lastRow="0" w:firstColumn="0" w:lastColumn="0" w:noHBand="0" w:noVBand="0"/>
      </w:tblPr>
      <w:tblGrid>
        <w:gridCol w:w="5235"/>
        <w:gridCol w:w="3835"/>
      </w:tblGrid>
      <w:tr w:rsidR="00EB43D5" w14:paraId="054BC131" w14:textId="77777777">
        <w:tc>
          <w:tcPr>
            <w:tcW w:w="5236" w:type="dxa"/>
          </w:tcPr>
          <w:p w14:paraId="22DC89AF" w14:textId="77777777" w:rsidR="00EB43D5" w:rsidRPr="006F513C" w:rsidRDefault="00EB43D5">
            <w:pPr>
              <w:numPr>
                <w:ilvl w:val="0"/>
                <w:numId w:val="12"/>
              </w:numPr>
              <w:tabs>
                <w:tab w:val="left" w:pos="567"/>
              </w:tabs>
              <w:ind w:left="620"/>
              <w:rPr>
                <w:lang w:val="sv-SE"/>
              </w:rPr>
            </w:pPr>
            <w:r>
              <w:rPr>
                <w:rFonts w:eastAsia="Calibri"/>
                <w:szCs w:val="22"/>
                <w:lang w:val="is-IS"/>
              </w:rPr>
              <w:t>Veldu stungustað. Þú gætur dælt í:</w:t>
            </w:r>
          </w:p>
          <w:p w14:paraId="019AB726" w14:textId="77777777" w:rsidR="00EB43D5" w:rsidRDefault="00EB43D5">
            <w:pPr>
              <w:numPr>
                <w:ilvl w:val="0"/>
                <w:numId w:val="50"/>
              </w:numPr>
              <w:tabs>
                <w:tab w:val="left" w:pos="567"/>
              </w:tabs>
              <w:ind w:left="993" w:hanging="425"/>
            </w:pPr>
            <w:r>
              <w:rPr>
                <w:rFonts w:eastAsia="Calibri"/>
                <w:szCs w:val="20"/>
                <w:lang w:val="is-IS"/>
              </w:rPr>
              <w:t>Framanvert læri.</w:t>
            </w:r>
          </w:p>
          <w:p w14:paraId="2770E59A" w14:textId="77777777" w:rsidR="00EB43D5" w:rsidRPr="00AA35C3" w:rsidRDefault="00EB43D5">
            <w:pPr>
              <w:numPr>
                <w:ilvl w:val="0"/>
                <w:numId w:val="50"/>
              </w:numPr>
              <w:tabs>
                <w:tab w:val="left" w:pos="567"/>
              </w:tabs>
              <w:ind w:left="993" w:hanging="425"/>
              <w:rPr>
                <w:lang w:val="da-DK"/>
              </w:rPr>
            </w:pPr>
            <w:r>
              <w:rPr>
                <w:rFonts w:eastAsia="Calibri"/>
                <w:szCs w:val="20"/>
                <w:lang w:val="is-IS"/>
              </w:rPr>
              <w:t>Kvið nema 5 cm kringum naflann.</w:t>
            </w:r>
          </w:p>
          <w:p w14:paraId="312512A6" w14:textId="77777777" w:rsidR="00EB43D5" w:rsidRPr="00040979" w:rsidRDefault="00EB43D5">
            <w:pPr>
              <w:numPr>
                <w:ilvl w:val="0"/>
                <w:numId w:val="50"/>
              </w:numPr>
              <w:tabs>
                <w:tab w:val="left" w:pos="567"/>
              </w:tabs>
              <w:ind w:left="993" w:hanging="425"/>
              <w:rPr>
                <w:lang w:val="sv-SE"/>
              </w:rPr>
            </w:pPr>
            <w:r>
              <w:rPr>
                <w:rFonts w:eastAsia="Calibri"/>
                <w:szCs w:val="20"/>
                <w:lang w:val="is-IS"/>
              </w:rPr>
              <w:t>Ytri framhandlegg (AÐEINS umönnunaraðilar).</w:t>
            </w:r>
          </w:p>
          <w:p w14:paraId="76493724" w14:textId="77777777" w:rsidR="00EB43D5" w:rsidRPr="00040979" w:rsidRDefault="00EB43D5">
            <w:pPr>
              <w:tabs>
                <w:tab w:val="left" w:pos="567"/>
              </w:tabs>
              <w:ind w:left="-110"/>
              <w:rPr>
                <w:lang w:val="sv-SE"/>
              </w:rPr>
            </w:pPr>
            <w:r>
              <w:rPr>
                <w:rFonts w:eastAsia="Calibri"/>
                <w:b/>
                <w:szCs w:val="22"/>
                <w:lang w:val="is-IS"/>
              </w:rPr>
              <w:t>Ekki</w:t>
            </w:r>
            <w:r>
              <w:rPr>
                <w:rFonts w:eastAsia="Calibri"/>
                <w:szCs w:val="22"/>
                <w:lang w:val="is-IS"/>
              </w:rPr>
              <w:t xml:space="preserve"> má sprauta í húð sem er innan við 5 cm frá nafla eða sem er aum, skemmd, marin eða með öri.</w:t>
            </w:r>
          </w:p>
          <w:p w14:paraId="71D5578C" w14:textId="77777777" w:rsidR="00EB43D5" w:rsidRPr="006F513C" w:rsidRDefault="00EB43D5">
            <w:pPr>
              <w:tabs>
                <w:tab w:val="left" w:pos="798"/>
              </w:tabs>
              <w:ind w:left="-110"/>
              <w:rPr>
                <w:lang w:val="is-IS"/>
              </w:rPr>
            </w:pPr>
            <w:r w:rsidRPr="00EE27FC">
              <w:rPr>
                <w:rFonts w:eastAsia="Calibri"/>
                <w:i/>
                <w:szCs w:val="22"/>
                <w:lang w:val="is-IS"/>
              </w:rPr>
              <w:t>Athugið: Skiptu um stungustað í hvert sinn sem þú dælir lyfinu inn. Hver nýr stungustaður skal vera minnst 3 cm frá síðasta stungustað.</w:t>
            </w:r>
          </w:p>
          <w:p w14:paraId="208C9B02" w14:textId="77777777" w:rsidR="00EB43D5" w:rsidRDefault="00EB43D5">
            <w:pPr>
              <w:tabs>
                <w:tab w:val="left" w:pos="567"/>
              </w:tabs>
              <w:ind w:right="-2"/>
              <w:rPr>
                <w:i/>
                <w:szCs w:val="22"/>
                <w:lang w:val="is-IS" w:eastAsia="ko-KR"/>
              </w:rPr>
            </w:pPr>
          </w:p>
        </w:tc>
        <w:tc>
          <w:tcPr>
            <w:tcW w:w="3836" w:type="dxa"/>
          </w:tcPr>
          <w:p w14:paraId="74D54001" w14:textId="05B75B35" w:rsidR="00EE27FC" w:rsidRDefault="00517243">
            <w:pPr>
              <w:tabs>
                <w:tab w:val="left" w:pos="567"/>
              </w:tabs>
              <w:ind w:right="-2"/>
              <w:jc w:val="right"/>
              <w:rPr>
                <w:rFonts w:eastAsia="Calibri"/>
                <w:i/>
                <w:szCs w:val="22"/>
                <w:lang w:val="is-IS"/>
              </w:rPr>
            </w:pPr>
            <w:r w:rsidRPr="006F513C">
              <w:rPr>
                <w:noProof/>
                <w:lang w:val="is-IS" w:eastAsia="ko-KR"/>
              </w:rPr>
              <w:t xml:space="preserve"> </w:t>
            </w:r>
            <w:r w:rsidR="00EE27FC">
              <w:rPr>
                <w:noProof/>
                <w:lang w:val="en-US" w:eastAsia="ko-KR"/>
              </w:rPr>
              <w:drawing>
                <wp:inline distT="0" distB="0" distL="0" distR="0" wp14:anchorId="3C07003E" wp14:editId="74300504">
                  <wp:extent cx="1595375" cy="2651760"/>
                  <wp:effectExtent l="0" t="0" r="508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99168" cy="2658064"/>
                          </a:xfrm>
                          <a:prstGeom prst="rect">
                            <a:avLst/>
                          </a:prstGeom>
                        </pic:spPr>
                      </pic:pic>
                    </a:graphicData>
                  </a:graphic>
                </wp:inline>
              </w:drawing>
            </w:r>
          </w:p>
          <w:p w14:paraId="631A5C17" w14:textId="586D5150" w:rsidR="00EB43D5" w:rsidRDefault="00EB43D5">
            <w:pPr>
              <w:tabs>
                <w:tab w:val="left" w:pos="567"/>
              </w:tabs>
              <w:ind w:right="-2"/>
              <w:jc w:val="right"/>
            </w:pPr>
            <w:r>
              <w:rPr>
                <w:rFonts w:eastAsia="Calibri"/>
                <w:i/>
                <w:szCs w:val="22"/>
                <w:lang w:val="is-IS"/>
              </w:rPr>
              <w:t>Mynd C</w:t>
            </w:r>
          </w:p>
        </w:tc>
      </w:tr>
    </w:tbl>
    <w:p w14:paraId="463F1851" w14:textId="77777777" w:rsidR="00EB43D5" w:rsidRDefault="00EB43D5">
      <w:pPr>
        <w:tabs>
          <w:tab w:val="left" w:pos="567"/>
        </w:tabs>
        <w:ind w:right="-2"/>
      </w:pPr>
    </w:p>
    <w:p w14:paraId="7D94B902" w14:textId="77777777" w:rsidR="00EB43D5" w:rsidRDefault="00EB43D5">
      <w:pPr>
        <w:tabs>
          <w:tab w:val="left" w:pos="567"/>
        </w:tabs>
      </w:pPr>
      <w:r>
        <w:rPr>
          <w:rFonts w:eastAsia="Calibri"/>
          <w:b/>
          <w:szCs w:val="22"/>
          <w:lang w:val="is-IS"/>
        </w:rPr>
        <w:t>6. Þvoðu þér um hendur.</w:t>
      </w:r>
    </w:p>
    <w:p w14:paraId="4D8A7CE8" w14:textId="77777777" w:rsidR="00EB43D5" w:rsidRPr="00505B68" w:rsidRDefault="00EB43D5">
      <w:pPr>
        <w:numPr>
          <w:ilvl w:val="0"/>
          <w:numId w:val="10"/>
        </w:numPr>
        <w:tabs>
          <w:tab w:val="left" w:pos="567"/>
        </w:tabs>
        <w:ind w:left="623" w:hanging="403"/>
        <w:rPr>
          <w:lang w:val="da-DK"/>
        </w:rPr>
      </w:pPr>
      <w:r>
        <w:rPr>
          <w:rFonts w:eastAsia="Calibri"/>
          <w:szCs w:val="22"/>
          <w:lang w:val="is-IS"/>
        </w:rPr>
        <w:t>Þvoðu þér um hendur með sápu og vatni og þurrkaðu þær vandlega.</w:t>
      </w:r>
    </w:p>
    <w:p w14:paraId="54E6C1CC" w14:textId="77777777" w:rsidR="00EB43D5" w:rsidRDefault="00EB43D5">
      <w:pPr>
        <w:tabs>
          <w:tab w:val="left" w:pos="567"/>
        </w:tabs>
        <w:ind w:right="-2"/>
        <w:rPr>
          <w:szCs w:val="22"/>
          <w:lang w:val="is-IS" w:eastAsia="ko-KR"/>
        </w:rPr>
      </w:pPr>
    </w:p>
    <w:p w14:paraId="33A59011" w14:textId="77777777" w:rsidR="00EB43D5" w:rsidRPr="00505B68" w:rsidRDefault="00EB43D5">
      <w:pPr>
        <w:keepNext/>
        <w:tabs>
          <w:tab w:val="left" w:pos="567"/>
        </w:tabs>
        <w:rPr>
          <w:lang w:val="is-IS"/>
        </w:rPr>
      </w:pPr>
      <w:r>
        <w:rPr>
          <w:rFonts w:eastAsia="Calibri"/>
          <w:b/>
          <w:szCs w:val="22"/>
          <w:lang w:val="is-IS"/>
        </w:rPr>
        <w:t>7. Hreinsaðu stungustaðinn.</w:t>
      </w:r>
    </w:p>
    <w:p w14:paraId="7194B7A9" w14:textId="77777777" w:rsidR="00EB43D5" w:rsidRPr="00505B68" w:rsidRDefault="00EB43D5">
      <w:pPr>
        <w:numPr>
          <w:ilvl w:val="0"/>
          <w:numId w:val="57"/>
        </w:numPr>
        <w:tabs>
          <w:tab w:val="left" w:pos="567"/>
        </w:tabs>
        <w:ind w:left="623" w:hanging="403"/>
        <w:rPr>
          <w:lang w:val="is-IS"/>
        </w:rPr>
      </w:pPr>
      <w:r>
        <w:rPr>
          <w:rFonts w:eastAsia="Calibri"/>
          <w:szCs w:val="22"/>
          <w:lang w:val="is-IS"/>
        </w:rPr>
        <w:t>Hreinsaðu stungustaðinn með alkóhólvættum klút.</w:t>
      </w:r>
    </w:p>
    <w:p w14:paraId="7156C647" w14:textId="77777777" w:rsidR="00EB43D5" w:rsidRPr="00040979" w:rsidRDefault="00EB43D5">
      <w:pPr>
        <w:numPr>
          <w:ilvl w:val="0"/>
          <w:numId w:val="57"/>
        </w:numPr>
        <w:tabs>
          <w:tab w:val="left" w:pos="567"/>
        </w:tabs>
        <w:ind w:left="623" w:hanging="403"/>
        <w:rPr>
          <w:lang w:val="is-IS"/>
        </w:rPr>
      </w:pPr>
      <w:r>
        <w:rPr>
          <w:rFonts w:eastAsia="Calibri"/>
          <w:szCs w:val="22"/>
          <w:lang w:val="is-IS"/>
        </w:rPr>
        <w:t>Láttu húðina þorna áður en þú dælir lyfinu inn.</w:t>
      </w:r>
    </w:p>
    <w:p w14:paraId="2901839C" w14:textId="77777777" w:rsidR="00EB43D5" w:rsidRPr="00040979" w:rsidRDefault="00EB43D5">
      <w:pPr>
        <w:rPr>
          <w:lang w:val="is-IS"/>
        </w:rPr>
      </w:pPr>
      <w:r>
        <w:rPr>
          <w:rFonts w:eastAsia="Calibri"/>
          <w:b/>
          <w:szCs w:val="22"/>
          <w:lang w:val="is-IS"/>
        </w:rPr>
        <w:t>Ekki</w:t>
      </w:r>
      <w:r>
        <w:rPr>
          <w:rFonts w:eastAsia="Calibri"/>
          <w:szCs w:val="22"/>
          <w:lang w:val="is-IS"/>
        </w:rPr>
        <w:t xml:space="preserve"> blása á eða snerta stungustaðinn áður en inndælingin er gefin.</w:t>
      </w:r>
    </w:p>
    <w:p w14:paraId="3A22CE37" w14:textId="77777777" w:rsidR="00EB43D5" w:rsidRPr="00040979" w:rsidRDefault="00EB43D5" w:rsidP="00A74DCD">
      <w:pPr>
        <w:tabs>
          <w:tab w:val="left" w:pos="567"/>
        </w:tabs>
        <w:rPr>
          <w:lang w:val="is-IS"/>
        </w:rPr>
      </w:pPr>
    </w:p>
    <w:p w14:paraId="644DE5F3" w14:textId="77777777" w:rsidR="00EB43D5" w:rsidRPr="00040979" w:rsidRDefault="00EB43D5" w:rsidP="00A74DCD">
      <w:pPr>
        <w:keepNext/>
        <w:tabs>
          <w:tab w:val="left" w:pos="567"/>
        </w:tabs>
        <w:rPr>
          <w:lang w:val="sv-SE"/>
        </w:rPr>
      </w:pPr>
      <w:r>
        <w:rPr>
          <w:rFonts w:eastAsia="Calibri"/>
          <w:b/>
          <w:szCs w:val="22"/>
          <w:lang w:val="is-IS"/>
        </w:rPr>
        <w:t>Gefðu inndælinguna</w:t>
      </w:r>
    </w:p>
    <w:p w14:paraId="1B7B908B" w14:textId="77777777" w:rsidR="00EB43D5" w:rsidRDefault="00EB43D5" w:rsidP="00A74DCD">
      <w:pPr>
        <w:keepNext/>
        <w:tabs>
          <w:tab w:val="left" w:pos="567"/>
        </w:tabs>
        <w:rPr>
          <w:b/>
          <w:szCs w:val="22"/>
          <w:lang w:val="is-IS" w:eastAsia="ko-KR"/>
        </w:rPr>
      </w:pPr>
    </w:p>
    <w:p w14:paraId="6E64E23C" w14:textId="77777777" w:rsidR="00EB43D5" w:rsidRPr="00183F39" w:rsidRDefault="00EB43D5" w:rsidP="00A74DCD">
      <w:pPr>
        <w:keepNext/>
        <w:tabs>
          <w:tab w:val="left" w:pos="567"/>
        </w:tabs>
        <w:rPr>
          <w:lang w:val="is-IS"/>
        </w:rPr>
      </w:pPr>
      <w:r>
        <w:rPr>
          <w:rFonts w:eastAsia="Calibri"/>
          <w:b/>
          <w:szCs w:val="22"/>
          <w:lang w:val="is-IS"/>
        </w:rPr>
        <w:t xml:space="preserve">8. Fjarlægðu lokið (sjá </w:t>
      </w:r>
      <w:r>
        <w:rPr>
          <w:rFonts w:eastAsia="Calibri"/>
          <w:b/>
          <w:i/>
          <w:szCs w:val="22"/>
          <w:lang w:val="is-IS"/>
        </w:rPr>
        <w:t>mynd D</w:t>
      </w:r>
      <w:r>
        <w:rPr>
          <w:rFonts w:eastAsia="Calibri"/>
          <w:b/>
          <w:szCs w:val="22"/>
          <w:lang w:val="is-IS"/>
        </w:rPr>
        <w:t>).</w:t>
      </w:r>
    </w:p>
    <w:tbl>
      <w:tblPr>
        <w:tblW w:w="4950" w:type="pct"/>
        <w:tblLayout w:type="fixed"/>
        <w:tblLook w:val="0000" w:firstRow="0" w:lastRow="0" w:firstColumn="0" w:lastColumn="0" w:noHBand="0" w:noVBand="0"/>
      </w:tblPr>
      <w:tblGrid>
        <w:gridCol w:w="5192"/>
        <w:gridCol w:w="3787"/>
      </w:tblGrid>
      <w:tr w:rsidR="00EB43D5" w14:paraId="44CBEFDF" w14:textId="77777777">
        <w:tc>
          <w:tcPr>
            <w:tcW w:w="5193" w:type="dxa"/>
          </w:tcPr>
          <w:p w14:paraId="2F480B6A" w14:textId="77777777" w:rsidR="00EB43D5" w:rsidRPr="00AA35C3" w:rsidRDefault="00EB43D5" w:rsidP="00A74DCD">
            <w:pPr>
              <w:keepNext/>
              <w:numPr>
                <w:ilvl w:val="0"/>
                <w:numId w:val="31"/>
              </w:numPr>
              <w:tabs>
                <w:tab w:val="left" w:pos="567"/>
              </w:tabs>
              <w:ind w:left="566" w:hanging="346"/>
              <w:rPr>
                <w:lang w:val="da-DK"/>
              </w:rPr>
            </w:pPr>
            <w:r>
              <w:rPr>
                <w:rFonts w:eastAsia="Calibri"/>
                <w:szCs w:val="22"/>
                <w:lang w:val="is-IS"/>
              </w:rPr>
              <w:t>Togaðu lokið beint af og settu það til hliðar.</w:t>
            </w:r>
          </w:p>
          <w:p w14:paraId="79EA9F78" w14:textId="22C0D5E9" w:rsidR="00EB43D5" w:rsidRDefault="00EB43D5" w:rsidP="00A74DCD">
            <w:pPr>
              <w:keepNext/>
              <w:ind w:left="-111"/>
              <w:rPr>
                <w:rFonts w:eastAsia="Calibri"/>
                <w:color w:val="000000"/>
                <w:szCs w:val="22"/>
                <w:lang w:val="is-IS"/>
              </w:rPr>
            </w:pPr>
            <w:r>
              <w:rPr>
                <w:rFonts w:eastAsia="Calibri"/>
                <w:b/>
                <w:szCs w:val="22"/>
                <w:lang w:val="is-IS"/>
              </w:rPr>
              <w:t xml:space="preserve">Ekki </w:t>
            </w:r>
            <w:r>
              <w:rPr>
                <w:rFonts w:eastAsia="Calibri"/>
                <w:szCs w:val="22"/>
                <w:lang w:val="is-IS"/>
              </w:rPr>
              <w:t xml:space="preserve">má snerta nálina. </w:t>
            </w:r>
            <w:r>
              <w:rPr>
                <w:rFonts w:eastAsia="Calibri"/>
                <w:color w:val="000000"/>
                <w:szCs w:val="22"/>
                <w:lang w:val="is-IS"/>
              </w:rPr>
              <w:t>Það gæti valdið stungumeiðslum.</w:t>
            </w:r>
          </w:p>
          <w:p w14:paraId="38F4C71D" w14:textId="1DAC5A1C" w:rsidR="00EB43D5" w:rsidRPr="00A74DCD" w:rsidRDefault="00D940F1" w:rsidP="00A74DCD">
            <w:pPr>
              <w:keepNext/>
              <w:widowControl w:val="0"/>
              <w:ind w:left="-111"/>
              <w:rPr>
                <w:i/>
                <w:iCs/>
                <w:szCs w:val="22"/>
                <w:lang w:val="da-DK" w:eastAsia="ko-KR"/>
              </w:rPr>
            </w:pPr>
            <w:r w:rsidRPr="00A74DCD">
              <w:rPr>
                <w:i/>
                <w:iCs/>
                <w:lang w:val="is-IS"/>
              </w:rPr>
              <w:t xml:space="preserve">Athugið: Það er eðlilegt </w:t>
            </w:r>
            <w:r w:rsidR="00346B05" w:rsidRPr="00A74DCD">
              <w:rPr>
                <w:i/>
                <w:iCs/>
                <w:szCs w:val="22"/>
                <w:lang w:val="da-DK" w:eastAsia="ko-KR"/>
              </w:rPr>
              <w:t>sjá nokkra dropa</w:t>
            </w:r>
            <w:r w:rsidRPr="00A74DCD">
              <w:rPr>
                <w:i/>
                <w:iCs/>
                <w:lang w:val="is-IS"/>
              </w:rPr>
              <w:t xml:space="preserve"> af vökva </w:t>
            </w:r>
            <w:r w:rsidR="00133484">
              <w:rPr>
                <w:i/>
                <w:iCs/>
                <w:lang w:val="is-IS"/>
              </w:rPr>
              <w:t xml:space="preserve">koma </w:t>
            </w:r>
            <w:r w:rsidR="005B7739" w:rsidRPr="00A74DCD">
              <w:rPr>
                <w:i/>
                <w:iCs/>
                <w:szCs w:val="22"/>
                <w:lang w:val="da-DK" w:eastAsia="ko-KR"/>
              </w:rPr>
              <w:t>út úr nálinni þegar lokið er fjarlægt</w:t>
            </w:r>
            <w:r w:rsidRPr="00A74DCD">
              <w:rPr>
                <w:i/>
                <w:iCs/>
                <w:lang w:val="is-IS"/>
              </w:rPr>
              <w:t>.</w:t>
            </w:r>
          </w:p>
        </w:tc>
        <w:tc>
          <w:tcPr>
            <w:tcW w:w="3788" w:type="dxa"/>
          </w:tcPr>
          <w:p w14:paraId="21877B94" w14:textId="353EE9F4" w:rsidR="00EB43D5" w:rsidRDefault="00012A97" w:rsidP="00A74DCD">
            <w:pPr>
              <w:keepNext/>
              <w:jc w:val="right"/>
              <w:rPr>
                <w:rFonts w:eastAsia="Calibri"/>
                <w:i/>
                <w:szCs w:val="22"/>
                <w:lang w:val="is-IS"/>
              </w:rPr>
            </w:pPr>
            <w:r>
              <w:rPr>
                <w:rFonts w:eastAsia="Calibri"/>
                <w:i/>
                <w:noProof/>
                <w:szCs w:val="22"/>
                <w:lang w:val="en-US" w:eastAsia="ko-KR"/>
              </w:rPr>
              <w:drawing>
                <wp:inline distT="0" distB="0" distL="0" distR="0" wp14:anchorId="2F9AED8B" wp14:editId="13FB92E4">
                  <wp:extent cx="2013585" cy="2470785"/>
                  <wp:effectExtent l="19050" t="19050" r="5715" b="5715"/>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3585" cy="2470785"/>
                          </a:xfrm>
                          <a:prstGeom prst="rect">
                            <a:avLst/>
                          </a:prstGeom>
                          <a:solidFill>
                            <a:srgbClr val="FFFFFF"/>
                          </a:solidFill>
                          <a:ln w="9525" cmpd="sng">
                            <a:solidFill>
                              <a:srgbClr val="000000"/>
                            </a:solidFill>
                            <a:miter lim="800000"/>
                            <a:headEnd/>
                            <a:tailEnd/>
                          </a:ln>
                          <a:effectLst/>
                        </pic:spPr>
                      </pic:pic>
                    </a:graphicData>
                  </a:graphic>
                </wp:inline>
              </w:drawing>
            </w:r>
          </w:p>
          <w:p w14:paraId="659CA0A6" w14:textId="77777777" w:rsidR="00EB43D5" w:rsidRDefault="00EB43D5" w:rsidP="00A74DCD">
            <w:pPr>
              <w:keepNext/>
              <w:ind w:firstLine="2750"/>
              <w:jc w:val="right"/>
            </w:pPr>
            <w:r>
              <w:rPr>
                <w:rFonts w:eastAsia="Calibri"/>
                <w:i/>
                <w:szCs w:val="22"/>
                <w:lang w:val="is-IS"/>
              </w:rPr>
              <w:t>Mynd D</w:t>
            </w:r>
          </w:p>
        </w:tc>
      </w:tr>
    </w:tbl>
    <w:p w14:paraId="5EBE299B" w14:textId="77777777" w:rsidR="00EB43D5" w:rsidRDefault="00EB43D5">
      <w:pPr>
        <w:tabs>
          <w:tab w:val="left" w:pos="567"/>
        </w:tabs>
        <w:ind w:right="-2"/>
      </w:pPr>
    </w:p>
    <w:p w14:paraId="404F1938" w14:textId="77777777" w:rsidR="00EB43D5" w:rsidRPr="00505B68" w:rsidRDefault="00EB43D5">
      <w:pPr>
        <w:tabs>
          <w:tab w:val="left" w:pos="567"/>
        </w:tabs>
        <w:rPr>
          <w:lang w:val="sv-SE"/>
        </w:rPr>
      </w:pPr>
      <w:r>
        <w:rPr>
          <w:rFonts w:eastAsia="Calibri"/>
          <w:b/>
          <w:szCs w:val="22"/>
          <w:lang w:val="is-IS"/>
        </w:rPr>
        <w:t>9. Stingdu sprautunni í stungustaðinn (sjá</w:t>
      </w:r>
      <w:r>
        <w:rPr>
          <w:rFonts w:eastAsia="Calibri"/>
          <w:b/>
          <w:i/>
          <w:szCs w:val="22"/>
          <w:lang w:val="is-IS"/>
        </w:rPr>
        <w:t xml:space="preserve"> mynd E</w:t>
      </w:r>
      <w:r>
        <w:rPr>
          <w:rFonts w:eastAsia="Calibri"/>
          <w:b/>
          <w:szCs w:val="22"/>
          <w:lang w:val="is-IS"/>
        </w:rPr>
        <w:t>).</w:t>
      </w:r>
    </w:p>
    <w:tbl>
      <w:tblPr>
        <w:tblW w:w="5000" w:type="pct"/>
        <w:tblLayout w:type="fixed"/>
        <w:tblLook w:val="0000" w:firstRow="0" w:lastRow="0" w:firstColumn="0" w:lastColumn="0" w:noHBand="0" w:noVBand="0"/>
      </w:tblPr>
      <w:tblGrid>
        <w:gridCol w:w="5164"/>
        <w:gridCol w:w="3906"/>
      </w:tblGrid>
      <w:tr w:rsidR="00EB43D5" w14:paraId="14C8DCA8" w14:textId="77777777">
        <w:tc>
          <w:tcPr>
            <w:tcW w:w="5165" w:type="dxa"/>
          </w:tcPr>
          <w:p w14:paraId="35874120" w14:textId="6758E722" w:rsidR="00EB43D5" w:rsidRPr="00AA35C3" w:rsidRDefault="00EB43D5">
            <w:pPr>
              <w:numPr>
                <w:ilvl w:val="0"/>
                <w:numId w:val="46"/>
              </w:numPr>
              <w:tabs>
                <w:tab w:val="left" w:pos="567"/>
              </w:tabs>
              <w:ind w:left="597" w:hanging="403"/>
              <w:rPr>
                <w:lang w:val="da-DK"/>
              </w:rPr>
            </w:pPr>
            <w:r>
              <w:rPr>
                <w:rFonts w:eastAsia="Calibri"/>
                <w:szCs w:val="22"/>
                <w:lang w:val="is-IS"/>
              </w:rPr>
              <w:t>Haltu um bol</w:t>
            </w:r>
            <w:r w:rsidR="00D61C6D">
              <w:rPr>
                <w:rFonts w:eastAsia="Calibri"/>
                <w:szCs w:val="22"/>
                <w:lang w:val="is-IS"/>
              </w:rPr>
              <w:t xml:space="preserve"> sprautunnar</w:t>
            </w:r>
            <w:r>
              <w:rPr>
                <w:rFonts w:eastAsia="Calibri"/>
                <w:szCs w:val="22"/>
                <w:lang w:val="is-IS"/>
              </w:rPr>
              <w:t xml:space="preserve"> með annarri hendi milli þumals og vísifingurs.</w:t>
            </w:r>
          </w:p>
          <w:p w14:paraId="20DA42EA" w14:textId="77777777" w:rsidR="00EB43D5" w:rsidRPr="00AA35C3" w:rsidRDefault="00EB43D5">
            <w:pPr>
              <w:numPr>
                <w:ilvl w:val="0"/>
                <w:numId w:val="46"/>
              </w:numPr>
              <w:tabs>
                <w:tab w:val="left" w:pos="567"/>
              </w:tabs>
              <w:ind w:left="597" w:hanging="403"/>
              <w:rPr>
                <w:lang w:val="da-DK"/>
              </w:rPr>
            </w:pPr>
            <w:r>
              <w:rPr>
                <w:rFonts w:eastAsia="Calibri"/>
                <w:szCs w:val="22"/>
                <w:lang w:val="is-IS"/>
              </w:rPr>
              <w:t>Notaðu hina höndina til að klípa varlega hreinsaða húðfellingu.</w:t>
            </w:r>
          </w:p>
          <w:p w14:paraId="7045E020" w14:textId="77777777" w:rsidR="00EB43D5" w:rsidRPr="00AA35C3" w:rsidRDefault="00EB43D5">
            <w:pPr>
              <w:numPr>
                <w:ilvl w:val="0"/>
                <w:numId w:val="46"/>
              </w:numPr>
              <w:tabs>
                <w:tab w:val="left" w:pos="567"/>
              </w:tabs>
              <w:ind w:left="597" w:hanging="403"/>
              <w:rPr>
                <w:lang w:val="da-DK"/>
              </w:rPr>
            </w:pPr>
            <w:r>
              <w:rPr>
                <w:rFonts w:eastAsia="Calibri"/>
                <w:szCs w:val="22"/>
                <w:lang w:val="is-IS"/>
              </w:rPr>
              <w:t>Stingdu nálinni alveg í húðfellinguna með snöggri hreyfingu við 45 gráðu horn.</w:t>
            </w:r>
          </w:p>
          <w:p w14:paraId="43B412A7" w14:textId="77777777" w:rsidR="00EB43D5" w:rsidRDefault="00EB43D5">
            <w:pPr>
              <w:rPr>
                <w:szCs w:val="22"/>
                <w:lang w:val="is-IS" w:eastAsia="ko-KR"/>
              </w:rPr>
            </w:pPr>
          </w:p>
        </w:tc>
        <w:tc>
          <w:tcPr>
            <w:tcW w:w="3907" w:type="dxa"/>
          </w:tcPr>
          <w:p w14:paraId="6E3C6137" w14:textId="48101483" w:rsidR="00EB43D5" w:rsidRDefault="00012A97">
            <w:pPr>
              <w:jc w:val="right"/>
              <w:rPr>
                <w:rFonts w:eastAsia="Calibri"/>
                <w:i/>
                <w:szCs w:val="22"/>
                <w:lang w:val="is-IS"/>
              </w:rPr>
            </w:pPr>
            <w:r>
              <w:rPr>
                <w:rFonts w:eastAsia="Calibri"/>
                <w:i/>
                <w:noProof/>
                <w:szCs w:val="22"/>
                <w:lang w:val="en-US" w:eastAsia="ko-KR"/>
              </w:rPr>
              <w:drawing>
                <wp:inline distT="0" distB="0" distL="0" distR="0" wp14:anchorId="6597BC18" wp14:editId="09F6470B">
                  <wp:extent cx="2013585" cy="2470785"/>
                  <wp:effectExtent l="19050" t="19050" r="5715" b="571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3585" cy="2470785"/>
                          </a:xfrm>
                          <a:prstGeom prst="rect">
                            <a:avLst/>
                          </a:prstGeom>
                          <a:solidFill>
                            <a:srgbClr val="FFFFFF"/>
                          </a:solidFill>
                          <a:ln w="9525" cmpd="sng">
                            <a:solidFill>
                              <a:srgbClr val="000000"/>
                            </a:solidFill>
                            <a:miter lim="800000"/>
                            <a:headEnd/>
                            <a:tailEnd/>
                          </a:ln>
                          <a:effectLst/>
                        </pic:spPr>
                      </pic:pic>
                    </a:graphicData>
                  </a:graphic>
                </wp:inline>
              </w:drawing>
            </w:r>
          </w:p>
          <w:p w14:paraId="1D6A5EF0" w14:textId="77777777" w:rsidR="00EB43D5" w:rsidRDefault="00EB43D5">
            <w:pPr>
              <w:ind w:firstLine="2860"/>
              <w:jc w:val="right"/>
            </w:pPr>
            <w:r>
              <w:rPr>
                <w:rFonts w:eastAsia="Calibri"/>
                <w:i/>
                <w:szCs w:val="22"/>
                <w:lang w:val="is-IS"/>
              </w:rPr>
              <w:t>Mynd E</w:t>
            </w:r>
          </w:p>
        </w:tc>
      </w:tr>
    </w:tbl>
    <w:p w14:paraId="78C5C6BC" w14:textId="77777777" w:rsidR="00EB43D5" w:rsidRDefault="00EB43D5">
      <w:pPr>
        <w:tabs>
          <w:tab w:val="left" w:pos="567"/>
        </w:tabs>
        <w:ind w:right="-2"/>
      </w:pPr>
    </w:p>
    <w:p w14:paraId="566612DB" w14:textId="77777777" w:rsidR="00EB43D5" w:rsidRPr="00040979" w:rsidRDefault="00EB43D5">
      <w:pPr>
        <w:keepNext/>
        <w:tabs>
          <w:tab w:val="left" w:pos="567"/>
        </w:tabs>
      </w:pPr>
      <w:r>
        <w:rPr>
          <w:rFonts w:eastAsia="Calibri"/>
          <w:b/>
          <w:szCs w:val="22"/>
          <w:lang w:val="is-IS"/>
        </w:rPr>
        <w:t xml:space="preserve">10. Sprautaðu lyfinu (sjá </w:t>
      </w:r>
      <w:r>
        <w:rPr>
          <w:rFonts w:eastAsia="Calibri"/>
          <w:b/>
          <w:i/>
          <w:szCs w:val="22"/>
          <w:lang w:val="is-IS"/>
        </w:rPr>
        <w:t>mynd F</w:t>
      </w:r>
      <w:r>
        <w:rPr>
          <w:rFonts w:eastAsia="Calibri"/>
          <w:b/>
          <w:szCs w:val="22"/>
          <w:lang w:val="is-IS"/>
        </w:rPr>
        <w:t>).</w:t>
      </w:r>
    </w:p>
    <w:tbl>
      <w:tblPr>
        <w:tblW w:w="5000" w:type="pct"/>
        <w:tblLayout w:type="fixed"/>
        <w:tblLook w:val="0000" w:firstRow="0" w:lastRow="0" w:firstColumn="0" w:lastColumn="0" w:noHBand="0" w:noVBand="0"/>
      </w:tblPr>
      <w:tblGrid>
        <w:gridCol w:w="5164"/>
        <w:gridCol w:w="3906"/>
      </w:tblGrid>
      <w:tr w:rsidR="00EB43D5" w14:paraId="13F551E7" w14:textId="77777777">
        <w:tc>
          <w:tcPr>
            <w:tcW w:w="5165" w:type="dxa"/>
          </w:tcPr>
          <w:p w14:paraId="24EE3F71" w14:textId="77777777" w:rsidR="00EB43D5" w:rsidRPr="006F513C" w:rsidRDefault="00EB43D5">
            <w:pPr>
              <w:numPr>
                <w:ilvl w:val="0"/>
                <w:numId w:val="4"/>
              </w:numPr>
              <w:tabs>
                <w:tab w:val="left" w:pos="567"/>
                <w:tab w:val="left" w:pos="882"/>
              </w:tabs>
              <w:ind w:left="174"/>
              <w:textAlignment w:val="baseline"/>
              <w:rPr>
                <w:lang w:val="sv-SE"/>
              </w:rPr>
            </w:pPr>
            <w:r>
              <w:rPr>
                <w:rFonts w:eastAsia="Calibri"/>
                <w:color w:val="000000"/>
                <w:szCs w:val="22"/>
                <w:lang w:val="is-IS"/>
              </w:rPr>
              <w:t>Þegar nálin er komin inn skaltu sleppa húðfellingunni.</w:t>
            </w:r>
          </w:p>
          <w:p w14:paraId="63048A65" w14:textId="77777777" w:rsidR="00EB43D5" w:rsidRPr="00AA35C3" w:rsidRDefault="00EB43D5">
            <w:pPr>
              <w:numPr>
                <w:ilvl w:val="0"/>
                <w:numId w:val="4"/>
              </w:numPr>
              <w:tabs>
                <w:tab w:val="left" w:pos="567"/>
                <w:tab w:val="left" w:pos="598"/>
                <w:tab w:val="left" w:pos="882"/>
              </w:tabs>
              <w:ind w:left="174"/>
              <w:textAlignment w:val="baseline"/>
              <w:rPr>
                <w:lang w:val="da-DK"/>
              </w:rPr>
            </w:pPr>
            <w:r>
              <w:rPr>
                <w:rFonts w:eastAsia="Calibri"/>
                <w:color w:val="000000"/>
                <w:szCs w:val="22"/>
                <w:lang w:val="is-IS"/>
              </w:rPr>
              <w:t>Þrýstu stimplinum hægt niður eins langt og hann kemst þar til sprautan er tóm.</w:t>
            </w:r>
          </w:p>
          <w:p w14:paraId="403E354F" w14:textId="77777777" w:rsidR="00EB43D5" w:rsidRDefault="00EB43D5">
            <w:pPr>
              <w:rPr>
                <w:rFonts w:eastAsia="Arial"/>
                <w:color w:val="000000"/>
                <w:szCs w:val="22"/>
                <w:lang w:val="is-IS" w:eastAsia="ko-KR"/>
              </w:rPr>
            </w:pPr>
          </w:p>
        </w:tc>
        <w:tc>
          <w:tcPr>
            <w:tcW w:w="3907" w:type="dxa"/>
          </w:tcPr>
          <w:p w14:paraId="2D8FF1C4" w14:textId="598AE136" w:rsidR="00EB43D5" w:rsidRDefault="00012A97">
            <w:pPr>
              <w:jc w:val="right"/>
              <w:rPr>
                <w:rFonts w:eastAsia="Calibri"/>
                <w:i/>
                <w:color w:val="000000"/>
                <w:szCs w:val="22"/>
                <w:lang w:val="is-IS"/>
              </w:rPr>
            </w:pPr>
            <w:r>
              <w:rPr>
                <w:rFonts w:eastAsia="Calibri"/>
                <w:i/>
                <w:noProof/>
                <w:color w:val="000000"/>
                <w:szCs w:val="22"/>
                <w:lang w:val="en-US" w:eastAsia="ko-KR"/>
              </w:rPr>
              <w:drawing>
                <wp:inline distT="0" distB="0" distL="0" distR="0" wp14:anchorId="0917D351" wp14:editId="69576A03">
                  <wp:extent cx="1921510" cy="2378710"/>
                  <wp:effectExtent l="19050" t="19050" r="2540" b="254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21510" cy="2378710"/>
                          </a:xfrm>
                          <a:prstGeom prst="rect">
                            <a:avLst/>
                          </a:prstGeom>
                          <a:solidFill>
                            <a:srgbClr val="FFFFFF"/>
                          </a:solidFill>
                          <a:ln w="9525" cmpd="sng">
                            <a:solidFill>
                              <a:srgbClr val="000000"/>
                            </a:solidFill>
                            <a:miter lim="800000"/>
                            <a:headEnd/>
                            <a:tailEnd/>
                          </a:ln>
                          <a:effectLst/>
                        </pic:spPr>
                      </pic:pic>
                    </a:graphicData>
                  </a:graphic>
                </wp:inline>
              </w:drawing>
            </w:r>
          </w:p>
          <w:p w14:paraId="063AAC6C" w14:textId="77777777" w:rsidR="00EB43D5" w:rsidRDefault="00EB43D5">
            <w:pPr>
              <w:jc w:val="right"/>
            </w:pPr>
            <w:r>
              <w:rPr>
                <w:rFonts w:eastAsia="Calibri"/>
                <w:i/>
                <w:color w:val="000000"/>
                <w:szCs w:val="22"/>
                <w:lang w:val="is-IS"/>
              </w:rPr>
              <w:tab/>
            </w:r>
            <w:r>
              <w:rPr>
                <w:rFonts w:eastAsia="Calibri"/>
                <w:i/>
                <w:color w:val="000000"/>
                <w:szCs w:val="22"/>
                <w:lang w:val="is-IS"/>
              </w:rPr>
              <w:tab/>
            </w:r>
            <w:r>
              <w:rPr>
                <w:rFonts w:eastAsia="Calibri"/>
                <w:i/>
                <w:color w:val="000000"/>
                <w:szCs w:val="22"/>
                <w:lang w:val="is-IS"/>
              </w:rPr>
              <w:tab/>
              <w:t xml:space="preserve">   Mynd F</w:t>
            </w:r>
          </w:p>
        </w:tc>
      </w:tr>
    </w:tbl>
    <w:p w14:paraId="4553B3E7" w14:textId="77777777" w:rsidR="00EB43D5" w:rsidRDefault="00EB43D5">
      <w:pPr>
        <w:tabs>
          <w:tab w:val="left" w:pos="567"/>
        </w:tabs>
        <w:ind w:right="-2"/>
      </w:pPr>
    </w:p>
    <w:p w14:paraId="37298C78" w14:textId="77777777" w:rsidR="00EB43D5" w:rsidRDefault="00EB43D5">
      <w:pPr>
        <w:tabs>
          <w:tab w:val="left" w:pos="567"/>
        </w:tabs>
      </w:pPr>
      <w:r>
        <w:rPr>
          <w:rFonts w:eastAsia="Calibri"/>
          <w:b/>
          <w:szCs w:val="22"/>
          <w:lang w:val="is-IS"/>
        </w:rPr>
        <w:t xml:space="preserve">11. Fjarlægðu nálina úr stungustaðnum (sjá </w:t>
      </w:r>
      <w:r>
        <w:rPr>
          <w:rFonts w:eastAsia="Calibri"/>
          <w:b/>
          <w:i/>
          <w:szCs w:val="22"/>
          <w:lang w:val="is-IS"/>
        </w:rPr>
        <w:t>mynd G</w:t>
      </w:r>
      <w:r>
        <w:rPr>
          <w:rFonts w:eastAsia="Calibri"/>
          <w:b/>
          <w:szCs w:val="22"/>
          <w:lang w:val="is-IS"/>
        </w:rPr>
        <w:t>).</w:t>
      </w:r>
    </w:p>
    <w:tbl>
      <w:tblPr>
        <w:tblW w:w="5000" w:type="pct"/>
        <w:tblLayout w:type="fixed"/>
        <w:tblLook w:val="0000" w:firstRow="0" w:lastRow="0" w:firstColumn="0" w:lastColumn="0" w:noHBand="0" w:noVBand="0"/>
      </w:tblPr>
      <w:tblGrid>
        <w:gridCol w:w="5242"/>
        <w:gridCol w:w="3828"/>
      </w:tblGrid>
      <w:tr w:rsidR="00EB43D5" w14:paraId="4CF669F4" w14:textId="77777777">
        <w:tc>
          <w:tcPr>
            <w:tcW w:w="5243" w:type="dxa"/>
          </w:tcPr>
          <w:p w14:paraId="4FFEB27B" w14:textId="77777777" w:rsidR="00EB43D5" w:rsidRPr="00505B68" w:rsidRDefault="00EB43D5">
            <w:pPr>
              <w:numPr>
                <w:ilvl w:val="0"/>
                <w:numId w:val="35"/>
              </w:numPr>
              <w:tabs>
                <w:tab w:val="left" w:pos="567"/>
                <w:tab w:val="left" w:pos="649"/>
              </w:tabs>
              <w:ind w:left="220" w:right="29"/>
              <w:textAlignment w:val="baseline"/>
              <w:rPr>
                <w:lang w:val="sv-SE"/>
              </w:rPr>
            </w:pPr>
            <w:r>
              <w:rPr>
                <w:rFonts w:eastAsia="Calibri"/>
                <w:color w:val="000000"/>
                <w:szCs w:val="22"/>
                <w:lang w:val="is-IS"/>
              </w:rPr>
              <w:t>Fjarlægðu nálina úr húðinni við sama horn og henni var stungið inn.</w:t>
            </w:r>
          </w:p>
          <w:p w14:paraId="7911FF2F" w14:textId="77777777" w:rsidR="00EB43D5" w:rsidRPr="00505B68" w:rsidRDefault="00EB43D5">
            <w:pPr>
              <w:numPr>
                <w:ilvl w:val="0"/>
                <w:numId w:val="35"/>
              </w:numPr>
              <w:tabs>
                <w:tab w:val="left" w:pos="567"/>
                <w:tab w:val="left" w:pos="649"/>
              </w:tabs>
              <w:ind w:left="220" w:right="29"/>
              <w:textAlignment w:val="baseline"/>
              <w:rPr>
                <w:lang w:val="sv-SE"/>
              </w:rPr>
            </w:pPr>
            <w:r>
              <w:rPr>
                <w:rFonts w:eastAsia="Calibri"/>
                <w:color w:val="000000"/>
                <w:szCs w:val="22"/>
                <w:lang w:val="is-IS"/>
              </w:rPr>
              <w:t>Þrýstu varlega bómullarhnoðra eða grisju yfir stungustaðinn og haltu í 10 sekúndur.</w:t>
            </w:r>
          </w:p>
          <w:p w14:paraId="42779A7F" w14:textId="77777777" w:rsidR="00EB43D5" w:rsidRPr="00A761D8" w:rsidRDefault="00EB43D5">
            <w:pPr>
              <w:numPr>
                <w:ilvl w:val="0"/>
                <w:numId w:val="35"/>
              </w:numPr>
              <w:tabs>
                <w:tab w:val="left" w:pos="567"/>
                <w:tab w:val="left" w:pos="649"/>
              </w:tabs>
              <w:ind w:left="220" w:right="29"/>
              <w:textAlignment w:val="baseline"/>
              <w:rPr>
                <w:lang w:val="pt-BR"/>
              </w:rPr>
            </w:pPr>
            <w:r>
              <w:rPr>
                <w:rFonts w:eastAsia="Calibri"/>
                <w:color w:val="000000"/>
                <w:szCs w:val="22"/>
                <w:lang w:val="is-IS"/>
              </w:rPr>
              <w:t>Settu plástur á, ef þarf.</w:t>
            </w:r>
          </w:p>
          <w:p w14:paraId="016ECDB0" w14:textId="77777777" w:rsidR="00EB43D5" w:rsidRPr="00505B68" w:rsidRDefault="00EB43D5">
            <w:pPr>
              <w:tabs>
                <w:tab w:val="left" w:pos="567"/>
              </w:tabs>
              <w:ind w:left="-110" w:right="29"/>
              <w:textAlignment w:val="baseline"/>
              <w:rPr>
                <w:lang w:val="fi-FI"/>
              </w:rPr>
            </w:pPr>
            <w:r>
              <w:rPr>
                <w:rFonts w:eastAsia="Calibri"/>
                <w:b/>
                <w:bCs/>
                <w:color w:val="000000"/>
                <w:szCs w:val="22"/>
                <w:lang w:val="is-IS"/>
              </w:rPr>
              <w:t xml:space="preserve">Ekki </w:t>
            </w:r>
            <w:r>
              <w:rPr>
                <w:rFonts w:eastAsia="Calibri"/>
                <w:color w:val="000000"/>
                <w:szCs w:val="22"/>
                <w:lang w:val="is-IS"/>
              </w:rPr>
              <w:t>má nudda stungustaðinn.</w:t>
            </w:r>
          </w:p>
        </w:tc>
        <w:tc>
          <w:tcPr>
            <w:tcW w:w="3829" w:type="dxa"/>
          </w:tcPr>
          <w:p w14:paraId="12D57A5C" w14:textId="6A85D1D7" w:rsidR="00EB43D5" w:rsidRDefault="00012A97">
            <w:pPr>
              <w:tabs>
                <w:tab w:val="left" w:pos="567"/>
              </w:tabs>
              <w:ind w:right="29"/>
              <w:jc w:val="right"/>
              <w:textAlignment w:val="baseline"/>
            </w:pPr>
            <w:r>
              <w:rPr>
                <w:rFonts w:eastAsia="Calibri"/>
                <w:i/>
                <w:noProof/>
                <w:color w:val="000000"/>
                <w:szCs w:val="22"/>
                <w:lang w:val="en-US" w:eastAsia="ko-KR"/>
              </w:rPr>
              <w:drawing>
                <wp:inline distT="0" distB="0" distL="0" distR="0" wp14:anchorId="721281CC" wp14:editId="7764A11D">
                  <wp:extent cx="2013585" cy="2470785"/>
                  <wp:effectExtent l="19050" t="19050" r="5715" b="5715"/>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13585" cy="2470785"/>
                          </a:xfrm>
                          <a:prstGeom prst="rect">
                            <a:avLst/>
                          </a:prstGeom>
                          <a:solidFill>
                            <a:srgbClr val="FFFFFF"/>
                          </a:solidFill>
                          <a:ln w="9525" cmpd="sng">
                            <a:solidFill>
                              <a:srgbClr val="000000"/>
                            </a:solidFill>
                            <a:miter lim="800000"/>
                            <a:headEnd/>
                            <a:tailEnd/>
                          </a:ln>
                          <a:effectLst/>
                        </pic:spPr>
                      </pic:pic>
                    </a:graphicData>
                  </a:graphic>
                </wp:inline>
              </w:drawing>
            </w:r>
            <w:r w:rsidR="00EB43D5">
              <w:rPr>
                <w:i/>
                <w:color w:val="000000"/>
                <w:szCs w:val="22"/>
                <w:lang w:val="is-IS"/>
              </w:rPr>
              <w:t xml:space="preserve">   </w:t>
            </w:r>
          </w:p>
          <w:p w14:paraId="22C3CF5A" w14:textId="77777777" w:rsidR="00EB43D5" w:rsidRDefault="00EB43D5">
            <w:pPr>
              <w:ind w:right="29"/>
              <w:jc w:val="right"/>
            </w:pPr>
            <w:r>
              <w:rPr>
                <w:i/>
                <w:color w:val="000000"/>
                <w:szCs w:val="22"/>
                <w:lang w:val="is-IS"/>
              </w:rPr>
              <w:t xml:space="preserve"> </w:t>
            </w:r>
            <w:r>
              <w:rPr>
                <w:rFonts w:eastAsia="Calibri"/>
                <w:i/>
                <w:color w:val="000000"/>
                <w:szCs w:val="22"/>
                <w:lang w:val="is-IS"/>
              </w:rPr>
              <w:t>Mynd G</w:t>
            </w:r>
          </w:p>
        </w:tc>
      </w:tr>
    </w:tbl>
    <w:p w14:paraId="244B84F4" w14:textId="77777777" w:rsidR="00EB43D5" w:rsidRDefault="00EB43D5">
      <w:pPr>
        <w:tabs>
          <w:tab w:val="left" w:pos="567"/>
        </w:tabs>
        <w:ind w:right="-2"/>
      </w:pPr>
    </w:p>
    <w:p w14:paraId="00385591" w14:textId="77777777" w:rsidR="00EB43D5" w:rsidRDefault="00EB43D5">
      <w:pPr>
        <w:keepNext/>
        <w:widowControl w:val="0"/>
        <w:tabs>
          <w:tab w:val="left" w:pos="567"/>
        </w:tabs>
      </w:pPr>
      <w:r>
        <w:rPr>
          <w:rFonts w:eastAsia="Calibri"/>
          <w:b/>
          <w:szCs w:val="22"/>
          <w:lang w:val="is-IS"/>
        </w:rPr>
        <w:t>Eftir inndælinguna</w:t>
      </w:r>
    </w:p>
    <w:p w14:paraId="0C3755C0" w14:textId="77777777" w:rsidR="00EB43D5" w:rsidRDefault="00EB43D5">
      <w:pPr>
        <w:keepNext/>
        <w:widowControl w:val="0"/>
        <w:tabs>
          <w:tab w:val="left" w:pos="567"/>
        </w:tabs>
        <w:rPr>
          <w:b/>
          <w:szCs w:val="22"/>
          <w:lang w:val="is-IS" w:eastAsia="ko-KR"/>
        </w:rPr>
      </w:pPr>
    </w:p>
    <w:p w14:paraId="41E15176" w14:textId="77777777" w:rsidR="00EB43D5" w:rsidRPr="00AA35C3" w:rsidRDefault="00EB43D5">
      <w:pPr>
        <w:keepNext/>
        <w:widowControl w:val="0"/>
        <w:tabs>
          <w:tab w:val="left" w:pos="567"/>
        </w:tabs>
        <w:rPr>
          <w:lang w:val="is-IS"/>
        </w:rPr>
      </w:pPr>
      <w:r>
        <w:rPr>
          <w:rFonts w:eastAsia="Calibri"/>
          <w:b/>
          <w:szCs w:val="22"/>
          <w:lang w:val="is-IS"/>
        </w:rPr>
        <w:t xml:space="preserve">12. Fargaðu sprautunni (sjá </w:t>
      </w:r>
      <w:r>
        <w:rPr>
          <w:rFonts w:eastAsia="Calibri"/>
          <w:b/>
          <w:i/>
          <w:szCs w:val="22"/>
          <w:lang w:val="is-IS"/>
        </w:rPr>
        <w:t>mynd H</w:t>
      </w:r>
      <w:r>
        <w:rPr>
          <w:rFonts w:eastAsia="Calibri"/>
          <w:b/>
          <w:szCs w:val="22"/>
          <w:lang w:val="is-IS"/>
        </w:rPr>
        <w:t>).</w:t>
      </w:r>
    </w:p>
    <w:tbl>
      <w:tblPr>
        <w:tblW w:w="5000" w:type="pct"/>
        <w:tblLayout w:type="fixed"/>
        <w:tblLook w:val="0000" w:firstRow="0" w:lastRow="0" w:firstColumn="0" w:lastColumn="0" w:noHBand="0" w:noVBand="0"/>
      </w:tblPr>
      <w:tblGrid>
        <w:gridCol w:w="5164"/>
        <w:gridCol w:w="3906"/>
      </w:tblGrid>
      <w:tr w:rsidR="00EB43D5" w14:paraId="46658FF9" w14:textId="77777777">
        <w:trPr>
          <w:trHeight w:val="4121"/>
        </w:trPr>
        <w:tc>
          <w:tcPr>
            <w:tcW w:w="5165" w:type="dxa"/>
          </w:tcPr>
          <w:p w14:paraId="7BFEF23F" w14:textId="77777777" w:rsidR="00EB43D5" w:rsidRPr="00AA35C3" w:rsidRDefault="00EB43D5">
            <w:pPr>
              <w:numPr>
                <w:ilvl w:val="0"/>
                <w:numId w:val="34"/>
              </w:numPr>
              <w:tabs>
                <w:tab w:val="left" w:pos="567"/>
                <w:tab w:val="left" w:pos="649"/>
              </w:tabs>
              <w:ind w:left="220"/>
              <w:textAlignment w:val="baseline"/>
              <w:rPr>
                <w:lang w:val="is-IS"/>
              </w:rPr>
            </w:pPr>
            <w:r>
              <w:rPr>
                <w:rFonts w:eastAsia="Calibri"/>
                <w:color w:val="000000"/>
                <w:szCs w:val="22"/>
                <w:lang w:val="is-IS"/>
              </w:rPr>
              <w:t>Settu sprautuna í viðurkennt ílát til að farga oddhvössum hlutum strax eftir notkun.</w:t>
            </w:r>
          </w:p>
          <w:p w14:paraId="7EA05C5C" w14:textId="77777777" w:rsidR="00EB43D5" w:rsidRPr="00AA35C3" w:rsidRDefault="00EB43D5">
            <w:pPr>
              <w:numPr>
                <w:ilvl w:val="0"/>
                <w:numId w:val="34"/>
              </w:numPr>
              <w:tabs>
                <w:tab w:val="left" w:pos="567"/>
                <w:tab w:val="left" w:pos="649"/>
              </w:tabs>
              <w:ind w:left="220"/>
              <w:textAlignment w:val="baseline"/>
              <w:rPr>
                <w:lang w:val="is-IS"/>
              </w:rPr>
            </w:pPr>
            <w:r>
              <w:rPr>
                <w:rFonts w:eastAsia="Calibri"/>
                <w:color w:val="000000"/>
                <w:szCs w:val="22"/>
                <w:lang w:val="is-IS"/>
              </w:rPr>
              <w:t>Ef þú ert ekki með ílát til að farga oddhvössum hlutum er hægt að nota ílát sem er:</w:t>
            </w:r>
          </w:p>
          <w:p w14:paraId="690430D4" w14:textId="77777777" w:rsidR="00EB43D5" w:rsidRDefault="00EB43D5">
            <w:pPr>
              <w:numPr>
                <w:ilvl w:val="0"/>
                <w:numId w:val="50"/>
              </w:numPr>
              <w:tabs>
                <w:tab w:val="left" w:pos="567"/>
              </w:tabs>
              <w:ind w:left="993" w:hanging="425"/>
            </w:pPr>
            <w:r>
              <w:rPr>
                <w:rFonts w:eastAsia="Calibri"/>
                <w:szCs w:val="20"/>
                <w:lang w:val="is-IS"/>
              </w:rPr>
              <w:t>úr þykku plasti,</w:t>
            </w:r>
          </w:p>
          <w:p w14:paraId="60D21526" w14:textId="77777777" w:rsidR="00EB43D5" w:rsidRDefault="00EB43D5">
            <w:pPr>
              <w:numPr>
                <w:ilvl w:val="0"/>
                <w:numId w:val="50"/>
              </w:numPr>
              <w:tabs>
                <w:tab w:val="left" w:pos="567"/>
              </w:tabs>
              <w:ind w:left="993" w:hanging="425"/>
            </w:pPr>
            <w:r>
              <w:rPr>
                <w:rFonts w:eastAsia="Calibri"/>
                <w:szCs w:val="20"/>
                <w:lang w:val="is-IS"/>
              </w:rPr>
              <w:t>hægt að loka með þéttu loki sem er stunguþolið þar sem oddhvassir hlutir standa ekki út,</w:t>
            </w:r>
          </w:p>
          <w:p w14:paraId="76822E5D" w14:textId="77777777" w:rsidR="00EB43D5" w:rsidRPr="00AA35C3" w:rsidRDefault="00EB43D5">
            <w:pPr>
              <w:numPr>
                <w:ilvl w:val="0"/>
                <w:numId w:val="50"/>
              </w:numPr>
              <w:tabs>
                <w:tab w:val="left" w:pos="567"/>
              </w:tabs>
              <w:ind w:left="993" w:hanging="425"/>
              <w:rPr>
                <w:lang w:val="da-DK"/>
              </w:rPr>
            </w:pPr>
            <w:r>
              <w:rPr>
                <w:rFonts w:eastAsia="Calibri"/>
                <w:szCs w:val="20"/>
                <w:lang w:val="is-IS"/>
              </w:rPr>
              <w:t>upprétt og stöðugt meðan það er notað,</w:t>
            </w:r>
          </w:p>
          <w:p w14:paraId="7B39A4A3" w14:textId="77777777" w:rsidR="00EB43D5" w:rsidRDefault="00EB43D5">
            <w:pPr>
              <w:numPr>
                <w:ilvl w:val="0"/>
                <w:numId w:val="50"/>
              </w:numPr>
              <w:tabs>
                <w:tab w:val="left" w:pos="567"/>
              </w:tabs>
              <w:ind w:left="993" w:hanging="425"/>
            </w:pPr>
            <w:r>
              <w:rPr>
                <w:rFonts w:eastAsia="Calibri"/>
                <w:szCs w:val="20"/>
                <w:lang w:val="is-IS"/>
              </w:rPr>
              <w:t>lekahelt og</w:t>
            </w:r>
          </w:p>
          <w:p w14:paraId="6D6DEEFB" w14:textId="77777777" w:rsidR="00EB43D5" w:rsidRDefault="00EB43D5">
            <w:pPr>
              <w:numPr>
                <w:ilvl w:val="0"/>
                <w:numId w:val="50"/>
              </w:numPr>
              <w:tabs>
                <w:tab w:val="left" w:pos="567"/>
              </w:tabs>
              <w:ind w:left="993" w:hanging="425"/>
            </w:pPr>
            <w:r>
              <w:rPr>
                <w:rFonts w:eastAsia="Calibri"/>
                <w:szCs w:val="20"/>
                <w:lang w:val="is-IS"/>
              </w:rPr>
              <w:t>merkt þannig að varað sé við því að hættulegur úrgangur sé í ílátinu.</w:t>
            </w:r>
          </w:p>
          <w:p w14:paraId="2D76176F" w14:textId="77777777" w:rsidR="00EB43D5" w:rsidRDefault="00EB43D5">
            <w:pPr>
              <w:numPr>
                <w:ilvl w:val="0"/>
                <w:numId w:val="34"/>
              </w:numPr>
              <w:tabs>
                <w:tab w:val="left" w:pos="567"/>
                <w:tab w:val="left" w:pos="649"/>
              </w:tabs>
              <w:ind w:left="220"/>
              <w:textAlignment w:val="baseline"/>
            </w:pPr>
            <w:r>
              <w:rPr>
                <w:rFonts w:eastAsia="Calibri"/>
                <w:color w:val="000000"/>
                <w:szCs w:val="22"/>
                <w:lang w:val="is-IS"/>
              </w:rPr>
              <w:t>Þegar ílátið til að farga oddhvössum hlutum er næstum fullt skal farga því í samræmi við gildandi reglur.</w:t>
            </w:r>
          </w:p>
          <w:p w14:paraId="266DC7BB" w14:textId="77777777" w:rsidR="00EB43D5" w:rsidRPr="00EE27FC" w:rsidRDefault="00EB43D5">
            <w:pPr>
              <w:tabs>
                <w:tab w:val="left" w:pos="567"/>
              </w:tabs>
              <w:ind w:left="-108"/>
              <w:textAlignment w:val="baseline"/>
            </w:pPr>
            <w:r w:rsidRPr="00EE27FC">
              <w:rPr>
                <w:rFonts w:eastAsia="Calibri"/>
                <w:b/>
                <w:bCs/>
                <w:szCs w:val="22"/>
                <w:lang w:val="is-IS"/>
              </w:rPr>
              <w:t xml:space="preserve">Ekki </w:t>
            </w:r>
            <w:r w:rsidRPr="00EE27FC">
              <w:rPr>
                <w:rFonts w:eastAsia="Calibri"/>
                <w:bCs/>
                <w:szCs w:val="22"/>
                <w:lang w:val="is-IS"/>
              </w:rPr>
              <w:t>má setja lokið aftur á sprautuna</w:t>
            </w:r>
            <w:r w:rsidRPr="00EE27FC">
              <w:rPr>
                <w:rFonts w:eastAsia="Calibri"/>
                <w:szCs w:val="22"/>
                <w:lang w:val="is-IS"/>
              </w:rPr>
              <w:t>.</w:t>
            </w:r>
          </w:p>
          <w:p w14:paraId="5C941292" w14:textId="77777777" w:rsidR="00EB43D5" w:rsidRDefault="00EB43D5">
            <w:pPr>
              <w:tabs>
                <w:tab w:val="left" w:pos="567"/>
              </w:tabs>
              <w:ind w:left="-108"/>
              <w:textAlignment w:val="baseline"/>
            </w:pPr>
            <w:r w:rsidRPr="00EE27FC">
              <w:rPr>
                <w:rFonts w:eastAsia="Calibri"/>
                <w:i/>
                <w:iCs/>
                <w:szCs w:val="22"/>
                <w:lang w:val="is-IS"/>
              </w:rPr>
              <w:t xml:space="preserve">Athugið: </w:t>
            </w:r>
            <w:r w:rsidRPr="00EE27FC">
              <w:rPr>
                <w:rFonts w:eastAsia="Calibri"/>
                <w:bCs/>
                <w:i/>
                <w:szCs w:val="22"/>
                <w:lang w:val="is-IS"/>
              </w:rPr>
              <w:t>Geymið sprautuna og ílátið til að farga oddhvössum hlutum þar sem börn hvorki ná til né sjá</w:t>
            </w:r>
            <w:r w:rsidRPr="00EE27FC">
              <w:rPr>
                <w:rFonts w:eastAsia="Calibri"/>
                <w:i/>
                <w:szCs w:val="22"/>
                <w:lang w:val="is-IS"/>
              </w:rPr>
              <w:t>.</w:t>
            </w:r>
          </w:p>
        </w:tc>
        <w:tc>
          <w:tcPr>
            <w:tcW w:w="3907" w:type="dxa"/>
          </w:tcPr>
          <w:p w14:paraId="37994960" w14:textId="1537FE13" w:rsidR="00EB43D5" w:rsidRDefault="00012A97">
            <w:pPr>
              <w:tabs>
                <w:tab w:val="left" w:pos="567"/>
              </w:tabs>
              <w:jc w:val="right"/>
              <w:textAlignment w:val="baseline"/>
              <w:rPr>
                <w:rFonts w:eastAsia="Calibri"/>
                <w:i/>
                <w:color w:val="000000"/>
                <w:szCs w:val="22"/>
                <w:lang w:val="is-IS"/>
              </w:rPr>
            </w:pPr>
            <w:r>
              <w:rPr>
                <w:rFonts w:eastAsia="Calibri"/>
                <w:i/>
                <w:noProof/>
                <w:color w:val="000000"/>
                <w:szCs w:val="22"/>
                <w:lang w:val="en-US" w:eastAsia="ko-KR"/>
              </w:rPr>
              <w:drawing>
                <wp:inline distT="0" distB="0" distL="0" distR="0" wp14:anchorId="4B0A51DD" wp14:editId="6E42D6D1">
                  <wp:extent cx="2013585" cy="2470785"/>
                  <wp:effectExtent l="19050" t="19050" r="5715" b="5715"/>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3585" cy="2470785"/>
                          </a:xfrm>
                          <a:prstGeom prst="rect">
                            <a:avLst/>
                          </a:prstGeom>
                          <a:solidFill>
                            <a:srgbClr val="FFFFFF"/>
                          </a:solidFill>
                          <a:ln w="9525" cmpd="sng">
                            <a:solidFill>
                              <a:srgbClr val="000000"/>
                            </a:solidFill>
                            <a:miter lim="800000"/>
                            <a:headEnd/>
                            <a:tailEnd/>
                          </a:ln>
                          <a:effectLst/>
                        </pic:spPr>
                      </pic:pic>
                    </a:graphicData>
                  </a:graphic>
                </wp:inline>
              </w:drawing>
            </w:r>
          </w:p>
          <w:p w14:paraId="0EA0B5A7" w14:textId="77777777" w:rsidR="00EB43D5" w:rsidRDefault="00EB43D5">
            <w:pPr>
              <w:tabs>
                <w:tab w:val="left" w:pos="567"/>
              </w:tabs>
              <w:ind w:firstLine="2750"/>
              <w:jc w:val="right"/>
              <w:textAlignment w:val="baseline"/>
            </w:pPr>
            <w:r>
              <w:rPr>
                <w:rFonts w:eastAsia="Calibri"/>
                <w:i/>
                <w:color w:val="000000"/>
                <w:szCs w:val="22"/>
                <w:lang w:val="is-IS"/>
              </w:rPr>
              <w:t>Mynd H</w:t>
            </w:r>
          </w:p>
        </w:tc>
      </w:tr>
    </w:tbl>
    <w:p w14:paraId="41512829" w14:textId="77777777" w:rsidR="00EB43D5" w:rsidRDefault="00EB43D5">
      <w:pPr>
        <w:tabs>
          <w:tab w:val="left" w:pos="567"/>
        </w:tabs>
      </w:pPr>
    </w:p>
    <w:p w14:paraId="617E8B87" w14:textId="77777777" w:rsidR="00EB43D5" w:rsidRDefault="00EB43D5" w:rsidP="00A74DCD">
      <w:pPr>
        <w:autoSpaceDE w:val="0"/>
        <w:contextualSpacing/>
        <w:rPr>
          <w:rFonts w:eastAsia="Calibri"/>
          <w:szCs w:val="22"/>
          <w:lang w:val="is-IS" w:eastAsia="ko-KR"/>
        </w:rPr>
      </w:pPr>
    </w:p>
    <w:p w14:paraId="62F51273" w14:textId="77777777" w:rsidR="00047490" w:rsidRDefault="00047490">
      <w:pPr>
        <w:tabs>
          <w:tab w:val="left" w:pos="567"/>
        </w:tabs>
        <w:ind w:right="-2"/>
        <w:rPr>
          <w:rFonts w:eastAsia="Calibri"/>
          <w:szCs w:val="22"/>
          <w:shd w:val="pct15" w:color="auto" w:fill="FFFFFF"/>
          <w:lang w:val="is-IS"/>
        </w:rPr>
      </w:pPr>
      <w:r>
        <w:rPr>
          <w:rFonts w:eastAsia="Calibri"/>
          <w:szCs w:val="22"/>
          <w:shd w:val="pct15" w:color="auto" w:fill="FFFFFF"/>
          <w:lang w:val="is-IS"/>
        </w:rPr>
        <w:br w:type="page"/>
      </w:r>
    </w:p>
    <w:p w14:paraId="4EBBA3B1" w14:textId="165C033E" w:rsidR="00EB43D5" w:rsidRPr="00183F39" w:rsidRDefault="00EB43D5">
      <w:pPr>
        <w:tabs>
          <w:tab w:val="left" w:pos="567"/>
        </w:tabs>
        <w:ind w:right="-2"/>
        <w:rPr>
          <w:shd w:val="pct15" w:color="auto" w:fill="FFFFFF"/>
          <w:lang w:val="is-IS"/>
        </w:rPr>
      </w:pPr>
      <w:r w:rsidRPr="00183F39">
        <w:rPr>
          <w:rFonts w:eastAsia="Calibri"/>
          <w:szCs w:val="22"/>
          <w:shd w:val="pct15" w:color="auto" w:fill="FFFFFF"/>
          <w:lang w:val="is-IS"/>
        </w:rPr>
        <w:t>Lestu þessar leiðbeiningar vandlega áður en Remsima sprautan er notuð. Ráðfærðu þig við heilbrigðisstarfsmann ef þú ert með spurningar um notkun Remsima sprautunnar.</w:t>
      </w:r>
    </w:p>
    <w:p w14:paraId="0F839B7D" w14:textId="77777777" w:rsidR="00EB43D5" w:rsidRPr="00183F39" w:rsidRDefault="00EB43D5">
      <w:pPr>
        <w:tabs>
          <w:tab w:val="left" w:pos="567"/>
        </w:tabs>
        <w:ind w:right="-2"/>
        <w:rPr>
          <w:b/>
          <w:szCs w:val="22"/>
          <w:shd w:val="pct15" w:color="auto" w:fill="FFFFFF"/>
          <w:lang w:val="is-IS"/>
        </w:rPr>
      </w:pPr>
    </w:p>
    <w:p w14:paraId="46F0CA40" w14:textId="77777777" w:rsidR="00EB43D5" w:rsidRPr="00505B68" w:rsidRDefault="00EB43D5">
      <w:pPr>
        <w:tabs>
          <w:tab w:val="left" w:pos="567"/>
        </w:tabs>
        <w:ind w:right="-2"/>
        <w:rPr>
          <w:shd w:val="pct15" w:color="auto" w:fill="FFFFFF"/>
          <w:lang w:val="is-IS"/>
        </w:rPr>
      </w:pPr>
      <w:r w:rsidRPr="00183F39">
        <w:rPr>
          <w:rFonts w:eastAsia="Calibri"/>
          <w:b/>
          <w:szCs w:val="22"/>
          <w:shd w:val="pct15" w:color="auto" w:fill="FFFFFF"/>
          <w:lang w:val="is-IS"/>
        </w:rPr>
        <w:t>Mikilvægar upplýsingar</w:t>
      </w:r>
    </w:p>
    <w:p w14:paraId="1E8BC9CD" w14:textId="77777777" w:rsidR="00EB43D5" w:rsidRPr="00183F39" w:rsidRDefault="00EB43D5" w:rsidP="00183F39">
      <w:pPr>
        <w:numPr>
          <w:ilvl w:val="0"/>
          <w:numId w:val="61"/>
        </w:numPr>
        <w:tabs>
          <w:tab w:val="left" w:pos="567"/>
        </w:tabs>
        <w:autoSpaceDE w:val="0"/>
        <w:ind w:left="567" w:hanging="567"/>
        <w:rPr>
          <w:szCs w:val="22"/>
          <w:shd w:val="pct15" w:color="auto" w:fill="FFFFFF"/>
          <w:lang w:val="is-IS" w:eastAsia="ja-JP"/>
        </w:rPr>
      </w:pPr>
      <w:r w:rsidRPr="00183F39">
        <w:rPr>
          <w:szCs w:val="22"/>
          <w:shd w:val="pct15" w:color="auto" w:fill="FFFFFF"/>
          <w:lang w:val="is-IS" w:eastAsia="ja-JP"/>
        </w:rPr>
        <w:t xml:space="preserve">Notaðu sprautuna </w:t>
      </w:r>
      <w:r w:rsidRPr="00183F39">
        <w:rPr>
          <w:b/>
          <w:szCs w:val="22"/>
          <w:shd w:val="pct15" w:color="auto" w:fill="FFFFFF"/>
          <w:lang w:val="is-IS" w:eastAsia="ja-JP"/>
        </w:rPr>
        <w:t>AÐEINS ef</w:t>
      </w:r>
      <w:r w:rsidRPr="00183F39">
        <w:rPr>
          <w:szCs w:val="22"/>
          <w:shd w:val="pct15" w:color="auto" w:fill="FFFFFF"/>
          <w:lang w:val="is-IS" w:eastAsia="ja-JP"/>
        </w:rPr>
        <w:t xml:space="preserve"> heilbrigðisstarfsmaður hefur þjálfað þig í réttum undirbúningi og hvernig gefa skuli inndælingu.</w:t>
      </w:r>
    </w:p>
    <w:p w14:paraId="73C97B10" w14:textId="77777777" w:rsidR="00EB43D5" w:rsidRPr="00183F39" w:rsidRDefault="00EB43D5" w:rsidP="00183F39">
      <w:pPr>
        <w:numPr>
          <w:ilvl w:val="0"/>
          <w:numId w:val="61"/>
        </w:numPr>
        <w:tabs>
          <w:tab w:val="left" w:pos="567"/>
        </w:tabs>
        <w:autoSpaceDE w:val="0"/>
        <w:ind w:left="567" w:hanging="567"/>
        <w:rPr>
          <w:szCs w:val="22"/>
          <w:shd w:val="pct15" w:color="auto" w:fill="FFFFFF"/>
          <w:lang w:val="is-IS" w:eastAsia="ja-JP"/>
        </w:rPr>
      </w:pPr>
      <w:r w:rsidRPr="00183F39">
        <w:rPr>
          <w:szCs w:val="22"/>
          <w:shd w:val="pct15" w:color="auto" w:fill="FFFFFF"/>
          <w:lang w:val="is-IS" w:eastAsia="ja-JP"/>
        </w:rPr>
        <w:t>Spurðu heilbrigðisstarfsmann hversu oft þú þurfir að gefa inndælingu.</w:t>
      </w:r>
    </w:p>
    <w:p w14:paraId="1382FA7E" w14:textId="77777777" w:rsidR="00EB43D5" w:rsidRPr="00183F39" w:rsidRDefault="00EB43D5" w:rsidP="00183F39">
      <w:pPr>
        <w:numPr>
          <w:ilvl w:val="0"/>
          <w:numId w:val="61"/>
        </w:numPr>
        <w:tabs>
          <w:tab w:val="left" w:pos="567"/>
        </w:tabs>
        <w:autoSpaceDE w:val="0"/>
        <w:ind w:left="567" w:hanging="567"/>
        <w:rPr>
          <w:szCs w:val="22"/>
          <w:shd w:val="pct15" w:color="auto" w:fill="FFFFFF"/>
          <w:lang w:val="is-IS" w:eastAsia="ja-JP"/>
        </w:rPr>
      </w:pPr>
      <w:r w:rsidRPr="00183F39">
        <w:rPr>
          <w:szCs w:val="22"/>
          <w:shd w:val="pct15" w:color="auto" w:fill="FFFFFF"/>
          <w:lang w:val="is-IS" w:eastAsia="ja-JP"/>
        </w:rPr>
        <w:t>Skiptu um stungustað við hverja inndælingu. Hver nýr stungustaður skal vera a.m.k. 3 cm frá síðasta stungustað.</w:t>
      </w:r>
    </w:p>
    <w:p w14:paraId="22D079FC" w14:textId="77777777" w:rsidR="00EB43D5" w:rsidRPr="00183F39" w:rsidRDefault="00EB43D5" w:rsidP="00183F39">
      <w:pPr>
        <w:numPr>
          <w:ilvl w:val="0"/>
          <w:numId w:val="61"/>
        </w:numPr>
        <w:tabs>
          <w:tab w:val="left" w:pos="567"/>
        </w:tabs>
        <w:autoSpaceDE w:val="0"/>
        <w:ind w:left="567" w:hanging="567"/>
        <w:rPr>
          <w:szCs w:val="22"/>
          <w:shd w:val="pct15" w:color="auto" w:fill="FFFFFF"/>
          <w:lang w:val="is-IS" w:eastAsia="ja-JP"/>
        </w:rPr>
      </w:pPr>
      <w:r w:rsidRPr="00183F39">
        <w:rPr>
          <w:b/>
          <w:szCs w:val="22"/>
          <w:shd w:val="pct15" w:color="auto" w:fill="FFFFFF"/>
          <w:lang w:val="is-IS" w:eastAsia="ja-JP"/>
        </w:rPr>
        <w:t>Ekki</w:t>
      </w:r>
      <w:r w:rsidRPr="00183F39">
        <w:rPr>
          <w:szCs w:val="22"/>
          <w:shd w:val="pct15" w:color="auto" w:fill="FFFFFF"/>
          <w:lang w:val="is-IS" w:eastAsia="ja-JP"/>
        </w:rPr>
        <w:t xml:space="preserve"> nota sprautuna ef hún hefur dottið eða ef á henni eru sýnilegar skemmdir. Verið getur að skemmd sprauta virki ekki sem skyldi.</w:t>
      </w:r>
    </w:p>
    <w:p w14:paraId="32E47397" w14:textId="77777777" w:rsidR="00EB43D5" w:rsidRPr="000E29AB" w:rsidRDefault="00EB43D5" w:rsidP="000E29AB">
      <w:pPr>
        <w:numPr>
          <w:ilvl w:val="0"/>
          <w:numId w:val="61"/>
        </w:numPr>
        <w:tabs>
          <w:tab w:val="left" w:pos="567"/>
        </w:tabs>
        <w:autoSpaceDE w:val="0"/>
        <w:ind w:left="567" w:hanging="567"/>
        <w:rPr>
          <w:b/>
          <w:szCs w:val="22"/>
          <w:shd w:val="pct15" w:color="auto" w:fill="FFFFFF"/>
          <w:lang w:val="is-IS" w:eastAsia="ja-JP"/>
        </w:rPr>
      </w:pPr>
      <w:r w:rsidRPr="000E29AB">
        <w:rPr>
          <w:b/>
          <w:szCs w:val="22"/>
          <w:shd w:val="pct15" w:color="auto" w:fill="FFFFFF"/>
          <w:lang w:val="is-IS" w:eastAsia="ja-JP"/>
        </w:rPr>
        <w:t xml:space="preserve">Ekki </w:t>
      </w:r>
      <w:r w:rsidRPr="000E29AB">
        <w:rPr>
          <w:szCs w:val="22"/>
          <w:shd w:val="pct15" w:color="auto" w:fill="FFFFFF"/>
          <w:lang w:val="is-IS" w:eastAsia="ja-JP"/>
        </w:rPr>
        <w:t>má nota sprautuna aftur.</w:t>
      </w:r>
    </w:p>
    <w:p w14:paraId="013346CB" w14:textId="77777777" w:rsidR="00EB43D5" w:rsidRPr="000E29AB" w:rsidRDefault="00EB43D5" w:rsidP="000E29AB">
      <w:pPr>
        <w:numPr>
          <w:ilvl w:val="0"/>
          <w:numId w:val="61"/>
        </w:numPr>
        <w:tabs>
          <w:tab w:val="left" w:pos="567"/>
        </w:tabs>
        <w:autoSpaceDE w:val="0"/>
        <w:ind w:left="567" w:hanging="567"/>
        <w:rPr>
          <w:szCs w:val="22"/>
          <w:shd w:val="pct15" w:color="auto" w:fill="FFFFFF"/>
          <w:lang w:val="is-IS" w:eastAsia="ja-JP"/>
        </w:rPr>
      </w:pPr>
      <w:r w:rsidRPr="000E29AB">
        <w:rPr>
          <w:b/>
          <w:szCs w:val="22"/>
          <w:shd w:val="pct15" w:color="auto" w:fill="FFFFFF"/>
          <w:lang w:val="is-IS" w:eastAsia="ja-JP"/>
        </w:rPr>
        <w:t xml:space="preserve">Ekki </w:t>
      </w:r>
      <w:r w:rsidRPr="000E29AB">
        <w:rPr>
          <w:szCs w:val="22"/>
          <w:shd w:val="pct15" w:color="auto" w:fill="FFFFFF"/>
          <w:lang w:val="is-IS" w:eastAsia="ja-JP"/>
        </w:rPr>
        <w:t>má nokkurn tíma hrista sprautuna.</w:t>
      </w:r>
    </w:p>
    <w:p w14:paraId="272F928B" w14:textId="77777777" w:rsidR="00EB43D5" w:rsidRPr="00183F39" w:rsidRDefault="00EB43D5">
      <w:pPr>
        <w:tabs>
          <w:tab w:val="left" w:pos="567"/>
        </w:tabs>
        <w:ind w:right="-2"/>
        <w:rPr>
          <w:rFonts w:eastAsia="SimSun"/>
          <w:b/>
          <w:szCs w:val="22"/>
          <w:shd w:val="pct15" w:color="auto" w:fill="FFFFFF"/>
          <w:lang w:val="is-IS" w:eastAsia="ko-KR"/>
        </w:rPr>
      </w:pPr>
    </w:p>
    <w:p w14:paraId="6715AC32" w14:textId="77777777" w:rsidR="00EB43D5" w:rsidRPr="00A761D8" w:rsidRDefault="00EB43D5">
      <w:pPr>
        <w:tabs>
          <w:tab w:val="left" w:pos="567"/>
        </w:tabs>
        <w:ind w:right="-2"/>
        <w:rPr>
          <w:shd w:val="pct15" w:color="auto" w:fill="FFFFFF"/>
          <w:lang w:val="pt-BR"/>
        </w:rPr>
      </w:pPr>
      <w:r w:rsidRPr="00183F39">
        <w:rPr>
          <w:rFonts w:eastAsia="Calibri"/>
          <w:b/>
          <w:szCs w:val="22"/>
          <w:shd w:val="pct15" w:color="auto" w:fill="FFFFFF"/>
          <w:lang w:val="is-IS"/>
        </w:rPr>
        <w:t>Upplýsingar um Remsima sprautuna</w:t>
      </w:r>
    </w:p>
    <w:p w14:paraId="457BED5E" w14:textId="77777777" w:rsidR="00EB43D5" w:rsidRPr="00183F39" w:rsidRDefault="00EB43D5">
      <w:pPr>
        <w:widowControl w:val="0"/>
        <w:autoSpaceDE w:val="0"/>
        <w:rPr>
          <w:rFonts w:eastAsia="SimSun"/>
          <w:b/>
          <w:szCs w:val="22"/>
          <w:shd w:val="pct15" w:color="auto" w:fill="FFFFFF"/>
          <w:lang w:val="is-IS" w:eastAsia="ko-KR"/>
        </w:rPr>
      </w:pPr>
    </w:p>
    <w:p w14:paraId="516B52B6" w14:textId="746025CF" w:rsidR="00EB43D5" w:rsidRPr="00183F39" w:rsidRDefault="00EB43D5">
      <w:pPr>
        <w:tabs>
          <w:tab w:val="left" w:pos="567"/>
        </w:tabs>
        <w:ind w:right="-2"/>
        <w:rPr>
          <w:rFonts w:eastAsia="SimSun"/>
          <w:b/>
          <w:bCs/>
          <w:szCs w:val="22"/>
          <w:shd w:val="pct15" w:color="auto" w:fill="FFFFFF"/>
          <w:lang w:val="is-IS" w:eastAsia="ko-KR"/>
        </w:rPr>
      </w:pPr>
      <w:r w:rsidRPr="00183F39">
        <w:rPr>
          <w:rFonts w:eastAsia="Calibri"/>
          <w:b/>
          <w:bCs/>
          <w:szCs w:val="22"/>
          <w:shd w:val="pct15" w:color="auto" w:fill="FFFFFF"/>
          <w:lang w:val="is-IS"/>
        </w:rPr>
        <w:t xml:space="preserve">Sprautuhlutar (sjá </w:t>
      </w:r>
      <w:r w:rsidRPr="00183F39">
        <w:rPr>
          <w:rFonts w:eastAsia="Calibri"/>
          <w:b/>
          <w:bCs/>
          <w:i/>
          <w:iCs/>
          <w:szCs w:val="22"/>
          <w:shd w:val="pct15" w:color="auto" w:fill="FFFFFF"/>
          <w:lang w:val="is-IS"/>
        </w:rPr>
        <w:t>mynd A</w:t>
      </w:r>
      <w:r w:rsidRPr="00183F39">
        <w:rPr>
          <w:rFonts w:eastAsia="Calibri"/>
          <w:b/>
          <w:bCs/>
          <w:szCs w:val="22"/>
          <w:shd w:val="pct15" w:color="auto" w:fill="FFFFFF"/>
          <w:lang w:val="is-IS"/>
        </w:rPr>
        <w:t>):</w:t>
      </w:r>
    </w:p>
    <w:p w14:paraId="767FF81F" w14:textId="6E54721C" w:rsidR="00EE27FC" w:rsidRDefault="00517243" w:rsidP="00EE27FC">
      <w:pPr>
        <w:tabs>
          <w:tab w:val="left" w:pos="567"/>
        </w:tabs>
        <w:ind w:right="-2"/>
        <w:rPr>
          <w:rFonts w:eastAsia="Calibri"/>
          <w:bCs/>
          <w:i/>
          <w:szCs w:val="22"/>
          <w:shd w:val="pct15" w:color="auto" w:fill="FFFFFF"/>
          <w:lang w:val="is-IS"/>
        </w:rPr>
      </w:pPr>
      <w:r w:rsidRPr="00A761D8">
        <w:rPr>
          <w:noProof/>
          <w:lang w:val="pt-BR" w:eastAsia="ko-KR"/>
        </w:rPr>
        <w:t xml:space="preserve"> </w:t>
      </w:r>
      <w:r w:rsidR="00EE27FC">
        <w:rPr>
          <w:noProof/>
          <w:lang w:val="en-US" w:eastAsia="ko-KR"/>
        </w:rPr>
        <w:drawing>
          <wp:inline distT="0" distB="0" distL="0" distR="0" wp14:anchorId="3485EFCB" wp14:editId="65E33CD0">
            <wp:extent cx="2514600" cy="2586922"/>
            <wp:effectExtent l="0" t="0" r="0" b="4445"/>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28973" cy="2601708"/>
                    </a:xfrm>
                    <a:prstGeom prst="rect">
                      <a:avLst/>
                    </a:prstGeom>
                  </pic:spPr>
                </pic:pic>
              </a:graphicData>
            </a:graphic>
          </wp:inline>
        </w:drawing>
      </w:r>
    </w:p>
    <w:p w14:paraId="475F68D1" w14:textId="490F997C" w:rsidR="00EB43D5" w:rsidRPr="00183F39" w:rsidRDefault="00EB43D5" w:rsidP="00EE27FC">
      <w:pPr>
        <w:tabs>
          <w:tab w:val="left" w:pos="567"/>
        </w:tabs>
        <w:ind w:left="2977" w:right="-2" w:firstLine="284"/>
        <w:rPr>
          <w:shd w:val="pct15" w:color="auto" w:fill="FFFFFF"/>
        </w:rPr>
      </w:pPr>
      <w:r w:rsidRPr="00183F39">
        <w:rPr>
          <w:rFonts w:eastAsia="Calibri"/>
          <w:bCs/>
          <w:i/>
          <w:szCs w:val="22"/>
          <w:shd w:val="pct15" w:color="auto" w:fill="FFFFFF"/>
          <w:lang w:val="is-IS"/>
        </w:rPr>
        <w:t>Mynd A</w:t>
      </w:r>
    </w:p>
    <w:p w14:paraId="32450214" w14:textId="77777777" w:rsidR="00EB43D5" w:rsidRPr="00183F39" w:rsidRDefault="00EB43D5">
      <w:pPr>
        <w:tabs>
          <w:tab w:val="left" w:pos="567"/>
        </w:tabs>
        <w:ind w:right="-2"/>
        <w:rPr>
          <w:shd w:val="pct15" w:color="auto" w:fill="FFFFFF"/>
        </w:rPr>
      </w:pPr>
    </w:p>
    <w:p w14:paraId="1C6D7F2D" w14:textId="77777777" w:rsidR="00EB43D5" w:rsidRPr="00183F39" w:rsidRDefault="00EB43D5" w:rsidP="00183F39">
      <w:pPr>
        <w:numPr>
          <w:ilvl w:val="0"/>
          <w:numId w:val="41"/>
        </w:numPr>
        <w:tabs>
          <w:tab w:val="left" w:pos="567"/>
        </w:tabs>
        <w:ind w:left="567" w:hanging="567"/>
        <w:rPr>
          <w:shd w:val="pct15" w:color="auto" w:fill="FFFFFF"/>
          <w:lang w:val="is-IS"/>
        </w:rPr>
      </w:pPr>
      <w:r w:rsidRPr="00183F39">
        <w:rPr>
          <w:rFonts w:eastAsia="Calibri"/>
          <w:b/>
          <w:szCs w:val="20"/>
          <w:shd w:val="pct15" w:color="auto" w:fill="FFFFFF"/>
          <w:lang w:val="is-IS"/>
        </w:rPr>
        <w:t xml:space="preserve">Ekki </w:t>
      </w:r>
      <w:r w:rsidRPr="00183F39">
        <w:rPr>
          <w:rFonts w:eastAsia="Calibri"/>
          <w:szCs w:val="20"/>
          <w:shd w:val="pct15" w:color="auto" w:fill="FFFFFF"/>
          <w:lang w:val="is-IS"/>
        </w:rPr>
        <w:t xml:space="preserve">má fjarlægja lokið fyrr en komið er að inndælingu. Þegar búið er að fjarlægja loki </w:t>
      </w:r>
      <w:r w:rsidRPr="00183F39">
        <w:rPr>
          <w:rFonts w:eastAsia="Calibri"/>
          <w:b/>
          <w:szCs w:val="20"/>
          <w:shd w:val="pct15" w:color="auto" w:fill="FFFFFF"/>
          <w:lang w:val="is-IS"/>
        </w:rPr>
        <w:t>má ekki</w:t>
      </w:r>
      <w:r w:rsidRPr="00183F39">
        <w:rPr>
          <w:rFonts w:eastAsia="Calibri"/>
          <w:szCs w:val="20"/>
          <w:shd w:val="pct15" w:color="auto" w:fill="FFFFFF"/>
          <w:lang w:val="is-IS"/>
        </w:rPr>
        <w:t xml:space="preserve"> setja lokið aftur á sprautuna.</w:t>
      </w:r>
    </w:p>
    <w:p w14:paraId="2FB4A6E2" w14:textId="77777777" w:rsidR="00EB43D5" w:rsidRPr="00183F39" w:rsidRDefault="00EB43D5">
      <w:pPr>
        <w:tabs>
          <w:tab w:val="left" w:pos="567"/>
        </w:tabs>
        <w:rPr>
          <w:b/>
          <w:szCs w:val="20"/>
          <w:shd w:val="pct15" w:color="auto" w:fill="FFFFFF"/>
          <w:lang w:val="is-IS"/>
        </w:rPr>
      </w:pPr>
    </w:p>
    <w:p w14:paraId="4072F528" w14:textId="77777777" w:rsidR="00EB43D5" w:rsidRPr="00183F39" w:rsidRDefault="00EB43D5">
      <w:pPr>
        <w:tabs>
          <w:tab w:val="left" w:pos="370"/>
          <w:tab w:val="left" w:pos="567"/>
        </w:tabs>
        <w:ind w:left="181" w:hanging="181"/>
        <w:contextualSpacing/>
        <w:rPr>
          <w:shd w:val="pct15" w:color="auto" w:fill="FFFFFF"/>
          <w:lang w:val="is-IS"/>
        </w:rPr>
      </w:pPr>
      <w:r w:rsidRPr="00183F39">
        <w:rPr>
          <w:rFonts w:eastAsia="Calibri"/>
          <w:b/>
          <w:szCs w:val="20"/>
          <w:shd w:val="pct15" w:color="auto" w:fill="FFFFFF"/>
          <w:lang w:val="is-IS"/>
        </w:rPr>
        <w:t>Undirbúningur fyrir inndælingu</w:t>
      </w:r>
    </w:p>
    <w:p w14:paraId="1533DD32" w14:textId="77777777" w:rsidR="00EB43D5" w:rsidRPr="00183F39" w:rsidRDefault="00EB43D5">
      <w:pPr>
        <w:tabs>
          <w:tab w:val="left" w:pos="567"/>
        </w:tabs>
        <w:ind w:right="-2"/>
        <w:rPr>
          <w:b/>
          <w:szCs w:val="22"/>
          <w:shd w:val="pct15" w:color="auto" w:fill="FFFFFF"/>
          <w:lang w:val="is-IS" w:eastAsia="ko-KR"/>
        </w:rPr>
      </w:pPr>
    </w:p>
    <w:p w14:paraId="01B97C98" w14:textId="77777777" w:rsidR="00EB43D5" w:rsidRPr="00183F39" w:rsidRDefault="00EB43D5">
      <w:pPr>
        <w:tabs>
          <w:tab w:val="left" w:pos="567"/>
        </w:tabs>
        <w:rPr>
          <w:shd w:val="pct15" w:color="auto" w:fill="FFFFFF"/>
          <w:lang w:val="is-IS"/>
        </w:rPr>
      </w:pPr>
      <w:r w:rsidRPr="00183F39">
        <w:rPr>
          <w:rFonts w:eastAsia="Calibri"/>
          <w:b/>
          <w:szCs w:val="20"/>
          <w:shd w:val="pct15" w:color="auto" w:fill="FFFFFF"/>
          <w:lang w:val="is-IS"/>
        </w:rPr>
        <w:t>1. Taktu saman búnaðinn fyrir inndælinguna.</w:t>
      </w:r>
    </w:p>
    <w:p w14:paraId="43ED73E3" w14:textId="77777777" w:rsidR="00EB43D5" w:rsidRPr="00183F39" w:rsidRDefault="00EB43D5">
      <w:pPr>
        <w:numPr>
          <w:ilvl w:val="0"/>
          <w:numId w:val="40"/>
        </w:numPr>
        <w:tabs>
          <w:tab w:val="left" w:pos="567"/>
        </w:tabs>
        <w:rPr>
          <w:shd w:val="pct15" w:color="auto" w:fill="FFFFFF"/>
          <w:lang w:val="is-IS"/>
        </w:rPr>
      </w:pPr>
      <w:r w:rsidRPr="00183F39">
        <w:rPr>
          <w:rFonts w:eastAsia="Calibri"/>
          <w:szCs w:val="20"/>
          <w:shd w:val="pct15" w:color="auto" w:fill="FFFFFF"/>
          <w:lang w:val="is-IS"/>
        </w:rPr>
        <w:t>Undirbúðu hreinan, sléttan flöt eins og borð á vel upplýstu svæði.</w:t>
      </w:r>
    </w:p>
    <w:p w14:paraId="0783ACCE" w14:textId="77777777" w:rsidR="00EB43D5" w:rsidRPr="00183F39" w:rsidRDefault="00EB43D5">
      <w:pPr>
        <w:numPr>
          <w:ilvl w:val="0"/>
          <w:numId w:val="40"/>
        </w:numPr>
        <w:tabs>
          <w:tab w:val="left" w:pos="567"/>
        </w:tabs>
        <w:rPr>
          <w:shd w:val="pct15" w:color="auto" w:fill="FFFFFF"/>
          <w:lang w:val="is-IS"/>
        </w:rPr>
      </w:pPr>
      <w:r w:rsidRPr="00183F39">
        <w:rPr>
          <w:rFonts w:eastAsia="Calibri"/>
          <w:szCs w:val="20"/>
          <w:shd w:val="pct15" w:color="auto" w:fill="FFFFFF"/>
          <w:lang w:val="is-IS"/>
        </w:rPr>
        <w:t xml:space="preserve">Taktu sprautuna úr öskjunni sem geymd er í kælinum með því að halda um miðjan sprautubolinn. </w:t>
      </w:r>
    </w:p>
    <w:p w14:paraId="6188FD14" w14:textId="77777777" w:rsidR="00EB43D5" w:rsidRPr="00AA35C3" w:rsidRDefault="00EB43D5">
      <w:pPr>
        <w:numPr>
          <w:ilvl w:val="0"/>
          <w:numId w:val="40"/>
        </w:numPr>
        <w:tabs>
          <w:tab w:val="left" w:pos="567"/>
        </w:tabs>
        <w:ind w:left="787" w:hanging="567"/>
        <w:rPr>
          <w:shd w:val="pct15" w:color="auto" w:fill="FFFFFF"/>
          <w:lang w:val="is-IS"/>
        </w:rPr>
      </w:pPr>
      <w:r w:rsidRPr="00183F39">
        <w:rPr>
          <w:rFonts w:eastAsia="Calibri"/>
          <w:szCs w:val="20"/>
          <w:shd w:val="pct15" w:color="auto" w:fill="FFFFFF"/>
          <w:lang w:val="is-IS"/>
        </w:rPr>
        <w:t>Gættu þess að vera með eftirfarandi búnað:</w:t>
      </w:r>
    </w:p>
    <w:p w14:paraId="5F61C27A" w14:textId="77777777" w:rsidR="00EB43D5" w:rsidRPr="00183F39" w:rsidRDefault="00EB43D5">
      <w:pPr>
        <w:numPr>
          <w:ilvl w:val="0"/>
          <w:numId w:val="50"/>
        </w:numPr>
        <w:tabs>
          <w:tab w:val="left" w:pos="567"/>
        </w:tabs>
        <w:ind w:left="993" w:hanging="425"/>
        <w:rPr>
          <w:shd w:val="pct15" w:color="auto" w:fill="FFFFFF"/>
        </w:rPr>
      </w:pPr>
      <w:r w:rsidRPr="00183F39">
        <w:rPr>
          <w:rFonts w:eastAsia="Calibri"/>
          <w:szCs w:val="20"/>
          <w:shd w:val="pct15" w:color="auto" w:fill="FFFFFF"/>
          <w:lang w:val="is-IS"/>
        </w:rPr>
        <w:t>Sprauta</w:t>
      </w:r>
    </w:p>
    <w:p w14:paraId="446EB6D5" w14:textId="77777777" w:rsidR="00EB43D5" w:rsidRPr="00183F39" w:rsidRDefault="00EB43D5">
      <w:pPr>
        <w:numPr>
          <w:ilvl w:val="0"/>
          <w:numId w:val="50"/>
        </w:numPr>
        <w:tabs>
          <w:tab w:val="left" w:pos="567"/>
        </w:tabs>
        <w:ind w:left="993" w:hanging="425"/>
        <w:rPr>
          <w:shd w:val="pct15" w:color="auto" w:fill="FFFFFF"/>
        </w:rPr>
      </w:pPr>
      <w:r w:rsidRPr="00183F39">
        <w:rPr>
          <w:rFonts w:eastAsia="Calibri"/>
          <w:szCs w:val="20"/>
          <w:shd w:val="pct15" w:color="auto" w:fill="FFFFFF"/>
          <w:lang w:val="is-IS"/>
        </w:rPr>
        <w:t>Alkóhólvættir klútar</w:t>
      </w:r>
    </w:p>
    <w:p w14:paraId="6668F486" w14:textId="77777777" w:rsidR="00EB43D5" w:rsidRPr="00183F39" w:rsidRDefault="00EB43D5">
      <w:pPr>
        <w:numPr>
          <w:ilvl w:val="0"/>
          <w:numId w:val="50"/>
        </w:numPr>
        <w:tabs>
          <w:tab w:val="left" w:pos="567"/>
        </w:tabs>
        <w:ind w:left="993" w:hanging="425"/>
        <w:rPr>
          <w:shd w:val="pct15" w:color="auto" w:fill="FFFFFF"/>
        </w:rPr>
      </w:pPr>
      <w:r w:rsidRPr="00183F39">
        <w:rPr>
          <w:rFonts w:eastAsia="Calibri"/>
          <w:szCs w:val="20"/>
          <w:shd w:val="pct15" w:color="auto" w:fill="FFFFFF"/>
          <w:lang w:val="is-IS"/>
        </w:rPr>
        <w:t>Bómullarhnoðri eða grisja*</w:t>
      </w:r>
    </w:p>
    <w:p w14:paraId="6379AF24" w14:textId="77777777" w:rsidR="00EB43D5" w:rsidRPr="00183F39" w:rsidRDefault="00EB43D5">
      <w:pPr>
        <w:numPr>
          <w:ilvl w:val="0"/>
          <w:numId w:val="50"/>
        </w:numPr>
        <w:tabs>
          <w:tab w:val="left" w:pos="567"/>
        </w:tabs>
        <w:ind w:left="993" w:hanging="425"/>
        <w:rPr>
          <w:shd w:val="pct15" w:color="auto" w:fill="FFFFFF"/>
        </w:rPr>
      </w:pPr>
      <w:r w:rsidRPr="00183F39">
        <w:rPr>
          <w:rFonts w:eastAsia="Calibri"/>
          <w:szCs w:val="20"/>
          <w:shd w:val="pct15" w:color="auto" w:fill="FFFFFF"/>
          <w:lang w:val="is-IS"/>
        </w:rPr>
        <w:t>Plástur*</w:t>
      </w:r>
    </w:p>
    <w:p w14:paraId="4E40D896" w14:textId="77777777" w:rsidR="00EB43D5" w:rsidRPr="00183F39" w:rsidRDefault="00EB43D5">
      <w:pPr>
        <w:numPr>
          <w:ilvl w:val="0"/>
          <w:numId w:val="50"/>
        </w:numPr>
        <w:tabs>
          <w:tab w:val="left" w:pos="567"/>
        </w:tabs>
        <w:ind w:left="993" w:hanging="425"/>
        <w:rPr>
          <w:shd w:val="pct15" w:color="auto" w:fill="FFFFFF"/>
        </w:rPr>
      </w:pPr>
      <w:r w:rsidRPr="00183F39">
        <w:rPr>
          <w:rFonts w:eastAsia="Calibri"/>
          <w:szCs w:val="20"/>
          <w:shd w:val="pct15" w:color="auto" w:fill="FFFFFF"/>
          <w:lang w:val="is-IS"/>
        </w:rPr>
        <w:t>Ílát fyrir oddhvassa hluti*</w:t>
      </w:r>
    </w:p>
    <w:p w14:paraId="28C1CA89" w14:textId="77777777" w:rsidR="00EB43D5" w:rsidRPr="00040979" w:rsidRDefault="00EB43D5">
      <w:pPr>
        <w:tabs>
          <w:tab w:val="left" w:pos="567"/>
        </w:tabs>
        <w:ind w:left="565"/>
        <w:rPr>
          <w:shd w:val="pct15" w:color="auto" w:fill="FFFFFF"/>
        </w:rPr>
      </w:pPr>
      <w:r w:rsidRPr="00183F39">
        <w:rPr>
          <w:rFonts w:eastAsia="Calibri"/>
          <w:i/>
          <w:szCs w:val="22"/>
          <w:shd w:val="pct15" w:color="auto" w:fill="FFFFFF"/>
          <w:lang w:val="is-IS"/>
        </w:rPr>
        <w:t>*Fylgir ekki með í öskjunni.</w:t>
      </w:r>
    </w:p>
    <w:p w14:paraId="2D83ADA8" w14:textId="77777777" w:rsidR="00EB43D5" w:rsidRPr="00183F39" w:rsidRDefault="00EB43D5">
      <w:pPr>
        <w:tabs>
          <w:tab w:val="left" w:pos="567"/>
        </w:tabs>
        <w:ind w:right="-2"/>
        <w:rPr>
          <w:b/>
          <w:i/>
          <w:szCs w:val="22"/>
          <w:shd w:val="pct15" w:color="auto" w:fill="FFFFFF"/>
          <w:lang w:val="is-IS" w:eastAsia="ko-KR"/>
        </w:rPr>
      </w:pPr>
    </w:p>
    <w:p w14:paraId="2FA9CF3D" w14:textId="77777777" w:rsidR="00EB43D5" w:rsidRPr="00505B68" w:rsidRDefault="00EB43D5">
      <w:pPr>
        <w:keepNext/>
        <w:tabs>
          <w:tab w:val="left" w:pos="567"/>
        </w:tabs>
        <w:rPr>
          <w:shd w:val="pct15" w:color="auto" w:fill="FFFFFF"/>
          <w:lang w:val="fi-FI"/>
        </w:rPr>
      </w:pPr>
      <w:r w:rsidRPr="00183F39">
        <w:rPr>
          <w:rFonts w:eastAsia="Calibri"/>
          <w:b/>
          <w:szCs w:val="20"/>
          <w:shd w:val="pct15" w:color="auto" w:fill="FFFFFF"/>
          <w:lang w:val="is-IS"/>
        </w:rPr>
        <w:t>2. Skoðaðu sprautuna.</w:t>
      </w:r>
    </w:p>
    <w:tbl>
      <w:tblPr>
        <w:tblW w:w="5100" w:type="pct"/>
        <w:tblLayout w:type="fixed"/>
        <w:tblLook w:val="0000" w:firstRow="0" w:lastRow="0" w:firstColumn="0" w:lastColumn="0" w:noHBand="0" w:noVBand="0"/>
      </w:tblPr>
      <w:tblGrid>
        <w:gridCol w:w="9251"/>
      </w:tblGrid>
      <w:tr w:rsidR="00EB43D5" w:rsidRPr="00040979" w14:paraId="76FC08FC" w14:textId="77777777">
        <w:trPr>
          <w:trHeight w:val="311"/>
        </w:trPr>
        <w:tc>
          <w:tcPr>
            <w:tcW w:w="9253" w:type="dxa"/>
          </w:tcPr>
          <w:p w14:paraId="20801C65" w14:textId="77777777" w:rsidR="00EB43D5" w:rsidRPr="006F513C" w:rsidRDefault="00EB43D5">
            <w:pPr>
              <w:keepNext/>
              <w:tabs>
                <w:tab w:val="left" w:pos="567"/>
              </w:tabs>
              <w:ind w:left="-108"/>
              <w:rPr>
                <w:shd w:val="pct15" w:color="auto" w:fill="FFFFFF"/>
                <w:lang w:val="fi-FI"/>
              </w:rPr>
            </w:pPr>
            <w:r w:rsidRPr="00183F39">
              <w:rPr>
                <w:rFonts w:eastAsia="Calibri"/>
                <w:b/>
                <w:szCs w:val="22"/>
                <w:shd w:val="pct15" w:color="auto" w:fill="FFFFFF"/>
                <w:lang w:val="is-IS"/>
              </w:rPr>
              <w:t>Ekki</w:t>
            </w:r>
            <w:r w:rsidRPr="00183F39">
              <w:rPr>
                <w:rFonts w:eastAsia="Calibri"/>
                <w:szCs w:val="22"/>
                <w:shd w:val="pct15" w:color="auto" w:fill="FFFFFF"/>
                <w:lang w:val="is-IS"/>
              </w:rPr>
              <w:t xml:space="preserve"> má nota sprautuna ef:</w:t>
            </w:r>
          </w:p>
          <w:p w14:paraId="6DCE223C" w14:textId="77777777" w:rsidR="00EB43D5" w:rsidRPr="00AA35C3" w:rsidRDefault="00EB43D5">
            <w:pPr>
              <w:keepNext/>
              <w:numPr>
                <w:ilvl w:val="0"/>
                <w:numId w:val="50"/>
              </w:numPr>
              <w:tabs>
                <w:tab w:val="left" w:pos="567"/>
              </w:tabs>
              <w:ind w:left="884"/>
              <w:rPr>
                <w:shd w:val="pct15" w:color="auto" w:fill="FFFFFF"/>
                <w:lang w:val="da-DK"/>
              </w:rPr>
            </w:pPr>
            <w:r w:rsidRPr="00183F39">
              <w:rPr>
                <w:rFonts w:eastAsia="Calibri"/>
                <w:szCs w:val="20"/>
                <w:shd w:val="pct15" w:color="auto" w:fill="FFFFFF"/>
                <w:lang w:val="is-IS"/>
              </w:rPr>
              <w:t>Á henni er sprunga eða hún er skemmd.</w:t>
            </w:r>
          </w:p>
          <w:p w14:paraId="180445F2" w14:textId="77777777" w:rsidR="00EB43D5" w:rsidRPr="00040979" w:rsidRDefault="00EB43D5">
            <w:pPr>
              <w:keepNext/>
              <w:numPr>
                <w:ilvl w:val="0"/>
                <w:numId w:val="50"/>
              </w:numPr>
              <w:tabs>
                <w:tab w:val="left" w:pos="567"/>
              </w:tabs>
              <w:ind w:left="884"/>
              <w:rPr>
                <w:shd w:val="pct15" w:color="auto" w:fill="FFFFFF"/>
                <w:lang w:val="sv-SE"/>
              </w:rPr>
            </w:pPr>
            <w:r w:rsidRPr="00183F39">
              <w:rPr>
                <w:rFonts w:eastAsia="Calibri"/>
                <w:szCs w:val="20"/>
                <w:shd w:val="pct15" w:color="auto" w:fill="FFFFFF"/>
                <w:lang w:val="is-IS"/>
              </w:rPr>
              <w:t>Fyrningardagsetningin er liðin.</w:t>
            </w:r>
          </w:p>
        </w:tc>
      </w:tr>
    </w:tbl>
    <w:p w14:paraId="3DF1B4F7" w14:textId="77777777" w:rsidR="00EB43D5" w:rsidRPr="00040979" w:rsidRDefault="00EB43D5">
      <w:pPr>
        <w:tabs>
          <w:tab w:val="left" w:pos="567"/>
        </w:tabs>
        <w:ind w:right="-2"/>
        <w:rPr>
          <w:shd w:val="pct15" w:color="auto" w:fill="FFFFFF"/>
          <w:lang w:val="sv-SE"/>
        </w:rPr>
      </w:pPr>
    </w:p>
    <w:p w14:paraId="7CB846A9" w14:textId="77777777" w:rsidR="00EB43D5" w:rsidRPr="00040979" w:rsidRDefault="00EB43D5">
      <w:pPr>
        <w:tabs>
          <w:tab w:val="left" w:pos="567"/>
        </w:tabs>
        <w:rPr>
          <w:shd w:val="pct15" w:color="auto" w:fill="FFFFFF"/>
          <w:lang w:val="sv-SE"/>
        </w:rPr>
      </w:pPr>
      <w:r w:rsidRPr="00183F39">
        <w:rPr>
          <w:rFonts w:eastAsia="Calibri"/>
          <w:b/>
          <w:szCs w:val="20"/>
          <w:shd w:val="pct15" w:color="auto" w:fill="FFFFFF"/>
          <w:lang w:val="is-IS"/>
        </w:rPr>
        <w:t xml:space="preserve">3. Skoðaðu lyfið (sjá </w:t>
      </w:r>
      <w:r w:rsidRPr="00183F39">
        <w:rPr>
          <w:rFonts w:eastAsia="Calibri"/>
          <w:b/>
          <w:i/>
          <w:szCs w:val="20"/>
          <w:shd w:val="pct15" w:color="auto" w:fill="FFFFFF"/>
          <w:lang w:val="is-IS"/>
        </w:rPr>
        <w:t>mynd B</w:t>
      </w:r>
      <w:r w:rsidRPr="00183F39">
        <w:rPr>
          <w:rFonts w:eastAsia="Calibri"/>
          <w:b/>
          <w:szCs w:val="20"/>
          <w:shd w:val="pct15" w:color="auto" w:fill="FFFFFF"/>
          <w:lang w:val="is-IS"/>
        </w:rPr>
        <w:t>).</w:t>
      </w:r>
    </w:p>
    <w:tbl>
      <w:tblPr>
        <w:tblW w:w="5000" w:type="pct"/>
        <w:tblLayout w:type="fixed"/>
        <w:tblLook w:val="0000" w:firstRow="0" w:lastRow="0" w:firstColumn="0" w:lastColumn="0" w:noHBand="0" w:noVBand="0"/>
      </w:tblPr>
      <w:tblGrid>
        <w:gridCol w:w="5102"/>
        <w:gridCol w:w="3968"/>
      </w:tblGrid>
      <w:tr w:rsidR="00EB43D5" w:rsidRPr="00183F39" w14:paraId="0916474A" w14:textId="77777777">
        <w:trPr>
          <w:trHeight w:val="4009"/>
        </w:trPr>
        <w:tc>
          <w:tcPr>
            <w:tcW w:w="5103" w:type="dxa"/>
          </w:tcPr>
          <w:p w14:paraId="6CE9CA7A" w14:textId="77777777" w:rsidR="00251111" w:rsidRDefault="00251111">
            <w:pPr>
              <w:tabs>
                <w:tab w:val="left" w:pos="567"/>
              </w:tabs>
              <w:ind w:left="-103"/>
              <w:rPr>
                <w:rFonts w:eastAsia="Calibri"/>
                <w:szCs w:val="22"/>
                <w:shd w:val="pct15" w:color="auto" w:fill="FFFFFF"/>
                <w:lang w:val="is-IS"/>
              </w:rPr>
            </w:pPr>
            <w:r w:rsidRPr="000E57EB">
              <w:rPr>
                <w:rFonts w:eastAsia="Calibri"/>
                <w:szCs w:val="22"/>
                <w:shd w:val="pct15" w:color="auto" w:fill="FFFFFF"/>
                <w:lang w:val="is-IS"/>
              </w:rPr>
              <w:t>Vökvinn á að vera tær og litlaus til ljósbrúnn.</w:t>
            </w:r>
          </w:p>
          <w:p w14:paraId="447BC6EB" w14:textId="051D474E" w:rsidR="00EB43D5" w:rsidRPr="0027306F" w:rsidRDefault="00EB43D5">
            <w:pPr>
              <w:tabs>
                <w:tab w:val="left" w:pos="567"/>
              </w:tabs>
              <w:ind w:left="-103"/>
              <w:rPr>
                <w:shd w:val="pct15" w:color="auto" w:fill="FFFFFF"/>
                <w:lang w:val="is-IS"/>
              </w:rPr>
            </w:pPr>
            <w:r w:rsidRPr="00183F39">
              <w:rPr>
                <w:rFonts w:eastAsia="Calibri"/>
                <w:b/>
                <w:szCs w:val="22"/>
                <w:shd w:val="pct15" w:color="auto" w:fill="FFFFFF"/>
                <w:lang w:val="is-IS"/>
              </w:rPr>
              <w:t xml:space="preserve">Ekki </w:t>
            </w:r>
            <w:r w:rsidR="00251111" w:rsidRPr="000E57EB">
              <w:rPr>
                <w:rFonts w:eastAsia="Calibri"/>
                <w:szCs w:val="22"/>
                <w:shd w:val="pct15" w:color="auto" w:fill="FFFFFF"/>
                <w:lang w:val="is-IS"/>
              </w:rPr>
              <w:t>skal</w:t>
            </w:r>
            <w:r w:rsidRPr="00183F39">
              <w:rPr>
                <w:rFonts w:eastAsia="Calibri"/>
                <w:szCs w:val="22"/>
                <w:shd w:val="pct15" w:color="auto" w:fill="FFFFFF"/>
                <w:lang w:val="is-IS"/>
              </w:rPr>
              <w:t xml:space="preserve"> nota sprautuna ef vökvinn er </w:t>
            </w:r>
            <w:r w:rsidR="00952245" w:rsidRPr="000E57EB">
              <w:rPr>
                <w:rFonts w:eastAsia="Calibri"/>
                <w:szCs w:val="22"/>
                <w:shd w:val="pct15" w:color="auto" w:fill="FFFFFF"/>
                <w:lang w:val="is-IS"/>
              </w:rPr>
              <w:t>skýjaður, mislitur</w:t>
            </w:r>
            <w:r w:rsidR="00952245">
              <w:rPr>
                <w:rFonts w:eastAsia="Calibri"/>
                <w:szCs w:val="22"/>
                <w:shd w:val="pct15" w:color="auto" w:fill="FFFFFF"/>
                <w:lang w:val="is-IS"/>
              </w:rPr>
              <w:t xml:space="preserve"> </w:t>
            </w:r>
            <w:r w:rsidRPr="00183F39">
              <w:rPr>
                <w:rFonts w:eastAsia="Calibri"/>
                <w:szCs w:val="22"/>
                <w:shd w:val="pct15" w:color="auto" w:fill="FFFFFF"/>
                <w:lang w:val="is-IS"/>
              </w:rPr>
              <w:t>eða ef hann inniheldur agnir.</w:t>
            </w:r>
          </w:p>
          <w:p w14:paraId="5B8AF338" w14:textId="77777777" w:rsidR="00EB43D5" w:rsidRPr="001125D5" w:rsidRDefault="00EB43D5">
            <w:pPr>
              <w:tabs>
                <w:tab w:val="left" w:pos="567"/>
                <w:tab w:val="left" w:pos="830"/>
              </w:tabs>
              <w:ind w:left="-103"/>
              <w:contextualSpacing/>
              <w:rPr>
                <w:shd w:val="pct15" w:color="auto" w:fill="FFFFFF"/>
                <w:lang w:val="is-IS"/>
              </w:rPr>
            </w:pPr>
            <w:r w:rsidRPr="00183F39">
              <w:rPr>
                <w:rFonts w:eastAsia="Calibri"/>
                <w:i/>
                <w:iCs/>
                <w:szCs w:val="20"/>
                <w:shd w:val="pct15" w:color="auto" w:fill="FFFFFF"/>
                <w:lang w:val="is-IS"/>
              </w:rPr>
              <w:t>Athugið: Það geta verið loftbólur í vökvanum. Það er eðlilegt.</w:t>
            </w:r>
          </w:p>
        </w:tc>
        <w:tc>
          <w:tcPr>
            <w:tcW w:w="3969" w:type="dxa"/>
          </w:tcPr>
          <w:p w14:paraId="7CA1A0FA" w14:textId="09452275" w:rsidR="00EB43D5" w:rsidRPr="00183F39" w:rsidRDefault="00012A97">
            <w:pPr>
              <w:ind w:firstLine="26"/>
              <w:jc w:val="right"/>
              <w:rPr>
                <w:rFonts w:eastAsia="Calibri"/>
                <w:i/>
                <w:szCs w:val="22"/>
                <w:shd w:val="pct15" w:color="auto" w:fill="FFFFFF"/>
                <w:lang w:val="is-IS"/>
              </w:rPr>
            </w:pPr>
            <w:r>
              <w:rPr>
                <w:rFonts w:eastAsia="Calibri"/>
                <w:i/>
                <w:noProof/>
                <w:szCs w:val="22"/>
                <w:shd w:val="pct15" w:color="auto" w:fill="FFFFFF"/>
                <w:lang w:val="en-US" w:eastAsia="ko-KR"/>
              </w:rPr>
              <w:drawing>
                <wp:inline distT="0" distB="0" distL="0" distR="0" wp14:anchorId="47D13366" wp14:editId="56D6CB61">
                  <wp:extent cx="1644015" cy="2101215"/>
                  <wp:effectExtent l="19050" t="19050" r="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44015" cy="2101215"/>
                          </a:xfrm>
                          <a:prstGeom prst="rect">
                            <a:avLst/>
                          </a:prstGeom>
                          <a:solidFill>
                            <a:srgbClr val="FFFFFF"/>
                          </a:solidFill>
                          <a:ln w="9525" cmpd="sng">
                            <a:solidFill>
                              <a:srgbClr val="000000"/>
                            </a:solidFill>
                            <a:miter lim="800000"/>
                            <a:headEnd/>
                            <a:tailEnd/>
                          </a:ln>
                          <a:effectLst/>
                        </pic:spPr>
                      </pic:pic>
                    </a:graphicData>
                  </a:graphic>
                </wp:inline>
              </w:drawing>
            </w:r>
          </w:p>
          <w:p w14:paraId="5FA99DC4" w14:textId="77777777" w:rsidR="00EB43D5" w:rsidRPr="00183F39" w:rsidRDefault="00EB43D5">
            <w:pPr>
              <w:jc w:val="right"/>
              <w:rPr>
                <w:shd w:val="pct15" w:color="auto" w:fill="FFFFFF"/>
              </w:rPr>
            </w:pPr>
            <w:r w:rsidRPr="00183F39">
              <w:rPr>
                <w:rFonts w:eastAsia="Calibri"/>
                <w:i/>
                <w:szCs w:val="22"/>
                <w:shd w:val="pct15" w:color="auto" w:fill="FFFFFF"/>
                <w:lang w:val="is-IS"/>
              </w:rPr>
              <w:t>Mynd B</w:t>
            </w:r>
          </w:p>
        </w:tc>
      </w:tr>
    </w:tbl>
    <w:p w14:paraId="36B9A89E" w14:textId="77777777" w:rsidR="00EB43D5" w:rsidRPr="00183F39" w:rsidRDefault="00EB43D5">
      <w:pPr>
        <w:tabs>
          <w:tab w:val="left" w:pos="567"/>
        </w:tabs>
        <w:ind w:right="-2"/>
        <w:rPr>
          <w:shd w:val="pct15" w:color="auto" w:fill="FFFFFF"/>
        </w:rPr>
      </w:pPr>
    </w:p>
    <w:p w14:paraId="0B867ADC" w14:textId="77777777" w:rsidR="00EB43D5" w:rsidRPr="00183F39" w:rsidRDefault="00EB43D5">
      <w:pPr>
        <w:keepNext/>
        <w:tabs>
          <w:tab w:val="left" w:pos="567"/>
        </w:tabs>
        <w:rPr>
          <w:shd w:val="pct15" w:color="auto" w:fill="FFFFFF"/>
        </w:rPr>
      </w:pPr>
      <w:r w:rsidRPr="00183F39">
        <w:rPr>
          <w:rFonts w:eastAsia="Calibri"/>
          <w:b/>
          <w:szCs w:val="20"/>
          <w:shd w:val="pct15" w:color="auto" w:fill="FFFFFF"/>
          <w:lang w:val="is-IS"/>
        </w:rPr>
        <w:t>4. Bíddu í 30 mínútur.</w:t>
      </w:r>
    </w:p>
    <w:tbl>
      <w:tblPr>
        <w:tblW w:w="4950" w:type="pct"/>
        <w:tblLayout w:type="fixed"/>
        <w:tblLook w:val="0000" w:firstRow="0" w:lastRow="0" w:firstColumn="0" w:lastColumn="0" w:noHBand="0" w:noVBand="0"/>
      </w:tblPr>
      <w:tblGrid>
        <w:gridCol w:w="8979"/>
      </w:tblGrid>
      <w:tr w:rsidR="00EB43D5" w:rsidRPr="00183F39" w14:paraId="600BF621" w14:textId="77777777">
        <w:trPr>
          <w:trHeight w:val="260"/>
        </w:trPr>
        <w:tc>
          <w:tcPr>
            <w:tcW w:w="8981" w:type="dxa"/>
          </w:tcPr>
          <w:p w14:paraId="41240C02" w14:textId="77777777" w:rsidR="00EB43D5" w:rsidRPr="00183F39" w:rsidRDefault="00EB43D5">
            <w:pPr>
              <w:widowControl w:val="0"/>
              <w:numPr>
                <w:ilvl w:val="0"/>
                <w:numId w:val="17"/>
              </w:numPr>
              <w:tabs>
                <w:tab w:val="left" w:pos="567"/>
              </w:tabs>
              <w:autoSpaceDE w:val="0"/>
              <w:ind w:left="623" w:hanging="403"/>
              <w:rPr>
                <w:shd w:val="pct15" w:color="auto" w:fill="FFFFFF"/>
              </w:rPr>
            </w:pPr>
            <w:r w:rsidRPr="00183F39">
              <w:rPr>
                <w:rFonts w:eastAsia="Calibri"/>
                <w:szCs w:val="22"/>
                <w:shd w:val="pct15" w:color="auto" w:fill="FFFFFF"/>
                <w:lang w:val="is-IS"/>
              </w:rPr>
              <w:t>Láttu sprautuna liggja við stofuhita í 30 mínútur til að leyfa henni að hitna.</w:t>
            </w:r>
          </w:p>
          <w:p w14:paraId="1EED8A83" w14:textId="77777777" w:rsidR="00EB43D5" w:rsidRPr="00183F39" w:rsidRDefault="00EB43D5">
            <w:pPr>
              <w:tabs>
                <w:tab w:val="left" w:pos="567"/>
              </w:tabs>
              <w:ind w:left="-110"/>
              <w:rPr>
                <w:shd w:val="pct15" w:color="auto" w:fill="FFFFFF"/>
              </w:rPr>
            </w:pPr>
            <w:r w:rsidRPr="00183F39">
              <w:rPr>
                <w:rFonts w:eastAsia="Calibri"/>
                <w:b/>
                <w:szCs w:val="22"/>
                <w:shd w:val="pct15" w:color="auto" w:fill="FFFFFF"/>
                <w:lang w:val="is-IS"/>
              </w:rPr>
              <w:t xml:space="preserve">Ekki </w:t>
            </w:r>
            <w:r w:rsidRPr="00183F39">
              <w:rPr>
                <w:rFonts w:eastAsia="Calibri"/>
                <w:szCs w:val="22"/>
                <w:shd w:val="pct15" w:color="auto" w:fill="FFFFFF"/>
                <w:lang w:val="is-IS"/>
              </w:rPr>
              <w:t>má hita sprautuna með hitagjafa eins og heitu vatni eða í örbylgjuofni.</w:t>
            </w:r>
          </w:p>
          <w:p w14:paraId="19E778A4" w14:textId="77777777" w:rsidR="00EB43D5" w:rsidRPr="00183F39" w:rsidRDefault="00EB43D5">
            <w:pPr>
              <w:ind w:firstLine="2750"/>
              <w:jc w:val="right"/>
              <w:rPr>
                <w:szCs w:val="20"/>
                <w:shd w:val="pct15" w:color="auto" w:fill="FFFFFF"/>
                <w:lang w:val="en-US" w:eastAsia="ko-KR"/>
              </w:rPr>
            </w:pPr>
          </w:p>
        </w:tc>
      </w:tr>
    </w:tbl>
    <w:p w14:paraId="45EE45ED" w14:textId="77777777" w:rsidR="00EB43D5" w:rsidRPr="00183F39" w:rsidRDefault="00EB43D5">
      <w:pPr>
        <w:tabs>
          <w:tab w:val="left" w:pos="567"/>
        </w:tabs>
        <w:ind w:right="-2"/>
        <w:rPr>
          <w:shd w:val="pct15" w:color="auto" w:fill="FFFFFF"/>
        </w:rPr>
      </w:pPr>
    </w:p>
    <w:p w14:paraId="60FD6B30" w14:textId="77777777" w:rsidR="00EB43D5" w:rsidRPr="006F513C" w:rsidRDefault="00EB43D5">
      <w:pPr>
        <w:tabs>
          <w:tab w:val="left" w:pos="567"/>
        </w:tabs>
        <w:rPr>
          <w:shd w:val="pct15" w:color="auto" w:fill="FFFFFF"/>
          <w:lang w:val="sv-SE"/>
        </w:rPr>
      </w:pPr>
      <w:r w:rsidRPr="00183F39">
        <w:rPr>
          <w:rFonts w:eastAsia="Calibri"/>
          <w:b/>
          <w:szCs w:val="22"/>
          <w:shd w:val="pct15" w:color="auto" w:fill="FFFFFF"/>
          <w:lang w:val="is-IS"/>
        </w:rPr>
        <w:t xml:space="preserve">5. Veldu stungustað (sjá </w:t>
      </w:r>
      <w:r w:rsidRPr="00183F39">
        <w:rPr>
          <w:rFonts w:eastAsia="Calibri"/>
          <w:b/>
          <w:i/>
          <w:szCs w:val="22"/>
          <w:shd w:val="pct15" w:color="auto" w:fill="FFFFFF"/>
          <w:lang w:val="is-IS"/>
        </w:rPr>
        <w:t>mynd C</w:t>
      </w:r>
      <w:r w:rsidRPr="00183F39">
        <w:rPr>
          <w:rFonts w:eastAsia="Calibri"/>
          <w:b/>
          <w:szCs w:val="22"/>
          <w:shd w:val="pct15" w:color="auto" w:fill="FFFFFF"/>
          <w:lang w:val="is-IS"/>
        </w:rPr>
        <w:t>).</w:t>
      </w:r>
    </w:p>
    <w:tbl>
      <w:tblPr>
        <w:tblW w:w="5000" w:type="pct"/>
        <w:tblLayout w:type="fixed"/>
        <w:tblLook w:val="0000" w:firstRow="0" w:lastRow="0" w:firstColumn="0" w:lastColumn="0" w:noHBand="0" w:noVBand="0"/>
      </w:tblPr>
      <w:tblGrid>
        <w:gridCol w:w="5235"/>
        <w:gridCol w:w="3835"/>
      </w:tblGrid>
      <w:tr w:rsidR="00EB43D5" w:rsidRPr="00183F39" w14:paraId="591AD645" w14:textId="77777777">
        <w:trPr>
          <w:trHeight w:val="4009"/>
        </w:trPr>
        <w:tc>
          <w:tcPr>
            <w:tcW w:w="5236" w:type="dxa"/>
          </w:tcPr>
          <w:p w14:paraId="75060553" w14:textId="77777777" w:rsidR="00EB43D5" w:rsidRPr="006F513C" w:rsidRDefault="00EB43D5">
            <w:pPr>
              <w:widowControl w:val="0"/>
              <w:numPr>
                <w:ilvl w:val="0"/>
                <w:numId w:val="51"/>
              </w:numPr>
              <w:tabs>
                <w:tab w:val="left" w:pos="567"/>
              </w:tabs>
              <w:autoSpaceDE w:val="0"/>
              <w:ind w:left="623" w:hanging="403"/>
              <w:rPr>
                <w:shd w:val="pct15" w:color="auto" w:fill="FFFFFF"/>
                <w:lang w:val="sv-SE"/>
              </w:rPr>
            </w:pPr>
            <w:r w:rsidRPr="00183F39">
              <w:rPr>
                <w:rFonts w:eastAsia="Calibri"/>
                <w:szCs w:val="22"/>
                <w:shd w:val="pct15" w:color="auto" w:fill="FFFFFF"/>
                <w:lang w:val="is-IS"/>
              </w:rPr>
              <w:t>Veldu stungustað. Þú gætur dælt í:</w:t>
            </w:r>
          </w:p>
          <w:p w14:paraId="030728C8" w14:textId="77777777" w:rsidR="00EB43D5" w:rsidRPr="00183F39" w:rsidRDefault="00EB43D5">
            <w:pPr>
              <w:numPr>
                <w:ilvl w:val="0"/>
                <w:numId w:val="50"/>
              </w:numPr>
              <w:tabs>
                <w:tab w:val="left" w:pos="567"/>
              </w:tabs>
              <w:ind w:left="993" w:hanging="425"/>
              <w:rPr>
                <w:shd w:val="pct15" w:color="auto" w:fill="FFFFFF"/>
              </w:rPr>
            </w:pPr>
            <w:r w:rsidRPr="00183F39">
              <w:rPr>
                <w:rFonts w:eastAsia="Calibri"/>
                <w:szCs w:val="20"/>
                <w:shd w:val="pct15" w:color="auto" w:fill="FFFFFF"/>
                <w:lang w:val="is-IS"/>
              </w:rPr>
              <w:t>Framanvert læri.</w:t>
            </w:r>
          </w:p>
          <w:p w14:paraId="44B43C39" w14:textId="77777777" w:rsidR="00EB43D5" w:rsidRPr="00AA35C3" w:rsidRDefault="00EB43D5">
            <w:pPr>
              <w:numPr>
                <w:ilvl w:val="0"/>
                <w:numId w:val="50"/>
              </w:numPr>
              <w:tabs>
                <w:tab w:val="left" w:pos="567"/>
              </w:tabs>
              <w:ind w:left="993" w:hanging="425"/>
              <w:rPr>
                <w:shd w:val="pct15" w:color="auto" w:fill="FFFFFF"/>
                <w:lang w:val="da-DK"/>
              </w:rPr>
            </w:pPr>
            <w:r w:rsidRPr="00183F39">
              <w:rPr>
                <w:rFonts w:eastAsia="Calibri"/>
                <w:szCs w:val="20"/>
                <w:shd w:val="pct15" w:color="auto" w:fill="FFFFFF"/>
                <w:lang w:val="is-IS"/>
              </w:rPr>
              <w:t>Kvið nema 5 cm kringum naflann.</w:t>
            </w:r>
          </w:p>
          <w:p w14:paraId="5177400F" w14:textId="77777777" w:rsidR="00EB43D5" w:rsidRPr="00040979" w:rsidRDefault="00EB43D5">
            <w:pPr>
              <w:numPr>
                <w:ilvl w:val="0"/>
                <w:numId w:val="50"/>
              </w:numPr>
              <w:tabs>
                <w:tab w:val="left" w:pos="567"/>
              </w:tabs>
              <w:ind w:left="993" w:hanging="425"/>
              <w:rPr>
                <w:shd w:val="pct15" w:color="auto" w:fill="FFFFFF"/>
                <w:lang w:val="sv-SE"/>
              </w:rPr>
            </w:pPr>
            <w:r w:rsidRPr="00183F39">
              <w:rPr>
                <w:rFonts w:eastAsia="Calibri"/>
                <w:szCs w:val="20"/>
                <w:shd w:val="pct15" w:color="auto" w:fill="FFFFFF"/>
                <w:lang w:val="is-IS"/>
              </w:rPr>
              <w:t>Ytri framhandlegg (AÐEINS umönnunaraðilar).</w:t>
            </w:r>
          </w:p>
          <w:p w14:paraId="66E158C3" w14:textId="77777777" w:rsidR="00EB43D5" w:rsidRPr="00040979" w:rsidRDefault="00EB43D5">
            <w:pPr>
              <w:tabs>
                <w:tab w:val="left" w:pos="567"/>
              </w:tabs>
              <w:ind w:left="-110"/>
              <w:rPr>
                <w:shd w:val="pct15" w:color="auto" w:fill="FFFFFF"/>
                <w:lang w:val="sv-SE"/>
              </w:rPr>
            </w:pPr>
            <w:r w:rsidRPr="00183F39">
              <w:rPr>
                <w:rFonts w:eastAsia="Calibri"/>
                <w:b/>
                <w:szCs w:val="22"/>
                <w:shd w:val="pct15" w:color="auto" w:fill="FFFFFF"/>
                <w:lang w:val="is-IS"/>
              </w:rPr>
              <w:t xml:space="preserve">Ekki </w:t>
            </w:r>
            <w:r w:rsidRPr="00183F39">
              <w:rPr>
                <w:rFonts w:eastAsia="Calibri"/>
                <w:szCs w:val="22"/>
                <w:shd w:val="pct15" w:color="auto" w:fill="FFFFFF"/>
                <w:lang w:val="is-IS"/>
              </w:rPr>
              <w:t>má sprauta í húð sem er innan við 5 cm frá nafla eða sem er aum, skemmd, marin eða með öri.</w:t>
            </w:r>
          </w:p>
          <w:p w14:paraId="6E171E75" w14:textId="77777777" w:rsidR="00EB43D5" w:rsidRPr="006F513C" w:rsidRDefault="00EB43D5">
            <w:pPr>
              <w:tabs>
                <w:tab w:val="left" w:pos="567"/>
                <w:tab w:val="left" w:pos="830"/>
              </w:tabs>
              <w:ind w:left="-110"/>
              <w:rPr>
                <w:shd w:val="pct15" w:color="auto" w:fill="FFFFFF"/>
                <w:lang w:val="is-IS"/>
              </w:rPr>
            </w:pPr>
            <w:r w:rsidRPr="00183F39">
              <w:rPr>
                <w:rFonts w:eastAsia="Calibri"/>
                <w:i/>
                <w:iCs/>
                <w:szCs w:val="20"/>
                <w:shd w:val="pct15" w:color="auto" w:fill="FFFFFF"/>
                <w:lang w:val="is-IS"/>
              </w:rPr>
              <w:t>Athugið: Skiptu um stungustað í hvert sinn sem þú dælir lyfinu inn. Hver nýr stungustaður skal vera minnst 3 cm frá síðasta stungustað.</w:t>
            </w:r>
          </w:p>
        </w:tc>
        <w:tc>
          <w:tcPr>
            <w:tcW w:w="3836" w:type="dxa"/>
          </w:tcPr>
          <w:p w14:paraId="60F74469" w14:textId="04391A7A" w:rsidR="00EE27FC" w:rsidRDefault="00517243" w:rsidP="00EE27FC">
            <w:pPr>
              <w:jc w:val="right"/>
              <w:rPr>
                <w:rFonts w:eastAsia="Calibri"/>
                <w:i/>
                <w:szCs w:val="22"/>
                <w:shd w:val="pct15" w:color="auto" w:fill="FFFFFF"/>
                <w:lang w:val="is-IS"/>
              </w:rPr>
            </w:pPr>
            <w:r w:rsidRPr="006F513C">
              <w:rPr>
                <w:noProof/>
                <w:lang w:val="is-IS" w:eastAsia="ko-KR"/>
              </w:rPr>
              <w:t xml:space="preserve"> </w:t>
            </w:r>
            <w:r w:rsidR="00EE27FC" w:rsidRPr="00EE27FC">
              <w:rPr>
                <w:noProof/>
                <w:shd w:val="pct15" w:color="auto" w:fill="FFFFFF"/>
                <w:lang w:val="en-US" w:eastAsia="ko-KR"/>
              </w:rPr>
              <w:drawing>
                <wp:inline distT="0" distB="0" distL="0" distR="0" wp14:anchorId="7C668F76" wp14:editId="19593360">
                  <wp:extent cx="1595550" cy="2652051"/>
                  <wp:effectExtent l="0" t="0" r="5080" b="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07891" cy="2672564"/>
                          </a:xfrm>
                          <a:prstGeom prst="rect">
                            <a:avLst/>
                          </a:prstGeom>
                        </pic:spPr>
                      </pic:pic>
                    </a:graphicData>
                  </a:graphic>
                </wp:inline>
              </w:drawing>
            </w:r>
          </w:p>
          <w:p w14:paraId="5F3D98C6" w14:textId="14DC42B1" w:rsidR="00EB43D5" w:rsidRPr="00183F39" w:rsidRDefault="00EB43D5">
            <w:pPr>
              <w:ind w:firstLine="2750"/>
              <w:jc w:val="right"/>
              <w:rPr>
                <w:shd w:val="pct15" w:color="auto" w:fill="FFFFFF"/>
              </w:rPr>
            </w:pPr>
            <w:r w:rsidRPr="00183F39">
              <w:rPr>
                <w:rFonts w:eastAsia="Calibri"/>
                <w:i/>
                <w:szCs w:val="22"/>
                <w:shd w:val="pct15" w:color="auto" w:fill="FFFFFF"/>
                <w:lang w:val="is-IS"/>
              </w:rPr>
              <w:t>Mynd C</w:t>
            </w:r>
          </w:p>
        </w:tc>
      </w:tr>
    </w:tbl>
    <w:p w14:paraId="759AF5F2" w14:textId="77777777" w:rsidR="00EB43D5" w:rsidRPr="00183F39" w:rsidRDefault="00EB43D5">
      <w:pPr>
        <w:tabs>
          <w:tab w:val="left" w:pos="567"/>
        </w:tabs>
        <w:ind w:right="-2"/>
        <w:rPr>
          <w:shd w:val="pct15" w:color="auto" w:fill="FFFFFF"/>
        </w:rPr>
      </w:pPr>
    </w:p>
    <w:p w14:paraId="54DA3FCC" w14:textId="77777777" w:rsidR="00EB43D5" w:rsidRPr="00183F39" w:rsidRDefault="00EB43D5">
      <w:pPr>
        <w:tabs>
          <w:tab w:val="left" w:pos="567"/>
        </w:tabs>
        <w:rPr>
          <w:shd w:val="pct15" w:color="auto" w:fill="FFFFFF"/>
        </w:rPr>
      </w:pPr>
      <w:r w:rsidRPr="00183F39">
        <w:rPr>
          <w:rFonts w:eastAsia="Calibri"/>
          <w:b/>
          <w:szCs w:val="20"/>
          <w:shd w:val="pct15" w:color="auto" w:fill="FFFFFF"/>
          <w:lang w:val="is-IS"/>
        </w:rPr>
        <w:t>6. Þvoðu þér um hendur.</w:t>
      </w:r>
    </w:p>
    <w:tbl>
      <w:tblPr>
        <w:tblW w:w="4950" w:type="pct"/>
        <w:tblLayout w:type="fixed"/>
        <w:tblLook w:val="0000" w:firstRow="0" w:lastRow="0" w:firstColumn="0" w:lastColumn="0" w:noHBand="0" w:noVBand="0"/>
      </w:tblPr>
      <w:tblGrid>
        <w:gridCol w:w="8979"/>
      </w:tblGrid>
      <w:tr w:rsidR="00EB43D5" w:rsidRPr="0090616C" w14:paraId="2C169931" w14:textId="77777777">
        <w:trPr>
          <w:trHeight w:val="134"/>
        </w:trPr>
        <w:tc>
          <w:tcPr>
            <w:tcW w:w="8981" w:type="dxa"/>
          </w:tcPr>
          <w:p w14:paraId="53CE4AC0" w14:textId="77777777" w:rsidR="00EB43D5" w:rsidRPr="00505B68" w:rsidRDefault="00EB43D5">
            <w:pPr>
              <w:widowControl w:val="0"/>
              <w:numPr>
                <w:ilvl w:val="0"/>
                <w:numId w:val="63"/>
              </w:numPr>
              <w:tabs>
                <w:tab w:val="left" w:pos="567"/>
              </w:tabs>
              <w:autoSpaceDE w:val="0"/>
              <w:ind w:left="623" w:hanging="403"/>
              <w:rPr>
                <w:shd w:val="pct15" w:color="auto" w:fill="FFFFFF"/>
                <w:lang w:val="da-DK"/>
              </w:rPr>
            </w:pPr>
            <w:r w:rsidRPr="00183F39">
              <w:rPr>
                <w:rFonts w:eastAsia="Calibri"/>
                <w:szCs w:val="22"/>
                <w:shd w:val="pct15" w:color="auto" w:fill="FFFFFF"/>
                <w:lang w:val="is-IS"/>
              </w:rPr>
              <w:t>Þvoðu þér um hendur með sápu og vatni og þurrkaðu þær vandlega.</w:t>
            </w:r>
          </w:p>
        </w:tc>
      </w:tr>
    </w:tbl>
    <w:p w14:paraId="79FFC6C9" w14:textId="77777777" w:rsidR="00EB43D5" w:rsidRPr="00505B68" w:rsidRDefault="00EB43D5">
      <w:pPr>
        <w:tabs>
          <w:tab w:val="left" w:pos="567"/>
        </w:tabs>
        <w:ind w:right="-2"/>
        <w:rPr>
          <w:shd w:val="pct15" w:color="auto" w:fill="FFFFFF"/>
          <w:lang w:val="da-DK"/>
        </w:rPr>
      </w:pPr>
    </w:p>
    <w:p w14:paraId="647A12FD" w14:textId="77777777" w:rsidR="00EB43D5" w:rsidRPr="00040979" w:rsidRDefault="00EB43D5">
      <w:pPr>
        <w:keepNext/>
        <w:tabs>
          <w:tab w:val="left" w:pos="567"/>
        </w:tabs>
        <w:rPr>
          <w:shd w:val="pct15" w:color="auto" w:fill="FFFFFF"/>
          <w:lang w:val="sv-SE"/>
        </w:rPr>
      </w:pPr>
      <w:r w:rsidRPr="00183F39">
        <w:rPr>
          <w:rFonts w:eastAsia="Calibri"/>
          <w:b/>
          <w:szCs w:val="20"/>
          <w:shd w:val="pct15" w:color="auto" w:fill="FFFFFF"/>
          <w:lang w:val="is-IS"/>
        </w:rPr>
        <w:t>7. Hreinsaðu stungustaðinn.</w:t>
      </w:r>
    </w:p>
    <w:tbl>
      <w:tblPr>
        <w:tblW w:w="5000" w:type="pct"/>
        <w:tblLayout w:type="fixed"/>
        <w:tblLook w:val="0000" w:firstRow="0" w:lastRow="0" w:firstColumn="0" w:lastColumn="0" w:noHBand="0" w:noVBand="0"/>
      </w:tblPr>
      <w:tblGrid>
        <w:gridCol w:w="9070"/>
      </w:tblGrid>
      <w:tr w:rsidR="00EB43D5" w:rsidRPr="005D06C6" w14:paraId="5D4BD0B8" w14:textId="77777777">
        <w:trPr>
          <w:trHeight w:val="260"/>
        </w:trPr>
        <w:tc>
          <w:tcPr>
            <w:tcW w:w="9072" w:type="dxa"/>
          </w:tcPr>
          <w:p w14:paraId="3A376B6C" w14:textId="77777777" w:rsidR="00EB43D5" w:rsidRPr="00040979" w:rsidRDefault="00EB43D5">
            <w:pPr>
              <w:widowControl w:val="0"/>
              <w:numPr>
                <w:ilvl w:val="0"/>
                <w:numId w:val="45"/>
              </w:numPr>
              <w:tabs>
                <w:tab w:val="left" w:pos="567"/>
              </w:tabs>
              <w:autoSpaceDE w:val="0"/>
              <w:ind w:left="620"/>
              <w:rPr>
                <w:shd w:val="pct15" w:color="auto" w:fill="FFFFFF"/>
                <w:lang w:val="sv-SE"/>
              </w:rPr>
            </w:pPr>
            <w:r w:rsidRPr="00183F39">
              <w:rPr>
                <w:rFonts w:eastAsia="Calibri"/>
                <w:szCs w:val="22"/>
                <w:shd w:val="pct15" w:color="auto" w:fill="FFFFFF"/>
                <w:lang w:val="is-IS"/>
              </w:rPr>
              <w:t xml:space="preserve">Hreinsaðu stungustaðinn með alkóhólvættum klút. </w:t>
            </w:r>
          </w:p>
          <w:p w14:paraId="7B20DD35" w14:textId="77777777" w:rsidR="00EB43D5" w:rsidRPr="00505B68" w:rsidRDefault="00EB43D5">
            <w:pPr>
              <w:widowControl w:val="0"/>
              <w:numPr>
                <w:ilvl w:val="0"/>
                <w:numId w:val="45"/>
              </w:numPr>
              <w:tabs>
                <w:tab w:val="left" w:pos="567"/>
              </w:tabs>
              <w:autoSpaceDE w:val="0"/>
              <w:ind w:left="623" w:hanging="403"/>
              <w:rPr>
                <w:shd w:val="pct15" w:color="auto" w:fill="FFFFFF"/>
                <w:lang w:val="sv-SE"/>
              </w:rPr>
            </w:pPr>
            <w:r w:rsidRPr="00183F39">
              <w:rPr>
                <w:rFonts w:eastAsia="Calibri"/>
                <w:szCs w:val="22"/>
                <w:shd w:val="pct15" w:color="auto" w:fill="FFFFFF"/>
                <w:lang w:val="is-IS"/>
              </w:rPr>
              <w:t>Láttu húðina þorna áður en þú dælir lyfinu inn.</w:t>
            </w:r>
          </w:p>
          <w:p w14:paraId="36D32554" w14:textId="77777777" w:rsidR="00EB43D5" w:rsidRPr="00505B68" w:rsidRDefault="00EB43D5">
            <w:pPr>
              <w:tabs>
                <w:tab w:val="left" w:pos="567"/>
              </w:tabs>
              <w:ind w:left="-105" w:hanging="1"/>
              <w:rPr>
                <w:shd w:val="pct15" w:color="auto" w:fill="FFFFFF"/>
                <w:lang w:val="sv-SE"/>
              </w:rPr>
            </w:pPr>
            <w:r w:rsidRPr="00183F39">
              <w:rPr>
                <w:rFonts w:eastAsia="Calibri"/>
                <w:b/>
                <w:szCs w:val="22"/>
                <w:shd w:val="pct15" w:color="auto" w:fill="FFFFFF"/>
                <w:lang w:val="is-IS"/>
              </w:rPr>
              <w:t>Ekki</w:t>
            </w:r>
            <w:r w:rsidRPr="00183F39">
              <w:rPr>
                <w:rFonts w:eastAsia="Calibri"/>
                <w:szCs w:val="22"/>
                <w:shd w:val="pct15" w:color="auto" w:fill="FFFFFF"/>
                <w:lang w:val="is-IS"/>
              </w:rPr>
              <w:t xml:space="preserve"> blása á eða snerta stungustaðinn áður en inndælingin er gefin.</w:t>
            </w:r>
          </w:p>
        </w:tc>
      </w:tr>
    </w:tbl>
    <w:p w14:paraId="40930E71" w14:textId="77777777" w:rsidR="00EB43D5" w:rsidRPr="00505B68" w:rsidRDefault="00EB43D5">
      <w:pPr>
        <w:tabs>
          <w:tab w:val="left" w:pos="567"/>
        </w:tabs>
        <w:ind w:right="-2"/>
        <w:rPr>
          <w:shd w:val="pct15" w:color="auto" w:fill="FFFFFF"/>
          <w:lang w:val="sv-SE"/>
        </w:rPr>
      </w:pPr>
    </w:p>
    <w:p w14:paraId="649DD898" w14:textId="77777777" w:rsidR="00EB43D5" w:rsidRPr="00040979" w:rsidRDefault="00EB43D5">
      <w:pPr>
        <w:keepNext/>
        <w:tabs>
          <w:tab w:val="left" w:pos="567"/>
        </w:tabs>
        <w:rPr>
          <w:shd w:val="pct15" w:color="auto" w:fill="FFFFFF"/>
          <w:lang w:val="sv-SE"/>
        </w:rPr>
      </w:pPr>
      <w:r w:rsidRPr="00183F39">
        <w:rPr>
          <w:rFonts w:eastAsia="Calibri"/>
          <w:b/>
          <w:szCs w:val="22"/>
          <w:shd w:val="pct15" w:color="auto" w:fill="FFFFFF"/>
          <w:lang w:val="is-IS"/>
        </w:rPr>
        <w:t>Gefðu inndælinguna</w:t>
      </w:r>
    </w:p>
    <w:p w14:paraId="168B2D5E" w14:textId="77777777" w:rsidR="00EB43D5" w:rsidRPr="00183F39" w:rsidRDefault="00EB43D5">
      <w:pPr>
        <w:keepNext/>
        <w:tabs>
          <w:tab w:val="left" w:pos="567"/>
        </w:tabs>
        <w:rPr>
          <w:b/>
          <w:szCs w:val="22"/>
          <w:shd w:val="pct15" w:color="auto" w:fill="FFFFFF"/>
          <w:lang w:val="is-IS" w:eastAsia="ko-KR"/>
        </w:rPr>
      </w:pPr>
    </w:p>
    <w:p w14:paraId="74582312" w14:textId="77777777" w:rsidR="00EB43D5" w:rsidRPr="00183F39" w:rsidRDefault="00EB43D5">
      <w:pPr>
        <w:keepNext/>
        <w:tabs>
          <w:tab w:val="left" w:pos="567"/>
        </w:tabs>
        <w:rPr>
          <w:shd w:val="pct15" w:color="auto" w:fill="FFFFFF"/>
          <w:lang w:val="is-IS"/>
        </w:rPr>
      </w:pPr>
      <w:r w:rsidRPr="00183F39">
        <w:rPr>
          <w:rFonts w:eastAsia="Calibri"/>
          <w:b/>
          <w:szCs w:val="20"/>
          <w:shd w:val="pct15" w:color="auto" w:fill="FFFFFF"/>
          <w:lang w:val="is-IS"/>
        </w:rPr>
        <w:t xml:space="preserve">8. Fjarlægðu lokið (sjá </w:t>
      </w:r>
      <w:r w:rsidRPr="00183F39">
        <w:rPr>
          <w:rFonts w:eastAsia="Calibri"/>
          <w:b/>
          <w:i/>
          <w:szCs w:val="20"/>
          <w:shd w:val="pct15" w:color="auto" w:fill="FFFFFF"/>
          <w:lang w:val="is-IS"/>
        </w:rPr>
        <w:t>mynd D</w:t>
      </w:r>
      <w:r w:rsidRPr="00183F39">
        <w:rPr>
          <w:rFonts w:eastAsia="Calibri"/>
          <w:b/>
          <w:szCs w:val="20"/>
          <w:shd w:val="pct15" w:color="auto" w:fill="FFFFFF"/>
          <w:lang w:val="is-IS"/>
        </w:rPr>
        <w:t>).</w:t>
      </w:r>
    </w:p>
    <w:tbl>
      <w:tblPr>
        <w:tblW w:w="5000" w:type="pct"/>
        <w:tblLayout w:type="fixed"/>
        <w:tblLook w:val="0000" w:firstRow="0" w:lastRow="0" w:firstColumn="0" w:lastColumn="0" w:noHBand="0" w:noVBand="0"/>
      </w:tblPr>
      <w:tblGrid>
        <w:gridCol w:w="5235"/>
        <w:gridCol w:w="3835"/>
      </w:tblGrid>
      <w:tr w:rsidR="00EB43D5" w:rsidRPr="00183F39" w14:paraId="15CD7E76" w14:textId="77777777">
        <w:trPr>
          <w:trHeight w:val="4009"/>
        </w:trPr>
        <w:tc>
          <w:tcPr>
            <w:tcW w:w="5236" w:type="dxa"/>
          </w:tcPr>
          <w:p w14:paraId="74466505" w14:textId="77777777" w:rsidR="00EB43D5" w:rsidRPr="00AA35C3" w:rsidRDefault="00EB43D5">
            <w:pPr>
              <w:widowControl w:val="0"/>
              <w:numPr>
                <w:ilvl w:val="0"/>
                <w:numId w:val="29"/>
              </w:numPr>
              <w:tabs>
                <w:tab w:val="left" w:pos="567"/>
              </w:tabs>
              <w:autoSpaceDE w:val="0"/>
              <w:ind w:left="623" w:hanging="403"/>
              <w:rPr>
                <w:shd w:val="pct15" w:color="auto" w:fill="FFFFFF"/>
                <w:lang w:val="da-DK"/>
              </w:rPr>
            </w:pPr>
            <w:r w:rsidRPr="00183F39">
              <w:rPr>
                <w:rFonts w:eastAsia="Calibri"/>
                <w:szCs w:val="22"/>
                <w:shd w:val="pct15" w:color="auto" w:fill="FFFFFF"/>
                <w:lang w:val="is-IS"/>
              </w:rPr>
              <w:t>Togaðu lokið beint af og settu það til hliðar.</w:t>
            </w:r>
          </w:p>
          <w:p w14:paraId="303CC7D4" w14:textId="77777777" w:rsidR="00EB43D5" w:rsidRDefault="00EB43D5">
            <w:pPr>
              <w:tabs>
                <w:tab w:val="left" w:pos="567"/>
              </w:tabs>
              <w:ind w:left="-110"/>
              <w:rPr>
                <w:rFonts w:eastAsia="Calibri"/>
                <w:szCs w:val="22"/>
                <w:shd w:val="pct15" w:color="auto" w:fill="FFFFFF"/>
                <w:lang w:val="is-IS"/>
              </w:rPr>
            </w:pPr>
            <w:r w:rsidRPr="00183F39">
              <w:rPr>
                <w:rFonts w:eastAsia="Calibri"/>
                <w:b/>
                <w:szCs w:val="22"/>
                <w:shd w:val="pct15" w:color="auto" w:fill="FFFFFF"/>
                <w:lang w:val="is-IS"/>
              </w:rPr>
              <w:t xml:space="preserve">Ekki </w:t>
            </w:r>
            <w:r w:rsidRPr="00183F39">
              <w:rPr>
                <w:rFonts w:eastAsia="Calibri"/>
                <w:szCs w:val="22"/>
                <w:shd w:val="pct15" w:color="auto" w:fill="FFFFFF"/>
                <w:lang w:val="is-IS"/>
              </w:rPr>
              <w:t>má snerta nálina. Það gæti valdið stungumeiðslum.</w:t>
            </w:r>
          </w:p>
          <w:p w14:paraId="4B9E57D8" w14:textId="27445C5A" w:rsidR="00A31B74" w:rsidRPr="00A74DCD" w:rsidRDefault="00D940F1">
            <w:pPr>
              <w:tabs>
                <w:tab w:val="left" w:pos="567"/>
              </w:tabs>
              <w:ind w:left="-110"/>
              <w:rPr>
                <w:i/>
                <w:iCs/>
                <w:shd w:val="pct15" w:color="auto" w:fill="FFFFFF"/>
                <w:lang w:val="is-IS"/>
              </w:rPr>
            </w:pPr>
            <w:r w:rsidRPr="00A74DCD">
              <w:rPr>
                <w:i/>
                <w:iCs/>
                <w:shd w:val="pct15" w:color="auto" w:fill="FFFFFF"/>
                <w:lang w:val="is-IS"/>
              </w:rPr>
              <w:t>Athugið</w:t>
            </w:r>
            <w:r w:rsidRPr="00A74DCD">
              <w:rPr>
                <w:i/>
                <w:iCs/>
                <w:highlight w:val="lightGray"/>
                <w:shd w:val="pct15" w:color="auto" w:fill="FFFFFF"/>
                <w:lang w:val="is-IS"/>
              </w:rPr>
              <w:t xml:space="preserve">: </w:t>
            </w:r>
            <w:r w:rsidR="005B7739" w:rsidRPr="00A74DCD">
              <w:rPr>
                <w:i/>
                <w:iCs/>
                <w:highlight w:val="lightGray"/>
                <w:lang w:val="is-IS"/>
              </w:rPr>
              <w:t xml:space="preserve">Það er eðlilegt </w:t>
            </w:r>
            <w:r w:rsidR="005B7739" w:rsidRPr="00A74DCD">
              <w:rPr>
                <w:i/>
                <w:iCs/>
                <w:szCs w:val="22"/>
                <w:highlight w:val="lightGray"/>
                <w:lang w:val="da-DK" w:eastAsia="ko-KR"/>
              </w:rPr>
              <w:t>sjá nokkra dropa</w:t>
            </w:r>
            <w:r w:rsidR="005B7739" w:rsidRPr="00A74DCD">
              <w:rPr>
                <w:i/>
                <w:iCs/>
                <w:highlight w:val="lightGray"/>
                <w:lang w:val="is-IS"/>
              </w:rPr>
              <w:t xml:space="preserve"> af vökva</w:t>
            </w:r>
            <w:r w:rsidR="006628F4">
              <w:rPr>
                <w:i/>
                <w:iCs/>
                <w:highlight w:val="lightGray"/>
                <w:lang w:val="is-IS"/>
              </w:rPr>
              <w:t xml:space="preserve"> koma</w:t>
            </w:r>
            <w:r w:rsidR="005B7739" w:rsidRPr="00A74DCD">
              <w:rPr>
                <w:i/>
                <w:iCs/>
                <w:highlight w:val="lightGray"/>
                <w:lang w:val="is-IS"/>
              </w:rPr>
              <w:t xml:space="preserve"> </w:t>
            </w:r>
            <w:r w:rsidR="005B7739" w:rsidRPr="00A74DCD">
              <w:rPr>
                <w:i/>
                <w:iCs/>
                <w:szCs w:val="22"/>
                <w:highlight w:val="lightGray"/>
                <w:lang w:val="da-DK" w:eastAsia="ko-KR"/>
              </w:rPr>
              <w:t>út úr nálinni þegar lokið er fjarlægt</w:t>
            </w:r>
            <w:r w:rsidR="005B7739" w:rsidRPr="00A74DCD">
              <w:rPr>
                <w:i/>
                <w:iCs/>
                <w:highlight w:val="lightGray"/>
                <w:lang w:val="is-IS"/>
              </w:rPr>
              <w:t>.</w:t>
            </w:r>
          </w:p>
        </w:tc>
        <w:tc>
          <w:tcPr>
            <w:tcW w:w="3836" w:type="dxa"/>
          </w:tcPr>
          <w:p w14:paraId="149CCA05" w14:textId="5AE51EB5" w:rsidR="00EB43D5" w:rsidRPr="00183F39" w:rsidRDefault="00012A97">
            <w:pPr>
              <w:jc w:val="right"/>
              <w:rPr>
                <w:rFonts w:eastAsia="Calibri"/>
                <w:i/>
                <w:szCs w:val="22"/>
                <w:shd w:val="pct15" w:color="auto" w:fill="FFFFFF"/>
                <w:lang w:val="is-IS"/>
              </w:rPr>
            </w:pPr>
            <w:r>
              <w:rPr>
                <w:rFonts w:eastAsia="Calibri"/>
                <w:i/>
                <w:noProof/>
                <w:szCs w:val="22"/>
                <w:shd w:val="pct15" w:color="auto" w:fill="FFFFFF"/>
                <w:lang w:val="en-US" w:eastAsia="ko-KR"/>
              </w:rPr>
              <w:drawing>
                <wp:inline distT="0" distB="0" distL="0" distR="0" wp14:anchorId="02505F68" wp14:editId="405A1504">
                  <wp:extent cx="2013585" cy="2470785"/>
                  <wp:effectExtent l="19050" t="19050" r="5715" b="5715"/>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13585" cy="2470785"/>
                          </a:xfrm>
                          <a:prstGeom prst="rect">
                            <a:avLst/>
                          </a:prstGeom>
                          <a:solidFill>
                            <a:srgbClr val="FFFFFF"/>
                          </a:solidFill>
                          <a:ln w="9525" cmpd="sng">
                            <a:solidFill>
                              <a:srgbClr val="000000"/>
                            </a:solidFill>
                            <a:miter lim="800000"/>
                            <a:headEnd/>
                            <a:tailEnd/>
                          </a:ln>
                          <a:effectLst/>
                        </pic:spPr>
                      </pic:pic>
                    </a:graphicData>
                  </a:graphic>
                </wp:inline>
              </w:drawing>
            </w:r>
          </w:p>
          <w:p w14:paraId="5DFEDF68" w14:textId="77777777" w:rsidR="00EB43D5" w:rsidRPr="00183F39" w:rsidRDefault="00EB43D5">
            <w:pPr>
              <w:ind w:firstLine="2750"/>
              <w:jc w:val="right"/>
              <w:rPr>
                <w:shd w:val="pct15" w:color="auto" w:fill="FFFFFF"/>
              </w:rPr>
            </w:pPr>
            <w:r w:rsidRPr="00183F39">
              <w:rPr>
                <w:rFonts w:eastAsia="Calibri"/>
                <w:i/>
                <w:szCs w:val="22"/>
                <w:shd w:val="pct15" w:color="auto" w:fill="FFFFFF"/>
                <w:lang w:val="is-IS"/>
              </w:rPr>
              <w:t>Mynd D</w:t>
            </w:r>
          </w:p>
        </w:tc>
      </w:tr>
    </w:tbl>
    <w:p w14:paraId="07793B01" w14:textId="77777777" w:rsidR="00EB43D5" w:rsidRPr="00183F39" w:rsidRDefault="00EB43D5">
      <w:pPr>
        <w:tabs>
          <w:tab w:val="left" w:pos="567"/>
        </w:tabs>
        <w:ind w:right="-2"/>
        <w:rPr>
          <w:shd w:val="pct15" w:color="auto" w:fill="FFFFFF"/>
        </w:rPr>
      </w:pPr>
    </w:p>
    <w:p w14:paraId="50D94970" w14:textId="77777777" w:rsidR="00EB43D5" w:rsidRPr="00505B68" w:rsidRDefault="00EB43D5">
      <w:pPr>
        <w:tabs>
          <w:tab w:val="left" w:pos="567"/>
        </w:tabs>
        <w:rPr>
          <w:shd w:val="pct15" w:color="auto" w:fill="FFFFFF"/>
          <w:lang w:val="sv-SE"/>
        </w:rPr>
      </w:pPr>
      <w:r w:rsidRPr="00183F39">
        <w:rPr>
          <w:rFonts w:eastAsia="Calibri"/>
          <w:b/>
          <w:szCs w:val="22"/>
          <w:shd w:val="pct15" w:color="auto" w:fill="FFFFFF"/>
          <w:lang w:val="is-IS"/>
        </w:rPr>
        <w:t>9. Stingdu sprautunni í stungustaðinn (sjá</w:t>
      </w:r>
      <w:r w:rsidRPr="00183F39">
        <w:rPr>
          <w:rFonts w:eastAsia="Calibri"/>
          <w:b/>
          <w:i/>
          <w:szCs w:val="22"/>
          <w:shd w:val="pct15" w:color="auto" w:fill="FFFFFF"/>
          <w:lang w:val="is-IS"/>
        </w:rPr>
        <w:t xml:space="preserve"> mynd E</w:t>
      </w:r>
      <w:r w:rsidRPr="00183F39">
        <w:rPr>
          <w:rFonts w:eastAsia="Calibri"/>
          <w:b/>
          <w:szCs w:val="22"/>
          <w:shd w:val="pct15" w:color="auto" w:fill="FFFFFF"/>
          <w:lang w:val="is-IS"/>
        </w:rPr>
        <w:t>).</w:t>
      </w:r>
    </w:p>
    <w:tbl>
      <w:tblPr>
        <w:tblW w:w="5000" w:type="pct"/>
        <w:tblLayout w:type="fixed"/>
        <w:tblLook w:val="0000" w:firstRow="0" w:lastRow="0" w:firstColumn="0" w:lastColumn="0" w:noHBand="0" w:noVBand="0"/>
      </w:tblPr>
      <w:tblGrid>
        <w:gridCol w:w="5235"/>
        <w:gridCol w:w="3835"/>
      </w:tblGrid>
      <w:tr w:rsidR="00EB43D5" w:rsidRPr="00183F39" w14:paraId="2092D6A1" w14:textId="77777777">
        <w:trPr>
          <w:trHeight w:val="4009"/>
        </w:trPr>
        <w:tc>
          <w:tcPr>
            <w:tcW w:w="5236" w:type="dxa"/>
          </w:tcPr>
          <w:p w14:paraId="3AE330BE" w14:textId="3C5041CA" w:rsidR="00EB43D5" w:rsidRPr="00AA35C3" w:rsidRDefault="00EB43D5">
            <w:pPr>
              <w:numPr>
                <w:ilvl w:val="0"/>
                <w:numId w:val="15"/>
              </w:numPr>
              <w:tabs>
                <w:tab w:val="left" w:pos="567"/>
              </w:tabs>
              <w:ind w:left="599" w:hanging="425"/>
              <w:rPr>
                <w:shd w:val="pct15" w:color="auto" w:fill="FFFFFF"/>
                <w:lang w:val="da-DK"/>
              </w:rPr>
            </w:pPr>
            <w:r w:rsidRPr="00183F39">
              <w:rPr>
                <w:rFonts w:eastAsia="Calibri"/>
                <w:szCs w:val="22"/>
                <w:shd w:val="pct15" w:color="auto" w:fill="FFFFFF"/>
                <w:lang w:val="is-IS"/>
              </w:rPr>
              <w:t>Haltu um bol</w:t>
            </w:r>
            <w:r w:rsidR="00B250CA">
              <w:rPr>
                <w:rFonts w:eastAsia="Calibri"/>
                <w:szCs w:val="22"/>
                <w:shd w:val="pct15" w:color="auto" w:fill="FFFFFF"/>
                <w:lang w:val="is-IS"/>
              </w:rPr>
              <w:t xml:space="preserve"> sprautunnar</w:t>
            </w:r>
            <w:r w:rsidRPr="00183F39">
              <w:rPr>
                <w:rFonts w:eastAsia="Calibri"/>
                <w:szCs w:val="22"/>
                <w:shd w:val="pct15" w:color="auto" w:fill="FFFFFF"/>
                <w:lang w:val="is-IS"/>
              </w:rPr>
              <w:t xml:space="preserve"> með annarri hendi milli þumals og vísifingurs.</w:t>
            </w:r>
          </w:p>
          <w:p w14:paraId="38D1C7CF" w14:textId="77777777" w:rsidR="00EB43D5" w:rsidRPr="00AA35C3" w:rsidRDefault="00EB43D5">
            <w:pPr>
              <w:numPr>
                <w:ilvl w:val="0"/>
                <w:numId w:val="15"/>
              </w:numPr>
              <w:tabs>
                <w:tab w:val="left" w:pos="567"/>
              </w:tabs>
              <w:ind w:left="599" w:hanging="425"/>
              <w:rPr>
                <w:shd w:val="pct15" w:color="auto" w:fill="FFFFFF"/>
                <w:lang w:val="da-DK"/>
              </w:rPr>
            </w:pPr>
            <w:r w:rsidRPr="00183F39">
              <w:rPr>
                <w:rFonts w:eastAsia="Calibri"/>
                <w:szCs w:val="22"/>
                <w:shd w:val="pct15" w:color="auto" w:fill="FFFFFF"/>
                <w:lang w:val="is-IS"/>
              </w:rPr>
              <w:t>Notaðu hina höndina til að klípa varlega hreinsaða húðfellingu.</w:t>
            </w:r>
          </w:p>
          <w:p w14:paraId="62EB216B" w14:textId="77777777" w:rsidR="00EB43D5" w:rsidRPr="00AA35C3" w:rsidRDefault="00EB43D5">
            <w:pPr>
              <w:numPr>
                <w:ilvl w:val="0"/>
                <w:numId w:val="15"/>
              </w:numPr>
              <w:tabs>
                <w:tab w:val="left" w:pos="567"/>
              </w:tabs>
              <w:ind w:left="599" w:hanging="425"/>
              <w:rPr>
                <w:shd w:val="pct15" w:color="auto" w:fill="FFFFFF"/>
                <w:lang w:val="da-DK"/>
              </w:rPr>
            </w:pPr>
            <w:r w:rsidRPr="00183F39">
              <w:rPr>
                <w:rFonts w:eastAsia="Calibri"/>
                <w:szCs w:val="22"/>
                <w:shd w:val="pct15" w:color="auto" w:fill="FFFFFF"/>
                <w:lang w:val="is-IS"/>
              </w:rPr>
              <w:t>Stingdu nálinni alveg í húðfellinguna með snöggri hreyfingu við 45 gráðu horn.</w:t>
            </w:r>
          </w:p>
        </w:tc>
        <w:tc>
          <w:tcPr>
            <w:tcW w:w="3836" w:type="dxa"/>
          </w:tcPr>
          <w:p w14:paraId="716E022D" w14:textId="6F956E1C" w:rsidR="00EB43D5" w:rsidRPr="00183F39" w:rsidRDefault="00012A97">
            <w:pPr>
              <w:jc w:val="right"/>
              <w:rPr>
                <w:rFonts w:eastAsia="Calibri"/>
                <w:i/>
                <w:szCs w:val="22"/>
                <w:shd w:val="pct15" w:color="auto" w:fill="FFFFFF"/>
                <w:lang w:val="is-IS"/>
              </w:rPr>
            </w:pPr>
            <w:r>
              <w:rPr>
                <w:rFonts w:eastAsia="Calibri"/>
                <w:i/>
                <w:noProof/>
                <w:szCs w:val="22"/>
                <w:shd w:val="pct15" w:color="auto" w:fill="FFFFFF"/>
                <w:lang w:val="en-US" w:eastAsia="ko-KR"/>
              </w:rPr>
              <w:drawing>
                <wp:inline distT="0" distB="0" distL="0" distR="0" wp14:anchorId="6068BA92" wp14:editId="619A17F1">
                  <wp:extent cx="2013585" cy="2470785"/>
                  <wp:effectExtent l="19050" t="19050" r="5715" b="5715"/>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13585" cy="2470785"/>
                          </a:xfrm>
                          <a:prstGeom prst="rect">
                            <a:avLst/>
                          </a:prstGeom>
                          <a:solidFill>
                            <a:srgbClr val="FFFFFF"/>
                          </a:solidFill>
                          <a:ln w="9525" cmpd="sng">
                            <a:solidFill>
                              <a:srgbClr val="000000"/>
                            </a:solidFill>
                            <a:miter lim="800000"/>
                            <a:headEnd/>
                            <a:tailEnd/>
                          </a:ln>
                          <a:effectLst/>
                        </pic:spPr>
                      </pic:pic>
                    </a:graphicData>
                  </a:graphic>
                </wp:inline>
              </w:drawing>
            </w:r>
          </w:p>
          <w:p w14:paraId="24565F4D" w14:textId="77777777" w:rsidR="00EB43D5" w:rsidRPr="00183F39" w:rsidRDefault="00EB43D5">
            <w:pPr>
              <w:jc w:val="right"/>
              <w:rPr>
                <w:shd w:val="pct15" w:color="auto" w:fill="FFFFFF"/>
              </w:rPr>
            </w:pPr>
            <w:r w:rsidRPr="00183F39">
              <w:rPr>
                <w:rFonts w:eastAsia="Calibri"/>
                <w:i/>
                <w:szCs w:val="22"/>
                <w:shd w:val="pct15" w:color="auto" w:fill="FFFFFF"/>
                <w:lang w:val="is-IS"/>
              </w:rPr>
              <w:t>Mynd E</w:t>
            </w:r>
          </w:p>
        </w:tc>
      </w:tr>
    </w:tbl>
    <w:p w14:paraId="3C40A72B" w14:textId="77777777" w:rsidR="00EB43D5" w:rsidRPr="00183F39" w:rsidRDefault="00EB43D5">
      <w:pPr>
        <w:rPr>
          <w:shd w:val="pct15" w:color="auto" w:fill="FFFFFF"/>
        </w:rPr>
        <w:sectPr w:rsidR="00EB43D5" w:rsidRPr="00183F39" w:rsidSect="00A74DCD">
          <w:footerReference w:type="default" r:id="rId27"/>
          <w:footerReference w:type="first" r:id="rId28"/>
          <w:pgSz w:w="11906" w:h="16838" w:code="9"/>
          <w:pgMar w:top="1134" w:right="1418" w:bottom="1134" w:left="1418" w:header="737" w:footer="737" w:gutter="0"/>
          <w:cols w:space="720"/>
          <w:docGrid w:linePitch="299"/>
        </w:sectPr>
      </w:pPr>
    </w:p>
    <w:p w14:paraId="1759FDCE" w14:textId="77777777" w:rsidR="00EB43D5" w:rsidRPr="00040979" w:rsidRDefault="00EB43D5">
      <w:pPr>
        <w:widowControl w:val="0"/>
        <w:tabs>
          <w:tab w:val="left" w:pos="567"/>
        </w:tabs>
        <w:rPr>
          <w:shd w:val="pct15" w:color="auto" w:fill="FFFFFF"/>
        </w:rPr>
      </w:pPr>
      <w:r w:rsidRPr="00183F39">
        <w:rPr>
          <w:rFonts w:eastAsia="Calibri"/>
          <w:b/>
          <w:szCs w:val="20"/>
          <w:shd w:val="pct15" w:color="auto" w:fill="FFFFFF"/>
          <w:lang w:val="is-IS"/>
        </w:rPr>
        <w:t xml:space="preserve">10. Sprautaðu lyfinu (sjá </w:t>
      </w:r>
      <w:r w:rsidRPr="00183F39">
        <w:rPr>
          <w:rFonts w:eastAsia="Calibri"/>
          <w:b/>
          <w:i/>
          <w:szCs w:val="20"/>
          <w:shd w:val="pct15" w:color="auto" w:fill="FFFFFF"/>
          <w:lang w:val="is-IS"/>
        </w:rPr>
        <w:t>mynd F</w:t>
      </w:r>
      <w:r w:rsidRPr="00183F39">
        <w:rPr>
          <w:rFonts w:eastAsia="Calibri"/>
          <w:b/>
          <w:szCs w:val="20"/>
          <w:shd w:val="pct15" w:color="auto" w:fill="FFFFFF"/>
          <w:lang w:val="is-IS"/>
        </w:rPr>
        <w:t>).</w:t>
      </w:r>
    </w:p>
    <w:tbl>
      <w:tblPr>
        <w:tblW w:w="5000" w:type="pct"/>
        <w:tblLayout w:type="fixed"/>
        <w:tblLook w:val="0000" w:firstRow="0" w:lastRow="0" w:firstColumn="0" w:lastColumn="0" w:noHBand="0" w:noVBand="0"/>
      </w:tblPr>
      <w:tblGrid>
        <w:gridCol w:w="5242"/>
        <w:gridCol w:w="3828"/>
      </w:tblGrid>
      <w:tr w:rsidR="00EB43D5" w:rsidRPr="00183F39" w14:paraId="2C46AED8" w14:textId="77777777">
        <w:trPr>
          <w:trHeight w:val="3575"/>
        </w:trPr>
        <w:tc>
          <w:tcPr>
            <w:tcW w:w="5242" w:type="dxa"/>
          </w:tcPr>
          <w:p w14:paraId="726A91DD" w14:textId="77777777" w:rsidR="00EB43D5" w:rsidRPr="006F513C" w:rsidRDefault="00EB43D5">
            <w:pPr>
              <w:widowControl w:val="0"/>
              <w:numPr>
                <w:ilvl w:val="0"/>
                <w:numId w:val="38"/>
              </w:numPr>
              <w:tabs>
                <w:tab w:val="left" w:pos="567"/>
              </w:tabs>
              <w:autoSpaceDE w:val="0"/>
              <w:ind w:left="599" w:hanging="403"/>
              <w:rPr>
                <w:shd w:val="pct15" w:color="auto" w:fill="FFFFFF"/>
                <w:lang w:val="sv-SE"/>
              </w:rPr>
            </w:pPr>
            <w:r w:rsidRPr="00183F39">
              <w:rPr>
                <w:rFonts w:eastAsia="Calibri"/>
                <w:szCs w:val="22"/>
                <w:shd w:val="pct15" w:color="auto" w:fill="FFFFFF"/>
                <w:lang w:val="is-IS"/>
              </w:rPr>
              <w:t>Þegar nálin er komin inn skaltu sleppa húðfellingunni.</w:t>
            </w:r>
          </w:p>
          <w:p w14:paraId="7D6AB6CE" w14:textId="77777777" w:rsidR="00EB43D5" w:rsidRPr="00AA35C3" w:rsidRDefault="00EB43D5">
            <w:pPr>
              <w:widowControl w:val="0"/>
              <w:numPr>
                <w:ilvl w:val="0"/>
                <w:numId w:val="38"/>
              </w:numPr>
              <w:tabs>
                <w:tab w:val="left" w:pos="567"/>
              </w:tabs>
              <w:autoSpaceDE w:val="0"/>
              <w:ind w:left="599" w:hanging="403"/>
              <w:rPr>
                <w:shd w:val="pct15" w:color="auto" w:fill="FFFFFF"/>
                <w:lang w:val="da-DK"/>
              </w:rPr>
            </w:pPr>
            <w:r w:rsidRPr="00183F39">
              <w:rPr>
                <w:rFonts w:eastAsia="Calibri"/>
                <w:szCs w:val="22"/>
                <w:shd w:val="pct15" w:color="auto" w:fill="FFFFFF"/>
                <w:lang w:val="is-IS"/>
              </w:rPr>
              <w:t>Þrýstu stimplinum hægt niður eins langt og hann kemst þar til sprautan er tóm.</w:t>
            </w:r>
          </w:p>
        </w:tc>
        <w:tc>
          <w:tcPr>
            <w:tcW w:w="3828" w:type="dxa"/>
          </w:tcPr>
          <w:p w14:paraId="01F3EFDB" w14:textId="36942074" w:rsidR="00EB43D5" w:rsidRPr="00183F39" w:rsidRDefault="00012A97">
            <w:pPr>
              <w:ind w:right="2"/>
              <w:contextualSpacing/>
              <w:jc w:val="right"/>
              <w:rPr>
                <w:rFonts w:eastAsia="Calibri"/>
                <w:i/>
                <w:szCs w:val="22"/>
                <w:shd w:val="pct15" w:color="auto" w:fill="FFFFFF"/>
                <w:lang w:val="is-IS"/>
              </w:rPr>
            </w:pPr>
            <w:r>
              <w:rPr>
                <w:rFonts w:eastAsia="Calibri"/>
                <w:i/>
                <w:noProof/>
                <w:szCs w:val="22"/>
                <w:shd w:val="pct15" w:color="auto" w:fill="FFFFFF"/>
                <w:lang w:val="en-US" w:eastAsia="ko-KR"/>
              </w:rPr>
              <w:drawing>
                <wp:inline distT="0" distB="0" distL="0" distR="0" wp14:anchorId="2CCA702C" wp14:editId="7B34E077">
                  <wp:extent cx="2013585" cy="2470785"/>
                  <wp:effectExtent l="19050" t="19050" r="5715" b="5715"/>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13585" cy="2470785"/>
                          </a:xfrm>
                          <a:prstGeom prst="rect">
                            <a:avLst/>
                          </a:prstGeom>
                          <a:solidFill>
                            <a:srgbClr val="FFFFFF"/>
                          </a:solidFill>
                          <a:ln w="9525" cmpd="sng">
                            <a:solidFill>
                              <a:srgbClr val="000000"/>
                            </a:solidFill>
                            <a:miter lim="800000"/>
                            <a:headEnd/>
                            <a:tailEnd/>
                          </a:ln>
                          <a:effectLst/>
                        </pic:spPr>
                      </pic:pic>
                    </a:graphicData>
                  </a:graphic>
                </wp:inline>
              </w:drawing>
            </w:r>
          </w:p>
          <w:p w14:paraId="06455125" w14:textId="77777777" w:rsidR="00EB43D5" w:rsidRPr="00183F39" w:rsidRDefault="00EB43D5">
            <w:pPr>
              <w:ind w:firstLine="2750"/>
              <w:jc w:val="right"/>
              <w:rPr>
                <w:shd w:val="pct15" w:color="auto" w:fill="FFFFFF"/>
              </w:rPr>
            </w:pPr>
            <w:r w:rsidRPr="00183F39">
              <w:rPr>
                <w:rFonts w:eastAsia="Calibri"/>
                <w:i/>
                <w:szCs w:val="22"/>
                <w:shd w:val="pct15" w:color="auto" w:fill="FFFFFF"/>
                <w:lang w:val="is-IS"/>
              </w:rPr>
              <w:t>Mynd F</w:t>
            </w:r>
          </w:p>
        </w:tc>
      </w:tr>
    </w:tbl>
    <w:p w14:paraId="2EAE59FF" w14:textId="77777777" w:rsidR="00EB43D5" w:rsidRPr="00183F39" w:rsidRDefault="00EB43D5">
      <w:pPr>
        <w:tabs>
          <w:tab w:val="left" w:pos="567"/>
        </w:tabs>
        <w:ind w:right="-2"/>
        <w:rPr>
          <w:shd w:val="pct15" w:color="auto" w:fill="FFFFFF"/>
        </w:rPr>
      </w:pPr>
    </w:p>
    <w:p w14:paraId="71BF4571" w14:textId="77777777" w:rsidR="00EB43D5" w:rsidRPr="00183F39" w:rsidRDefault="00EB43D5">
      <w:pPr>
        <w:keepNext/>
        <w:tabs>
          <w:tab w:val="left" w:pos="567"/>
        </w:tabs>
        <w:rPr>
          <w:shd w:val="pct15" w:color="auto" w:fill="FFFFFF"/>
        </w:rPr>
      </w:pPr>
      <w:r w:rsidRPr="00183F39">
        <w:rPr>
          <w:rFonts w:eastAsia="Calibri"/>
          <w:b/>
          <w:szCs w:val="20"/>
          <w:shd w:val="pct15" w:color="auto" w:fill="FFFFFF"/>
          <w:lang w:val="is-IS"/>
        </w:rPr>
        <w:t xml:space="preserve">11. Fjarlægðu nálina úr stungustaðnum (sjá </w:t>
      </w:r>
      <w:r w:rsidRPr="00183F39">
        <w:rPr>
          <w:rFonts w:eastAsia="Calibri"/>
          <w:b/>
          <w:i/>
          <w:szCs w:val="20"/>
          <w:shd w:val="pct15" w:color="auto" w:fill="FFFFFF"/>
          <w:lang w:val="is-IS"/>
        </w:rPr>
        <w:t>mynd G</w:t>
      </w:r>
      <w:r w:rsidRPr="00183F39">
        <w:rPr>
          <w:rFonts w:eastAsia="Calibri"/>
          <w:b/>
          <w:szCs w:val="20"/>
          <w:shd w:val="pct15" w:color="auto" w:fill="FFFFFF"/>
          <w:lang w:val="is-IS"/>
        </w:rPr>
        <w:t>).</w:t>
      </w:r>
    </w:p>
    <w:tbl>
      <w:tblPr>
        <w:tblW w:w="5000" w:type="pct"/>
        <w:tblLayout w:type="fixed"/>
        <w:tblLook w:val="0000" w:firstRow="0" w:lastRow="0" w:firstColumn="0" w:lastColumn="0" w:noHBand="0" w:noVBand="0"/>
      </w:tblPr>
      <w:tblGrid>
        <w:gridCol w:w="5226"/>
        <w:gridCol w:w="3844"/>
      </w:tblGrid>
      <w:tr w:rsidR="00EB43D5" w:rsidRPr="00183F39" w14:paraId="59E04625" w14:textId="77777777">
        <w:trPr>
          <w:trHeight w:val="4009"/>
        </w:trPr>
        <w:tc>
          <w:tcPr>
            <w:tcW w:w="5226" w:type="dxa"/>
          </w:tcPr>
          <w:p w14:paraId="51D7F247" w14:textId="77777777" w:rsidR="00EB43D5" w:rsidRPr="00505B68" w:rsidRDefault="00EB43D5">
            <w:pPr>
              <w:widowControl w:val="0"/>
              <w:numPr>
                <w:ilvl w:val="0"/>
                <w:numId w:val="54"/>
              </w:numPr>
              <w:tabs>
                <w:tab w:val="left" w:pos="567"/>
              </w:tabs>
              <w:autoSpaceDE w:val="0"/>
              <w:ind w:left="623" w:hanging="403"/>
              <w:rPr>
                <w:shd w:val="pct15" w:color="auto" w:fill="FFFFFF"/>
                <w:lang w:val="da-DK"/>
              </w:rPr>
            </w:pPr>
            <w:r w:rsidRPr="00183F39">
              <w:rPr>
                <w:rFonts w:eastAsia="Calibri"/>
                <w:szCs w:val="22"/>
                <w:shd w:val="pct15" w:color="auto" w:fill="FFFFFF"/>
                <w:lang w:val="is-IS"/>
              </w:rPr>
              <w:t>Þegar sprautan er tóm skaltu lyfta þumlinum hægt af stimplinum þar til sjálfvirka nálarhlífin hylur nálina alveg.</w:t>
            </w:r>
          </w:p>
          <w:p w14:paraId="64767784" w14:textId="77777777" w:rsidR="00EB43D5" w:rsidRPr="00505B68" w:rsidRDefault="00EB43D5">
            <w:pPr>
              <w:widowControl w:val="0"/>
              <w:numPr>
                <w:ilvl w:val="0"/>
                <w:numId w:val="54"/>
              </w:numPr>
              <w:tabs>
                <w:tab w:val="left" w:pos="567"/>
              </w:tabs>
              <w:autoSpaceDE w:val="0"/>
              <w:ind w:left="623" w:hanging="403"/>
              <w:rPr>
                <w:shd w:val="pct15" w:color="auto" w:fill="FFFFFF"/>
                <w:lang w:val="da-DK"/>
              </w:rPr>
            </w:pPr>
            <w:r w:rsidRPr="00183F39">
              <w:rPr>
                <w:rFonts w:eastAsia="Calibri"/>
                <w:szCs w:val="22"/>
                <w:shd w:val="pct15" w:color="auto" w:fill="FFFFFF"/>
                <w:lang w:val="is-IS"/>
              </w:rPr>
              <w:t>Þrýstu varlega bómullarhnoðra eða grisju yfir stungustaðinn og haltu í 10 sekúndur.</w:t>
            </w:r>
          </w:p>
          <w:p w14:paraId="2FD3E81C" w14:textId="77777777" w:rsidR="00EB43D5" w:rsidRPr="00A761D8" w:rsidRDefault="00EB43D5">
            <w:pPr>
              <w:widowControl w:val="0"/>
              <w:numPr>
                <w:ilvl w:val="0"/>
                <w:numId w:val="54"/>
              </w:numPr>
              <w:tabs>
                <w:tab w:val="left" w:pos="567"/>
              </w:tabs>
              <w:autoSpaceDE w:val="0"/>
              <w:ind w:left="623" w:hanging="403"/>
              <w:rPr>
                <w:shd w:val="pct15" w:color="auto" w:fill="FFFFFF"/>
                <w:lang w:val="pt-BR"/>
              </w:rPr>
            </w:pPr>
            <w:r w:rsidRPr="00183F39">
              <w:rPr>
                <w:rFonts w:eastAsia="Calibri"/>
                <w:szCs w:val="22"/>
                <w:shd w:val="pct15" w:color="auto" w:fill="FFFFFF"/>
                <w:lang w:val="is-IS"/>
              </w:rPr>
              <w:t>Settu plástur á, ef þarf.</w:t>
            </w:r>
          </w:p>
          <w:p w14:paraId="6F7C35E3" w14:textId="77777777" w:rsidR="00EB43D5" w:rsidRPr="00505B68" w:rsidRDefault="00EB43D5">
            <w:pPr>
              <w:tabs>
                <w:tab w:val="left" w:pos="567"/>
              </w:tabs>
              <w:ind w:left="-110"/>
              <w:rPr>
                <w:shd w:val="pct15" w:color="auto" w:fill="FFFFFF"/>
                <w:lang w:val="fi-FI"/>
              </w:rPr>
            </w:pPr>
            <w:r w:rsidRPr="00183F39">
              <w:rPr>
                <w:rFonts w:eastAsia="Calibri"/>
                <w:b/>
                <w:bCs/>
                <w:color w:val="000000"/>
                <w:szCs w:val="22"/>
                <w:shd w:val="pct15" w:color="auto" w:fill="FFFFFF"/>
                <w:lang w:val="is-IS"/>
              </w:rPr>
              <w:t xml:space="preserve">Ekki </w:t>
            </w:r>
            <w:r w:rsidRPr="00183F39">
              <w:rPr>
                <w:rFonts w:eastAsia="Calibri"/>
                <w:color w:val="000000"/>
                <w:szCs w:val="22"/>
                <w:shd w:val="pct15" w:color="auto" w:fill="FFFFFF"/>
                <w:lang w:val="is-IS"/>
              </w:rPr>
              <w:t>má nudda stungustaðinn.</w:t>
            </w:r>
          </w:p>
        </w:tc>
        <w:tc>
          <w:tcPr>
            <w:tcW w:w="3844" w:type="dxa"/>
          </w:tcPr>
          <w:p w14:paraId="0B2C3CC1" w14:textId="29BA1E25" w:rsidR="00EB43D5" w:rsidRPr="00183F39" w:rsidRDefault="00012A97">
            <w:pPr>
              <w:jc w:val="right"/>
              <w:rPr>
                <w:shd w:val="pct15" w:color="auto" w:fill="FFFFFF"/>
              </w:rPr>
            </w:pPr>
            <w:r>
              <w:rPr>
                <w:rFonts w:eastAsia="Calibri"/>
                <w:i/>
                <w:noProof/>
                <w:szCs w:val="22"/>
                <w:shd w:val="pct15" w:color="auto" w:fill="FFFFFF"/>
                <w:lang w:val="en-US" w:eastAsia="ko-KR"/>
              </w:rPr>
              <w:drawing>
                <wp:inline distT="0" distB="0" distL="0" distR="0" wp14:anchorId="6D3E1F80" wp14:editId="53B389CB">
                  <wp:extent cx="2013585" cy="2470785"/>
                  <wp:effectExtent l="19050" t="19050" r="5715" b="5715"/>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13585" cy="2470785"/>
                          </a:xfrm>
                          <a:prstGeom prst="rect">
                            <a:avLst/>
                          </a:prstGeom>
                          <a:solidFill>
                            <a:srgbClr val="FFFFFF"/>
                          </a:solidFill>
                          <a:ln w="9525" cmpd="sng">
                            <a:solidFill>
                              <a:srgbClr val="000000"/>
                            </a:solidFill>
                            <a:miter lim="800000"/>
                            <a:headEnd/>
                            <a:tailEnd/>
                          </a:ln>
                          <a:effectLst/>
                        </pic:spPr>
                      </pic:pic>
                    </a:graphicData>
                  </a:graphic>
                </wp:inline>
              </w:drawing>
            </w:r>
            <w:r w:rsidR="00EB43D5" w:rsidRPr="00183F39">
              <w:rPr>
                <w:i/>
                <w:szCs w:val="22"/>
                <w:shd w:val="pct15" w:color="auto" w:fill="FFFFFF"/>
                <w:lang w:val="is-IS"/>
              </w:rPr>
              <w:t xml:space="preserve"> </w:t>
            </w:r>
          </w:p>
          <w:p w14:paraId="3B23722F" w14:textId="77777777" w:rsidR="00EB43D5" w:rsidRPr="00183F39" w:rsidRDefault="00EB43D5">
            <w:pPr>
              <w:ind w:firstLine="2640"/>
              <w:jc w:val="right"/>
              <w:rPr>
                <w:shd w:val="pct15" w:color="auto" w:fill="FFFFFF"/>
              </w:rPr>
            </w:pPr>
            <w:r w:rsidRPr="00183F39">
              <w:rPr>
                <w:rFonts w:eastAsia="Calibri"/>
                <w:i/>
                <w:szCs w:val="22"/>
                <w:shd w:val="pct15" w:color="auto" w:fill="FFFFFF"/>
                <w:lang w:val="is-IS"/>
              </w:rPr>
              <w:t>Mynd G</w:t>
            </w:r>
          </w:p>
        </w:tc>
      </w:tr>
    </w:tbl>
    <w:p w14:paraId="68E4364A" w14:textId="77777777" w:rsidR="006B00F1" w:rsidRDefault="006B00F1">
      <w:pPr>
        <w:tabs>
          <w:tab w:val="left" w:pos="567"/>
        </w:tabs>
        <w:ind w:right="-2"/>
        <w:rPr>
          <w:rFonts w:eastAsia="Calibri"/>
          <w:b/>
          <w:szCs w:val="22"/>
          <w:shd w:val="pct15" w:color="auto" w:fill="FFFFFF"/>
          <w:lang w:val="is-IS"/>
        </w:rPr>
      </w:pPr>
    </w:p>
    <w:p w14:paraId="01CCDCE4" w14:textId="77777777" w:rsidR="006B00F1" w:rsidRDefault="006B00F1">
      <w:pPr>
        <w:tabs>
          <w:tab w:val="left" w:pos="567"/>
        </w:tabs>
        <w:ind w:right="-2"/>
        <w:rPr>
          <w:rFonts w:eastAsia="Calibri"/>
          <w:b/>
          <w:szCs w:val="22"/>
          <w:shd w:val="pct15" w:color="auto" w:fill="FFFFFF"/>
          <w:lang w:val="is-IS"/>
        </w:rPr>
      </w:pPr>
    </w:p>
    <w:p w14:paraId="5632EE72" w14:textId="1A351755" w:rsidR="00EB43D5" w:rsidRPr="00183F39" w:rsidRDefault="00EB43D5" w:rsidP="00047490">
      <w:pPr>
        <w:keepNext/>
        <w:tabs>
          <w:tab w:val="left" w:pos="567"/>
        </w:tabs>
        <w:rPr>
          <w:shd w:val="pct15" w:color="auto" w:fill="FFFFFF"/>
        </w:rPr>
      </w:pPr>
      <w:r w:rsidRPr="00183F39">
        <w:rPr>
          <w:rFonts w:eastAsia="Calibri"/>
          <w:b/>
          <w:szCs w:val="22"/>
          <w:shd w:val="pct15" w:color="auto" w:fill="FFFFFF"/>
          <w:lang w:val="is-IS"/>
        </w:rPr>
        <w:t>Eftir inndælinguna</w:t>
      </w:r>
    </w:p>
    <w:p w14:paraId="7AF27390" w14:textId="77777777" w:rsidR="00EB43D5" w:rsidRPr="00183F39" w:rsidRDefault="00EB43D5" w:rsidP="00047490">
      <w:pPr>
        <w:keepNext/>
        <w:tabs>
          <w:tab w:val="left" w:pos="567"/>
        </w:tabs>
        <w:rPr>
          <w:b/>
          <w:szCs w:val="22"/>
          <w:shd w:val="pct15" w:color="auto" w:fill="FFFFFF"/>
          <w:lang w:val="is-IS" w:eastAsia="ko-KR"/>
        </w:rPr>
      </w:pPr>
    </w:p>
    <w:p w14:paraId="42484796" w14:textId="77777777" w:rsidR="00EB43D5" w:rsidRPr="00AA35C3" w:rsidRDefault="00EB43D5" w:rsidP="00047490">
      <w:pPr>
        <w:keepNext/>
        <w:tabs>
          <w:tab w:val="left" w:pos="567"/>
        </w:tabs>
        <w:rPr>
          <w:shd w:val="pct15" w:color="auto" w:fill="FFFFFF"/>
          <w:lang w:val="is-IS"/>
        </w:rPr>
      </w:pPr>
      <w:r w:rsidRPr="00183F39">
        <w:rPr>
          <w:rFonts w:eastAsia="Calibri"/>
          <w:b/>
          <w:szCs w:val="20"/>
          <w:shd w:val="pct15" w:color="auto" w:fill="FFFFFF"/>
          <w:lang w:val="is-IS"/>
        </w:rPr>
        <w:t xml:space="preserve">12. Fargaðu sprautunni (sjá </w:t>
      </w:r>
      <w:r w:rsidRPr="00183F39">
        <w:rPr>
          <w:rFonts w:eastAsia="Calibri"/>
          <w:b/>
          <w:i/>
          <w:szCs w:val="20"/>
          <w:shd w:val="pct15" w:color="auto" w:fill="FFFFFF"/>
          <w:lang w:val="is-IS"/>
        </w:rPr>
        <w:t>mynd H</w:t>
      </w:r>
      <w:r w:rsidRPr="00183F39">
        <w:rPr>
          <w:rFonts w:eastAsia="Calibri"/>
          <w:b/>
          <w:szCs w:val="20"/>
          <w:shd w:val="pct15" w:color="auto" w:fill="FFFFFF"/>
          <w:lang w:val="is-IS"/>
        </w:rPr>
        <w:t>).</w:t>
      </w:r>
    </w:p>
    <w:tbl>
      <w:tblPr>
        <w:tblW w:w="5000" w:type="pct"/>
        <w:tblLayout w:type="fixed"/>
        <w:tblLook w:val="0000" w:firstRow="0" w:lastRow="0" w:firstColumn="0" w:lastColumn="0" w:noHBand="0" w:noVBand="0"/>
      </w:tblPr>
      <w:tblGrid>
        <w:gridCol w:w="5086"/>
        <w:gridCol w:w="3984"/>
      </w:tblGrid>
      <w:tr w:rsidR="00EB43D5" w:rsidRPr="00183F39" w14:paraId="333A8E52" w14:textId="77777777">
        <w:trPr>
          <w:trHeight w:val="697"/>
        </w:trPr>
        <w:tc>
          <w:tcPr>
            <w:tcW w:w="5086" w:type="dxa"/>
          </w:tcPr>
          <w:p w14:paraId="69EF0B19" w14:textId="77777777" w:rsidR="00EB43D5" w:rsidRPr="00AA35C3" w:rsidRDefault="00EB43D5" w:rsidP="00A74DCD">
            <w:pPr>
              <w:keepNext/>
              <w:widowControl w:val="0"/>
              <w:numPr>
                <w:ilvl w:val="0"/>
                <w:numId w:val="21"/>
              </w:numPr>
              <w:tabs>
                <w:tab w:val="left" w:pos="567"/>
              </w:tabs>
              <w:autoSpaceDE w:val="0"/>
              <w:ind w:left="623" w:hanging="403"/>
              <w:rPr>
                <w:shd w:val="pct15" w:color="auto" w:fill="FFFFFF"/>
                <w:lang w:val="is-IS"/>
              </w:rPr>
            </w:pPr>
            <w:r w:rsidRPr="00183F39">
              <w:rPr>
                <w:rFonts w:eastAsia="Calibri"/>
                <w:szCs w:val="22"/>
                <w:shd w:val="pct15" w:color="auto" w:fill="FFFFFF"/>
                <w:lang w:val="is-IS"/>
              </w:rPr>
              <w:t>Settu sprautuna í viðurkennt ílát til að farga oddhvössum hlutum strax eftir notkun.</w:t>
            </w:r>
          </w:p>
          <w:p w14:paraId="1289B479" w14:textId="77777777" w:rsidR="00EB43D5" w:rsidRPr="00AA35C3" w:rsidRDefault="00EB43D5" w:rsidP="00A74DCD">
            <w:pPr>
              <w:keepNext/>
              <w:widowControl w:val="0"/>
              <w:numPr>
                <w:ilvl w:val="0"/>
                <w:numId w:val="21"/>
              </w:numPr>
              <w:tabs>
                <w:tab w:val="left" w:pos="567"/>
              </w:tabs>
              <w:autoSpaceDE w:val="0"/>
              <w:ind w:left="623" w:hanging="403"/>
              <w:rPr>
                <w:shd w:val="pct15" w:color="auto" w:fill="FFFFFF"/>
                <w:lang w:val="is-IS"/>
              </w:rPr>
            </w:pPr>
            <w:r w:rsidRPr="00183F39">
              <w:rPr>
                <w:rFonts w:eastAsia="Calibri"/>
                <w:szCs w:val="22"/>
                <w:shd w:val="pct15" w:color="auto" w:fill="FFFFFF"/>
                <w:lang w:val="is-IS"/>
              </w:rPr>
              <w:t>Ef þú ert ekki með ílát til að farga oddhvössum hlutum er hægt að nota ílát sem er:</w:t>
            </w:r>
          </w:p>
          <w:p w14:paraId="47DD3922" w14:textId="77777777" w:rsidR="00EB43D5" w:rsidRPr="00183F39" w:rsidRDefault="00EB43D5" w:rsidP="00A74DCD">
            <w:pPr>
              <w:keepNext/>
              <w:numPr>
                <w:ilvl w:val="0"/>
                <w:numId w:val="50"/>
              </w:numPr>
              <w:tabs>
                <w:tab w:val="left" w:pos="567"/>
              </w:tabs>
              <w:ind w:left="993" w:hanging="425"/>
              <w:rPr>
                <w:shd w:val="pct15" w:color="auto" w:fill="FFFFFF"/>
              </w:rPr>
            </w:pPr>
            <w:r w:rsidRPr="00183F39">
              <w:rPr>
                <w:rFonts w:eastAsia="Calibri"/>
                <w:szCs w:val="20"/>
                <w:shd w:val="pct15" w:color="auto" w:fill="FFFFFF"/>
                <w:lang w:val="is-IS"/>
              </w:rPr>
              <w:t>úr þykku plasti,</w:t>
            </w:r>
          </w:p>
          <w:p w14:paraId="0CE5A984" w14:textId="77777777" w:rsidR="00EB43D5" w:rsidRPr="00183F39" w:rsidRDefault="00EB43D5" w:rsidP="00A74DCD">
            <w:pPr>
              <w:keepNext/>
              <w:numPr>
                <w:ilvl w:val="0"/>
                <w:numId w:val="50"/>
              </w:numPr>
              <w:tabs>
                <w:tab w:val="left" w:pos="567"/>
              </w:tabs>
              <w:ind w:left="993" w:hanging="425"/>
              <w:rPr>
                <w:shd w:val="pct15" w:color="auto" w:fill="FFFFFF"/>
              </w:rPr>
            </w:pPr>
            <w:r w:rsidRPr="00183F39">
              <w:rPr>
                <w:rFonts w:eastAsia="Calibri"/>
                <w:szCs w:val="20"/>
                <w:shd w:val="pct15" w:color="auto" w:fill="FFFFFF"/>
                <w:lang w:val="is-IS"/>
              </w:rPr>
              <w:t>hægt að loka með þéttu loki sem er stunguþolið þar sem oddhvassir hlutir standa ekki út,</w:t>
            </w:r>
          </w:p>
          <w:p w14:paraId="61A4F076" w14:textId="77777777" w:rsidR="00EB43D5" w:rsidRPr="00AA35C3" w:rsidRDefault="00EB43D5" w:rsidP="00A74DCD">
            <w:pPr>
              <w:keepNext/>
              <w:numPr>
                <w:ilvl w:val="0"/>
                <w:numId w:val="50"/>
              </w:numPr>
              <w:tabs>
                <w:tab w:val="left" w:pos="567"/>
              </w:tabs>
              <w:ind w:left="993" w:hanging="425"/>
              <w:rPr>
                <w:shd w:val="pct15" w:color="auto" w:fill="FFFFFF"/>
                <w:lang w:val="da-DK"/>
              </w:rPr>
            </w:pPr>
            <w:r w:rsidRPr="00183F39">
              <w:rPr>
                <w:rFonts w:eastAsia="Calibri"/>
                <w:szCs w:val="20"/>
                <w:shd w:val="pct15" w:color="auto" w:fill="FFFFFF"/>
                <w:lang w:val="is-IS"/>
              </w:rPr>
              <w:t>upprétt og stöðugt meðan það er notað,</w:t>
            </w:r>
          </w:p>
          <w:p w14:paraId="0FA9D1F6" w14:textId="77777777" w:rsidR="00EB43D5" w:rsidRPr="00183F39" w:rsidRDefault="00EB43D5" w:rsidP="00A74DCD">
            <w:pPr>
              <w:keepNext/>
              <w:numPr>
                <w:ilvl w:val="0"/>
                <w:numId w:val="50"/>
              </w:numPr>
              <w:tabs>
                <w:tab w:val="left" w:pos="567"/>
              </w:tabs>
              <w:ind w:left="993" w:hanging="425"/>
              <w:rPr>
                <w:shd w:val="pct15" w:color="auto" w:fill="FFFFFF"/>
              </w:rPr>
            </w:pPr>
            <w:r w:rsidRPr="00183F39">
              <w:rPr>
                <w:rFonts w:eastAsia="Calibri"/>
                <w:szCs w:val="20"/>
                <w:shd w:val="pct15" w:color="auto" w:fill="FFFFFF"/>
                <w:lang w:val="is-IS"/>
              </w:rPr>
              <w:t>lekahelt og</w:t>
            </w:r>
          </w:p>
          <w:p w14:paraId="00E87DD9" w14:textId="77777777" w:rsidR="00EB43D5" w:rsidRPr="00183F39" w:rsidRDefault="00EB43D5" w:rsidP="00A74DCD">
            <w:pPr>
              <w:keepNext/>
              <w:numPr>
                <w:ilvl w:val="0"/>
                <w:numId w:val="50"/>
              </w:numPr>
              <w:tabs>
                <w:tab w:val="left" w:pos="567"/>
              </w:tabs>
              <w:ind w:left="993" w:hanging="425"/>
              <w:rPr>
                <w:shd w:val="pct15" w:color="auto" w:fill="FFFFFF"/>
              </w:rPr>
            </w:pPr>
            <w:r w:rsidRPr="00183F39">
              <w:rPr>
                <w:rFonts w:eastAsia="Calibri"/>
                <w:szCs w:val="20"/>
                <w:shd w:val="pct15" w:color="auto" w:fill="FFFFFF"/>
                <w:lang w:val="is-IS"/>
              </w:rPr>
              <w:t>merkt þannig að varað sé við því að hættulegur úrgangur sé í ílátinu.</w:t>
            </w:r>
          </w:p>
          <w:p w14:paraId="72309923" w14:textId="77777777" w:rsidR="00EB43D5" w:rsidRPr="00183F39" w:rsidRDefault="00EB43D5" w:rsidP="00A74DCD">
            <w:pPr>
              <w:keepNext/>
              <w:widowControl w:val="0"/>
              <w:numPr>
                <w:ilvl w:val="0"/>
                <w:numId w:val="21"/>
              </w:numPr>
              <w:tabs>
                <w:tab w:val="left" w:pos="567"/>
              </w:tabs>
              <w:autoSpaceDE w:val="0"/>
              <w:ind w:left="623" w:hanging="403"/>
              <w:rPr>
                <w:shd w:val="pct15" w:color="auto" w:fill="FFFFFF"/>
              </w:rPr>
            </w:pPr>
            <w:r w:rsidRPr="00183F39">
              <w:rPr>
                <w:rFonts w:eastAsia="Calibri"/>
                <w:szCs w:val="22"/>
                <w:shd w:val="pct15" w:color="auto" w:fill="FFFFFF"/>
                <w:lang w:val="is-IS"/>
              </w:rPr>
              <w:t>Þegar ílátið til að farga oddhvössum hlutum er næstum fullt skal farga því í samræmi við gildandi reglur.</w:t>
            </w:r>
          </w:p>
          <w:p w14:paraId="4D6FD378" w14:textId="77777777" w:rsidR="00EB43D5" w:rsidRPr="00183F39" w:rsidRDefault="00EB43D5" w:rsidP="00A74DCD">
            <w:pPr>
              <w:keepNext/>
              <w:tabs>
                <w:tab w:val="left" w:pos="567"/>
              </w:tabs>
              <w:ind w:left="-108"/>
              <w:textAlignment w:val="baseline"/>
              <w:rPr>
                <w:shd w:val="pct15" w:color="auto" w:fill="FFFFFF"/>
              </w:rPr>
            </w:pPr>
            <w:r w:rsidRPr="00183F39">
              <w:rPr>
                <w:rFonts w:eastAsia="Calibri"/>
                <w:b/>
                <w:bCs/>
                <w:szCs w:val="22"/>
                <w:shd w:val="pct15" w:color="auto" w:fill="FFFFFF"/>
                <w:lang w:val="is-IS"/>
              </w:rPr>
              <w:t xml:space="preserve">Ekki </w:t>
            </w:r>
            <w:r w:rsidRPr="00183F39">
              <w:rPr>
                <w:rFonts w:eastAsia="Calibri"/>
                <w:bCs/>
                <w:szCs w:val="22"/>
                <w:shd w:val="pct15" w:color="auto" w:fill="FFFFFF"/>
                <w:lang w:val="is-IS"/>
              </w:rPr>
              <w:t>má setja lokið aftur á sprautuna</w:t>
            </w:r>
            <w:r w:rsidRPr="00183F39">
              <w:rPr>
                <w:rFonts w:eastAsia="Calibri"/>
                <w:szCs w:val="22"/>
                <w:shd w:val="pct15" w:color="auto" w:fill="FFFFFF"/>
                <w:lang w:val="is-IS"/>
              </w:rPr>
              <w:t>.</w:t>
            </w:r>
          </w:p>
          <w:p w14:paraId="56107C6F" w14:textId="77777777" w:rsidR="00EB43D5" w:rsidRPr="00183F39" w:rsidRDefault="00EB43D5" w:rsidP="00A74DCD">
            <w:pPr>
              <w:keepNext/>
              <w:tabs>
                <w:tab w:val="left" w:pos="567"/>
              </w:tabs>
              <w:ind w:left="-108"/>
              <w:textAlignment w:val="baseline"/>
              <w:rPr>
                <w:shd w:val="pct15" w:color="auto" w:fill="FFFFFF"/>
              </w:rPr>
            </w:pPr>
            <w:r w:rsidRPr="00183F39">
              <w:rPr>
                <w:rFonts w:eastAsia="Calibri"/>
                <w:i/>
                <w:iCs/>
                <w:szCs w:val="22"/>
                <w:shd w:val="pct15" w:color="auto" w:fill="FFFFFF"/>
                <w:lang w:val="is-IS"/>
              </w:rPr>
              <w:t xml:space="preserve">Athugið: </w:t>
            </w:r>
            <w:r w:rsidRPr="00183F39">
              <w:rPr>
                <w:rFonts w:eastAsia="Calibri"/>
                <w:bCs/>
                <w:i/>
                <w:szCs w:val="22"/>
                <w:shd w:val="pct15" w:color="auto" w:fill="FFFFFF"/>
                <w:lang w:val="is-IS"/>
              </w:rPr>
              <w:t>Geymið sprautuna og ílátið til að farga oddhvössum hlutum þar sem börn hvorki ná til né sjá</w:t>
            </w:r>
            <w:r w:rsidRPr="00183F39">
              <w:rPr>
                <w:rFonts w:eastAsia="Calibri"/>
                <w:i/>
                <w:szCs w:val="22"/>
                <w:shd w:val="pct15" w:color="auto" w:fill="FFFFFF"/>
                <w:lang w:val="is-IS"/>
              </w:rPr>
              <w:t>.</w:t>
            </w:r>
          </w:p>
          <w:p w14:paraId="51827FFF" w14:textId="77777777" w:rsidR="00EB43D5" w:rsidRPr="00183F39" w:rsidRDefault="00EB43D5" w:rsidP="00A74DCD">
            <w:pPr>
              <w:keepNext/>
              <w:widowControl w:val="0"/>
              <w:autoSpaceDE w:val="0"/>
              <w:ind w:left="-110"/>
              <w:rPr>
                <w:rFonts w:eastAsia="Arial"/>
                <w:szCs w:val="20"/>
                <w:shd w:val="pct15" w:color="auto" w:fill="FFFFFF"/>
                <w:lang w:val="is-IS" w:eastAsia="ko-KR"/>
              </w:rPr>
            </w:pPr>
          </w:p>
        </w:tc>
        <w:tc>
          <w:tcPr>
            <w:tcW w:w="3984" w:type="dxa"/>
          </w:tcPr>
          <w:p w14:paraId="16753307" w14:textId="4A28AA6F" w:rsidR="00EB43D5" w:rsidRPr="00183F39" w:rsidRDefault="00012A97" w:rsidP="00047490">
            <w:pPr>
              <w:keepNext/>
              <w:ind w:left="176"/>
              <w:contextualSpacing/>
              <w:jc w:val="right"/>
              <w:rPr>
                <w:rFonts w:eastAsia="Calibri"/>
                <w:i/>
                <w:szCs w:val="22"/>
                <w:shd w:val="pct15" w:color="auto" w:fill="FFFFFF"/>
                <w:lang w:val="is-IS"/>
              </w:rPr>
            </w:pPr>
            <w:r>
              <w:rPr>
                <w:rFonts w:eastAsia="Calibri"/>
                <w:i/>
                <w:noProof/>
                <w:szCs w:val="22"/>
                <w:shd w:val="pct15" w:color="auto" w:fill="FFFFFF"/>
                <w:lang w:val="en-US" w:eastAsia="ko-KR"/>
              </w:rPr>
              <w:drawing>
                <wp:inline distT="0" distB="0" distL="0" distR="0" wp14:anchorId="034B5156" wp14:editId="210B50D4">
                  <wp:extent cx="2013585" cy="2470785"/>
                  <wp:effectExtent l="19050" t="19050" r="5715" b="5715"/>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13585" cy="2470785"/>
                          </a:xfrm>
                          <a:prstGeom prst="rect">
                            <a:avLst/>
                          </a:prstGeom>
                          <a:solidFill>
                            <a:srgbClr val="FFFFFF"/>
                          </a:solidFill>
                          <a:ln w="9525" cmpd="sng">
                            <a:solidFill>
                              <a:srgbClr val="000000"/>
                            </a:solidFill>
                            <a:miter lim="800000"/>
                            <a:headEnd/>
                            <a:tailEnd/>
                          </a:ln>
                          <a:effectLst/>
                        </pic:spPr>
                      </pic:pic>
                    </a:graphicData>
                  </a:graphic>
                </wp:inline>
              </w:drawing>
            </w:r>
          </w:p>
          <w:p w14:paraId="293361C5" w14:textId="77777777" w:rsidR="00EB43D5" w:rsidRPr="00183F39" w:rsidRDefault="00EB43D5" w:rsidP="00A74DCD">
            <w:pPr>
              <w:keepNext/>
              <w:ind w:firstLine="2750"/>
              <w:jc w:val="right"/>
              <w:rPr>
                <w:shd w:val="pct15" w:color="auto" w:fill="FFFFFF"/>
              </w:rPr>
            </w:pPr>
            <w:r w:rsidRPr="00183F39">
              <w:rPr>
                <w:rFonts w:eastAsia="Calibri"/>
                <w:i/>
                <w:szCs w:val="22"/>
                <w:shd w:val="pct15" w:color="auto" w:fill="FFFFFF"/>
                <w:lang w:val="is-IS"/>
              </w:rPr>
              <w:t>Mynd H</w:t>
            </w:r>
          </w:p>
        </w:tc>
      </w:tr>
    </w:tbl>
    <w:p w14:paraId="6872ABC4" w14:textId="77777777" w:rsidR="00EB43D5" w:rsidRPr="00294974" w:rsidRDefault="00EB43D5">
      <w:pPr>
        <w:tabs>
          <w:tab w:val="left" w:pos="567"/>
        </w:tabs>
        <w:rPr>
          <w:rFonts w:eastAsia="DengXian"/>
          <w:shd w:val="pct15" w:color="auto" w:fill="FFFFFF"/>
        </w:rPr>
      </w:pPr>
    </w:p>
    <w:p w14:paraId="4ACDA42D" w14:textId="77777777" w:rsidR="00047490" w:rsidRDefault="00047490" w:rsidP="00A74DCD">
      <w:pPr>
        <w:rPr>
          <w:b/>
          <w:lang w:val="is-IS" w:eastAsia="ko-KR"/>
        </w:rPr>
      </w:pPr>
      <w:r>
        <w:rPr>
          <w:b/>
          <w:lang w:val="is-IS" w:eastAsia="ko-KR"/>
        </w:rPr>
        <w:br w:type="page"/>
      </w:r>
    </w:p>
    <w:p w14:paraId="12345F17" w14:textId="01162D1F" w:rsidR="00EB43D5" w:rsidRDefault="00EB43D5" w:rsidP="00A74DCD">
      <w:pPr>
        <w:jc w:val="center"/>
        <w:rPr>
          <w:b/>
          <w:lang w:val="is-IS" w:eastAsia="ko-KR"/>
        </w:rPr>
      </w:pPr>
      <w:r>
        <w:rPr>
          <w:b/>
          <w:lang w:val="is-IS" w:eastAsia="ko-KR"/>
        </w:rPr>
        <w:t>Fylgiseðill: Upplýsingar fyrir notanda lyfsins</w:t>
      </w:r>
    </w:p>
    <w:p w14:paraId="7E30A382" w14:textId="77777777" w:rsidR="00EB43D5" w:rsidRDefault="00EB43D5">
      <w:pPr>
        <w:jc w:val="center"/>
        <w:rPr>
          <w:b/>
          <w:lang w:val="is-IS" w:eastAsia="ko-KR"/>
        </w:rPr>
      </w:pPr>
    </w:p>
    <w:p w14:paraId="2AFDAE3C" w14:textId="77777777" w:rsidR="00EB43D5" w:rsidRPr="00AA35C3" w:rsidRDefault="00EB43D5">
      <w:pPr>
        <w:jc w:val="center"/>
        <w:rPr>
          <w:lang w:val="is-IS"/>
        </w:rPr>
      </w:pPr>
      <w:r>
        <w:rPr>
          <w:b/>
          <w:lang w:val="is-IS" w:eastAsia="ko-KR"/>
        </w:rPr>
        <w:t>Remsima 120 mg stungulyf, lausn í áfylltum lyfjapenna</w:t>
      </w:r>
    </w:p>
    <w:p w14:paraId="6111FEF3" w14:textId="77777777" w:rsidR="00EB43D5" w:rsidRPr="00AA35C3" w:rsidRDefault="00EB43D5">
      <w:pPr>
        <w:jc w:val="center"/>
        <w:rPr>
          <w:lang w:val="is-IS"/>
        </w:rPr>
      </w:pPr>
      <w:r>
        <w:rPr>
          <w:lang w:val="is-IS" w:eastAsia="ko-KR"/>
        </w:rPr>
        <w:t>infliximab</w:t>
      </w:r>
    </w:p>
    <w:p w14:paraId="0A6E913D" w14:textId="77777777" w:rsidR="00EB43D5" w:rsidRDefault="00EB43D5">
      <w:pPr>
        <w:jc w:val="center"/>
        <w:rPr>
          <w:b/>
          <w:lang w:val="is-IS" w:eastAsia="ko-KR"/>
        </w:rPr>
      </w:pPr>
    </w:p>
    <w:p w14:paraId="4EC68649" w14:textId="77777777" w:rsidR="00EB43D5" w:rsidRDefault="00EB43D5">
      <w:pPr>
        <w:jc w:val="center"/>
        <w:rPr>
          <w:b/>
          <w:lang w:val="is-IS" w:eastAsia="ko-KR"/>
        </w:rPr>
      </w:pPr>
    </w:p>
    <w:p w14:paraId="311A700B" w14:textId="77777777" w:rsidR="00EB43D5" w:rsidRPr="001125D5" w:rsidRDefault="00EB43D5">
      <w:pPr>
        <w:keepNext/>
        <w:keepLines/>
        <w:rPr>
          <w:lang w:val="is-IS"/>
        </w:rPr>
      </w:pPr>
      <w:r>
        <w:rPr>
          <w:b/>
          <w:lang w:val="is-IS" w:eastAsia="ko-KR"/>
        </w:rPr>
        <w:t>Lesið allan fylgiseðilinn vandlega áður en byrjað er að taka lyfið. Í honum eru mikilvægar upplýsingar.</w:t>
      </w:r>
    </w:p>
    <w:p w14:paraId="5E492173"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Geymið fylgiseðilinn. Nauðsynlegt getur verið að lesa hann síðar.</w:t>
      </w:r>
    </w:p>
    <w:p w14:paraId="36950F3F"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Læknirinn mun einnig afhenda þér áminningarkort sem inniheldur mikilvægar upplýsingar sem þú þarft að vita áður en og á meðan meðferð með Remsima stendur.</w:t>
      </w:r>
    </w:p>
    <w:p w14:paraId="0F76AEE5"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Þegar byrjað er á nýju korti skal geyma þetta kort til hliðsjónar í 4 mánuði eftir síðasta skammtinn af Remsima.</w:t>
      </w:r>
    </w:p>
    <w:p w14:paraId="572033D9"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Leitið til læknisins, lyfjafræðings eða hjúkrunarfræðingsins ef þörf er á frekari upplýsingum.</w:t>
      </w:r>
    </w:p>
    <w:p w14:paraId="0971EF9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Þessu lyfi hefur verið ávísað til persónulegra nota. Ekki má gefa það öðrum. Það getur valdið þeim skaða, jafnvel þótt um sömu sjúkdómseinkenni sé að ræða.</w:t>
      </w:r>
    </w:p>
    <w:p w14:paraId="73003815"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Látið lækninn, lyfjafræðing eða hjúkrunarfræðinginn vita um allar aukaverkanir. Þetta gildir einnig um aukaverkanir sem ekki er minnst á í þessum fylgiseðli. Sjá kafla 4.</w:t>
      </w:r>
    </w:p>
    <w:p w14:paraId="6A74767C" w14:textId="77777777" w:rsidR="00EB43D5" w:rsidRDefault="00EB43D5">
      <w:pPr>
        <w:rPr>
          <w:lang w:val="is-IS" w:eastAsia="ko-KR"/>
        </w:rPr>
      </w:pPr>
    </w:p>
    <w:p w14:paraId="10F272CE" w14:textId="423D5B87" w:rsidR="00EB43D5" w:rsidRDefault="00EB43D5">
      <w:pPr>
        <w:keepNext/>
        <w:keepLines/>
        <w:rPr>
          <w:b/>
          <w:lang w:val="is-IS" w:eastAsia="ko-KR"/>
        </w:rPr>
      </w:pPr>
      <w:r>
        <w:rPr>
          <w:b/>
          <w:lang w:val="is-IS" w:eastAsia="ko-KR"/>
        </w:rPr>
        <w:t>Í fylgiseðlinum eru eftirfarandi kaflar</w:t>
      </w:r>
    </w:p>
    <w:p w14:paraId="46ED2142" w14:textId="77777777" w:rsidR="006F173F" w:rsidRPr="001125D5" w:rsidRDefault="006F173F">
      <w:pPr>
        <w:keepNext/>
        <w:keepLines/>
        <w:rPr>
          <w:lang w:val="is-IS"/>
        </w:rPr>
      </w:pPr>
    </w:p>
    <w:p w14:paraId="402AF0B3" w14:textId="77777777" w:rsidR="00EB43D5" w:rsidRPr="00AA35C3" w:rsidRDefault="00EB43D5">
      <w:pPr>
        <w:tabs>
          <w:tab w:val="left" w:pos="567"/>
        </w:tabs>
        <w:rPr>
          <w:lang w:val="da-DK"/>
        </w:rPr>
      </w:pPr>
      <w:r>
        <w:rPr>
          <w:lang w:val="is-IS" w:eastAsia="ko-KR"/>
        </w:rPr>
        <w:t>1.</w:t>
      </w:r>
      <w:r>
        <w:rPr>
          <w:lang w:val="is-IS" w:eastAsia="ko-KR"/>
        </w:rPr>
        <w:tab/>
        <w:t>Upplýsingar um Remsima og við hverju það er notað</w:t>
      </w:r>
    </w:p>
    <w:p w14:paraId="4A60CEC8" w14:textId="77777777" w:rsidR="00EB43D5" w:rsidRPr="00AA35C3" w:rsidRDefault="00EB43D5">
      <w:pPr>
        <w:tabs>
          <w:tab w:val="left" w:pos="567"/>
        </w:tabs>
        <w:rPr>
          <w:lang w:val="da-DK"/>
        </w:rPr>
      </w:pPr>
      <w:r>
        <w:rPr>
          <w:lang w:val="is-IS" w:eastAsia="ko-KR"/>
        </w:rPr>
        <w:t>2.</w:t>
      </w:r>
      <w:r>
        <w:rPr>
          <w:lang w:val="is-IS" w:eastAsia="ko-KR"/>
        </w:rPr>
        <w:tab/>
        <w:t>Áður en byrjað er að nota Remsima</w:t>
      </w:r>
    </w:p>
    <w:p w14:paraId="7EE99AA1" w14:textId="4AC46DD3" w:rsidR="00EB43D5" w:rsidRPr="00AA35C3" w:rsidRDefault="00EB43D5">
      <w:pPr>
        <w:tabs>
          <w:tab w:val="left" w:pos="567"/>
        </w:tabs>
        <w:rPr>
          <w:lang w:val="da-DK"/>
        </w:rPr>
      </w:pPr>
      <w:r>
        <w:rPr>
          <w:lang w:val="is-IS" w:eastAsia="ko-KR"/>
        </w:rPr>
        <w:t>3.</w:t>
      </w:r>
      <w:r>
        <w:rPr>
          <w:lang w:val="is-IS" w:eastAsia="ko-KR"/>
        </w:rPr>
        <w:tab/>
      </w:r>
      <w:r w:rsidR="00AB5508" w:rsidRPr="00AB5508">
        <w:rPr>
          <w:b/>
          <w:lang w:val="is-IS" w:eastAsia="ko-KR"/>
        </w:rPr>
        <w:t xml:space="preserve"> </w:t>
      </w:r>
      <w:r w:rsidR="00AB5508" w:rsidRPr="00A74DCD">
        <w:rPr>
          <w:bCs/>
          <w:lang w:val="is-IS" w:eastAsia="ko-KR"/>
        </w:rPr>
        <w:t>Hvernig gefa á Remsima</w:t>
      </w:r>
    </w:p>
    <w:p w14:paraId="62DE19BB" w14:textId="77777777" w:rsidR="00EB43D5" w:rsidRPr="00AA35C3" w:rsidRDefault="00EB43D5">
      <w:pPr>
        <w:tabs>
          <w:tab w:val="left" w:pos="567"/>
        </w:tabs>
        <w:rPr>
          <w:lang w:val="da-DK"/>
        </w:rPr>
      </w:pPr>
      <w:r>
        <w:rPr>
          <w:lang w:val="is-IS" w:eastAsia="ko-KR"/>
        </w:rPr>
        <w:t>4.</w:t>
      </w:r>
      <w:r>
        <w:rPr>
          <w:lang w:val="is-IS" w:eastAsia="ko-KR"/>
        </w:rPr>
        <w:tab/>
        <w:t>Hugsanlegar aukaverkanir</w:t>
      </w:r>
    </w:p>
    <w:p w14:paraId="7D8E15E3" w14:textId="77777777" w:rsidR="00EB43D5" w:rsidRPr="00AA35C3" w:rsidRDefault="00EB43D5">
      <w:pPr>
        <w:tabs>
          <w:tab w:val="left" w:pos="567"/>
        </w:tabs>
        <w:rPr>
          <w:lang w:val="da-DK"/>
        </w:rPr>
      </w:pPr>
      <w:r>
        <w:rPr>
          <w:lang w:val="is-IS" w:eastAsia="ko-KR"/>
        </w:rPr>
        <w:t>5.</w:t>
      </w:r>
      <w:r>
        <w:rPr>
          <w:lang w:val="is-IS" w:eastAsia="ko-KR"/>
        </w:rPr>
        <w:tab/>
        <w:t>Hvernig geyma á Remsima</w:t>
      </w:r>
    </w:p>
    <w:p w14:paraId="4EEAA870" w14:textId="77777777" w:rsidR="00EB43D5" w:rsidRPr="00AA35C3" w:rsidRDefault="00EB43D5">
      <w:pPr>
        <w:tabs>
          <w:tab w:val="left" w:pos="567"/>
        </w:tabs>
        <w:rPr>
          <w:lang w:val="da-DK"/>
        </w:rPr>
      </w:pPr>
      <w:r>
        <w:rPr>
          <w:lang w:val="is-IS" w:eastAsia="ko-KR"/>
        </w:rPr>
        <w:t>6.</w:t>
      </w:r>
      <w:r>
        <w:rPr>
          <w:lang w:val="is-IS" w:eastAsia="ko-KR"/>
        </w:rPr>
        <w:tab/>
        <w:t>Pakkningar og aðrar upplýsingar</w:t>
      </w:r>
    </w:p>
    <w:p w14:paraId="1B4CBE03" w14:textId="77777777" w:rsidR="00EB43D5" w:rsidRPr="00AA35C3" w:rsidRDefault="00EB43D5">
      <w:pPr>
        <w:tabs>
          <w:tab w:val="left" w:pos="567"/>
        </w:tabs>
        <w:rPr>
          <w:lang w:val="da-DK"/>
        </w:rPr>
      </w:pPr>
      <w:r>
        <w:rPr>
          <w:lang w:val="is-IS" w:eastAsia="ko-KR"/>
        </w:rPr>
        <w:t>7.</w:t>
      </w:r>
      <w:r>
        <w:rPr>
          <w:lang w:val="is-IS" w:eastAsia="ko-KR"/>
        </w:rPr>
        <w:tab/>
        <w:t>Leiðbeiningar um notkun</w:t>
      </w:r>
    </w:p>
    <w:p w14:paraId="6A222D16" w14:textId="77777777" w:rsidR="00EB43D5" w:rsidRDefault="00EB43D5">
      <w:pPr>
        <w:rPr>
          <w:lang w:val="is-IS" w:eastAsia="ko-KR"/>
        </w:rPr>
      </w:pPr>
    </w:p>
    <w:p w14:paraId="3C28A771" w14:textId="77777777" w:rsidR="00EB43D5" w:rsidRDefault="00EB43D5">
      <w:pPr>
        <w:rPr>
          <w:lang w:val="is-IS" w:eastAsia="ko-KR"/>
        </w:rPr>
      </w:pPr>
    </w:p>
    <w:p w14:paraId="7EAC7CF4" w14:textId="77777777" w:rsidR="00EB43D5" w:rsidRPr="00AA35C3" w:rsidRDefault="00EB43D5">
      <w:pPr>
        <w:pStyle w:val="af"/>
        <w:keepNext/>
        <w:keepLines/>
        <w:rPr>
          <w:lang w:val="da-DK"/>
        </w:rPr>
      </w:pPr>
      <w:r>
        <w:rPr>
          <w:bCs w:val="0"/>
          <w:szCs w:val="24"/>
          <w:lang w:val="is-IS" w:eastAsia="ko-KR"/>
        </w:rPr>
        <w:t>1.</w:t>
      </w:r>
      <w:r>
        <w:rPr>
          <w:bCs w:val="0"/>
          <w:szCs w:val="24"/>
          <w:lang w:val="is-IS" w:eastAsia="ko-KR"/>
        </w:rPr>
        <w:tab/>
        <w:t>Upplýsingar um Remsima og við hverju það er notað</w:t>
      </w:r>
    </w:p>
    <w:p w14:paraId="3A4293DA" w14:textId="77777777" w:rsidR="00EB43D5" w:rsidRDefault="00EB43D5">
      <w:pPr>
        <w:pStyle w:val="ab"/>
        <w:keepNext/>
        <w:keepLines/>
        <w:jc w:val="left"/>
        <w:rPr>
          <w:bCs/>
          <w:sz w:val="22"/>
          <w:szCs w:val="24"/>
          <w:lang w:val="is-IS" w:eastAsia="ko-KR"/>
        </w:rPr>
      </w:pPr>
    </w:p>
    <w:p w14:paraId="272EEBBD" w14:textId="77777777" w:rsidR="00EB43D5" w:rsidRPr="00AA35C3" w:rsidRDefault="00EB43D5">
      <w:pPr>
        <w:pStyle w:val="ab"/>
        <w:jc w:val="left"/>
        <w:rPr>
          <w:lang w:val="is-IS"/>
        </w:rPr>
      </w:pPr>
      <w:r>
        <w:rPr>
          <w:sz w:val="22"/>
          <w:lang w:val="is-IS" w:eastAsia="ko-KR"/>
        </w:rPr>
        <w:t xml:space="preserve">Remsima </w:t>
      </w:r>
      <w:r>
        <w:rPr>
          <w:sz w:val="22"/>
          <w:lang w:val="is-IS"/>
        </w:rPr>
        <w:t xml:space="preserve">inniheldur virka efnið </w:t>
      </w:r>
      <w:r>
        <w:rPr>
          <w:sz w:val="22"/>
          <w:lang w:val="is-IS" w:eastAsia="ko-KR"/>
        </w:rPr>
        <w:t xml:space="preserve">infliximab. Infliximab er </w:t>
      </w:r>
      <w:r>
        <w:rPr>
          <w:sz w:val="22"/>
          <w:lang w:val="is-IS"/>
        </w:rPr>
        <w:t xml:space="preserve">einstofna mótefni - </w:t>
      </w:r>
      <w:r>
        <w:rPr>
          <w:sz w:val="22"/>
          <w:lang w:val="is-IS" w:eastAsia="ko-KR"/>
        </w:rPr>
        <w:t>próteintegund sem binst tilteknu markefni í líkamanum sem kallast TNF (tumour necrosis factor) alpha.</w:t>
      </w:r>
    </w:p>
    <w:p w14:paraId="4E166775" w14:textId="77777777" w:rsidR="00EB43D5" w:rsidRDefault="00EB43D5">
      <w:pPr>
        <w:pStyle w:val="ab"/>
        <w:jc w:val="left"/>
        <w:rPr>
          <w:sz w:val="22"/>
          <w:lang w:val="is-IS" w:eastAsia="ko-KR"/>
        </w:rPr>
      </w:pPr>
    </w:p>
    <w:p w14:paraId="4C8BDD61" w14:textId="47AB57CF" w:rsidR="00EB43D5" w:rsidRPr="00183F39" w:rsidRDefault="00EB43D5">
      <w:pPr>
        <w:pStyle w:val="ab"/>
        <w:keepNext/>
        <w:keepLines/>
        <w:jc w:val="left"/>
        <w:rPr>
          <w:lang w:val="is-IS"/>
        </w:rPr>
      </w:pPr>
      <w:r>
        <w:rPr>
          <w:sz w:val="22"/>
          <w:lang w:val="is-IS" w:eastAsia="ko-KR"/>
        </w:rPr>
        <w:t xml:space="preserve">Remsima tilheyrir flokki lyfja sem kallast TNF-hemlar. Það er notað hjá fullorðnum gegn eftirfarandi </w:t>
      </w:r>
      <w:r w:rsidR="00BE15AF">
        <w:rPr>
          <w:sz w:val="22"/>
          <w:lang w:val="is-IS" w:eastAsia="ko-KR"/>
        </w:rPr>
        <w:t>bólgusjúkdóm</w:t>
      </w:r>
      <w:r w:rsidR="00BE15AF">
        <w:rPr>
          <w:rFonts w:hint="eastAsia"/>
          <w:sz w:val="22"/>
          <w:lang w:val="is-IS" w:eastAsia="ko-KR"/>
        </w:rPr>
        <w:t>um</w:t>
      </w:r>
      <w:r w:rsidRPr="00183F39">
        <w:rPr>
          <w:rStyle w:val="a8"/>
          <w:sz w:val="22"/>
          <w:lang w:val="is-IS"/>
        </w:rPr>
        <w:t>:</w:t>
      </w:r>
    </w:p>
    <w:p w14:paraId="2CB89EF7" w14:textId="13548BCD" w:rsidR="00EB43D5" w:rsidRPr="00AA35C3" w:rsidRDefault="00EB43D5">
      <w:pPr>
        <w:pStyle w:val="ab"/>
        <w:numPr>
          <w:ilvl w:val="0"/>
          <w:numId w:val="62"/>
        </w:numPr>
        <w:ind w:left="567" w:hanging="567"/>
        <w:jc w:val="left"/>
      </w:pPr>
      <w:r>
        <w:rPr>
          <w:sz w:val="22"/>
          <w:lang w:val="is-IS" w:eastAsia="ko-KR"/>
        </w:rPr>
        <w:t>Iktsýki</w:t>
      </w:r>
    </w:p>
    <w:p w14:paraId="448EF792" w14:textId="77777777" w:rsidR="00BE15AF" w:rsidRDefault="00BE15AF" w:rsidP="00BE15AF">
      <w:pPr>
        <w:pStyle w:val="ab"/>
        <w:numPr>
          <w:ilvl w:val="0"/>
          <w:numId w:val="62"/>
        </w:numPr>
        <w:ind w:left="567" w:hanging="567"/>
        <w:jc w:val="left"/>
      </w:pPr>
      <w:r>
        <w:rPr>
          <w:sz w:val="22"/>
          <w:lang w:val="is-IS" w:eastAsia="ko-KR"/>
        </w:rPr>
        <w:t>Sóraliðagigt</w:t>
      </w:r>
    </w:p>
    <w:p w14:paraId="3BBC85B0" w14:textId="77777777" w:rsidR="00BE15AF" w:rsidRDefault="00BE15AF" w:rsidP="00BE15AF">
      <w:pPr>
        <w:pStyle w:val="ab"/>
        <w:numPr>
          <w:ilvl w:val="0"/>
          <w:numId w:val="62"/>
        </w:numPr>
        <w:ind w:left="567" w:hanging="567"/>
        <w:jc w:val="left"/>
      </w:pPr>
      <w:r>
        <w:rPr>
          <w:sz w:val="22"/>
          <w:lang w:val="is-IS" w:eastAsia="ko-KR"/>
        </w:rPr>
        <w:t>Hryggikt</w:t>
      </w:r>
    </w:p>
    <w:p w14:paraId="4A618F1F" w14:textId="77777777" w:rsidR="00BE15AF" w:rsidRDefault="00BE15AF" w:rsidP="00BE15AF">
      <w:pPr>
        <w:pStyle w:val="ab"/>
        <w:numPr>
          <w:ilvl w:val="0"/>
          <w:numId w:val="62"/>
        </w:numPr>
        <w:ind w:left="567" w:hanging="567"/>
        <w:jc w:val="left"/>
      </w:pPr>
      <w:r>
        <w:rPr>
          <w:sz w:val="22"/>
          <w:lang w:val="is-IS" w:eastAsia="ko-KR"/>
        </w:rPr>
        <w:t>Sóra</w:t>
      </w:r>
    </w:p>
    <w:p w14:paraId="1BBC7E77" w14:textId="77777777" w:rsidR="00BE15AF" w:rsidRDefault="00BE15AF" w:rsidP="00BE15AF">
      <w:pPr>
        <w:pStyle w:val="ab"/>
        <w:numPr>
          <w:ilvl w:val="0"/>
          <w:numId w:val="62"/>
        </w:numPr>
        <w:ind w:left="567" w:hanging="567"/>
        <w:jc w:val="left"/>
      </w:pPr>
      <w:r>
        <w:rPr>
          <w:sz w:val="22"/>
          <w:lang w:val="is-IS" w:eastAsia="ko-KR"/>
        </w:rPr>
        <w:t>Crohns sjúkdómi</w:t>
      </w:r>
    </w:p>
    <w:p w14:paraId="58B36ECA" w14:textId="02457E8D" w:rsidR="00BE15AF" w:rsidRDefault="00BE15AF" w:rsidP="00BE15AF">
      <w:pPr>
        <w:pStyle w:val="ab"/>
        <w:numPr>
          <w:ilvl w:val="0"/>
          <w:numId w:val="62"/>
        </w:numPr>
        <w:ind w:left="567" w:hanging="567"/>
        <w:jc w:val="left"/>
      </w:pPr>
      <w:r>
        <w:rPr>
          <w:sz w:val="22"/>
          <w:lang w:val="is-IS" w:eastAsia="ko-KR"/>
        </w:rPr>
        <w:t>Sáraristilbólgu</w:t>
      </w:r>
      <w:r w:rsidR="00C27C02">
        <w:rPr>
          <w:sz w:val="22"/>
          <w:lang w:val="is-IS" w:eastAsia="ko-KR"/>
        </w:rPr>
        <w:t>.</w:t>
      </w:r>
    </w:p>
    <w:p w14:paraId="41B74392" w14:textId="77777777" w:rsidR="00EB43D5" w:rsidRDefault="00EB43D5" w:rsidP="00183F39">
      <w:pPr>
        <w:pStyle w:val="ab"/>
        <w:jc w:val="left"/>
        <w:rPr>
          <w:sz w:val="22"/>
          <w:lang w:val="is-IS" w:eastAsia="ko-KR"/>
        </w:rPr>
      </w:pPr>
    </w:p>
    <w:p w14:paraId="2EA809B6" w14:textId="32888D15" w:rsidR="00EB43D5" w:rsidRPr="00183F39" w:rsidRDefault="00EB43D5">
      <w:pPr>
        <w:pStyle w:val="ab"/>
        <w:jc w:val="left"/>
        <w:rPr>
          <w:lang w:val="is-IS"/>
        </w:rPr>
      </w:pPr>
      <w:r>
        <w:rPr>
          <w:sz w:val="22"/>
          <w:lang w:val="is-IS" w:eastAsia="ko-KR"/>
        </w:rPr>
        <w:t xml:space="preserve">Remsima verkar með því að bindast sértækt </w:t>
      </w:r>
      <w:r>
        <w:rPr>
          <w:sz w:val="22"/>
          <w:lang w:val="is-IS"/>
        </w:rPr>
        <w:t>TNF alfa og hamla virkni þess</w:t>
      </w:r>
      <w:r>
        <w:rPr>
          <w:sz w:val="22"/>
          <w:lang w:val="is-IS" w:eastAsia="ko-KR"/>
        </w:rPr>
        <w:t xml:space="preserve">. </w:t>
      </w:r>
      <w:r>
        <w:rPr>
          <w:sz w:val="22"/>
          <w:lang w:val="is-IS"/>
        </w:rPr>
        <w:t>TNF alpha</w:t>
      </w:r>
      <w:r>
        <w:rPr>
          <w:sz w:val="22"/>
          <w:lang w:val="is-IS" w:eastAsia="ko-KR"/>
        </w:rPr>
        <w:t xml:space="preserve"> tekur þátt í bólguferli líkamans </w:t>
      </w:r>
      <w:r w:rsidR="00CB7E1C" w:rsidRPr="00324A58">
        <w:rPr>
          <w:noProof/>
          <w:sz w:val="22"/>
          <w:lang w:val="is-IS"/>
        </w:rPr>
        <w:t>þannig að</w:t>
      </w:r>
      <w:r>
        <w:rPr>
          <w:sz w:val="22"/>
          <w:lang w:val="is-IS" w:eastAsia="ko-KR"/>
        </w:rPr>
        <w:t xml:space="preserve"> með því að hamla það getur dregið úr bólgu í líkamanum.</w:t>
      </w:r>
    </w:p>
    <w:p w14:paraId="7F896481" w14:textId="77777777" w:rsidR="00EB43D5" w:rsidRDefault="00EB43D5">
      <w:pPr>
        <w:pStyle w:val="ab"/>
        <w:jc w:val="left"/>
        <w:rPr>
          <w:sz w:val="22"/>
          <w:lang w:val="is-IS" w:eastAsia="ko-KR"/>
        </w:rPr>
      </w:pPr>
    </w:p>
    <w:p w14:paraId="54E19D73" w14:textId="77777777" w:rsidR="00EB43D5" w:rsidRPr="00183F39" w:rsidRDefault="00EB43D5">
      <w:pPr>
        <w:pStyle w:val="ab"/>
        <w:keepNext/>
        <w:keepLines/>
        <w:jc w:val="left"/>
        <w:rPr>
          <w:lang w:val="is-IS"/>
        </w:rPr>
      </w:pPr>
      <w:r>
        <w:rPr>
          <w:b/>
          <w:sz w:val="22"/>
          <w:lang w:val="is-IS" w:eastAsia="ko-KR"/>
        </w:rPr>
        <w:t>Iktsýki</w:t>
      </w:r>
    </w:p>
    <w:p w14:paraId="6E6236E4" w14:textId="77777777" w:rsidR="00EB43D5" w:rsidRPr="00183F39" w:rsidRDefault="00EB43D5">
      <w:pPr>
        <w:pStyle w:val="ab"/>
        <w:keepNext/>
        <w:keepLines/>
        <w:jc w:val="left"/>
        <w:rPr>
          <w:lang w:val="is-IS"/>
        </w:rPr>
      </w:pPr>
      <w:r>
        <w:rPr>
          <w:sz w:val="22"/>
          <w:lang w:val="is-IS" w:eastAsia="ko-KR"/>
        </w:rPr>
        <w:t>Iktsýki er bólgusjúkdómur í liðum. Ef þú ert með virka iktsýki, munt þú fyrst fá önnur lyf. Ef þessi lyf virka ekki nægilega vel mun þér verða gefið Remsima samtímis lyfi sem kallast metotrexat til að:</w:t>
      </w:r>
    </w:p>
    <w:p w14:paraId="48E0BB2B" w14:textId="77777777" w:rsidR="00EB43D5" w:rsidRPr="00505B68" w:rsidRDefault="00EB43D5">
      <w:pPr>
        <w:pStyle w:val="ab"/>
        <w:numPr>
          <w:ilvl w:val="0"/>
          <w:numId w:val="62"/>
        </w:numPr>
        <w:ind w:left="567" w:hanging="567"/>
        <w:jc w:val="left"/>
        <w:rPr>
          <w:lang w:val="is-IS"/>
        </w:rPr>
      </w:pPr>
      <w:r>
        <w:rPr>
          <w:sz w:val="22"/>
          <w:lang w:val="is-IS" w:eastAsia="ko-KR"/>
        </w:rPr>
        <w:t>draga úr einkennum sjúkdómsins,</w:t>
      </w:r>
    </w:p>
    <w:p w14:paraId="707941A7" w14:textId="77777777" w:rsidR="00EB43D5" w:rsidRPr="00A761D8" w:rsidRDefault="00EB43D5">
      <w:pPr>
        <w:pStyle w:val="ab"/>
        <w:numPr>
          <w:ilvl w:val="0"/>
          <w:numId w:val="62"/>
        </w:numPr>
        <w:ind w:left="567" w:hanging="567"/>
        <w:jc w:val="left"/>
        <w:rPr>
          <w:lang w:val="pt-BR"/>
        </w:rPr>
      </w:pPr>
      <w:r>
        <w:rPr>
          <w:sz w:val="22"/>
          <w:lang w:val="is-IS" w:eastAsia="ko-KR"/>
        </w:rPr>
        <w:t>hægja á skemmdum í liðum,</w:t>
      </w:r>
    </w:p>
    <w:p w14:paraId="76D8861F" w14:textId="77777777" w:rsidR="00EB43D5" w:rsidRPr="00124406" w:rsidRDefault="00EB43D5">
      <w:pPr>
        <w:pStyle w:val="ab"/>
        <w:numPr>
          <w:ilvl w:val="0"/>
          <w:numId w:val="62"/>
        </w:numPr>
        <w:ind w:left="567" w:hanging="567"/>
        <w:jc w:val="left"/>
        <w:rPr>
          <w:lang w:val="pt-BR"/>
        </w:rPr>
      </w:pPr>
      <w:r>
        <w:rPr>
          <w:sz w:val="22"/>
          <w:lang w:val="is-IS" w:eastAsia="ko-KR"/>
        </w:rPr>
        <w:t>bæta líkamlega færni þína.</w:t>
      </w:r>
    </w:p>
    <w:p w14:paraId="6B9E472C" w14:textId="3045B899" w:rsidR="00EB43D5" w:rsidRDefault="00EB43D5">
      <w:pPr>
        <w:rPr>
          <w:b/>
          <w:szCs w:val="22"/>
          <w:lang w:val="is-IS" w:eastAsia="ko-KR"/>
        </w:rPr>
      </w:pPr>
    </w:p>
    <w:p w14:paraId="6DED4505" w14:textId="77777777" w:rsidR="00982A4E" w:rsidRPr="00183F39" w:rsidRDefault="00982A4E" w:rsidP="00982A4E">
      <w:pPr>
        <w:keepNext/>
        <w:keepLines/>
        <w:rPr>
          <w:lang w:val="is-IS"/>
        </w:rPr>
      </w:pPr>
      <w:r>
        <w:rPr>
          <w:b/>
          <w:szCs w:val="22"/>
          <w:lang w:val="is-IS" w:eastAsia="ko-KR"/>
        </w:rPr>
        <w:t>Sóraliðagigt</w:t>
      </w:r>
    </w:p>
    <w:p w14:paraId="427DC4F5" w14:textId="77777777" w:rsidR="00982A4E" w:rsidRPr="00183F39" w:rsidRDefault="00982A4E" w:rsidP="00982A4E">
      <w:pPr>
        <w:keepNext/>
        <w:keepLines/>
        <w:rPr>
          <w:lang w:val="is-IS"/>
        </w:rPr>
      </w:pPr>
      <w:r>
        <w:rPr>
          <w:szCs w:val="22"/>
          <w:lang w:val="is-IS" w:eastAsia="ko-KR"/>
        </w:rPr>
        <w:t>Sóraliðagigt er bólgusjúkdómur í liðum og yfirleitt fylgir henni sóri. Ef þú ert með virka sóraliðagigt, munt þú fyrst fá önnur lyf. Ef þessi lyf virka ekki nægilega vel, mun þér verða gefið Remsima til að:</w:t>
      </w:r>
    </w:p>
    <w:p w14:paraId="6DF9B375" w14:textId="77777777" w:rsidR="00982A4E" w:rsidRPr="00505B68" w:rsidRDefault="00982A4E" w:rsidP="00982A4E">
      <w:pPr>
        <w:pStyle w:val="ab"/>
        <w:numPr>
          <w:ilvl w:val="0"/>
          <w:numId w:val="62"/>
        </w:numPr>
        <w:ind w:left="567" w:hanging="567"/>
        <w:jc w:val="left"/>
        <w:rPr>
          <w:lang w:val="is-IS"/>
        </w:rPr>
      </w:pPr>
      <w:r>
        <w:rPr>
          <w:sz w:val="22"/>
          <w:lang w:val="is-IS" w:eastAsia="ko-KR"/>
        </w:rPr>
        <w:t>draga úr einkennum sjúkdómsins,</w:t>
      </w:r>
    </w:p>
    <w:p w14:paraId="1F668226" w14:textId="77777777" w:rsidR="00982A4E" w:rsidRPr="00A761D8" w:rsidRDefault="00982A4E" w:rsidP="00982A4E">
      <w:pPr>
        <w:pStyle w:val="ab"/>
        <w:numPr>
          <w:ilvl w:val="0"/>
          <w:numId w:val="62"/>
        </w:numPr>
        <w:ind w:left="567" w:hanging="567"/>
        <w:jc w:val="left"/>
        <w:rPr>
          <w:lang w:val="pt-BR"/>
        </w:rPr>
      </w:pPr>
      <w:r>
        <w:rPr>
          <w:sz w:val="22"/>
          <w:lang w:val="is-IS" w:eastAsia="ko-KR"/>
        </w:rPr>
        <w:t>hægja á skemmdum í liðum,</w:t>
      </w:r>
    </w:p>
    <w:p w14:paraId="3A9B9BFC" w14:textId="77777777" w:rsidR="00982A4E" w:rsidRPr="00124406" w:rsidRDefault="00982A4E" w:rsidP="00982A4E">
      <w:pPr>
        <w:pStyle w:val="ab"/>
        <w:numPr>
          <w:ilvl w:val="0"/>
          <w:numId w:val="62"/>
        </w:numPr>
        <w:ind w:left="567" w:hanging="567"/>
        <w:jc w:val="left"/>
        <w:rPr>
          <w:lang w:val="pt-BR"/>
        </w:rPr>
      </w:pPr>
      <w:r>
        <w:rPr>
          <w:sz w:val="22"/>
          <w:lang w:val="is-IS" w:eastAsia="ko-KR"/>
        </w:rPr>
        <w:t>bæta líkamlega færni þína.</w:t>
      </w:r>
    </w:p>
    <w:p w14:paraId="7EBBE484" w14:textId="77777777" w:rsidR="00982A4E" w:rsidRDefault="00982A4E" w:rsidP="00982A4E">
      <w:pPr>
        <w:pStyle w:val="ab"/>
        <w:jc w:val="left"/>
        <w:rPr>
          <w:sz w:val="22"/>
          <w:szCs w:val="22"/>
          <w:lang w:val="is-IS" w:eastAsia="ko-KR"/>
        </w:rPr>
      </w:pPr>
    </w:p>
    <w:p w14:paraId="093A9138" w14:textId="77777777" w:rsidR="00982A4E" w:rsidRPr="00183F39" w:rsidRDefault="00982A4E" w:rsidP="00982A4E">
      <w:pPr>
        <w:keepNext/>
        <w:keepLines/>
        <w:rPr>
          <w:lang w:val="is-IS"/>
        </w:rPr>
      </w:pPr>
      <w:r>
        <w:rPr>
          <w:b/>
          <w:lang w:val="is-IS" w:eastAsia="ko-KR"/>
        </w:rPr>
        <w:t>Hryggikt</w:t>
      </w:r>
    </w:p>
    <w:p w14:paraId="26E1CF29" w14:textId="77777777" w:rsidR="00982A4E" w:rsidRPr="00183F39" w:rsidRDefault="00982A4E" w:rsidP="00982A4E">
      <w:pPr>
        <w:keepNext/>
        <w:keepLines/>
        <w:rPr>
          <w:lang w:val="is-IS"/>
        </w:rPr>
      </w:pPr>
      <w:r>
        <w:rPr>
          <w:lang w:val="is-IS" w:eastAsia="ko-KR"/>
        </w:rPr>
        <w:t>Hryggikt er bólgusjúkdómur í hryggnum. Ef þú ert með hryggikt, munt þú fyrst fá önnur lyf. Ef þessi lyf virka ekki nægilega vel, mun þér verða gefið Remsima til að</w:t>
      </w:r>
    </w:p>
    <w:p w14:paraId="3FD52C1D" w14:textId="77777777" w:rsidR="00982A4E" w:rsidRPr="00505B68" w:rsidRDefault="00982A4E" w:rsidP="00982A4E">
      <w:pPr>
        <w:pStyle w:val="ab"/>
        <w:numPr>
          <w:ilvl w:val="0"/>
          <w:numId w:val="62"/>
        </w:numPr>
        <w:ind w:left="567" w:hanging="567"/>
        <w:jc w:val="left"/>
        <w:rPr>
          <w:lang w:val="is-IS"/>
        </w:rPr>
      </w:pPr>
      <w:r>
        <w:rPr>
          <w:sz w:val="22"/>
          <w:lang w:val="is-IS" w:eastAsia="ko-KR"/>
        </w:rPr>
        <w:t>draga úr einkennum sjúkdómsins,</w:t>
      </w:r>
    </w:p>
    <w:p w14:paraId="700A34AA" w14:textId="77777777" w:rsidR="00982A4E" w:rsidRPr="00505B68" w:rsidRDefault="00982A4E" w:rsidP="00982A4E">
      <w:pPr>
        <w:pStyle w:val="ab"/>
        <w:numPr>
          <w:ilvl w:val="0"/>
          <w:numId w:val="62"/>
        </w:numPr>
        <w:ind w:left="567" w:hanging="567"/>
        <w:jc w:val="left"/>
        <w:rPr>
          <w:lang w:val="is-IS"/>
        </w:rPr>
      </w:pPr>
      <w:r>
        <w:rPr>
          <w:sz w:val="22"/>
          <w:lang w:val="is-IS" w:eastAsia="ko-KR"/>
        </w:rPr>
        <w:t>bæta líkamlega færni þína.</w:t>
      </w:r>
    </w:p>
    <w:p w14:paraId="52935FAF" w14:textId="77777777" w:rsidR="00982A4E" w:rsidRDefault="00982A4E" w:rsidP="00982A4E">
      <w:pPr>
        <w:pStyle w:val="ab"/>
        <w:ind w:left="567"/>
        <w:jc w:val="left"/>
        <w:rPr>
          <w:sz w:val="22"/>
          <w:lang w:val="is-IS" w:eastAsia="ko-KR"/>
        </w:rPr>
      </w:pPr>
    </w:p>
    <w:p w14:paraId="7ACA9536" w14:textId="77777777" w:rsidR="00982A4E" w:rsidRPr="00183F39" w:rsidRDefault="00982A4E" w:rsidP="00982A4E">
      <w:pPr>
        <w:keepNext/>
        <w:keepLines/>
        <w:rPr>
          <w:lang w:val="is-IS"/>
        </w:rPr>
      </w:pPr>
      <w:r>
        <w:rPr>
          <w:b/>
          <w:lang w:val="is-IS" w:eastAsia="ko-KR"/>
        </w:rPr>
        <w:t>Sóri</w:t>
      </w:r>
    </w:p>
    <w:p w14:paraId="48CB3440" w14:textId="77777777" w:rsidR="00982A4E" w:rsidRPr="00183F39" w:rsidRDefault="00982A4E" w:rsidP="00982A4E">
      <w:pPr>
        <w:rPr>
          <w:lang w:val="is-IS"/>
        </w:rPr>
      </w:pPr>
      <w:r>
        <w:rPr>
          <w:szCs w:val="22"/>
          <w:lang w:val="is-IS"/>
        </w:rPr>
        <w:t>Sóri</w:t>
      </w:r>
      <w:r>
        <w:rPr>
          <w:szCs w:val="22"/>
          <w:lang w:val="is-IS" w:eastAsia="ko-KR"/>
        </w:rPr>
        <w:t xml:space="preserve"> er bólgusjúkdómur í húð. Ef þú ert með miðlungs alvarlegan eða alvarlegan skellu</w:t>
      </w:r>
      <w:r>
        <w:rPr>
          <w:szCs w:val="22"/>
          <w:lang w:val="is-IS"/>
        </w:rPr>
        <w:t>sóra</w:t>
      </w:r>
      <w:r>
        <w:rPr>
          <w:szCs w:val="22"/>
          <w:lang w:val="is-IS" w:eastAsia="ko-KR"/>
        </w:rPr>
        <w:t xml:space="preserve">, munt þú fyrst fá önnur lyf eða aðra meðferð, t.d. ljósameðferð. Ef </w:t>
      </w:r>
      <w:r>
        <w:rPr>
          <w:szCs w:val="22"/>
          <w:lang w:val="is-IS"/>
        </w:rPr>
        <w:t>þessi lyf eða meðferðir virka</w:t>
      </w:r>
      <w:r>
        <w:rPr>
          <w:szCs w:val="22"/>
          <w:lang w:val="is-IS" w:eastAsia="ko-KR"/>
        </w:rPr>
        <w:t xml:space="preserve"> ekki nægilega vel, mun þér verða gefið Remsima til að draga úr einkennum sjúkdómsins.</w:t>
      </w:r>
    </w:p>
    <w:p w14:paraId="36A04A00" w14:textId="77777777" w:rsidR="00982A4E" w:rsidRDefault="00982A4E" w:rsidP="00982A4E">
      <w:pPr>
        <w:pStyle w:val="ab"/>
        <w:jc w:val="left"/>
        <w:rPr>
          <w:sz w:val="22"/>
          <w:szCs w:val="22"/>
          <w:lang w:val="is-IS" w:eastAsia="ko-KR"/>
        </w:rPr>
      </w:pPr>
    </w:p>
    <w:p w14:paraId="3E43B82B" w14:textId="77777777" w:rsidR="00982A4E" w:rsidRPr="00183F39" w:rsidRDefault="00982A4E" w:rsidP="00982A4E">
      <w:pPr>
        <w:keepNext/>
        <w:keepLines/>
        <w:rPr>
          <w:lang w:val="is-IS"/>
        </w:rPr>
      </w:pPr>
      <w:r>
        <w:rPr>
          <w:b/>
          <w:szCs w:val="22"/>
          <w:lang w:val="is-IS" w:eastAsia="ko-KR"/>
        </w:rPr>
        <w:t>Sáraristilbólga</w:t>
      </w:r>
    </w:p>
    <w:p w14:paraId="46FD1F1D" w14:textId="77777777" w:rsidR="00982A4E" w:rsidRPr="00183F39" w:rsidRDefault="00982A4E" w:rsidP="00982A4E">
      <w:pPr>
        <w:pStyle w:val="ab"/>
        <w:jc w:val="left"/>
        <w:rPr>
          <w:lang w:val="is-IS"/>
        </w:rPr>
      </w:pPr>
      <w:r>
        <w:rPr>
          <w:sz w:val="22"/>
          <w:szCs w:val="22"/>
          <w:lang w:val="is-IS" w:eastAsia="ko-KR"/>
        </w:rPr>
        <w:t>Sáraristilbólga er bólgusjúkdómur í þörmum. Ef þú ert með sáraristilbólgu, munt þú fyrst fá önnur lyf. Ef þessi lyf virka ekki nægilega vel, mun þér verða gefið Remsima til meðferðar á sjúkdómnum.</w:t>
      </w:r>
    </w:p>
    <w:p w14:paraId="779F7F09" w14:textId="77777777" w:rsidR="00982A4E" w:rsidRDefault="00982A4E" w:rsidP="00982A4E">
      <w:pPr>
        <w:pStyle w:val="ab"/>
        <w:jc w:val="left"/>
        <w:rPr>
          <w:sz w:val="22"/>
          <w:szCs w:val="22"/>
          <w:lang w:val="is-IS" w:eastAsia="ko-KR"/>
        </w:rPr>
      </w:pPr>
    </w:p>
    <w:p w14:paraId="3CD984DD" w14:textId="77777777" w:rsidR="00982A4E" w:rsidRPr="00183F39" w:rsidRDefault="00982A4E" w:rsidP="00982A4E">
      <w:pPr>
        <w:pStyle w:val="ab"/>
        <w:keepNext/>
        <w:keepLines/>
        <w:jc w:val="left"/>
        <w:rPr>
          <w:lang w:val="is-IS"/>
        </w:rPr>
      </w:pPr>
      <w:r>
        <w:rPr>
          <w:b/>
          <w:sz w:val="22"/>
          <w:lang w:val="is-IS"/>
        </w:rPr>
        <w:t>Crohns sjúkdómur</w:t>
      </w:r>
    </w:p>
    <w:p w14:paraId="7FCAF137" w14:textId="77777777" w:rsidR="00982A4E" w:rsidRPr="00183F39" w:rsidRDefault="00982A4E" w:rsidP="00982A4E">
      <w:pPr>
        <w:pStyle w:val="ab"/>
        <w:keepNext/>
        <w:keepLines/>
        <w:jc w:val="left"/>
        <w:rPr>
          <w:lang w:val="is-IS"/>
        </w:rPr>
      </w:pPr>
      <w:r>
        <w:rPr>
          <w:sz w:val="22"/>
          <w:lang w:val="is-IS"/>
        </w:rPr>
        <w:t xml:space="preserve">Crohns sjúkdómur er bólgusjúkdómur í þörmum. Ef þú ert með Crohns sjúkdóm, munt þú fyrst fá önnur lyf. Ef þessi lyf virka ekki </w:t>
      </w:r>
      <w:r>
        <w:rPr>
          <w:sz w:val="22"/>
          <w:szCs w:val="22"/>
          <w:lang w:val="is-IS"/>
        </w:rPr>
        <w:t>nægilega vel, mun þér verða gefið Remsima til að:</w:t>
      </w:r>
    </w:p>
    <w:p w14:paraId="2794D081" w14:textId="77777777" w:rsidR="00982A4E" w:rsidRPr="00183F39" w:rsidRDefault="00982A4E" w:rsidP="00982A4E">
      <w:pPr>
        <w:numPr>
          <w:ilvl w:val="0"/>
          <w:numId w:val="61"/>
        </w:numPr>
        <w:tabs>
          <w:tab w:val="left" w:pos="567"/>
        </w:tabs>
        <w:autoSpaceDE w:val="0"/>
        <w:ind w:left="567" w:hanging="567"/>
        <w:rPr>
          <w:szCs w:val="22"/>
          <w:lang w:val="is-IS" w:eastAsia="ja-JP"/>
        </w:rPr>
      </w:pPr>
      <w:r w:rsidRPr="00183F39">
        <w:rPr>
          <w:szCs w:val="22"/>
          <w:lang w:val="is-IS" w:eastAsia="ja-JP"/>
        </w:rPr>
        <w:t>meðhöndla virkan Crohns sjúkdóm,</w:t>
      </w:r>
    </w:p>
    <w:p w14:paraId="130FB2B8" w14:textId="77777777" w:rsidR="00982A4E" w:rsidRPr="00183F39" w:rsidRDefault="00982A4E" w:rsidP="00982A4E">
      <w:pPr>
        <w:numPr>
          <w:ilvl w:val="0"/>
          <w:numId w:val="61"/>
        </w:numPr>
        <w:tabs>
          <w:tab w:val="left" w:pos="567"/>
        </w:tabs>
        <w:autoSpaceDE w:val="0"/>
        <w:ind w:left="567" w:hanging="567"/>
        <w:rPr>
          <w:szCs w:val="22"/>
          <w:lang w:val="is-IS" w:eastAsia="ja-JP"/>
        </w:rPr>
      </w:pPr>
      <w:r w:rsidRPr="00183F39">
        <w:rPr>
          <w:szCs w:val="22"/>
          <w:lang w:val="is-IS" w:eastAsia="ja-JP"/>
        </w:rPr>
        <w:t xml:space="preserve">draga úr fjölda óeðlilegra opnana í gegnum húð frá þörmum (fistlar) sem ekki hefur tekist að </w:t>
      </w:r>
    </w:p>
    <w:p w14:paraId="5C47E5C1" w14:textId="77777777" w:rsidR="00982A4E" w:rsidRPr="00183F39" w:rsidRDefault="00982A4E" w:rsidP="00982A4E">
      <w:pPr>
        <w:tabs>
          <w:tab w:val="left" w:pos="567"/>
        </w:tabs>
        <w:autoSpaceDE w:val="0"/>
        <w:ind w:left="567"/>
        <w:rPr>
          <w:szCs w:val="22"/>
          <w:lang w:val="is-IS" w:eastAsia="ja-JP"/>
        </w:rPr>
      </w:pPr>
      <w:r w:rsidRPr="00183F39">
        <w:rPr>
          <w:szCs w:val="22"/>
          <w:lang w:val="is-IS" w:eastAsia="ja-JP"/>
        </w:rPr>
        <w:t>lækna með öðrum lyfjum eða skurðaðgerð.</w:t>
      </w:r>
    </w:p>
    <w:p w14:paraId="7DC78292" w14:textId="70A0BF41" w:rsidR="009C49B4" w:rsidRDefault="009C49B4">
      <w:pPr>
        <w:rPr>
          <w:b/>
          <w:szCs w:val="22"/>
          <w:lang w:val="is-IS" w:eastAsia="ko-KR"/>
        </w:rPr>
      </w:pPr>
    </w:p>
    <w:p w14:paraId="61D60311" w14:textId="77777777" w:rsidR="00A979FA" w:rsidRDefault="00A979FA">
      <w:pPr>
        <w:rPr>
          <w:b/>
          <w:szCs w:val="22"/>
          <w:lang w:val="is-IS" w:eastAsia="ko-KR"/>
        </w:rPr>
      </w:pPr>
    </w:p>
    <w:p w14:paraId="321D6330" w14:textId="77777777" w:rsidR="00EB43D5" w:rsidRPr="00AA35C3" w:rsidRDefault="00EB43D5">
      <w:pPr>
        <w:keepNext/>
        <w:keepLines/>
        <w:rPr>
          <w:lang w:val="da-DK"/>
        </w:rPr>
      </w:pPr>
      <w:r>
        <w:rPr>
          <w:b/>
          <w:lang w:val="is-IS" w:eastAsia="ko-KR"/>
        </w:rPr>
        <w:t>2.</w:t>
      </w:r>
      <w:r>
        <w:rPr>
          <w:b/>
          <w:lang w:val="is-IS" w:eastAsia="ko-KR"/>
        </w:rPr>
        <w:tab/>
        <w:t>Áður en byrjað er að nota Remsima</w:t>
      </w:r>
    </w:p>
    <w:p w14:paraId="2C72FA30" w14:textId="77777777" w:rsidR="00EB43D5" w:rsidRPr="00AA35C3" w:rsidRDefault="00EB43D5">
      <w:pPr>
        <w:keepNext/>
        <w:keepLines/>
        <w:rPr>
          <w:lang w:val="da-DK"/>
        </w:rPr>
      </w:pPr>
    </w:p>
    <w:p w14:paraId="51F4BD6E" w14:textId="77777777" w:rsidR="00EB43D5" w:rsidRDefault="00EB43D5">
      <w:pPr>
        <w:keepNext/>
        <w:keepLines/>
      </w:pPr>
      <w:r>
        <w:rPr>
          <w:b/>
          <w:lang w:val="is-IS" w:eastAsia="ko-KR"/>
        </w:rPr>
        <w:t xml:space="preserve">Ekki má nota Remsima ef </w:t>
      </w:r>
    </w:p>
    <w:p w14:paraId="3514156E"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um er að ræða ofnæmi fyrir infliximabi eða einhverju öðru innihaldsefni lyfsins (talin upp í kafla 6)</w:t>
      </w:r>
    </w:p>
    <w:p w14:paraId="5E86E916"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þú ert með ofnæmi fyrir músapróteini.</w:t>
      </w:r>
    </w:p>
    <w:p w14:paraId="78A8DFCF"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þú ert með berkla eða aðra alvarlega sýkingu eins og lungnabólgu eða blóðsýkingu (alvarleg bakteríusýking í blóðinu)</w:t>
      </w:r>
    </w:p>
    <w:p w14:paraId="019EFAD8" w14:textId="6DDF6C85" w:rsidR="00EB43D5" w:rsidRPr="00AA35C3" w:rsidRDefault="00EB43D5" w:rsidP="00AA35C3">
      <w:pPr>
        <w:numPr>
          <w:ilvl w:val="0"/>
          <w:numId w:val="61"/>
        </w:numPr>
        <w:tabs>
          <w:tab w:val="left" w:pos="567"/>
        </w:tabs>
        <w:autoSpaceDE w:val="0"/>
        <w:ind w:left="567" w:hanging="567"/>
        <w:rPr>
          <w:szCs w:val="20"/>
          <w:lang w:val="is-IS"/>
        </w:rPr>
      </w:pPr>
      <w:r w:rsidRPr="00AA35C3">
        <w:rPr>
          <w:szCs w:val="22"/>
          <w:lang w:val="is-IS" w:eastAsia="ja-JP"/>
        </w:rPr>
        <w:t>þú ert með miðlungs alvarlega eða alvarlega hjartabilun.</w:t>
      </w:r>
    </w:p>
    <w:p w14:paraId="4B09E0A6" w14:textId="77777777" w:rsidR="00EB43D5" w:rsidRDefault="00EB43D5">
      <w:pPr>
        <w:rPr>
          <w:lang w:val="is-IS" w:eastAsia="ko-KR"/>
        </w:rPr>
      </w:pPr>
    </w:p>
    <w:p w14:paraId="54FC1247" w14:textId="77777777" w:rsidR="00EB43D5" w:rsidRPr="00183F39" w:rsidRDefault="00EB43D5">
      <w:pPr>
        <w:rPr>
          <w:lang w:val="is-IS"/>
        </w:rPr>
      </w:pPr>
      <w:r>
        <w:rPr>
          <w:lang w:val="is-IS" w:eastAsia="ko-KR"/>
        </w:rPr>
        <w:t>Þú mátt ekki nota Remsima ef eitthvað af ofangreindu á við um þig. Ef þú ert í vafa skaltu ráðfæra þig við lækninn áður en þér er gefið Remsima.</w:t>
      </w:r>
    </w:p>
    <w:p w14:paraId="65560828" w14:textId="77777777" w:rsidR="00EB43D5" w:rsidRDefault="00EB43D5">
      <w:pPr>
        <w:rPr>
          <w:lang w:val="is-IS" w:eastAsia="ko-KR"/>
        </w:rPr>
      </w:pPr>
    </w:p>
    <w:p w14:paraId="3083C29F" w14:textId="77777777" w:rsidR="00EB43D5" w:rsidRPr="00183F39" w:rsidRDefault="00EB43D5">
      <w:pPr>
        <w:keepNext/>
        <w:keepLines/>
        <w:rPr>
          <w:lang w:val="is-IS"/>
        </w:rPr>
      </w:pPr>
      <w:r>
        <w:rPr>
          <w:b/>
          <w:szCs w:val="22"/>
          <w:lang w:val="is-IS" w:eastAsia="ko-KR"/>
        </w:rPr>
        <w:t>Varnaðarorð og varúðarreglur</w:t>
      </w:r>
    </w:p>
    <w:p w14:paraId="49CE0A4E" w14:textId="77777777" w:rsidR="00EB43D5" w:rsidRPr="00183F39" w:rsidRDefault="00EB43D5">
      <w:pPr>
        <w:keepNext/>
        <w:keepLines/>
        <w:rPr>
          <w:lang w:val="is-IS"/>
        </w:rPr>
      </w:pPr>
      <w:r>
        <w:rPr>
          <w:szCs w:val="22"/>
          <w:lang w:val="is-IS" w:eastAsia="ko-KR"/>
        </w:rPr>
        <w:t>Leitið ráða hjá lækninum áður en þér er gefið Remsima eða meðan á meðferð stendur ef þú hefur:</w:t>
      </w:r>
    </w:p>
    <w:p w14:paraId="006E2330" w14:textId="77777777" w:rsidR="00EB43D5" w:rsidRDefault="00EB43D5">
      <w:pPr>
        <w:keepNext/>
        <w:keepLines/>
        <w:rPr>
          <w:szCs w:val="22"/>
          <w:lang w:val="is-IS" w:eastAsia="ko-KR"/>
        </w:rPr>
      </w:pPr>
    </w:p>
    <w:p w14:paraId="1C489B8B" w14:textId="77777777" w:rsidR="00EB43D5" w:rsidRPr="00AA35C3" w:rsidRDefault="00EB43D5">
      <w:pPr>
        <w:keepNext/>
        <w:keepLines/>
        <w:tabs>
          <w:tab w:val="left" w:pos="851"/>
        </w:tabs>
        <w:autoSpaceDE w:val="0"/>
        <w:ind w:left="562" w:hanging="562"/>
        <w:rPr>
          <w:lang w:val="is-IS"/>
        </w:rPr>
      </w:pPr>
      <w:r>
        <w:rPr>
          <w:szCs w:val="22"/>
          <w:u w:val="single"/>
          <w:lang w:val="is-IS" w:eastAsia="ja-JP"/>
        </w:rPr>
        <w:t>Fengið meðferð með lyfi sem inniheldur infliximab áður</w:t>
      </w:r>
    </w:p>
    <w:p w14:paraId="2883D254" w14:textId="77777777" w:rsidR="00EB43D5" w:rsidRDefault="00EB43D5">
      <w:pPr>
        <w:keepNext/>
        <w:keepLines/>
        <w:tabs>
          <w:tab w:val="left" w:pos="851"/>
        </w:tabs>
        <w:autoSpaceDE w:val="0"/>
        <w:ind w:left="562" w:hanging="562"/>
        <w:rPr>
          <w:szCs w:val="22"/>
          <w:u w:val="single"/>
          <w:lang w:val="is-IS" w:eastAsia="ja-JP"/>
        </w:rPr>
      </w:pPr>
    </w:p>
    <w:p w14:paraId="6428B3A6" w14:textId="77777777" w:rsidR="00EB43D5" w:rsidRPr="00183F39" w:rsidRDefault="00EB43D5">
      <w:pPr>
        <w:numPr>
          <w:ilvl w:val="0"/>
          <w:numId w:val="61"/>
        </w:numPr>
        <w:tabs>
          <w:tab w:val="left" w:pos="567"/>
        </w:tabs>
        <w:autoSpaceDE w:val="0"/>
        <w:ind w:left="567" w:hanging="567"/>
        <w:rPr>
          <w:lang w:val="is-IS"/>
        </w:rPr>
      </w:pPr>
      <w:r>
        <w:rPr>
          <w:szCs w:val="22"/>
          <w:lang w:val="is-IS" w:eastAsia="ja-JP"/>
        </w:rPr>
        <w:t>Segðu lækninum frá því ef þú hefur áður fengið meðferð með lyfjum sem innihalda infliximab og ert að hefja meðferð með Remsima á ný.</w:t>
      </w:r>
    </w:p>
    <w:p w14:paraId="0880C24F" w14:textId="77777777" w:rsidR="00EB43D5" w:rsidRPr="00183F39" w:rsidRDefault="00EB43D5">
      <w:pPr>
        <w:numPr>
          <w:ilvl w:val="0"/>
          <w:numId w:val="61"/>
        </w:numPr>
        <w:tabs>
          <w:tab w:val="left" w:pos="567"/>
        </w:tabs>
        <w:autoSpaceDE w:val="0"/>
        <w:ind w:left="567" w:hanging="567"/>
        <w:rPr>
          <w:lang w:val="is-IS"/>
        </w:rPr>
      </w:pPr>
      <w:r>
        <w:rPr>
          <w:szCs w:val="22"/>
          <w:lang w:val="is-IS" w:eastAsia="ja-JP"/>
        </w:rPr>
        <w:t>Ef lengra en 16 vikna hlé hefur verið gert á meðferð með infliximab er meiri hætta á ofnæmisviðbrögðum þegar meðferð hefst aftur.</w:t>
      </w:r>
    </w:p>
    <w:p w14:paraId="4EAB0825" w14:textId="77777777" w:rsidR="00EB43D5" w:rsidRPr="00183F39" w:rsidRDefault="00EB43D5">
      <w:pPr>
        <w:tabs>
          <w:tab w:val="left" w:pos="851"/>
        </w:tabs>
        <w:rPr>
          <w:lang w:val="is-IS"/>
        </w:rPr>
      </w:pPr>
    </w:p>
    <w:p w14:paraId="12645D2B" w14:textId="77777777" w:rsidR="00EB43D5" w:rsidRPr="001125D5" w:rsidRDefault="00EB43D5" w:rsidP="00421F85">
      <w:pPr>
        <w:pageBreakBefore/>
        <w:rPr>
          <w:lang w:val="is-IS"/>
        </w:rPr>
      </w:pPr>
      <w:r w:rsidRPr="001125D5">
        <w:rPr>
          <w:u w:val="single"/>
          <w:lang w:val="is-IS" w:eastAsia="ko-KR"/>
        </w:rPr>
        <w:t>Staðbundin viðbrögð á stungustað</w:t>
      </w:r>
    </w:p>
    <w:p w14:paraId="2F56F96A" w14:textId="77777777" w:rsidR="00EB43D5" w:rsidRPr="001125D5" w:rsidRDefault="00EB43D5">
      <w:pPr>
        <w:ind w:right="-2"/>
        <w:rPr>
          <w:u w:val="single"/>
          <w:lang w:val="is-IS" w:eastAsia="ko-KR"/>
        </w:rPr>
      </w:pPr>
    </w:p>
    <w:p w14:paraId="36AB133A" w14:textId="520FADDA" w:rsidR="00EB43D5" w:rsidRPr="001125D5" w:rsidRDefault="00EB43D5">
      <w:pPr>
        <w:numPr>
          <w:ilvl w:val="0"/>
          <w:numId w:val="53"/>
        </w:numPr>
        <w:tabs>
          <w:tab w:val="left" w:pos="567"/>
        </w:tabs>
        <w:autoSpaceDE w:val="0"/>
        <w:ind w:left="567" w:hanging="567"/>
        <w:rPr>
          <w:lang w:val="is-IS"/>
        </w:rPr>
      </w:pPr>
      <w:r w:rsidRPr="001125D5">
        <w:rPr>
          <w:szCs w:val="22"/>
          <w:lang w:val="is-IS" w:eastAsia="ja-JP"/>
        </w:rPr>
        <w:t>Sumir sjúklingar sem fá infliximab inndælingu undir húð hafa fengið staðbundin viðbrögð á stungustað. Merki um staðbundin viðbrögð á stungustað geta meðal annars verið roði, verk</w:t>
      </w:r>
      <w:r w:rsidR="005C572D" w:rsidRPr="001125D5">
        <w:rPr>
          <w:szCs w:val="22"/>
          <w:lang w:val="is-IS" w:eastAsia="ja-JP"/>
        </w:rPr>
        <w:t>u</w:t>
      </w:r>
      <w:r w:rsidRPr="001125D5">
        <w:rPr>
          <w:szCs w:val="22"/>
          <w:lang w:val="is-IS" w:eastAsia="ja-JP"/>
        </w:rPr>
        <w:t xml:space="preserve">r, kláði, bólga, hersli, mar, </w:t>
      </w:r>
      <w:r w:rsidR="0018701A" w:rsidRPr="001125D5">
        <w:rPr>
          <w:szCs w:val="22"/>
          <w:lang w:val="is-IS" w:eastAsia="ja-JP"/>
        </w:rPr>
        <w:t xml:space="preserve">blæðing, </w:t>
      </w:r>
      <w:r w:rsidRPr="001125D5">
        <w:rPr>
          <w:szCs w:val="22"/>
          <w:lang w:val="is-IS" w:eastAsia="ja-JP"/>
        </w:rPr>
        <w:t xml:space="preserve">kuldatilfinning, </w:t>
      </w:r>
      <w:r w:rsidR="0018701A" w:rsidRPr="001125D5">
        <w:rPr>
          <w:szCs w:val="22"/>
          <w:lang w:val="is-IS" w:eastAsia="ja-JP"/>
        </w:rPr>
        <w:t xml:space="preserve">náladofi, </w:t>
      </w:r>
      <w:r w:rsidRPr="001125D5">
        <w:rPr>
          <w:szCs w:val="22"/>
          <w:lang w:val="is-IS" w:eastAsia="ja-JP"/>
        </w:rPr>
        <w:t xml:space="preserve">erting, </w:t>
      </w:r>
      <w:r w:rsidR="0018701A" w:rsidRPr="001125D5">
        <w:rPr>
          <w:szCs w:val="22"/>
          <w:lang w:val="is-IS" w:eastAsia="ja-JP"/>
        </w:rPr>
        <w:t xml:space="preserve">útbrot </w:t>
      </w:r>
      <w:r w:rsidRPr="001125D5">
        <w:rPr>
          <w:szCs w:val="22"/>
          <w:lang w:val="is-IS" w:eastAsia="ja-JP"/>
        </w:rPr>
        <w:t xml:space="preserve">sár, ofsakláði, </w:t>
      </w:r>
      <w:r w:rsidR="0018701A" w:rsidRPr="001125D5">
        <w:rPr>
          <w:szCs w:val="22"/>
          <w:lang w:val="is-IS" w:eastAsia="ja-JP"/>
        </w:rPr>
        <w:t xml:space="preserve">blöðrur </w:t>
      </w:r>
      <w:r w:rsidRPr="001125D5">
        <w:rPr>
          <w:szCs w:val="22"/>
          <w:lang w:val="is-IS" w:eastAsia="ja-JP"/>
        </w:rPr>
        <w:t>og hrúður á húð á stungustað.</w:t>
      </w:r>
    </w:p>
    <w:p w14:paraId="5C0D68FE" w14:textId="35BCEC6F" w:rsidR="00EB43D5" w:rsidRPr="006F513C" w:rsidRDefault="00EB43D5">
      <w:pPr>
        <w:numPr>
          <w:ilvl w:val="0"/>
          <w:numId w:val="53"/>
        </w:numPr>
        <w:tabs>
          <w:tab w:val="left" w:pos="567"/>
        </w:tabs>
        <w:autoSpaceDE w:val="0"/>
        <w:ind w:left="567" w:hanging="567"/>
        <w:rPr>
          <w:lang w:val="is-IS"/>
        </w:rPr>
      </w:pPr>
      <w:r w:rsidRPr="006F513C">
        <w:rPr>
          <w:szCs w:val="22"/>
          <w:lang w:val="is-IS" w:eastAsia="ja-JP"/>
        </w:rPr>
        <w:t>Flestar þessar aukaverkanir eru vægar til miðlungs alvarlegar og ganga til baka</w:t>
      </w:r>
      <w:r w:rsidR="00A66333" w:rsidRPr="006F513C">
        <w:rPr>
          <w:szCs w:val="22"/>
          <w:lang w:val="is-IS" w:eastAsia="ja-JP"/>
        </w:rPr>
        <w:t xml:space="preserve"> að mestu</w:t>
      </w:r>
      <w:r w:rsidRPr="006F513C">
        <w:rPr>
          <w:szCs w:val="22"/>
          <w:lang w:val="is-IS" w:eastAsia="ja-JP"/>
        </w:rPr>
        <w:t xml:space="preserve"> af sjálfu sér innan sólarhrings.</w:t>
      </w:r>
    </w:p>
    <w:p w14:paraId="0981B8B6" w14:textId="561D720C" w:rsidR="00EB43D5" w:rsidRDefault="00EB43D5">
      <w:pPr>
        <w:tabs>
          <w:tab w:val="left" w:pos="851"/>
        </w:tabs>
        <w:rPr>
          <w:szCs w:val="22"/>
          <w:lang w:val="is-IS" w:eastAsia="ko-KR"/>
        </w:rPr>
      </w:pPr>
    </w:p>
    <w:p w14:paraId="6D5787B6" w14:textId="77777777" w:rsidR="00800363" w:rsidRDefault="00800363" w:rsidP="00800363">
      <w:pPr>
        <w:keepNext/>
        <w:keepLines/>
        <w:tabs>
          <w:tab w:val="left" w:pos="851"/>
        </w:tabs>
        <w:autoSpaceDE w:val="0"/>
        <w:ind w:left="562" w:hanging="562"/>
      </w:pPr>
      <w:r>
        <w:rPr>
          <w:szCs w:val="22"/>
          <w:u w:val="single"/>
          <w:lang w:val="is-IS" w:eastAsia="ja-JP"/>
        </w:rPr>
        <w:t>Sýkinga</w:t>
      </w:r>
    </w:p>
    <w:p w14:paraId="51FE4ABA" w14:textId="77777777" w:rsidR="00800363" w:rsidRDefault="00800363" w:rsidP="00800363">
      <w:pPr>
        <w:keepNext/>
        <w:keepLines/>
        <w:tabs>
          <w:tab w:val="left" w:pos="851"/>
        </w:tabs>
        <w:autoSpaceDE w:val="0"/>
        <w:ind w:left="562" w:hanging="562"/>
        <w:rPr>
          <w:szCs w:val="22"/>
          <w:u w:val="single"/>
          <w:lang w:val="is-IS" w:eastAsia="ja-JP"/>
        </w:rPr>
      </w:pPr>
    </w:p>
    <w:p w14:paraId="238593EB" w14:textId="77777777" w:rsidR="00800363" w:rsidRPr="00183F39" w:rsidRDefault="00800363" w:rsidP="00800363">
      <w:pPr>
        <w:numPr>
          <w:ilvl w:val="0"/>
          <w:numId w:val="61"/>
        </w:numPr>
        <w:tabs>
          <w:tab w:val="left" w:pos="567"/>
        </w:tabs>
        <w:autoSpaceDE w:val="0"/>
        <w:ind w:left="567" w:hanging="567"/>
        <w:rPr>
          <w:lang w:val="is-IS"/>
        </w:rPr>
      </w:pPr>
      <w:r>
        <w:rPr>
          <w:szCs w:val="22"/>
          <w:lang w:val="is-IS" w:eastAsia="ja-JP"/>
        </w:rPr>
        <w:t>Segðu lækninum frá því áður en þér er gefið Remsima ef þú ert með sýkingu, jafnvel þótt hún sé smávægileg.</w:t>
      </w:r>
    </w:p>
    <w:p w14:paraId="568869BF" w14:textId="77777777" w:rsidR="00800363" w:rsidRPr="00183F39" w:rsidRDefault="00800363" w:rsidP="00800363">
      <w:pPr>
        <w:numPr>
          <w:ilvl w:val="0"/>
          <w:numId w:val="61"/>
        </w:numPr>
        <w:tabs>
          <w:tab w:val="left" w:pos="567"/>
        </w:tabs>
        <w:autoSpaceDE w:val="0"/>
        <w:ind w:left="567" w:hanging="567"/>
        <w:rPr>
          <w:lang w:val="is-IS"/>
        </w:rPr>
      </w:pPr>
      <w:r>
        <w:rPr>
          <w:szCs w:val="22"/>
          <w:lang w:val="is-IS" w:eastAsia="ja-JP"/>
        </w:rPr>
        <w:t>Segðu lækninum frá því áður en þér er gefið Remsima ef þú hefur einhvern tímann búið á eða ferðast til svæða þar sem sýkingar sem kallast váfumygla (histoplasmosis), þekjumygla (coccidioidomycosis) eða sprotamygla (blastomycosis) eru algengar. Þessar sýkingar eru af völdum ákveðinna tegunda af sveppum sem geta sýkt lungun eða aðra líkamshluta.</w:t>
      </w:r>
    </w:p>
    <w:p w14:paraId="4A4DBA40" w14:textId="77777777" w:rsidR="00800363" w:rsidRPr="00183F39" w:rsidRDefault="00800363" w:rsidP="00800363">
      <w:pPr>
        <w:numPr>
          <w:ilvl w:val="0"/>
          <w:numId w:val="61"/>
        </w:numPr>
        <w:tabs>
          <w:tab w:val="left" w:pos="567"/>
        </w:tabs>
        <w:autoSpaceDE w:val="0"/>
        <w:ind w:left="567" w:hanging="567"/>
        <w:rPr>
          <w:lang w:val="is-IS"/>
        </w:rPr>
      </w:pPr>
      <w:r>
        <w:rPr>
          <w:szCs w:val="22"/>
          <w:lang w:val="is-IS" w:eastAsia="ja-JP"/>
        </w:rPr>
        <w:t>Þú ert í meiri hættu á að fá sýkingar meðan á meðferð með Remsima stendur. Ef þú ert 65 ára eða eldri ertu í meiri hættu.</w:t>
      </w:r>
    </w:p>
    <w:p w14:paraId="22EEF860" w14:textId="29A38FF2" w:rsidR="00800363" w:rsidRPr="00183F39" w:rsidRDefault="00800363" w:rsidP="00800363">
      <w:pPr>
        <w:numPr>
          <w:ilvl w:val="0"/>
          <w:numId w:val="61"/>
        </w:numPr>
        <w:tabs>
          <w:tab w:val="left" w:pos="567"/>
        </w:tabs>
        <w:autoSpaceDE w:val="0"/>
        <w:ind w:left="567" w:hanging="567"/>
        <w:rPr>
          <w:lang w:val="is-IS"/>
        </w:rPr>
      </w:pPr>
      <w:r>
        <w:rPr>
          <w:szCs w:val="22"/>
          <w:lang w:val="is-IS" w:eastAsia="ja-JP"/>
        </w:rPr>
        <w:t xml:space="preserve">Þessar sýkingar geta verið alvarlegar, þar á meðal berklar, sýkingar af völdum veira, sveppa, </w:t>
      </w:r>
      <w:r>
        <w:rPr>
          <w:lang w:val="is-IS"/>
        </w:rPr>
        <w:t xml:space="preserve">baktería, eða </w:t>
      </w:r>
      <w:r w:rsidR="00952245" w:rsidRPr="000E57EB">
        <w:rPr>
          <w:lang w:val="is-IS"/>
        </w:rPr>
        <w:t>annarra</w:t>
      </w:r>
      <w:r>
        <w:rPr>
          <w:lang w:val="is-IS"/>
        </w:rPr>
        <w:t xml:space="preserve"> lífvera í umhverfinu</w:t>
      </w:r>
      <w:r>
        <w:rPr>
          <w:szCs w:val="22"/>
          <w:lang w:val="is-IS" w:eastAsia="ja-JP"/>
        </w:rPr>
        <w:t xml:space="preserve"> og blóðsýking sem getur verið lífshættuleg.</w:t>
      </w:r>
    </w:p>
    <w:p w14:paraId="44BB4D85" w14:textId="77777777" w:rsidR="00800363" w:rsidRPr="00183F39" w:rsidRDefault="00800363" w:rsidP="00800363">
      <w:pPr>
        <w:rPr>
          <w:lang w:val="is-IS"/>
        </w:rPr>
      </w:pPr>
      <w:r>
        <w:rPr>
          <w:szCs w:val="22"/>
          <w:lang w:val="is-IS" w:eastAsia="ko-KR"/>
        </w:rPr>
        <w:t xml:space="preserve">Segðu lækninum samstundis frá því ef þú færð einkenni sýkingar meðan á meðferð með Remsima stendur. Einkennin geta verið hiti, hósti, flensulík einkenni, vanlíðan, rauð eða heit húð, sár eða tannvandamál. Læknirinn gæti ráðlagt að Remsima meðferð verði </w:t>
      </w:r>
      <w:r>
        <w:rPr>
          <w:lang w:val="is-IS"/>
        </w:rPr>
        <w:t>stöðvuð</w:t>
      </w:r>
      <w:r>
        <w:rPr>
          <w:szCs w:val="22"/>
          <w:lang w:val="is-IS" w:eastAsia="ko-KR"/>
        </w:rPr>
        <w:t xml:space="preserve"> tímabundið.</w:t>
      </w:r>
    </w:p>
    <w:p w14:paraId="6099CE91" w14:textId="77777777" w:rsidR="00800363" w:rsidRDefault="00800363" w:rsidP="00800363">
      <w:pPr>
        <w:tabs>
          <w:tab w:val="left" w:pos="851"/>
        </w:tabs>
        <w:ind w:left="851" w:hanging="567"/>
        <w:rPr>
          <w:szCs w:val="22"/>
          <w:lang w:val="is-IS" w:eastAsia="ko-KR"/>
        </w:rPr>
      </w:pPr>
    </w:p>
    <w:p w14:paraId="0796760F" w14:textId="77777777" w:rsidR="00800363" w:rsidRDefault="00800363" w:rsidP="00800363">
      <w:pPr>
        <w:keepNext/>
        <w:keepLines/>
        <w:tabs>
          <w:tab w:val="left" w:pos="851"/>
        </w:tabs>
        <w:autoSpaceDE w:val="0"/>
        <w:ind w:left="562" w:hanging="562"/>
      </w:pPr>
      <w:r>
        <w:rPr>
          <w:szCs w:val="22"/>
          <w:u w:val="single"/>
          <w:lang w:val="is-IS" w:eastAsia="ja-JP"/>
        </w:rPr>
        <w:t>Berkla</w:t>
      </w:r>
    </w:p>
    <w:p w14:paraId="323BC7B6" w14:textId="77777777" w:rsidR="00800363" w:rsidRDefault="00800363" w:rsidP="00800363">
      <w:pPr>
        <w:keepNext/>
        <w:keepLines/>
        <w:tabs>
          <w:tab w:val="left" w:pos="851"/>
        </w:tabs>
        <w:autoSpaceDE w:val="0"/>
        <w:ind w:left="562" w:hanging="562"/>
        <w:rPr>
          <w:szCs w:val="22"/>
          <w:u w:val="single"/>
          <w:lang w:val="is-IS" w:eastAsia="ja-JP"/>
        </w:rPr>
      </w:pPr>
    </w:p>
    <w:p w14:paraId="3A6955AD" w14:textId="77777777" w:rsidR="00800363" w:rsidRPr="00183F39" w:rsidRDefault="00800363" w:rsidP="00800363">
      <w:pPr>
        <w:numPr>
          <w:ilvl w:val="0"/>
          <w:numId w:val="25"/>
        </w:numPr>
        <w:tabs>
          <w:tab w:val="left" w:pos="567"/>
        </w:tabs>
        <w:autoSpaceDE w:val="0"/>
        <w:ind w:left="567" w:hanging="567"/>
        <w:rPr>
          <w:lang w:val="is-IS"/>
        </w:rPr>
      </w:pPr>
      <w:r>
        <w:rPr>
          <w:szCs w:val="22"/>
          <w:lang w:val="is-IS" w:eastAsia="ja-JP"/>
        </w:rPr>
        <w:t>Það er mjög mikilvægt að þú segir lækninum frá því ef þú hefur einhvern tímann fengið berkla eða verið í návist við einhvern sem hefur haft berkla.</w:t>
      </w:r>
    </w:p>
    <w:p w14:paraId="7608AF67" w14:textId="77777777" w:rsidR="00800363" w:rsidRPr="00183F39" w:rsidRDefault="00800363" w:rsidP="00800363">
      <w:pPr>
        <w:numPr>
          <w:ilvl w:val="0"/>
          <w:numId w:val="25"/>
        </w:numPr>
        <w:tabs>
          <w:tab w:val="left" w:pos="567"/>
        </w:tabs>
        <w:autoSpaceDE w:val="0"/>
        <w:ind w:left="567" w:hanging="567"/>
        <w:rPr>
          <w:lang w:val="is-IS"/>
        </w:rPr>
      </w:pPr>
      <w:r>
        <w:rPr>
          <w:szCs w:val="22"/>
          <w:lang w:val="is-IS" w:eastAsia="ja-JP"/>
        </w:rPr>
        <w:t>Læknirinn mun rannsaka hvort þú hafir berkla. Greint hefur verið frá berklatilfellum hjá sjúklingum sem fá meðferð með infliximabi og jafnvel hjá sjúklingum sem þegar hafa fengið lyfjameðferð við berklum. Læknirinn mun skrá rannsóknirnar á áminningarkortið þitt.</w:t>
      </w:r>
    </w:p>
    <w:p w14:paraId="463DEF4A" w14:textId="77777777" w:rsidR="00800363" w:rsidRPr="00183F39" w:rsidRDefault="00800363" w:rsidP="00800363">
      <w:pPr>
        <w:numPr>
          <w:ilvl w:val="0"/>
          <w:numId w:val="25"/>
        </w:numPr>
        <w:tabs>
          <w:tab w:val="left" w:pos="567"/>
        </w:tabs>
        <w:autoSpaceDE w:val="0"/>
        <w:ind w:left="567" w:hanging="567"/>
        <w:rPr>
          <w:lang w:val="is-IS"/>
        </w:rPr>
      </w:pPr>
      <w:r>
        <w:rPr>
          <w:szCs w:val="22"/>
          <w:lang w:val="is-IS" w:eastAsia="ja-JP"/>
        </w:rPr>
        <w:t>Ef læknirinn telur þig vera í hættu á að fá berkla getur verið að þú fáir lyf gegn berklum áður en þér er gefið Remsima.</w:t>
      </w:r>
    </w:p>
    <w:p w14:paraId="5111C0E0" w14:textId="77777777" w:rsidR="00800363" w:rsidRPr="00183F39" w:rsidRDefault="00800363" w:rsidP="00800363">
      <w:pPr>
        <w:rPr>
          <w:lang w:val="is-IS"/>
        </w:rPr>
      </w:pPr>
      <w:r>
        <w:rPr>
          <w:szCs w:val="22"/>
          <w:lang w:val="is-IS" w:eastAsia="ko-KR"/>
        </w:rPr>
        <w:t>Segðu lækninum samstundis frá því ef þú færð einkenni berkla meðan á meðferð með Remsima stendur. Einkennin geta verið þrálátur hósti, þyngdartap, þreyta, hiti, nætursviti.</w:t>
      </w:r>
    </w:p>
    <w:p w14:paraId="312126CB" w14:textId="77777777" w:rsidR="00800363" w:rsidRDefault="00800363" w:rsidP="00800363">
      <w:pPr>
        <w:tabs>
          <w:tab w:val="left" w:pos="851"/>
        </w:tabs>
        <w:ind w:left="851" w:hanging="567"/>
        <w:rPr>
          <w:szCs w:val="22"/>
          <w:lang w:val="is-IS" w:eastAsia="ko-KR"/>
        </w:rPr>
      </w:pPr>
    </w:p>
    <w:p w14:paraId="5FDA1648" w14:textId="77777777" w:rsidR="00800363" w:rsidRPr="001F5577" w:rsidRDefault="00800363" w:rsidP="00800363">
      <w:pPr>
        <w:keepNext/>
        <w:keepLines/>
        <w:tabs>
          <w:tab w:val="left" w:pos="851"/>
        </w:tabs>
        <w:autoSpaceDE w:val="0"/>
        <w:ind w:left="562" w:hanging="562"/>
        <w:rPr>
          <w:lang w:val="is-IS"/>
        </w:rPr>
      </w:pPr>
      <w:r>
        <w:rPr>
          <w:szCs w:val="22"/>
          <w:u w:val="single"/>
          <w:lang w:val="is-IS" w:eastAsia="ja-JP"/>
        </w:rPr>
        <w:t>Lifrarbólgu B veira</w:t>
      </w:r>
    </w:p>
    <w:p w14:paraId="55308783" w14:textId="77777777" w:rsidR="00EB43D5" w:rsidRDefault="00EB43D5">
      <w:pPr>
        <w:keepNext/>
        <w:keepLines/>
        <w:tabs>
          <w:tab w:val="left" w:pos="851"/>
        </w:tabs>
        <w:autoSpaceDE w:val="0"/>
        <w:ind w:left="562" w:hanging="562"/>
        <w:rPr>
          <w:szCs w:val="22"/>
          <w:u w:val="single"/>
          <w:lang w:val="is-IS" w:eastAsia="ja-JP"/>
        </w:rPr>
      </w:pPr>
    </w:p>
    <w:p w14:paraId="41CB89CD" w14:textId="77777777" w:rsidR="00EB43D5" w:rsidRPr="00183F39" w:rsidRDefault="00EB43D5">
      <w:pPr>
        <w:numPr>
          <w:ilvl w:val="0"/>
          <w:numId w:val="42"/>
        </w:numPr>
        <w:tabs>
          <w:tab w:val="left" w:pos="567"/>
        </w:tabs>
        <w:autoSpaceDE w:val="0"/>
        <w:ind w:left="567" w:hanging="567"/>
        <w:rPr>
          <w:lang w:val="is-IS"/>
        </w:rPr>
      </w:pPr>
      <w:r>
        <w:rPr>
          <w:szCs w:val="22"/>
          <w:lang w:val="is-IS" w:eastAsia="ja-JP"/>
        </w:rPr>
        <w:t>Segðu lækninum frá því áður en þú notar Remsima ef þú ert með eða hefur fengið lifrarbólgu B veirusýkingu áður.</w:t>
      </w:r>
    </w:p>
    <w:p w14:paraId="38726147" w14:textId="77777777" w:rsidR="00EB43D5" w:rsidRPr="00183F39" w:rsidRDefault="00EB43D5">
      <w:pPr>
        <w:numPr>
          <w:ilvl w:val="0"/>
          <w:numId w:val="42"/>
        </w:numPr>
        <w:tabs>
          <w:tab w:val="left" w:pos="567"/>
        </w:tabs>
        <w:autoSpaceDE w:val="0"/>
        <w:ind w:left="567" w:hanging="567"/>
        <w:rPr>
          <w:lang w:val="is-IS"/>
        </w:rPr>
      </w:pPr>
      <w:r>
        <w:rPr>
          <w:szCs w:val="22"/>
          <w:lang w:val="is-IS" w:eastAsia="ja-JP"/>
        </w:rPr>
        <w:t>Segðu lækninum frá því ef þú telur þig vera í hættu á að smitast af lifrarbólgu B veiru.</w:t>
      </w:r>
    </w:p>
    <w:p w14:paraId="170AB889" w14:textId="77777777" w:rsidR="00EB43D5" w:rsidRPr="00183F39" w:rsidRDefault="00EB43D5">
      <w:pPr>
        <w:numPr>
          <w:ilvl w:val="0"/>
          <w:numId w:val="42"/>
        </w:numPr>
        <w:tabs>
          <w:tab w:val="left" w:pos="567"/>
        </w:tabs>
        <w:autoSpaceDE w:val="0"/>
        <w:ind w:left="567" w:hanging="567"/>
        <w:rPr>
          <w:lang w:val="is-IS"/>
        </w:rPr>
      </w:pPr>
      <w:r>
        <w:rPr>
          <w:szCs w:val="22"/>
          <w:lang w:val="is-IS" w:eastAsia="ja-JP"/>
        </w:rPr>
        <w:t>Læknirinn á að rannsaka hvort þú sért með lifrarbólgu B smit.</w:t>
      </w:r>
    </w:p>
    <w:p w14:paraId="11562E26" w14:textId="77777777" w:rsidR="00EB43D5" w:rsidRPr="00183F39" w:rsidRDefault="00EB43D5">
      <w:pPr>
        <w:numPr>
          <w:ilvl w:val="0"/>
          <w:numId w:val="42"/>
        </w:numPr>
        <w:tabs>
          <w:tab w:val="left" w:pos="567"/>
        </w:tabs>
        <w:autoSpaceDE w:val="0"/>
        <w:ind w:left="567" w:hanging="567"/>
        <w:rPr>
          <w:lang w:val="is-IS"/>
        </w:rPr>
      </w:pPr>
      <w:r>
        <w:rPr>
          <w:szCs w:val="22"/>
          <w:lang w:val="is-IS" w:eastAsia="ja-JP"/>
        </w:rPr>
        <w:t>Meðferð með TNF-hemlum eins og Remsima getur valdið endurvirkjun lifrarbólgu B veirunnar hjá sjúklingum sem bera hana í sér og getur verið lífshættuleg í sumum tilvikum.</w:t>
      </w:r>
    </w:p>
    <w:p w14:paraId="32351B22" w14:textId="77777777" w:rsidR="00EB43D5" w:rsidRPr="00183F39" w:rsidRDefault="00EB43D5">
      <w:pPr>
        <w:numPr>
          <w:ilvl w:val="0"/>
          <w:numId w:val="42"/>
        </w:numPr>
        <w:tabs>
          <w:tab w:val="left" w:pos="567"/>
        </w:tabs>
        <w:ind w:left="567" w:hanging="567"/>
        <w:rPr>
          <w:lang w:val="is-IS"/>
        </w:rPr>
      </w:pPr>
      <w:r>
        <w:rPr>
          <w:lang w:val="is-IS"/>
        </w:rPr>
        <w:t>Ef þú færð endurvirkjun lifrarbólgu B getur verið að læknirinn þurfi að stöðva meðferðina og að hann þurfi að gefa þér lyf eins og virka meðferð gegn veirusýkingum ásamt stuðningsmeðferð.</w:t>
      </w:r>
    </w:p>
    <w:p w14:paraId="3A5EAB16" w14:textId="77777777" w:rsidR="00EB43D5" w:rsidRDefault="00EB43D5">
      <w:pPr>
        <w:tabs>
          <w:tab w:val="left" w:pos="567"/>
        </w:tabs>
        <w:rPr>
          <w:lang w:val="is-IS"/>
        </w:rPr>
      </w:pPr>
    </w:p>
    <w:p w14:paraId="5CD64C9F" w14:textId="77777777" w:rsidR="00EB43D5" w:rsidRPr="001125D5" w:rsidRDefault="00EB43D5">
      <w:pPr>
        <w:keepNext/>
        <w:keepLines/>
        <w:tabs>
          <w:tab w:val="left" w:pos="851"/>
        </w:tabs>
        <w:autoSpaceDE w:val="0"/>
        <w:ind w:left="562" w:hanging="562"/>
        <w:rPr>
          <w:lang w:val="is-IS"/>
        </w:rPr>
      </w:pPr>
      <w:r>
        <w:rPr>
          <w:szCs w:val="22"/>
          <w:u w:val="single"/>
          <w:lang w:val="is-IS" w:eastAsia="ja-JP"/>
        </w:rPr>
        <w:t>Hjartasjúkdóma</w:t>
      </w:r>
    </w:p>
    <w:p w14:paraId="2446639A" w14:textId="77777777" w:rsidR="00EB43D5" w:rsidRDefault="00EB43D5">
      <w:pPr>
        <w:keepNext/>
        <w:keepLines/>
        <w:tabs>
          <w:tab w:val="left" w:pos="851"/>
        </w:tabs>
        <w:autoSpaceDE w:val="0"/>
        <w:ind w:left="562" w:hanging="562"/>
        <w:rPr>
          <w:szCs w:val="22"/>
          <w:u w:val="single"/>
          <w:lang w:val="is-IS" w:eastAsia="ja-JP"/>
        </w:rPr>
      </w:pPr>
    </w:p>
    <w:p w14:paraId="3B67DDBE" w14:textId="77777777" w:rsidR="00EB43D5" w:rsidRPr="00183F39" w:rsidRDefault="00EB43D5">
      <w:pPr>
        <w:numPr>
          <w:ilvl w:val="0"/>
          <w:numId w:val="11"/>
        </w:numPr>
        <w:tabs>
          <w:tab w:val="left" w:pos="567"/>
        </w:tabs>
        <w:autoSpaceDE w:val="0"/>
        <w:ind w:left="567" w:hanging="567"/>
        <w:rPr>
          <w:lang w:val="is-IS"/>
        </w:rPr>
      </w:pPr>
      <w:r>
        <w:rPr>
          <w:szCs w:val="22"/>
          <w:lang w:val="is-IS" w:eastAsia="ja-JP"/>
        </w:rPr>
        <w:t>Segðu lækninum frá því ef þú ert með hjartasjúkdóm, t.d. væga hjartabilun</w:t>
      </w:r>
    </w:p>
    <w:p w14:paraId="1AB290DA" w14:textId="77777777" w:rsidR="00EB43D5" w:rsidRPr="00183F39" w:rsidRDefault="00EB43D5">
      <w:pPr>
        <w:numPr>
          <w:ilvl w:val="0"/>
          <w:numId w:val="11"/>
        </w:numPr>
        <w:tabs>
          <w:tab w:val="left" w:pos="567"/>
        </w:tabs>
        <w:autoSpaceDE w:val="0"/>
        <w:ind w:left="567" w:hanging="567"/>
        <w:rPr>
          <w:lang w:val="is-IS"/>
        </w:rPr>
      </w:pPr>
      <w:r>
        <w:rPr>
          <w:szCs w:val="22"/>
          <w:lang w:val="is-IS" w:eastAsia="ja-JP"/>
        </w:rPr>
        <w:t>Læknirinn mun fylgjast náið með hjarta</w:t>
      </w:r>
      <w:r>
        <w:rPr>
          <w:lang w:val="is-IS"/>
        </w:rPr>
        <w:t>nu þínu</w:t>
      </w:r>
      <w:r>
        <w:rPr>
          <w:szCs w:val="22"/>
          <w:lang w:val="is-IS" w:eastAsia="ja-JP"/>
        </w:rPr>
        <w:t>.</w:t>
      </w:r>
    </w:p>
    <w:p w14:paraId="4F6BB1F8" w14:textId="77777777" w:rsidR="00EB43D5" w:rsidRPr="00183F39" w:rsidRDefault="00EB43D5">
      <w:pPr>
        <w:rPr>
          <w:lang w:val="is-IS"/>
        </w:rPr>
      </w:pPr>
      <w:r>
        <w:rPr>
          <w:szCs w:val="22"/>
          <w:lang w:val="is-IS" w:eastAsia="ko-KR"/>
        </w:rPr>
        <w:t>Segðu lækninum samstundis frá því ef þú færð ný einkenni eða versnun einkenna hjartabilunar meðan á meðferð með Remsima stendur. Einkennin geta verið mæði eða bjúgur á fótum.</w:t>
      </w:r>
    </w:p>
    <w:p w14:paraId="71974877" w14:textId="77777777" w:rsidR="00EB43D5" w:rsidRDefault="00EB43D5">
      <w:pPr>
        <w:tabs>
          <w:tab w:val="left" w:pos="851"/>
        </w:tabs>
        <w:rPr>
          <w:szCs w:val="22"/>
          <w:lang w:val="is-IS" w:eastAsia="ko-KR"/>
        </w:rPr>
      </w:pPr>
    </w:p>
    <w:p w14:paraId="53C3E11C" w14:textId="77777777" w:rsidR="00EB43D5" w:rsidRPr="00183F39" w:rsidRDefault="00EB43D5">
      <w:pPr>
        <w:keepNext/>
        <w:keepLines/>
        <w:tabs>
          <w:tab w:val="left" w:pos="851"/>
        </w:tabs>
        <w:autoSpaceDE w:val="0"/>
        <w:ind w:left="562" w:hanging="562"/>
        <w:rPr>
          <w:lang w:val="is-IS"/>
        </w:rPr>
      </w:pPr>
      <w:r>
        <w:rPr>
          <w:szCs w:val="22"/>
          <w:u w:val="single"/>
          <w:lang w:val="is-IS" w:eastAsia="ja-JP"/>
        </w:rPr>
        <w:t>Krabbamein og eitilæxli</w:t>
      </w:r>
    </w:p>
    <w:p w14:paraId="1C9FCDF5" w14:textId="77777777" w:rsidR="00EB43D5" w:rsidRDefault="00EB43D5">
      <w:pPr>
        <w:keepNext/>
        <w:keepLines/>
        <w:tabs>
          <w:tab w:val="left" w:pos="851"/>
        </w:tabs>
        <w:autoSpaceDE w:val="0"/>
        <w:ind w:left="562" w:hanging="562"/>
        <w:rPr>
          <w:szCs w:val="22"/>
          <w:u w:val="single"/>
          <w:lang w:val="is-IS" w:eastAsia="ja-JP"/>
        </w:rPr>
      </w:pPr>
    </w:p>
    <w:p w14:paraId="39AD013A"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Segðu lækninum</w:t>
      </w:r>
      <w:r>
        <w:rPr>
          <w:lang w:val="is-IS"/>
        </w:rPr>
        <w:t xml:space="preserve"> frá því áður en þér er gefið Remsima</w:t>
      </w:r>
      <w:r>
        <w:rPr>
          <w:szCs w:val="22"/>
          <w:lang w:val="is-IS" w:eastAsia="ja-JP"/>
        </w:rPr>
        <w:t xml:space="preserve"> ef þú ert með eða hefur fengið eitilæxli (tegund krabbameins í blóði) eða annað krabbamein.</w:t>
      </w:r>
    </w:p>
    <w:p w14:paraId="3D14E403"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Sjúklingar með alvarlega iktsýki, sem hafa haft sjúkdóminn í langan tíma, geta verið í meiri hættu á að fá eitilæxli.</w:t>
      </w:r>
    </w:p>
    <w:p w14:paraId="657C2E0A"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Sjúklingar sem nota Remsima geta verið í aukinni hættu á að fá eitilæxli eða annað krabbamein.</w:t>
      </w:r>
    </w:p>
    <w:p w14:paraId="67FF2580" w14:textId="6CB60DBE" w:rsidR="00EB43D5" w:rsidRPr="00183F39" w:rsidRDefault="00EB43D5">
      <w:pPr>
        <w:numPr>
          <w:ilvl w:val="0"/>
          <w:numId w:val="3"/>
        </w:numPr>
        <w:tabs>
          <w:tab w:val="left" w:pos="567"/>
        </w:tabs>
        <w:autoSpaceDE w:val="0"/>
        <w:ind w:left="567" w:hanging="567"/>
        <w:rPr>
          <w:lang w:val="is-IS"/>
        </w:rPr>
      </w:pPr>
      <w:r>
        <w:rPr>
          <w:szCs w:val="22"/>
          <w:lang w:val="is-IS" w:eastAsia="ja-JP"/>
        </w:rPr>
        <w:t>Sumir sjúklingar sem hafa fengið TNF-hemla, þar með talið infliximab, hafa fengið sjaldgæfa tegund af T-frumu eitilæxli í lifur og milta (hepatosplenic T</w:t>
      </w:r>
      <w:r w:rsidRPr="00183F39">
        <w:rPr>
          <w:szCs w:val="22"/>
          <w:lang w:val="is-IS" w:eastAsia="ja-JP"/>
        </w:rPr>
        <w:noBreakHyphen/>
      </w:r>
      <w:r>
        <w:rPr>
          <w:szCs w:val="22"/>
          <w:lang w:val="is-IS" w:eastAsia="ja-JP"/>
        </w:rPr>
        <w:t xml:space="preserve">cell lymphoma). Af </w:t>
      </w:r>
      <w:r w:rsidR="00952245" w:rsidRPr="000E57EB">
        <w:rPr>
          <w:szCs w:val="22"/>
          <w:lang w:val="is-IS" w:eastAsia="ja-JP"/>
        </w:rPr>
        <w:t>þessum</w:t>
      </w:r>
      <w:r w:rsidR="00952245">
        <w:rPr>
          <w:szCs w:val="22"/>
          <w:lang w:val="is-IS" w:eastAsia="ja-JP"/>
        </w:rPr>
        <w:t xml:space="preserve"> </w:t>
      </w:r>
      <w:r w:rsidR="00952245" w:rsidRPr="000E57EB">
        <w:rPr>
          <w:szCs w:val="22"/>
          <w:lang w:val="is-IS" w:eastAsia="ja-JP"/>
        </w:rPr>
        <w:t xml:space="preserve">sjúklingum </w:t>
      </w:r>
      <w:r>
        <w:rPr>
          <w:szCs w:val="22"/>
          <w:lang w:val="is-IS" w:eastAsia="ja-JP"/>
        </w:rPr>
        <w:t xml:space="preserve">voru flestir unglingsstrákar eða ungir karlmenn og voru flestir þeirra annaðhvort með Crohns sjúkdóm eða sáraristilbólgu. Þessi tegund krabbameins leiddi yfirleitt til dauða. Nánast allir þessir sjúklingar höfðu einnig fengið lyf </w:t>
      </w:r>
      <w:r>
        <w:rPr>
          <w:lang w:val="is-IS"/>
        </w:rPr>
        <w:t xml:space="preserve">sem innihalda </w:t>
      </w:r>
      <w:r>
        <w:rPr>
          <w:szCs w:val="22"/>
          <w:lang w:val="is-IS" w:eastAsia="ja-JP"/>
        </w:rPr>
        <w:t>azatíóprín eða merkaptópúrín til viðbótar TNF</w:t>
      </w:r>
      <w:r>
        <w:rPr>
          <w:szCs w:val="22"/>
          <w:lang w:val="is-IS" w:eastAsia="ja-JP"/>
        </w:rPr>
        <w:noBreakHyphen/>
        <w:t xml:space="preserve">hemlum. </w:t>
      </w:r>
    </w:p>
    <w:p w14:paraId="424E809B"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 xml:space="preserve">Sumir sjúklingar sem hafa fengið meðferð með infliximab hafa fengið ákveðnar tegundir af húðkrabbameini. Látið lækninn vita ef einhverjar breytingar verða á húðinni </w:t>
      </w:r>
      <w:r>
        <w:rPr>
          <w:lang w:val="is-IS"/>
        </w:rPr>
        <w:t xml:space="preserve">eða </w:t>
      </w:r>
      <w:r>
        <w:rPr>
          <w:szCs w:val="22"/>
          <w:lang w:val="is-IS" w:eastAsia="ja-JP"/>
        </w:rPr>
        <w:t xml:space="preserve">ef óeðlilegur vöxtur </w:t>
      </w:r>
      <w:r>
        <w:rPr>
          <w:lang w:val="is-IS"/>
        </w:rPr>
        <w:t>verður</w:t>
      </w:r>
      <w:r>
        <w:rPr>
          <w:szCs w:val="22"/>
          <w:lang w:val="is-IS" w:eastAsia="ja-JP"/>
        </w:rPr>
        <w:t xml:space="preserve"> í húð meðan á meðferð stendur eða eftir meðferð.</w:t>
      </w:r>
    </w:p>
    <w:p w14:paraId="58A8A3BB"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 xml:space="preserve">Sumar konur með iktsýki sem hafa fengið meðferð með </w:t>
      </w:r>
      <w:r>
        <w:rPr>
          <w:lang w:val="is-IS"/>
        </w:rPr>
        <w:t>infliximabi</w:t>
      </w:r>
      <w:r>
        <w:rPr>
          <w:szCs w:val="22"/>
          <w:lang w:val="is-IS" w:eastAsia="ja-JP"/>
        </w:rPr>
        <w:t xml:space="preserve"> hafa fengið leghálskrabbamein. Læknirinn getur ráðlagt konum sem fá Remsima, þ. á m. þeim sem eru eldri en 60 ára, að fara reglulega í skimun fyrir leghálskrabbameini.</w:t>
      </w:r>
    </w:p>
    <w:p w14:paraId="589E2C93" w14:textId="77777777" w:rsidR="00EB43D5" w:rsidRDefault="00EB43D5">
      <w:pPr>
        <w:tabs>
          <w:tab w:val="left" w:pos="851"/>
        </w:tabs>
        <w:ind w:left="851" w:hanging="567"/>
        <w:rPr>
          <w:szCs w:val="22"/>
          <w:lang w:val="is-IS" w:eastAsia="ko-KR"/>
        </w:rPr>
      </w:pPr>
    </w:p>
    <w:p w14:paraId="4720F5F8" w14:textId="77777777" w:rsidR="00EB43D5" w:rsidRPr="00183F39" w:rsidRDefault="00EB43D5">
      <w:pPr>
        <w:keepNext/>
        <w:keepLines/>
        <w:tabs>
          <w:tab w:val="left" w:pos="851"/>
        </w:tabs>
        <w:autoSpaceDE w:val="0"/>
        <w:ind w:left="562" w:hanging="562"/>
        <w:rPr>
          <w:lang w:val="is-IS"/>
        </w:rPr>
      </w:pPr>
      <w:r>
        <w:rPr>
          <w:szCs w:val="22"/>
          <w:u w:val="single"/>
          <w:lang w:val="is-IS" w:eastAsia="ja-JP"/>
        </w:rPr>
        <w:t>Lungnasjúkdóma eða reykir mikið</w:t>
      </w:r>
    </w:p>
    <w:p w14:paraId="5688FA84" w14:textId="77777777" w:rsidR="00EB43D5" w:rsidRDefault="00EB43D5">
      <w:pPr>
        <w:keepNext/>
        <w:keepLines/>
        <w:tabs>
          <w:tab w:val="left" w:pos="851"/>
        </w:tabs>
        <w:autoSpaceDE w:val="0"/>
        <w:ind w:left="562" w:hanging="562"/>
        <w:rPr>
          <w:szCs w:val="22"/>
          <w:u w:val="single"/>
          <w:lang w:val="is-IS" w:eastAsia="ja-JP"/>
        </w:rPr>
      </w:pPr>
    </w:p>
    <w:p w14:paraId="5FFF8879"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 xml:space="preserve">Segðu lækninum frá því </w:t>
      </w:r>
      <w:r>
        <w:rPr>
          <w:lang w:val="is-IS"/>
        </w:rPr>
        <w:t>áður en þér er gefið Remsima</w:t>
      </w:r>
      <w:r>
        <w:rPr>
          <w:szCs w:val="22"/>
          <w:lang w:val="is-IS" w:eastAsia="ja-JP"/>
        </w:rPr>
        <w:t xml:space="preserve"> ef þú ert með lungnasjúkdóm sem kallast langvinn lungnateppa eða ef þú reykir mikið.</w:t>
      </w:r>
    </w:p>
    <w:p w14:paraId="692360B9" w14:textId="77777777" w:rsidR="00EB43D5" w:rsidRPr="00183F39" w:rsidRDefault="00EB43D5">
      <w:pPr>
        <w:numPr>
          <w:ilvl w:val="0"/>
          <w:numId w:val="3"/>
        </w:numPr>
        <w:tabs>
          <w:tab w:val="left" w:pos="567"/>
        </w:tabs>
        <w:autoSpaceDE w:val="0"/>
        <w:ind w:left="567" w:hanging="567"/>
        <w:rPr>
          <w:lang w:val="is-IS"/>
        </w:rPr>
      </w:pPr>
      <w:r>
        <w:rPr>
          <w:szCs w:val="22"/>
          <w:lang w:val="is-IS" w:eastAsia="ja-JP"/>
        </w:rPr>
        <w:t>Sjúklingar með langvinna lungnateppu og sjúklingar sem reykja mikið geta verið í aukinni hættu á að fá krabbamein meðan á Remsima meðferð stendur.</w:t>
      </w:r>
    </w:p>
    <w:p w14:paraId="0D428016" w14:textId="77777777" w:rsidR="00EB43D5" w:rsidRDefault="00EB43D5">
      <w:pPr>
        <w:tabs>
          <w:tab w:val="left" w:pos="540"/>
          <w:tab w:val="left" w:pos="851"/>
        </w:tabs>
        <w:ind w:left="851" w:hanging="567"/>
        <w:rPr>
          <w:szCs w:val="22"/>
          <w:lang w:val="is-IS" w:eastAsia="ko-KR"/>
        </w:rPr>
      </w:pPr>
    </w:p>
    <w:p w14:paraId="4B388E87" w14:textId="77777777" w:rsidR="00EB43D5" w:rsidRPr="001125D5" w:rsidRDefault="00EB43D5">
      <w:pPr>
        <w:keepNext/>
        <w:keepLines/>
        <w:tabs>
          <w:tab w:val="left" w:pos="851"/>
        </w:tabs>
        <w:autoSpaceDE w:val="0"/>
        <w:ind w:left="562" w:hanging="562"/>
        <w:rPr>
          <w:lang w:val="is-IS"/>
        </w:rPr>
      </w:pPr>
      <w:r>
        <w:rPr>
          <w:szCs w:val="22"/>
          <w:u w:val="single"/>
          <w:lang w:val="is-IS" w:eastAsia="ja-JP"/>
        </w:rPr>
        <w:t>Taugasjúkdóma</w:t>
      </w:r>
    </w:p>
    <w:p w14:paraId="53C0B645" w14:textId="77777777" w:rsidR="00EB43D5" w:rsidRDefault="00EB43D5">
      <w:pPr>
        <w:keepNext/>
        <w:keepLines/>
        <w:tabs>
          <w:tab w:val="left" w:pos="851"/>
        </w:tabs>
        <w:autoSpaceDE w:val="0"/>
        <w:ind w:left="562" w:hanging="562"/>
        <w:rPr>
          <w:szCs w:val="22"/>
          <w:u w:val="single"/>
          <w:lang w:val="is-IS" w:eastAsia="ja-JP"/>
        </w:rPr>
      </w:pPr>
    </w:p>
    <w:p w14:paraId="231D5E1E" w14:textId="77777777" w:rsidR="00EB43D5" w:rsidRPr="00183F39" w:rsidRDefault="00EB43D5">
      <w:pPr>
        <w:numPr>
          <w:ilvl w:val="0"/>
          <w:numId w:val="6"/>
        </w:numPr>
        <w:tabs>
          <w:tab w:val="left" w:pos="567"/>
        </w:tabs>
        <w:autoSpaceDE w:val="0"/>
        <w:ind w:left="567" w:hanging="567"/>
        <w:rPr>
          <w:lang w:val="is-IS"/>
        </w:rPr>
      </w:pPr>
      <w:r>
        <w:rPr>
          <w:szCs w:val="22"/>
          <w:lang w:val="is-IS" w:eastAsia="ja-JP"/>
        </w:rPr>
        <w:t xml:space="preserve">Segðu lækninum </w:t>
      </w:r>
      <w:r>
        <w:rPr>
          <w:lang w:val="is-IS"/>
        </w:rPr>
        <w:t xml:space="preserve">áður en þér er gefið Remsima </w:t>
      </w:r>
      <w:r>
        <w:rPr>
          <w:szCs w:val="22"/>
          <w:lang w:val="is-IS" w:eastAsia="ja-JP"/>
        </w:rPr>
        <w:t>frá því ef þú ert með eða hefur áður haft sjúkdóm sem hefur áhrif á taugakerfið. T.d. mænusigg, heilkenni bráðrar fjöltaugabólgu (Guillian-Barré heilkenni), ef þú færð flog eða hefur verið greind/ur með sjóntaugarbólgu.</w:t>
      </w:r>
    </w:p>
    <w:p w14:paraId="38B071B3" w14:textId="77777777" w:rsidR="00EB43D5" w:rsidRPr="00183F39" w:rsidRDefault="00EB43D5">
      <w:pPr>
        <w:rPr>
          <w:lang w:val="is-IS"/>
        </w:rPr>
      </w:pPr>
      <w:r>
        <w:rPr>
          <w:szCs w:val="22"/>
          <w:lang w:val="is-IS" w:eastAsia="ko-KR"/>
        </w:rPr>
        <w:t>Segðu lækninum strax frá því ef þú færð einkenni taugasjúkdóms meðan á meðferð með Remsima stendur. Einkenni geta verið breytingar á sjón, máttleysi í handleggjum eða fótleggjum, doði eða tilfinningaleysi einhvers staðar í líkamanum.</w:t>
      </w:r>
    </w:p>
    <w:p w14:paraId="6406C0D5" w14:textId="77777777" w:rsidR="00EB43D5" w:rsidRDefault="00EB43D5">
      <w:pPr>
        <w:tabs>
          <w:tab w:val="left" w:pos="851"/>
        </w:tabs>
        <w:ind w:left="851" w:hanging="567"/>
        <w:rPr>
          <w:b/>
          <w:szCs w:val="22"/>
          <w:lang w:val="is-IS" w:eastAsia="ko-KR"/>
        </w:rPr>
      </w:pPr>
    </w:p>
    <w:p w14:paraId="72209F4A" w14:textId="77777777" w:rsidR="00EB43D5" w:rsidRPr="00183F39" w:rsidRDefault="00EB43D5">
      <w:pPr>
        <w:keepNext/>
        <w:keepLines/>
        <w:tabs>
          <w:tab w:val="left" w:pos="851"/>
        </w:tabs>
        <w:autoSpaceDE w:val="0"/>
        <w:ind w:left="562" w:hanging="562"/>
        <w:rPr>
          <w:lang w:val="is-IS"/>
        </w:rPr>
      </w:pPr>
      <w:r>
        <w:rPr>
          <w:szCs w:val="22"/>
          <w:u w:val="single"/>
          <w:lang w:val="is-IS" w:eastAsia="ja-JP"/>
        </w:rPr>
        <w:t>Óeðlileg op á húðinni</w:t>
      </w:r>
    </w:p>
    <w:p w14:paraId="688BDA02" w14:textId="77777777" w:rsidR="00EB43D5" w:rsidRDefault="00EB43D5">
      <w:pPr>
        <w:keepNext/>
        <w:keepLines/>
        <w:tabs>
          <w:tab w:val="left" w:pos="851"/>
        </w:tabs>
        <w:autoSpaceDE w:val="0"/>
        <w:ind w:left="562" w:hanging="562"/>
        <w:rPr>
          <w:szCs w:val="22"/>
          <w:u w:val="single"/>
          <w:lang w:val="is-IS" w:eastAsia="ja-JP"/>
        </w:rPr>
      </w:pPr>
    </w:p>
    <w:p w14:paraId="58376FF1" w14:textId="77777777" w:rsidR="00EB43D5" w:rsidRPr="00183F39" w:rsidRDefault="00EB43D5">
      <w:pPr>
        <w:numPr>
          <w:ilvl w:val="0"/>
          <w:numId w:val="6"/>
        </w:numPr>
        <w:tabs>
          <w:tab w:val="left" w:pos="567"/>
        </w:tabs>
        <w:autoSpaceDE w:val="0"/>
        <w:ind w:left="567" w:hanging="567"/>
        <w:rPr>
          <w:lang w:val="is-IS"/>
        </w:rPr>
      </w:pPr>
      <w:r>
        <w:rPr>
          <w:szCs w:val="22"/>
          <w:lang w:val="is-IS" w:eastAsia="ja-JP"/>
        </w:rPr>
        <w:t>Segðu lækninum frá því ef þú ert með óeðlileg op á húðinni (fistla) áður en þér er gefið Remsima.</w:t>
      </w:r>
    </w:p>
    <w:p w14:paraId="61CE5BFF" w14:textId="77777777" w:rsidR="00EB43D5" w:rsidRDefault="00EB43D5">
      <w:pPr>
        <w:tabs>
          <w:tab w:val="left" w:pos="851"/>
        </w:tabs>
        <w:ind w:left="851" w:hanging="567"/>
        <w:rPr>
          <w:szCs w:val="22"/>
          <w:lang w:val="is-IS" w:eastAsia="ko-KR"/>
        </w:rPr>
      </w:pPr>
    </w:p>
    <w:p w14:paraId="44AC319C" w14:textId="77777777" w:rsidR="00EB43D5" w:rsidRDefault="00EB43D5">
      <w:pPr>
        <w:keepNext/>
        <w:keepLines/>
        <w:tabs>
          <w:tab w:val="left" w:pos="851"/>
        </w:tabs>
        <w:autoSpaceDE w:val="0"/>
        <w:ind w:left="562" w:hanging="562"/>
      </w:pPr>
      <w:r>
        <w:rPr>
          <w:szCs w:val="22"/>
          <w:u w:val="single"/>
          <w:lang w:val="is-IS" w:eastAsia="ja-JP"/>
        </w:rPr>
        <w:t>Bólusetningar</w:t>
      </w:r>
    </w:p>
    <w:p w14:paraId="1CF7FDB3" w14:textId="77777777" w:rsidR="00EB43D5" w:rsidRDefault="00EB43D5">
      <w:pPr>
        <w:keepNext/>
        <w:keepLines/>
        <w:tabs>
          <w:tab w:val="left" w:pos="851"/>
        </w:tabs>
        <w:autoSpaceDE w:val="0"/>
        <w:ind w:left="562" w:hanging="562"/>
        <w:rPr>
          <w:szCs w:val="22"/>
          <w:u w:val="single"/>
          <w:lang w:val="is-IS" w:eastAsia="ja-JP"/>
        </w:rPr>
      </w:pPr>
    </w:p>
    <w:p w14:paraId="70CC6F33" w14:textId="77777777" w:rsidR="00EB43D5" w:rsidRPr="00183F39" w:rsidRDefault="00EB43D5">
      <w:pPr>
        <w:numPr>
          <w:ilvl w:val="0"/>
          <w:numId w:val="6"/>
        </w:numPr>
        <w:tabs>
          <w:tab w:val="left" w:pos="567"/>
        </w:tabs>
        <w:autoSpaceDE w:val="0"/>
        <w:ind w:left="567" w:hanging="567"/>
        <w:rPr>
          <w:lang w:val="is-IS"/>
        </w:rPr>
      </w:pPr>
      <w:r>
        <w:rPr>
          <w:szCs w:val="22"/>
          <w:lang w:val="is-IS" w:eastAsia="ja-JP"/>
        </w:rPr>
        <w:t>Segðu lækninum frá því ef þú hefur nýlega verið bólusett/ur eða ef fyrirhugað er að bólusetja þig á næstunni.</w:t>
      </w:r>
    </w:p>
    <w:p w14:paraId="6DD2FA0D" w14:textId="77777777" w:rsidR="00EB43D5" w:rsidRPr="00183F39" w:rsidRDefault="00EB43D5">
      <w:pPr>
        <w:numPr>
          <w:ilvl w:val="0"/>
          <w:numId w:val="6"/>
        </w:numPr>
        <w:tabs>
          <w:tab w:val="left" w:pos="567"/>
        </w:tabs>
        <w:autoSpaceDE w:val="0"/>
        <w:ind w:left="567" w:hanging="567"/>
        <w:rPr>
          <w:lang w:val="is-IS"/>
        </w:rPr>
      </w:pPr>
      <w:r>
        <w:rPr>
          <w:szCs w:val="22"/>
          <w:lang w:val="is-IS" w:eastAsia="ja-JP"/>
        </w:rPr>
        <w:t>Þú átt að fá ráðlagðar bólusetningar áður en meðferð með Remsima er hafin. Þú mátt fá sumar bólusetningar meðan á meðferð með Remsima stendur en þú mátt ekki fá lifandi bóluefni (bóluefni sem innihalda lifandi en veiklaðan sýkingavald) meðan þú notar Remsima því það getur valdið sýkingum.</w:t>
      </w:r>
    </w:p>
    <w:p w14:paraId="698020B0" w14:textId="7EDF90C7" w:rsidR="00320F00" w:rsidRPr="003B025B" w:rsidRDefault="00EB43D5">
      <w:pPr>
        <w:numPr>
          <w:ilvl w:val="0"/>
          <w:numId w:val="6"/>
        </w:numPr>
        <w:tabs>
          <w:tab w:val="left" w:pos="567"/>
        </w:tabs>
        <w:autoSpaceDE w:val="0"/>
        <w:ind w:left="567" w:hanging="567"/>
        <w:rPr>
          <w:lang w:val="is-IS"/>
        </w:rPr>
      </w:pPr>
      <w:r>
        <w:rPr>
          <w:szCs w:val="22"/>
          <w:lang w:val="is-IS" w:eastAsia="ja-JP"/>
        </w:rPr>
        <w:t xml:space="preserve">Ef þú fékkst Remsima meðan þú varst þunguð, getur barnið þitt </w:t>
      </w:r>
      <w:r w:rsidR="0031143A" w:rsidRPr="0031143A">
        <w:rPr>
          <w:lang w:val="is-IS"/>
        </w:rPr>
        <w:t xml:space="preserve">líka </w:t>
      </w:r>
      <w:r>
        <w:rPr>
          <w:szCs w:val="22"/>
          <w:lang w:val="is-IS" w:eastAsia="ja-JP"/>
        </w:rPr>
        <w:t xml:space="preserve">verið í meiri hættu á að fá sýkingu </w:t>
      </w:r>
      <w:r w:rsidR="0031143A" w:rsidRPr="0031143A">
        <w:rPr>
          <w:lang w:val="is-IS"/>
        </w:rPr>
        <w:t>ef það fær</w:t>
      </w:r>
      <w:r>
        <w:rPr>
          <w:lang w:val="is-IS"/>
        </w:rPr>
        <w:t xml:space="preserve"> lifandi bóluefni </w:t>
      </w:r>
      <w:r w:rsidR="0031143A" w:rsidRPr="0031143A">
        <w:rPr>
          <w:lang w:val="is-IS"/>
        </w:rPr>
        <w:t>fyrsta árið eftir fæðingu</w:t>
      </w:r>
      <w:r w:rsidR="00A554E4">
        <w:rPr>
          <w:lang w:val="is-IS"/>
        </w:rPr>
        <w:t>.</w:t>
      </w:r>
      <w:r w:rsidR="0031143A" w:rsidRPr="0031143A">
        <w:rPr>
          <w:lang w:val="is-IS"/>
        </w:rPr>
        <w:t xml:space="preserve"> </w:t>
      </w:r>
      <w:r>
        <w:rPr>
          <w:szCs w:val="22"/>
          <w:lang w:val="is-IS" w:eastAsia="ja-JP"/>
        </w:rPr>
        <w:t xml:space="preserve">Það er mikilvægt að þú látir lækni barnsins þíns og annað heilbrigðisstarfsfólk vita að þú notir Remsima svo hægt sé að ákveða hvenær barnið eigi að fá bóluefni, þ. á m. lifandi bóluefni svo sem BCG </w:t>
      </w:r>
      <w:r w:rsidR="00A554E4" w:rsidRPr="00505B68">
        <w:rPr>
          <w:lang w:val="is-IS"/>
        </w:rPr>
        <w:t xml:space="preserve">bóluefnið </w:t>
      </w:r>
      <w:r>
        <w:rPr>
          <w:szCs w:val="22"/>
          <w:lang w:val="is-IS" w:eastAsia="ja-JP"/>
        </w:rPr>
        <w:t xml:space="preserve">(notað til að koma í veg fyrir berkla). </w:t>
      </w:r>
    </w:p>
    <w:p w14:paraId="51CFAEBF" w14:textId="14F3A046" w:rsidR="00EB43D5" w:rsidRPr="00183F39" w:rsidRDefault="00320F00">
      <w:pPr>
        <w:numPr>
          <w:ilvl w:val="0"/>
          <w:numId w:val="6"/>
        </w:numPr>
        <w:tabs>
          <w:tab w:val="left" w:pos="567"/>
        </w:tabs>
        <w:autoSpaceDE w:val="0"/>
        <w:ind w:left="567" w:hanging="567"/>
        <w:rPr>
          <w:lang w:val="is-IS"/>
        </w:rPr>
      </w:pPr>
      <w:r w:rsidRPr="003B025B">
        <w:rPr>
          <w:lang w:val="is-IS"/>
        </w:rPr>
        <w:t xml:space="preserve">Ef þú hefur barn á brjósti er mikilvægt að upplýsa lækna barnsins og aðra heilbrigðisstarfsmenn um að þú hafir fengið </w:t>
      </w:r>
      <w:r w:rsidR="007A2091">
        <w:rPr>
          <w:lang w:val="is-IS"/>
        </w:rPr>
        <w:t>Remsima</w:t>
      </w:r>
      <w:r w:rsidRPr="003B025B">
        <w:rPr>
          <w:lang w:val="is-IS"/>
        </w:rPr>
        <w:t xml:space="preserve"> áður en barnið fær einhverja bólusetningu. Sjá frekari upplýsingar í kaflanum um meðgöngu</w:t>
      </w:r>
      <w:r w:rsidR="00DE08A0">
        <w:rPr>
          <w:lang w:val="is-IS"/>
        </w:rPr>
        <w:t>,</w:t>
      </w:r>
      <w:r w:rsidRPr="003B025B">
        <w:rPr>
          <w:lang w:val="is-IS"/>
        </w:rPr>
        <w:t xml:space="preserve"> brjóstagjöf</w:t>
      </w:r>
      <w:r w:rsidR="00DE08A0">
        <w:rPr>
          <w:lang w:val="is-IS"/>
        </w:rPr>
        <w:t xml:space="preserve"> og frjósemi</w:t>
      </w:r>
      <w:r w:rsidR="00EB43D5">
        <w:rPr>
          <w:szCs w:val="22"/>
          <w:lang w:val="is-IS" w:eastAsia="ja-JP"/>
        </w:rPr>
        <w:t>.</w:t>
      </w:r>
    </w:p>
    <w:p w14:paraId="276FB020" w14:textId="77777777" w:rsidR="00EB43D5" w:rsidRDefault="00EB43D5">
      <w:pPr>
        <w:tabs>
          <w:tab w:val="left" w:pos="851"/>
        </w:tabs>
        <w:ind w:left="851" w:hanging="567"/>
        <w:rPr>
          <w:szCs w:val="22"/>
          <w:lang w:val="is-IS" w:eastAsia="ko-KR"/>
        </w:rPr>
      </w:pPr>
    </w:p>
    <w:p w14:paraId="02C49432" w14:textId="77777777" w:rsidR="00EB43D5" w:rsidRPr="001125D5" w:rsidRDefault="00EB43D5">
      <w:pPr>
        <w:keepNext/>
        <w:keepLines/>
        <w:tabs>
          <w:tab w:val="left" w:pos="851"/>
        </w:tabs>
        <w:autoSpaceDE w:val="0"/>
        <w:ind w:left="562" w:hanging="562"/>
        <w:rPr>
          <w:lang w:val="is-IS"/>
        </w:rPr>
      </w:pPr>
      <w:r>
        <w:rPr>
          <w:szCs w:val="22"/>
          <w:u w:val="single"/>
          <w:lang w:val="is-IS" w:eastAsia="ja-JP"/>
        </w:rPr>
        <w:t>Sýkingavaldar ætlaðir til meðferðar</w:t>
      </w:r>
    </w:p>
    <w:p w14:paraId="4A75EA1A" w14:textId="77777777" w:rsidR="00EB43D5" w:rsidRDefault="00EB43D5">
      <w:pPr>
        <w:keepNext/>
        <w:keepLines/>
        <w:tabs>
          <w:tab w:val="left" w:pos="851"/>
        </w:tabs>
        <w:autoSpaceDE w:val="0"/>
        <w:ind w:left="562" w:hanging="562"/>
        <w:rPr>
          <w:szCs w:val="22"/>
          <w:u w:val="single"/>
          <w:lang w:val="is-IS" w:eastAsia="ja-JP"/>
        </w:rPr>
      </w:pPr>
    </w:p>
    <w:p w14:paraId="28A2BA2C" w14:textId="77777777" w:rsidR="00EB43D5" w:rsidRPr="00183F39" w:rsidRDefault="00EB43D5">
      <w:pPr>
        <w:numPr>
          <w:ilvl w:val="0"/>
          <w:numId w:val="6"/>
        </w:numPr>
        <w:tabs>
          <w:tab w:val="left" w:pos="567"/>
        </w:tabs>
        <w:autoSpaceDE w:val="0"/>
        <w:ind w:left="567" w:hanging="567"/>
        <w:rPr>
          <w:lang w:val="is-IS"/>
        </w:rPr>
      </w:pPr>
      <w:r>
        <w:rPr>
          <w:szCs w:val="22"/>
          <w:lang w:val="is-IS" w:eastAsia="ja-JP"/>
        </w:rPr>
        <w:t>Segðu lækninum frá því ef þú hefur nýlega fengið meðferð með sýkingavaldi sem ætlaður er til meðferðar eða ef fyrirhugað er að þú fáir meðferð með sýkingavaldi ætluðum til meðferðar á næstunni (svo sem BCG ídreypingarvökva fyrir þvagblöðru til meðferðar við krabbameini).</w:t>
      </w:r>
    </w:p>
    <w:p w14:paraId="05CCE27C" w14:textId="77777777" w:rsidR="00EB43D5" w:rsidRDefault="00EB43D5">
      <w:pPr>
        <w:tabs>
          <w:tab w:val="left" w:pos="851"/>
        </w:tabs>
        <w:ind w:left="851" w:hanging="567"/>
        <w:rPr>
          <w:szCs w:val="22"/>
          <w:lang w:val="is-IS" w:eastAsia="ko-KR"/>
        </w:rPr>
      </w:pPr>
    </w:p>
    <w:p w14:paraId="201960E0" w14:textId="77777777" w:rsidR="00EB43D5" w:rsidRPr="00183F39" w:rsidRDefault="00EB43D5">
      <w:pPr>
        <w:keepNext/>
        <w:keepLines/>
        <w:tabs>
          <w:tab w:val="left" w:pos="851"/>
        </w:tabs>
        <w:autoSpaceDE w:val="0"/>
        <w:ind w:left="562" w:hanging="562"/>
        <w:rPr>
          <w:lang w:val="is-IS"/>
        </w:rPr>
      </w:pPr>
      <w:r>
        <w:rPr>
          <w:szCs w:val="22"/>
          <w:u w:val="single"/>
          <w:lang w:val="is-IS" w:eastAsia="ja-JP"/>
        </w:rPr>
        <w:t>Aðgerðir eða tannaðgerðir</w:t>
      </w:r>
    </w:p>
    <w:p w14:paraId="08A64333" w14:textId="77777777" w:rsidR="00EB43D5" w:rsidRDefault="00EB43D5">
      <w:pPr>
        <w:keepNext/>
        <w:keepLines/>
        <w:tabs>
          <w:tab w:val="left" w:pos="851"/>
        </w:tabs>
        <w:autoSpaceDE w:val="0"/>
        <w:ind w:left="562" w:hanging="562"/>
        <w:rPr>
          <w:szCs w:val="22"/>
          <w:u w:val="single"/>
          <w:lang w:val="is-IS" w:eastAsia="ja-JP"/>
        </w:rPr>
      </w:pPr>
    </w:p>
    <w:p w14:paraId="6D6CBC7D" w14:textId="77777777" w:rsidR="00EB43D5" w:rsidRPr="00183F39" w:rsidRDefault="00EB43D5">
      <w:pPr>
        <w:numPr>
          <w:ilvl w:val="0"/>
          <w:numId w:val="55"/>
        </w:numPr>
        <w:tabs>
          <w:tab w:val="left" w:pos="567"/>
        </w:tabs>
        <w:autoSpaceDE w:val="0"/>
        <w:ind w:left="567" w:hanging="567"/>
        <w:rPr>
          <w:lang w:val="is-IS"/>
        </w:rPr>
      </w:pPr>
      <w:r>
        <w:rPr>
          <w:szCs w:val="22"/>
          <w:lang w:val="is-IS" w:eastAsia="ja-JP"/>
        </w:rPr>
        <w:t>Segðu lækninum frá því ef þú ert á leiðinni í aðgerð eða aðgerð á tönnum.</w:t>
      </w:r>
    </w:p>
    <w:p w14:paraId="7F87F3C1" w14:textId="77777777" w:rsidR="00EB43D5" w:rsidRDefault="00EB43D5">
      <w:pPr>
        <w:numPr>
          <w:ilvl w:val="0"/>
          <w:numId w:val="55"/>
        </w:numPr>
        <w:tabs>
          <w:tab w:val="left" w:pos="567"/>
        </w:tabs>
        <w:autoSpaceDE w:val="0"/>
        <w:ind w:left="567" w:hanging="567"/>
        <w:rPr>
          <w:lang w:val="is-IS"/>
        </w:rPr>
      </w:pPr>
      <w:r>
        <w:rPr>
          <w:szCs w:val="22"/>
          <w:lang w:val="is-IS" w:eastAsia="ja-JP"/>
        </w:rPr>
        <w:t xml:space="preserve">Segðu skurðlækninum eða tannlækninum að þú sért í meðferð með Remsima og sýndu þeim </w:t>
      </w:r>
      <w:r>
        <w:rPr>
          <w:lang w:val="is-IS"/>
        </w:rPr>
        <w:t>áminningarkortið.</w:t>
      </w:r>
    </w:p>
    <w:p w14:paraId="1D9F2621" w14:textId="77777777" w:rsidR="00BB34B9" w:rsidRPr="00183F39" w:rsidRDefault="00BB34B9" w:rsidP="00183F39">
      <w:pPr>
        <w:tabs>
          <w:tab w:val="left" w:pos="567"/>
        </w:tabs>
        <w:autoSpaceDE w:val="0"/>
        <w:ind w:left="567"/>
        <w:rPr>
          <w:lang w:val="is-IS"/>
        </w:rPr>
      </w:pPr>
    </w:p>
    <w:p w14:paraId="7D8692EE" w14:textId="77777777" w:rsidR="00EB43D5" w:rsidRDefault="00EB43D5">
      <w:pPr>
        <w:keepNext/>
        <w:keepLines/>
        <w:tabs>
          <w:tab w:val="left" w:pos="851"/>
        </w:tabs>
        <w:autoSpaceDE w:val="0"/>
        <w:ind w:left="562" w:hanging="562"/>
        <w:rPr>
          <w:szCs w:val="22"/>
          <w:u w:val="single"/>
          <w:lang w:val="is-IS" w:eastAsia="ja-JP"/>
        </w:rPr>
      </w:pPr>
      <w:r>
        <w:rPr>
          <w:szCs w:val="22"/>
          <w:u w:val="single"/>
          <w:lang w:val="is-IS" w:eastAsia="ja-JP"/>
        </w:rPr>
        <w:t>Lifrarsjúkdómar</w:t>
      </w:r>
    </w:p>
    <w:p w14:paraId="2EBFB796" w14:textId="77777777" w:rsidR="003143FA" w:rsidRPr="00040979" w:rsidRDefault="003143FA">
      <w:pPr>
        <w:keepNext/>
        <w:keepLines/>
        <w:tabs>
          <w:tab w:val="left" w:pos="851"/>
        </w:tabs>
        <w:autoSpaceDE w:val="0"/>
        <w:ind w:left="562" w:hanging="562"/>
        <w:rPr>
          <w:lang w:val="is-IS"/>
        </w:rPr>
      </w:pPr>
    </w:p>
    <w:p w14:paraId="0BF2CA8A" w14:textId="77777777" w:rsidR="00EB43D5" w:rsidRPr="00040979" w:rsidRDefault="00EB43D5">
      <w:pPr>
        <w:numPr>
          <w:ilvl w:val="0"/>
          <w:numId w:val="55"/>
        </w:numPr>
        <w:tabs>
          <w:tab w:val="left" w:pos="567"/>
        </w:tabs>
        <w:autoSpaceDE w:val="0"/>
        <w:ind w:left="567" w:hanging="567"/>
        <w:rPr>
          <w:lang w:val="is-IS"/>
        </w:rPr>
      </w:pPr>
      <w:r>
        <w:rPr>
          <w:szCs w:val="22"/>
          <w:lang w:val="is-IS" w:eastAsia="ja-JP"/>
        </w:rPr>
        <w:t xml:space="preserve">Dæmi eru um að sjúklingar sem fá Remsima hafi fengið alvarlega lifrarsjúkdóma. </w:t>
      </w:r>
    </w:p>
    <w:p w14:paraId="7C50C9D3" w14:textId="77777777" w:rsidR="00EB43D5" w:rsidRPr="000E29AB" w:rsidRDefault="00EB43D5" w:rsidP="000E29AB">
      <w:pPr>
        <w:numPr>
          <w:ilvl w:val="0"/>
          <w:numId w:val="55"/>
        </w:numPr>
        <w:tabs>
          <w:tab w:val="left" w:pos="567"/>
        </w:tabs>
        <w:autoSpaceDE w:val="0"/>
        <w:ind w:left="567" w:hanging="567"/>
        <w:rPr>
          <w:szCs w:val="22"/>
          <w:lang w:val="is-IS" w:eastAsia="ja-JP"/>
        </w:rPr>
      </w:pPr>
      <w:r w:rsidRPr="000E29AB">
        <w:rPr>
          <w:szCs w:val="22"/>
          <w:lang w:val="is-IS" w:eastAsia="ja-JP"/>
        </w:rPr>
        <w:t>Segðu lækninum frá ef þú færð einkenni lifrarsjúkdóma meðan á meðferð með Remsima stendur. Einkennin geta verið að húð og augu gulna, þvag verður dökkbrúnt, þú færð verk eða þrota ofarlega til hægri á kvið, liðverki, húðútbrot eða hita.</w:t>
      </w:r>
    </w:p>
    <w:p w14:paraId="425B9E9C" w14:textId="77777777" w:rsidR="00EB43D5" w:rsidRDefault="00EB43D5">
      <w:pPr>
        <w:rPr>
          <w:lang w:val="is-IS"/>
        </w:rPr>
      </w:pPr>
    </w:p>
    <w:p w14:paraId="4FE0A35C" w14:textId="77777777" w:rsidR="00EB43D5" w:rsidRDefault="00EB43D5">
      <w:pPr>
        <w:keepNext/>
        <w:keepLines/>
        <w:tabs>
          <w:tab w:val="left" w:pos="851"/>
        </w:tabs>
        <w:autoSpaceDE w:val="0"/>
        <w:ind w:left="562" w:hanging="562"/>
        <w:rPr>
          <w:szCs w:val="22"/>
          <w:u w:val="single"/>
          <w:lang w:val="is-IS" w:eastAsia="ja-JP"/>
        </w:rPr>
      </w:pPr>
      <w:r>
        <w:rPr>
          <w:szCs w:val="22"/>
          <w:u w:val="single"/>
          <w:lang w:val="is-IS" w:eastAsia="ja-JP"/>
        </w:rPr>
        <w:t>Lág blóðgildi</w:t>
      </w:r>
    </w:p>
    <w:p w14:paraId="77E7CE58" w14:textId="77777777" w:rsidR="003143FA" w:rsidRPr="001125D5" w:rsidRDefault="003143FA">
      <w:pPr>
        <w:keepNext/>
        <w:keepLines/>
        <w:tabs>
          <w:tab w:val="left" w:pos="851"/>
        </w:tabs>
        <w:autoSpaceDE w:val="0"/>
        <w:ind w:left="562" w:hanging="562"/>
        <w:rPr>
          <w:lang w:val="is-IS"/>
        </w:rPr>
      </w:pPr>
    </w:p>
    <w:p w14:paraId="12E40294" w14:textId="77777777" w:rsidR="00EB43D5" w:rsidRPr="001125D5" w:rsidRDefault="00EB43D5">
      <w:pPr>
        <w:numPr>
          <w:ilvl w:val="0"/>
          <w:numId w:val="55"/>
        </w:numPr>
        <w:tabs>
          <w:tab w:val="left" w:pos="567"/>
        </w:tabs>
        <w:autoSpaceDE w:val="0"/>
        <w:ind w:left="567" w:hanging="567"/>
        <w:rPr>
          <w:lang w:val="is-IS"/>
        </w:rPr>
      </w:pPr>
      <w:r>
        <w:rPr>
          <w:szCs w:val="22"/>
          <w:lang w:val="is-IS" w:eastAsia="ja-JP"/>
        </w:rPr>
        <w:t>Dæmi eru um að hjá sjúklingum sem fá Remsima framleiði líkaminn ekki nægjanlegt magn af blóðfrumum sem hjálpa til við að vinna á sýkingum eða stöðva blæðingu.</w:t>
      </w:r>
    </w:p>
    <w:p w14:paraId="50439DF0" w14:textId="77777777" w:rsidR="00EB43D5" w:rsidRPr="000E29AB" w:rsidRDefault="00EB43D5" w:rsidP="000E29AB">
      <w:pPr>
        <w:numPr>
          <w:ilvl w:val="0"/>
          <w:numId w:val="55"/>
        </w:numPr>
        <w:tabs>
          <w:tab w:val="left" w:pos="567"/>
        </w:tabs>
        <w:autoSpaceDE w:val="0"/>
        <w:ind w:left="567" w:hanging="567"/>
        <w:rPr>
          <w:szCs w:val="22"/>
          <w:lang w:val="is-IS" w:eastAsia="ja-JP"/>
        </w:rPr>
      </w:pPr>
      <w:r w:rsidRPr="000E29AB">
        <w:rPr>
          <w:szCs w:val="22"/>
          <w:lang w:val="is-IS" w:eastAsia="ja-JP"/>
        </w:rPr>
        <w:t>Segðu lækninum samstundis frá ef þú færð einkenni lágra blóðgilda meðan á meðferð með Remsima stendur. Einkennin geta verið þrálátur hiti, blæðing eða marblettir, litlir rauðir eða purpurarauðir blettir af völdum blæðinga undir húð eða fölvi.</w:t>
      </w:r>
    </w:p>
    <w:p w14:paraId="4D0EE68A" w14:textId="77777777" w:rsidR="00EB43D5" w:rsidRDefault="00EB43D5">
      <w:pPr>
        <w:rPr>
          <w:lang w:val="is-IS"/>
        </w:rPr>
      </w:pPr>
    </w:p>
    <w:p w14:paraId="4FAF1A9E" w14:textId="77777777" w:rsidR="00EB43D5" w:rsidRDefault="00EB43D5">
      <w:pPr>
        <w:keepNext/>
        <w:keepLines/>
        <w:tabs>
          <w:tab w:val="left" w:pos="851"/>
        </w:tabs>
        <w:autoSpaceDE w:val="0"/>
        <w:ind w:left="562" w:hanging="562"/>
        <w:rPr>
          <w:szCs w:val="22"/>
          <w:u w:val="single"/>
          <w:lang w:val="is-IS" w:eastAsia="ja-JP"/>
        </w:rPr>
      </w:pPr>
      <w:r>
        <w:rPr>
          <w:szCs w:val="22"/>
          <w:u w:val="single"/>
          <w:lang w:val="is-IS" w:eastAsia="ja-JP"/>
        </w:rPr>
        <w:t>Ónæmiskerfi</w:t>
      </w:r>
    </w:p>
    <w:p w14:paraId="0B9CFB1D" w14:textId="77777777" w:rsidR="003143FA" w:rsidRDefault="003143FA">
      <w:pPr>
        <w:keepNext/>
        <w:keepLines/>
        <w:tabs>
          <w:tab w:val="left" w:pos="851"/>
        </w:tabs>
        <w:autoSpaceDE w:val="0"/>
        <w:ind w:left="562" w:hanging="562"/>
      </w:pPr>
    </w:p>
    <w:p w14:paraId="205A479A" w14:textId="77777777" w:rsidR="00BB34B9" w:rsidRDefault="00EB43D5">
      <w:pPr>
        <w:numPr>
          <w:ilvl w:val="0"/>
          <w:numId w:val="55"/>
        </w:numPr>
        <w:tabs>
          <w:tab w:val="left" w:pos="567"/>
        </w:tabs>
        <w:autoSpaceDE w:val="0"/>
        <w:ind w:left="567" w:hanging="567"/>
      </w:pPr>
      <w:r>
        <w:rPr>
          <w:szCs w:val="22"/>
          <w:lang w:val="is-IS" w:eastAsia="ja-JP"/>
        </w:rPr>
        <w:t>Sumir sjúklingar sem fá Remsima hafa fengið einkenni sjúkdóms í ónæmiskerfi sem kallast rauðir úlfar.</w:t>
      </w:r>
    </w:p>
    <w:p w14:paraId="42799E09" w14:textId="77777777" w:rsidR="00EB43D5" w:rsidRPr="00183F39" w:rsidRDefault="00EB43D5" w:rsidP="00183F39">
      <w:pPr>
        <w:numPr>
          <w:ilvl w:val="0"/>
          <w:numId w:val="55"/>
        </w:numPr>
        <w:tabs>
          <w:tab w:val="left" w:pos="567"/>
        </w:tabs>
        <w:autoSpaceDE w:val="0"/>
        <w:ind w:left="567" w:hanging="567"/>
        <w:rPr>
          <w:lang w:val="is-IS"/>
        </w:rPr>
      </w:pPr>
      <w:r w:rsidRPr="00F86461">
        <w:rPr>
          <w:lang w:val="is-IS"/>
        </w:rPr>
        <w:t>Segðu lækninum samstundis frá ef þú færð einkenni rauðra úlfa meðan á meðferð með Remsima stendur. Einkennin geta verið liðverkir eða útbrot á kinnum eða handleggjum sem eru viðkvæmir fyrir sólarljósi.</w:t>
      </w:r>
    </w:p>
    <w:p w14:paraId="4EB096DC" w14:textId="77777777" w:rsidR="00EB43D5" w:rsidRPr="001F280B" w:rsidRDefault="00EB43D5">
      <w:pPr>
        <w:tabs>
          <w:tab w:val="left" w:pos="851"/>
        </w:tabs>
        <w:rPr>
          <w:szCs w:val="22"/>
          <w:lang w:val="is-IS" w:eastAsia="ko-KR"/>
        </w:rPr>
      </w:pPr>
    </w:p>
    <w:p w14:paraId="67985CB9" w14:textId="77777777" w:rsidR="00EB43D5" w:rsidRPr="001F280B" w:rsidRDefault="00EB43D5">
      <w:pPr>
        <w:keepNext/>
        <w:keepLines/>
        <w:rPr>
          <w:lang w:val="is-IS"/>
        </w:rPr>
      </w:pPr>
      <w:r>
        <w:rPr>
          <w:b/>
          <w:szCs w:val="22"/>
          <w:lang w:val="is-IS" w:eastAsia="ko-KR"/>
        </w:rPr>
        <w:t>Börn og unglingar</w:t>
      </w:r>
    </w:p>
    <w:p w14:paraId="5B2A0723" w14:textId="77777777" w:rsidR="003143FA" w:rsidRDefault="00EB43D5">
      <w:pPr>
        <w:tabs>
          <w:tab w:val="left" w:pos="851"/>
        </w:tabs>
        <w:autoSpaceDE w:val="0"/>
        <w:ind w:left="562" w:hanging="562"/>
        <w:rPr>
          <w:lang w:val="is-IS"/>
        </w:rPr>
      </w:pPr>
      <w:r w:rsidRPr="00183F39">
        <w:rPr>
          <w:lang w:val="is-IS"/>
        </w:rPr>
        <w:t xml:space="preserve">Þetta lyf má ekki gefa börnum og unglingum yngri en 18 ára vegna þess að engin gögn liggja fyrir sem </w:t>
      </w:r>
    </w:p>
    <w:p w14:paraId="7660B310" w14:textId="77777777" w:rsidR="00EB43D5" w:rsidRPr="00183F39" w:rsidRDefault="00EB43D5">
      <w:pPr>
        <w:tabs>
          <w:tab w:val="left" w:pos="851"/>
        </w:tabs>
        <w:autoSpaceDE w:val="0"/>
        <w:ind w:left="562" w:hanging="562"/>
        <w:rPr>
          <w:lang w:val="is-IS"/>
        </w:rPr>
      </w:pPr>
      <w:r w:rsidRPr="00183F39">
        <w:rPr>
          <w:lang w:val="is-IS"/>
        </w:rPr>
        <w:t>sýna öryggi og verkun lyfsins hjá þessum aldurshópi.</w:t>
      </w:r>
    </w:p>
    <w:p w14:paraId="76C2557C" w14:textId="77777777" w:rsidR="00EB43D5" w:rsidRDefault="00EB43D5">
      <w:pPr>
        <w:rPr>
          <w:b/>
          <w:szCs w:val="22"/>
          <w:lang w:val="is-IS" w:eastAsia="ko-KR"/>
        </w:rPr>
      </w:pPr>
    </w:p>
    <w:p w14:paraId="18566CD0" w14:textId="77777777" w:rsidR="00EB43D5" w:rsidRPr="00183F39" w:rsidRDefault="00EB43D5">
      <w:pPr>
        <w:keepNext/>
        <w:keepLines/>
        <w:rPr>
          <w:lang w:val="is-IS"/>
        </w:rPr>
      </w:pPr>
      <w:r>
        <w:rPr>
          <w:b/>
          <w:lang w:val="is-IS" w:eastAsia="ko-KR"/>
        </w:rPr>
        <w:t>Notkun annarra lyfja samhliða Remsima</w:t>
      </w:r>
    </w:p>
    <w:p w14:paraId="4699174B" w14:textId="77777777" w:rsidR="00EB43D5" w:rsidRPr="00183F39" w:rsidRDefault="00EB43D5">
      <w:pPr>
        <w:ind w:right="-29"/>
        <w:rPr>
          <w:lang w:val="is-IS"/>
        </w:rPr>
      </w:pPr>
      <w:r>
        <w:rPr>
          <w:lang w:val="is-IS" w:eastAsia="ko-KR"/>
        </w:rPr>
        <w:t>Sjúklingar með bólgusjúkdóma eru yfirleitt nú þegar að taka lyf við sjúkdómnum. Þessi lyf geta valdið aukaverkunum. Læknirinn mun ráðleggja þér hvaða lyf þú átt að halda áfram að taka á meðan þú notar Remsima.</w:t>
      </w:r>
    </w:p>
    <w:p w14:paraId="7A1F66C5" w14:textId="77777777" w:rsidR="00EB43D5" w:rsidRDefault="00EB43D5">
      <w:pPr>
        <w:ind w:right="-29"/>
        <w:rPr>
          <w:lang w:val="is-IS" w:eastAsia="ko-KR"/>
        </w:rPr>
      </w:pPr>
    </w:p>
    <w:p w14:paraId="21B67B32" w14:textId="2644134F" w:rsidR="00EB43D5" w:rsidRPr="00183F39" w:rsidRDefault="00EB43D5">
      <w:pPr>
        <w:pStyle w:val="ab"/>
        <w:tabs>
          <w:tab w:val="left" w:pos="540"/>
        </w:tabs>
        <w:ind w:right="-29"/>
        <w:jc w:val="left"/>
        <w:rPr>
          <w:lang w:val="is-IS"/>
        </w:rPr>
      </w:pPr>
      <w:r>
        <w:rPr>
          <w:sz w:val="22"/>
          <w:szCs w:val="22"/>
          <w:lang w:val="is-IS" w:eastAsia="ko-KR"/>
        </w:rPr>
        <w:t xml:space="preserve">Látið lækninn vita </w:t>
      </w:r>
      <w:r w:rsidR="00EE459E" w:rsidRPr="006B389C">
        <w:rPr>
          <w:lang w:val="is-IS"/>
        </w:rPr>
        <w:t>ef þú notar</w:t>
      </w:r>
      <w:r w:rsidR="00B060AF" w:rsidRPr="00B060AF">
        <w:rPr>
          <w:lang w:val="is-IS"/>
        </w:rPr>
        <w:t xml:space="preserve"> </w:t>
      </w:r>
      <w:r w:rsidR="00B060AF" w:rsidRPr="00B0321E">
        <w:rPr>
          <w:lang w:val="is-IS"/>
        </w:rPr>
        <w:t>eða</w:t>
      </w:r>
      <w:r w:rsidR="00EE459E" w:rsidRPr="006B389C">
        <w:rPr>
          <w:lang w:val="is-IS"/>
        </w:rPr>
        <w:t xml:space="preserve"> hefur nýlega notað</w:t>
      </w:r>
      <w:r w:rsidR="00886406">
        <w:rPr>
          <w:lang w:val="is-IS"/>
        </w:rPr>
        <w:t xml:space="preserve"> </w:t>
      </w:r>
      <w:r w:rsidR="00EE459E" w:rsidRPr="006B389C">
        <w:rPr>
          <w:lang w:val="is-IS"/>
        </w:rPr>
        <w:t>önnur lyf</w:t>
      </w:r>
      <w:r>
        <w:rPr>
          <w:sz w:val="22"/>
          <w:szCs w:val="22"/>
          <w:lang w:val="is-IS" w:eastAsia="ko-KR"/>
        </w:rPr>
        <w:t xml:space="preserve">, þ.m.t. öll önnur lyf sem notuð eru til meðferðar við </w:t>
      </w:r>
      <w:r w:rsidR="00637370">
        <w:rPr>
          <w:sz w:val="22"/>
          <w:szCs w:val="22"/>
          <w:lang w:val="is-IS" w:eastAsia="ko-KR"/>
        </w:rPr>
        <w:t xml:space="preserve">Crohns sjúkdómi, sáraristilbólgu, </w:t>
      </w:r>
      <w:r>
        <w:rPr>
          <w:sz w:val="22"/>
          <w:szCs w:val="22"/>
          <w:lang w:val="is-IS" w:eastAsia="ko-KR"/>
        </w:rPr>
        <w:t>iktsýki</w:t>
      </w:r>
      <w:r w:rsidR="00637370">
        <w:rPr>
          <w:sz w:val="22"/>
          <w:szCs w:val="22"/>
          <w:lang w:val="is-IS" w:eastAsia="ko-KR"/>
        </w:rPr>
        <w:t>, hryggikt, sóraliðagigt eða sóra</w:t>
      </w:r>
      <w:r>
        <w:rPr>
          <w:sz w:val="22"/>
          <w:szCs w:val="22"/>
          <w:lang w:val="is-IS" w:eastAsia="ko-KR"/>
        </w:rPr>
        <w:t xml:space="preserve"> eða lyf sem fengin eru án lyfseðils, eins og vítamín og náttúrulyf.</w:t>
      </w:r>
    </w:p>
    <w:p w14:paraId="70A0E8BB" w14:textId="77777777" w:rsidR="00EB43D5" w:rsidRDefault="00EB43D5">
      <w:pPr>
        <w:ind w:right="-29"/>
        <w:rPr>
          <w:szCs w:val="22"/>
          <w:lang w:val="is-IS" w:eastAsia="ko-KR"/>
        </w:rPr>
      </w:pPr>
    </w:p>
    <w:p w14:paraId="680D3748" w14:textId="77777777" w:rsidR="00EB43D5" w:rsidRPr="00183F39" w:rsidRDefault="00EB43D5">
      <w:pPr>
        <w:keepNext/>
        <w:keepLines/>
        <w:rPr>
          <w:lang w:val="is-IS"/>
        </w:rPr>
      </w:pPr>
      <w:r>
        <w:rPr>
          <w:lang w:val="is-IS" w:eastAsia="ko-KR"/>
        </w:rPr>
        <w:t>Þú skalt sérstaklega láta lækninn vita ef þú tekur einhver eftirtalinna lyfja:</w:t>
      </w:r>
    </w:p>
    <w:p w14:paraId="5E0EADFB"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Lyf sem hafa áhrif á ónæmiskerfið</w:t>
      </w:r>
    </w:p>
    <w:p w14:paraId="74355471"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Kineret (sem inniheldur anakinra). Remsima og Kineret skal ekki nota samtímis</w:t>
      </w:r>
    </w:p>
    <w:p w14:paraId="3CF56039" w14:textId="77777777" w:rsidR="00EB43D5" w:rsidRPr="00183F39" w:rsidRDefault="00EB43D5" w:rsidP="00183F39">
      <w:pPr>
        <w:numPr>
          <w:ilvl w:val="0"/>
          <w:numId w:val="61"/>
        </w:numPr>
        <w:tabs>
          <w:tab w:val="left" w:pos="567"/>
        </w:tabs>
        <w:autoSpaceDE w:val="0"/>
        <w:ind w:left="567" w:hanging="567"/>
        <w:rPr>
          <w:szCs w:val="22"/>
          <w:lang w:val="is-IS" w:eastAsia="ja-JP"/>
        </w:rPr>
      </w:pPr>
      <w:r w:rsidRPr="00183F39">
        <w:rPr>
          <w:szCs w:val="22"/>
          <w:lang w:val="is-IS" w:eastAsia="ja-JP"/>
        </w:rPr>
        <w:t>Orencia (sem inniheldur abatacept). Remsima og Orencia skal ekki nota samtímis.</w:t>
      </w:r>
    </w:p>
    <w:p w14:paraId="4147D78D" w14:textId="34F47EFA" w:rsidR="00EB43D5" w:rsidRPr="00183F39" w:rsidRDefault="00EB43D5">
      <w:pPr>
        <w:ind w:right="-29"/>
        <w:rPr>
          <w:lang w:val="is-IS"/>
        </w:rPr>
      </w:pPr>
      <w:r>
        <w:rPr>
          <w:lang w:val="is-IS" w:eastAsia="ko-KR"/>
        </w:rPr>
        <w:t>Meðan á meðferð með Remsima stendur má ekki bólusetja þig með lifandi bóluefnum. Ef þú fékkst Remsima á meðgöngu</w:t>
      </w:r>
      <w:r w:rsidR="00320F00">
        <w:rPr>
          <w:lang w:val="is-IS" w:eastAsia="ko-KR"/>
        </w:rPr>
        <w:t xml:space="preserve"> </w:t>
      </w:r>
      <w:r w:rsidR="00320F00" w:rsidRPr="003B025B">
        <w:rPr>
          <w:lang w:val="is-IS"/>
        </w:rPr>
        <w:t xml:space="preserve">eða ef þú færð </w:t>
      </w:r>
      <w:r w:rsidR="007A2091">
        <w:rPr>
          <w:lang w:val="is-IS"/>
        </w:rPr>
        <w:t>Remsima</w:t>
      </w:r>
      <w:r w:rsidR="00320F00" w:rsidRPr="003B025B">
        <w:rPr>
          <w:lang w:val="is-IS"/>
        </w:rPr>
        <w:t xml:space="preserve"> meðan á brjóstagjöf stendur</w:t>
      </w:r>
      <w:r>
        <w:rPr>
          <w:lang w:val="is-IS" w:eastAsia="ko-KR"/>
        </w:rPr>
        <w:t xml:space="preserve"> skaltu upplýsa lækni barnsins og aðra heilbrigðisstarfsmenn sem annast barnið þitt um að þú hafir fengið Remsima áður en barnið fær einhverja bólusetningu.</w:t>
      </w:r>
    </w:p>
    <w:p w14:paraId="7C251A41" w14:textId="77777777" w:rsidR="00EB43D5" w:rsidRDefault="00EB43D5">
      <w:pPr>
        <w:ind w:right="-29"/>
        <w:rPr>
          <w:lang w:val="is-IS" w:eastAsia="ko-KR"/>
        </w:rPr>
      </w:pPr>
    </w:p>
    <w:p w14:paraId="366D2E3E" w14:textId="77777777" w:rsidR="00EB43D5" w:rsidRPr="00183F39" w:rsidRDefault="00EB43D5">
      <w:pPr>
        <w:rPr>
          <w:lang w:val="is-IS"/>
        </w:rPr>
      </w:pPr>
      <w:r>
        <w:rPr>
          <w:lang w:val="is-IS" w:eastAsia="ko-KR"/>
        </w:rPr>
        <w:t>Ef þú ert ekki viss um hvort eitthvað af ofantöldu á við um þig skaltu ræða við lækninn, lyfjafræðing eða hjúkrunarfræðinginn áður en þér er gefið Remsima.</w:t>
      </w:r>
    </w:p>
    <w:p w14:paraId="1593D977" w14:textId="77777777" w:rsidR="00EB43D5" w:rsidRDefault="00EB43D5">
      <w:pPr>
        <w:ind w:right="-29"/>
        <w:rPr>
          <w:lang w:val="is-IS" w:eastAsia="ko-KR"/>
        </w:rPr>
      </w:pPr>
    </w:p>
    <w:p w14:paraId="640A7502" w14:textId="77777777" w:rsidR="00EB43D5" w:rsidRPr="00183F39" w:rsidRDefault="00EB43D5">
      <w:pPr>
        <w:keepNext/>
        <w:keepLines/>
        <w:rPr>
          <w:lang w:val="is-IS"/>
        </w:rPr>
      </w:pPr>
      <w:r>
        <w:rPr>
          <w:b/>
          <w:lang w:val="is-IS" w:eastAsia="ko-KR"/>
        </w:rPr>
        <w:t xml:space="preserve">Meðganga, brjóstagjöf </w:t>
      </w:r>
      <w:r>
        <w:rPr>
          <w:b/>
          <w:lang w:val="is-IS"/>
        </w:rPr>
        <w:t>og frjósemi</w:t>
      </w:r>
    </w:p>
    <w:p w14:paraId="0037B236" w14:textId="2E83741A" w:rsidR="00EB43D5" w:rsidRPr="00183F39" w:rsidRDefault="00EB43D5" w:rsidP="00183F39">
      <w:pPr>
        <w:numPr>
          <w:ilvl w:val="0"/>
          <w:numId w:val="55"/>
        </w:numPr>
        <w:tabs>
          <w:tab w:val="left" w:pos="567"/>
        </w:tabs>
        <w:autoSpaceDE w:val="0"/>
        <w:ind w:left="567" w:hanging="567"/>
        <w:rPr>
          <w:szCs w:val="22"/>
          <w:lang w:val="is-IS" w:eastAsia="ja-JP"/>
        </w:rPr>
      </w:pPr>
      <w:r w:rsidRPr="00183F39">
        <w:rPr>
          <w:szCs w:val="22"/>
          <w:lang w:val="is-IS" w:eastAsia="ja-JP"/>
        </w:rPr>
        <w:t>Við meðgöngu, brjóstagjöf, grun um þungun eða ef þungun er fyrirhuguð skal leita ráða hjá lækninum áður en lyfið er notað.</w:t>
      </w:r>
      <w:r w:rsidRPr="00183F39">
        <w:rPr>
          <w:rFonts w:hint="eastAsia"/>
          <w:szCs w:val="22"/>
          <w:lang w:val="is-IS" w:eastAsia="ja-JP"/>
        </w:rPr>
        <w:t xml:space="preserve"> </w:t>
      </w:r>
      <w:r w:rsidRPr="00183F39">
        <w:rPr>
          <w:szCs w:val="22"/>
          <w:lang w:val="is-IS" w:eastAsia="ja-JP"/>
        </w:rPr>
        <w:t xml:space="preserve">Remsima </w:t>
      </w:r>
      <w:r w:rsidRPr="00183F39">
        <w:rPr>
          <w:rFonts w:hint="eastAsia"/>
          <w:szCs w:val="22"/>
          <w:lang w:val="is-IS" w:eastAsia="ja-JP"/>
        </w:rPr>
        <w:t>á</w:t>
      </w:r>
      <w:r w:rsidRPr="00183F39">
        <w:rPr>
          <w:szCs w:val="22"/>
          <w:lang w:val="is-IS" w:eastAsia="ja-JP"/>
        </w:rPr>
        <w:t xml:space="preserve"> aðeins að nota á meðgöngu </w:t>
      </w:r>
      <w:r w:rsidR="00AA2F6F" w:rsidRPr="003B025B">
        <w:rPr>
          <w:lang w:val="is-IS"/>
        </w:rPr>
        <w:t xml:space="preserve">eða meðan á brjóstagjöf stendur </w:t>
      </w:r>
      <w:r w:rsidRPr="00183F39">
        <w:rPr>
          <w:szCs w:val="22"/>
          <w:lang w:val="is-IS" w:eastAsia="ja-JP"/>
        </w:rPr>
        <w:t>ef læknirinn telur að það sé nauðsynlegt fyrir þig.</w:t>
      </w:r>
    </w:p>
    <w:p w14:paraId="73BC64FB" w14:textId="77777777" w:rsidR="00EB43D5" w:rsidRPr="00183F39" w:rsidRDefault="00EB43D5" w:rsidP="00183F39">
      <w:pPr>
        <w:numPr>
          <w:ilvl w:val="0"/>
          <w:numId w:val="55"/>
        </w:numPr>
        <w:tabs>
          <w:tab w:val="left" w:pos="567"/>
        </w:tabs>
        <w:autoSpaceDE w:val="0"/>
        <w:ind w:left="567" w:hanging="567"/>
        <w:rPr>
          <w:szCs w:val="22"/>
          <w:lang w:val="is-IS" w:eastAsia="ja-JP"/>
        </w:rPr>
      </w:pPr>
      <w:r w:rsidRPr="00183F39">
        <w:rPr>
          <w:szCs w:val="22"/>
          <w:lang w:val="is-IS" w:eastAsia="ja-JP"/>
        </w:rPr>
        <w:t xml:space="preserve">Þú skalt forðast að verða þunguð meðan á meðferð með Remsima stendur og </w:t>
      </w:r>
      <w:r w:rsidRPr="00183F39">
        <w:rPr>
          <w:rFonts w:hint="eastAsia"/>
          <w:szCs w:val="22"/>
          <w:lang w:val="is-IS" w:eastAsia="ja-JP"/>
        </w:rPr>
        <w:t>í</w:t>
      </w:r>
      <w:r w:rsidRPr="00183F39">
        <w:rPr>
          <w:szCs w:val="22"/>
          <w:lang w:val="is-IS" w:eastAsia="ja-JP"/>
        </w:rPr>
        <w:t xml:space="preserve"> 6 mánuði eftir að meðferð lýkur. </w:t>
      </w:r>
      <w:r w:rsidRPr="00183F39">
        <w:rPr>
          <w:rFonts w:hint="eastAsia"/>
          <w:szCs w:val="22"/>
          <w:lang w:val="is-IS" w:eastAsia="ja-JP"/>
        </w:rPr>
        <w:t>Þú</w:t>
      </w:r>
      <w:r w:rsidRPr="00183F39">
        <w:rPr>
          <w:szCs w:val="22"/>
          <w:lang w:val="is-IS" w:eastAsia="ja-JP"/>
        </w:rPr>
        <w:t xml:space="preserve"> skalt ræða notkun getnaðarvarna á þessu tímabili við lækninn.</w:t>
      </w:r>
    </w:p>
    <w:p w14:paraId="0F0454B1" w14:textId="77777777" w:rsidR="00EB43D5" w:rsidRPr="00183F39" w:rsidRDefault="00EB43D5" w:rsidP="00183F39">
      <w:pPr>
        <w:numPr>
          <w:ilvl w:val="0"/>
          <w:numId w:val="55"/>
        </w:numPr>
        <w:tabs>
          <w:tab w:val="left" w:pos="567"/>
        </w:tabs>
        <w:autoSpaceDE w:val="0"/>
        <w:ind w:left="567" w:hanging="567"/>
        <w:rPr>
          <w:szCs w:val="22"/>
          <w:lang w:val="is-IS" w:eastAsia="ja-JP"/>
        </w:rPr>
      </w:pPr>
      <w:r w:rsidRPr="00183F39">
        <w:rPr>
          <w:szCs w:val="22"/>
          <w:lang w:val="is-IS" w:eastAsia="ja-JP"/>
        </w:rPr>
        <w:t xml:space="preserve">Ef þú fékkst Remsima meðan þú varst þunguð, getur barnið þitt verið í meiri hættu á að fá sýkingu. </w:t>
      </w:r>
    </w:p>
    <w:p w14:paraId="6AE97A9B" w14:textId="61C21097" w:rsidR="00AA2F6F" w:rsidRPr="003B025B" w:rsidRDefault="00EB43D5" w:rsidP="00AA2F6F">
      <w:pPr>
        <w:numPr>
          <w:ilvl w:val="0"/>
          <w:numId w:val="55"/>
        </w:numPr>
        <w:tabs>
          <w:tab w:val="left" w:pos="567"/>
        </w:tabs>
        <w:autoSpaceDE w:val="0"/>
        <w:ind w:left="567" w:hanging="567"/>
        <w:rPr>
          <w:szCs w:val="22"/>
          <w:lang w:val="is-IS" w:eastAsia="ja-JP"/>
        </w:rPr>
      </w:pPr>
      <w:r w:rsidRPr="00183F39">
        <w:rPr>
          <w:szCs w:val="22"/>
          <w:lang w:val="is-IS" w:eastAsia="ja-JP"/>
        </w:rPr>
        <w:t xml:space="preserve">Það er mikilvægt að þú látir lækni barnsins þíns og annað heilbrigðisstarfsfólk vita að þú notir Remsima áður en barnið </w:t>
      </w:r>
      <w:r w:rsidRPr="00183F39">
        <w:rPr>
          <w:rFonts w:hint="eastAsia"/>
          <w:szCs w:val="22"/>
          <w:lang w:val="is-IS" w:eastAsia="ja-JP"/>
        </w:rPr>
        <w:t>þ</w:t>
      </w:r>
      <w:r w:rsidRPr="00183F39">
        <w:rPr>
          <w:szCs w:val="22"/>
          <w:lang w:val="is-IS" w:eastAsia="ja-JP"/>
        </w:rPr>
        <w:t>itt fær einhverja bólusetningu. Ef þú fékkst Remsima á meðgöngu getur BCG bóluefni (notað til að koma í veg fyrir b</w:t>
      </w:r>
      <w:r w:rsidR="0031143A">
        <w:rPr>
          <w:szCs w:val="22"/>
          <w:lang w:val="is-IS" w:eastAsia="ja-JP"/>
        </w:rPr>
        <w:t>erkla) sem barn þitt fær innan 12</w:t>
      </w:r>
      <w:r w:rsidRPr="00183F39">
        <w:rPr>
          <w:szCs w:val="22"/>
          <w:lang w:val="is-IS" w:eastAsia="ja-JP"/>
        </w:rPr>
        <w:t xml:space="preserve"> mánaða eftir fæðingu orsakað sýkingar með alvarlegum fylgikvillum, þ.á m dauða. Ekki má að gefa barninu </w:t>
      </w:r>
      <w:r w:rsidR="0031143A">
        <w:rPr>
          <w:szCs w:val="22"/>
          <w:lang w:val="is-IS" w:eastAsia="ja-JP"/>
        </w:rPr>
        <w:t>lifandi bóluefni svo sem BCG</w:t>
      </w:r>
      <w:r w:rsidR="0031143A" w:rsidRPr="0031143A">
        <w:rPr>
          <w:lang w:val="is-IS"/>
        </w:rPr>
        <w:t xml:space="preserve"> bóluefnið</w:t>
      </w:r>
      <w:r w:rsidR="0031143A">
        <w:rPr>
          <w:szCs w:val="22"/>
          <w:lang w:val="is-IS" w:eastAsia="ja-JP"/>
        </w:rPr>
        <w:t xml:space="preserve"> í 12</w:t>
      </w:r>
      <w:r w:rsidRPr="00183F39">
        <w:rPr>
          <w:szCs w:val="22"/>
          <w:lang w:val="is-IS" w:eastAsia="ja-JP"/>
        </w:rPr>
        <w:t xml:space="preserve"> mánuði frá fæðingu</w:t>
      </w:r>
      <w:r w:rsidR="009D7A35">
        <w:rPr>
          <w:szCs w:val="22"/>
          <w:lang w:val="is-IS" w:eastAsia="ja-JP"/>
        </w:rPr>
        <w:t xml:space="preserve"> nema læknir barnsins ráðleggi annað</w:t>
      </w:r>
      <w:r w:rsidRPr="00183F39">
        <w:rPr>
          <w:szCs w:val="22"/>
          <w:lang w:val="is-IS" w:eastAsia="ja-JP"/>
        </w:rPr>
        <w:t xml:space="preserve">. </w:t>
      </w:r>
      <w:r w:rsidRPr="00183F39">
        <w:rPr>
          <w:rFonts w:hint="eastAsia"/>
          <w:szCs w:val="22"/>
          <w:lang w:val="is-IS" w:eastAsia="ja-JP"/>
        </w:rPr>
        <w:t>S</w:t>
      </w:r>
      <w:r w:rsidRPr="00183F39">
        <w:rPr>
          <w:szCs w:val="22"/>
          <w:lang w:val="is-IS" w:eastAsia="ja-JP"/>
        </w:rPr>
        <w:t>já kaflann um bólusetningu fyrir frekari upplýsingar.</w:t>
      </w:r>
    </w:p>
    <w:p w14:paraId="20CE0DCA" w14:textId="77777777" w:rsidR="0031143A" w:rsidRPr="0031143A" w:rsidRDefault="00AA2F6F" w:rsidP="00A4364D">
      <w:pPr>
        <w:numPr>
          <w:ilvl w:val="0"/>
          <w:numId w:val="55"/>
        </w:numPr>
        <w:tabs>
          <w:tab w:val="left" w:pos="567"/>
        </w:tabs>
        <w:autoSpaceDE w:val="0"/>
        <w:ind w:left="567" w:hanging="567"/>
        <w:rPr>
          <w:szCs w:val="22"/>
          <w:lang w:val="is-IS" w:eastAsia="ja-JP"/>
        </w:rPr>
      </w:pPr>
      <w:r w:rsidRPr="0031143A">
        <w:rPr>
          <w:lang w:val="is-IS"/>
        </w:rPr>
        <w:t xml:space="preserve">Ef þú hefur barn á brjósti er mikilvægt að upplýsa lækna barnsins og aðra heilbrigðisstarfsmenn um að þú hafir fengið </w:t>
      </w:r>
      <w:r w:rsidR="007A2091" w:rsidRPr="0031143A">
        <w:rPr>
          <w:lang w:val="is-IS"/>
        </w:rPr>
        <w:t>Remsima</w:t>
      </w:r>
      <w:r w:rsidRPr="0031143A">
        <w:rPr>
          <w:lang w:val="is-IS"/>
        </w:rPr>
        <w:t xml:space="preserve"> áður en barnið fær einhverja bólusetningu.</w:t>
      </w:r>
      <w:r w:rsidR="0031143A" w:rsidRPr="0031143A">
        <w:rPr>
          <w:lang w:val="is-IS"/>
        </w:rPr>
        <w:t xml:space="preserve"> Ekki má að gefa barninu lifandi bóluefni meðan þú ert með barnið á brjósti nema læknir barnsins ráðleggi annað.</w:t>
      </w:r>
    </w:p>
    <w:p w14:paraId="714D83DA" w14:textId="4FF26308" w:rsidR="00EB43D5" w:rsidRPr="0031143A" w:rsidRDefault="00EB43D5" w:rsidP="00A4364D">
      <w:pPr>
        <w:numPr>
          <w:ilvl w:val="0"/>
          <w:numId w:val="55"/>
        </w:numPr>
        <w:tabs>
          <w:tab w:val="left" w:pos="567"/>
        </w:tabs>
        <w:autoSpaceDE w:val="0"/>
        <w:ind w:left="567" w:hanging="567"/>
        <w:rPr>
          <w:szCs w:val="22"/>
          <w:lang w:val="is-IS" w:eastAsia="ja-JP"/>
        </w:rPr>
      </w:pPr>
      <w:r w:rsidRPr="0031143A">
        <w:rPr>
          <w:szCs w:val="22"/>
          <w:lang w:val="is-IS" w:eastAsia="ja-JP"/>
        </w:rPr>
        <w:t>Greint hefur verið frá alvarlegri fækkun hvítra blóðkorna hjá ungbörnum kvenna sem hafa fengið infliximab á meðgöngu. Hafðu tafarlaust samband við lækni barnsins ef barnið þitt fær síendurtekin hitaköst eða sýkingar.</w:t>
      </w:r>
    </w:p>
    <w:p w14:paraId="45C84279" w14:textId="77777777" w:rsidR="00EB43D5" w:rsidRDefault="00EB43D5">
      <w:pPr>
        <w:rPr>
          <w:lang w:val="is-IS" w:eastAsia="ko-KR"/>
        </w:rPr>
      </w:pPr>
    </w:p>
    <w:p w14:paraId="2EAAF499" w14:textId="77777777" w:rsidR="00EB43D5" w:rsidRPr="00183F39" w:rsidRDefault="00EB43D5">
      <w:pPr>
        <w:keepNext/>
        <w:keepLines/>
        <w:rPr>
          <w:lang w:val="is-IS"/>
        </w:rPr>
      </w:pPr>
      <w:r>
        <w:rPr>
          <w:b/>
          <w:lang w:val="is-IS" w:eastAsia="ko-KR"/>
        </w:rPr>
        <w:t>Akstur og notkun véla</w:t>
      </w:r>
    </w:p>
    <w:p w14:paraId="6F7666D9" w14:textId="77777777" w:rsidR="00EB43D5" w:rsidRPr="00183F39" w:rsidRDefault="00EB43D5">
      <w:pPr>
        <w:rPr>
          <w:lang w:val="is-IS"/>
        </w:rPr>
      </w:pPr>
      <w:r>
        <w:rPr>
          <w:lang w:val="is-IS" w:eastAsia="ko-KR"/>
        </w:rPr>
        <w:t xml:space="preserve">Ekki er talið líklegt að Remsima hafi áhrif á hæfni til aksturs eða notkun tækja og véla. Ef þú finnur fyrir </w:t>
      </w:r>
      <w:r>
        <w:rPr>
          <w:lang w:val="is-IS"/>
        </w:rPr>
        <w:t>þreytu, sundli eða þér líður illa</w:t>
      </w:r>
      <w:r>
        <w:rPr>
          <w:lang w:val="is-IS" w:eastAsia="ko-KR"/>
        </w:rPr>
        <w:t xml:space="preserve"> eftir að hafa fengið Remsima, ættir þú hvorki að aka né stjórna tækjum og vélum.</w:t>
      </w:r>
    </w:p>
    <w:p w14:paraId="2C5487CC" w14:textId="77777777" w:rsidR="00EB43D5" w:rsidRDefault="00EB43D5">
      <w:pPr>
        <w:rPr>
          <w:lang w:val="is-IS" w:eastAsia="ko-KR"/>
        </w:rPr>
      </w:pPr>
    </w:p>
    <w:p w14:paraId="41EA656A" w14:textId="27D9C707" w:rsidR="00EB43D5" w:rsidRPr="00183F39" w:rsidRDefault="00EB43D5">
      <w:pPr>
        <w:keepNext/>
        <w:keepLines/>
        <w:rPr>
          <w:lang w:val="is-IS"/>
        </w:rPr>
      </w:pPr>
      <w:r>
        <w:rPr>
          <w:b/>
          <w:lang w:val="is-IS" w:eastAsia="ko-KR"/>
        </w:rPr>
        <w:t xml:space="preserve">Remsima inniheldur </w:t>
      </w:r>
      <w:r w:rsidR="00BE15AF">
        <w:rPr>
          <w:b/>
          <w:lang w:val="is-IS" w:eastAsia="ko-KR"/>
        </w:rPr>
        <w:t>natríum</w:t>
      </w:r>
      <w:r w:rsidR="00BE15AF" w:rsidRPr="006321D4">
        <w:rPr>
          <w:rFonts w:hint="eastAsia"/>
          <w:b/>
          <w:lang w:val="is-IS" w:eastAsia="ko-KR"/>
        </w:rPr>
        <w:t xml:space="preserve"> </w:t>
      </w:r>
      <w:r w:rsidR="00BE15AF" w:rsidRPr="006321D4">
        <w:rPr>
          <w:b/>
          <w:lang w:val="is-IS" w:eastAsia="ko-KR"/>
        </w:rPr>
        <w:t xml:space="preserve">og </w:t>
      </w:r>
      <w:r>
        <w:rPr>
          <w:b/>
          <w:lang w:val="is-IS" w:eastAsia="ko-KR"/>
        </w:rPr>
        <w:t>sorbítól</w:t>
      </w:r>
    </w:p>
    <w:p w14:paraId="58417836" w14:textId="76553A3A" w:rsidR="00EB43D5" w:rsidRDefault="00EB43D5">
      <w:pPr>
        <w:rPr>
          <w:szCs w:val="22"/>
          <w:lang w:val="is-IS" w:eastAsia="ko-KR"/>
        </w:rPr>
      </w:pPr>
      <w:r>
        <w:rPr>
          <w:szCs w:val="22"/>
          <w:lang w:val="is-IS" w:eastAsia="ko-KR"/>
        </w:rPr>
        <w:t xml:space="preserve">Lyfið inniheldur </w:t>
      </w:r>
      <w:r w:rsidR="00BE15AF">
        <w:rPr>
          <w:szCs w:val="22"/>
          <w:lang w:val="is-IS" w:eastAsia="ko-KR"/>
        </w:rPr>
        <w:t xml:space="preserve">minna en 1 mmól (23 mg) af natríum í hverjum skammti, þ.e.a.s. er sem næst natríumlaust og </w:t>
      </w:r>
      <w:r>
        <w:rPr>
          <w:szCs w:val="22"/>
          <w:lang w:val="is-IS" w:eastAsia="ko-KR"/>
        </w:rPr>
        <w:t>45 mg af sorbítóli í hverjum 120 </w:t>
      </w:r>
      <w:r w:rsidRPr="00183F39">
        <w:rPr>
          <w:lang w:val="is-IS"/>
        </w:rPr>
        <w:t>mg skammti</w:t>
      </w:r>
      <w:r>
        <w:rPr>
          <w:szCs w:val="22"/>
          <w:lang w:val="is-IS" w:eastAsia="ko-KR"/>
        </w:rPr>
        <w:t>.</w:t>
      </w:r>
    </w:p>
    <w:p w14:paraId="79881587" w14:textId="77777777" w:rsidR="00DE08A0" w:rsidRDefault="00DE08A0">
      <w:pPr>
        <w:rPr>
          <w:szCs w:val="22"/>
          <w:lang w:val="is-IS" w:eastAsia="ko-KR"/>
        </w:rPr>
      </w:pPr>
    </w:p>
    <w:p w14:paraId="4EDBF290" w14:textId="77777777" w:rsidR="00893F85" w:rsidRPr="00893F85" w:rsidRDefault="00893F85" w:rsidP="00893F85">
      <w:pPr>
        <w:rPr>
          <w:b/>
          <w:bCs/>
          <w:szCs w:val="22"/>
          <w:lang w:val="is-IS" w:eastAsia="ko-KR"/>
        </w:rPr>
      </w:pPr>
      <w:r w:rsidRPr="00893F85">
        <w:rPr>
          <w:b/>
          <w:bCs/>
          <w:szCs w:val="22"/>
          <w:lang w:val="is-IS" w:eastAsia="ko-KR"/>
        </w:rPr>
        <w:t>Remsima inniheldur pólýsorbat 80</w:t>
      </w:r>
    </w:p>
    <w:p w14:paraId="7C6DF9BD" w14:textId="1558381E" w:rsidR="00BE15AF" w:rsidRPr="00F73A8A" w:rsidRDefault="00893F85" w:rsidP="00BE15AF">
      <w:pPr>
        <w:rPr>
          <w:szCs w:val="22"/>
          <w:lang w:val="is-IS" w:eastAsia="ko-KR"/>
        </w:rPr>
      </w:pPr>
      <w:r w:rsidRPr="00893F85">
        <w:rPr>
          <w:szCs w:val="22"/>
          <w:lang w:val="is-IS" w:eastAsia="ko-KR"/>
        </w:rPr>
        <w:t>Lyfið inniheldur 0,5 mg af pólýsorbati 80 í hverju</w:t>
      </w:r>
      <w:r w:rsidR="001750EA">
        <w:rPr>
          <w:szCs w:val="22"/>
          <w:lang w:val="is-IS" w:eastAsia="ko-KR"/>
        </w:rPr>
        <w:t xml:space="preserve">m áfylltum lyfjapenna </w:t>
      </w:r>
      <w:r w:rsidR="003931CA">
        <w:rPr>
          <w:lang w:val="is-IS"/>
        </w:rPr>
        <w:t>sem jafngildir 0,5 mg/ml</w:t>
      </w:r>
      <w:r w:rsidRPr="00893F85">
        <w:rPr>
          <w:szCs w:val="22"/>
          <w:lang w:val="is-IS" w:eastAsia="ko-KR"/>
        </w:rPr>
        <w:t>. Pólýsorböt gætu valdið ofnæmisviðbrögðum. Segðu lækni</w:t>
      </w:r>
      <w:r w:rsidRPr="00B45730">
        <w:rPr>
          <w:szCs w:val="22"/>
          <w:lang w:val="is-IS" w:eastAsia="ko-KR"/>
        </w:rPr>
        <w:t>num frá því</w:t>
      </w:r>
      <w:r w:rsidRPr="00893F85">
        <w:rPr>
          <w:szCs w:val="22"/>
          <w:lang w:val="is-IS" w:eastAsia="ko-KR"/>
        </w:rPr>
        <w:t xml:space="preserve"> ef þú </w:t>
      </w:r>
      <w:r w:rsidR="001750EA">
        <w:rPr>
          <w:szCs w:val="22"/>
          <w:lang w:val="is-IS" w:eastAsia="ko-KR"/>
        </w:rPr>
        <w:t>ert</w:t>
      </w:r>
      <w:r w:rsidRPr="00893F85">
        <w:rPr>
          <w:szCs w:val="22"/>
          <w:lang w:val="is-IS" w:eastAsia="ko-KR"/>
        </w:rPr>
        <w:t xml:space="preserve"> með eitthvert ofnæmi.</w:t>
      </w:r>
    </w:p>
    <w:p w14:paraId="373716E6" w14:textId="77777777" w:rsidR="00EB43D5" w:rsidRDefault="00EB43D5">
      <w:pPr>
        <w:rPr>
          <w:szCs w:val="22"/>
          <w:lang w:val="is-IS" w:eastAsia="ko-KR"/>
        </w:rPr>
      </w:pPr>
    </w:p>
    <w:p w14:paraId="0398B957" w14:textId="77777777" w:rsidR="001E3A3F" w:rsidRDefault="001E3A3F">
      <w:pPr>
        <w:rPr>
          <w:szCs w:val="22"/>
          <w:lang w:val="is-IS" w:eastAsia="ko-KR"/>
        </w:rPr>
      </w:pPr>
    </w:p>
    <w:p w14:paraId="577653BD" w14:textId="77777777" w:rsidR="00EB43D5" w:rsidRPr="00183F39" w:rsidRDefault="00EB43D5">
      <w:pPr>
        <w:pStyle w:val="ab"/>
        <w:keepNext/>
        <w:keepLines/>
        <w:jc w:val="left"/>
        <w:rPr>
          <w:lang w:val="is-IS"/>
        </w:rPr>
      </w:pPr>
      <w:r>
        <w:rPr>
          <w:b/>
          <w:sz w:val="22"/>
          <w:lang w:val="is-IS" w:eastAsia="ko-KR"/>
        </w:rPr>
        <w:t>3.</w:t>
      </w:r>
      <w:r>
        <w:rPr>
          <w:b/>
          <w:sz w:val="22"/>
          <w:lang w:val="is-IS" w:eastAsia="ko-KR"/>
        </w:rPr>
        <w:tab/>
        <w:t>Hvernig gefa á Remsima</w:t>
      </w:r>
    </w:p>
    <w:p w14:paraId="71775FDC" w14:textId="77777777" w:rsidR="00EB43D5" w:rsidRPr="00183F39" w:rsidRDefault="00EB43D5">
      <w:pPr>
        <w:pStyle w:val="ab"/>
        <w:jc w:val="left"/>
        <w:rPr>
          <w:lang w:val="is-IS"/>
        </w:rPr>
      </w:pPr>
    </w:p>
    <w:p w14:paraId="0BA571D6" w14:textId="77777777" w:rsidR="00EB43D5" w:rsidRPr="00183F39" w:rsidRDefault="00EB43D5">
      <w:pPr>
        <w:pStyle w:val="ab"/>
        <w:jc w:val="left"/>
        <w:rPr>
          <w:lang w:val="is-IS"/>
        </w:rPr>
      </w:pPr>
      <w:r>
        <w:rPr>
          <w:sz w:val="22"/>
          <w:lang w:val="is-IS" w:eastAsia="ko-KR"/>
        </w:rPr>
        <w:t>Notið lyfið alltaf eins og læknirinn hefur sagt til um. Ef ekki er ljóst hvernig nota á lyfið skal leita upplýsinga hjá lækninum.</w:t>
      </w:r>
    </w:p>
    <w:p w14:paraId="650CDC68" w14:textId="77777777" w:rsidR="00EB43D5" w:rsidRDefault="00EB43D5">
      <w:pPr>
        <w:pStyle w:val="ab"/>
        <w:jc w:val="left"/>
        <w:rPr>
          <w:sz w:val="22"/>
          <w:lang w:val="is-IS" w:eastAsia="ko-KR"/>
        </w:rPr>
      </w:pPr>
    </w:p>
    <w:p w14:paraId="39706E6E" w14:textId="77777777" w:rsidR="00EB43D5" w:rsidRPr="00183F39" w:rsidRDefault="00EB43D5">
      <w:pPr>
        <w:pStyle w:val="ab"/>
        <w:keepNext/>
        <w:keepLines/>
        <w:jc w:val="left"/>
        <w:rPr>
          <w:lang w:val="is-IS"/>
        </w:rPr>
      </w:pPr>
      <w:r>
        <w:rPr>
          <w:b/>
          <w:sz w:val="22"/>
          <w:lang w:val="is-IS" w:eastAsia="ko-KR"/>
        </w:rPr>
        <w:t>Iktsýki</w:t>
      </w:r>
    </w:p>
    <w:p w14:paraId="62B8FD98" w14:textId="5040974F" w:rsidR="00575DEA" w:rsidRPr="004D5BC7" w:rsidRDefault="00575DEA" w:rsidP="00575DEA">
      <w:pPr>
        <w:rPr>
          <w:szCs w:val="22"/>
          <w:lang w:val="is-IS"/>
        </w:rPr>
      </w:pPr>
      <w:r w:rsidRPr="00892E2B">
        <w:rPr>
          <w:szCs w:val="22"/>
          <w:lang w:val="is-IS" w:eastAsia="ko-KR"/>
        </w:rPr>
        <w:t xml:space="preserve">Læknirinn byrjar meðferðina með eða án tveggja infliximab innrennslisskammta í bláæð  sem nema </w:t>
      </w:r>
      <w:r w:rsidRPr="00892E2B">
        <w:rPr>
          <w:szCs w:val="22"/>
          <w:lang w:val="is-IS"/>
        </w:rPr>
        <w:t xml:space="preserve">3 mg á hvert kg líkamsþyngdar </w:t>
      </w:r>
      <w:r w:rsidRPr="00892E2B">
        <w:rPr>
          <w:szCs w:val="22"/>
          <w:lang w:val="is-IS" w:eastAsia="ko-KR"/>
        </w:rPr>
        <w:t>(gefnum í bláæð, yfirleitt í handlegg, á 2 klst.).</w:t>
      </w:r>
      <w:r w:rsidRPr="00892E2B">
        <w:rPr>
          <w:szCs w:val="22"/>
          <w:lang w:val="is-IS"/>
        </w:rPr>
        <w:t xml:space="preserve"> Ef gefnir eru infliximab innrennslisskammtar í bláæð til að hefja meðferðina eru þeir gefnir með 2 vikna millibili með innrennsli í bláæð</w:t>
      </w:r>
      <w:r w:rsidRPr="00892E2B">
        <w:rPr>
          <w:szCs w:val="22"/>
          <w:lang w:val="is-IS" w:eastAsia="ko-KR"/>
        </w:rPr>
        <w:t>. Þegar 4 vikur eru liðnar frá síðasta innrennsli í bláæð verður þér gefið Remsima með inndælingu undir húð.</w:t>
      </w:r>
      <w:r w:rsidRPr="004D5BC7">
        <w:rPr>
          <w:szCs w:val="22"/>
          <w:lang w:val="is-IS" w:eastAsia="ko-KR"/>
        </w:rPr>
        <w:t xml:space="preserve"> Ef Remsima skammtar til inndælingar undir húð eru gefnir til að hefja meðferðina skal gefa Remsima 120 mg </w:t>
      </w:r>
      <w:r w:rsidRPr="00892E2B">
        <w:rPr>
          <w:szCs w:val="22"/>
          <w:lang w:val="is-IS" w:eastAsia="ko-KR"/>
        </w:rPr>
        <w:t>inndælingu undir húð fylgt eftir með viðbótarinndælingu undir húð, 1, 2, 3 og 4 vikum eftir fyrstu inndælinguna, síðan 2. hverja viku þar á eftir.</w:t>
      </w:r>
    </w:p>
    <w:p w14:paraId="6DE59B97" w14:textId="77777777" w:rsidR="00575DEA" w:rsidRPr="00892E2B" w:rsidRDefault="00575DEA" w:rsidP="00575DEA">
      <w:pPr>
        <w:ind w:right="-2"/>
        <w:rPr>
          <w:szCs w:val="22"/>
          <w:lang w:val="is-IS"/>
        </w:rPr>
      </w:pPr>
      <w:r w:rsidRPr="00892E2B">
        <w:rPr>
          <w:szCs w:val="22"/>
          <w:lang w:val="is-IS" w:eastAsia="ko-KR"/>
        </w:rPr>
        <w:t>Venjulegur ráðlagður skammtur af Remsima með inndælingu undir húð er</w:t>
      </w:r>
      <w:r w:rsidRPr="00892E2B">
        <w:rPr>
          <w:szCs w:val="22"/>
          <w:lang w:val="is-IS"/>
        </w:rPr>
        <w:t xml:space="preserve"> 120 mg einu sinni á 2 vikna fresti óháð líkamsþyngd.</w:t>
      </w:r>
    </w:p>
    <w:p w14:paraId="7CEFC849" w14:textId="08B3DA1A" w:rsidR="00BE15AF" w:rsidRPr="00575DEA" w:rsidRDefault="00BE15AF">
      <w:pPr>
        <w:ind w:right="-2"/>
        <w:rPr>
          <w:szCs w:val="22"/>
          <w:lang w:val="is-IS"/>
        </w:rPr>
      </w:pPr>
    </w:p>
    <w:p w14:paraId="5E7F9999" w14:textId="3E8D5950" w:rsidR="00BE15AF" w:rsidRDefault="00BE15AF" w:rsidP="00BE15AF">
      <w:pPr>
        <w:ind w:right="-2"/>
        <w:rPr>
          <w:b/>
          <w:lang w:val="is-IS" w:eastAsia="ko-KR"/>
        </w:rPr>
      </w:pPr>
      <w:r>
        <w:rPr>
          <w:b/>
          <w:lang w:val="is-IS" w:eastAsia="ko-KR"/>
        </w:rPr>
        <w:t xml:space="preserve">Sóraliðagigt, hryggikt </w:t>
      </w:r>
      <w:r>
        <w:rPr>
          <w:rFonts w:hint="eastAsia"/>
          <w:b/>
          <w:lang w:val="is-IS" w:eastAsia="ko-KR"/>
        </w:rPr>
        <w:t>og</w:t>
      </w:r>
      <w:r>
        <w:rPr>
          <w:b/>
          <w:lang w:val="is-IS" w:eastAsia="ko-KR"/>
        </w:rPr>
        <w:t xml:space="preserve"> sóri</w:t>
      </w:r>
    </w:p>
    <w:p w14:paraId="7E8922D7" w14:textId="58F9926E" w:rsidR="006B2A2B" w:rsidRPr="004D5BC7" w:rsidRDefault="006B2A2B" w:rsidP="006B2A2B">
      <w:pPr>
        <w:rPr>
          <w:szCs w:val="22"/>
          <w:lang w:val="is-IS"/>
        </w:rPr>
      </w:pPr>
      <w:r w:rsidRPr="00892E2B">
        <w:rPr>
          <w:szCs w:val="22"/>
          <w:lang w:val="is-IS" w:eastAsia="ko-KR"/>
        </w:rPr>
        <w:t xml:space="preserve">Læknirinn byrjar meðferðina með tveimur infliximab innrennslum í bláæð með skammti sem nemur </w:t>
      </w:r>
      <w:r w:rsidRPr="00892E2B">
        <w:rPr>
          <w:szCs w:val="22"/>
          <w:lang w:val="is-IS"/>
        </w:rPr>
        <w:t xml:space="preserve">5 mg á hvert kg líkamsþyngdar </w:t>
      </w:r>
      <w:r w:rsidRPr="00892E2B">
        <w:rPr>
          <w:szCs w:val="22"/>
          <w:lang w:val="is-IS" w:eastAsia="ko-KR"/>
        </w:rPr>
        <w:t>(gefin í bláæð, yfirleitt í handlegg, á 2 klst.).</w:t>
      </w:r>
      <w:r w:rsidRPr="00892E2B">
        <w:rPr>
          <w:szCs w:val="22"/>
          <w:lang w:val="is-IS"/>
        </w:rPr>
        <w:t xml:space="preserve"> Þau eru gefin með 2 vikna millibili með innrennsli í bláæð</w:t>
      </w:r>
      <w:r w:rsidRPr="00892E2B">
        <w:rPr>
          <w:szCs w:val="22"/>
          <w:lang w:val="is-IS" w:eastAsia="ko-KR"/>
        </w:rPr>
        <w:t>. Þegar 4 vikur eru liðnar frá seinna innrennslinu í bláæð verður þér gefið Remsima með inndælingu undir húð.</w:t>
      </w:r>
    </w:p>
    <w:p w14:paraId="6E0A7DED" w14:textId="77777777" w:rsidR="006B2A2B" w:rsidRPr="00892E2B" w:rsidRDefault="006B2A2B" w:rsidP="006B2A2B">
      <w:pPr>
        <w:ind w:right="-2"/>
        <w:rPr>
          <w:szCs w:val="22"/>
          <w:lang w:val="is-IS"/>
        </w:rPr>
      </w:pPr>
      <w:r w:rsidRPr="00892E2B">
        <w:rPr>
          <w:szCs w:val="22"/>
          <w:lang w:val="is-IS" w:eastAsia="ko-KR"/>
        </w:rPr>
        <w:t>Venjulegur ráðlagður skammtur af Remsima með inndælingu undir húð er</w:t>
      </w:r>
      <w:r w:rsidRPr="00892E2B">
        <w:rPr>
          <w:szCs w:val="22"/>
          <w:lang w:val="is-IS"/>
        </w:rPr>
        <w:t xml:space="preserve"> 120 mg einu sinni á 2 vikna fresti óháð líkamsþyngd.</w:t>
      </w:r>
    </w:p>
    <w:p w14:paraId="1A9D9082" w14:textId="77777777" w:rsidR="002215BB" w:rsidRDefault="002215BB" w:rsidP="002215BB">
      <w:pPr>
        <w:tabs>
          <w:tab w:val="left" w:pos="2985"/>
        </w:tabs>
        <w:ind w:right="-2"/>
        <w:rPr>
          <w:lang w:val="is-IS"/>
        </w:rPr>
      </w:pPr>
      <w:r>
        <w:rPr>
          <w:lang w:val="is-IS"/>
        </w:rPr>
        <w:tab/>
      </w:r>
    </w:p>
    <w:p w14:paraId="29BD8CB7" w14:textId="77777777" w:rsidR="002215BB" w:rsidRDefault="002215BB" w:rsidP="0027306F">
      <w:pPr>
        <w:keepNext/>
        <w:tabs>
          <w:tab w:val="left" w:pos="2985"/>
        </w:tabs>
        <w:ind w:right="-2"/>
        <w:rPr>
          <w:b/>
          <w:lang w:val="is-IS" w:eastAsia="ko-KR"/>
        </w:rPr>
      </w:pPr>
      <w:r>
        <w:rPr>
          <w:b/>
          <w:lang w:val="is-IS" w:eastAsia="ko-KR"/>
        </w:rPr>
        <w:t>Crohns sjúkdómur og sáraristilbólga</w:t>
      </w:r>
    </w:p>
    <w:p w14:paraId="2BEA718D" w14:textId="797372E7" w:rsidR="00CD3227" w:rsidRPr="004D5BC7" w:rsidRDefault="00CD3227" w:rsidP="00CD3227">
      <w:pPr>
        <w:keepNext/>
        <w:rPr>
          <w:szCs w:val="22"/>
          <w:lang w:val="is-IS"/>
        </w:rPr>
      </w:pPr>
      <w:r w:rsidRPr="00892E2B">
        <w:rPr>
          <w:szCs w:val="22"/>
          <w:lang w:val="is-IS" w:eastAsia="ko-KR"/>
        </w:rPr>
        <w:t xml:space="preserve">Læknirinn byrjar meðferðina með tveimur eða þremur infliximab innrennslum í bláæð með skammti sem nemur </w:t>
      </w:r>
      <w:r w:rsidRPr="00892E2B">
        <w:rPr>
          <w:szCs w:val="22"/>
          <w:lang w:val="is-IS"/>
        </w:rPr>
        <w:t xml:space="preserve">5 mg á hvert kg líkamsþyngdar </w:t>
      </w:r>
      <w:r w:rsidRPr="00892E2B">
        <w:rPr>
          <w:szCs w:val="22"/>
          <w:lang w:val="is-IS" w:eastAsia="ko-KR"/>
        </w:rPr>
        <w:t>(gefin í bláæð, yfirleitt í handlegg, á 2 klst.).</w:t>
      </w:r>
      <w:r w:rsidRPr="00892E2B">
        <w:rPr>
          <w:szCs w:val="22"/>
          <w:lang w:val="is-IS"/>
        </w:rPr>
        <w:t xml:space="preserve"> Þau eru gefin með 2 vikna millibili með innrennsli í bláæð </w:t>
      </w:r>
      <w:r w:rsidRPr="00892E2B">
        <w:rPr>
          <w:szCs w:val="22"/>
          <w:lang w:val="is-IS" w:eastAsia="ko-KR"/>
        </w:rPr>
        <w:t>og gefa má viðbótarinnrennsli í bláæð 4 vikum eftir seinna innrennslið. Þegar 4 vikur eru liðnar frá seinna innrennslinu í bláæð verður þér gefið Remsima með inndælingu undir húð.</w:t>
      </w:r>
    </w:p>
    <w:p w14:paraId="5C12F6FA" w14:textId="77777777" w:rsidR="00CD3227" w:rsidRPr="00892E2B" w:rsidRDefault="00CD3227" w:rsidP="00CD3227">
      <w:pPr>
        <w:keepNext/>
        <w:ind w:right="-2"/>
        <w:rPr>
          <w:szCs w:val="22"/>
          <w:lang w:val="is-IS"/>
        </w:rPr>
      </w:pPr>
      <w:r w:rsidRPr="00892E2B">
        <w:rPr>
          <w:szCs w:val="22"/>
          <w:lang w:val="is-IS" w:eastAsia="ko-KR"/>
        </w:rPr>
        <w:t>Venjulegur ráðlagður skammtur af Remsima með inndælingu undir húð er</w:t>
      </w:r>
      <w:r w:rsidRPr="00892E2B">
        <w:rPr>
          <w:szCs w:val="22"/>
          <w:lang w:val="is-IS"/>
        </w:rPr>
        <w:t xml:space="preserve"> 120 mg einu sinni á 2 vikna fresti óháð líkamsþyngd.</w:t>
      </w:r>
    </w:p>
    <w:p w14:paraId="70D2E099" w14:textId="77777777" w:rsidR="00EB43D5" w:rsidRPr="00CD3227" w:rsidRDefault="00EB43D5">
      <w:pPr>
        <w:pStyle w:val="ab"/>
        <w:ind w:left="360"/>
        <w:jc w:val="left"/>
        <w:rPr>
          <w:sz w:val="22"/>
          <w:lang w:val="is-IS" w:eastAsia="ko-KR"/>
        </w:rPr>
      </w:pPr>
    </w:p>
    <w:p w14:paraId="64FF3E33" w14:textId="77777777" w:rsidR="00EB43D5" w:rsidRDefault="00EB43D5">
      <w:pPr>
        <w:pStyle w:val="ab"/>
        <w:keepNext/>
        <w:keepLines/>
        <w:jc w:val="left"/>
      </w:pPr>
      <w:r>
        <w:rPr>
          <w:b/>
          <w:sz w:val="22"/>
          <w:lang w:val="is-IS" w:eastAsia="ko-KR"/>
        </w:rPr>
        <w:t>Hvernig Remsima er gefið</w:t>
      </w:r>
    </w:p>
    <w:p w14:paraId="423A6116" w14:textId="77777777" w:rsidR="003A0778" w:rsidRPr="00892E2B" w:rsidRDefault="003A0778" w:rsidP="003A0778">
      <w:pPr>
        <w:numPr>
          <w:ilvl w:val="0"/>
          <w:numId w:val="55"/>
        </w:numPr>
        <w:tabs>
          <w:tab w:val="left" w:pos="567"/>
        </w:tabs>
        <w:autoSpaceDE w:val="0"/>
        <w:ind w:left="567" w:hanging="567"/>
        <w:rPr>
          <w:szCs w:val="22"/>
          <w:lang w:val="is-IS" w:eastAsia="ja-JP"/>
        </w:rPr>
      </w:pPr>
      <w:r w:rsidRPr="00892E2B">
        <w:rPr>
          <w:szCs w:val="22"/>
          <w:lang w:val="is-IS" w:eastAsia="ja-JP"/>
        </w:rPr>
        <w:t>Remsima 120 mg stungulyf, lausn er aðeins gefið með inndælingu undir húð. Mikilvægt er að athuga merkimiða lyfja til að tryggja að rétt lyfjaform sé gefið eins og því var ávísað.</w:t>
      </w:r>
    </w:p>
    <w:p w14:paraId="54AB63BB" w14:textId="53ADF10B" w:rsidR="003A0778" w:rsidRPr="00892E2B" w:rsidRDefault="003A0778" w:rsidP="00D17D4D">
      <w:pPr>
        <w:numPr>
          <w:ilvl w:val="0"/>
          <w:numId w:val="55"/>
        </w:numPr>
        <w:tabs>
          <w:tab w:val="left" w:pos="567"/>
        </w:tabs>
        <w:autoSpaceDE w:val="0"/>
        <w:ind w:left="567" w:hanging="567"/>
        <w:rPr>
          <w:szCs w:val="22"/>
          <w:lang w:val="is-IS" w:eastAsia="ja-JP"/>
        </w:rPr>
      </w:pPr>
      <w:r w:rsidRPr="00892E2B">
        <w:rPr>
          <w:szCs w:val="22"/>
          <w:lang w:val="is-IS" w:eastAsia="ja-JP"/>
        </w:rPr>
        <w:t>Hjá sjúklingum með iktsýki, læknirinn mun hefja Remsima meðferðina með eða án infliximab innrennslisskammta í bláæð. Hjá sjúklingum með sóraliðagigt, hryggikt eða sóra verða gefnir tveir infliximab innrennslisskammtar í bláæð til að hefja Remsima meðferðina.</w:t>
      </w:r>
      <w:r w:rsidRPr="004D5BC7">
        <w:rPr>
          <w:szCs w:val="22"/>
          <w:lang w:val="is-IS" w:eastAsia="ko-KR"/>
        </w:rPr>
        <w:t xml:space="preserve"> Hjá sjúklingum með Crohns sjúkdóm eða sáraristilbólgu verða gefnir tveir eða þrír infliximab innrennslisskammtar í bláæð til að hefja Remsima meðferðina.</w:t>
      </w:r>
    </w:p>
    <w:p w14:paraId="4E1DD580" w14:textId="07BB3206" w:rsidR="003A0778" w:rsidRPr="00892E2B" w:rsidRDefault="003A0778" w:rsidP="003A0778">
      <w:pPr>
        <w:numPr>
          <w:ilvl w:val="0"/>
          <w:numId w:val="55"/>
        </w:numPr>
        <w:tabs>
          <w:tab w:val="left" w:pos="567"/>
        </w:tabs>
        <w:autoSpaceDE w:val="0"/>
        <w:ind w:left="567" w:hanging="567"/>
        <w:rPr>
          <w:szCs w:val="22"/>
          <w:lang w:val="is-IS" w:eastAsia="ja-JP"/>
        </w:rPr>
      </w:pPr>
      <w:r w:rsidRPr="00892E2B">
        <w:rPr>
          <w:szCs w:val="22"/>
          <w:lang w:val="is-IS" w:eastAsia="ja-JP"/>
        </w:rPr>
        <w:t>Hjá sjúklingum með iktsýki, ef Remsima meðferð er hafin án þess að gefa tvo Remsima innrennslisskammta í bláæð, er sýnt í töflunni hér fyrir neðan hve oft þú munt yfirleitt fá Remsima 120 mg undir húð eftir fyrsta skammtinn.</w:t>
      </w:r>
    </w:p>
    <w:p w14:paraId="35979055" w14:textId="77777777" w:rsidR="00424D7A" w:rsidRPr="003A0778" w:rsidRDefault="00424D7A" w:rsidP="00424D7A">
      <w:pPr>
        <w:tabs>
          <w:tab w:val="left" w:pos="567"/>
        </w:tabs>
        <w:ind w:left="567"/>
        <w:rPr>
          <w:lang w:val="is-I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424D7A" w:rsidRPr="005D06C6" w14:paraId="2FFB4C55" w14:textId="77777777" w:rsidTr="006317AB">
        <w:trPr>
          <w:cantSplit/>
          <w:jc w:val="center"/>
        </w:trPr>
        <w:tc>
          <w:tcPr>
            <w:tcW w:w="3480" w:type="dxa"/>
          </w:tcPr>
          <w:p w14:paraId="1C6ACB0B" w14:textId="38A2C169" w:rsidR="00424D7A" w:rsidRPr="000E57EB" w:rsidRDefault="00424D7A" w:rsidP="006317AB">
            <w:pPr>
              <w:tabs>
                <w:tab w:val="left" w:pos="0"/>
              </w:tabs>
              <w:autoSpaceDE w:val="0"/>
              <w:ind w:left="171" w:hanging="171"/>
              <w:rPr>
                <w:lang w:val="is-IS" w:eastAsia="ko-KR"/>
              </w:rPr>
            </w:pPr>
            <w:r w:rsidRPr="000E57EB">
              <w:rPr>
                <w:lang w:val="is-IS" w:eastAsia="ko-KR"/>
              </w:rPr>
              <w:t>2. skammtur</w:t>
            </w:r>
          </w:p>
        </w:tc>
        <w:tc>
          <w:tcPr>
            <w:tcW w:w="4440" w:type="dxa"/>
          </w:tcPr>
          <w:p w14:paraId="47FC2A9B" w14:textId="4EF6E1E1" w:rsidR="00424D7A" w:rsidRPr="000E57EB" w:rsidRDefault="00424D7A" w:rsidP="006317AB">
            <w:pPr>
              <w:tabs>
                <w:tab w:val="left" w:pos="0"/>
              </w:tabs>
              <w:autoSpaceDE w:val="0"/>
              <w:ind w:left="94"/>
              <w:rPr>
                <w:lang w:val="is-IS" w:eastAsia="ko-KR"/>
              </w:rPr>
            </w:pPr>
            <w:r w:rsidRPr="000E57EB">
              <w:rPr>
                <w:lang w:val="is-IS" w:eastAsia="ko-KR"/>
              </w:rPr>
              <w:t>1 viku eftir 1. Skam</w:t>
            </w:r>
            <w:r>
              <w:rPr>
                <w:lang w:val="is-IS" w:eastAsia="ko-KR"/>
              </w:rPr>
              <w:t>m</w:t>
            </w:r>
            <w:r w:rsidRPr="000E57EB">
              <w:rPr>
                <w:lang w:val="is-IS" w:eastAsia="ko-KR"/>
              </w:rPr>
              <w:t>tinn</w:t>
            </w:r>
          </w:p>
        </w:tc>
      </w:tr>
      <w:tr w:rsidR="00424D7A" w:rsidRPr="005D06C6" w14:paraId="3AA88FC8" w14:textId="77777777" w:rsidTr="006317AB">
        <w:trPr>
          <w:cantSplit/>
          <w:jc w:val="center"/>
        </w:trPr>
        <w:tc>
          <w:tcPr>
            <w:tcW w:w="3480" w:type="dxa"/>
          </w:tcPr>
          <w:p w14:paraId="56AC326B" w14:textId="70444608" w:rsidR="00424D7A" w:rsidRPr="000E57EB" w:rsidRDefault="00424D7A" w:rsidP="006317AB">
            <w:pPr>
              <w:tabs>
                <w:tab w:val="left" w:pos="0"/>
              </w:tabs>
              <w:autoSpaceDE w:val="0"/>
              <w:ind w:left="171" w:hanging="171"/>
              <w:rPr>
                <w:lang w:val="is-IS" w:eastAsia="ko-KR"/>
              </w:rPr>
            </w:pPr>
            <w:r w:rsidRPr="000E57EB">
              <w:rPr>
                <w:lang w:val="is-IS" w:eastAsia="ko-KR"/>
              </w:rPr>
              <w:t>3. skammtur</w:t>
            </w:r>
          </w:p>
        </w:tc>
        <w:tc>
          <w:tcPr>
            <w:tcW w:w="4440" w:type="dxa"/>
          </w:tcPr>
          <w:p w14:paraId="27170F09" w14:textId="528A5B8A" w:rsidR="00424D7A" w:rsidRPr="000E57EB" w:rsidRDefault="00424D7A" w:rsidP="006317AB">
            <w:pPr>
              <w:tabs>
                <w:tab w:val="left" w:pos="0"/>
              </w:tabs>
              <w:autoSpaceDE w:val="0"/>
              <w:ind w:left="94"/>
              <w:rPr>
                <w:lang w:val="is-IS" w:eastAsia="ko-KR"/>
              </w:rPr>
            </w:pPr>
            <w:r w:rsidRPr="000E57EB">
              <w:rPr>
                <w:lang w:val="is-IS" w:eastAsia="ko-KR"/>
              </w:rPr>
              <w:t>2 vikum eftir 1. Skammtinn</w:t>
            </w:r>
          </w:p>
        </w:tc>
      </w:tr>
      <w:tr w:rsidR="00424D7A" w:rsidRPr="005D06C6" w14:paraId="1F7CFDCD" w14:textId="77777777" w:rsidTr="006317AB">
        <w:trPr>
          <w:cantSplit/>
          <w:jc w:val="center"/>
        </w:trPr>
        <w:tc>
          <w:tcPr>
            <w:tcW w:w="3480" w:type="dxa"/>
          </w:tcPr>
          <w:p w14:paraId="6FA0B861" w14:textId="20E6AD61" w:rsidR="00424D7A" w:rsidRPr="000E57EB" w:rsidRDefault="00424D7A" w:rsidP="006317AB">
            <w:pPr>
              <w:tabs>
                <w:tab w:val="left" w:pos="0"/>
              </w:tabs>
              <w:autoSpaceDE w:val="0"/>
              <w:ind w:left="171" w:hanging="171"/>
              <w:rPr>
                <w:lang w:val="is-IS" w:eastAsia="ko-KR"/>
              </w:rPr>
            </w:pPr>
            <w:r w:rsidRPr="000E57EB">
              <w:rPr>
                <w:lang w:val="is-IS" w:eastAsia="ko-KR"/>
              </w:rPr>
              <w:t>4. skammtur</w:t>
            </w:r>
          </w:p>
        </w:tc>
        <w:tc>
          <w:tcPr>
            <w:tcW w:w="4440" w:type="dxa"/>
          </w:tcPr>
          <w:p w14:paraId="03CE6172" w14:textId="355B98B0" w:rsidR="00424D7A" w:rsidRPr="000E57EB" w:rsidRDefault="00424D7A" w:rsidP="006317AB">
            <w:pPr>
              <w:tabs>
                <w:tab w:val="left" w:pos="0"/>
              </w:tabs>
              <w:autoSpaceDE w:val="0"/>
              <w:ind w:left="94"/>
              <w:rPr>
                <w:lang w:val="is-IS" w:eastAsia="ko-KR"/>
              </w:rPr>
            </w:pPr>
            <w:r w:rsidRPr="000E57EB">
              <w:rPr>
                <w:lang w:val="is-IS" w:eastAsia="ko-KR"/>
              </w:rPr>
              <w:t>3 vikum eftir 1. Skammtinn</w:t>
            </w:r>
          </w:p>
        </w:tc>
      </w:tr>
      <w:tr w:rsidR="00424D7A" w:rsidRPr="005D06C6" w14:paraId="46F2A328" w14:textId="77777777" w:rsidTr="006317AB">
        <w:trPr>
          <w:cantSplit/>
          <w:jc w:val="center"/>
        </w:trPr>
        <w:tc>
          <w:tcPr>
            <w:tcW w:w="3480" w:type="dxa"/>
          </w:tcPr>
          <w:p w14:paraId="19215B78" w14:textId="15FD6318" w:rsidR="00424D7A" w:rsidRPr="000E57EB" w:rsidRDefault="00424D7A" w:rsidP="006317AB">
            <w:pPr>
              <w:tabs>
                <w:tab w:val="left" w:pos="0"/>
              </w:tabs>
              <w:autoSpaceDE w:val="0"/>
              <w:ind w:left="171" w:hanging="171"/>
              <w:rPr>
                <w:lang w:val="is-IS" w:eastAsia="ko-KR"/>
              </w:rPr>
            </w:pPr>
            <w:r w:rsidRPr="000E57EB">
              <w:rPr>
                <w:lang w:val="is-IS" w:eastAsia="ko-KR"/>
              </w:rPr>
              <w:t>5. skammtur</w:t>
            </w:r>
          </w:p>
        </w:tc>
        <w:tc>
          <w:tcPr>
            <w:tcW w:w="4440" w:type="dxa"/>
          </w:tcPr>
          <w:p w14:paraId="2FBED4B3" w14:textId="0F62BA8E" w:rsidR="00424D7A" w:rsidRPr="000E57EB" w:rsidRDefault="00424D7A" w:rsidP="006317AB">
            <w:pPr>
              <w:tabs>
                <w:tab w:val="left" w:pos="0"/>
              </w:tabs>
              <w:autoSpaceDE w:val="0"/>
              <w:ind w:left="94"/>
              <w:rPr>
                <w:lang w:val="is-IS" w:eastAsia="ko-KR"/>
              </w:rPr>
            </w:pPr>
            <w:r w:rsidRPr="000E57EB">
              <w:rPr>
                <w:lang w:val="is-IS" w:eastAsia="ko-KR"/>
              </w:rPr>
              <w:t>4 vikum eftir 1. Skammtinn</w:t>
            </w:r>
          </w:p>
        </w:tc>
      </w:tr>
      <w:tr w:rsidR="00424D7A" w:rsidRPr="005D06C6" w14:paraId="2684CAD5" w14:textId="77777777" w:rsidTr="006317AB">
        <w:trPr>
          <w:cantSplit/>
          <w:jc w:val="center"/>
        </w:trPr>
        <w:tc>
          <w:tcPr>
            <w:tcW w:w="3480" w:type="dxa"/>
          </w:tcPr>
          <w:p w14:paraId="6569FDFC" w14:textId="599B84BE" w:rsidR="00424D7A" w:rsidRPr="000E57EB" w:rsidRDefault="00424D7A" w:rsidP="006317AB">
            <w:pPr>
              <w:tabs>
                <w:tab w:val="left" w:pos="0"/>
              </w:tabs>
              <w:autoSpaceDE w:val="0"/>
              <w:ind w:left="171" w:hanging="171"/>
              <w:rPr>
                <w:lang w:val="is-IS" w:eastAsia="ko-KR"/>
              </w:rPr>
            </w:pPr>
            <w:r w:rsidRPr="000E57EB">
              <w:rPr>
                <w:lang w:val="is-IS" w:eastAsia="ko-KR"/>
              </w:rPr>
              <w:t>Síðari skammtar</w:t>
            </w:r>
          </w:p>
        </w:tc>
        <w:tc>
          <w:tcPr>
            <w:tcW w:w="4440" w:type="dxa"/>
          </w:tcPr>
          <w:p w14:paraId="2E419F30" w14:textId="77777777" w:rsidR="00424D7A" w:rsidRPr="000E57EB" w:rsidRDefault="00424D7A" w:rsidP="006317AB">
            <w:pPr>
              <w:tabs>
                <w:tab w:val="left" w:pos="0"/>
              </w:tabs>
              <w:autoSpaceDE w:val="0"/>
              <w:ind w:left="94"/>
              <w:rPr>
                <w:lang w:val="is-IS" w:eastAsia="ko-KR"/>
              </w:rPr>
            </w:pPr>
            <w:r w:rsidRPr="000E57EB">
              <w:rPr>
                <w:lang w:val="is-IS" w:eastAsia="ko-KR"/>
              </w:rPr>
              <w:t>6 vikum eftir 1. skammtinn og síðan á 2 vikna fresti</w:t>
            </w:r>
          </w:p>
        </w:tc>
      </w:tr>
    </w:tbl>
    <w:p w14:paraId="4441FA55" w14:textId="77777777" w:rsidR="00952245" w:rsidRPr="00424D7A" w:rsidRDefault="00952245" w:rsidP="0027306F">
      <w:pPr>
        <w:tabs>
          <w:tab w:val="left" w:pos="567"/>
        </w:tabs>
        <w:autoSpaceDE w:val="0"/>
        <w:ind w:left="567"/>
        <w:rPr>
          <w:szCs w:val="22"/>
          <w:lang w:val="is-IS" w:eastAsia="ja-JP"/>
        </w:rPr>
      </w:pPr>
    </w:p>
    <w:p w14:paraId="796E3C0D" w14:textId="03B3F0EA" w:rsidR="0073447B" w:rsidRPr="00892E2B" w:rsidRDefault="0073447B" w:rsidP="0073447B">
      <w:pPr>
        <w:numPr>
          <w:ilvl w:val="0"/>
          <w:numId w:val="55"/>
        </w:numPr>
        <w:tabs>
          <w:tab w:val="left" w:pos="567"/>
        </w:tabs>
        <w:autoSpaceDE w:val="0"/>
        <w:ind w:left="567" w:hanging="567"/>
        <w:rPr>
          <w:szCs w:val="22"/>
          <w:lang w:val="is-IS" w:eastAsia="ja-JP"/>
        </w:rPr>
      </w:pPr>
      <w:r w:rsidRPr="00892E2B">
        <w:rPr>
          <w:szCs w:val="22"/>
          <w:lang w:val="is-IS" w:eastAsia="ja-JP"/>
        </w:rPr>
        <w:t>Læknirinn eða hjúkrunarfræðingur gefa þér infliximab  innrennsli í bláæð með 2 vikna millibili og viðbótarinnrennsli í bláæð 4 vikum eftir seinna innrennslið hjá sjúklingum með Crohns sjúkdóm og sáraristilbólgu samkvæmt mati læknisins til að hefja Remsima meðferðina. Fyrsta Remsima inndælingin í bláæð verður  gefin 4 vikum eftir síðasta innrennslið í bláæð og síðan Remsima inndælingar undir húð á tveggja vikna fresti.</w:t>
      </w:r>
    </w:p>
    <w:p w14:paraId="1502B99C" w14:textId="77777777" w:rsidR="0073447B" w:rsidRPr="00892E2B" w:rsidRDefault="0073447B" w:rsidP="0073447B">
      <w:pPr>
        <w:numPr>
          <w:ilvl w:val="0"/>
          <w:numId w:val="55"/>
        </w:numPr>
        <w:tabs>
          <w:tab w:val="left" w:pos="567"/>
        </w:tabs>
        <w:autoSpaceDE w:val="0"/>
        <w:ind w:left="567" w:hanging="567"/>
        <w:rPr>
          <w:szCs w:val="22"/>
          <w:lang w:val="is-IS" w:eastAsia="ja-JP"/>
        </w:rPr>
      </w:pPr>
      <w:r w:rsidRPr="00892E2B">
        <w:rPr>
          <w:szCs w:val="22"/>
          <w:lang w:val="is-IS" w:eastAsia="ja-JP"/>
        </w:rPr>
        <w:t>Fyrstu Remsima inndælingarnar undir húð verða gefnar undir eftirliti læknisins.</w:t>
      </w:r>
    </w:p>
    <w:p w14:paraId="249744F4" w14:textId="77777777" w:rsidR="0073447B" w:rsidRPr="00892E2B" w:rsidRDefault="0073447B" w:rsidP="0073447B">
      <w:pPr>
        <w:numPr>
          <w:ilvl w:val="0"/>
          <w:numId w:val="55"/>
        </w:numPr>
        <w:tabs>
          <w:tab w:val="left" w:pos="567"/>
        </w:tabs>
        <w:autoSpaceDE w:val="0"/>
        <w:ind w:left="567" w:hanging="567"/>
        <w:rPr>
          <w:szCs w:val="22"/>
          <w:lang w:val="is-IS" w:eastAsia="ja-JP"/>
        </w:rPr>
      </w:pPr>
      <w:r w:rsidRPr="00892E2B">
        <w:rPr>
          <w:szCs w:val="22"/>
          <w:lang w:val="is-IS" w:eastAsia="ja-JP"/>
        </w:rPr>
        <w:t>Eftir að þú hefur fengið viðeigandi þjálfun og ef þú treystir þér til þess, getur verið að læknirinn leyfi þér að sprauta þig sjálf(ur) með síðari Remsima skömmtum heima.</w:t>
      </w:r>
    </w:p>
    <w:p w14:paraId="5A3D0FB8" w14:textId="77777777" w:rsidR="0073447B" w:rsidRPr="00892E2B" w:rsidRDefault="0073447B" w:rsidP="0073447B">
      <w:pPr>
        <w:numPr>
          <w:ilvl w:val="0"/>
          <w:numId w:val="55"/>
        </w:numPr>
        <w:tabs>
          <w:tab w:val="left" w:pos="567"/>
        </w:tabs>
        <w:autoSpaceDE w:val="0"/>
        <w:ind w:left="567" w:hanging="567"/>
        <w:rPr>
          <w:szCs w:val="22"/>
          <w:lang w:val="is-IS" w:eastAsia="ja-JP"/>
        </w:rPr>
      </w:pPr>
      <w:r w:rsidRPr="00892E2B">
        <w:rPr>
          <w:szCs w:val="22"/>
          <w:lang w:val="is-IS" w:eastAsia="ja-JP"/>
        </w:rPr>
        <w:t>Talaðu við lækninn ef þú hefur spurningar um hvernig eigi að sprauta sig sjál(ur). Nánari upplýsingar er að finna í „Notendaleiðbeiningar“ aftast í þessum fylgiseðli.</w:t>
      </w:r>
    </w:p>
    <w:p w14:paraId="43327D8B" w14:textId="77777777" w:rsidR="00EB43D5" w:rsidRPr="0073447B" w:rsidRDefault="00EB43D5">
      <w:pPr>
        <w:rPr>
          <w:lang w:val="is-IS"/>
        </w:rPr>
      </w:pPr>
    </w:p>
    <w:p w14:paraId="03072653" w14:textId="77777777" w:rsidR="00EB43D5" w:rsidRPr="00AA35C3" w:rsidRDefault="00EB43D5">
      <w:pPr>
        <w:rPr>
          <w:lang w:val="da-DK"/>
        </w:rPr>
      </w:pPr>
      <w:r w:rsidRPr="00AA35C3">
        <w:rPr>
          <w:b/>
          <w:lang w:val="da-DK"/>
        </w:rPr>
        <w:t>Ef notaður er stærri skammtur af Remsima en mælt er fyrir um</w:t>
      </w:r>
    </w:p>
    <w:p w14:paraId="4455F60D" w14:textId="1BE48E08" w:rsidR="00EB43D5" w:rsidRPr="00AA35C3" w:rsidRDefault="00EB43D5">
      <w:pPr>
        <w:rPr>
          <w:lang w:val="da-DK"/>
        </w:rPr>
      </w:pPr>
      <w:r w:rsidRPr="00AA35C3">
        <w:rPr>
          <w:lang w:val="da-DK"/>
        </w:rPr>
        <w:t>Ef þú notar meira af Remsima en þú ættir (</w:t>
      </w:r>
      <w:r w:rsidR="00663FBF" w:rsidRPr="000E57EB">
        <w:rPr>
          <w:lang w:val="is-IS"/>
        </w:rPr>
        <w:t>annaðhvort</w:t>
      </w:r>
      <w:r w:rsidRPr="00AA35C3">
        <w:rPr>
          <w:lang w:val="da-DK"/>
        </w:rPr>
        <w:t xml:space="preserve"> með því að sprauta of miklu í eitt skipti eða nota það of oft) skaltu tala strax við lækninn eða lyfjafræðing. Taktu alltaf með þér ytri umbúðir lyfsins, jafnvel þótt þær séu tómar. </w:t>
      </w:r>
    </w:p>
    <w:p w14:paraId="30CD1789" w14:textId="77777777" w:rsidR="00EB43D5" w:rsidRPr="00AA35C3" w:rsidRDefault="00EB43D5">
      <w:pPr>
        <w:rPr>
          <w:lang w:val="da-DK"/>
        </w:rPr>
      </w:pPr>
    </w:p>
    <w:p w14:paraId="470C9FD6" w14:textId="77777777" w:rsidR="00EB43D5" w:rsidRPr="00AA35C3" w:rsidRDefault="00EB43D5" w:rsidP="00A74DCD">
      <w:pPr>
        <w:keepNext/>
        <w:rPr>
          <w:lang w:val="da-DK"/>
        </w:rPr>
      </w:pPr>
      <w:r w:rsidRPr="00AA35C3">
        <w:rPr>
          <w:b/>
          <w:lang w:val="da-DK"/>
        </w:rPr>
        <w:t>Ef gleymist að nota Remsima</w:t>
      </w:r>
    </w:p>
    <w:p w14:paraId="4A5CB001" w14:textId="77777777" w:rsidR="003143FA" w:rsidRDefault="003143FA" w:rsidP="00A74DCD">
      <w:pPr>
        <w:keepNext/>
        <w:rPr>
          <w:u w:val="single"/>
          <w:lang w:val="is-IS" w:eastAsia="ko-KR"/>
        </w:rPr>
      </w:pPr>
    </w:p>
    <w:p w14:paraId="60D8F958" w14:textId="638EF5F5" w:rsidR="001D57F2" w:rsidRPr="002B20C0" w:rsidRDefault="005C572D" w:rsidP="00A74DCD">
      <w:pPr>
        <w:keepNext/>
        <w:rPr>
          <w:u w:val="single"/>
          <w:lang w:val="is-IS" w:eastAsia="ko-KR"/>
        </w:rPr>
      </w:pPr>
      <w:r>
        <w:rPr>
          <w:u w:val="single"/>
          <w:lang w:val="is-IS" w:eastAsia="ko-KR"/>
        </w:rPr>
        <w:t xml:space="preserve">Ef skammtur hefur </w:t>
      </w:r>
      <w:r w:rsidR="001D57F2" w:rsidRPr="002B20C0">
        <w:rPr>
          <w:u w:val="single"/>
          <w:lang w:val="is-IS" w:eastAsia="ko-KR"/>
        </w:rPr>
        <w:t>gleym</w:t>
      </w:r>
      <w:r>
        <w:rPr>
          <w:u w:val="single"/>
          <w:lang w:val="is-IS" w:eastAsia="ko-KR"/>
        </w:rPr>
        <w:t>st</w:t>
      </w:r>
      <w:r w:rsidR="001D57F2" w:rsidRPr="002B20C0">
        <w:rPr>
          <w:u w:val="single"/>
          <w:lang w:val="is-IS" w:eastAsia="ko-KR"/>
        </w:rPr>
        <w:t xml:space="preserve"> í allt að 7 daga</w:t>
      </w:r>
    </w:p>
    <w:p w14:paraId="7EE27CC8" w14:textId="0870AE3D" w:rsidR="001D57F2" w:rsidRPr="002B20C0" w:rsidRDefault="001D57F2" w:rsidP="001D57F2">
      <w:pPr>
        <w:rPr>
          <w:lang w:val="is-IS"/>
        </w:rPr>
      </w:pPr>
      <w:r w:rsidRPr="00D31493">
        <w:rPr>
          <w:lang w:val="is-IS" w:eastAsia="ko-KR"/>
        </w:rPr>
        <w:t xml:space="preserve">Ef þú gleymir skammti af Remsima í allt að 7 daga, eftir upphaflegan áætlaðan skammt, </w:t>
      </w:r>
      <w:r w:rsidR="005C572D">
        <w:rPr>
          <w:lang w:val="is-IS" w:eastAsia="ko-KR"/>
        </w:rPr>
        <w:t>skalt</w:t>
      </w:r>
      <w:r w:rsidRPr="00D31493">
        <w:rPr>
          <w:lang w:val="is-IS" w:eastAsia="ko-KR"/>
        </w:rPr>
        <w:t xml:space="preserve"> þú taka skammtinn sem gleymdist strax. Taktu næsta skammt á næst</w:t>
      </w:r>
      <w:r w:rsidR="005C572D">
        <w:rPr>
          <w:lang w:val="is-IS" w:eastAsia="ko-KR"/>
        </w:rPr>
        <w:t>u</w:t>
      </w:r>
      <w:r w:rsidRPr="00D31493">
        <w:rPr>
          <w:lang w:val="is-IS" w:eastAsia="ko-KR"/>
        </w:rPr>
        <w:t xml:space="preserve"> upphaflega áætl</w:t>
      </w:r>
      <w:r w:rsidR="005C572D">
        <w:rPr>
          <w:lang w:val="is-IS" w:eastAsia="ko-KR"/>
        </w:rPr>
        <w:t>uðu</w:t>
      </w:r>
      <w:r>
        <w:rPr>
          <w:lang w:val="is-IS" w:eastAsia="ko-KR"/>
        </w:rPr>
        <w:t xml:space="preserve"> dagsetningu og</w:t>
      </w:r>
      <w:r w:rsidR="00663FBF" w:rsidRPr="000E57EB" w:rsidDel="002A1706">
        <w:rPr>
          <w:szCs w:val="22"/>
          <w:lang w:val="is-IS" w:eastAsia="ko-KR"/>
        </w:rPr>
        <w:t>halda síðan áfram með upphaflegu skammtaáætlunina</w:t>
      </w:r>
      <w:r>
        <w:rPr>
          <w:lang w:val="is-IS" w:eastAsia="ko-KR"/>
        </w:rPr>
        <w:t>.</w:t>
      </w:r>
    </w:p>
    <w:p w14:paraId="51DA005D" w14:textId="77777777" w:rsidR="001D57F2" w:rsidRDefault="001D57F2" w:rsidP="001D57F2">
      <w:pPr>
        <w:rPr>
          <w:rFonts w:eastAsia="Calibri"/>
          <w:szCs w:val="22"/>
          <w:lang w:val="is-IS" w:eastAsia="ko-KR"/>
        </w:rPr>
      </w:pPr>
    </w:p>
    <w:p w14:paraId="334CC56E" w14:textId="46B25937" w:rsidR="001D57F2" w:rsidRPr="002B20C0" w:rsidRDefault="005C572D" w:rsidP="001D57F2">
      <w:pPr>
        <w:rPr>
          <w:u w:val="single"/>
          <w:lang w:val="is-IS" w:eastAsia="ko-KR"/>
        </w:rPr>
      </w:pPr>
      <w:r>
        <w:rPr>
          <w:u w:val="single"/>
          <w:lang w:val="is-IS" w:eastAsia="ko-KR"/>
        </w:rPr>
        <w:t xml:space="preserve">Ef skammtur hefur </w:t>
      </w:r>
      <w:r w:rsidR="001D57F2" w:rsidRPr="002B20C0">
        <w:rPr>
          <w:u w:val="single"/>
          <w:lang w:val="is-IS" w:eastAsia="ko-KR"/>
        </w:rPr>
        <w:t>gleym</w:t>
      </w:r>
      <w:r>
        <w:rPr>
          <w:u w:val="single"/>
          <w:lang w:val="is-IS" w:eastAsia="ko-KR"/>
        </w:rPr>
        <w:t>st</w:t>
      </w:r>
      <w:r w:rsidR="001D57F2" w:rsidRPr="002B20C0">
        <w:rPr>
          <w:u w:val="single"/>
          <w:lang w:val="is-IS" w:eastAsia="ko-KR"/>
        </w:rPr>
        <w:t xml:space="preserve"> í 8 daga eða meira</w:t>
      </w:r>
    </w:p>
    <w:p w14:paraId="233ED80B" w14:textId="51940768" w:rsidR="001D57F2" w:rsidRPr="002B20C0" w:rsidRDefault="001D57F2" w:rsidP="001D57F2">
      <w:pPr>
        <w:rPr>
          <w:lang w:val="is-IS"/>
        </w:rPr>
      </w:pPr>
      <w:r w:rsidRPr="001D57F2">
        <w:rPr>
          <w:lang w:val="is-IS" w:eastAsia="ko-KR"/>
        </w:rPr>
        <w:t>Ef þú gleymir skammti af Remsima í 8 daga eða lengur, eftir upphaflegan skammt, skaltu ekki taka skammtinn sem gleymdist. Taktu næsta skammt á næst</w:t>
      </w:r>
      <w:r w:rsidR="005C572D">
        <w:rPr>
          <w:lang w:val="is-IS" w:eastAsia="ko-KR"/>
        </w:rPr>
        <w:t>u</w:t>
      </w:r>
      <w:r w:rsidRPr="001D57F2">
        <w:rPr>
          <w:lang w:val="is-IS" w:eastAsia="ko-KR"/>
        </w:rPr>
        <w:t xml:space="preserve"> upphaflega áætl</w:t>
      </w:r>
      <w:r w:rsidR="005C572D">
        <w:rPr>
          <w:lang w:val="is-IS" w:eastAsia="ko-KR"/>
        </w:rPr>
        <w:t>uðu</w:t>
      </w:r>
      <w:r w:rsidRPr="001D57F2">
        <w:rPr>
          <w:lang w:val="is-IS" w:eastAsia="ko-KR"/>
        </w:rPr>
        <w:t xml:space="preserve"> dagsetningu og </w:t>
      </w:r>
      <w:r w:rsidR="00663FBF" w:rsidRPr="000E57EB" w:rsidDel="002A1706">
        <w:rPr>
          <w:szCs w:val="22"/>
          <w:lang w:val="is-IS" w:eastAsia="ko-KR"/>
        </w:rPr>
        <w:t>halda síðan áfram með upphaflegu skammtaáætlunina</w:t>
      </w:r>
      <w:r w:rsidRPr="001D57F2">
        <w:rPr>
          <w:lang w:val="is-IS" w:eastAsia="ko-KR"/>
        </w:rPr>
        <w:t>.</w:t>
      </w:r>
    </w:p>
    <w:p w14:paraId="3CF2D19F" w14:textId="77777777" w:rsidR="00EB43D5" w:rsidRPr="00183F39" w:rsidRDefault="00EB43D5">
      <w:pPr>
        <w:rPr>
          <w:lang w:val="is-IS"/>
        </w:rPr>
      </w:pPr>
    </w:p>
    <w:p w14:paraId="4A60A05F" w14:textId="77777777" w:rsidR="00EB43D5" w:rsidRDefault="00EB43D5">
      <w:pPr>
        <w:ind w:right="-2"/>
        <w:rPr>
          <w:lang w:val="is-IS" w:eastAsia="ko-KR"/>
        </w:rPr>
      </w:pPr>
      <w:r w:rsidRPr="00183F39">
        <w:rPr>
          <w:lang w:val="is-IS"/>
        </w:rPr>
        <w:t>Ef þú ert ekki viss um hvenær eigi að sprauta Remsima skaltu hafa samband við lækninn.</w:t>
      </w:r>
    </w:p>
    <w:p w14:paraId="77F52DA8" w14:textId="77777777" w:rsidR="00EB43D5" w:rsidRPr="00183F39" w:rsidRDefault="00EB43D5">
      <w:pPr>
        <w:pStyle w:val="ab"/>
        <w:jc w:val="left"/>
        <w:rPr>
          <w:lang w:val="is-IS"/>
        </w:rPr>
      </w:pPr>
    </w:p>
    <w:p w14:paraId="13E57B5F" w14:textId="36ECF5FA" w:rsidR="00EB43D5" w:rsidRPr="00183F39" w:rsidRDefault="00EB43D5">
      <w:pPr>
        <w:pStyle w:val="ab"/>
        <w:jc w:val="left"/>
        <w:rPr>
          <w:lang w:val="is-IS"/>
        </w:rPr>
      </w:pPr>
      <w:r>
        <w:rPr>
          <w:sz w:val="22"/>
          <w:lang w:val="is-IS" w:eastAsia="ko-KR"/>
        </w:rPr>
        <w:t xml:space="preserve">Leitið til læknisins, lyfjafræðings eða </w:t>
      </w:r>
      <w:r w:rsidR="00663FBF" w:rsidRPr="000E57EB">
        <w:rPr>
          <w:sz w:val="22"/>
          <w:lang w:val="is-IS" w:eastAsia="ko-KR"/>
        </w:rPr>
        <w:t>hjúkrunarfræðingsins</w:t>
      </w:r>
      <w:r>
        <w:rPr>
          <w:sz w:val="22"/>
          <w:lang w:val="is-IS" w:eastAsia="ko-KR"/>
        </w:rPr>
        <w:t xml:space="preserve"> ef þörf er á frekari upplýsingum um notkun lyfsins.</w:t>
      </w:r>
    </w:p>
    <w:p w14:paraId="65BAB05E" w14:textId="77777777" w:rsidR="00EB43D5" w:rsidRDefault="00EB43D5">
      <w:pPr>
        <w:pStyle w:val="ab"/>
        <w:jc w:val="left"/>
        <w:rPr>
          <w:b/>
          <w:sz w:val="22"/>
          <w:lang w:val="is-IS" w:eastAsia="ko-KR"/>
        </w:rPr>
      </w:pPr>
    </w:p>
    <w:p w14:paraId="460D0394" w14:textId="77777777" w:rsidR="00EB43D5" w:rsidRDefault="00EB43D5">
      <w:pPr>
        <w:rPr>
          <w:b/>
          <w:lang w:val="is-IS" w:eastAsia="ko-KR"/>
        </w:rPr>
      </w:pPr>
    </w:p>
    <w:p w14:paraId="7C4F2126" w14:textId="77777777" w:rsidR="00EB43D5" w:rsidRPr="00183F39" w:rsidRDefault="00EB43D5">
      <w:pPr>
        <w:pStyle w:val="af"/>
        <w:keepNext/>
        <w:keepLines/>
        <w:rPr>
          <w:lang w:val="is-IS"/>
        </w:rPr>
      </w:pPr>
      <w:r>
        <w:rPr>
          <w:bCs w:val="0"/>
          <w:szCs w:val="24"/>
          <w:lang w:val="is-IS" w:eastAsia="ko-KR"/>
        </w:rPr>
        <w:t>4.</w:t>
      </w:r>
      <w:r>
        <w:rPr>
          <w:bCs w:val="0"/>
          <w:szCs w:val="24"/>
          <w:lang w:val="is-IS" w:eastAsia="ko-KR"/>
        </w:rPr>
        <w:tab/>
        <w:t>Hugsanlegar aukaverkanir</w:t>
      </w:r>
    </w:p>
    <w:p w14:paraId="02B7AD96" w14:textId="77777777" w:rsidR="00EB43D5" w:rsidRDefault="00EB43D5">
      <w:pPr>
        <w:pStyle w:val="ab"/>
        <w:keepNext/>
        <w:keepLines/>
        <w:jc w:val="left"/>
        <w:rPr>
          <w:bCs/>
          <w:sz w:val="22"/>
          <w:szCs w:val="24"/>
          <w:lang w:val="is-IS" w:eastAsia="ko-KR"/>
        </w:rPr>
      </w:pPr>
    </w:p>
    <w:p w14:paraId="5B8B13DB" w14:textId="77777777" w:rsidR="00EB43D5" w:rsidRPr="00183F39" w:rsidRDefault="00EB43D5">
      <w:pPr>
        <w:pStyle w:val="ab"/>
        <w:jc w:val="left"/>
        <w:rPr>
          <w:lang w:val="is-IS"/>
        </w:rPr>
      </w:pPr>
      <w:r>
        <w:rPr>
          <w:sz w:val="22"/>
          <w:lang w:val="is-IS" w:eastAsia="ko-KR"/>
        </w:rPr>
        <w:t>Eins og við á um öll lyf getur þetta lyf valdið aukaverkunum en það gerist þó ekki hjá öllum. Flestar aukaverkanirnar eru vægar eða miðlungs alvarlegar. Hins vegar geta sumir sjúklingar fengið alvarlegar aukaverkanir sem þarfnast meðhöndlunar. Aukaverkanir geta einnig komið fram eftir að meðferð með Remsima er hætt.</w:t>
      </w:r>
    </w:p>
    <w:p w14:paraId="01859387" w14:textId="77777777" w:rsidR="00EB43D5" w:rsidRDefault="00EB43D5">
      <w:pPr>
        <w:pStyle w:val="ab"/>
        <w:jc w:val="left"/>
        <w:rPr>
          <w:sz w:val="22"/>
          <w:lang w:val="is-IS" w:eastAsia="ko-KR"/>
        </w:rPr>
      </w:pPr>
    </w:p>
    <w:p w14:paraId="7C7959C9" w14:textId="77777777" w:rsidR="00EB43D5" w:rsidRPr="00183F39" w:rsidRDefault="00EB43D5">
      <w:pPr>
        <w:pStyle w:val="ab"/>
        <w:keepNext/>
        <w:keepLines/>
        <w:jc w:val="left"/>
        <w:rPr>
          <w:lang w:val="is-IS"/>
        </w:rPr>
      </w:pPr>
      <w:r>
        <w:rPr>
          <w:b/>
          <w:sz w:val="22"/>
          <w:lang w:val="is-IS" w:eastAsia="ko-KR"/>
        </w:rPr>
        <w:t>Láttu lækninn strax vita ef þú verður var/vör við eftirfarandi:</w:t>
      </w:r>
    </w:p>
    <w:p w14:paraId="5676799E" w14:textId="77777777" w:rsidR="00EB43D5" w:rsidRPr="003D210F" w:rsidRDefault="00EB43D5" w:rsidP="00183F39">
      <w:pPr>
        <w:numPr>
          <w:ilvl w:val="0"/>
          <w:numId w:val="41"/>
        </w:numPr>
        <w:ind w:left="426" w:hanging="426"/>
        <w:rPr>
          <w:szCs w:val="20"/>
          <w:lang w:val="is-IS"/>
        </w:rPr>
      </w:pPr>
      <w:r w:rsidRPr="00183F39">
        <w:rPr>
          <w:b/>
          <w:szCs w:val="20"/>
          <w:lang w:val="is-IS"/>
        </w:rPr>
        <w:t>Ofnæmiseinkenni</w:t>
      </w:r>
      <w:r w:rsidRPr="00183F39">
        <w:rPr>
          <w:szCs w:val="20"/>
          <w:lang w:val="is-IS"/>
        </w:rPr>
        <w:t xml:space="preserve"> eins og bjúgur í andliti, vörum, munni eða hálsi sem getur valdið því að erfitt er að kyngja eða anda, húðútbrot, ofsakláði, bjúgur á höndum, fótum eða ökklum. </w:t>
      </w:r>
      <w:r w:rsidRPr="003D210F">
        <w:rPr>
          <w:szCs w:val="20"/>
          <w:lang w:val="is-IS"/>
        </w:rPr>
        <w:t>Sum þessara einkenna geta verið alvarleg eða lífshættuleg. Ofnæmisviðbrögð geta komið fram innan við 2 klukkustundum frá lyfjagjöf eða síðar. Fleiri einkenni ofnæmisviðbragða geta komið fram allt að 12 dögum frá lyfjagjöf m.a. vöðvaverkir, hiti, verkir í liðum eða kjálka, óþægindi í hálsi eða höfuðverkur.</w:t>
      </w:r>
    </w:p>
    <w:p w14:paraId="08FB21ED" w14:textId="28192F41" w:rsidR="0018701A" w:rsidRPr="0018701A" w:rsidRDefault="0018701A" w:rsidP="0018701A">
      <w:pPr>
        <w:numPr>
          <w:ilvl w:val="0"/>
          <w:numId w:val="41"/>
        </w:numPr>
        <w:ind w:left="426" w:hanging="426"/>
        <w:rPr>
          <w:b/>
          <w:szCs w:val="20"/>
          <w:lang w:val="is-IS"/>
        </w:rPr>
      </w:pPr>
      <w:r w:rsidRPr="0018701A">
        <w:rPr>
          <w:b/>
          <w:szCs w:val="20"/>
          <w:lang w:val="is-IS"/>
        </w:rPr>
        <w:t xml:space="preserve">Merki um staðbundin viðbrögð á stungustað </w:t>
      </w:r>
      <w:r w:rsidRPr="0018701A">
        <w:rPr>
          <w:szCs w:val="20"/>
          <w:lang w:val="is-IS"/>
        </w:rPr>
        <w:t>svo sem roði, verkur, kláði, bólga, hersli, mar, blæðing, kuldatilfinning, náladofi, erting, útbrot sár, ofsakláði, blöðrur og hrúður.</w:t>
      </w:r>
    </w:p>
    <w:p w14:paraId="3A5DB45E" w14:textId="77777777" w:rsidR="003143FA" w:rsidRPr="003D210F" w:rsidRDefault="00EB43D5" w:rsidP="00D851F6">
      <w:pPr>
        <w:numPr>
          <w:ilvl w:val="0"/>
          <w:numId w:val="41"/>
        </w:numPr>
        <w:ind w:left="426" w:hanging="426"/>
        <w:rPr>
          <w:szCs w:val="20"/>
          <w:lang w:val="is-IS"/>
        </w:rPr>
      </w:pPr>
      <w:r w:rsidRPr="003D210F">
        <w:rPr>
          <w:b/>
          <w:szCs w:val="20"/>
          <w:lang w:val="is-IS"/>
        </w:rPr>
        <w:t>Einkenni hjartasjúkdóms</w:t>
      </w:r>
      <w:r w:rsidRPr="003D210F">
        <w:rPr>
          <w:szCs w:val="20"/>
          <w:lang w:val="is-IS"/>
        </w:rPr>
        <w:t xml:space="preserve"> svo sem </w:t>
      </w:r>
      <w:r w:rsidRPr="003D210F">
        <w:rPr>
          <w:rFonts w:hint="eastAsia"/>
          <w:szCs w:val="20"/>
          <w:lang w:val="is-IS"/>
        </w:rPr>
        <w:t>ó</w:t>
      </w:r>
      <w:r w:rsidRPr="003D210F">
        <w:rPr>
          <w:rFonts w:hint="eastAsia"/>
          <w:szCs w:val="20"/>
          <w:lang w:val="is-IS"/>
        </w:rPr>
        <w:t>þæ</w:t>
      </w:r>
      <w:r w:rsidRPr="003D210F">
        <w:rPr>
          <w:szCs w:val="20"/>
          <w:lang w:val="is-IS"/>
        </w:rPr>
        <w:t>gindi fyrir brjósti, verkur í handlegg, verkur í maga,</w:t>
      </w:r>
      <w:r w:rsidR="003143FA" w:rsidRPr="003D210F">
        <w:rPr>
          <w:szCs w:val="20"/>
          <w:lang w:val="is-IS"/>
        </w:rPr>
        <w:t xml:space="preserve"> </w:t>
      </w:r>
    </w:p>
    <w:p w14:paraId="37DD423B" w14:textId="77777777" w:rsidR="00EB43D5" w:rsidRPr="003D210F" w:rsidRDefault="00EB43D5" w:rsidP="00183F39">
      <w:pPr>
        <w:ind w:left="426"/>
        <w:rPr>
          <w:szCs w:val="20"/>
          <w:lang w:val="is-IS"/>
        </w:rPr>
      </w:pPr>
      <w:r w:rsidRPr="003D210F">
        <w:rPr>
          <w:szCs w:val="20"/>
          <w:lang w:val="is-IS"/>
        </w:rPr>
        <w:t>mæði, kvíði, vægur svimi, svimi, yfirlið, svitamyndun, ógleði, uppköst, flökt eða sláttur í brjósti, hraður eða hægur hjartsláttur og bjúgur á fótum.</w:t>
      </w:r>
    </w:p>
    <w:p w14:paraId="3E42A13C" w14:textId="77777777" w:rsidR="00EB43D5" w:rsidRPr="003D210F" w:rsidRDefault="00EB43D5" w:rsidP="00183F39">
      <w:pPr>
        <w:numPr>
          <w:ilvl w:val="0"/>
          <w:numId w:val="41"/>
        </w:numPr>
        <w:ind w:left="426" w:hanging="426"/>
        <w:rPr>
          <w:szCs w:val="20"/>
          <w:lang w:val="is-IS"/>
        </w:rPr>
      </w:pPr>
      <w:r w:rsidRPr="003D210F">
        <w:rPr>
          <w:b/>
          <w:szCs w:val="20"/>
          <w:lang w:val="is-IS"/>
        </w:rPr>
        <w:t>Einkenni sýkingar (þ.m.t. berklar)</w:t>
      </w:r>
      <w:r w:rsidRPr="003D210F">
        <w:rPr>
          <w:szCs w:val="20"/>
          <w:lang w:val="is-IS"/>
        </w:rPr>
        <w:t xml:space="preserve"> svo sem hiti, þreytutilfinning, hósti sem getur verið þrálátur, mæði, flensulík einkenni, þyngdartap, nætursviti, niðurgangur, sár, uppsafnaður gröftur í meltingarvegi eða í kringum endaþarm (ígerð),tannsjúkdómar eða sviðatilfinning við þvaglát.</w:t>
      </w:r>
    </w:p>
    <w:p w14:paraId="1D303F6F" w14:textId="77777777" w:rsidR="00EB43D5" w:rsidRPr="003D210F" w:rsidRDefault="00EB43D5" w:rsidP="00183F39">
      <w:pPr>
        <w:numPr>
          <w:ilvl w:val="0"/>
          <w:numId w:val="41"/>
        </w:numPr>
        <w:ind w:left="426" w:hanging="426"/>
        <w:rPr>
          <w:szCs w:val="20"/>
          <w:lang w:val="is-IS"/>
        </w:rPr>
      </w:pPr>
      <w:r w:rsidRPr="003D210F">
        <w:rPr>
          <w:b/>
          <w:szCs w:val="20"/>
          <w:lang w:val="is-IS"/>
        </w:rPr>
        <w:t>Möguleg ummerki krabbameins</w:t>
      </w:r>
      <w:r w:rsidRPr="003D210F">
        <w:rPr>
          <w:szCs w:val="20"/>
          <w:lang w:val="is-IS"/>
        </w:rPr>
        <w:t xml:space="preserve"> þ.m.t. en ekki takmarkað við þrota í eitlum, þyngdartap, hita, óvenjulega hnúta í húð, breytingar á fæðingarblettum eða húðlit eða óvenjulegar blæðingar úr leggöngum.</w:t>
      </w:r>
    </w:p>
    <w:p w14:paraId="5EFE477C" w14:textId="77777777" w:rsidR="00EB43D5" w:rsidRPr="003D210F" w:rsidRDefault="00EB43D5" w:rsidP="00183F39">
      <w:pPr>
        <w:numPr>
          <w:ilvl w:val="0"/>
          <w:numId w:val="41"/>
        </w:numPr>
        <w:ind w:left="426" w:hanging="426"/>
        <w:rPr>
          <w:b/>
          <w:szCs w:val="20"/>
          <w:lang w:val="is-IS"/>
        </w:rPr>
      </w:pPr>
      <w:r w:rsidRPr="003D210F">
        <w:rPr>
          <w:b/>
          <w:szCs w:val="20"/>
          <w:lang w:val="is-IS"/>
        </w:rPr>
        <w:t xml:space="preserve">Einkenni lungnasjúkdóms </w:t>
      </w:r>
      <w:r w:rsidRPr="003D210F">
        <w:rPr>
          <w:szCs w:val="20"/>
          <w:lang w:val="is-IS"/>
        </w:rPr>
        <w:t>svo sem hósti, öndunarerfiðleikar eða þyngsli fyrir brjósti.</w:t>
      </w:r>
    </w:p>
    <w:p w14:paraId="5C0948CC" w14:textId="3B992DD4" w:rsidR="00EB43D5" w:rsidRPr="00183F39" w:rsidRDefault="00EB43D5" w:rsidP="00183F39">
      <w:pPr>
        <w:numPr>
          <w:ilvl w:val="0"/>
          <w:numId w:val="41"/>
        </w:numPr>
        <w:ind w:left="426" w:hanging="426"/>
        <w:rPr>
          <w:szCs w:val="20"/>
          <w:lang w:val="is-IS"/>
        </w:rPr>
      </w:pPr>
      <w:r w:rsidRPr="00183F39">
        <w:rPr>
          <w:b/>
          <w:szCs w:val="20"/>
          <w:lang w:val="is-IS"/>
        </w:rPr>
        <w:t xml:space="preserve">Einkenni taugasjúkdóms (þ.m.t. augnkvillar) </w:t>
      </w:r>
      <w:r w:rsidRPr="00183F39">
        <w:rPr>
          <w:szCs w:val="20"/>
          <w:lang w:val="is-IS"/>
        </w:rPr>
        <w:t xml:space="preserve">svo sem </w:t>
      </w:r>
      <w:r w:rsidR="00CB7E1C" w:rsidRPr="00324A58">
        <w:rPr>
          <w:noProof/>
          <w:lang w:val="is-IS"/>
        </w:rPr>
        <w:t xml:space="preserve">einkenni heilablóðfalls (skyndilegur doði eða máttleysi í andliti, handlegg eða fótlegg, einkum öðrum megin í líkamanum; skyndileg ringlun, erfiðleikar við að tala eða skilja, erfiðleikar við að sjá með öðru eða báðum augum, erfiðleikar með gang, sundl, jafnvægisleysi eða samhæfingarleysi eða slæmur höfuðverkur), </w:t>
      </w:r>
      <w:r w:rsidR="00CB7E1C" w:rsidRPr="005F6686">
        <w:rPr>
          <w:noProof/>
          <w:lang w:val="is-IS"/>
        </w:rPr>
        <w:t xml:space="preserve">flog, </w:t>
      </w:r>
      <w:r w:rsidR="00CB7E1C" w:rsidRPr="00324A58">
        <w:rPr>
          <w:noProof/>
          <w:lang w:val="is-IS"/>
        </w:rPr>
        <w:t>nála</w:t>
      </w:r>
      <w:r w:rsidR="00CB7E1C" w:rsidRPr="005F6686">
        <w:rPr>
          <w:noProof/>
          <w:lang w:val="is-IS"/>
        </w:rPr>
        <w:t>dofi</w:t>
      </w:r>
      <w:r w:rsidR="00CB7E1C">
        <w:rPr>
          <w:noProof/>
          <w:lang w:val="is-IS"/>
        </w:rPr>
        <w:t>/</w:t>
      </w:r>
      <w:r w:rsidR="00CB7E1C" w:rsidRPr="00324A58">
        <w:rPr>
          <w:noProof/>
          <w:lang w:val="is-IS"/>
        </w:rPr>
        <w:t>doði</w:t>
      </w:r>
      <w:r w:rsidR="00CB7E1C">
        <w:rPr>
          <w:noProof/>
          <w:lang w:val="is-IS"/>
        </w:rPr>
        <w:t xml:space="preserve"> </w:t>
      </w:r>
      <w:r w:rsidRPr="00183F39">
        <w:rPr>
          <w:szCs w:val="20"/>
          <w:lang w:val="is-IS"/>
        </w:rPr>
        <w:t>einhvers staðar í líkamanum, máttleysi í höndum eða fótum, sjóntruflanir eins og tvísýni eða önnur sjónvandamál.</w:t>
      </w:r>
    </w:p>
    <w:p w14:paraId="6B3A9166" w14:textId="77777777" w:rsidR="00EB43D5" w:rsidRPr="00183F39" w:rsidRDefault="00EB43D5" w:rsidP="00183F39">
      <w:pPr>
        <w:numPr>
          <w:ilvl w:val="0"/>
          <w:numId w:val="41"/>
        </w:numPr>
        <w:ind w:left="426" w:hanging="426"/>
        <w:rPr>
          <w:b/>
          <w:szCs w:val="20"/>
          <w:lang w:val="is-IS"/>
        </w:rPr>
      </w:pPr>
      <w:r w:rsidRPr="00183F39">
        <w:rPr>
          <w:b/>
          <w:szCs w:val="20"/>
          <w:lang w:val="is-IS"/>
        </w:rPr>
        <w:t xml:space="preserve">Einkenni lifrarsjúkdóms </w:t>
      </w:r>
      <w:r w:rsidRPr="00183F39">
        <w:rPr>
          <w:szCs w:val="20"/>
          <w:lang w:val="is-IS"/>
        </w:rPr>
        <w:t>(þ.m.t. lifrarbólgu B sýking þegar þú hefur áður fengið lifrarbólgu B) eins og gulnun húðar eða augna, dökkbrúnt þvag verkur eða þroti í efri hluta kviðar, liðverkir, húðútbrot eða hiti.</w:t>
      </w:r>
    </w:p>
    <w:p w14:paraId="40E8E759" w14:textId="5ECD93EC" w:rsidR="00EB43D5" w:rsidRPr="00183F39" w:rsidRDefault="00EB43D5" w:rsidP="00183F39">
      <w:pPr>
        <w:numPr>
          <w:ilvl w:val="0"/>
          <w:numId w:val="41"/>
        </w:numPr>
        <w:ind w:left="426" w:hanging="426"/>
        <w:rPr>
          <w:szCs w:val="20"/>
          <w:lang w:val="is-IS"/>
        </w:rPr>
      </w:pPr>
      <w:r w:rsidRPr="00183F39">
        <w:rPr>
          <w:b/>
          <w:szCs w:val="20"/>
          <w:lang w:val="is-IS"/>
        </w:rPr>
        <w:t>Einkenni ónæmissjúkdóms</w:t>
      </w:r>
      <w:r w:rsidR="00B57036">
        <w:rPr>
          <w:b/>
          <w:szCs w:val="20"/>
          <w:lang w:val="is-IS"/>
        </w:rPr>
        <w:t xml:space="preserve"> sem kallast rauðir úlfar</w:t>
      </w:r>
      <w:r w:rsidRPr="00183F39">
        <w:rPr>
          <w:b/>
          <w:szCs w:val="20"/>
          <w:lang w:val="is-IS"/>
        </w:rPr>
        <w:t xml:space="preserve"> </w:t>
      </w:r>
      <w:r w:rsidRPr="00183F39">
        <w:rPr>
          <w:szCs w:val="20"/>
          <w:lang w:val="is-IS"/>
        </w:rPr>
        <w:t>eins og liðverkir eða útbrot á vöngum eða handleggjum sem eru viðkvæm fyrir sólarljósi (rauðir úlfar) eða hósti, mæði, hiti eða húðútbrot (sarklíki).</w:t>
      </w:r>
    </w:p>
    <w:p w14:paraId="42000D62" w14:textId="77777777" w:rsidR="00EB43D5" w:rsidRPr="00183F39" w:rsidRDefault="00EB43D5" w:rsidP="00183F39">
      <w:pPr>
        <w:numPr>
          <w:ilvl w:val="0"/>
          <w:numId w:val="41"/>
        </w:numPr>
        <w:ind w:left="426" w:hanging="426"/>
        <w:rPr>
          <w:b/>
          <w:szCs w:val="20"/>
          <w:lang w:val="is-IS"/>
        </w:rPr>
      </w:pPr>
      <w:r w:rsidRPr="00183F39">
        <w:rPr>
          <w:b/>
          <w:szCs w:val="20"/>
          <w:lang w:val="is-IS"/>
        </w:rPr>
        <w:t xml:space="preserve">Einkenni lágra blóðgilda </w:t>
      </w:r>
      <w:r w:rsidRPr="00183F39">
        <w:rPr>
          <w:szCs w:val="20"/>
          <w:lang w:val="is-IS"/>
        </w:rPr>
        <w:t>eins og þrálátur hiti, blæðing, marblettir, litlir rauðir eða purpurarauðir blettir undir húð eða fölvi.</w:t>
      </w:r>
    </w:p>
    <w:p w14:paraId="170E5074" w14:textId="77777777" w:rsidR="00EB43D5" w:rsidRPr="00183F39" w:rsidRDefault="00EB43D5" w:rsidP="00183F39">
      <w:pPr>
        <w:numPr>
          <w:ilvl w:val="0"/>
          <w:numId w:val="41"/>
        </w:numPr>
        <w:ind w:left="426" w:hanging="426"/>
        <w:rPr>
          <w:szCs w:val="20"/>
          <w:lang w:val="is-IS"/>
        </w:rPr>
      </w:pPr>
      <w:r w:rsidRPr="003143FA">
        <w:rPr>
          <w:b/>
          <w:szCs w:val="20"/>
          <w:lang w:val="is-IS"/>
        </w:rPr>
        <w:t>Einkenni alvarlegra húðvandamála</w:t>
      </w:r>
      <w:r w:rsidRPr="00183F39">
        <w:rPr>
          <w:szCs w:val="20"/>
          <w:lang w:val="is-IS"/>
        </w:rPr>
        <w:t xml:space="preserve"> </w:t>
      </w:r>
      <w:r w:rsidRPr="003143FA">
        <w:rPr>
          <w:szCs w:val="20"/>
          <w:lang w:val="is-IS"/>
        </w:rPr>
        <w:t>eins og rauðleitir</w:t>
      </w:r>
      <w:r w:rsidRPr="00183F39">
        <w:rPr>
          <w:szCs w:val="20"/>
          <w:lang w:val="is-IS"/>
        </w:rPr>
        <w:t xml:space="preserve"> </w:t>
      </w:r>
      <w:r w:rsidRPr="003143FA">
        <w:rPr>
          <w:szCs w:val="20"/>
          <w:lang w:val="is-IS"/>
        </w:rPr>
        <w:t xml:space="preserve">blettir sem líkjast skotskífu eða hringlaga flekkir oft með blöðrum fyrir miðju á bolnum, stór svæði með húðflögnun, sár í munni, hálsi, nefi, kynfærum og augum eða litlir graftarfylltir hnúðar sem geta breiðst út um allan líkamann. </w:t>
      </w:r>
      <w:r w:rsidRPr="00183F39">
        <w:rPr>
          <w:szCs w:val="20"/>
          <w:lang w:val="is-IS"/>
        </w:rPr>
        <w:t>Hiti getur fylgt þessum viðbrögðum í húð.</w:t>
      </w:r>
    </w:p>
    <w:p w14:paraId="1B31428B" w14:textId="77777777" w:rsidR="00EB43D5" w:rsidRDefault="00EB43D5">
      <w:pPr>
        <w:pStyle w:val="ab"/>
        <w:tabs>
          <w:tab w:val="left" w:pos="540"/>
        </w:tabs>
        <w:jc w:val="left"/>
        <w:rPr>
          <w:sz w:val="22"/>
          <w:lang w:val="is-IS" w:eastAsia="ko-KR"/>
        </w:rPr>
      </w:pPr>
    </w:p>
    <w:p w14:paraId="4BD27E26" w14:textId="77777777" w:rsidR="00EB43D5" w:rsidRPr="00183F39" w:rsidRDefault="00EB43D5">
      <w:pPr>
        <w:pStyle w:val="ab"/>
        <w:jc w:val="left"/>
        <w:rPr>
          <w:lang w:val="is-IS"/>
        </w:rPr>
      </w:pPr>
      <w:r>
        <w:rPr>
          <w:sz w:val="22"/>
          <w:lang w:val="is-IS" w:eastAsia="ko-KR"/>
        </w:rPr>
        <w:t>Hafðu strax samband við lækninn ef þú finnur fyrir einhverju af ofantöldu.</w:t>
      </w:r>
    </w:p>
    <w:p w14:paraId="653E65B9" w14:textId="77777777" w:rsidR="00EB43D5" w:rsidRDefault="00EB43D5">
      <w:pPr>
        <w:pStyle w:val="ab"/>
        <w:jc w:val="left"/>
        <w:rPr>
          <w:sz w:val="22"/>
          <w:lang w:val="is-IS" w:eastAsia="ko-KR"/>
        </w:rPr>
      </w:pPr>
    </w:p>
    <w:p w14:paraId="25D155F5" w14:textId="77777777" w:rsidR="00EB43D5" w:rsidRPr="006F513C" w:rsidRDefault="00EB43D5">
      <w:pPr>
        <w:pStyle w:val="ab"/>
        <w:jc w:val="left"/>
        <w:rPr>
          <w:lang w:val="is-IS"/>
        </w:rPr>
      </w:pPr>
      <w:r>
        <w:rPr>
          <w:sz w:val="22"/>
          <w:lang w:val="is-IS" w:eastAsia="ko-KR"/>
        </w:rPr>
        <w:t>Eftirfarandi aukaverkanir hafa komið fram við notkun Remsima:</w:t>
      </w:r>
    </w:p>
    <w:p w14:paraId="6ADB531F" w14:textId="77777777" w:rsidR="00373692" w:rsidRDefault="00373692">
      <w:pPr>
        <w:pStyle w:val="ab"/>
        <w:keepNext/>
        <w:keepLines/>
        <w:jc w:val="left"/>
        <w:rPr>
          <w:b/>
          <w:sz w:val="22"/>
          <w:lang w:val="is-IS" w:eastAsia="ko-KR"/>
        </w:rPr>
      </w:pPr>
    </w:p>
    <w:p w14:paraId="7B10B229" w14:textId="77777777" w:rsidR="00EB43D5" w:rsidRPr="00183F39" w:rsidRDefault="00EB43D5">
      <w:pPr>
        <w:pStyle w:val="ab"/>
        <w:keepNext/>
        <w:keepLines/>
        <w:jc w:val="left"/>
        <w:rPr>
          <w:lang w:val="is-IS"/>
        </w:rPr>
      </w:pPr>
      <w:r>
        <w:rPr>
          <w:b/>
          <w:sz w:val="22"/>
          <w:lang w:val="is-IS" w:eastAsia="ko-KR"/>
        </w:rPr>
        <w:t>Mjög algengar</w:t>
      </w:r>
      <w:r>
        <w:rPr>
          <w:sz w:val="22"/>
          <w:lang w:val="is-IS" w:eastAsia="ko-KR"/>
        </w:rPr>
        <w:t>:kunna að koma fyrir hjá fleiri en 1 af hverjum 10 einstaklingum</w:t>
      </w:r>
    </w:p>
    <w:p w14:paraId="4A8FD04C" w14:textId="77777777" w:rsidR="00EB43D5" w:rsidRPr="004A5EE3" w:rsidRDefault="00EB43D5" w:rsidP="004A5EE3">
      <w:pPr>
        <w:numPr>
          <w:ilvl w:val="0"/>
          <w:numId w:val="41"/>
        </w:numPr>
        <w:ind w:left="426" w:hanging="426"/>
        <w:rPr>
          <w:szCs w:val="20"/>
          <w:lang w:val="is-IS"/>
        </w:rPr>
      </w:pPr>
      <w:r w:rsidRPr="004A5EE3">
        <w:rPr>
          <w:szCs w:val="20"/>
          <w:lang w:val="is-IS"/>
        </w:rPr>
        <w:t>Kviðverkur, ógleði</w:t>
      </w:r>
    </w:p>
    <w:p w14:paraId="0A36C1C3" w14:textId="77777777" w:rsidR="00EB43D5" w:rsidRPr="004A5EE3" w:rsidRDefault="00EB43D5" w:rsidP="004A5EE3">
      <w:pPr>
        <w:numPr>
          <w:ilvl w:val="0"/>
          <w:numId w:val="41"/>
        </w:numPr>
        <w:ind w:left="426" w:hanging="426"/>
        <w:rPr>
          <w:szCs w:val="20"/>
          <w:lang w:val="is-IS"/>
        </w:rPr>
      </w:pPr>
      <w:r w:rsidRPr="004A5EE3">
        <w:rPr>
          <w:szCs w:val="20"/>
          <w:lang w:val="is-IS"/>
        </w:rPr>
        <w:t>Veirusýkingar t.d. herpes eða flensa</w:t>
      </w:r>
    </w:p>
    <w:p w14:paraId="71B41A9F" w14:textId="77777777" w:rsidR="00EB43D5" w:rsidRPr="004A5EE3" w:rsidRDefault="00EB43D5" w:rsidP="004A5EE3">
      <w:pPr>
        <w:numPr>
          <w:ilvl w:val="0"/>
          <w:numId w:val="41"/>
        </w:numPr>
        <w:ind w:left="426" w:hanging="426"/>
        <w:rPr>
          <w:szCs w:val="20"/>
          <w:lang w:val="is-IS"/>
        </w:rPr>
      </w:pPr>
      <w:r w:rsidRPr="004A5EE3">
        <w:rPr>
          <w:szCs w:val="20"/>
          <w:lang w:val="is-IS"/>
        </w:rPr>
        <w:t>Sýkingar í efri öndunarvegi svo sem skútabólga</w:t>
      </w:r>
    </w:p>
    <w:p w14:paraId="256E3C3A" w14:textId="77777777" w:rsidR="00EB43D5" w:rsidRPr="004A5EE3" w:rsidRDefault="00EB43D5" w:rsidP="004A5EE3">
      <w:pPr>
        <w:numPr>
          <w:ilvl w:val="0"/>
          <w:numId w:val="41"/>
        </w:numPr>
        <w:ind w:left="426" w:hanging="426"/>
        <w:rPr>
          <w:szCs w:val="20"/>
          <w:lang w:val="is-IS"/>
        </w:rPr>
      </w:pPr>
      <w:r w:rsidRPr="004A5EE3">
        <w:rPr>
          <w:szCs w:val="20"/>
          <w:lang w:val="is-IS"/>
        </w:rPr>
        <w:t>Höf</w:t>
      </w:r>
      <w:r w:rsidRPr="004A5EE3">
        <w:rPr>
          <w:rFonts w:hint="eastAsia"/>
          <w:szCs w:val="20"/>
          <w:lang w:val="is-IS"/>
        </w:rPr>
        <w:t>u</w:t>
      </w:r>
      <w:r w:rsidRPr="004A5EE3">
        <w:rPr>
          <w:szCs w:val="20"/>
          <w:lang w:val="is-IS"/>
        </w:rPr>
        <w:t>ðverkur</w:t>
      </w:r>
    </w:p>
    <w:p w14:paraId="1109374B" w14:textId="77777777" w:rsidR="00EB43D5" w:rsidRPr="004A5EE3" w:rsidRDefault="00EB43D5" w:rsidP="004A5EE3">
      <w:pPr>
        <w:numPr>
          <w:ilvl w:val="0"/>
          <w:numId w:val="41"/>
        </w:numPr>
        <w:ind w:left="426" w:hanging="426"/>
        <w:rPr>
          <w:szCs w:val="20"/>
          <w:lang w:val="is-IS"/>
        </w:rPr>
      </w:pPr>
      <w:r w:rsidRPr="004A5EE3">
        <w:rPr>
          <w:szCs w:val="20"/>
          <w:lang w:val="is-IS"/>
        </w:rPr>
        <w:t>Aukaverkanir tengdar inndælingu</w:t>
      </w:r>
    </w:p>
    <w:p w14:paraId="299AF0E5" w14:textId="77777777" w:rsidR="00EB43D5" w:rsidRPr="004A5EE3" w:rsidRDefault="00EB43D5" w:rsidP="004A5EE3">
      <w:pPr>
        <w:numPr>
          <w:ilvl w:val="0"/>
          <w:numId w:val="41"/>
        </w:numPr>
        <w:ind w:left="426" w:hanging="426"/>
        <w:rPr>
          <w:szCs w:val="20"/>
          <w:lang w:val="is-IS"/>
        </w:rPr>
      </w:pPr>
      <w:r w:rsidRPr="004A5EE3">
        <w:rPr>
          <w:szCs w:val="20"/>
          <w:lang w:val="is-IS"/>
        </w:rPr>
        <w:t>Verkur.</w:t>
      </w:r>
    </w:p>
    <w:p w14:paraId="381840F5" w14:textId="77777777" w:rsidR="00EB43D5" w:rsidRDefault="00EB43D5">
      <w:pPr>
        <w:pStyle w:val="ab"/>
        <w:jc w:val="left"/>
        <w:rPr>
          <w:sz w:val="22"/>
          <w:lang w:val="is-IS" w:eastAsia="ko-KR"/>
        </w:rPr>
      </w:pPr>
    </w:p>
    <w:p w14:paraId="1580C096" w14:textId="77777777" w:rsidR="00EB43D5" w:rsidRPr="00183F39" w:rsidRDefault="00EB43D5">
      <w:pPr>
        <w:pStyle w:val="ab"/>
        <w:keepNext/>
        <w:keepLines/>
        <w:jc w:val="left"/>
        <w:rPr>
          <w:lang w:val="is-IS"/>
        </w:rPr>
      </w:pPr>
      <w:r>
        <w:rPr>
          <w:b/>
          <w:sz w:val="22"/>
          <w:lang w:val="is-IS" w:eastAsia="ko-KR"/>
        </w:rPr>
        <w:t>Algengar</w:t>
      </w:r>
      <w:r>
        <w:rPr>
          <w:sz w:val="22"/>
          <w:lang w:val="is-IS" w:eastAsia="ko-KR"/>
        </w:rPr>
        <w:t>:kunna að koma fyrir hjá allt að 1 af hverjum 10 einstaklingum</w:t>
      </w:r>
    </w:p>
    <w:p w14:paraId="0768FC35" w14:textId="77777777" w:rsidR="00EB43D5" w:rsidRPr="004A5EE3" w:rsidRDefault="00EB43D5" w:rsidP="004A5EE3">
      <w:pPr>
        <w:numPr>
          <w:ilvl w:val="0"/>
          <w:numId w:val="41"/>
        </w:numPr>
        <w:ind w:left="426" w:hanging="426"/>
        <w:rPr>
          <w:szCs w:val="20"/>
          <w:lang w:val="is-IS"/>
        </w:rPr>
      </w:pPr>
      <w:r w:rsidRPr="004A5EE3">
        <w:rPr>
          <w:szCs w:val="20"/>
          <w:lang w:val="is-IS"/>
        </w:rPr>
        <w:t>Breytingar á starfsemi lifrar, aukning lifrarensíma (kemur fram í blóðprufum)</w:t>
      </w:r>
    </w:p>
    <w:p w14:paraId="61A03C31" w14:textId="77777777" w:rsidR="00EB43D5" w:rsidRPr="004A5EE3" w:rsidRDefault="00EB43D5" w:rsidP="004A5EE3">
      <w:pPr>
        <w:numPr>
          <w:ilvl w:val="0"/>
          <w:numId w:val="41"/>
        </w:numPr>
        <w:ind w:left="426" w:hanging="426"/>
        <w:rPr>
          <w:szCs w:val="20"/>
          <w:lang w:val="is-IS"/>
        </w:rPr>
      </w:pPr>
      <w:r w:rsidRPr="004A5EE3">
        <w:rPr>
          <w:szCs w:val="20"/>
          <w:lang w:val="is-IS"/>
        </w:rPr>
        <w:t>Sýkingar í lungum eða brjósti t.d. berkjubólga eða lungnabólga</w:t>
      </w:r>
    </w:p>
    <w:p w14:paraId="5B3213D1" w14:textId="77777777" w:rsidR="00EB43D5" w:rsidRPr="004A5EE3" w:rsidRDefault="00EB43D5" w:rsidP="004A5EE3">
      <w:pPr>
        <w:numPr>
          <w:ilvl w:val="0"/>
          <w:numId w:val="41"/>
        </w:numPr>
        <w:ind w:left="426" w:hanging="426"/>
        <w:rPr>
          <w:szCs w:val="20"/>
          <w:lang w:val="is-IS"/>
        </w:rPr>
      </w:pPr>
      <w:r w:rsidRPr="004A5EE3">
        <w:rPr>
          <w:szCs w:val="20"/>
          <w:lang w:val="is-IS"/>
        </w:rPr>
        <w:t>Erfiðleikar eða sársauki við öndun, brjóstverkur</w:t>
      </w:r>
    </w:p>
    <w:p w14:paraId="2B2F27F9" w14:textId="77777777" w:rsidR="00EB43D5" w:rsidRPr="004A5EE3" w:rsidRDefault="00EB43D5" w:rsidP="004A5EE3">
      <w:pPr>
        <w:numPr>
          <w:ilvl w:val="0"/>
          <w:numId w:val="41"/>
        </w:numPr>
        <w:ind w:left="426" w:hanging="426"/>
        <w:rPr>
          <w:szCs w:val="20"/>
          <w:lang w:val="is-IS"/>
        </w:rPr>
      </w:pPr>
      <w:r w:rsidRPr="004A5EE3">
        <w:rPr>
          <w:szCs w:val="20"/>
          <w:lang w:val="is-IS"/>
        </w:rPr>
        <w:t>Blæðingar í maga eða þörmum, niðurgangur, meltingartruflanir, brjóstsviði, hægðatregða</w:t>
      </w:r>
    </w:p>
    <w:p w14:paraId="4B1D3647" w14:textId="77777777" w:rsidR="00EB43D5" w:rsidRPr="004A5EE3" w:rsidRDefault="00EB43D5" w:rsidP="004A5EE3">
      <w:pPr>
        <w:numPr>
          <w:ilvl w:val="0"/>
          <w:numId w:val="41"/>
        </w:numPr>
        <w:ind w:left="426" w:hanging="426"/>
        <w:rPr>
          <w:szCs w:val="20"/>
          <w:lang w:val="is-IS"/>
        </w:rPr>
      </w:pPr>
      <w:r w:rsidRPr="004A5EE3">
        <w:rPr>
          <w:szCs w:val="20"/>
          <w:lang w:val="is-IS"/>
        </w:rPr>
        <w:t>Ofsakláði, kláðaútbrot eða húðþurrkur</w:t>
      </w:r>
    </w:p>
    <w:p w14:paraId="3AB80BD3" w14:textId="77777777" w:rsidR="00EB43D5" w:rsidRPr="004A5EE3" w:rsidRDefault="00EB43D5" w:rsidP="004A5EE3">
      <w:pPr>
        <w:numPr>
          <w:ilvl w:val="0"/>
          <w:numId w:val="41"/>
        </w:numPr>
        <w:ind w:left="426" w:hanging="426"/>
        <w:rPr>
          <w:szCs w:val="20"/>
          <w:lang w:val="is-IS"/>
        </w:rPr>
      </w:pPr>
      <w:r w:rsidRPr="004A5EE3">
        <w:rPr>
          <w:szCs w:val="20"/>
          <w:lang w:val="is-IS"/>
        </w:rPr>
        <w:t>Jafnvægistruflanir eða sundl</w:t>
      </w:r>
    </w:p>
    <w:p w14:paraId="41AA62D0" w14:textId="77777777" w:rsidR="00EB43D5" w:rsidRPr="004A5EE3" w:rsidRDefault="00EB43D5" w:rsidP="004A5EE3">
      <w:pPr>
        <w:numPr>
          <w:ilvl w:val="0"/>
          <w:numId w:val="41"/>
        </w:numPr>
        <w:ind w:left="426" w:hanging="426"/>
        <w:rPr>
          <w:szCs w:val="20"/>
          <w:lang w:val="is-IS"/>
        </w:rPr>
      </w:pPr>
      <w:r w:rsidRPr="004A5EE3">
        <w:rPr>
          <w:szCs w:val="20"/>
          <w:lang w:val="is-IS"/>
        </w:rPr>
        <w:t>Hiti, aukin svitamyndun</w:t>
      </w:r>
    </w:p>
    <w:p w14:paraId="409D9224" w14:textId="77777777" w:rsidR="00EB43D5" w:rsidRPr="004A5EE3" w:rsidRDefault="00EB43D5" w:rsidP="004A5EE3">
      <w:pPr>
        <w:numPr>
          <w:ilvl w:val="0"/>
          <w:numId w:val="41"/>
        </w:numPr>
        <w:ind w:left="426" w:hanging="426"/>
        <w:rPr>
          <w:szCs w:val="20"/>
          <w:lang w:val="is-IS"/>
        </w:rPr>
      </w:pPr>
      <w:r w:rsidRPr="004A5EE3">
        <w:rPr>
          <w:szCs w:val="20"/>
          <w:lang w:val="is-IS"/>
        </w:rPr>
        <w:t>Blóðrásarkvillar, t.d. lágur eða hár blóðþrýstingur</w:t>
      </w:r>
    </w:p>
    <w:p w14:paraId="77FC3AFA" w14:textId="77777777" w:rsidR="00EB43D5" w:rsidRPr="004A5EE3" w:rsidRDefault="00EB43D5" w:rsidP="004A5EE3">
      <w:pPr>
        <w:numPr>
          <w:ilvl w:val="0"/>
          <w:numId w:val="41"/>
        </w:numPr>
        <w:ind w:left="426" w:hanging="426"/>
        <w:rPr>
          <w:szCs w:val="20"/>
          <w:lang w:val="is-IS"/>
        </w:rPr>
      </w:pPr>
      <w:r w:rsidRPr="004A5EE3">
        <w:rPr>
          <w:szCs w:val="20"/>
          <w:lang w:val="is-IS"/>
        </w:rPr>
        <w:t>Marblettir, hitakóf eða blóðnasir, heit og rjóð húð</w:t>
      </w:r>
    </w:p>
    <w:p w14:paraId="226F891A" w14:textId="77777777" w:rsidR="00EB43D5" w:rsidRPr="004A5EE3" w:rsidRDefault="00EB43D5" w:rsidP="004A5EE3">
      <w:pPr>
        <w:numPr>
          <w:ilvl w:val="0"/>
          <w:numId w:val="41"/>
        </w:numPr>
        <w:ind w:left="426" w:hanging="426"/>
        <w:rPr>
          <w:szCs w:val="20"/>
          <w:lang w:val="is-IS"/>
        </w:rPr>
      </w:pPr>
      <w:r w:rsidRPr="004A5EE3">
        <w:rPr>
          <w:szCs w:val="20"/>
          <w:lang w:val="is-IS"/>
        </w:rPr>
        <w:t>Þreyta eða slappleiki</w:t>
      </w:r>
    </w:p>
    <w:p w14:paraId="2BEB5CB9" w14:textId="77777777" w:rsidR="00EB43D5" w:rsidRPr="004A5EE3" w:rsidRDefault="00EB43D5" w:rsidP="004A5EE3">
      <w:pPr>
        <w:numPr>
          <w:ilvl w:val="0"/>
          <w:numId w:val="41"/>
        </w:numPr>
        <w:ind w:left="426" w:hanging="426"/>
        <w:rPr>
          <w:szCs w:val="20"/>
          <w:lang w:val="is-IS"/>
        </w:rPr>
      </w:pPr>
      <w:r w:rsidRPr="004A5EE3">
        <w:rPr>
          <w:szCs w:val="20"/>
          <w:lang w:val="is-IS"/>
        </w:rPr>
        <w:t>Bakteríusýkingar t.d. blóðsýking, ígerð eða sýking í húð (húðnetjubólga)</w:t>
      </w:r>
    </w:p>
    <w:p w14:paraId="7F50FA79" w14:textId="77777777" w:rsidR="00EB43D5" w:rsidRPr="004A5EE3" w:rsidRDefault="00EB43D5" w:rsidP="004A5EE3">
      <w:pPr>
        <w:numPr>
          <w:ilvl w:val="0"/>
          <w:numId w:val="41"/>
        </w:numPr>
        <w:ind w:left="426" w:hanging="426"/>
        <w:rPr>
          <w:szCs w:val="20"/>
          <w:lang w:val="is-IS"/>
        </w:rPr>
      </w:pPr>
      <w:r w:rsidRPr="004A5EE3">
        <w:rPr>
          <w:szCs w:val="20"/>
          <w:lang w:val="is-IS"/>
        </w:rPr>
        <w:t>Sveppasýking í húð</w:t>
      </w:r>
    </w:p>
    <w:p w14:paraId="60A5E8EB" w14:textId="77777777" w:rsidR="00EB43D5" w:rsidRPr="004A5EE3" w:rsidRDefault="00EB43D5" w:rsidP="004A5EE3">
      <w:pPr>
        <w:numPr>
          <w:ilvl w:val="0"/>
          <w:numId w:val="41"/>
        </w:numPr>
        <w:ind w:left="426" w:hanging="426"/>
        <w:rPr>
          <w:szCs w:val="20"/>
          <w:lang w:val="is-IS"/>
        </w:rPr>
      </w:pPr>
      <w:r w:rsidRPr="004A5EE3">
        <w:rPr>
          <w:szCs w:val="20"/>
          <w:lang w:val="is-IS"/>
        </w:rPr>
        <w:t>Blóðsjúkdómar, t.d. blóðleysi eða of fá hvít blóðkorn</w:t>
      </w:r>
    </w:p>
    <w:p w14:paraId="57E56E0A" w14:textId="77777777" w:rsidR="00EB43D5" w:rsidRPr="004A5EE3" w:rsidRDefault="00EB43D5" w:rsidP="004A5EE3">
      <w:pPr>
        <w:numPr>
          <w:ilvl w:val="0"/>
          <w:numId w:val="41"/>
        </w:numPr>
        <w:ind w:left="426" w:hanging="426"/>
        <w:rPr>
          <w:szCs w:val="20"/>
          <w:lang w:val="is-IS"/>
        </w:rPr>
      </w:pPr>
      <w:r w:rsidRPr="004A5EE3">
        <w:rPr>
          <w:szCs w:val="20"/>
          <w:lang w:val="is-IS"/>
        </w:rPr>
        <w:t>Eitlastækkanir</w:t>
      </w:r>
    </w:p>
    <w:p w14:paraId="17BB5A57" w14:textId="77777777" w:rsidR="00EB43D5" w:rsidRPr="004A5EE3" w:rsidRDefault="00EB43D5" w:rsidP="004A5EE3">
      <w:pPr>
        <w:numPr>
          <w:ilvl w:val="0"/>
          <w:numId w:val="41"/>
        </w:numPr>
        <w:ind w:left="426" w:hanging="426"/>
        <w:rPr>
          <w:szCs w:val="20"/>
          <w:lang w:val="is-IS"/>
        </w:rPr>
      </w:pPr>
      <w:r w:rsidRPr="004A5EE3">
        <w:rPr>
          <w:szCs w:val="20"/>
          <w:lang w:val="is-IS"/>
        </w:rPr>
        <w:t>Þunglyndi, erfiðleikar með svefn</w:t>
      </w:r>
    </w:p>
    <w:p w14:paraId="098573E1" w14:textId="77777777" w:rsidR="00EB43D5" w:rsidRPr="004A5EE3" w:rsidRDefault="00EB43D5" w:rsidP="004A5EE3">
      <w:pPr>
        <w:numPr>
          <w:ilvl w:val="0"/>
          <w:numId w:val="41"/>
        </w:numPr>
        <w:ind w:left="426" w:hanging="426"/>
        <w:rPr>
          <w:szCs w:val="20"/>
          <w:lang w:val="is-IS"/>
        </w:rPr>
      </w:pPr>
      <w:r w:rsidRPr="004A5EE3">
        <w:rPr>
          <w:szCs w:val="20"/>
          <w:lang w:val="is-IS"/>
        </w:rPr>
        <w:t>Augnkvillar þ.á.m. roði í augum og sýkingar</w:t>
      </w:r>
    </w:p>
    <w:p w14:paraId="5FBB4206" w14:textId="77777777" w:rsidR="00EB43D5" w:rsidRPr="004A5EE3" w:rsidRDefault="00EB43D5" w:rsidP="004A5EE3">
      <w:pPr>
        <w:numPr>
          <w:ilvl w:val="0"/>
          <w:numId w:val="41"/>
        </w:numPr>
        <w:ind w:left="426" w:hanging="426"/>
        <w:rPr>
          <w:szCs w:val="20"/>
          <w:lang w:val="is-IS"/>
        </w:rPr>
      </w:pPr>
      <w:r w:rsidRPr="004A5EE3">
        <w:rPr>
          <w:szCs w:val="20"/>
          <w:lang w:val="is-IS"/>
        </w:rPr>
        <w:t>Hraður hjartsláttur eða hjartsláttarónot</w:t>
      </w:r>
    </w:p>
    <w:p w14:paraId="2DE0BE5E" w14:textId="77777777" w:rsidR="00EB43D5" w:rsidRPr="004A5EE3" w:rsidRDefault="00EB43D5" w:rsidP="004A5EE3">
      <w:pPr>
        <w:numPr>
          <w:ilvl w:val="0"/>
          <w:numId w:val="41"/>
        </w:numPr>
        <w:ind w:left="426" w:hanging="426"/>
        <w:rPr>
          <w:szCs w:val="20"/>
          <w:lang w:val="is-IS"/>
        </w:rPr>
      </w:pPr>
      <w:r w:rsidRPr="004A5EE3">
        <w:rPr>
          <w:szCs w:val="20"/>
          <w:lang w:val="is-IS"/>
        </w:rPr>
        <w:t>Liðverkir, vöðvaverkir eða bakverkir</w:t>
      </w:r>
    </w:p>
    <w:p w14:paraId="21F3DBFD" w14:textId="77777777" w:rsidR="00EB43D5" w:rsidRPr="004A5EE3" w:rsidRDefault="00EB43D5" w:rsidP="004A5EE3">
      <w:pPr>
        <w:numPr>
          <w:ilvl w:val="0"/>
          <w:numId w:val="41"/>
        </w:numPr>
        <w:ind w:left="426" w:hanging="426"/>
        <w:rPr>
          <w:szCs w:val="20"/>
          <w:lang w:val="is-IS"/>
        </w:rPr>
      </w:pPr>
      <w:r w:rsidRPr="004A5EE3">
        <w:rPr>
          <w:szCs w:val="20"/>
          <w:lang w:val="is-IS"/>
        </w:rPr>
        <w:t>Sýkingar í þvagfærum</w:t>
      </w:r>
    </w:p>
    <w:p w14:paraId="234B4976" w14:textId="77777777" w:rsidR="00EB43D5" w:rsidRPr="004A5EE3" w:rsidRDefault="00EB43D5" w:rsidP="004A5EE3">
      <w:pPr>
        <w:numPr>
          <w:ilvl w:val="0"/>
          <w:numId w:val="41"/>
        </w:numPr>
        <w:ind w:left="426" w:hanging="426"/>
        <w:rPr>
          <w:szCs w:val="20"/>
          <w:lang w:val="is-IS"/>
        </w:rPr>
      </w:pPr>
      <w:r w:rsidRPr="004A5EE3">
        <w:rPr>
          <w:szCs w:val="20"/>
          <w:lang w:val="is-IS"/>
        </w:rPr>
        <w:t>Sóri, húðvandamál t.d. exem og hárlos</w:t>
      </w:r>
    </w:p>
    <w:p w14:paraId="1A4DF176" w14:textId="77777777" w:rsidR="00EB43D5" w:rsidRPr="004A5EE3" w:rsidRDefault="00EB43D5" w:rsidP="004A5EE3">
      <w:pPr>
        <w:numPr>
          <w:ilvl w:val="0"/>
          <w:numId w:val="41"/>
        </w:numPr>
        <w:ind w:left="426" w:hanging="426"/>
        <w:rPr>
          <w:szCs w:val="20"/>
          <w:lang w:val="is-IS"/>
        </w:rPr>
      </w:pPr>
      <w:r w:rsidRPr="004A5EE3">
        <w:rPr>
          <w:szCs w:val="20"/>
          <w:lang w:val="is-IS"/>
        </w:rPr>
        <w:t>Einkenni á stungustað, t.d. verkur, bólga, roði eða kláði</w:t>
      </w:r>
    </w:p>
    <w:p w14:paraId="3B34FB2F" w14:textId="77777777" w:rsidR="00EB43D5" w:rsidRPr="004A5EE3" w:rsidRDefault="00EB43D5" w:rsidP="004A5EE3">
      <w:pPr>
        <w:numPr>
          <w:ilvl w:val="0"/>
          <w:numId w:val="41"/>
        </w:numPr>
        <w:ind w:left="426" w:hanging="426"/>
        <w:rPr>
          <w:szCs w:val="20"/>
          <w:lang w:val="is-IS"/>
        </w:rPr>
      </w:pPr>
      <w:r w:rsidRPr="004A5EE3">
        <w:rPr>
          <w:szCs w:val="20"/>
          <w:lang w:val="is-IS"/>
        </w:rPr>
        <w:t>Kuldahrollur, vökvasöfnun undir húð sem orsakar þrota</w:t>
      </w:r>
    </w:p>
    <w:p w14:paraId="7A950034" w14:textId="77777777" w:rsidR="00EB43D5" w:rsidRPr="004A5EE3" w:rsidRDefault="00EB43D5" w:rsidP="004A5EE3">
      <w:pPr>
        <w:numPr>
          <w:ilvl w:val="0"/>
          <w:numId w:val="41"/>
        </w:numPr>
        <w:ind w:left="426" w:hanging="426"/>
        <w:rPr>
          <w:szCs w:val="20"/>
          <w:lang w:val="is-IS"/>
        </w:rPr>
      </w:pPr>
      <w:r w:rsidRPr="004A5EE3">
        <w:rPr>
          <w:szCs w:val="20"/>
          <w:lang w:val="is-IS"/>
        </w:rPr>
        <w:t>Dofi eða náladofi.</w:t>
      </w:r>
    </w:p>
    <w:p w14:paraId="4135CBB1" w14:textId="77777777" w:rsidR="00EB43D5" w:rsidRDefault="00EB43D5">
      <w:pPr>
        <w:pStyle w:val="ab"/>
        <w:jc w:val="left"/>
        <w:rPr>
          <w:sz w:val="22"/>
          <w:lang w:val="is-IS" w:eastAsia="ko-KR"/>
        </w:rPr>
      </w:pPr>
    </w:p>
    <w:p w14:paraId="47D4286E" w14:textId="77777777" w:rsidR="00EB43D5" w:rsidRPr="00183F39" w:rsidRDefault="00EB43D5">
      <w:pPr>
        <w:pStyle w:val="ab"/>
        <w:keepNext/>
        <w:keepLines/>
        <w:jc w:val="left"/>
        <w:rPr>
          <w:lang w:val="is-IS"/>
        </w:rPr>
      </w:pPr>
      <w:r>
        <w:rPr>
          <w:b/>
          <w:sz w:val="22"/>
          <w:lang w:val="is-IS" w:eastAsia="ko-KR"/>
        </w:rPr>
        <w:t>Sjaldgæfar</w:t>
      </w:r>
      <w:r>
        <w:rPr>
          <w:sz w:val="22"/>
          <w:lang w:val="is-IS" w:eastAsia="ko-KR"/>
        </w:rPr>
        <w:t>:kunna að koma fyrir hjá allt að 1 af hverjum 100 einstaklingum</w:t>
      </w:r>
    </w:p>
    <w:p w14:paraId="311FE9B7" w14:textId="77777777" w:rsidR="00EB43D5" w:rsidRPr="00183F39" w:rsidRDefault="00EB43D5" w:rsidP="00183F39">
      <w:pPr>
        <w:numPr>
          <w:ilvl w:val="0"/>
          <w:numId w:val="41"/>
        </w:numPr>
        <w:ind w:left="426" w:hanging="426"/>
        <w:rPr>
          <w:szCs w:val="20"/>
          <w:lang w:val="is-IS"/>
        </w:rPr>
      </w:pPr>
      <w:r w:rsidRPr="00183F39">
        <w:rPr>
          <w:szCs w:val="20"/>
          <w:lang w:val="is-IS"/>
        </w:rPr>
        <w:t>Minnkað blóðflæði, þroti í æðum</w:t>
      </w:r>
    </w:p>
    <w:p w14:paraId="3055DE95" w14:textId="77777777" w:rsidR="00EB43D5" w:rsidRPr="00183F39" w:rsidRDefault="00EB43D5" w:rsidP="00183F39">
      <w:pPr>
        <w:numPr>
          <w:ilvl w:val="0"/>
          <w:numId w:val="41"/>
        </w:numPr>
        <w:ind w:left="426" w:hanging="426"/>
        <w:rPr>
          <w:szCs w:val="20"/>
          <w:lang w:val="is-IS"/>
        </w:rPr>
      </w:pPr>
      <w:r w:rsidRPr="00183F39">
        <w:rPr>
          <w:szCs w:val="20"/>
          <w:lang w:val="is-IS"/>
        </w:rPr>
        <w:t>Uppsöfnun á blóði utan við æðar (margúll) eða mar</w:t>
      </w:r>
    </w:p>
    <w:p w14:paraId="6948D072" w14:textId="77777777" w:rsidR="00EB43D5" w:rsidRPr="00183F39" w:rsidRDefault="00EB43D5" w:rsidP="00183F39">
      <w:pPr>
        <w:numPr>
          <w:ilvl w:val="0"/>
          <w:numId w:val="41"/>
        </w:numPr>
        <w:ind w:left="426" w:hanging="426"/>
        <w:rPr>
          <w:szCs w:val="20"/>
          <w:lang w:val="is-IS"/>
        </w:rPr>
      </w:pPr>
      <w:r w:rsidRPr="00183F39">
        <w:rPr>
          <w:szCs w:val="20"/>
          <w:lang w:val="is-IS"/>
        </w:rPr>
        <w:t>Húðvandamál t.d. blöðrur, vörtur, óeðlilegur húðlitur eða mislitun húðar, þroti á vörum, þykknun húðar eða rauð, hreistrótt og flagnandi húð</w:t>
      </w:r>
    </w:p>
    <w:p w14:paraId="297188D8" w14:textId="77777777" w:rsidR="00EB43D5" w:rsidRPr="00183F39" w:rsidRDefault="00EB43D5" w:rsidP="00183F39">
      <w:pPr>
        <w:numPr>
          <w:ilvl w:val="0"/>
          <w:numId w:val="41"/>
        </w:numPr>
        <w:ind w:left="426" w:hanging="426"/>
        <w:rPr>
          <w:szCs w:val="20"/>
          <w:lang w:val="is-IS"/>
        </w:rPr>
      </w:pPr>
      <w:r w:rsidRPr="00183F39">
        <w:rPr>
          <w:szCs w:val="20"/>
          <w:lang w:val="is-IS"/>
        </w:rPr>
        <w:t>Alvarleg ofnæmisviðbrögð (t.d. bráðaofnæmi), ónæmissjúkdómur sem kallast rauðir úlfar, ofnæmisviðbrögð við framandi próteinum</w:t>
      </w:r>
    </w:p>
    <w:p w14:paraId="039BA1BC" w14:textId="77777777" w:rsidR="00EB43D5" w:rsidRPr="001125D5" w:rsidRDefault="00EB43D5" w:rsidP="00183F39">
      <w:pPr>
        <w:numPr>
          <w:ilvl w:val="0"/>
          <w:numId w:val="41"/>
        </w:numPr>
        <w:ind w:left="426" w:hanging="426"/>
        <w:rPr>
          <w:szCs w:val="20"/>
          <w:lang w:val="is-IS"/>
        </w:rPr>
      </w:pPr>
      <w:r w:rsidRPr="001125D5">
        <w:rPr>
          <w:szCs w:val="20"/>
          <w:lang w:val="is-IS"/>
        </w:rPr>
        <w:t>Sár gróa hægar</w:t>
      </w:r>
    </w:p>
    <w:p w14:paraId="049865EB" w14:textId="77777777" w:rsidR="00EB43D5" w:rsidRPr="001125D5" w:rsidRDefault="00EB43D5" w:rsidP="00183F39">
      <w:pPr>
        <w:numPr>
          <w:ilvl w:val="0"/>
          <w:numId w:val="41"/>
        </w:numPr>
        <w:ind w:left="426" w:hanging="426"/>
        <w:rPr>
          <w:szCs w:val="20"/>
          <w:lang w:val="is-IS"/>
        </w:rPr>
      </w:pPr>
      <w:r w:rsidRPr="001125D5">
        <w:rPr>
          <w:szCs w:val="20"/>
          <w:lang w:val="is-IS"/>
        </w:rPr>
        <w:t>Lifrar- eða gallblöðrubólga, lifrarskemmdir</w:t>
      </w:r>
    </w:p>
    <w:p w14:paraId="658A99D2" w14:textId="77777777" w:rsidR="00EB43D5" w:rsidRPr="001125D5" w:rsidRDefault="00EB43D5" w:rsidP="00183F39">
      <w:pPr>
        <w:numPr>
          <w:ilvl w:val="0"/>
          <w:numId w:val="41"/>
        </w:numPr>
        <w:ind w:left="426" w:hanging="426"/>
        <w:rPr>
          <w:szCs w:val="20"/>
          <w:lang w:val="is-IS"/>
        </w:rPr>
      </w:pPr>
      <w:r w:rsidRPr="001125D5">
        <w:rPr>
          <w:szCs w:val="20"/>
          <w:lang w:val="is-IS"/>
        </w:rPr>
        <w:t>Gleymska, skapstyggð, ringlun, taugaóstyrkur</w:t>
      </w:r>
    </w:p>
    <w:p w14:paraId="113C0900" w14:textId="77777777" w:rsidR="00EB43D5" w:rsidRPr="001125D5" w:rsidRDefault="00EB43D5" w:rsidP="00183F39">
      <w:pPr>
        <w:numPr>
          <w:ilvl w:val="0"/>
          <w:numId w:val="41"/>
        </w:numPr>
        <w:ind w:left="426" w:hanging="426"/>
        <w:rPr>
          <w:szCs w:val="20"/>
          <w:lang w:val="is-IS"/>
        </w:rPr>
      </w:pPr>
      <w:r w:rsidRPr="001125D5">
        <w:rPr>
          <w:szCs w:val="20"/>
          <w:lang w:val="is-IS"/>
        </w:rPr>
        <w:t>Augnvandamál, þ.á m. þokusýn eða sjónskerðing, þrútin augu, vogrís</w:t>
      </w:r>
    </w:p>
    <w:p w14:paraId="4731F434" w14:textId="77777777" w:rsidR="00EB43D5" w:rsidRPr="001125D5" w:rsidRDefault="00EB43D5" w:rsidP="00183F39">
      <w:pPr>
        <w:numPr>
          <w:ilvl w:val="0"/>
          <w:numId w:val="41"/>
        </w:numPr>
        <w:ind w:left="426" w:hanging="426"/>
        <w:rPr>
          <w:szCs w:val="20"/>
          <w:lang w:val="is-IS"/>
        </w:rPr>
      </w:pPr>
      <w:r w:rsidRPr="001125D5">
        <w:rPr>
          <w:szCs w:val="20"/>
          <w:lang w:val="is-IS"/>
        </w:rPr>
        <w:t>Nýtilkomin eða versnandi hjartabilun, hægur hjartsláttur</w:t>
      </w:r>
    </w:p>
    <w:p w14:paraId="6272595D" w14:textId="77777777" w:rsidR="00EB43D5" w:rsidRPr="003143FA" w:rsidRDefault="00EB43D5" w:rsidP="00183F39">
      <w:pPr>
        <w:numPr>
          <w:ilvl w:val="0"/>
          <w:numId w:val="41"/>
        </w:numPr>
        <w:ind w:left="426" w:hanging="426"/>
        <w:rPr>
          <w:szCs w:val="20"/>
        </w:rPr>
      </w:pPr>
      <w:r w:rsidRPr="00183F39">
        <w:rPr>
          <w:szCs w:val="20"/>
        </w:rPr>
        <w:t>Yfirlið</w:t>
      </w:r>
    </w:p>
    <w:p w14:paraId="57DB22E5" w14:textId="77777777" w:rsidR="00EB43D5" w:rsidRPr="003143FA" w:rsidRDefault="00EB43D5" w:rsidP="00183F39">
      <w:pPr>
        <w:numPr>
          <w:ilvl w:val="0"/>
          <w:numId w:val="41"/>
        </w:numPr>
        <w:ind w:left="426" w:hanging="426"/>
        <w:rPr>
          <w:szCs w:val="20"/>
        </w:rPr>
      </w:pPr>
      <w:r w:rsidRPr="00183F39">
        <w:rPr>
          <w:szCs w:val="20"/>
        </w:rPr>
        <w:t>Krampar, taugavandamál</w:t>
      </w:r>
    </w:p>
    <w:p w14:paraId="0CD68A6E" w14:textId="77777777" w:rsidR="00EB43D5" w:rsidRPr="003143FA" w:rsidRDefault="00EB43D5" w:rsidP="00183F39">
      <w:pPr>
        <w:numPr>
          <w:ilvl w:val="0"/>
          <w:numId w:val="41"/>
        </w:numPr>
        <w:ind w:left="426" w:hanging="426"/>
        <w:rPr>
          <w:szCs w:val="20"/>
        </w:rPr>
      </w:pPr>
      <w:r w:rsidRPr="00183F39">
        <w:rPr>
          <w:szCs w:val="20"/>
        </w:rPr>
        <w:t>Gat á þörmum eða þarmastífla, kviðverkir eða krampar</w:t>
      </w:r>
    </w:p>
    <w:p w14:paraId="1D894C45" w14:textId="77777777" w:rsidR="00EB43D5" w:rsidRPr="003143FA" w:rsidRDefault="00EB43D5" w:rsidP="00183F39">
      <w:pPr>
        <w:numPr>
          <w:ilvl w:val="0"/>
          <w:numId w:val="41"/>
        </w:numPr>
        <w:ind w:left="426" w:hanging="426"/>
        <w:rPr>
          <w:szCs w:val="20"/>
        </w:rPr>
      </w:pPr>
      <w:r w:rsidRPr="00183F39">
        <w:rPr>
          <w:szCs w:val="20"/>
        </w:rPr>
        <w:t>Brisbólga</w:t>
      </w:r>
    </w:p>
    <w:p w14:paraId="373FB049" w14:textId="77777777" w:rsidR="00EB43D5" w:rsidRPr="003143FA" w:rsidRDefault="00EB43D5" w:rsidP="00183F39">
      <w:pPr>
        <w:numPr>
          <w:ilvl w:val="0"/>
          <w:numId w:val="41"/>
        </w:numPr>
        <w:ind w:left="426" w:hanging="426"/>
        <w:rPr>
          <w:szCs w:val="20"/>
        </w:rPr>
      </w:pPr>
      <w:r w:rsidRPr="00183F39">
        <w:rPr>
          <w:szCs w:val="20"/>
        </w:rPr>
        <w:t>Sveppasýkingar, t.d. hvítsveppasýking eða sveppasýking í nöglum</w:t>
      </w:r>
    </w:p>
    <w:p w14:paraId="215AA35C" w14:textId="77777777" w:rsidR="00EB43D5" w:rsidRPr="003143FA" w:rsidRDefault="00EB43D5" w:rsidP="00183F39">
      <w:pPr>
        <w:numPr>
          <w:ilvl w:val="0"/>
          <w:numId w:val="41"/>
        </w:numPr>
        <w:ind w:left="426" w:hanging="426"/>
        <w:rPr>
          <w:szCs w:val="20"/>
        </w:rPr>
      </w:pPr>
      <w:r w:rsidRPr="00183F39">
        <w:rPr>
          <w:szCs w:val="20"/>
        </w:rPr>
        <w:t>Lungnavandamál (t.d. bjúgur)</w:t>
      </w:r>
    </w:p>
    <w:p w14:paraId="2D39B4CC" w14:textId="77777777" w:rsidR="00EB43D5" w:rsidRPr="003143FA" w:rsidRDefault="00EB43D5" w:rsidP="00183F39">
      <w:pPr>
        <w:numPr>
          <w:ilvl w:val="0"/>
          <w:numId w:val="41"/>
        </w:numPr>
        <w:ind w:left="426" w:hanging="426"/>
        <w:rPr>
          <w:szCs w:val="20"/>
        </w:rPr>
      </w:pPr>
      <w:r w:rsidRPr="00183F39">
        <w:rPr>
          <w:szCs w:val="20"/>
        </w:rPr>
        <w:t>Vökvasöfnun umhverfis lungu (í fleiðruholi)</w:t>
      </w:r>
    </w:p>
    <w:p w14:paraId="19D9CEAD" w14:textId="77777777" w:rsidR="00EB43D5" w:rsidRPr="00040979" w:rsidRDefault="00EB43D5" w:rsidP="00183F39">
      <w:pPr>
        <w:numPr>
          <w:ilvl w:val="0"/>
          <w:numId w:val="41"/>
        </w:numPr>
        <w:ind w:left="426" w:hanging="426"/>
        <w:rPr>
          <w:szCs w:val="20"/>
        </w:rPr>
      </w:pPr>
      <w:r w:rsidRPr="00040979">
        <w:rPr>
          <w:szCs w:val="20"/>
        </w:rPr>
        <w:t>Þrenging í loftvegum lungna sem veldur öndunarerfiðleikum</w:t>
      </w:r>
    </w:p>
    <w:p w14:paraId="53DA9126" w14:textId="77777777" w:rsidR="00EB43D5" w:rsidRPr="00040979" w:rsidRDefault="00EB43D5" w:rsidP="00183F39">
      <w:pPr>
        <w:numPr>
          <w:ilvl w:val="0"/>
          <w:numId w:val="41"/>
        </w:numPr>
        <w:ind w:left="426" w:hanging="426"/>
        <w:rPr>
          <w:szCs w:val="20"/>
        </w:rPr>
      </w:pPr>
      <w:r w:rsidRPr="00040979">
        <w:rPr>
          <w:szCs w:val="20"/>
        </w:rPr>
        <w:t>Bólga í himnu innan í lungum sem veldur stingandi verkjum sem versna við öndun (fleiðrubólga)</w:t>
      </w:r>
    </w:p>
    <w:p w14:paraId="02FF3188" w14:textId="77777777" w:rsidR="00EB43D5" w:rsidRPr="00B372D2" w:rsidRDefault="00EB43D5" w:rsidP="00183F39">
      <w:pPr>
        <w:numPr>
          <w:ilvl w:val="0"/>
          <w:numId w:val="41"/>
        </w:numPr>
        <w:ind w:left="426" w:hanging="426"/>
        <w:rPr>
          <w:szCs w:val="20"/>
        </w:rPr>
      </w:pPr>
      <w:r w:rsidRPr="00B372D2">
        <w:rPr>
          <w:szCs w:val="20"/>
        </w:rPr>
        <w:t>Berklar</w:t>
      </w:r>
    </w:p>
    <w:p w14:paraId="131BCFE7" w14:textId="77777777" w:rsidR="00EB43D5" w:rsidRPr="003143FA" w:rsidRDefault="00EB43D5" w:rsidP="00183F39">
      <w:pPr>
        <w:numPr>
          <w:ilvl w:val="0"/>
          <w:numId w:val="41"/>
        </w:numPr>
        <w:ind w:left="426" w:hanging="426"/>
        <w:rPr>
          <w:szCs w:val="20"/>
        </w:rPr>
      </w:pPr>
      <w:r w:rsidRPr="00183F39">
        <w:rPr>
          <w:szCs w:val="20"/>
        </w:rPr>
        <w:t>Sýkingar í nýrum</w:t>
      </w:r>
    </w:p>
    <w:p w14:paraId="2D038BD1" w14:textId="2E9A9430" w:rsidR="00EB43D5" w:rsidRPr="003143FA" w:rsidRDefault="00EB43D5" w:rsidP="00183F39">
      <w:pPr>
        <w:numPr>
          <w:ilvl w:val="0"/>
          <w:numId w:val="41"/>
        </w:numPr>
        <w:ind w:left="426" w:hanging="426"/>
        <w:rPr>
          <w:szCs w:val="20"/>
        </w:rPr>
      </w:pPr>
      <w:r w:rsidRPr="00183F39">
        <w:rPr>
          <w:szCs w:val="20"/>
        </w:rPr>
        <w:t>Fækkun blóðflagna, offjölgun hvítra blóðkorna</w:t>
      </w:r>
    </w:p>
    <w:p w14:paraId="7C17928F" w14:textId="7E7FF7A0" w:rsidR="00EB43D5" w:rsidRPr="003143FA" w:rsidRDefault="00EB43D5" w:rsidP="00183F39">
      <w:pPr>
        <w:numPr>
          <w:ilvl w:val="0"/>
          <w:numId w:val="41"/>
        </w:numPr>
        <w:ind w:left="426" w:hanging="426"/>
        <w:rPr>
          <w:szCs w:val="20"/>
        </w:rPr>
      </w:pPr>
      <w:r w:rsidRPr="00183F39">
        <w:rPr>
          <w:szCs w:val="20"/>
        </w:rPr>
        <w:t>Leggangasýkingar</w:t>
      </w:r>
    </w:p>
    <w:p w14:paraId="4D057EE1" w14:textId="77777777" w:rsidR="007E4D38" w:rsidRDefault="00EB43D5" w:rsidP="00183F39">
      <w:pPr>
        <w:numPr>
          <w:ilvl w:val="0"/>
          <w:numId w:val="41"/>
        </w:numPr>
        <w:ind w:left="426" w:hanging="426"/>
        <w:rPr>
          <w:szCs w:val="20"/>
        </w:rPr>
      </w:pPr>
      <w:r w:rsidRPr="00183F39">
        <w:rPr>
          <w:szCs w:val="20"/>
        </w:rPr>
        <w:t>Niðurstöður úr blóðrannsóknum sem sýna mótefni gegn eigin líkama</w:t>
      </w:r>
    </w:p>
    <w:p w14:paraId="42C5A7F0" w14:textId="77777777" w:rsidR="008A5368" w:rsidRDefault="007E4D38" w:rsidP="00BD6E18">
      <w:pPr>
        <w:numPr>
          <w:ilvl w:val="0"/>
          <w:numId w:val="41"/>
        </w:numPr>
        <w:ind w:left="426" w:hanging="426"/>
        <w:rPr>
          <w:szCs w:val="20"/>
        </w:rPr>
      </w:pPr>
      <w:r>
        <w:t>Breyting á magni kólesteróls og fitu í blóði</w:t>
      </w:r>
      <w:r w:rsidR="005133B3">
        <w:rPr>
          <w:szCs w:val="20"/>
        </w:rPr>
        <w:t>.</w:t>
      </w:r>
    </w:p>
    <w:p w14:paraId="1E8DB922" w14:textId="4DD8FCD6" w:rsidR="008A5368" w:rsidRPr="008A5368" w:rsidRDefault="008A5368" w:rsidP="008A5368">
      <w:pPr>
        <w:numPr>
          <w:ilvl w:val="0"/>
          <w:numId w:val="41"/>
        </w:numPr>
        <w:ind w:left="426" w:hanging="426"/>
        <w:rPr>
          <w:szCs w:val="20"/>
        </w:rPr>
      </w:pPr>
      <w:r w:rsidRPr="008A5368">
        <w:rPr>
          <w:lang w:val="is-IS"/>
        </w:rPr>
        <w:t>Þyngdaraukning (hjá flestum sjúklingum var þyngdaraukningin lítil).</w:t>
      </w:r>
    </w:p>
    <w:p w14:paraId="56E0BA27" w14:textId="77777777" w:rsidR="00EB43D5" w:rsidRPr="00183F39" w:rsidRDefault="00EB43D5" w:rsidP="00183F39">
      <w:pPr>
        <w:ind w:left="426"/>
        <w:rPr>
          <w:szCs w:val="20"/>
        </w:rPr>
      </w:pPr>
    </w:p>
    <w:p w14:paraId="06525FCF" w14:textId="77777777" w:rsidR="00EB43D5" w:rsidRPr="00183F39" w:rsidRDefault="00EB43D5">
      <w:pPr>
        <w:pStyle w:val="ab"/>
        <w:keepNext/>
        <w:keepLines/>
        <w:jc w:val="left"/>
        <w:rPr>
          <w:lang w:val="is-IS"/>
        </w:rPr>
      </w:pPr>
      <w:r>
        <w:rPr>
          <w:b/>
          <w:sz w:val="22"/>
          <w:lang w:val="is-IS" w:eastAsia="ko-KR"/>
        </w:rPr>
        <w:t>Mjög sjaldgæfar:</w:t>
      </w:r>
      <w:r>
        <w:rPr>
          <w:sz w:val="22"/>
          <w:lang w:val="is-IS" w:eastAsia="ko-KR"/>
        </w:rPr>
        <w:t>kunna að koma fyrir hjá allt að 1 af hverjum 1.000 einstaklingum</w:t>
      </w:r>
    </w:p>
    <w:p w14:paraId="2132426C" w14:textId="77777777" w:rsidR="00EB43D5" w:rsidRPr="00183F39" w:rsidRDefault="00EB43D5" w:rsidP="00183F39">
      <w:pPr>
        <w:numPr>
          <w:ilvl w:val="0"/>
          <w:numId w:val="41"/>
        </w:numPr>
        <w:ind w:left="426" w:hanging="426"/>
        <w:rPr>
          <w:szCs w:val="20"/>
          <w:lang w:val="is-IS"/>
        </w:rPr>
      </w:pPr>
      <w:r w:rsidRPr="00183F39">
        <w:rPr>
          <w:szCs w:val="20"/>
          <w:lang w:val="is-IS"/>
        </w:rPr>
        <w:t>Krabbamein í blóði (eitilæxli)</w:t>
      </w:r>
    </w:p>
    <w:p w14:paraId="202AE1E2" w14:textId="77777777" w:rsidR="00EB43D5" w:rsidRPr="00183F39" w:rsidRDefault="00EB43D5" w:rsidP="00183F39">
      <w:pPr>
        <w:numPr>
          <w:ilvl w:val="0"/>
          <w:numId w:val="41"/>
        </w:numPr>
        <w:ind w:left="426" w:hanging="426"/>
        <w:rPr>
          <w:szCs w:val="20"/>
          <w:lang w:val="is-IS"/>
        </w:rPr>
      </w:pPr>
      <w:r w:rsidRPr="00183F39">
        <w:rPr>
          <w:szCs w:val="20"/>
          <w:lang w:val="is-IS"/>
        </w:rPr>
        <w:t>Blóðið flytur ekki nægjanlegt súrefni um líkamann, blóðrásarkvillar t.d. þrenging æða</w:t>
      </w:r>
    </w:p>
    <w:p w14:paraId="28285ADE" w14:textId="77777777" w:rsidR="00EB43D5" w:rsidRPr="00040979" w:rsidRDefault="00EB43D5" w:rsidP="00183F39">
      <w:pPr>
        <w:numPr>
          <w:ilvl w:val="0"/>
          <w:numId w:val="41"/>
        </w:numPr>
        <w:ind w:left="426" w:hanging="426"/>
        <w:rPr>
          <w:szCs w:val="20"/>
          <w:lang w:val="is-IS"/>
        </w:rPr>
      </w:pPr>
      <w:r w:rsidRPr="00040979">
        <w:rPr>
          <w:szCs w:val="20"/>
          <w:lang w:val="is-IS"/>
        </w:rPr>
        <w:t>Heilahimnubólga</w:t>
      </w:r>
    </w:p>
    <w:p w14:paraId="2F32C03B" w14:textId="77777777" w:rsidR="00EB43D5" w:rsidRPr="00040979" w:rsidRDefault="00EB43D5" w:rsidP="00183F39">
      <w:pPr>
        <w:numPr>
          <w:ilvl w:val="0"/>
          <w:numId w:val="41"/>
        </w:numPr>
        <w:ind w:left="426" w:hanging="426"/>
        <w:rPr>
          <w:szCs w:val="20"/>
          <w:lang w:val="sv-SE"/>
        </w:rPr>
      </w:pPr>
      <w:r w:rsidRPr="00040979">
        <w:rPr>
          <w:szCs w:val="20"/>
          <w:lang w:val="sv-SE"/>
        </w:rPr>
        <w:t>Sýkingar vegna veiklaðs ónæmiskerfis</w:t>
      </w:r>
    </w:p>
    <w:p w14:paraId="49055925" w14:textId="77777777" w:rsidR="00EB43D5" w:rsidRPr="00040979" w:rsidRDefault="00EB43D5" w:rsidP="00183F39">
      <w:pPr>
        <w:numPr>
          <w:ilvl w:val="0"/>
          <w:numId w:val="41"/>
        </w:numPr>
        <w:ind w:left="426" w:hanging="426"/>
        <w:rPr>
          <w:szCs w:val="20"/>
          <w:lang w:val="sv-SE"/>
        </w:rPr>
      </w:pPr>
      <w:r w:rsidRPr="00040979">
        <w:rPr>
          <w:szCs w:val="20"/>
          <w:lang w:val="sv-SE"/>
        </w:rPr>
        <w:t>Lifrarbólga B ef þú hefur áður verið með lifrarbólgu B</w:t>
      </w:r>
    </w:p>
    <w:p w14:paraId="6D39C5BE" w14:textId="77777777" w:rsidR="00EB43D5" w:rsidRPr="00040979" w:rsidRDefault="00EB43D5" w:rsidP="00183F39">
      <w:pPr>
        <w:numPr>
          <w:ilvl w:val="0"/>
          <w:numId w:val="41"/>
        </w:numPr>
        <w:ind w:left="426" w:hanging="426"/>
        <w:rPr>
          <w:szCs w:val="20"/>
          <w:lang w:val="sv-SE"/>
        </w:rPr>
      </w:pPr>
      <w:r w:rsidRPr="00040979">
        <w:rPr>
          <w:szCs w:val="20"/>
          <w:lang w:val="sv-SE"/>
        </w:rPr>
        <w:t>Bólga í lifur af völdum ónæmiskerfis (sjálfsnæmislifrarbólga)</w:t>
      </w:r>
    </w:p>
    <w:p w14:paraId="5C63FA0A" w14:textId="77777777" w:rsidR="00EB43D5" w:rsidRPr="00040979" w:rsidRDefault="00EB43D5" w:rsidP="00183F39">
      <w:pPr>
        <w:numPr>
          <w:ilvl w:val="0"/>
          <w:numId w:val="41"/>
        </w:numPr>
        <w:ind w:left="426" w:hanging="426"/>
        <w:rPr>
          <w:szCs w:val="20"/>
          <w:lang w:val="sv-SE"/>
        </w:rPr>
      </w:pPr>
      <w:r w:rsidRPr="00040979">
        <w:rPr>
          <w:szCs w:val="20"/>
          <w:lang w:val="sv-SE"/>
        </w:rPr>
        <w:t>Lifrarsjúkdómur sem veldur gulnun húðar og augna (gula)</w:t>
      </w:r>
    </w:p>
    <w:p w14:paraId="027C40C1" w14:textId="77777777" w:rsidR="00EB43D5" w:rsidRPr="00040979" w:rsidRDefault="00EB43D5" w:rsidP="00183F39">
      <w:pPr>
        <w:numPr>
          <w:ilvl w:val="0"/>
          <w:numId w:val="41"/>
        </w:numPr>
        <w:ind w:left="426" w:hanging="426"/>
        <w:rPr>
          <w:szCs w:val="20"/>
          <w:lang w:val="sv-SE"/>
        </w:rPr>
      </w:pPr>
      <w:r w:rsidRPr="00040979">
        <w:rPr>
          <w:szCs w:val="20"/>
          <w:lang w:val="sv-SE"/>
        </w:rPr>
        <w:t>Óeðlilegur þroti eða vöxtur í vefjum</w:t>
      </w:r>
    </w:p>
    <w:p w14:paraId="73CCEDE6" w14:textId="77777777" w:rsidR="00EB43D5" w:rsidRPr="00040979" w:rsidRDefault="00EB43D5" w:rsidP="00183F39">
      <w:pPr>
        <w:numPr>
          <w:ilvl w:val="0"/>
          <w:numId w:val="41"/>
        </w:numPr>
        <w:ind w:left="426" w:hanging="426"/>
        <w:rPr>
          <w:szCs w:val="20"/>
          <w:lang w:val="sv-SE"/>
        </w:rPr>
      </w:pPr>
      <w:r w:rsidRPr="00040979">
        <w:rPr>
          <w:szCs w:val="20"/>
          <w:lang w:val="sv-SE"/>
        </w:rPr>
        <w:t>Alvarleg ofnæmisviðbrögð sem geta leitt til meðvitundarleysis og gætu verið lífshættuleg (bráðaofnæmislost)</w:t>
      </w:r>
    </w:p>
    <w:p w14:paraId="17CF7CD5" w14:textId="77777777" w:rsidR="00EB43D5" w:rsidRPr="00040979" w:rsidRDefault="00EB43D5" w:rsidP="00183F39">
      <w:pPr>
        <w:numPr>
          <w:ilvl w:val="0"/>
          <w:numId w:val="41"/>
        </w:numPr>
        <w:ind w:left="426" w:hanging="426"/>
        <w:rPr>
          <w:szCs w:val="20"/>
          <w:lang w:val="sv-SE"/>
        </w:rPr>
      </w:pPr>
      <w:r w:rsidRPr="00040979">
        <w:rPr>
          <w:szCs w:val="20"/>
          <w:lang w:val="sv-SE"/>
        </w:rPr>
        <w:t>Bólga í smáum æðum (æðabólga)</w:t>
      </w:r>
    </w:p>
    <w:p w14:paraId="0DF4AD8E" w14:textId="77777777" w:rsidR="00EB43D5" w:rsidRPr="00040979" w:rsidRDefault="00EB43D5" w:rsidP="00183F39">
      <w:pPr>
        <w:numPr>
          <w:ilvl w:val="0"/>
          <w:numId w:val="41"/>
        </w:numPr>
        <w:ind w:left="426" w:hanging="426"/>
        <w:rPr>
          <w:szCs w:val="20"/>
          <w:lang w:val="sv-SE"/>
        </w:rPr>
      </w:pPr>
      <w:r w:rsidRPr="00040979">
        <w:rPr>
          <w:szCs w:val="20"/>
          <w:lang w:val="sv-SE"/>
        </w:rPr>
        <w:t>Ónæmissjúkdómar sem geta haft áhrif á lungu, húð og eitla (t.d. sarklíki)</w:t>
      </w:r>
    </w:p>
    <w:p w14:paraId="7EB2E092" w14:textId="77777777" w:rsidR="00EB43D5" w:rsidRPr="00040979" w:rsidRDefault="00EB43D5" w:rsidP="00183F39">
      <w:pPr>
        <w:numPr>
          <w:ilvl w:val="0"/>
          <w:numId w:val="41"/>
        </w:numPr>
        <w:ind w:left="426" w:hanging="426"/>
        <w:rPr>
          <w:szCs w:val="20"/>
          <w:lang w:val="sv-SE"/>
        </w:rPr>
      </w:pPr>
      <w:r w:rsidRPr="00040979">
        <w:rPr>
          <w:szCs w:val="20"/>
          <w:lang w:val="sv-SE"/>
        </w:rPr>
        <w:t>Uppsöfnun ónæmisfrumna af völdum ónæmissvars (hnúðótt útbrot)</w:t>
      </w:r>
    </w:p>
    <w:p w14:paraId="2F5E45E3" w14:textId="77777777" w:rsidR="00EB43D5" w:rsidRPr="00505B68" w:rsidRDefault="00EB43D5" w:rsidP="00183F39">
      <w:pPr>
        <w:numPr>
          <w:ilvl w:val="0"/>
          <w:numId w:val="41"/>
        </w:numPr>
        <w:ind w:left="426" w:hanging="426"/>
        <w:rPr>
          <w:szCs w:val="20"/>
          <w:lang w:val="fi-FI"/>
        </w:rPr>
      </w:pPr>
      <w:r w:rsidRPr="00505B68">
        <w:rPr>
          <w:szCs w:val="20"/>
          <w:lang w:val="fi-FI"/>
        </w:rPr>
        <w:t>Sinnu- og geðbrigðaleysi</w:t>
      </w:r>
    </w:p>
    <w:p w14:paraId="4EABF140" w14:textId="77777777" w:rsidR="00EB43D5" w:rsidRPr="00505B68" w:rsidRDefault="00EB43D5" w:rsidP="00183F39">
      <w:pPr>
        <w:numPr>
          <w:ilvl w:val="0"/>
          <w:numId w:val="41"/>
        </w:numPr>
        <w:ind w:left="426" w:hanging="426"/>
        <w:rPr>
          <w:szCs w:val="20"/>
          <w:lang w:val="fi-FI"/>
        </w:rPr>
      </w:pPr>
      <w:r w:rsidRPr="00505B68">
        <w:rPr>
          <w:szCs w:val="20"/>
          <w:lang w:val="fi-FI"/>
        </w:rPr>
        <w:t xml:space="preserve">Alvarleg húðvandamál svo sem drep í húðþekju, Stevens-Johnson heilkenni og bráð útbreidd graftarútþot </w:t>
      </w:r>
    </w:p>
    <w:p w14:paraId="355311A5" w14:textId="77777777" w:rsidR="00EB43D5" w:rsidRPr="00505B68" w:rsidRDefault="00EB43D5" w:rsidP="00183F39">
      <w:pPr>
        <w:numPr>
          <w:ilvl w:val="0"/>
          <w:numId w:val="41"/>
        </w:numPr>
        <w:ind w:left="426" w:hanging="426"/>
        <w:rPr>
          <w:szCs w:val="20"/>
          <w:lang w:val="fi-FI"/>
        </w:rPr>
      </w:pPr>
      <w:r w:rsidRPr="00505B68">
        <w:rPr>
          <w:szCs w:val="20"/>
          <w:lang w:val="fi-FI"/>
        </w:rPr>
        <w:t>Önnur húðvandamál eins og regnbogaroðasótt, blöðrur og húðflögnum eða graftarkýli (kýlasótt)</w:t>
      </w:r>
    </w:p>
    <w:p w14:paraId="4ED8C846" w14:textId="77777777" w:rsidR="00EB43D5" w:rsidRPr="00505B68" w:rsidRDefault="00EB43D5" w:rsidP="00183F39">
      <w:pPr>
        <w:numPr>
          <w:ilvl w:val="0"/>
          <w:numId w:val="41"/>
        </w:numPr>
        <w:ind w:left="426" w:hanging="426"/>
        <w:rPr>
          <w:szCs w:val="20"/>
          <w:lang w:val="fi-FI"/>
        </w:rPr>
      </w:pPr>
      <w:r w:rsidRPr="00505B68">
        <w:rPr>
          <w:szCs w:val="20"/>
          <w:lang w:val="fi-FI"/>
        </w:rPr>
        <w:t>Alvarlegir taugasjúkdómar, t.d. þverrofsmænubólga, sjúkdómur sem líkist mænusiggi, sjóntaugarbólga, heilkenni bráðrar fjöltaugabólgu (Guillian-Barré heilkenni)</w:t>
      </w:r>
    </w:p>
    <w:p w14:paraId="6D87FD65" w14:textId="77777777" w:rsidR="00EB43D5" w:rsidRPr="00505B68" w:rsidRDefault="00EB43D5" w:rsidP="00183F39">
      <w:pPr>
        <w:numPr>
          <w:ilvl w:val="0"/>
          <w:numId w:val="41"/>
        </w:numPr>
        <w:ind w:left="426" w:hanging="426"/>
        <w:rPr>
          <w:szCs w:val="20"/>
          <w:lang w:val="fi-FI"/>
        </w:rPr>
      </w:pPr>
      <w:r w:rsidRPr="00505B68">
        <w:rPr>
          <w:szCs w:val="20"/>
          <w:lang w:val="fi-FI"/>
        </w:rPr>
        <w:t>Bólga í auga sem getur valdið sjónbreytingum þ.m.t. blindu</w:t>
      </w:r>
    </w:p>
    <w:p w14:paraId="1510EEF9" w14:textId="77777777" w:rsidR="00EB43D5" w:rsidRPr="00505B68" w:rsidRDefault="00EB43D5" w:rsidP="00183F39">
      <w:pPr>
        <w:numPr>
          <w:ilvl w:val="0"/>
          <w:numId w:val="41"/>
        </w:numPr>
        <w:ind w:left="426" w:hanging="426"/>
        <w:rPr>
          <w:szCs w:val="20"/>
          <w:lang w:val="fi-FI"/>
        </w:rPr>
      </w:pPr>
      <w:r w:rsidRPr="00505B68">
        <w:rPr>
          <w:szCs w:val="20"/>
          <w:lang w:val="fi-FI"/>
        </w:rPr>
        <w:t>Vökvasöfnun í gollurshúsi</w:t>
      </w:r>
    </w:p>
    <w:p w14:paraId="45AC93DC" w14:textId="77777777" w:rsidR="00EB43D5" w:rsidRPr="00505B68" w:rsidRDefault="00EB43D5" w:rsidP="00183F39">
      <w:pPr>
        <w:numPr>
          <w:ilvl w:val="0"/>
          <w:numId w:val="41"/>
        </w:numPr>
        <w:ind w:left="426" w:hanging="426"/>
        <w:rPr>
          <w:szCs w:val="20"/>
          <w:lang w:val="fi-FI"/>
        </w:rPr>
      </w:pPr>
      <w:r w:rsidRPr="00505B68">
        <w:rPr>
          <w:szCs w:val="20"/>
          <w:lang w:val="fi-FI"/>
        </w:rPr>
        <w:t>Alvarlegir lungnasjúkdómar (t.d. millivefslungnasjúkdómur)</w:t>
      </w:r>
    </w:p>
    <w:p w14:paraId="08B12AC1" w14:textId="77777777" w:rsidR="00EB43D5" w:rsidRPr="00505B68" w:rsidRDefault="00EB43D5" w:rsidP="00183F39">
      <w:pPr>
        <w:numPr>
          <w:ilvl w:val="0"/>
          <w:numId w:val="41"/>
        </w:numPr>
        <w:ind w:left="426" w:hanging="426"/>
        <w:rPr>
          <w:szCs w:val="20"/>
          <w:lang w:val="fi-FI"/>
        </w:rPr>
      </w:pPr>
      <w:r w:rsidRPr="00505B68">
        <w:rPr>
          <w:szCs w:val="20"/>
          <w:lang w:val="fi-FI"/>
        </w:rPr>
        <w:t>Sortuæxli (tegund húðkrabbameins)</w:t>
      </w:r>
    </w:p>
    <w:p w14:paraId="0FC1DAB3" w14:textId="77777777" w:rsidR="00EB43D5" w:rsidRPr="003143FA" w:rsidRDefault="00EB43D5" w:rsidP="00183F39">
      <w:pPr>
        <w:numPr>
          <w:ilvl w:val="0"/>
          <w:numId w:val="41"/>
        </w:numPr>
        <w:ind w:left="426" w:hanging="426"/>
        <w:rPr>
          <w:szCs w:val="20"/>
        </w:rPr>
      </w:pPr>
      <w:r w:rsidRPr="00183F39">
        <w:rPr>
          <w:szCs w:val="20"/>
        </w:rPr>
        <w:t>Leghálskrabbamein</w:t>
      </w:r>
    </w:p>
    <w:p w14:paraId="1AEFBB6E" w14:textId="0E4BBE9F" w:rsidR="00EB43D5" w:rsidRPr="003143FA" w:rsidRDefault="00EB43D5" w:rsidP="00183F39">
      <w:pPr>
        <w:numPr>
          <w:ilvl w:val="0"/>
          <w:numId w:val="41"/>
        </w:numPr>
        <w:ind w:left="426" w:hanging="426"/>
        <w:rPr>
          <w:szCs w:val="20"/>
        </w:rPr>
      </w:pPr>
      <w:r w:rsidRPr="00183F39">
        <w:rPr>
          <w:szCs w:val="20"/>
        </w:rPr>
        <w:t>Lág blóðgildi, þ.á m. veruleg fækkun hvítra blóðkorna</w:t>
      </w:r>
    </w:p>
    <w:p w14:paraId="79F6197D" w14:textId="77777777" w:rsidR="00EB43D5" w:rsidRPr="003143FA" w:rsidRDefault="00EB43D5" w:rsidP="00183F39">
      <w:pPr>
        <w:numPr>
          <w:ilvl w:val="0"/>
          <w:numId w:val="41"/>
        </w:numPr>
        <w:ind w:left="426" w:hanging="426"/>
        <w:rPr>
          <w:szCs w:val="20"/>
        </w:rPr>
      </w:pPr>
      <w:r w:rsidRPr="00183F39">
        <w:rPr>
          <w:szCs w:val="20"/>
        </w:rPr>
        <w:t>Litlir rauðir eða purpurarauðir blettir af völdum blæðinga undir húð</w:t>
      </w:r>
    </w:p>
    <w:p w14:paraId="713CC8E4" w14:textId="77777777" w:rsidR="00EB43D5" w:rsidRPr="00505B68" w:rsidRDefault="00EB43D5" w:rsidP="00183F39">
      <w:pPr>
        <w:numPr>
          <w:ilvl w:val="0"/>
          <w:numId w:val="41"/>
        </w:numPr>
        <w:ind w:left="426" w:hanging="426"/>
        <w:rPr>
          <w:szCs w:val="20"/>
          <w:lang w:val="da-DK"/>
        </w:rPr>
      </w:pPr>
      <w:r w:rsidRPr="00505B68">
        <w:rPr>
          <w:szCs w:val="20"/>
          <w:lang w:val="da-DK"/>
        </w:rPr>
        <w:t>Óeðlileg blóðgildi próteins sem kallast magnaþáttur og er hluti ónæmiskerfisins</w:t>
      </w:r>
    </w:p>
    <w:p w14:paraId="43F3D607" w14:textId="77777777" w:rsidR="00EB43D5" w:rsidRPr="00505B68" w:rsidRDefault="00EB43D5" w:rsidP="00183F39">
      <w:pPr>
        <w:numPr>
          <w:ilvl w:val="0"/>
          <w:numId w:val="41"/>
        </w:numPr>
        <w:ind w:left="426" w:hanging="426"/>
        <w:rPr>
          <w:szCs w:val="20"/>
          <w:lang w:val="da-DK"/>
        </w:rPr>
      </w:pPr>
      <w:r w:rsidRPr="00505B68">
        <w:rPr>
          <w:szCs w:val="20"/>
          <w:lang w:val="da-DK"/>
        </w:rPr>
        <w:t>Húðskæningsviðbrögð (rauð-purpuralituð húðútbrot með kláða og/eða grá-hvítar þráðlaga línur í slímhimnum).</w:t>
      </w:r>
    </w:p>
    <w:p w14:paraId="7C66A67A" w14:textId="77777777" w:rsidR="00EB43D5" w:rsidRDefault="00EB43D5">
      <w:pPr>
        <w:pStyle w:val="ab"/>
        <w:ind w:left="562" w:hanging="562"/>
        <w:jc w:val="left"/>
        <w:rPr>
          <w:sz w:val="22"/>
          <w:lang w:val="is-IS" w:eastAsia="ko-KR"/>
        </w:rPr>
      </w:pPr>
    </w:p>
    <w:p w14:paraId="090D91A8" w14:textId="77777777" w:rsidR="00EB43D5" w:rsidRPr="00183F39" w:rsidRDefault="00EB43D5">
      <w:pPr>
        <w:pStyle w:val="ab"/>
        <w:keepNext/>
        <w:keepLines/>
        <w:jc w:val="left"/>
        <w:rPr>
          <w:lang w:val="is-IS"/>
        </w:rPr>
      </w:pPr>
      <w:r>
        <w:rPr>
          <w:b/>
          <w:sz w:val="22"/>
          <w:lang w:val="is-IS"/>
        </w:rPr>
        <w:t>Tíðni ekki þekkt</w:t>
      </w:r>
      <w:r>
        <w:rPr>
          <w:sz w:val="22"/>
          <w:lang w:val="is-IS"/>
        </w:rPr>
        <w:t>:ekki hægt að áætla tíðni út frá fyrirliggjandi gögnum</w:t>
      </w:r>
      <w:r>
        <w:rPr>
          <w:b/>
          <w:sz w:val="22"/>
          <w:lang w:val="is-IS" w:eastAsia="ko-KR"/>
        </w:rPr>
        <w:t xml:space="preserve"> </w:t>
      </w:r>
    </w:p>
    <w:p w14:paraId="68998CE8" w14:textId="77777777" w:rsidR="00EB43D5" w:rsidRPr="003143FA" w:rsidRDefault="00EB43D5" w:rsidP="00183F39">
      <w:pPr>
        <w:numPr>
          <w:ilvl w:val="0"/>
          <w:numId w:val="41"/>
        </w:numPr>
        <w:ind w:left="426" w:hanging="426"/>
        <w:rPr>
          <w:szCs w:val="20"/>
        </w:rPr>
      </w:pPr>
      <w:r w:rsidRPr="00183F39">
        <w:rPr>
          <w:szCs w:val="20"/>
        </w:rPr>
        <w:t>Krabbamein</w:t>
      </w:r>
    </w:p>
    <w:p w14:paraId="65BF86EE" w14:textId="77777777" w:rsidR="00EB43D5" w:rsidRPr="003143FA" w:rsidRDefault="00EB43D5" w:rsidP="00183F39">
      <w:pPr>
        <w:numPr>
          <w:ilvl w:val="0"/>
          <w:numId w:val="41"/>
        </w:numPr>
        <w:ind w:left="426" w:hanging="426"/>
        <w:rPr>
          <w:szCs w:val="20"/>
        </w:rPr>
      </w:pPr>
      <w:r w:rsidRPr="00183F39">
        <w:rPr>
          <w:szCs w:val="20"/>
        </w:rPr>
        <w:t>Sjaldgæft blóðkrabbamein sem leggst aðallega á unga karlmenn (T</w:t>
      </w:r>
      <w:r w:rsidRPr="00183F39">
        <w:rPr>
          <w:szCs w:val="20"/>
        </w:rPr>
        <w:noBreakHyphen/>
        <w:t>frumu eitilæxli í lifur og milta)</w:t>
      </w:r>
    </w:p>
    <w:p w14:paraId="7FA852D1" w14:textId="77777777" w:rsidR="00EB43D5" w:rsidRPr="003143FA" w:rsidRDefault="00EB43D5" w:rsidP="00183F39">
      <w:pPr>
        <w:numPr>
          <w:ilvl w:val="0"/>
          <w:numId w:val="41"/>
        </w:numPr>
        <w:ind w:left="426" w:hanging="426"/>
        <w:rPr>
          <w:szCs w:val="20"/>
        </w:rPr>
      </w:pPr>
      <w:r w:rsidRPr="00183F39">
        <w:rPr>
          <w:szCs w:val="20"/>
        </w:rPr>
        <w:t>Lifrarbilun</w:t>
      </w:r>
    </w:p>
    <w:p w14:paraId="777E0D84" w14:textId="193CFCFD" w:rsidR="00EB43D5" w:rsidRDefault="00EB43D5" w:rsidP="00183F39">
      <w:pPr>
        <w:numPr>
          <w:ilvl w:val="0"/>
          <w:numId w:val="41"/>
        </w:numPr>
        <w:ind w:left="426" w:hanging="426"/>
        <w:rPr>
          <w:szCs w:val="20"/>
        </w:rPr>
      </w:pPr>
      <w:r w:rsidRPr="00183F39">
        <w:rPr>
          <w:szCs w:val="20"/>
        </w:rPr>
        <w:t>Bjálkakrabbamein (tegund húðkrabbameins (Merkel cell carcinoma))</w:t>
      </w:r>
    </w:p>
    <w:p w14:paraId="53C22BEF" w14:textId="5F3B1BD3" w:rsidR="00FC2E7F" w:rsidRPr="00040979" w:rsidRDefault="00FC2E7F" w:rsidP="00183F39">
      <w:pPr>
        <w:numPr>
          <w:ilvl w:val="0"/>
          <w:numId w:val="41"/>
        </w:numPr>
        <w:ind w:left="426" w:hanging="426"/>
        <w:rPr>
          <w:szCs w:val="20"/>
          <w:lang w:val="sv-SE"/>
        </w:rPr>
      </w:pPr>
      <w:r w:rsidRPr="00FC2E7F">
        <w:rPr>
          <w:szCs w:val="20"/>
        </w:rPr>
        <w:t xml:space="preserve">Kaposi-sarkmein, mjög sjaldgæft krabbamein tengt sýkingu af völdum manna-herpesveiru 8. </w:t>
      </w:r>
      <w:r w:rsidRPr="00040979">
        <w:rPr>
          <w:szCs w:val="20"/>
          <w:lang w:val="sv-SE"/>
        </w:rPr>
        <w:t>Kaposi-sarkmein kemur oftast fram sem fjólubláar húðskemmdir.</w:t>
      </w:r>
    </w:p>
    <w:p w14:paraId="39D968E1" w14:textId="77777777" w:rsidR="00EB43D5" w:rsidRPr="00040979" w:rsidRDefault="00EB43D5" w:rsidP="00183F39">
      <w:pPr>
        <w:numPr>
          <w:ilvl w:val="0"/>
          <w:numId w:val="41"/>
        </w:numPr>
        <w:ind w:left="426" w:hanging="426"/>
        <w:rPr>
          <w:szCs w:val="20"/>
          <w:lang w:val="sv-SE"/>
        </w:rPr>
      </w:pPr>
      <w:r w:rsidRPr="00040979">
        <w:rPr>
          <w:szCs w:val="20"/>
          <w:lang w:val="sv-SE"/>
        </w:rPr>
        <w:t>Versnun sjúkdóms sem kallast húð- og vöðvabólga (dermatomyositis) (kemur fram sem húðútbrot ásamt vöðvamáttleysi)</w:t>
      </w:r>
    </w:p>
    <w:p w14:paraId="6499572D" w14:textId="77777777" w:rsidR="00EB43D5" w:rsidRDefault="00EB43D5" w:rsidP="00183F39">
      <w:pPr>
        <w:numPr>
          <w:ilvl w:val="0"/>
          <w:numId w:val="41"/>
        </w:numPr>
        <w:ind w:left="426" w:hanging="426"/>
        <w:rPr>
          <w:szCs w:val="20"/>
        </w:rPr>
      </w:pPr>
      <w:r w:rsidRPr="00183F39">
        <w:rPr>
          <w:szCs w:val="20"/>
        </w:rPr>
        <w:t>Hjartaáfall</w:t>
      </w:r>
    </w:p>
    <w:p w14:paraId="10EE11A0" w14:textId="15CC0356" w:rsidR="00CB7E1C" w:rsidRPr="00CB7E1C" w:rsidRDefault="00CB7E1C" w:rsidP="001F5577">
      <w:pPr>
        <w:numPr>
          <w:ilvl w:val="0"/>
          <w:numId w:val="41"/>
        </w:numPr>
        <w:tabs>
          <w:tab w:val="left" w:pos="567"/>
        </w:tabs>
        <w:suppressAutoHyphens w:val="0"/>
        <w:ind w:left="426" w:hanging="426"/>
        <w:rPr>
          <w:szCs w:val="20"/>
        </w:rPr>
      </w:pPr>
      <w:r>
        <w:t>Heilablóðfall</w:t>
      </w:r>
    </w:p>
    <w:p w14:paraId="69B25893" w14:textId="77777777" w:rsidR="00EB43D5" w:rsidRPr="003143FA" w:rsidRDefault="00EB43D5" w:rsidP="00183F39">
      <w:pPr>
        <w:numPr>
          <w:ilvl w:val="0"/>
          <w:numId w:val="41"/>
        </w:numPr>
        <w:ind w:left="426" w:hanging="426"/>
        <w:rPr>
          <w:szCs w:val="20"/>
        </w:rPr>
      </w:pPr>
      <w:r w:rsidRPr="00183F39">
        <w:rPr>
          <w:szCs w:val="20"/>
        </w:rPr>
        <w:t>Tímabundið sjóntap sem kemur fram meðan á innrennslisgjöf stendur eða innan 2 klukkustunda eftir innrennslisgjöf</w:t>
      </w:r>
    </w:p>
    <w:p w14:paraId="258D2931" w14:textId="77777777" w:rsidR="00B060AF" w:rsidRPr="00566193" w:rsidRDefault="00EB43D5">
      <w:pPr>
        <w:numPr>
          <w:ilvl w:val="0"/>
          <w:numId w:val="41"/>
        </w:numPr>
        <w:ind w:left="426" w:hanging="426"/>
        <w:rPr>
          <w:szCs w:val="20"/>
        </w:rPr>
      </w:pPr>
      <w:r w:rsidRPr="00183F39">
        <w:rPr>
          <w:szCs w:val="20"/>
        </w:rPr>
        <w:t>Sýking vegna lifandi bóluefnis (af völdum veiklaðs ónæmiskerfis).</w:t>
      </w:r>
    </w:p>
    <w:p w14:paraId="50878DCF" w14:textId="1375B428" w:rsidR="00B060AF" w:rsidRPr="00B060AF" w:rsidRDefault="00B060AF">
      <w:pPr>
        <w:numPr>
          <w:ilvl w:val="0"/>
          <w:numId w:val="41"/>
        </w:numPr>
        <w:ind w:left="426" w:hanging="426"/>
        <w:rPr>
          <w:szCs w:val="20"/>
        </w:rPr>
      </w:pPr>
      <w:r w:rsidRPr="00B060AF">
        <w:rPr>
          <w:szCs w:val="20"/>
        </w:rPr>
        <w:t>Fylgikvillar eftir aðgerð (þ.m.t. fylgikvillar með og án sýkinga).</w:t>
      </w:r>
    </w:p>
    <w:p w14:paraId="76999500" w14:textId="77777777" w:rsidR="00EB43D5" w:rsidRPr="00566193" w:rsidRDefault="00EB43D5" w:rsidP="00C91250">
      <w:pPr>
        <w:rPr>
          <w:szCs w:val="20"/>
          <w:lang w:val="is-IS" w:eastAsia="ko-KR"/>
        </w:rPr>
      </w:pPr>
    </w:p>
    <w:p w14:paraId="7CF610B7" w14:textId="77777777" w:rsidR="00EB43D5" w:rsidRPr="00183F39" w:rsidRDefault="00EB43D5">
      <w:pPr>
        <w:rPr>
          <w:lang w:val="is-IS"/>
        </w:rPr>
      </w:pPr>
      <w:r>
        <w:rPr>
          <w:b/>
          <w:szCs w:val="22"/>
          <w:lang w:val="is-IS" w:eastAsia="ko-KR"/>
        </w:rPr>
        <w:t>Tilkynning aukaverkana</w:t>
      </w:r>
    </w:p>
    <w:p w14:paraId="510B97E4" w14:textId="77777777" w:rsidR="008928CC" w:rsidRPr="00183F39" w:rsidRDefault="008928CC" w:rsidP="008928CC">
      <w:pPr>
        <w:rPr>
          <w:lang w:val="is-IS"/>
        </w:rPr>
      </w:pPr>
      <w:r>
        <w:rPr>
          <w:szCs w:val="22"/>
          <w:lang w:val="is-IS" w:eastAsia="ko-KR"/>
        </w:rPr>
        <w:t xml:space="preserve">Látið lækninn, lyfjafræðing eða hjúkrunarfræðinginn vita um allar aukaverkanir. Þetta gildir einnig um aukaverkanir sem ekki er minnst á í þessum fylgiseðli. Einnig er hægt að tilkynna aukaverkanir beint </w:t>
      </w:r>
      <w:r>
        <w:rPr>
          <w:szCs w:val="22"/>
          <w:shd w:val="clear" w:color="auto" w:fill="D9D9D9"/>
          <w:lang w:val="is-IS"/>
        </w:rPr>
        <w:t xml:space="preserve">samkvæmt fyrirkomulagi sem gildir í hverju landi fyrir sig, sjá </w:t>
      </w:r>
      <w:r>
        <w:fldChar w:fldCharType="begin"/>
      </w:r>
      <w:r w:rsidRPr="00357DC0">
        <w:rPr>
          <w:lang w:val="is-IS"/>
          <w:rPrChange w:id="308" w:author="만든 이">
            <w:rPr/>
          </w:rPrChange>
        </w:rPr>
        <w:instrText>HYPERLINK "http://www.ema.europa.eu/docs/en_GB/document_library/Template_or_form/2013/03/WC500139752.doc"</w:instrText>
      </w:r>
      <w:r>
        <w:fldChar w:fldCharType="separate"/>
      </w:r>
      <w:r>
        <w:rPr>
          <w:rStyle w:val="a7"/>
          <w:szCs w:val="22"/>
          <w:shd w:val="clear" w:color="auto" w:fill="D9D9D9"/>
          <w:lang w:val="is-IS"/>
        </w:rPr>
        <w:t>Appendix V</w:t>
      </w:r>
      <w:r>
        <w:fldChar w:fldCharType="end"/>
      </w:r>
      <w:r>
        <w:rPr>
          <w:szCs w:val="22"/>
          <w:lang w:val="is-IS" w:eastAsia="ko-KR"/>
        </w:rPr>
        <w:t>. Með því að tilkynna aukaverkanir er hægt að hjálpa til við að auka upplýsingar um öryggi lyfsins.</w:t>
      </w:r>
    </w:p>
    <w:p w14:paraId="2EE3E2B4" w14:textId="42323158" w:rsidR="00EB43D5" w:rsidRDefault="00EB43D5">
      <w:pPr>
        <w:ind w:right="-2"/>
        <w:rPr>
          <w:szCs w:val="22"/>
          <w:lang w:val="is-IS" w:eastAsia="ko-KR"/>
        </w:rPr>
      </w:pPr>
    </w:p>
    <w:p w14:paraId="1A9BE74B" w14:textId="77777777" w:rsidR="008928CC" w:rsidRDefault="008928CC">
      <w:pPr>
        <w:ind w:right="-2"/>
        <w:rPr>
          <w:szCs w:val="22"/>
          <w:lang w:val="is-IS" w:eastAsia="ko-KR"/>
        </w:rPr>
      </w:pPr>
    </w:p>
    <w:p w14:paraId="0C7AFB12" w14:textId="77777777" w:rsidR="00EB43D5" w:rsidRPr="00183F39" w:rsidRDefault="00EB43D5">
      <w:pPr>
        <w:keepNext/>
        <w:keepLines/>
        <w:rPr>
          <w:lang w:val="is-IS"/>
        </w:rPr>
      </w:pPr>
      <w:r>
        <w:rPr>
          <w:b/>
          <w:lang w:val="is-IS" w:eastAsia="ko-KR"/>
        </w:rPr>
        <w:t>5.</w:t>
      </w:r>
      <w:r>
        <w:rPr>
          <w:b/>
          <w:lang w:val="is-IS" w:eastAsia="ko-KR"/>
        </w:rPr>
        <w:tab/>
        <w:t>Hvernig geyma á Remsima</w:t>
      </w:r>
    </w:p>
    <w:p w14:paraId="64FE8A60" w14:textId="77777777" w:rsidR="00EB43D5" w:rsidRPr="00183F39" w:rsidRDefault="00EB43D5">
      <w:pPr>
        <w:keepNext/>
        <w:keepLines/>
        <w:rPr>
          <w:lang w:val="is-IS"/>
        </w:rPr>
      </w:pPr>
    </w:p>
    <w:p w14:paraId="140F5E7E" w14:textId="77777777" w:rsidR="00EB43D5" w:rsidRPr="00183F39" w:rsidRDefault="00EB43D5" w:rsidP="00183F39">
      <w:pPr>
        <w:numPr>
          <w:ilvl w:val="0"/>
          <w:numId w:val="41"/>
        </w:numPr>
        <w:ind w:left="426" w:hanging="426"/>
        <w:rPr>
          <w:szCs w:val="20"/>
          <w:lang w:val="is-IS"/>
        </w:rPr>
      </w:pPr>
      <w:r w:rsidRPr="00183F39">
        <w:rPr>
          <w:szCs w:val="20"/>
          <w:lang w:val="is-IS"/>
        </w:rPr>
        <w:t>Geymið lyfið þar sem börn hvorki ná til né sjá.</w:t>
      </w:r>
    </w:p>
    <w:p w14:paraId="2CA8C48B" w14:textId="693688CF" w:rsidR="00EB43D5" w:rsidRPr="003B66BA" w:rsidRDefault="00EB43D5" w:rsidP="00183F39">
      <w:pPr>
        <w:numPr>
          <w:ilvl w:val="0"/>
          <w:numId w:val="41"/>
        </w:numPr>
        <w:ind w:left="426" w:hanging="426"/>
        <w:rPr>
          <w:szCs w:val="20"/>
          <w:lang w:val="is-IS"/>
        </w:rPr>
      </w:pPr>
      <w:r w:rsidRPr="00183F39">
        <w:rPr>
          <w:szCs w:val="20"/>
          <w:lang w:val="is-IS"/>
        </w:rPr>
        <w:t xml:space="preserve">Ekki skal nota lyfið eftir fyrningardagsetningu sem tilgreind er á umbúðunum og öskjunni á eftir </w:t>
      </w:r>
      <w:r w:rsidR="006F173F" w:rsidRPr="00C1183E">
        <w:rPr>
          <w:szCs w:val="20"/>
          <w:lang w:val="is-IS"/>
        </w:rPr>
        <w:t>„</w:t>
      </w:r>
      <w:r w:rsidRPr="00183F39">
        <w:rPr>
          <w:szCs w:val="20"/>
          <w:lang w:val="is-IS"/>
        </w:rPr>
        <w:t xml:space="preserve">Fyrnist“. </w:t>
      </w:r>
      <w:r w:rsidRPr="003B66BA">
        <w:rPr>
          <w:szCs w:val="20"/>
          <w:lang w:val="is-IS"/>
        </w:rPr>
        <w:t>Fyrningardagsetning er síðasti dagur mánaðarins sem þar kemur fram.</w:t>
      </w:r>
    </w:p>
    <w:p w14:paraId="57691C91" w14:textId="7EC5C172" w:rsidR="00EB43D5" w:rsidRPr="00BE264A" w:rsidRDefault="00EB43D5" w:rsidP="006317AB">
      <w:pPr>
        <w:numPr>
          <w:ilvl w:val="0"/>
          <w:numId w:val="41"/>
        </w:numPr>
        <w:ind w:left="426" w:hanging="426"/>
        <w:rPr>
          <w:szCs w:val="20"/>
          <w:lang w:val="is-IS"/>
        </w:rPr>
      </w:pPr>
      <w:r w:rsidRPr="00BE264A">
        <w:rPr>
          <w:szCs w:val="20"/>
          <w:lang w:val="is-IS"/>
        </w:rPr>
        <w:t xml:space="preserve">Geymið í kæli (2°C - 8°C). Má ekki frjósa. </w:t>
      </w:r>
      <w:r w:rsidR="00BE264A" w:rsidRPr="004D5BC7">
        <w:rPr>
          <w:szCs w:val="22"/>
          <w:lang w:val="is-IS"/>
        </w:rPr>
        <w:t>Geymið áfyllt</w:t>
      </w:r>
      <w:r w:rsidR="00BE264A">
        <w:rPr>
          <w:szCs w:val="22"/>
          <w:lang w:val="is-IS"/>
        </w:rPr>
        <w:t>a lyfjapennann</w:t>
      </w:r>
      <w:r w:rsidR="00BE264A" w:rsidRPr="004D5BC7">
        <w:rPr>
          <w:szCs w:val="22"/>
          <w:lang w:val="is-IS"/>
        </w:rPr>
        <w:t xml:space="preserve"> í ytri öskju til varnar gegn ljósi.</w:t>
      </w:r>
      <w:r w:rsidRPr="00BE264A">
        <w:rPr>
          <w:szCs w:val="20"/>
          <w:lang w:val="is-IS"/>
        </w:rPr>
        <w:t>Lyfið má einnig geyma í upprunalegu öskjunni utan kælis við hitastig sem er að hámarki 25</w:t>
      </w:r>
      <w:r w:rsidRPr="00BE264A">
        <w:rPr>
          <w:rFonts w:hint="eastAsia"/>
          <w:szCs w:val="20"/>
          <w:lang w:val="is-IS"/>
        </w:rPr>
        <w:t xml:space="preserve"> </w:t>
      </w:r>
      <w:r w:rsidRPr="00BE264A">
        <w:rPr>
          <w:szCs w:val="20"/>
          <w:lang w:val="is-IS"/>
        </w:rPr>
        <w:t xml:space="preserve">°C í eitt tímabil sem varir í allt að </w:t>
      </w:r>
      <w:r w:rsidR="009138F7" w:rsidRPr="00BE264A">
        <w:rPr>
          <w:szCs w:val="20"/>
          <w:lang w:val="is-IS"/>
        </w:rPr>
        <w:t>28 </w:t>
      </w:r>
      <w:r w:rsidRPr="00BE264A">
        <w:rPr>
          <w:szCs w:val="20"/>
          <w:lang w:val="is-IS"/>
        </w:rPr>
        <w:t>daga en ekki umfram upprunalega fyrningardagsetningu. Eftir þetta má ekki setja lyfið aftur í kæli. Skrifa á nýja fyrningardagsetningu á öskjuna þ.m.t. dag/mánuð/ár. Fargið lyfinu ef það hefur ekki verið notað fyrir nýju fyrningardagsetninguna eða fyrningardagsetninguna sem prentuð er á öskjuna, en miðað skal við fyrri fyrningardagsetninguna.</w:t>
      </w:r>
    </w:p>
    <w:p w14:paraId="7679BCFD" w14:textId="77777777" w:rsidR="00EB43D5" w:rsidRPr="001125D5" w:rsidRDefault="00EB43D5" w:rsidP="00183F39">
      <w:pPr>
        <w:numPr>
          <w:ilvl w:val="0"/>
          <w:numId w:val="41"/>
        </w:numPr>
        <w:ind w:left="426" w:hanging="426"/>
        <w:rPr>
          <w:szCs w:val="20"/>
          <w:lang w:val="is-IS"/>
        </w:rPr>
      </w:pPr>
      <w:r w:rsidRPr="001125D5">
        <w:rPr>
          <w:szCs w:val="20"/>
          <w:lang w:val="is-IS"/>
        </w:rPr>
        <w:t>Ekki má skola lyfjum niður í frárennslislagnir eða fleygja þeim með heimilissorpi. Leitið ráða í apóteki um hvernig heppilegast er að farga lyfjum sem hætt er að nota. Markmiðið er að vernda umhverfið.</w:t>
      </w:r>
    </w:p>
    <w:p w14:paraId="37543FB4" w14:textId="77777777" w:rsidR="00EB43D5" w:rsidRDefault="00EB43D5">
      <w:pPr>
        <w:rPr>
          <w:b/>
          <w:lang w:val="is-IS" w:eastAsia="ko-KR"/>
        </w:rPr>
      </w:pPr>
    </w:p>
    <w:p w14:paraId="361CB7BB" w14:textId="77777777" w:rsidR="00EB43D5" w:rsidRPr="001125D5" w:rsidRDefault="00EB43D5">
      <w:pPr>
        <w:rPr>
          <w:lang w:val="is-IS"/>
        </w:rPr>
      </w:pPr>
    </w:p>
    <w:p w14:paraId="06C14486" w14:textId="77777777" w:rsidR="00EB43D5" w:rsidRPr="001125D5" w:rsidRDefault="00EB43D5">
      <w:pPr>
        <w:pStyle w:val="af"/>
        <w:keepNext/>
        <w:keepLines/>
        <w:rPr>
          <w:lang w:val="is-IS"/>
        </w:rPr>
      </w:pPr>
      <w:r>
        <w:rPr>
          <w:bCs w:val="0"/>
          <w:szCs w:val="24"/>
          <w:lang w:val="is-IS" w:eastAsia="ko-KR"/>
        </w:rPr>
        <w:t>6.</w:t>
      </w:r>
      <w:r>
        <w:rPr>
          <w:bCs w:val="0"/>
          <w:szCs w:val="24"/>
          <w:lang w:val="is-IS" w:eastAsia="ko-KR"/>
        </w:rPr>
        <w:tab/>
        <w:t>Pakkningar og aðrar upplýsingar</w:t>
      </w:r>
    </w:p>
    <w:p w14:paraId="3F6E7603" w14:textId="77777777" w:rsidR="00EB43D5" w:rsidRDefault="00EB43D5">
      <w:pPr>
        <w:keepNext/>
        <w:keepLines/>
        <w:rPr>
          <w:bCs/>
          <w:lang w:val="is-IS" w:eastAsia="ko-KR"/>
        </w:rPr>
      </w:pPr>
    </w:p>
    <w:p w14:paraId="0BB226D0" w14:textId="77777777" w:rsidR="00EB43D5" w:rsidRDefault="00EB43D5">
      <w:pPr>
        <w:keepNext/>
        <w:keepLines/>
      </w:pPr>
      <w:r>
        <w:rPr>
          <w:b/>
          <w:lang w:val="is-IS" w:eastAsia="ko-KR"/>
        </w:rPr>
        <w:t>Remsima inniheldur</w:t>
      </w:r>
    </w:p>
    <w:p w14:paraId="4C87A53F" w14:textId="77777777" w:rsidR="00EB43D5" w:rsidRPr="00040979" w:rsidRDefault="00EB43D5" w:rsidP="00183F39">
      <w:pPr>
        <w:numPr>
          <w:ilvl w:val="0"/>
          <w:numId w:val="41"/>
        </w:numPr>
        <w:ind w:left="426" w:hanging="426"/>
        <w:rPr>
          <w:szCs w:val="20"/>
          <w:lang w:val="sv-SE"/>
        </w:rPr>
      </w:pPr>
      <w:r w:rsidRPr="00040979">
        <w:rPr>
          <w:szCs w:val="20"/>
          <w:lang w:val="sv-SE"/>
        </w:rPr>
        <w:t>Virka innihaldsefnið er infliximab. Hver 1 ml stakskammta áfylltur lyfjapenni inniheldur 120 mg af infliximabi.</w:t>
      </w:r>
    </w:p>
    <w:p w14:paraId="0ADB37C2" w14:textId="75E6D652" w:rsidR="00EB43D5" w:rsidRPr="00040979" w:rsidRDefault="00EB43D5" w:rsidP="00183F39">
      <w:pPr>
        <w:numPr>
          <w:ilvl w:val="0"/>
          <w:numId w:val="41"/>
        </w:numPr>
        <w:ind w:left="426" w:hanging="426"/>
        <w:rPr>
          <w:szCs w:val="20"/>
          <w:lang w:val="sv-SE"/>
        </w:rPr>
      </w:pPr>
      <w:r w:rsidRPr="00040979">
        <w:rPr>
          <w:szCs w:val="20"/>
          <w:lang w:val="sv-SE"/>
        </w:rPr>
        <w:t>Önnur innihaldsefni eru ediksýra, natríumasetat þríhýdrat, sorbítól</w:t>
      </w:r>
      <w:r w:rsidR="00DE08A0">
        <w:rPr>
          <w:szCs w:val="20"/>
          <w:lang w:val="sv-SE"/>
        </w:rPr>
        <w:t xml:space="preserve"> (E420)</w:t>
      </w:r>
      <w:r w:rsidRPr="00040979">
        <w:rPr>
          <w:szCs w:val="20"/>
          <w:lang w:val="sv-SE"/>
        </w:rPr>
        <w:t>, pólýsorbat 80</w:t>
      </w:r>
      <w:r w:rsidR="00DE08A0">
        <w:rPr>
          <w:szCs w:val="20"/>
          <w:lang w:val="sv-SE"/>
        </w:rPr>
        <w:t xml:space="preserve"> (E433)</w:t>
      </w:r>
      <w:r w:rsidRPr="00040979">
        <w:rPr>
          <w:szCs w:val="20"/>
          <w:lang w:val="sv-SE"/>
        </w:rPr>
        <w:t xml:space="preserve"> og vatn fyrir stungulyf.</w:t>
      </w:r>
    </w:p>
    <w:p w14:paraId="16F6C719" w14:textId="77777777" w:rsidR="00EB43D5" w:rsidRDefault="00EB43D5">
      <w:pPr>
        <w:pStyle w:val="ab"/>
        <w:jc w:val="left"/>
        <w:rPr>
          <w:sz w:val="22"/>
          <w:lang w:val="is-IS" w:eastAsia="ko-KR"/>
        </w:rPr>
      </w:pPr>
    </w:p>
    <w:p w14:paraId="1440D7B6" w14:textId="77777777" w:rsidR="00EB43D5" w:rsidRPr="00183F39" w:rsidRDefault="00EB43D5">
      <w:pPr>
        <w:keepNext/>
        <w:keepLines/>
        <w:rPr>
          <w:lang w:val="is-IS"/>
        </w:rPr>
      </w:pPr>
      <w:r>
        <w:rPr>
          <w:b/>
          <w:lang w:val="is-IS" w:eastAsia="ko-KR"/>
        </w:rPr>
        <w:t>Lýsing á útliti Remsima og pakkningastærðir</w:t>
      </w:r>
    </w:p>
    <w:p w14:paraId="16A01B7D" w14:textId="77777777" w:rsidR="00EB43D5" w:rsidRPr="00183F39" w:rsidRDefault="00EB43D5">
      <w:pPr>
        <w:pStyle w:val="ab"/>
        <w:jc w:val="left"/>
        <w:rPr>
          <w:lang w:val="is-IS"/>
        </w:rPr>
      </w:pPr>
      <w:r>
        <w:rPr>
          <w:sz w:val="22"/>
          <w:lang w:val="is-IS" w:eastAsia="ko-KR"/>
        </w:rPr>
        <w:t>Remsima er tær til ópallýsandi, litlaus til ljósbrún laus sem fáanleg er í einnota áfylltum lyfjapenna.</w:t>
      </w:r>
    </w:p>
    <w:p w14:paraId="174B50FF" w14:textId="77777777" w:rsidR="00EB43D5" w:rsidRPr="00183F39" w:rsidRDefault="00EB43D5">
      <w:pPr>
        <w:rPr>
          <w:lang w:val="is-IS"/>
        </w:rPr>
      </w:pPr>
    </w:p>
    <w:p w14:paraId="6C4410B0" w14:textId="7C0DA27A" w:rsidR="007007E7" w:rsidRPr="00183F39" w:rsidRDefault="005F129E" w:rsidP="007007E7">
      <w:pPr>
        <w:rPr>
          <w:lang w:val="is-IS"/>
        </w:rPr>
      </w:pPr>
      <w:ins w:id="309" w:author="만든 이">
        <w:r w:rsidRPr="005F129E">
          <w:rPr>
            <w:szCs w:val="20"/>
            <w:lang w:val="is-IS" w:eastAsia="ko-KR"/>
            <w:rPrChange w:id="310" w:author="만든 이">
              <w:rPr>
                <w:szCs w:val="20"/>
                <w:lang w:eastAsia="ko-KR"/>
              </w:rPr>
            </w:rPrChange>
          </w:rPr>
          <w:t>Remsima 120 mg stungulyf, lausn í áfylltum penna með 29-gauge fastri nál og ólífugrænum stimpilstöng er afhent í pakkningum sem innihalda</w:t>
        </w:r>
      </w:ins>
      <w:del w:id="311" w:author="만든 이">
        <w:r w:rsidR="007007E7" w:rsidRPr="00183F39" w:rsidDel="005F129E">
          <w:rPr>
            <w:szCs w:val="20"/>
            <w:lang w:val="is-IS" w:eastAsia="ko-KR"/>
          </w:rPr>
          <w:delText>Hver pakkning inniheldur</w:delText>
        </w:r>
      </w:del>
      <w:r w:rsidR="007007E7" w:rsidRPr="00183F39">
        <w:rPr>
          <w:szCs w:val="20"/>
          <w:lang w:val="is-IS" w:eastAsia="ko-KR"/>
        </w:rPr>
        <w:t xml:space="preserve"> 1 áfylltan lyfjapenna með 2 alkóhólvættum grisjum, 2 áfyllta </w:t>
      </w:r>
      <w:r w:rsidR="00663FBF" w:rsidRPr="000E57EB">
        <w:rPr>
          <w:szCs w:val="20"/>
          <w:lang w:val="is-IS" w:eastAsia="ko-KR"/>
        </w:rPr>
        <w:t>lyfjapenna</w:t>
      </w:r>
      <w:r w:rsidR="00663FBF">
        <w:rPr>
          <w:szCs w:val="20"/>
          <w:lang w:val="is-IS" w:eastAsia="ko-KR"/>
        </w:rPr>
        <w:t xml:space="preserve"> </w:t>
      </w:r>
      <w:r w:rsidR="007007E7" w:rsidRPr="00183F39">
        <w:rPr>
          <w:szCs w:val="20"/>
          <w:lang w:val="is-IS" w:eastAsia="ko-KR"/>
        </w:rPr>
        <w:t>með 2 alkóhólvættum grisjum</w:t>
      </w:r>
      <w:r w:rsidR="007007E7">
        <w:rPr>
          <w:szCs w:val="20"/>
          <w:lang w:val="is-IS" w:eastAsia="ko-KR"/>
        </w:rPr>
        <w:t xml:space="preserve">, </w:t>
      </w:r>
      <w:r w:rsidR="007007E7" w:rsidRPr="00183F39">
        <w:rPr>
          <w:szCs w:val="20"/>
          <w:lang w:val="is-IS" w:eastAsia="ko-KR"/>
        </w:rPr>
        <w:t>4 áfyllta lyfjapenna með 4 alkóhólvættum grisjum</w:t>
      </w:r>
      <w:r w:rsidR="007007E7">
        <w:rPr>
          <w:szCs w:val="20"/>
          <w:lang w:val="is-IS" w:eastAsia="ko-KR"/>
        </w:rPr>
        <w:t xml:space="preserve"> </w:t>
      </w:r>
      <w:r w:rsidR="007007E7" w:rsidRPr="00183F39">
        <w:rPr>
          <w:szCs w:val="20"/>
          <w:lang w:val="is-IS" w:eastAsia="ko-KR"/>
        </w:rPr>
        <w:t xml:space="preserve">eða </w:t>
      </w:r>
      <w:r w:rsidR="007007E7">
        <w:rPr>
          <w:szCs w:val="20"/>
          <w:lang w:val="is-IS" w:eastAsia="ko-KR"/>
        </w:rPr>
        <w:t>6</w:t>
      </w:r>
      <w:r w:rsidR="007007E7" w:rsidRPr="00183F39">
        <w:rPr>
          <w:szCs w:val="20"/>
          <w:lang w:val="is-IS" w:eastAsia="ko-KR"/>
        </w:rPr>
        <w:t xml:space="preserve"> áfyllta lyfjapenna með </w:t>
      </w:r>
      <w:r w:rsidR="007007E7">
        <w:rPr>
          <w:szCs w:val="20"/>
          <w:lang w:val="is-IS" w:eastAsia="ko-KR"/>
        </w:rPr>
        <w:t>6</w:t>
      </w:r>
      <w:r w:rsidR="007007E7" w:rsidRPr="00183F39">
        <w:rPr>
          <w:szCs w:val="20"/>
          <w:lang w:val="is-IS" w:eastAsia="ko-KR"/>
        </w:rPr>
        <w:t xml:space="preserve"> alkóhólvættum grisjum. </w:t>
      </w:r>
    </w:p>
    <w:p w14:paraId="2019353A" w14:textId="77777777" w:rsidR="00EB43D5" w:rsidRPr="00183F39" w:rsidRDefault="00EB43D5">
      <w:pPr>
        <w:rPr>
          <w:lang w:val="is-IS"/>
        </w:rPr>
      </w:pPr>
    </w:p>
    <w:p w14:paraId="021BACBE" w14:textId="77777777" w:rsidR="00EB43D5" w:rsidRPr="00AA35C3" w:rsidRDefault="00EB43D5">
      <w:pPr>
        <w:rPr>
          <w:lang w:val="is-IS"/>
        </w:rPr>
      </w:pPr>
      <w:r>
        <w:rPr>
          <w:szCs w:val="20"/>
          <w:lang w:val="is-IS" w:eastAsia="ko-KR"/>
        </w:rPr>
        <w:t xml:space="preserve">Ekki er víst að allar pakkningastærðir séu markaðssettar. </w:t>
      </w:r>
    </w:p>
    <w:p w14:paraId="7ABEB11D" w14:textId="77777777" w:rsidR="00EB43D5" w:rsidRDefault="00EB43D5">
      <w:pPr>
        <w:pStyle w:val="ab"/>
        <w:jc w:val="left"/>
        <w:rPr>
          <w:sz w:val="22"/>
          <w:szCs w:val="22"/>
          <w:lang w:val="is-IS" w:eastAsia="ko-KR"/>
        </w:rPr>
      </w:pPr>
    </w:p>
    <w:p w14:paraId="009D994E" w14:textId="77777777" w:rsidR="00EB43D5" w:rsidRDefault="00EB43D5">
      <w:pPr>
        <w:keepNext/>
        <w:keepLines/>
      </w:pPr>
      <w:r>
        <w:rPr>
          <w:b/>
          <w:lang w:val="is-IS" w:eastAsia="ko-KR"/>
        </w:rPr>
        <w:t>Markað</w:t>
      </w:r>
      <w:r>
        <w:rPr>
          <w:rFonts w:hint="eastAsia"/>
          <w:b/>
          <w:lang w:val="is-IS" w:eastAsia="ko-KR"/>
        </w:rPr>
        <w:t>s</w:t>
      </w:r>
      <w:r>
        <w:rPr>
          <w:b/>
          <w:lang w:val="is-IS" w:eastAsia="ko-KR"/>
        </w:rPr>
        <w:t>leyfishafi</w:t>
      </w:r>
    </w:p>
    <w:p w14:paraId="390F01CE" w14:textId="77777777" w:rsidR="00EB43D5" w:rsidRDefault="00EB43D5">
      <w:pPr>
        <w:keepNext/>
        <w:keepLines/>
        <w:tabs>
          <w:tab w:val="left" w:pos="567"/>
        </w:tabs>
        <w:autoSpaceDE w:val="0"/>
        <w:snapToGrid w:val="0"/>
      </w:pPr>
      <w:r>
        <w:rPr>
          <w:szCs w:val="22"/>
          <w:lang w:val="is-IS" w:eastAsia="ko-KR"/>
        </w:rPr>
        <w:t>Celltrion Healthcare Hungary Kft.</w:t>
      </w:r>
    </w:p>
    <w:p w14:paraId="0FC505B8" w14:textId="77777777" w:rsidR="00EB43D5" w:rsidRDefault="00EB43D5">
      <w:pPr>
        <w:keepNext/>
        <w:keepLines/>
        <w:tabs>
          <w:tab w:val="left" w:pos="567"/>
        </w:tabs>
        <w:autoSpaceDE w:val="0"/>
        <w:snapToGrid w:val="0"/>
      </w:pPr>
      <w:r>
        <w:rPr>
          <w:szCs w:val="22"/>
          <w:lang w:val="is-IS"/>
        </w:rPr>
        <w:t>1062 Budapest</w:t>
      </w:r>
    </w:p>
    <w:p w14:paraId="14792688" w14:textId="77777777" w:rsidR="00EB43D5" w:rsidRDefault="00EB43D5">
      <w:r>
        <w:rPr>
          <w:szCs w:val="22"/>
          <w:lang w:val="is-IS"/>
        </w:rPr>
        <w:t>Váci út 1-3. WestEnd Office Building B torony</w:t>
      </w:r>
    </w:p>
    <w:p w14:paraId="06C7FC36" w14:textId="77777777" w:rsidR="00EB43D5" w:rsidRDefault="00EB43D5">
      <w:r>
        <w:rPr>
          <w:szCs w:val="22"/>
          <w:lang w:val="is-IS"/>
        </w:rPr>
        <w:t>Ungverjaland</w:t>
      </w:r>
    </w:p>
    <w:p w14:paraId="41235E10" w14:textId="77777777" w:rsidR="00EB43D5" w:rsidRDefault="00EB43D5">
      <w:pPr>
        <w:widowControl w:val="0"/>
        <w:rPr>
          <w:b/>
          <w:szCs w:val="22"/>
          <w:lang w:val="is-IS" w:eastAsia="ko-KR"/>
        </w:rPr>
      </w:pPr>
    </w:p>
    <w:p w14:paraId="04DC595E" w14:textId="77777777" w:rsidR="00EB43D5" w:rsidRDefault="00EB43D5">
      <w:pPr>
        <w:keepNext/>
        <w:keepLines/>
      </w:pPr>
      <w:r>
        <w:rPr>
          <w:b/>
          <w:lang w:val="is-IS" w:eastAsia="ko-KR"/>
        </w:rPr>
        <w:t>Framleiðandi</w:t>
      </w:r>
    </w:p>
    <w:p w14:paraId="14DAFCEE" w14:textId="77777777" w:rsidR="00DE08A0" w:rsidRDefault="00DE08A0" w:rsidP="00A74DCD">
      <w:pPr>
        <w:numPr>
          <w:ilvl w:val="12"/>
          <w:numId w:val="0"/>
        </w:numPr>
        <w:rPr>
          <w:szCs w:val="22"/>
        </w:rPr>
      </w:pPr>
    </w:p>
    <w:p w14:paraId="220793A7" w14:textId="77777777" w:rsidR="007007E7" w:rsidRPr="006F513C" w:rsidRDefault="007007E7" w:rsidP="007007E7">
      <w:pPr>
        <w:spacing w:before="10" w:line="240" w:lineRule="exact"/>
        <w:rPr>
          <w:szCs w:val="22"/>
          <w:lang w:val="sv-SE"/>
        </w:rPr>
      </w:pPr>
      <w:r w:rsidRPr="006F513C">
        <w:rPr>
          <w:szCs w:val="22"/>
          <w:lang w:val="sv-SE"/>
        </w:rPr>
        <w:t>Nuvisan GmbH</w:t>
      </w:r>
    </w:p>
    <w:p w14:paraId="17B82D96" w14:textId="77777777" w:rsidR="007007E7" w:rsidRPr="006F513C" w:rsidRDefault="007007E7" w:rsidP="007007E7">
      <w:pPr>
        <w:spacing w:before="10" w:line="240" w:lineRule="exact"/>
        <w:rPr>
          <w:szCs w:val="22"/>
          <w:lang w:val="sv-SE"/>
        </w:rPr>
      </w:pPr>
      <w:r w:rsidRPr="006F513C">
        <w:rPr>
          <w:szCs w:val="22"/>
          <w:lang w:val="sv-SE"/>
        </w:rPr>
        <w:t xml:space="preserve">Wegenerstraße 13, </w:t>
      </w:r>
    </w:p>
    <w:p w14:paraId="0FB984A6" w14:textId="77777777" w:rsidR="007007E7" w:rsidRPr="00505B68" w:rsidRDefault="007007E7" w:rsidP="007007E7">
      <w:pPr>
        <w:spacing w:before="10" w:line="240" w:lineRule="exact"/>
        <w:rPr>
          <w:szCs w:val="22"/>
          <w:lang w:val="sv-SE"/>
        </w:rPr>
      </w:pPr>
      <w:r w:rsidRPr="00505B68">
        <w:rPr>
          <w:szCs w:val="22"/>
          <w:lang w:val="sv-SE"/>
        </w:rPr>
        <w:t xml:space="preserve">89231 Neu Ulm, </w:t>
      </w:r>
    </w:p>
    <w:p w14:paraId="5B228DC6" w14:textId="77777777" w:rsidR="007007E7" w:rsidRPr="00040979" w:rsidRDefault="007007E7" w:rsidP="007007E7">
      <w:pPr>
        <w:spacing w:before="10" w:line="240" w:lineRule="exact"/>
        <w:rPr>
          <w:szCs w:val="22"/>
          <w:lang w:val="sv-SE"/>
        </w:rPr>
      </w:pPr>
      <w:r w:rsidRPr="00040979">
        <w:rPr>
          <w:rFonts w:hint="eastAsia"/>
          <w:szCs w:val="22"/>
          <w:lang w:val="sv-SE"/>
        </w:rPr>
        <w:t>Þý</w:t>
      </w:r>
      <w:r w:rsidRPr="00040979">
        <w:rPr>
          <w:szCs w:val="22"/>
          <w:lang w:val="sv-SE"/>
        </w:rPr>
        <w:t>skaland</w:t>
      </w:r>
    </w:p>
    <w:p w14:paraId="57A5CAFB" w14:textId="77777777" w:rsidR="007007E7" w:rsidRPr="00040979" w:rsidRDefault="007007E7" w:rsidP="007007E7">
      <w:pPr>
        <w:spacing w:before="10" w:line="240" w:lineRule="exact"/>
        <w:rPr>
          <w:szCs w:val="22"/>
          <w:lang w:val="sv-SE"/>
        </w:rPr>
      </w:pPr>
    </w:p>
    <w:p w14:paraId="0E68E829" w14:textId="77777777" w:rsidR="007007E7" w:rsidRPr="00040979" w:rsidRDefault="007007E7" w:rsidP="007007E7">
      <w:pPr>
        <w:spacing w:before="10" w:line="240" w:lineRule="exact"/>
        <w:rPr>
          <w:szCs w:val="22"/>
          <w:lang w:val="sv-SE"/>
        </w:rPr>
      </w:pPr>
      <w:r w:rsidRPr="00040979">
        <w:rPr>
          <w:szCs w:val="22"/>
          <w:lang w:val="sv-SE"/>
        </w:rPr>
        <w:t>Nuvisan France SARL</w:t>
      </w:r>
    </w:p>
    <w:p w14:paraId="699F32BA" w14:textId="77777777" w:rsidR="007007E7" w:rsidRPr="001125D5" w:rsidRDefault="007007E7" w:rsidP="007007E7">
      <w:pPr>
        <w:spacing w:before="10" w:line="240" w:lineRule="exact"/>
        <w:rPr>
          <w:szCs w:val="22"/>
          <w:lang w:val="fr-FR"/>
        </w:rPr>
      </w:pPr>
      <w:r w:rsidRPr="001125D5">
        <w:rPr>
          <w:szCs w:val="22"/>
          <w:lang w:val="fr-FR"/>
        </w:rPr>
        <w:t xml:space="preserve">2400, Route des Colles, </w:t>
      </w:r>
    </w:p>
    <w:p w14:paraId="1B69EE80" w14:textId="77777777" w:rsidR="007007E7" w:rsidRPr="00040979" w:rsidRDefault="007007E7" w:rsidP="007007E7">
      <w:pPr>
        <w:spacing w:before="10" w:line="240" w:lineRule="exact"/>
        <w:rPr>
          <w:szCs w:val="22"/>
          <w:lang w:val="fr-FR"/>
        </w:rPr>
      </w:pPr>
      <w:r w:rsidRPr="00040979">
        <w:rPr>
          <w:szCs w:val="22"/>
          <w:lang w:val="fr-FR"/>
        </w:rPr>
        <w:t xml:space="preserve">06410, Biot, </w:t>
      </w:r>
    </w:p>
    <w:p w14:paraId="49EF71AD" w14:textId="07E519C6" w:rsidR="007007E7" w:rsidRPr="00040979" w:rsidRDefault="007007E7" w:rsidP="007007E7">
      <w:pPr>
        <w:ind w:right="-2"/>
        <w:rPr>
          <w:szCs w:val="22"/>
          <w:lang w:val="fr-FR"/>
        </w:rPr>
      </w:pPr>
      <w:r w:rsidRPr="00040979">
        <w:rPr>
          <w:szCs w:val="22"/>
          <w:lang w:val="fr-FR"/>
        </w:rPr>
        <w:t>Frakkland</w:t>
      </w:r>
    </w:p>
    <w:p w14:paraId="7B1A699D" w14:textId="57CD5A15" w:rsidR="00A269E3" w:rsidRPr="00040979" w:rsidRDefault="00A269E3" w:rsidP="007007E7">
      <w:pPr>
        <w:ind w:right="-2"/>
        <w:rPr>
          <w:rFonts w:eastAsia="DengXian"/>
          <w:szCs w:val="22"/>
          <w:lang w:val="fr-FR"/>
        </w:rPr>
      </w:pPr>
    </w:p>
    <w:p w14:paraId="2631F295" w14:textId="77777777" w:rsidR="0090072D" w:rsidRPr="003448D2" w:rsidRDefault="0090072D" w:rsidP="0090072D">
      <w:pPr>
        <w:spacing w:before="10" w:line="240" w:lineRule="exact"/>
        <w:rPr>
          <w:szCs w:val="22"/>
          <w:lang w:val="fr-FR" w:eastAsia="ko-KR"/>
        </w:rPr>
      </w:pPr>
      <w:r w:rsidRPr="003448D2">
        <w:rPr>
          <w:szCs w:val="22"/>
          <w:lang w:val="fr-FR" w:eastAsia="ko-KR"/>
        </w:rPr>
        <w:t>Kymos, SL</w:t>
      </w:r>
    </w:p>
    <w:p w14:paraId="6533F426" w14:textId="67890F0E" w:rsidR="0090072D" w:rsidRPr="00040979" w:rsidRDefault="0090072D" w:rsidP="0090072D">
      <w:pPr>
        <w:spacing w:before="10" w:line="240" w:lineRule="exact"/>
        <w:rPr>
          <w:kern w:val="24"/>
          <w:szCs w:val="22"/>
          <w:lang w:val="sv-SE" w:eastAsia="ko-KR"/>
        </w:rPr>
      </w:pPr>
      <w:r w:rsidRPr="00040979">
        <w:rPr>
          <w:kern w:val="24"/>
          <w:szCs w:val="22"/>
          <w:lang w:val="sv-SE" w:eastAsia="ko-KR"/>
        </w:rPr>
        <w:t xml:space="preserve">Ronda </w:t>
      </w:r>
      <w:r w:rsidR="00302475">
        <w:rPr>
          <w:kern w:val="24"/>
          <w:szCs w:val="22"/>
          <w:lang w:val="sv-SE" w:eastAsia="ko-KR"/>
        </w:rPr>
        <w:t xml:space="preserve">De </w:t>
      </w:r>
      <w:r w:rsidRPr="00040979">
        <w:rPr>
          <w:kern w:val="24"/>
          <w:szCs w:val="22"/>
          <w:lang w:val="sv-SE" w:eastAsia="ko-KR"/>
        </w:rPr>
        <w:t xml:space="preserve">Can Fatjó, </w:t>
      </w:r>
    </w:p>
    <w:p w14:paraId="152A5496" w14:textId="77777777" w:rsidR="0090072D" w:rsidRPr="00040979" w:rsidRDefault="0090072D" w:rsidP="0090072D">
      <w:pPr>
        <w:spacing w:before="10" w:line="240" w:lineRule="exact"/>
        <w:rPr>
          <w:kern w:val="24"/>
          <w:szCs w:val="22"/>
          <w:lang w:val="sv-SE" w:eastAsia="ko-KR"/>
        </w:rPr>
      </w:pPr>
      <w:r w:rsidRPr="00040979">
        <w:rPr>
          <w:kern w:val="24"/>
          <w:szCs w:val="22"/>
          <w:lang w:val="sv-SE" w:eastAsia="ko-KR"/>
        </w:rPr>
        <w:t xml:space="preserve">7B. 08290 Cerdanyola del Vallès, </w:t>
      </w:r>
    </w:p>
    <w:p w14:paraId="13FBBEDC" w14:textId="77777777" w:rsidR="0090072D" w:rsidRPr="00040979" w:rsidRDefault="0090072D" w:rsidP="0090072D">
      <w:pPr>
        <w:ind w:right="-2"/>
        <w:rPr>
          <w:kern w:val="24"/>
          <w:szCs w:val="22"/>
          <w:lang w:val="sv-SE" w:eastAsia="ko-KR"/>
        </w:rPr>
      </w:pPr>
      <w:r w:rsidRPr="00040979">
        <w:rPr>
          <w:kern w:val="24"/>
          <w:szCs w:val="22"/>
          <w:lang w:val="sv-SE" w:eastAsia="ko-KR"/>
        </w:rPr>
        <w:t>Barcelona,</w:t>
      </w:r>
    </w:p>
    <w:p w14:paraId="3BD5B286" w14:textId="77777777" w:rsidR="0090072D" w:rsidRDefault="0090072D" w:rsidP="0090072D">
      <w:pPr>
        <w:rPr>
          <w:szCs w:val="22"/>
          <w:shd w:val="clear" w:color="auto" w:fill="FFFFFF"/>
          <w:lang w:val="is-IS"/>
        </w:rPr>
      </w:pPr>
      <w:r w:rsidRPr="007C2EFE">
        <w:rPr>
          <w:szCs w:val="22"/>
          <w:shd w:val="clear" w:color="auto" w:fill="FFFFFF"/>
          <w:lang w:val="is-IS"/>
        </w:rPr>
        <w:t>Spánn</w:t>
      </w:r>
    </w:p>
    <w:p w14:paraId="4966FFF9" w14:textId="77777777" w:rsidR="0090072D" w:rsidRPr="00040979" w:rsidRDefault="0090072D" w:rsidP="007007E7">
      <w:pPr>
        <w:ind w:right="-2"/>
        <w:rPr>
          <w:rFonts w:eastAsia="DengXian"/>
          <w:szCs w:val="22"/>
          <w:lang w:val="sv-SE"/>
        </w:rPr>
      </w:pPr>
    </w:p>
    <w:p w14:paraId="4DAE887F" w14:textId="77777777" w:rsidR="00A269E3" w:rsidRPr="00040979" w:rsidRDefault="00A269E3" w:rsidP="00A269E3">
      <w:pPr>
        <w:rPr>
          <w:szCs w:val="22"/>
          <w:lang w:val="sv-SE"/>
        </w:rPr>
      </w:pPr>
      <w:r w:rsidRPr="00040979">
        <w:rPr>
          <w:spacing w:val="-5"/>
          <w:szCs w:val="22"/>
          <w:lang w:val="sv-SE"/>
        </w:rPr>
        <w:t>Midas Pharma GmbH</w:t>
      </w:r>
    </w:p>
    <w:p w14:paraId="3BB74315" w14:textId="77777777" w:rsidR="00A269E3" w:rsidRPr="00040979" w:rsidRDefault="00A269E3" w:rsidP="00A269E3">
      <w:pPr>
        <w:rPr>
          <w:szCs w:val="22"/>
          <w:lang w:val="sv-SE"/>
        </w:rPr>
      </w:pPr>
      <w:r w:rsidRPr="00040979">
        <w:rPr>
          <w:szCs w:val="22"/>
          <w:lang w:val="sv-SE"/>
        </w:rPr>
        <w:t>Rheinstraße 49</w:t>
      </w:r>
    </w:p>
    <w:p w14:paraId="00955965" w14:textId="77777777" w:rsidR="00A269E3" w:rsidRPr="00040979" w:rsidRDefault="00A269E3" w:rsidP="00A269E3">
      <w:pPr>
        <w:rPr>
          <w:szCs w:val="22"/>
          <w:lang w:val="sv-SE" w:eastAsia="ko-KR"/>
        </w:rPr>
      </w:pPr>
      <w:r w:rsidRPr="00040979">
        <w:rPr>
          <w:szCs w:val="22"/>
          <w:lang w:val="sv-SE"/>
        </w:rPr>
        <w:t>55218 Ingelheim am Rhein</w:t>
      </w:r>
    </w:p>
    <w:p w14:paraId="7C05CF83" w14:textId="56316037" w:rsidR="00A269E3" w:rsidRPr="00040979" w:rsidRDefault="00A269E3" w:rsidP="00A269E3">
      <w:pPr>
        <w:ind w:right="-2"/>
        <w:rPr>
          <w:szCs w:val="22"/>
          <w:lang w:val="sv-SE"/>
        </w:rPr>
      </w:pPr>
      <w:r w:rsidRPr="00040979">
        <w:rPr>
          <w:rFonts w:hint="eastAsia"/>
          <w:szCs w:val="22"/>
          <w:lang w:val="sv-SE"/>
        </w:rPr>
        <w:t>Þý</w:t>
      </w:r>
      <w:r w:rsidRPr="00040979">
        <w:rPr>
          <w:szCs w:val="22"/>
          <w:lang w:val="sv-SE"/>
        </w:rPr>
        <w:t>skaland</w:t>
      </w:r>
    </w:p>
    <w:p w14:paraId="3F4510FF" w14:textId="77777777" w:rsidR="00A269E3" w:rsidRPr="00040979" w:rsidRDefault="00A269E3" w:rsidP="00A269E3">
      <w:pPr>
        <w:ind w:right="-2"/>
        <w:rPr>
          <w:rFonts w:eastAsia="DengXian"/>
          <w:szCs w:val="22"/>
          <w:lang w:val="sv-SE"/>
        </w:rPr>
      </w:pPr>
    </w:p>
    <w:p w14:paraId="66703CC2" w14:textId="77777777" w:rsidR="00F86461" w:rsidRPr="00040979" w:rsidRDefault="00F86461">
      <w:pPr>
        <w:ind w:right="-2"/>
        <w:rPr>
          <w:lang w:val="sv-SE"/>
        </w:rPr>
      </w:pPr>
    </w:p>
    <w:p w14:paraId="7AD7BC82" w14:textId="6D6AF058" w:rsidR="00F86461" w:rsidRDefault="00F86461" w:rsidP="00F86461">
      <w:pPr>
        <w:ind w:right="-2"/>
        <w:rPr>
          <w:szCs w:val="22"/>
          <w:lang w:val="is-IS"/>
        </w:rPr>
      </w:pPr>
      <w:r>
        <w:rPr>
          <w:szCs w:val="22"/>
          <w:lang w:val="is-IS"/>
        </w:rPr>
        <w:t>Hafið samband við fulltrúa markaðsleyfishafa á hverjum stað ef óskað er upplýsinga um lyfið:</w:t>
      </w:r>
    </w:p>
    <w:p w14:paraId="3A934AD1" w14:textId="77777777" w:rsidR="007007E7" w:rsidRPr="00040979" w:rsidRDefault="007007E7" w:rsidP="00F86461">
      <w:pPr>
        <w:ind w:right="-2"/>
        <w:rPr>
          <w:lang w:val="sv-SE"/>
        </w:rPr>
      </w:pPr>
    </w:p>
    <w:tbl>
      <w:tblPr>
        <w:tblW w:w="5000" w:type="pct"/>
        <w:tblLook w:val="04A0" w:firstRow="1" w:lastRow="0" w:firstColumn="1" w:lastColumn="0" w:noHBand="0" w:noVBand="1"/>
      </w:tblPr>
      <w:tblGrid>
        <w:gridCol w:w="4535"/>
        <w:gridCol w:w="4535"/>
      </w:tblGrid>
      <w:tr w:rsidR="007007E7" w:rsidRPr="00863597" w14:paraId="6A6E64D1" w14:textId="77777777" w:rsidTr="00EA7C87">
        <w:tc>
          <w:tcPr>
            <w:tcW w:w="2500" w:type="pct"/>
            <w:hideMark/>
          </w:tcPr>
          <w:p w14:paraId="7EC5FD50" w14:textId="77777777" w:rsidR="007007E7" w:rsidRPr="00863597" w:rsidRDefault="007007E7" w:rsidP="007A71A0">
            <w:pPr>
              <w:keepNext/>
              <w:rPr>
                <w:szCs w:val="22"/>
              </w:rPr>
            </w:pPr>
            <w:r w:rsidRPr="00863597">
              <w:rPr>
                <w:b/>
                <w:szCs w:val="22"/>
              </w:rPr>
              <w:t>België/Belgique/Belgien</w:t>
            </w:r>
          </w:p>
          <w:p w14:paraId="0C93E359" w14:textId="77777777" w:rsidR="007007E7" w:rsidRPr="00863597" w:rsidRDefault="007007E7" w:rsidP="007A71A0">
            <w:pPr>
              <w:pStyle w:val="ListParagraph1"/>
              <w:keepNext/>
              <w:keepLines/>
              <w:autoSpaceDE w:val="0"/>
              <w:autoSpaceDN w:val="0"/>
              <w:snapToGrid w:val="0"/>
              <w:spacing w:line="240" w:lineRule="auto"/>
              <w:ind w:left="0"/>
              <w:contextualSpacing w:val="0"/>
              <w:rPr>
                <w:noProof/>
                <w:szCs w:val="22"/>
              </w:rPr>
            </w:pPr>
            <w:r w:rsidRPr="00863597">
              <w:rPr>
                <w:szCs w:val="22"/>
                <w:lang w:val="hu-HU" w:eastAsia="ko-KR"/>
              </w:rPr>
              <w:t xml:space="preserve">Celltrion Healthcare Belgium BVBA </w:t>
            </w:r>
          </w:p>
          <w:p w14:paraId="2085756C" w14:textId="77777777" w:rsidR="007007E7" w:rsidRPr="00863597" w:rsidRDefault="007007E7" w:rsidP="00A74DCD">
            <w:pPr>
              <w:keepNext/>
              <w:rPr>
                <w:szCs w:val="22"/>
                <w:lang w:val="fr-FR"/>
              </w:rPr>
            </w:pPr>
            <w:r w:rsidRPr="00863597">
              <w:rPr>
                <w:szCs w:val="22"/>
                <w:lang w:val="fr-FR"/>
              </w:rPr>
              <w:t>Tél/Tel: + 32 1528 7418</w:t>
            </w:r>
          </w:p>
          <w:p w14:paraId="1D3DA48F" w14:textId="66A0B15F" w:rsidR="007007E7" w:rsidRPr="00D864ED" w:rsidRDefault="007007E7" w:rsidP="007A71A0">
            <w:pPr>
              <w:keepNext/>
              <w:rPr>
                <w:szCs w:val="22"/>
                <w:lang w:val="es-ES" w:eastAsia="ko-KR"/>
              </w:rPr>
            </w:pPr>
            <w:r w:rsidRPr="007D2A1B">
              <w:rPr>
                <w:szCs w:val="22"/>
                <w:lang w:val="fr-FR"/>
              </w:rPr>
              <w:t>BEinfo@celltrionhc.com</w:t>
            </w:r>
          </w:p>
        </w:tc>
        <w:tc>
          <w:tcPr>
            <w:tcW w:w="2500" w:type="pct"/>
          </w:tcPr>
          <w:p w14:paraId="1A61A306" w14:textId="77777777" w:rsidR="007007E7" w:rsidRPr="00863597" w:rsidRDefault="007007E7" w:rsidP="007A71A0">
            <w:pPr>
              <w:keepNext/>
              <w:autoSpaceDE w:val="0"/>
              <w:autoSpaceDN w:val="0"/>
              <w:adjustRightInd w:val="0"/>
              <w:rPr>
                <w:szCs w:val="22"/>
              </w:rPr>
            </w:pPr>
            <w:r w:rsidRPr="00863597">
              <w:rPr>
                <w:b/>
                <w:szCs w:val="22"/>
              </w:rPr>
              <w:t>Lietuva</w:t>
            </w:r>
          </w:p>
          <w:p w14:paraId="2EB7D8D3" w14:textId="77777777" w:rsidR="007007E7" w:rsidRPr="00863597" w:rsidRDefault="007007E7" w:rsidP="007A71A0">
            <w:pPr>
              <w:pStyle w:val="ListParagraph1"/>
              <w:keepNext/>
              <w:widowControl w:val="0"/>
              <w:autoSpaceDE w:val="0"/>
              <w:autoSpaceDN w:val="0"/>
              <w:snapToGrid w:val="0"/>
              <w:spacing w:line="240" w:lineRule="auto"/>
              <w:ind w:left="0"/>
              <w:rPr>
                <w:szCs w:val="22"/>
                <w:lang w:val="lt-LT" w:eastAsia="ko-KR"/>
              </w:rPr>
            </w:pPr>
            <w:r w:rsidRPr="00863597">
              <w:rPr>
                <w:szCs w:val="22"/>
                <w:lang w:val="lt-LT" w:eastAsia="ko-KR"/>
              </w:rPr>
              <w:t>Celltrion Healthcare Hungary Kft.</w:t>
            </w:r>
          </w:p>
          <w:p w14:paraId="5E05E09B" w14:textId="77777777" w:rsidR="007007E7" w:rsidRPr="00863597" w:rsidRDefault="007007E7" w:rsidP="007A71A0">
            <w:pPr>
              <w:pStyle w:val="ListParagraph1"/>
              <w:keepNext/>
              <w:widowControl w:val="0"/>
              <w:autoSpaceDE w:val="0"/>
              <w:autoSpaceDN w:val="0"/>
              <w:snapToGrid w:val="0"/>
              <w:spacing w:line="240" w:lineRule="auto"/>
              <w:ind w:left="0"/>
              <w:rPr>
                <w:szCs w:val="22"/>
                <w:lang w:val="lt-LT"/>
              </w:rPr>
            </w:pPr>
            <w:r w:rsidRPr="00863597">
              <w:rPr>
                <w:szCs w:val="22"/>
                <w:lang w:val="lt-LT"/>
              </w:rPr>
              <w:t>1062 Budapest</w:t>
            </w:r>
          </w:p>
          <w:p w14:paraId="22867EDD" w14:textId="77777777" w:rsidR="007007E7" w:rsidRPr="00863597" w:rsidRDefault="007007E7" w:rsidP="007A71A0">
            <w:pPr>
              <w:pStyle w:val="ListParagraph1"/>
              <w:keepNext/>
              <w:widowControl w:val="0"/>
              <w:autoSpaceDE w:val="0"/>
              <w:autoSpaceDN w:val="0"/>
              <w:snapToGrid w:val="0"/>
              <w:spacing w:line="240" w:lineRule="auto"/>
              <w:ind w:left="0"/>
              <w:rPr>
                <w:szCs w:val="22"/>
                <w:lang w:val="lt-LT" w:eastAsia="ko-KR"/>
              </w:rPr>
            </w:pPr>
            <w:r w:rsidRPr="00863597">
              <w:rPr>
                <w:szCs w:val="22"/>
                <w:lang w:val="lt-LT"/>
              </w:rPr>
              <w:t>Váci út 1-3. WestEnd Office Building B torony</w:t>
            </w:r>
          </w:p>
          <w:p w14:paraId="1CBDB4FC" w14:textId="77777777" w:rsidR="007007E7" w:rsidRPr="00863597" w:rsidRDefault="007007E7" w:rsidP="007A71A0">
            <w:pPr>
              <w:pStyle w:val="ListParagraph1"/>
              <w:keepNext/>
              <w:widowControl w:val="0"/>
              <w:autoSpaceDE w:val="0"/>
              <w:autoSpaceDN w:val="0"/>
              <w:snapToGrid w:val="0"/>
              <w:spacing w:line="240" w:lineRule="auto"/>
              <w:ind w:left="0"/>
              <w:rPr>
                <w:szCs w:val="22"/>
                <w:lang w:val="lt-LT"/>
              </w:rPr>
            </w:pPr>
            <w:r w:rsidRPr="00863597">
              <w:rPr>
                <w:szCs w:val="22"/>
                <w:lang w:val="lt-LT"/>
              </w:rPr>
              <w:t>Vengrija</w:t>
            </w:r>
          </w:p>
          <w:p w14:paraId="5169FF27" w14:textId="77777777" w:rsidR="007007E7" w:rsidRPr="00863597" w:rsidRDefault="007007E7" w:rsidP="007A71A0">
            <w:pPr>
              <w:keepNext/>
              <w:autoSpaceDE w:val="0"/>
              <w:autoSpaceDN w:val="0"/>
              <w:adjustRightInd w:val="0"/>
              <w:rPr>
                <w:szCs w:val="22"/>
              </w:rPr>
            </w:pPr>
          </w:p>
        </w:tc>
      </w:tr>
      <w:tr w:rsidR="007007E7" w:rsidRPr="005D06C6" w14:paraId="40B451BB" w14:textId="77777777" w:rsidTr="00EA7C87">
        <w:tc>
          <w:tcPr>
            <w:tcW w:w="2500" w:type="pct"/>
          </w:tcPr>
          <w:p w14:paraId="34D4F313" w14:textId="77777777" w:rsidR="007007E7" w:rsidRPr="00863597" w:rsidRDefault="007007E7" w:rsidP="007A71A0">
            <w:pPr>
              <w:autoSpaceDE w:val="0"/>
              <w:autoSpaceDN w:val="0"/>
              <w:adjustRightInd w:val="0"/>
              <w:rPr>
                <w:b/>
                <w:bCs/>
                <w:szCs w:val="22"/>
              </w:rPr>
            </w:pPr>
            <w:r w:rsidRPr="00863597">
              <w:rPr>
                <w:b/>
                <w:bCs/>
                <w:szCs w:val="22"/>
              </w:rPr>
              <w:t>България</w:t>
            </w:r>
          </w:p>
          <w:p w14:paraId="687DFD56" w14:textId="77777777" w:rsidR="007007E7" w:rsidRPr="00863597" w:rsidRDefault="007007E7" w:rsidP="007A71A0">
            <w:pPr>
              <w:pStyle w:val="ListParagraph1"/>
              <w:keepNext/>
              <w:widowControl w:val="0"/>
              <w:autoSpaceDE w:val="0"/>
              <w:snapToGrid w:val="0"/>
              <w:spacing w:line="240" w:lineRule="auto"/>
              <w:ind w:left="0"/>
              <w:rPr>
                <w:szCs w:val="22"/>
                <w:lang w:val="bg-BG"/>
              </w:rPr>
            </w:pPr>
            <w:r w:rsidRPr="00863597">
              <w:rPr>
                <w:szCs w:val="22"/>
                <w:lang w:val="bg-BG"/>
              </w:rPr>
              <w:t>Celltrion Healthcare Hungary Kft.</w:t>
            </w:r>
          </w:p>
          <w:p w14:paraId="446CB97D" w14:textId="77777777" w:rsidR="007007E7" w:rsidRPr="00863597" w:rsidRDefault="007007E7" w:rsidP="007A71A0">
            <w:pPr>
              <w:pStyle w:val="ListParagraph1"/>
              <w:keepNext/>
              <w:keepLines/>
              <w:tabs>
                <w:tab w:val="clear" w:pos="567"/>
              </w:tabs>
              <w:autoSpaceDE w:val="0"/>
              <w:snapToGrid w:val="0"/>
              <w:spacing w:line="240" w:lineRule="auto"/>
              <w:ind w:left="0"/>
              <w:rPr>
                <w:szCs w:val="22"/>
                <w:lang w:val="bg-BG"/>
              </w:rPr>
            </w:pPr>
            <w:r w:rsidRPr="00863597">
              <w:rPr>
                <w:szCs w:val="22"/>
                <w:lang w:val="bg-BG" w:eastAsia="ko-KR"/>
              </w:rPr>
              <w:t>1062</w:t>
            </w:r>
            <w:r w:rsidRPr="00863597">
              <w:rPr>
                <w:szCs w:val="22"/>
                <w:lang w:val="bg-BG"/>
              </w:rPr>
              <w:t xml:space="preserve"> Budapest</w:t>
            </w:r>
          </w:p>
          <w:p w14:paraId="1A14C3CF" w14:textId="77777777" w:rsidR="007007E7" w:rsidRPr="00863597" w:rsidRDefault="007007E7" w:rsidP="007A71A0">
            <w:pPr>
              <w:rPr>
                <w:szCs w:val="22"/>
                <w:lang w:eastAsia="ko-KR"/>
              </w:rPr>
            </w:pPr>
            <w:r w:rsidRPr="00863597">
              <w:rPr>
                <w:szCs w:val="22"/>
              </w:rPr>
              <w:t>Váci út 1-3. WestEnd Office Building B torony</w:t>
            </w:r>
          </w:p>
          <w:p w14:paraId="29A8960C" w14:textId="77777777" w:rsidR="007007E7" w:rsidRPr="00863597" w:rsidRDefault="007007E7" w:rsidP="007A71A0">
            <w:pPr>
              <w:rPr>
                <w:szCs w:val="22"/>
              </w:rPr>
            </w:pPr>
            <w:r w:rsidRPr="00863597">
              <w:rPr>
                <w:szCs w:val="22"/>
              </w:rPr>
              <w:t>Унгария</w:t>
            </w:r>
          </w:p>
          <w:p w14:paraId="69D515C5" w14:textId="77777777" w:rsidR="007007E7" w:rsidRPr="00863597" w:rsidRDefault="007007E7" w:rsidP="007A71A0">
            <w:pPr>
              <w:autoSpaceDE w:val="0"/>
              <w:autoSpaceDN w:val="0"/>
              <w:adjustRightInd w:val="0"/>
              <w:rPr>
                <w:szCs w:val="22"/>
              </w:rPr>
            </w:pPr>
          </w:p>
        </w:tc>
        <w:tc>
          <w:tcPr>
            <w:tcW w:w="2500" w:type="pct"/>
            <w:hideMark/>
          </w:tcPr>
          <w:p w14:paraId="43910687" w14:textId="77777777" w:rsidR="007007E7" w:rsidRPr="00863597" w:rsidRDefault="007007E7" w:rsidP="007A71A0">
            <w:pPr>
              <w:tabs>
                <w:tab w:val="left" w:pos="-720"/>
              </w:tabs>
              <w:rPr>
                <w:szCs w:val="22"/>
              </w:rPr>
            </w:pPr>
            <w:r w:rsidRPr="00863597">
              <w:rPr>
                <w:b/>
                <w:szCs w:val="22"/>
              </w:rPr>
              <w:t>Luxembourg/Luxemburg</w:t>
            </w:r>
          </w:p>
          <w:p w14:paraId="2DB43D6A" w14:textId="77777777" w:rsidR="007007E7" w:rsidRPr="00863597" w:rsidRDefault="007007E7" w:rsidP="007A71A0">
            <w:pPr>
              <w:tabs>
                <w:tab w:val="left" w:pos="-720"/>
              </w:tabs>
              <w:rPr>
                <w:szCs w:val="22"/>
                <w:lang w:val="hu-HU" w:eastAsia="ko-KR"/>
              </w:rPr>
            </w:pPr>
            <w:r w:rsidRPr="00863597">
              <w:rPr>
                <w:szCs w:val="22"/>
                <w:lang w:val="hu-HU" w:eastAsia="ko-KR"/>
              </w:rPr>
              <w:t>Celltrion Healthcare Belgium BVBA</w:t>
            </w:r>
          </w:p>
          <w:p w14:paraId="76A4D336" w14:textId="77777777" w:rsidR="007007E7" w:rsidRPr="00863597" w:rsidRDefault="007007E7" w:rsidP="007A71A0">
            <w:pPr>
              <w:tabs>
                <w:tab w:val="left" w:pos="-720"/>
              </w:tabs>
              <w:rPr>
                <w:szCs w:val="22"/>
                <w:lang w:val="hu-HU" w:eastAsia="ko-KR"/>
              </w:rPr>
            </w:pPr>
            <w:r w:rsidRPr="00863597">
              <w:rPr>
                <w:szCs w:val="22"/>
                <w:lang w:val="hu-HU" w:eastAsia="ko-KR"/>
              </w:rPr>
              <w:t>Tél/Tel: + 32 1528 7418</w:t>
            </w:r>
          </w:p>
          <w:p w14:paraId="35FCDCED" w14:textId="597EB451" w:rsidR="007007E7" w:rsidRPr="00D864ED" w:rsidRDefault="007007E7" w:rsidP="007A71A0">
            <w:pPr>
              <w:tabs>
                <w:tab w:val="left" w:pos="-720"/>
              </w:tabs>
              <w:rPr>
                <w:szCs w:val="22"/>
                <w:lang w:val="es-ES" w:eastAsia="ko-KR"/>
              </w:rPr>
            </w:pPr>
            <w:r w:rsidRPr="007D2A1B">
              <w:rPr>
                <w:szCs w:val="22"/>
                <w:lang w:val="hu-HU" w:eastAsia="ko-KR"/>
              </w:rPr>
              <w:t>BEinfo@celltrionhc.com</w:t>
            </w:r>
          </w:p>
        </w:tc>
      </w:tr>
      <w:tr w:rsidR="00F75E77" w:rsidRPr="00863597" w14:paraId="1876F8D8" w14:textId="77777777" w:rsidTr="00EA7C87">
        <w:trPr>
          <w:trHeight w:val="426"/>
        </w:trPr>
        <w:tc>
          <w:tcPr>
            <w:tcW w:w="2500" w:type="pct"/>
            <w:hideMark/>
          </w:tcPr>
          <w:p w14:paraId="60B04068" w14:textId="77777777" w:rsidR="00F75E77" w:rsidRPr="00863597" w:rsidRDefault="00F75E77" w:rsidP="007A71A0">
            <w:pPr>
              <w:widowControl w:val="0"/>
              <w:tabs>
                <w:tab w:val="left" w:pos="-720"/>
              </w:tabs>
              <w:rPr>
                <w:szCs w:val="22"/>
              </w:rPr>
            </w:pPr>
            <w:r w:rsidRPr="00863597">
              <w:rPr>
                <w:b/>
                <w:szCs w:val="22"/>
              </w:rPr>
              <w:t>Česká republika</w:t>
            </w:r>
          </w:p>
          <w:p w14:paraId="64A3CEF0" w14:textId="77777777" w:rsidR="00F75E77" w:rsidRPr="00863597" w:rsidRDefault="00F75E77" w:rsidP="007A71A0">
            <w:pPr>
              <w:pStyle w:val="ListParagraph1"/>
              <w:widowControl w:val="0"/>
              <w:autoSpaceDE w:val="0"/>
              <w:autoSpaceDN w:val="0"/>
              <w:snapToGrid w:val="0"/>
              <w:spacing w:line="240" w:lineRule="auto"/>
              <w:ind w:left="0"/>
              <w:contextualSpacing w:val="0"/>
              <w:rPr>
                <w:szCs w:val="22"/>
                <w:lang w:val="cs-CZ" w:eastAsia="ko-KR"/>
              </w:rPr>
            </w:pPr>
            <w:r w:rsidRPr="00863597">
              <w:rPr>
                <w:szCs w:val="22"/>
                <w:lang w:val="cs-CZ" w:eastAsia="ko-KR"/>
              </w:rPr>
              <w:t xml:space="preserve">Celltrion Healthcare Hungary Kft. </w:t>
            </w:r>
          </w:p>
          <w:p w14:paraId="7B46C25F" w14:textId="77777777" w:rsidR="00F75E77" w:rsidRPr="00863597" w:rsidRDefault="00F75E77" w:rsidP="007A71A0">
            <w:pPr>
              <w:pStyle w:val="ListParagraph1"/>
              <w:widowControl w:val="0"/>
              <w:autoSpaceDE w:val="0"/>
              <w:autoSpaceDN w:val="0"/>
              <w:snapToGrid w:val="0"/>
              <w:spacing w:line="240" w:lineRule="auto"/>
              <w:ind w:left="0"/>
              <w:rPr>
                <w:szCs w:val="22"/>
                <w:lang w:val="cs-CZ"/>
              </w:rPr>
            </w:pPr>
            <w:r w:rsidRPr="00863597">
              <w:rPr>
                <w:szCs w:val="22"/>
                <w:lang w:val="cs-CZ"/>
              </w:rPr>
              <w:t>1062 Budapest</w:t>
            </w:r>
          </w:p>
          <w:p w14:paraId="649BBA02" w14:textId="77777777" w:rsidR="00F75E77" w:rsidRPr="00863597" w:rsidRDefault="00F75E77" w:rsidP="007A71A0">
            <w:pPr>
              <w:pStyle w:val="ListParagraph1"/>
              <w:widowControl w:val="0"/>
              <w:tabs>
                <w:tab w:val="clear" w:pos="567"/>
              </w:tabs>
              <w:autoSpaceDE w:val="0"/>
              <w:autoSpaceDN w:val="0"/>
              <w:snapToGrid w:val="0"/>
              <w:spacing w:line="240" w:lineRule="auto"/>
              <w:ind w:left="0"/>
              <w:contextualSpacing w:val="0"/>
              <w:rPr>
                <w:szCs w:val="22"/>
                <w:lang w:val="cs-CZ" w:eastAsia="ko-KR"/>
              </w:rPr>
            </w:pPr>
            <w:r w:rsidRPr="00863597">
              <w:rPr>
                <w:szCs w:val="22"/>
                <w:lang w:val="cs-CZ"/>
              </w:rPr>
              <w:t>Váci út 1-3. WestEnd Office Building B torony</w:t>
            </w:r>
          </w:p>
          <w:p w14:paraId="453BD689" w14:textId="77777777" w:rsidR="00F75E77" w:rsidRPr="00863597" w:rsidRDefault="00F75E77" w:rsidP="007A71A0">
            <w:pPr>
              <w:pStyle w:val="ListParagraph1"/>
              <w:widowControl w:val="0"/>
              <w:autoSpaceDE w:val="0"/>
              <w:autoSpaceDN w:val="0"/>
              <w:snapToGrid w:val="0"/>
              <w:spacing w:line="240" w:lineRule="auto"/>
              <w:ind w:left="0"/>
              <w:contextualSpacing w:val="0"/>
              <w:rPr>
                <w:szCs w:val="22"/>
                <w:lang w:val="cs-CZ"/>
              </w:rPr>
            </w:pPr>
            <w:r w:rsidRPr="00863597">
              <w:rPr>
                <w:szCs w:val="22"/>
                <w:lang w:val="cs-CZ"/>
              </w:rPr>
              <w:t>Maďarsko</w:t>
            </w:r>
          </w:p>
          <w:p w14:paraId="23A2309F" w14:textId="77777777" w:rsidR="00F75E77" w:rsidRPr="00863597" w:rsidRDefault="00F75E77" w:rsidP="007A71A0">
            <w:pPr>
              <w:widowControl w:val="0"/>
              <w:tabs>
                <w:tab w:val="left" w:pos="-720"/>
              </w:tabs>
              <w:rPr>
                <w:szCs w:val="22"/>
                <w:lang w:eastAsia="ko-KR"/>
              </w:rPr>
            </w:pPr>
          </w:p>
        </w:tc>
        <w:tc>
          <w:tcPr>
            <w:tcW w:w="2500" w:type="pct"/>
            <w:hideMark/>
          </w:tcPr>
          <w:p w14:paraId="202FF7FD" w14:textId="77777777" w:rsidR="00F75E77" w:rsidRPr="00863597" w:rsidRDefault="00F75E77" w:rsidP="007A71A0">
            <w:pPr>
              <w:widowControl w:val="0"/>
              <w:rPr>
                <w:b/>
                <w:szCs w:val="22"/>
              </w:rPr>
            </w:pPr>
            <w:r w:rsidRPr="00863597">
              <w:rPr>
                <w:b/>
                <w:szCs w:val="22"/>
              </w:rPr>
              <w:t>Magyarország</w:t>
            </w:r>
          </w:p>
          <w:p w14:paraId="6B496F89" w14:textId="77777777" w:rsidR="00F75E77" w:rsidRPr="00863597" w:rsidRDefault="00F75E77" w:rsidP="007A71A0">
            <w:pPr>
              <w:pStyle w:val="ListParagraph1"/>
              <w:widowControl w:val="0"/>
              <w:autoSpaceDE w:val="0"/>
              <w:autoSpaceDN w:val="0"/>
              <w:snapToGrid w:val="0"/>
              <w:spacing w:line="240" w:lineRule="auto"/>
              <w:ind w:left="0"/>
              <w:rPr>
                <w:szCs w:val="22"/>
                <w:lang w:val="hu-HU" w:eastAsia="ko-KR"/>
              </w:rPr>
            </w:pPr>
            <w:r w:rsidRPr="00863597">
              <w:rPr>
                <w:szCs w:val="22"/>
                <w:lang w:val="hu-HU" w:eastAsia="ko-KR"/>
              </w:rPr>
              <w:t xml:space="preserve">Celltrion Healthcare Hungary Kft. </w:t>
            </w:r>
          </w:p>
          <w:p w14:paraId="7B48D7AC" w14:textId="77777777" w:rsidR="00F75E77" w:rsidRPr="00863597" w:rsidRDefault="00F75E77" w:rsidP="007A71A0">
            <w:pPr>
              <w:pStyle w:val="ListParagraph1"/>
              <w:widowControl w:val="0"/>
              <w:autoSpaceDE w:val="0"/>
              <w:autoSpaceDN w:val="0"/>
              <w:snapToGrid w:val="0"/>
              <w:spacing w:line="240" w:lineRule="auto"/>
              <w:ind w:left="0"/>
              <w:rPr>
                <w:szCs w:val="22"/>
                <w:lang w:val="hu-HU"/>
              </w:rPr>
            </w:pPr>
            <w:r w:rsidRPr="00863597">
              <w:rPr>
                <w:szCs w:val="22"/>
                <w:lang w:val="hu-HU"/>
              </w:rPr>
              <w:t>1062 Budapest</w:t>
            </w:r>
          </w:p>
          <w:p w14:paraId="3486D9E5" w14:textId="77777777" w:rsidR="00F75E77" w:rsidRPr="00863597" w:rsidRDefault="00F75E77" w:rsidP="007A71A0">
            <w:pPr>
              <w:widowControl w:val="0"/>
              <w:rPr>
                <w:szCs w:val="22"/>
                <w:lang w:val="hu-HU" w:eastAsia="ko-KR"/>
              </w:rPr>
            </w:pPr>
            <w:r w:rsidRPr="00863597">
              <w:rPr>
                <w:szCs w:val="22"/>
              </w:rPr>
              <w:t>Váci út 1-3. WestEnd Office Building B torony</w:t>
            </w:r>
          </w:p>
          <w:p w14:paraId="3461FC23" w14:textId="77777777" w:rsidR="00F75E77" w:rsidRPr="00863597" w:rsidRDefault="00F75E77" w:rsidP="007A71A0">
            <w:pPr>
              <w:widowControl w:val="0"/>
              <w:rPr>
                <w:noProof/>
                <w:szCs w:val="22"/>
              </w:rPr>
            </w:pPr>
            <w:r w:rsidRPr="00863597">
              <w:rPr>
                <w:noProof/>
                <w:szCs w:val="22"/>
              </w:rPr>
              <w:t>Magyarország</w:t>
            </w:r>
          </w:p>
          <w:p w14:paraId="2E128B4E" w14:textId="77777777" w:rsidR="00F75E77" w:rsidRPr="00863597" w:rsidRDefault="00F75E77" w:rsidP="007A71A0">
            <w:pPr>
              <w:widowControl w:val="0"/>
              <w:rPr>
                <w:szCs w:val="22"/>
              </w:rPr>
            </w:pPr>
          </w:p>
        </w:tc>
      </w:tr>
      <w:tr w:rsidR="00F75E77" w:rsidRPr="00863597" w14:paraId="5EE46C27" w14:textId="77777777" w:rsidTr="00EA7C87">
        <w:tc>
          <w:tcPr>
            <w:tcW w:w="2500" w:type="pct"/>
            <w:hideMark/>
          </w:tcPr>
          <w:p w14:paraId="27353137" w14:textId="77777777" w:rsidR="00F75E77" w:rsidRPr="00863597" w:rsidRDefault="00F75E77" w:rsidP="00A74DCD">
            <w:pPr>
              <w:rPr>
                <w:szCs w:val="22"/>
              </w:rPr>
            </w:pPr>
            <w:r w:rsidRPr="00863597">
              <w:rPr>
                <w:b/>
                <w:szCs w:val="22"/>
              </w:rPr>
              <w:t>Danmark</w:t>
            </w:r>
          </w:p>
          <w:p w14:paraId="20F28A10" w14:textId="77777777" w:rsidR="008D00B5" w:rsidRPr="008E08C2" w:rsidRDefault="008D00B5" w:rsidP="007A71A0">
            <w:pPr>
              <w:pStyle w:val="ListParagraph1"/>
              <w:widowControl w:val="0"/>
              <w:autoSpaceDE w:val="0"/>
              <w:autoSpaceDN w:val="0"/>
              <w:snapToGrid w:val="0"/>
              <w:spacing w:line="240" w:lineRule="auto"/>
              <w:ind w:left="0"/>
              <w:contextualSpacing w:val="0"/>
              <w:rPr>
                <w:szCs w:val="22"/>
                <w:lang w:val="hu-HU" w:eastAsia="ko-KR"/>
              </w:rPr>
            </w:pPr>
            <w:r w:rsidRPr="00963E81">
              <w:rPr>
                <w:szCs w:val="22"/>
                <w:lang w:val="hu-HU" w:eastAsia="ko-KR"/>
              </w:rPr>
              <w:t>Celltrion Healthcare Denmark ApS</w:t>
            </w:r>
            <w:r w:rsidRPr="00963E81" w:rsidDel="00963E81">
              <w:rPr>
                <w:szCs w:val="22"/>
                <w:lang w:val="hu-HU" w:eastAsia="ko-KR"/>
              </w:rPr>
              <w:t xml:space="preserve"> </w:t>
            </w:r>
          </w:p>
          <w:p w14:paraId="2127E692" w14:textId="5C25E4EF" w:rsidR="001F1285" w:rsidRPr="008E08C2" w:rsidRDefault="00083742" w:rsidP="007A71A0">
            <w:pPr>
              <w:pStyle w:val="ListParagraph1"/>
              <w:widowControl w:val="0"/>
              <w:autoSpaceDE w:val="0"/>
              <w:autoSpaceDN w:val="0"/>
              <w:snapToGrid w:val="0"/>
              <w:spacing w:line="240" w:lineRule="auto"/>
              <w:ind w:left="0"/>
              <w:rPr>
                <w:szCs w:val="22"/>
                <w:lang w:val="hu-HU"/>
              </w:rPr>
            </w:pPr>
            <w:r w:rsidRPr="00083742">
              <w:rPr>
                <w:szCs w:val="22"/>
                <w:lang w:val="hu-HU"/>
              </w:rPr>
              <w:t>Tlf: +45 3535 2989</w:t>
            </w:r>
          </w:p>
          <w:p w14:paraId="179CDBF9" w14:textId="0A131008" w:rsidR="00F75E77" w:rsidRPr="00D864ED" w:rsidRDefault="008D00B5" w:rsidP="00A74DCD">
            <w:pPr>
              <w:tabs>
                <w:tab w:val="left" w:pos="-720"/>
              </w:tabs>
              <w:rPr>
                <w:szCs w:val="22"/>
                <w:lang w:val="hu-HU"/>
              </w:rPr>
            </w:pPr>
            <w:r w:rsidRPr="007D2A1B">
              <w:rPr>
                <w:szCs w:val="20"/>
                <w:lang w:val="hu-HU"/>
              </w:rPr>
              <w:t>Contact_dk@celltrionhc.com</w:t>
            </w:r>
            <w:r w:rsidRPr="00863597" w:rsidDel="008D00B5">
              <w:rPr>
                <w:szCs w:val="22"/>
                <w:lang w:val="hu-HU" w:eastAsia="ko-KR"/>
              </w:rPr>
              <w:t xml:space="preserve"> </w:t>
            </w:r>
          </w:p>
        </w:tc>
        <w:tc>
          <w:tcPr>
            <w:tcW w:w="2500" w:type="pct"/>
          </w:tcPr>
          <w:p w14:paraId="77AF8FEF" w14:textId="77777777" w:rsidR="00F75E77" w:rsidRPr="00863597" w:rsidRDefault="00F75E77" w:rsidP="00A74DCD">
            <w:pPr>
              <w:rPr>
                <w:b/>
                <w:szCs w:val="22"/>
              </w:rPr>
            </w:pPr>
            <w:r w:rsidRPr="00863597">
              <w:rPr>
                <w:b/>
                <w:szCs w:val="22"/>
              </w:rPr>
              <w:t>Malta</w:t>
            </w:r>
          </w:p>
          <w:p w14:paraId="2531B1AC" w14:textId="3C7ACAA2" w:rsidR="00F75E77" w:rsidRPr="00863597" w:rsidRDefault="00A94294" w:rsidP="00A74DCD">
            <w:pPr>
              <w:rPr>
                <w:szCs w:val="22"/>
                <w:lang w:eastAsia="ko-KR"/>
              </w:rPr>
            </w:pPr>
            <w:r w:rsidRPr="00863597">
              <w:rPr>
                <w:noProof/>
                <w:szCs w:val="22"/>
              </w:rPr>
              <w:t>Mint Health Ltd</w:t>
            </w:r>
            <w:r w:rsidR="00F75E77" w:rsidRPr="00863597">
              <w:rPr>
                <w:szCs w:val="22"/>
                <w:lang w:eastAsia="ko-KR"/>
              </w:rPr>
              <w:t>.</w:t>
            </w:r>
          </w:p>
          <w:p w14:paraId="7E79D20C" w14:textId="4DBC7D5F" w:rsidR="00F75E77" w:rsidRPr="00863597" w:rsidRDefault="00F75E77" w:rsidP="00A74DCD">
            <w:pPr>
              <w:rPr>
                <w:szCs w:val="22"/>
                <w:lang w:eastAsia="ko-KR"/>
              </w:rPr>
            </w:pPr>
            <w:r w:rsidRPr="00863597">
              <w:rPr>
                <w:noProof/>
                <w:szCs w:val="22"/>
              </w:rPr>
              <w:t xml:space="preserve">Tel: </w:t>
            </w:r>
            <w:r w:rsidRPr="00863597">
              <w:rPr>
                <w:szCs w:val="22"/>
                <w:lang w:eastAsia="ko-KR"/>
              </w:rPr>
              <w:t xml:space="preserve">+356 </w:t>
            </w:r>
            <w:r w:rsidR="00A94294" w:rsidRPr="00863597">
              <w:rPr>
                <w:noProof/>
                <w:szCs w:val="22"/>
              </w:rPr>
              <w:t>2093 9800</w:t>
            </w:r>
          </w:p>
          <w:p w14:paraId="227C09E7" w14:textId="763C4137" w:rsidR="00F75E77" w:rsidRPr="00863597" w:rsidRDefault="00F75E77" w:rsidP="00A74DCD">
            <w:pPr>
              <w:rPr>
                <w:szCs w:val="22"/>
                <w:lang w:eastAsia="ko-KR"/>
              </w:rPr>
            </w:pPr>
            <w:r w:rsidRPr="007D2A1B">
              <w:rPr>
                <w:szCs w:val="22"/>
                <w:lang w:eastAsia="ko-KR"/>
              </w:rPr>
              <w:t>info@</w:t>
            </w:r>
            <w:r w:rsidR="00A94294" w:rsidRPr="007D2A1B">
              <w:rPr>
                <w:noProof/>
                <w:szCs w:val="22"/>
              </w:rPr>
              <w:t>mint</w:t>
            </w:r>
            <w:r w:rsidR="00A94294" w:rsidRPr="007D2A1B">
              <w:rPr>
                <w:noProof/>
                <w:szCs w:val="22"/>
                <w:lang w:val="bg-BG"/>
              </w:rPr>
              <w:t>.</w:t>
            </w:r>
            <w:r w:rsidR="00A94294" w:rsidRPr="007D2A1B">
              <w:rPr>
                <w:noProof/>
                <w:szCs w:val="22"/>
              </w:rPr>
              <w:t>com</w:t>
            </w:r>
            <w:r w:rsidR="00A94294" w:rsidRPr="007D2A1B">
              <w:rPr>
                <w:noProof/>
                <w:szCs w:val="22"/>
                <w:lang w:val="bg-BG"/>
              </w:rPr>
              <w:t>.</w:t>
            </w:r>
            <w:r w:rsidR="00A94294" w:rsidRPr="007D2A1B">
              <w:rPr>
                <w:noProof/>
                <w:szCs w:val="22"/>
              </w:rPr>
              <w:t>mt</w:t>
            </w:r>
          </w:p>
          <w:p w14:paraId="0B9499FE" w14:textId="77777777" w:rsidR="00F75E77" w:rsidRPr="00863597" w:rsidRDefault="00F75E77" w:rsidP="00A74DCD">
            <w:pPr>
              <w:rPr>
                <w:szCs w:val="22"/>
                <w:lang w:eastAsia="ko-KR"/>
              </w:rPr>
            </w:pPr>
          </w:p>
        </w:tc>
      </w:tr>
      <w:tr w:rsidR="007007E7" w:rsidRPr="00863597" w14:paraId="5CD5007B" w14:textId="77777777" w:rsidTr="00EA7C87">
        <w:tc>
          <w:tcPr>
            <w:tcW w:w="2500" w:type="pct"/>
          </w:tcPr>
          <w:p w14:paraId="6E7D534A" w14:textId="77777777" w:rsidR="007007E7" w:rsidRPr="00863597" w:rsidRDefault="007007E7" w:rsidP="00A74DCD">
            <w:pPr>
              <w:keepNext/>
              <w:rPr>
                <w:szCs w:val="22"/>
              </w:rPr>
            </w:pPr>
            <w:r w:rsidRPr="00863597">
              <w:rPr>
                <w:b/>
                <w:szCs w:val="22"/>
              </w:rPr>
              <w:t>Deutschland</w:t>
            </w:r>
          </w:p>
          <w:p w14:paraId="249A88A1" w14:textId="44E4E09B" w:rsidR="007832CB" w:rsidRDefault="007832CB" w:rsidP="00A74DCD">
            <w:pPr>
              <w:keepNext/>
              <w:widowControl w:val="0"/>
              <w:rPr>
                <w:color w:val="000000"/>
              </w:rPr>
            </w:pPr>
            <w:r w:rsidRPr="0003538E">
              <w:rPr>
                <w:color w:val="000000"/>
              </w:rPr>
              <w:t>Celltrion Healthcare Deutschland GmbH</w:t>
            </w:r>
          </w:p>
          <w:p w14:paraId="57783F8F" w14:textId="7FFA12A4" w:rsidR="007832CB" w:rsidRPr="00747FC6" w:rsidRDefault="007832CB" w:rsidP="00A74DCD">
            <w:pPr>
              <w:keepNext/>
              <w:widowControl w:val="0"/>
              <w:rPr>
                <w:noProof/>
              </w:rPr>
            </w:pPr>
            <w:r w:rsidRPr="00747FC6">
              <w:rPr>
                <w:noProof/>
              </w:rPr>
              <w:t xml:space="preserve">Tel: </w:t>
            </w:r>
            <w:r w:rsidR="006E1899" w:rsidRPr="00DB6A59">
              <w:rPr>
                <w:color w:val="000000"/>
                <w:szCs w:val="22"/>
              </w:rPr>
              <w:t>+</w:t>
            </w:r>
            <w:r w:rsidR="006E1899">
              <w:rPr>
                <w:color w:val="000000"/>
              </w:rPr>
              <w:t xml:space="preserve"> </w:t>
            </w:r>
            <w:r w:rsidR="006E1899" w:rsidRPr="00DB6A59">
              <w:rPr>
                <w:color w:val="000000"/>
                <w:szCs w:val="22"/>
              </w:rPr>
              <w:t xml:space="preserve">49 </w:t>
            </w:r>
            <w:r w:rsidR="003E39E8">
              <w:rPr>
                <w:color w:val="000000"/>
                <w:szCs w:val="22"/>
              </w:rPr>
              <w:t>30346494150</w:t>
            </w:r>
          </w:p>
          <w:p w14:paraId="084084E5" w14:textId="4D9DBC66" w:rsidR="007007E7" w:rsidRPr="00863597" w:rsidRDefault="007832CB" w:rsidP="00A74DCD">
            <w:pPr>
              <w:keepNext/>
              <w:rPr>
                <w:szCs w:val="22"/>
                <w:lang w:eastAsia="ko-KR"/>
              </w:rPr>
            </w:pPr>
            <w:r w:rsidRPr="007D2A1B">
              <w:rPr>
                <w:color w:val="000000"/>
              </w:rPr>
              <w:t>infoDE@celltrionhc.com</w:t>
            </w:r>
          </w:p>
        </w:tc>
        <w:tc>
          <w:tcPr>
            <w:tcW w:w="2500" w:type="pct"/>
          </w:tcPr>
          <w:p w14:paraId="45BCF686" w14:textId="77777777" w:rsidR="007007E7" w:rsidRPr="00863597" w:rsidRDefault="007007E7" w:rsidP="00A74DCD">
            <w:pPr>
              <w:keepNext/>
              <w:tabs>
                <w:tab w:val="left" w:pos="-720"/>
              </w:tabs>
              <w:rPr>
                <w:szCs w:val="22"/>
              </w:rPr>
            </w:pPr>
            <w:r w:rsidRPr="00863597">
              <w:rPr>
                <w:b/>
                <w:szCs w:val="22"/>
              </w:rPr>
              <w:t>Nederland</w:t>
            </w:r>
          </w:p>
          <w:p w14:paraId="7D4A5E80" w14:textId="77777777" w:rsidR="007007E7" w:rsidRPr="00863597" w:rsidRDefault="007007E7" w:rsidP="00A74DCD">
            <w:pPr>
              <w:keepNext/>
              <w:rPr>
                <w:szCs w:val="22"/>
                <w:lang w:val="nl-NL" w:eastAsia="ko-KR"/>
              </w:rPr>
            </w:pPr>
            <w:r w:rsidRPr="00863597">
              <w:rPr>
                <w:szCs w:val="22"/>
                <w:lang w:val="nl-NL" w:eastAsia="ko-KR"/>
              </w:rPr>
              <w:t>Celltrion Healthcare Netherlands B.V.</w:t>
            </w:r>
          </w:p>
          <w:p w14:paraId="29183CF4" w14:textId="77777777" w:rsidR="007007E7" w:rsidRPr="00863597" w:rsidRDefault="007007E7" w:rsidP="00A74DCD">
            <w:pPr>
              <w:keepNext/>
              <w:rPr>
                <w:szCs w:val="22"/>
                <w:lang w:val="nl-NL" w:eastAsia="ko-KR"/>
              </w:rPr>
            </w:pPr>
            <w:r w:rsidRPr="00863597">
              <w:rPr>
                <w:szCs w:val="22"/>
                <w:lang w:val="nl-NL" w:eastAsia="ko-KR"/>
              </w:rPr>
              <w:t>Tel: + 31 20 888 7300</w:t>
            </w:r>
          </w:p>
          <w:p w14:paraId="0B03DD5F" w14:textId="323BADA0" w:rsidR="007007E7" w:rsidRDefault="007007E7" w:rsidP="00A74DCD">
            <w:pPr>
              <w:keepNext/>
              <w:tabs>
                <w:tab w:val="left" w:pos="-720"/>
              </w:tabs>
              <w:rPr>
                <w:szCs w:val="22"/>
                <w:lang w:val="nl-NL" w:eastAsia="ko-KR"/>
              </w:rPr>
            </w:pPr>
            <w:r w:rsidRPr="007D2A1B">
              <w:rPr>
                <w:szCs w:val="22"/>
                <w:lang w:val="nl-NL" w:eastAsia="ko-KR"/>
              </w:rPr>
              <w:t>NLinfo@celltrionhc.com</w:t>
            </w:r>
          </w:p>
          <w:p w14:paraId="1AE4F699" w14:textId="21E71836" w:rsidR="006E1899" w:rsidRPr="00863597" w:rsidRDefault="006E1899" w:rsidP="00A74DCD">
            <w:pPr>
              <w:keepNext/>
              <w:widowControl w:val="0"/>
              <w:rPr>
                <w:szCs w:val="22"/>
                <w:lang w:eastAsia="ko-KR"/>
              </w:rPr>
            </w:pPr>
          </w:p>
        </w:tc>
      </w:tr>
      <w:tr w:rsidR="00F75E77" w:rsidRPr="00863597" w14:paraId="74F8CDD1" w14:textId="77777777" w:rsidTr="00EA7C87">
        <w:tc>
          <w:tcPr>
            <w:tcW w:w="2500" w:type="pct"/>
            <w:hideMark/>
          </w:tcPr>
          <w:p w14:paraId="728051A9" w14:textId="77777777" w:rsidR="00F75E77" w:rsidRPr="00863597" w:rsidRDefault="00F75E77" w:rsidP="004F5393">
            <w:pPr>
              <w:tabs>
                <w:tab w:val="left" w:pos="-720"/>
              </w:tabs>
              <w:rPr>
                <w:b/>
                <w:bCs/>
                <w:szCs w:val="22"/>
              </w:rPr>
            </w:pPr>
            <w:r w:rsidRPr="00863597">
              <w:rPr>
                <w:b/>
                <w:bCs/>
                <w:szCs w:val="22"/>
              </w:rPr>
              <w:t>Eesti</w:t>
            </w:r>
          </w:p>
          <w:p w14:paraId="3FC9BE93" w14:textId="77777777" w:rsidR="00F75E77" w:rsidRPr="00863597" w:rsidRDefault="00F75E77" w:rsidP="004F5393">
            <w:pPr>
              <w:pStyle w:val="ListParagraph1"/>
              <w:widowControl w:val="0"/>
              <w:autoSpaceDE w:val="0"/>
              <w:autoSpaceDN w:val="0"/>
              <w:snapToGrid w:val="0"/>
              <w:spacing w:line="240" w:lineRule="auto"/>
              <w:ind w:left="0"/>
              <w:contextualSpacing w:val="0"/>
              <w:rPr>
                <w:szCs w:val="22"/>
                <w:lang w:val="et-EE" w:eastAsia="ko-KR"/>
              </w:rPr>
            </w:pPr>
            <w:r w:rsidRPr="00863597">
              <w:rPr>
                <w:szCs w:val="22"/>
                <w:lang w:val="et-EE" w:eastAsia="ko-KR"/>
              </w:rPr>
              <w:t xml:space="preserve">Celltrion Healthcare Hungary Kft. </w:t>
            </w:r>
          </w:p>
          <w:p w14:paraId="39A0E2BF" w14:textId="77777777" w:rsidR="00F75E77" w:rsidRPr="00863597" w:rsidRDefault="00F75E77" w:rsidP="004F5393">
            <w:pPr>
              <w:pStyle w:val="ListParagraph1"/>
              <w:widowControl w:val="0"/>
              <w:autoSpaceDE w:val="0"/>
              <w:autoSpaceDN w:val="0"/>
              <w:snapToGrid w:val="0"/>
              <w:spacing w:line="240" w:lineRule="auto"/>
              <w:ind w:left="0"/>
              <w:rPr>
                <w:szCs w:val="22"/>
                <w:lang w:val="hu-HU"/>
              </w:rPr>
            </w:pPr>
            <w:r w:rsidRPr="00863597">
              <w:rPr>
                <w:szCs w:val="22"/>
                <w:lang w:val="hu-HU"/>
              </w:rPr>
              <w:t>1062 Budapest</w:t>
            </w:r>
          </w:p>
          <w:p w14:paraId="6C278EF4" w14:textId="77777777" w:rsidR="00F75E77" w:rsidRPr="00863597" w:rsidRDefault="00F75E77" w:rsidP="004F5393">
            <w:pPr>
              <w:rPr>
                <w:szCs w:val="22"/>
                <w:lang w:val="hu-HU" w:eastAsia="ko-KR"/>
              </w:rPr>
            </w:pPr>
            <w:r w:rsidRPr="00863597">
              <w:rPr>
                <w:szCs w:val="22"/>
                <w:lang w:val="hu-HU"/>
              </w:rPr>
              <w:t>Váci út 1-3. WestEnd Office Building B torony</w:t>
            </w:r>
          </w:p>
          <w:p w14:paraId="44A4111D" w14:textId="77777777" w:rsidR="00F75E77" w:rsidRPr="00863597" w:rsidRDefault="00F75E77" w:rsidP="004F5393">
            <w:pPr>
              <w:rPr>
                <w:szCs w:val="22"/>
                <w:lang w:val="et-EE"/>
              </w:rPr>
            </w:pPr>
            <w:r w:rsidRPr="00863597">
              <w:rPr>
                <w:szCs w:val="22"/>
                <w:lang w:val="et-EE"/>
              </w:rPr>
              <w:t>Ungari</w:t>
            </w:r>
          </w:p>
          <w:p w14:paraId="653163B8" w14:textId="77777777" w:rsidR="00F75E77" w:rsidRPr="00863597" w:rsidRDefault="00F75E77" w:rsidP="004F5393">
            <w:pPr>
              <w:tabs>
                <w:tab w:val="left" w:pos="-720"/>
              </w:tabs>
              <w:rPr>
                <w:szCs w:val="22"/>
              </w:rPr>
            </w:pPr>
          </w:p>
        </w:tc>
        <w:tc>
          <w:tcPr>
            <w:tcW w:w="2500" w:type="pct"/>
          </w:tcPr>
          <w:p w14:paraId="32CB700C" w14:textId="77777777" w:rsidR="00F75E77" w:rsidRPr="00863597" w:rsidRDefault="00F75E77" w:rsidP="004F5393">
            <w:pPr>
              <w:rPr>
                <w:szCs w:val="22"/>
              </w:rPr>
            </w:pPr>
            <w:r w:rsidRPr="00863597">
              <w:rPr>
                <w:b/>
                <w:szCs w:val="22"/>
              </w:rPr>
              <w:t>Norge</w:t>
            </w:r>
          </w:p>
          <w:p w14:paraId="67E4AFDB" w14:textId="77777777" w:rsidR="00BA4083" w:rsidRPr="00E2127B" w:rsidRDefault="00BA4083" w:rsidP="004F5393">
            <w:pPr>
              <w:widowControl w:val="0"/>
              <w:autoSpaceDE w:val="0"/>
              <w:autoSpaceDN w:val="0"/>
              <w:adjustRightInd w:val="0"/>
              <w:rPr>
                <w:szCs w:val="22"/>
                <w:lang w:val="en-US" w:eastAsia="fi-FI" w:bidi="he-IL"/>
              </w:rPr>
            </w:pPr>
            <w:r w:rsidRPr="00E2127B">
              <w:rPr>
                <w:szCs w:val="22"/>
                <w:lang w:val="en-US" w:eastAsia="fi-FI" w:bidi="he-IL"/>
              </w:rPr>
              <w:t>Celltrion Healthcare Norway AS</w:t>
            </w:r>
          </w:p>
          <w:p w14:paraId="3F9869E5" w14:textId="658BEBF1" w:rsidR="00BA4083" w:rsidRPr="008E08C2" w:rsidRDefault="00BA4083" w:rsidP="004F5393">
            <w:pPr>
              <w:keepNext/>
              <w:keepLines/>
              <w:rPr>
                <w:noProof/>
                <w:szCs w:val="22"/>
                <w:lang w:val="nb-NO" w:eastAsia="ko-KR"/>
              </w:rPr>
            </w:pPr>
            <w:r w:rsidRPr="007D2A1B">
              <w:rPr>
                <w:noProof/>
                <w:szCs w:val="22"/>
                <w:lang w:val="nb-NO" w:eastAsia="ko-KR"/>
              </w:rPr>
              <w:t>Contact_no@celltrionhc.com</w:t>
            </w:r>
          </w:p>
          <w:p w14:paraId="1AB6E195" w14:textId="77777777" w:rsidR="00F75E77" w:rsidRPr="00BA4083" w:rsidRDefault="00F75E77" w:rsidP="004F5393">
            <w:pPr>
              <w:rPr>
                <w:szCs w:val="22"/>
                <w:lang w:eastAsia="ko-KR"/>
              </w:rPr>
            </w:pPr>
          </w:p>
        </w:tc>
      </w:tr>
      <w:tr w:rsidR="00F75E77" w:rsidRPr="00445991" w14:paraId="705BB8F6" w14:textId="77777777" w:rsidTr="00EA7C87">
        <w:tc>
          <w:tcPr>
            <w:tcW w:w="2500" w:type="pct"/>
            <w:hideMark/>
          </w:tcPr>
          <w:p w14:paraId="07FCD014" w14:textId="77777777" w:rsidR="00F75E77" w:rsidRPr="00D864ED" w:rsidRDefault="00F75E77" w:rsidP="004F5393">
            <w:pPr>
              <w:rPr>
                <w:szCs w:val="22"/>
                <w:lang w:val="el-GR"/>
              </w:rPr>
            </w:pPr>
            <w:r w:rsidRPr="00D864ED">
              <w:rPr>
                <w:b/>
                <w:szCs w:val="22"/>
                <w:lang w:val="el-GR"/>
              </w:rPr>
              <w:t>Ελλάδα</w:t>
            </w:r>
          </w:p>
          <w:p w14:paraId="08C73A34" w14:textId="77777777" w:rsidR="00F75E77" w:rsidRPr="00D864ED" w:rsidRDefault="00F75E77" w:rsidP="004F5393">
            <w:pPr>
              <w:tabs>
                <w:tab w:val="left" w:pos="-720"/>
              </w:tabs>
              <w:rPr>
                <w:szCs w:val="22"/>
                <w:lang w:val="el-GR"/>
              </w:rPr>
            </w:pPr>
            <w:r w:rsidRPr="00D864ED">
              <w:rPr>
                <w:szCs w:val="22"/>
                <w:lang w:val="el-GR"/>
              </w:rPr>
              <w:t>ΒΙΑΝΕΞ Α.Ε.</w:t>
            </w:r>
          </w:p>
          <w:p w14:paraId="5E109370" w14:textId="77777777" w:rsidR="00F75E77" w:rsidRPr="00863597" w:rsidRDefault="00F75E77" w:rsidP="004F5393">
            <w:pPr>
              <w:tabs>
                <w:tab w:val="left" w:pos="-720"/>
              </w:tabs>
              <w:rPr>
                <w:szCs w:val="22"/>
              </w:rPr>
            </w:pPr>
            <w:r w:rsidRPr="00863597">
              <w:rPr>
                <w:noProof/>
                <w:szCs w:val="22"/>
              </w:rPr>
              <w:t xml:space="preserve">Τηλ: </w:t>
            </w:r>
            <w:r w:rsidRPr="00863597">
              <w:rPr>
                <w:szCs w:val="22"/>
              </w:rPr>
              <w:t>+30 210 8009111 – 120</w:t>
            </w:r>
          </w:p>
          <w:p w14:paraId="3CF51285" w14:textId="77777777" w:rsidR="00F75E77" w:rsidRPr="00863597" w:rsidRDefault="00F75E77" w:rsidP="004F5393">
            <w:pPr>
              <w:tabs>
                <w:tab w:val="left" w:pos="-720"/>
              </w:tabs>
              <w:rPr>
                <w:szCs w:val="22"/>
              </w:rPr>
            </w:pPr>
          </w:p>
        </w:tc>
        <w:tc>
          <w:tcPr>
            <w:tcW w:w="2500" w:type="pct"/>
          </w:tcPr>
          <w:p w14:paraId="20D44233" w14:textId="77777777" w:rsidR="00F75E77" w:rsidRPr="00863597" w:rsidRDefault="00F75E77" w:rsidP="004F5393">
            <w:pPr>
              <w:tabs>
                <w:tab w:val="left" w:pos="-720"/>
              </w:tabs>
              <w:rPr>
                <w:szCs w:val="22"/>
                <w:lang w:val="de-DE"/>
              </w:rPr>
            </w:pPr>
            <w:r w:rsidRPr="00863597">
              <w:rPr>
                <w:b/>
                <w:szCs w:val="22"/>
                <w:lang w:val="de-DE"/>
              </w:rPr>
              <w:t>Österreich</w:t>
            </w:r>
          </w:p>
          <w:p w14:paraId="09FC55C1" w14:textId="77777777" w:rsidR="00F75E77" w:rsidRPr="00863597" w:rsidRDefault="00F75E77" w:rsidP="004F5393">
            <w:pPr>
              <w:tabs>
                <w:tab w:val="left" w:pos="-720"/>
              </w:tabs>
              <w:rPr>
                <w:szCs w:val="22"/>
                <w:lang w:val="de-DE" w:eastAsia="ko-KR"/>
              </w:rPr>
            </w:pPr>
            <w:r w:rsidRPr="00863597">
              <w:rPr>
                <w:szCs w:val="22"/>
                <w:lang w:val="de-DE" w:eastAsia="ko-KR"/>
              </w:rPr>
              <w:t>Astro-Pharma GmbH</w:t>
            </w:r>
          </w:p>
          <w:p w14:paraId="30727B92" w14:textId="77777777" w:rsidR="00F75E77" w:rsidRPr="00863597" w:rsidRDefault="00F75E77" w:rsidP="004F5393">
            <w:pPr>
              <w:tabs>
                <w:tab w:val="left" w:pos="-720"/>
              </w:tabs>
              <w:rPr>
                <w:szCs w:val="22"/>
                <w:lang w:val="de-DE" w:eastAsia="ko-KR"/>
              </w:rPr>
            </w:pPr>
            <w:r w:rsidRPr="00863597">
              <w:rPr>
                <w:noProof/>
                <w:szCs w:val="22"/>
                <w:lang w:val="de-DE"/>
              </w:rPr>
              <w:t xml:space="preserve">Tel: </w:t>
            </w:r>
            <w:r w:rsidRPr="00863597">
              <w:rPr>
                <w:szCs w:val="22"/>
                <w:lang w:val="de-DE" w:eastAsia="ko-KR"/>
              </w:rPr>
              <w:t>+43 1 97 99 860</w:t>
            </w:r>
          </w:p>
          <w:p w14:paraId="32FB5B31" w14:textId="218E4A14" w:rsidR="00F75E77" w:rsidRPr="00F97249" w:rsidRDefault="00F75E77" w:rsidP="004F5393">
            <w:pPr>
              <w:tabs>
                <w:tab w:val="left" w:pos="-720"/>
              </w:tabs>
              <w:rPr>
                <w:color w:val="000000" w:themeColor="text1"/>
                <w:szCs w:val="22"/>
                <w:lang w:val="de-DE" w:eastAsia="ko-KR"/>
              </w:rPr>
            </w:pPr>
            <w:r>
              <w:fldChar w:fldCharType="begin"/>
            </w:r>
            <w:r w:rsidRPr="00FE0E90">
              <w:rPr>
                <w:lang w:val="de-DE"/>
                <w:rPrChange w:id="312" w:author="만든 이">
                  <w:rPr/>
                </w:rPrChange>
              </w:rPr>
              <w:instrText>HYPERLINK "mailto:office@astropharma.at"</w:instrText>
            </w:r>
            <w:r>
              <w:fldChar w:fldCharType="separate"/>
            </w:r>
            <w:r w:rsidRPr="00F97249">
              <w:rPr>
                <w:rStyle w:val="a7"/>
                <w:color w:val="000000" w:themeColor="text1"/>
                <w:szCs w:val="22"/>
                <w:u w:val="none"/>
                <w:lang w:val="de-DE" w:eastAsia="ko-KR"/>
              </w:rPr>
              <w:t>office@astropharma.at</w:t>
            </w:r>
            <w:r>
              <w:fldChar w:fldCharType="end"/>
            </w:r>
          </w:p>
          <w:p w14:paraId="6FE647C1" w14:textId="77777777" w:rsidR="00F75E77" w:rsidRPr="00863597" w:rsidRDefault="00F75E77" w:rsidP="004F5393">
            <w:pPr>
              <w:tabs>
                <w:tab w:val="left" w:pos="-720"/>
              </w:tabs>
              <w:rPr>
                <w:szCs w:val="22"/>
                <w:lang w:val="de-DE" w:eastAsia="ko-KR"/>
              </w:rPr>
            </w:pPr>
          </w:p>
        </w:tc>
      </w:tr>
      <w:tr w:rsidR="00F75E77" w:rsidRPr="00863597" w14:paraId="631A6D55" w14:textId="77777777" w:rsidTr="00EA7C87">
        <w:tc>
          <w:tcPr>
            <w:tcW w:w="2500" w:type="pct"/>
            <w:hideMark/>
          </w:tcPr>
          <w:p w14:paraId="09D3AD55" w14:textId="77777777" w:rsidR="00F75E77" w:rsidRPr="00863597" w:rsidRDefault="00F75E77" w:rsidP="00EA7C87">
            <w:pPr>
              <w:tabs>
                <w:tab w:val="left" w:pos="-720"/>
                <w:tab w:val="left" w:pos="4536"/>
              </w:tabs>
              <w:rPr>
                <w:b/>
                <w:szCs w:val="22"/>
                <w:lang w:val="es-ES"/>
              </w:rPr>
            </w:pPr>
            <w:r w:rsidRPr="00863597">
              <w:rPr>
                <w:b/>
                <w:szCs w:val="22"/>
                <w:lang w:val="es-ES"/>
              </w:rPr>
              <w:t>España</w:t>
            </w:r>
          </w:p>
          <w:p w14:paraId="18AD4204" w14:textId="433588F2" w:rsidR="00F75E77" w:rsidRPr="00863597" w:rsidRDefault="006515D4" w:rsidP="00EA7C87">
            <w:pPr>
              <w:tabs>
                <w:tab w:val="left" w:pos="-720"/>
              </w:tabs>
              <w:rPr>
                <w:szCs w:val="22"/>
                <w:lang w:val="es-ES" w:eastAsia="ko-KR"/>
              </w:rPr>
            </w:pPr>
            <w:r w:rsidRPr="00040979">
              <w:rPr>
                <w:szCs w:val="22"/>
                <w:lang w:val="sv-SE"/>
              </w:rPr>
              <w:t>Kern Pharma, S.L.</w:t>
            </w:r>
          </w:p>
          <w:p w14:paraId="49CA4667" w14:textId="77777777" w:rsidR="00F75E77" w:rsidRPr="00863597" w:rsidRDefault="00F75E77" w:rsidP="00EA7C87">
            <w:pPr>
              <w:tabs>
                <w:tab w:val="left" w:pos="-720"/>
              </w:tabs>
              <w:rPr>
                <w:szCs w:val="22"/>
                <w:lang w:eastAsia="ko-KR"/>
              </w:rPr>
            </w:pPr>
            <w:r w:rsidRPr="00863597">
              <w:rPr>
                <w:noProof/>
                <w:szCs w:val="22"/>
              </w:rPr>
              <w:t xml:space="preserve">Tel: </w:t>
            </w:r>
            <w:r w:rsidRPr="00863597">
              <w:rPr>
                <w:szCs w:val="22"/>
                <w:lang w:eastAsia="ko-KR"/>
              </w:rPr>
              <w:t>+34 93 700 25 25</w:t>
            </w:r>
          </w:p>
          <w:p w14:paraId="6FFBCB09" w14:textId="77777777" w:rsidR="00F75E77" w:rsidRPr="00863597" w:rsidRDefault="00F75E77" w:rsidP="00EA7C87">
            <w:pPr>
              <w:tabs>
                <w:tab w:val="left" w:pos="-720"/>
              </w:tabs>
              <w:rPr>
                <w:szCs w:val="22"/>
                <w:lang w:eastAsia="ko-KR"/>
              </w:rPr>
            </w:pPr>
          </w:p>
        </w:tc>
        <w:tc>
          <w:tcPr>
            <w:tcW w:w="2500" w:type="pct"/>
          </w:tcPr>
          <w:p w14:paraId="29A90E82" w14:textId="77777777" w:rsidR="00F75E77" w:rsidRPr="00863597" w:rsidRDefault="00F75E77" w:rsidP="00EA7C87">
            <w:pPr>
              <w:tabs>
                <w:tab w:val="left" w:pos="-720"/>
              </w:tabs>
              <w:rPr>
                <w:b/>
                <w:bCs/>
                <w:i/>
                <w:iCs/>
                <w:szCs w:val="22"/>
              </w:rPr>
            </w:pPr>
            <w:r w:rsidRPr="00863597">
              <w:rPr>
                <w:b/>
                <w:szCs w:val="22"/>
              </w:rPr>
              <w:t>Polska</w:t>
            </w:r>
          </w:p>
          <w:p w14:paraId="559E5CFA" w14:textId="77777777" w:rsidR="00F75E77" w:rsidRPr="00863597" w:rsidRDefault="00F75E77" w:rsidP="00EA7C87">
            <w:pPr>
              <w:pStyle w:val="ListParagraph1"/>
              <w:keepNext/>
              <w:keepLines/>
              <w:autoSpaceDE w:val="0"/>
              <w:autoSpaceDN w:val="0"/>
              <w:snapToGrid w:val="0"/>
              <w:spacing w:line="240" w:lineRule="auto"/>
              <w:ind w:left="0"/>
              <w:rPr>
                <w:szCs w:val="22"/>
                <w:lang w:val="hu-HU" w:eastAsia="ko-KR"/>
              </w:rPr>
            </w:pPr>
            <w:r w:rsidRPr="00863597">
              <w:rPr>
                <w:szCs w:val="22"/>
                <w:lang w:val="hu-HU" w:eastAsia="ko-KR"/>
              </w:rPr>
              <w:t>Celltrion Healthcare Hungary Kft.</w:t>
            </w:r>
          </w:p>
          <w:p w14:paraId="3761D529" w14:textId="77777777" w:rsidR="00F75E77" w:rsidRPr="00863597" w:rsidRDefault="00F75E77" w:rsidP="00EA7C87">
            <w:pPr>
              <w:pStyle w:val="ListParagraph1"/>
              <w:keepNext/>
              <w:keepLines/>
              <w:autoSpaceDE w:val="0"/>
              <w:autoSpaceDN w:val="0"/>
              <w:snapToGrid w:val="0"/>
              <w:spacing w:line="240" w:lineRule="auto"/>
              <w:ind w:left="0"/>
              <w:rPr>
                <w:szCs w:val="22"/>
                <w:lang w:val="hu-HU"/>
              </w:rPr>
            </w:pPr>
            <w:r w:rsidRPr="00863597">
              <w:rPr>
                <w:szCs w:val="22"/>
                <w:lang w:val="hu-HU"/>
              </w:rPr>
              <w:t>1062 Budapest</w:t>
            </w:r>
          </w:p>
          <w:p w14:paraId="3F3B66C7" w14:textId="77777777" w:rsidR="00F75E77" w:rsidRPr="00863597" w:rsidRDefault="00F75E77" w:rsidP="00EA7C87">
            <w:pPr>
              <w:pStyle w:val="ListParagraph1"/>
              <w:widowControl w:val="0"/>
              <w:autoSpaceDE w:val="0"/>
              <w:autoSpaceDN w:val="0"/>
              <w:snapToGrid w:val="0"/>
              <w:spacing w:line="240" w:lineRule="auto"/>
              <w:ind w:left="0"/>
              <w:rPr>
                <w:szCs w:val="22"/>
                <w:lang w:val="hu-HU" w:eastAsia="ko-KR"/>
              </w:rPr>
            </w:pPr>
            <w:r w:rsidRPr="00863597">
              <w:rPr>
                <w:szCs w:val="22"/>
                <w:lang w:val="hu-HU"/>
              </w:rPr>
              <w:t>Váci út 1-3. WestEnd Office Building B torony</w:t>
            </w:r>
          </w:p>
          <w:p w14:paraId="64E2B4CF" w14:textId="77777777" w:rsidR="00F75E77" w:rsidRPr="00863597" w:rsidRDefault="00F75E77" w:rsidP="00EA7C87">
            <w:pPr>
              <w:pStyle w:val="ListParagraph1"/>
              <w:widowControl w:val="0"/>
              <w:autoSpaceDE w:val="0"/>
              <w:autoSpaceDN w:val="0"/>
              <w:snapToGrid w:val="0"/>
              <w:spacing w:line="240" w:lineRule="auto"/>
              <w:ind w:left="0"/>
              <w:rPr>
                <w:szCs w:val="22"/>
                <w:lang w:val="hu-HU"/>
              </w:rPr>
            </w:pPr>
            <w:r w:rsidRPr="00863597">
              <w:rPr>
                <w:szCs w:val="22"/>
                <w:lang w:val="hu-HU"/>
              </w:rPr>
              <w:t>Węgry</w:t>
            </w:r>
          </w:p>
          <w:p w14:paraId="683F6534" w14:textId="77777777" w:rsidR="00F75E77" w:rsidRPr="00863597" w:rsidRDefault="00F75E77" w:rsidP="00EA7C87">
            <w:pPr>
              <w:tabs>
                <w:tab w:val="left" w:pos="-720"/>
              </w:tabs>
              <w:rPr>
                <w:szCs w:val="22"/>
                <w:lang w:eastAsia="ko-KR"/>
              </w:rPr>
            </w:pPr>
          </w:p>
        </w:tc>
      </w:tr>
      <w:tr w:rsidR="007007E7" w:rsidRPr="00863597" w14:paraId="7E410393" w14:textId="77777777" w:rsidTr="00EA7C87">
        <w:tc>
          <w:tcPr>
            <w:tcW w:w="2500" w:type="pct"/>
            <w:hideMark/>
          </w:tcPr>
          <w:p w14:paraId="333FE268" w14:textId="77777777" w:rsidR="007007E7" w:rsidRPr="00863597" w:rsidRDefault="007007E7" w:rsidP="007007E7">
            <w:pPr>
              <w:tabs>
                <w:tab w:val="left" w:pos="-720"/>
                <w:tab w:val="left" w:pos="4536"/>
              </w:tabs>
              <w:rPr>
                <w:b/>
                <w:szCs w:val="22"/>
                <w:lang w:val="fr-FR"/>
              </w:rPr>
            </w:pPr>
            <w:r w:rsidRPr="00863597">
              <w:rPr>
                <w:b/>
                <w:szCs w:val="22"/>
                <w:lang w:val="fr-FR"/>
              </w:rPr>
              <w:t>France</w:t>
            </w:r>
          </w:p>
          <w:p w14:paraId="2FBC440B" w14:textId="070FE230" w:rsidR="007007E7" w:rsidRPr="00863597" w:rsidRDefault="007007E7" w:rsidP="006515D4">
            <w:pPr>
              <w:pStyle w:val="ListParagraph1"/>
              <w:widowControl w:val="0"/>
              <w:autoSpaceDE w:val="0"/>
              <w:autoSpaceDN w:val="0"/>
              <w:snapToGrid w:val="0"/>
              <w:spacing w:line="240" w:lineRule="auto"/>
              <w:ind w:left="0"/>
              <w:contextualSpacing w:val="0"/>
              <w:rPr>
                <w:szCs w:val="22"/>
                <w:lang w:val="hu-HU" w:eastAsia="ko-KR"/>
              </w:rPr>
            </w:pPr>
            <w:r w:rsidRPr="00863597">
              <w:rPr>
                <w:szCs w:val="22"/>
                <w:lang w:val="hu-HU" w:eastAsia="ko-KR"/>
              </w:rPr>
              <w:t>C</w:t>
            </w:r>
            <w:r w:rsidR="001125D5" w:rsidRPr="00863597">
              <w:rPr>
                <w:szCs w:val="22"/>
                <w:lang w:val="hu-HU" w:eastAsia="ko-KR"/>
              </w:rPr>
              <w:t>elltrion</w:t>
            </w:r>
            <w:r w:rsidRPr="00863597">
              <w:rPr>
                <w:szCs w:val="22"/>
                <w:lang w:val="hu-HU" w:eastAsia="ko-KR"/>
              </w:rPr>
              <w:t xml:space="preserve"> H</w:t>
            </w:r>
            <w:r w:rsidR="001125D5" w:rsidRPr="00863597">
              <w:rPr>
                <w:szCs w:val="22"/>
                <w:lang w:val="hu-HU" w:eastAsia="ko-KR"/>
              </w:rPr>
              <w:t>ealthcare</w:t>
            </w:r>
            <w:r w:rsidRPr="00863597">
              <w:rPr>
                <w:szCs w:val="22"/>
                <w:lang w:val="hu-HU" w:eastAsia="ko-KR"/>
              </w:rPr>
              <w:t xml:space="preserve"> F</w:t>
            </w:r>
            <w:r w:rsidR="001125D5" w:rsidRPr="00863597">
              <w:rPr>
                <w:szCs w:val="22"/>
                <w:lang w:val="hu-HU" w:eastAsia="ko-KR"/>
              </w:rPr>
              <w:t>rance</w:t>
            </w:r>
            <w:r w:rsidRPr="00863597">
              <w:rPr>
                <w:szCs w:val="22"/>
                <w:lang w:val="hu-HU" w:eastAsia="ko-KR"/>
              </w:rPr>
              <w:t xml:space="preserve"> SAS</w:t>
            </w:r>
          </w:p>
          <w:p w14:paraId="3FBCC829" w14:textId="4929A1F4" w:rsidR="007007E7" w:rsidRPr="00863597" w:rsidRDefault="007007E7" w:rsidP="006666F7">
            <w:pPr>
              <w:pStyle w:val="ListParagraph1"/>
              <w:widowControl w:val="0"/>
              <w:autoSpaceDE w:val="0"/>
              <w:autoSpaceDN w:val="0"/>
              <w:snapToGrid w:val="0"/>
              <w:spacing w:line="240" w:lineRule="auto"/>
              <w:ind w:left="0"/>
              <w:contextualSpacing w:val="0"/>
              <w:rPr>
                <w:b/>
                <w:szCs w:val="22"/>
                <w:lang w:val="fr-FR"/>
              </w:rPr>
            </w:pPr>
            <w:r w:rsidRPr="00863597">
              <w:rPr>
                <w:szCs w:val="22"/>
                <w:lang w:val="hu-HU" w:eastAsia="ko-KR"/>
              </w:rPr>
              <w:t>Tél: + 33 (0)1 71 25 27 00</w:t>
            </w:r>
          </w:p>
        </w:tc>
        <w:tc>
          <w:tcPr>
            <w:tcW w:w="2500" w:type="pct"/>
          </w:tcPr>
          <w:p w14:paraId="368A0F72" w14:textId="77777777" w:rsidR="007007E7" w:rsidRPr="00863597" w:rsidRDefault="007007E7" w:rsidP="007007E7">
            <w:pPr>
              <w:tabs>
                <w:tab w:val="left" w:pos="-720"/>
              </w:tabs>
              <w:rPr>
                <w:szCs w:val="22"/>
                <w:lang w:val="fr-FR"/>
              </w:rPr>
            </w:pPr>
            <w:r w:rsidRPr="00863597">
              <w:rPr>
                <w:b/>
                <w:szCs w:val="22"/>
                <w:lang w:val="fr-FR"/>
              </w:rPr>
              <w:t>Portugal</w:t>
            </w:r>
          </w:p>
          <w:p w14:paraId="54442E72" w14:textId="77777777" w:rsidR="000848D3" w:rsidRPr="00204DA3" w:rsidRDefault="000848D3" w:rsidP="000848D3">
            <w:pPr>
              <w:widowControl w:val="0"/>
              <w:rPr>
                <w:szCs w:val="22"/>
                <w:lang w:val="es-ES" w:eastAsia="ko-KR"/>
              </w:rPr>
            </w:pPr>
            <w:r w:rsidRPr="00204DA3">
              <w:rPr>
                <w:rFonts w:hint="eastAsia"/>
                <w:szCs w:val="22"/>
                <w:lang w:val="es-ES" w:eastAsia="ko-KR"/>
              </w:rPr>
              <w:t xml:space="preserve">Celltrion Portugal, Unipessoal Lda. </w:t>
            </w:r>
          </w:p>
          <w:p w14:paraId="03F23752" w14:textId="7EFA5E21" w:rsidR="007007E7" w:rsidRPr="000848D3" w:rsidRDefault="000848D3" w:rsidP="007007E7">
            <w:pPr>
              <w:tabs>
                <w:tab w:val="left" w:pos="-720"/>
              </w:tabs>
              <w:rPr>
                <w:szCs w:val="22"/>
              </w:rPr>
            </w:pPr>
            <w:r w:rsidRPr="00204DA3">
              <w:rPr>
                <w:rFonts w:hint="eastAsia"/>
                <w:szCs w:val="22"/>
                <w:lang w:eastAsia="ko-KR"/>
              </w:rPr>
              <w:t>Tel: + 351 21 936 8542</w:t>
            </w:r>
          </w:p>
        </w:tc>
      </w:tr>
      <w:tr w:rsidR="00F75E77" w:rsidRPr="00863597" w14:paraId="3367DAA9" w14:textId="77777777" w:rsidTr="00EA7C87">
        <w:tc>
          <w:tcPr>
            <w:tcW w:w="2500" w:type="pct"/>
          </w:tcPr>
          <w:p w14:paraId="1F3326D9" w14:textId="77777777" w:rsidR="00F75E77" w:rsidRPr="00863597" w:rsidRDefault="00F75E77" w:rsidP="00EA7C87">
            <w:pPr>
              <w:rPr>
                <w:szCs w:val="22"/>
                <w:lang w:val="sv-SE"/>
              </w:rPr>
            </w:pPr>
            <w:r w:rsidRPr="00863597">
              <w:rPr>
                <w:szCs w:val="22"/>
                <w:lang w:val="sv-SE"/>
              </w:rPr>
              <w:br w:type="page"/>
            </w:r>
            <w:r w:rsidRPr="00863597">
              <w:rPr>
                <w:b/>
                <w:szCs w:val="22"/>
                <w:lang w:val="sv-SE"/>
              </w:rPr>
              <w:t>Hrvatska</w:t>
            </w:r>
          </w:p>
          <w:p w14:paraId="086623D5" w14:textId="77777777" w:rsidR="00F75E77" w:rsidRPr="00863597" w:rsidRDefault="00F75E77" w:rsidP="00EA7C87">
            <w:pPr>
              <w:tabs>
                <w:tab w:val="left" w:pos="-720"/>
              </w:tabs>
              <w:rPr>
                <w:szCs w:val="22"/>
                <w:lang w:val="sv-SE" w:eastAsia="ko-KR"/>
              </w:rPr>
            </w:pPr>
            <w:r w:rsidRPr="00863597">
              <w:rPr>
                <w:szCs w:val="22"/>
                <w:lang w:val="sv-SE" w:eastAsia="ko-KR"/>
              </w:rPr>
              <w:t>OKTAL PHARMA d.o.o.</w:t>
            </w:r>
          </w:p>
          <w:p w14:paraId="5179636A" w14:textId="77777777" w:rsidR="00F75E77" w:rsidRPr="00863597" w:rsidRDefault="00F75E77" w:rsidP="00EA7C87">
            <w:pPr>
              <w:tabs>
                <w:tab w:val="left" w:pos="-720"/>
              </w:tabs>
              <w:rPr>
                <w:szCs w:val="22"/>
                <w:lang w:val="de-DE" w:eastAsia="ko-KR"/>
              </w:rPr>
            </w:pPr>
            <w:r w:rsidRPr="00863597">
              <w:rPr>
                <w:noProof/>
                <w:szCs w:val="22"/>
                <w:lang w:val="de-DE"/>
              </w:rPr>
              <w:t xml:space="preserve">Tel: </w:t>
            </w:r>
            <w:r w:rsidRPr="00863597">
              <w:rPr>
                <w:szCs w:val="22"/>
                <w:lang w:val="de-DE" w:eastAsia="ko-KR"/>
              </w:rPr>
              <w:t>+385 1 6595 777</w:t>
            </w:r>
          </w:p>
          <w:p w14:paraId="38E7CCD3" w14:textId="25BAAAE9" w:rsidR="00F75E77" w:rsidRPr="00F97249" w:rsidRDefault="00F75E77" w:rsidP="00EA7C87">
            <w:pPr>
              <w:tabs>
                <w:tab w:val="left" w:pos="-720"/>
              </w:tabs>
              <w:rPr>
                <w:color w:val="000000" w:themeColor="text1"/>
                <w:szCs w:val="22"/>
                <w:lang w:val="de-DE" w:eastAsia="ko-KR"/>
              </w:rPr>
            </w:pPr>
            <w:hyperlink r:id="rId32" w:history="1">
              <w:r w:rsidRPr="00F97249">
                <w:rPr>
                  <w:rStyle w:val="a7"/>
                  <w:color w:val="000000" w:themeColor="text1"/>
                  <w:szCs w:val="22"/>
                  <w:u w:val="none"/>
                  <w:lang w:val="de-DE" w:eastAsia="ko-KR"/>
                </w:rPr>
                <w:t>oktal-pharma@oktal-pharma.hr</w:t>
              </w:r>
            </w:hyperlink>
          </w:p>
          <w:p w14:paraId="2FA98309" w14:textId="77777777" w:rsidR="00F75E77" w:rsidRPr="00863597" w:rsidRDefault="00F75E77" w:rsidP="00EA7C87">
            <w:pPr>
              <w:tabs>
                <w:tab w:val="left" w:pos="-720"/>
              </w:tabs>
              <w:rPr>
                <w:szCs w:val="22"/>
                <w:lang w:val="de-DE"/>
              </w:rPr>
            </w:pPr>
          </w:p>
        </w:tc>
        <w:tc>
          <w:tcPr>
            <w:tcW w:w="2500" w:type="pct"/>
          </w:tcPr>
          <w:p w14:paraId="1514B595" w14:textId="77777777" w:rsidR="00F75E77" w:rsidRPr="00863597" w:rsidRDefault="00F75E77" w:rsidP="00EA7C87">
            <w:pPr>
              <w:tabs>
                <w:tab w:val="left" w:pos="-720"/>
              </w:tabs>
              <w:rPr>
                <w:b/>
                <w:szCs w:val="22"/>
              </w:rPr>
            </w:pPr>
            <w:r w:rsidRPr="00863597">
              <w:rPr>
                <w:b/>
                <w:szCs w:val="22"/>
              </w:rPr>
              <w:t>România</w:t>
            </w:r>
          </w:p>
          <w:p w14:paraId="5686C947" w14:textId="77777777" w:rsidR="00F75E77" w:rsidRPr="00863597" w:rsidRDefault="00F75E77" w:rsidP="00EA7C87">
            <w:pPr>
              <w:pStyle w:val="ListParagraph1"/>
              <w:widowControl w:val="0"/>
              <w:autoSpaceDE w:val="0"/>
              <w:autoSpaceDN w:val="0"/>
              <w:snapToGrid w:val="0"/>
              <w:spacing w:line="240" w:lineRule="auto"/>
              <w:ind w:left="0"/>
              <w:rPr>
                <w:szCs w:val="22"/>
                <w:lang w:val="ro-RO" w:eastAsia="ko-KR"/>
              </w:rPr>
            </w:pPr>
            <w:r w:rsidRPr="00863597">
              <w:rPr>
                <w:szCs w:val="22"/>
                <w:lang w:val="ro-RO" w:eastAsia="ko-KR"/>
              </w:rPr>
              <w:t>Celltrion Healthcare Hungary Kft.</w:t>
            </w:r>
          </w:p>
          <w:p w14:paraId="0BE492D2" w14:textId="77777777" w:rsidR="00F75E77" w:rsidRPr="00863597" w:rsidRDefault="00F75E77" w:rsidP="00EA7C87">
            <w:pPr>
              <w:pStyle w:val="ListParagraph1"/>
              <w:widowControl w:val="0"/>
              <w:autoSpaceDE w:val="0"/>
              <w:autoSpaceDN w:val="0"/>
              <w:snapToGrid w:val="0"/>
              <w:spacing w:line="240" w:lineRule="auto"/>
              <w:ind w:left="0"/>
              <w:rPr>
                <w:szCs w:val="22"/>
                <w:lang w:val="ro-RO"/>
              </w:rPr>
            </w:pPr>
            <w:r w:rsidRPr="00863597">
              <w:rPr>
                <w:szCs w:val="22"/>
                <w:lang w:val="ro-RO"/>
              </w:rPr>
              <w:t>1062 Budapest</w:t>
            </w:r>
          </w:p>
          <w:p w14:paraId="5AE13696" w14:textId="77777777" w:rsidR="00F75E77" w:rsidRPr="00863597" w:rsidRDefault="00F75E77" w:rsidP="00EA7C87">
            <w:pPr>
              <w:rPr>
                <w:szCs w:val="22"/>
                <w:lang w:val="ro-RO" w:eastAsia="ko-KR"/>
              </w:rPr>
            </w:pPr>
            <w:r w:rsidRPr="00863597">
              <w:rPr>
                <w:szCs w:val="22"/>
              </w:rPr>
              <w:t>Váci út 1-3. WestEnd Office Building B torony</w:t>
            </w:r>
          </w:p>
          <w:p w14:paraId="0CF81075" w14:textId="77777777" w:rsidR="00F75E77" w:rsidRPr="00863597" w:rsidRDefault="00F75E77" w:rsidP="00EA7C87">
            <w:pPr>
              <w:rPr>
                <w:b/>
                <w:szCs w:val="22"/>
                <w:lang w:eastAsia="ko-KR"/>
              </w:rPr>
            </w:pPr>
            <w:r w:rsidRPr="00863597">
              <w:rPr>
                <w:szCs w:val="22"/>
              </w:rPr>
              <w:t>Ungaria</w:t>
            </w:r>
          </w:p>
          <w:p w14:paraId="239C0490" w14:textId="77777777" w:rsidR="00F75E77" w:rsidRPr="00863597" w:rsidRDefault="00F75E77" w:rsidP="00EA7C87">
            <w:pPr>
              <w:tabs>
                <w:tab w:val="left" w:pos="-720"/>
              </w:tabs>
              <w:rPr>
                <w:szCs w:val="22"/>
              </w:rPr>
            </w:pPr>
          </w:p>
        </w:tc>
      </w:tr>
      <w:tr w:rsidR="00F75E77" w:rsidRPr="00863597" w14:paraId="7ED0E18B" w14:textId="77777777" w:rsidTr="00EA7C87">
        <w:tc>
          <w:tcPr>
            <w:tcW w:w="2500" w:type="pct"/>
          </w:tcPr>
          <w:p w14:paraId="323C50C6" w14:textId="77777777" w:rsidR="00F75E77" w:rsidRPr="00863597" w:rsidRDefault="00F75E77" w:rsidP="004F5393">
            <w:pPr>
              <w:rPr>
                <w:szCs w:val="22"/>
              </w:rPr>
            </w:pPr>
            <w:r w:rsidRPr="00863597">
              <w:rPr>
                <w:b/>
                <w:szCs w:val="22"/>
              </w:rPr>
              <w:t>Ireland</w:t>
            </w:r>
          </w:p>
          <w:p w14:paraId="4EF38B6E" w14:textId="77777777" w:rsidR="00F75E77" w:rsidRPr="00863597" w:rsidRDefault="00F75E77" w:rsidP="004F5393">
            <w:pPr>
              <w:tabs>
                <w:tab w:val="left" w:pos="-720"/>
              </w:tabs>
              <w:rPr>
                <w:szCs w:val="22"/>
              </w:rPr>
            </w:pPr>
            <w:r w:rsidRPr="00863597">
              <w:rPr>
                <w:szCs w:val="22"/>
              </w:rPr>
              <w:t>Celltrion Healthcare Ireland Limited</w:t>
            </w:r>
          </w:p>
          <w:p w14:paraId="7038CA15" w14:textId="77777777" w:rsidR="00F75E77" w:rsidRPr="00863597" w:rsidRDefault="00F75E77" w:rsidP="004F5393">
            <w:pPr>
              <w:rPr>
                <w:szCs w:val="22"/>
              </w:rPr>
            </w:pPr>
            <w:r w:rsidRPr="00863597">
              <w:rPr>
                <w:noProof/>
                <w:szCs w:val="22"/>
              </w:rPr>
              <w:t xml:space="preserve">Tel: </w:t>
            </w:r>
            <w:r w:rsidRPr="00863597">
              <w:rPr>
                <w:szCs w:val="22"/>
              </w:rPr>
              <w:t>+353 1 223 4026</w:t>
            </w:r>
          </w:p>
        </w:tc>
        <w:tc>
          <w:tcPr>
            <w:tcW w:w="2500" w:type="pct"/>
          </w:tcPr>
          <w:p w14:paraId="4DAD80A3" w14:textId="77777777" w:rsidR="00F75E77" w:rsidRPr="00863597" w:rsidRDefault="00F75E77" w:rsidP="004F5393">
            <w:pPr>
              <w:rPr>
                <w:szCs w:val="22"/>
                <w:lang w:val="sv-SE"/>
              </w:rPr>
            </w:pPr>
            <w:r w:rsidRPr="00863597">
              <w:rPr>
                <w:b/>
                <w:szCs w:val="22"/>
                <w:lang w:val="sv-SE"/>
              </w:rPr>
              <w:t>Slovenija</w:t>
            </w:r>
          </w:p>
          <w:p w14:paraId="142CD48B" w14:textId="77777777" w:rsidR="00F75E77" w:rsidRPr="00863597" w:rsidRDefault="00F75E77" w:rsidP="004F5393">
            <w:pPr>
              <w:tabs>
                <w:tab w:val="left" w:pos="-720"/>
              </w:tabs>
              <w:rPr>
                <w:szCs w:val="22"/>
                <w:lang w:val="sv-SE"/>
              </w:rPr>
            </w:pPr>
            <w:r w:rsidRPr="00863597">
              <w:rPr>
                <w:szCs w:val="22"/>
                <w:lang w:val="sv-SE"/>
              </w:rPr>
              <w:t>OKTAL PHARMA d.o.o.</w:t>
            </w:r>
          </w:p>
          <w:p w14:paraId="16E29E7B" w14:textId="77777777" w:rsidR="00F75E77" w:rsidRPr="00863597" w:rsidRDefault="00F75E77" w:rsidP="004F5393">
            <w:pPr>
              <w:tabs>
                <w:tab w:val="left" w:pos="-720"/>
              </w:tabs>
              <w:rPr>
                <w:szCs w:val="22"/>
              </w:rPr>
            </w:pPr>
            <w:r w:rsidRPr="00863597">
              <w:rPr>
                <w:noProof/>
                <w:szCs w:val="22"/>
              </w:rPr>
              <w:t xml:space="preserve">Tel: </w:t>
            </w:r>
            <w:r w:rsidRPr="00863597">
              <w:rPr>
                <w:szCs w:val="22"/>
              </w:rPr>
              <w:t>+386 1 519 29 22</w:t>
            </w:r>
          </w:p>
          <w:p w14:paraId="0EE6A130" w14:textId="48152D13" w:rsidR="00F75E77" w:rsidRPr="00F97249" w:rsidRDefault="00F75E77" w:rsidP="004F5393">
            <w:pPr>
              <w:tabs>
                <w:tab w:val="left" w:pos="-720"/>
              </w:tabs>
              <w:rPr>
                <w:color w:val="000000" w:themeColor="text1"/>
                <w:szCs w:val="22"/>
              </w:rPr>
            </w:pPr>
            <w:hyperlink r:id="rId33" w:history="1">
              <w:r w:rsidRPr="00F97249">
                <w:rPr>
                  <w:rStyle w:val="a7"/>
                  <w:color w:val="000000" w:themeColor="text1"/>
                  <w:szCs w:val="22"/>
                  <w:u w:val="none"/>
                </w:rPr>
                <w:t>info@oktal-pharma.si</w:t>
              </w:r>
            </w:hyperlink>
          </w:p>
          <w:p w14:paraId="40C2735F" w14:textId="77777777" w:rsidR="00F75E77" w:rsidRPr="00863597" w:rsidRDefault="00F75E77" w:rsidP="004F5393">
            <w:pPr>
              <w:tabs>
                <w:tab w:val="left" w:pos="-720"/>
              </w:tabs>
              <w:rPr>
                <w:b/>
                <w:szCs w:val="22"/>
              </w:rPr>
            </w:pPr>
          </w:p>
        </w:tc>
      </w:tr>
      <w:tr w:rsidR="00F75E77" w:rsidRPr="00863597" w14:paraId="34D8688E" w14:textId="77777777" w:rsidTr="00EA7C87">
        <w:tc>
          <w:tcPr>
            <w:tcW w:w="2500" w:type="pct"/>
            <w:hideMark/>
          </w:tcPr>
          <w:p w14:paraId="2E699020" w14:textId="77777777" w:rsidR="00F75E77" w:rsidRPr="00863597" w:rsidRDefault="00F75E77" w:rsidP="004F5393">
            <w:pPr>
              <w:keepNext/>
              <w:rPr>
                <w:b/>
                <w:szCs w:val="22"/>
              </w:rPr>
            </w:pPr>
            <w:r w:rsidRPr="00863597">
              <w:rPr>
                <w:b/>
                <w:szCs w:val="22"/>
              </w:rPr>
              <w:t>Ísland</w:t>
            </w:r>
          </w:p>
          <w:p w14:paraId="42FB25F5" w14:textId="77777777" w:rsidR="00C8192D" w:rsidRPr="00E36BFE" w:rsidRDefault="00C8192D" w:rsidP="004F5393">
            <w:pPr>
              <w:keepNext/>
              <w:keepLines/>
              <w:autoSpaceDE w:val="0"/>
              <w:autoSpaceDN w:val="0"/>
              <w:snapToGrid w:val="0"/>
              <w:rPr>
                <w:szCs w:val="22"/>
                <w:lang w:val="is-IS" w:eastAsia="ko-KR"/>
              </w:rPr>
            </w:pPr>
            <w:r w:rsidRPr="00E36BFE">
              <w:rPr>
                <w:szCs w:val="22"/>
                <w:lang w:val="is-IS" w:eastAsia="ko-KR"/>
              </w:rPr>
              <w:t>Vistor hf.</w:t>
            </w:r>
          </w:p>
          <w:p w14:paraId="739F7D6B" w14:textId="6971C666" w:rsidR="00F75E77" w:rsidRPr="00863597" w:rsidRDefault="00C8192D" w:rsidP="004F5393">
            <w:pPr>
              <w:keepNext/>
              <w:tabs>
                <w:tab w:val="left" w:pos="-720"/>
              </w:tabs>
              <w:rPr>
                <w:szCs w:val="22"/>
              </w:rPr>
            </w:pPr>
            <w:r w:rsidRPr="00E36BFE">
              <w:rPr>
                <w:szCs w:val="22"/>
                <w:lang w:val="is-IS" w:eastAsia="ko-KR"/>
              </w:rPr>
              <w:t>Sími: +354 535 7000</w:t>
            </w:r>
          </w:p>
        </w:tc>
        <w:tc>
          <w:tcPr>
            <w:tcW w:w="2500" w:type="pct"/>
          </w:tcPr>
          <w:p w14:paraId="489B754C" w14:textId="77777777" w:rsidR="00F75E77" w:rsidRPr="00863597" w:rsidRDefault="00F75E77" w:rsidP="004F5393">
            <w:pPr>
              <w:keepNext/>
              <w:tabs>
                <w:tab w:val="left" w:pos="-720"/>
              </w:tabs>
              <w:rPr>
                <w:b/>
                <w:szCs w:val="22"/>
              </w:rPr>
            </w:pPr>
            <w:r w:rsidRPr="00863597">
              <w:rPr>
                <w:b/>
                <w:szCs w:val="22"/>
              </w:rPr>
              <w:t>Slovenská republika</w:t>
            </w:r>
          </w:p>
          <w:p w14:paraId="0EEFAF2B" w14:textId="77777777" w:rsidR="00F75E77" w:rsidRPr="00863597" w:rsidRDefault="00F75E77" w:rsidP="004F5393">
            <w:pPr>
              <w:pStyle w:val="ListParagraph1"/>
              <w:keepNext/>
              <w:widowControl w:val="0"/>
              <w:autoSpaceDE w:val="0"/>
              <w:autoSpaceDN w:val="0"/>
              <w:snapToGrid w:val="0"/>
              <w:spacing w:line="240" w:lineRule="auto"/>
              <w:ind w:left="0"/>
              <w:rPr>
                <w:szCs w:val="22"/>
                <w:lang w:val="sk-SK"/>
              </w:rPr>
            </w:pPr>
            <w:r w:rsidRPr="00863597">
              <w:rPr>
                <w:szCs w:val="22"/>
                <w:lang w:val="sk-SK"/>
              </w:rPr>
              <w:t>Celltrion Healthcare Hungary Kft.</w:t>
            </w:r>
          </w:p>
          <w:p w14:paraId="1C1FADD6" w14:textId="77777777" w:rsidR="00F75E77" w:rsidRPr="00863597" w:rsidRDefault="00F75E77" w:rsidP="004F5393">
            <w:pPr>
              <w:pStyle w:val="ListParagraph1"/>
              <w:keepNext/>
              <w:widowControl w:val="0"/>
              <w:autoSpaceDE w:val="0"/>
              <w:autoSpaceDN w:val="0"/>
              <w:snapToGrid w:val="0"/>
              <w:spacing w:line="240" w:lineRule="auto"/>
              <w:ind w:left="0"/>
              <w:rPr>
                <w:szCs w:val="22"/>
                <w:lang w:val="sk-SK"/>
              </w:rPr>
            </w:pPr>
            <w:r w:rsidRPr="00863597">
              <w:rPr>
                <w:szCs w:val="22"/>
                <w:lang w:val="sk-SK"/>
              </w:rPr>
              <w:t>1062 Budapest</w:t>
            </w:r>
          </w:p>
          <w:p w14:paraId="065C9A7A" w14:textId="77777777" w:rsidR="00F75E77" w:rsidRPr="00863597" w:rsidRDefault="00F75E77" w:rsidP="004F5393">
            <w:pPr>
              <w:pStyle w:val="ListParagraph1"/>
              <w:keepNext/>
              <w:widowControl w:val="0"/>
              <w:autoSpaceDE w:val="0"/>
              <w:autoSpaceDN w:val="0"/>
              <w:snapToGrid w:val="0"/>
              <w:spacing w:line="240" w:lineRule="auto"/>
              <w:ind w:left="0"/>
              <w:rPr>
                <w:szCs w:val="22"/>
                <w:lang w:val="sk-SK" w:eastAsia="ko-KR"/>
              </w:rPr>
            </w:pPr>
            <w:r w:rsidRPr="00863597">
              <w:rPr>
                <w:szCs w:val="22"/>
                <w:lang w:val="sk-SK"/>
              </w:rPr>
              <w:t>Váci út 1-3. WestEnd Office Building B torony</w:t>
            </w:r>
          </w:p>
          <w:p w14:paraId="299EE27C" w14:textId="77777777" w:rsidR="00F75E77" w:rsidRPr="00863597" w:rsidRDefault="00F75E77" w:rsidP="004F5393">
            <w:pPr>
              <w:pStyle w:val="ListParagraph1"/>
              <w:keepNext/>
              <w:widowControl w:val="0"/>
              <w:autoSpaceDE w:val="0"/>
              <w:autoSpaceDN w:val="0"/>
              <w:snapToGrid w:val="0"/>
              <w:spacing w:line="240" w:lineRule="auto"/>
              <w:ind w:left="0"/>
              <w:rPr>
                <w:rFonts w:eastAsia="Arial Unicode MS"/>
                <w:szCs w:val="22"/>
                <w:lang w:val="sk-SK"/>
              </w:rPr>
            </w:pPr>
            <w:r w:rsidRPr="00863597">
              <w:rPr>
                <w:szCs w:val="22"/>
                <w:lang w:val="sk-SK"/>
              </w:rPr>
              <w:t>Maďarsko</w:t>
            </w:r>
          </w:p>
          <w:p w14:paraId="4F63704F" w14:textId="77777777" w:rsidR="00F75E77" w:rsidRPr="00863597" w:rsidRDefault="00F75E77" w:rsidP="004F5393">
            <w:pPr>
              <w:keepNext/>
              <w:tabs>
                <w:tab w:val="left" w:pos="-720"/>
              </w:tabs>
              <w:rPr>
                <w:b/>
                <w:szCs w:val="22"/>
                <w:lang w:eastAsia="ko-KR"/>
              </w:rPr>
            </w:pPr>
          </w:p>
        </w:tc>
      </w:tr>
      <w:tr w:rsidR="007007E7" w:rsidRPr="00863597" w14:paraId="10708DB9" w14:textId="77777777" w:rsidTr="00EA7C87">
        <w:tc>
          <w:tcPr>
            <w:tcW w:w="2500" w:type="pct"/>
            <w:hideMark/>
          </w:tcPr>
          <w:p w14:paraId="33CAB4D7" w14:textId="77777777" w:rsidR="007007E7" w:rsidRPr="00863597" w:rsidRDefault="007007E7" w:rsidP="004F5393">
            <w:pPr>
              <w:rPr>
                <w:szCs w:val="22"/>
              </w:rPr>
            </w:pPr>
            <w:r w:rsidRPr="00863597">
              <w:rPr>
                <w:b/>
                <w:szCs w:val="22"/>
              </w:rPr>
              <w:t>Italia</w:t>
            </w:r>
          </w:p>
          <w:p w14:paraId="76FE6392" w14:textId="3AAED2A9" w:rsidR="00A94294" w:rsidRPr="00863597" w:rsidRDefault="00A94294" w:rsidP="004F5393">
            <w:pPr>
              <w:pStyle w:val="ListParagraph1"/>
              <w:widowControl w:val="0"/>
              <w:autoSpaceDE w:val="0"/>
              <w:autoSpaceDN w:val="0"/>
              <w:snapToGrid w:val="0"/>
              <w:spacing w:line="240" w:lineRule="auto"/>
              <w:ind w:left="0"/>
              <w:rPr>
                <w:color w:val="000000"/>
                <w:szCs w:val="22"/>
              </w:rPr>
            </w:pPr>
            <w:r w:rsidRPr="00863597">
              <w:rPr>
                <w:color w:val="000000"/>
                <w:szCs w:val="22"/>
              </w:rPr>
              <w:t>Celltrion Healthcare Italy S.r.l.</w:t>
            </w:r>
          </w:p>
          <w:p w14:paraId="028872CD" w14:textId="183ED672" w:rsidR="007007E7" w:rsidRPr="00863597" w:rsidRDefault="00A94294" w:rsidP="004F5393">
            <w:pPr>
              <w:pStyle w:val="ListParagraph1"/>
              <w:widowControl w:val="0"/>
              <w:autoSpaceDE w:val="0"/>
              <w:autoSpaceDN w:val="0"/>
              <w:snapToGrid w:val="0"/>
              <w:spacing w:line="240" w:lineRule="auto"/>
              <w:ind w:left="0"/>
              <w:rPr>
                <w:szCs w:val="22"/>
                <w:lang w:val="it-IT" w:eastAsia="ko-KR"/>
              </w:rPr>
            </w:pPr>
            <w:r w:rsidRPr="00863597">
              <w:rPr>
                <w:color w:val="000000"/>
                <w:szCs w:val="22"/>
                <w:lang w:val="sv-SE"/>
              </w:rPr>
              <w:t>Via Luigi Galvani, 24 - 20124 Milano (MI)</w:t>
            </w:r>
          </w:p>
          <w:p w14:paraId="180A4E02" w14:textId="77777777" w:rsidR="007007E7" w:rsidRDefault="007007E7" w:rsidP="004F5393">
            <w:pPr>
              <w:rPr>
                <w:szCs w:val="22"/>
                <w:lang w:val="it-IT"/>
              </w:rPr>
            </w:pPr>
            <w:r w:rsidRPr="00863597">
              <w:rPr>
                <w:szCs w:val="22"/>
                <w:lang w:val="it-IT"/>
              </w:rPr>
              <w:t xml:space="preserve">Tel: +39 </w:t>
            </w:r>
            <w:r w:rsidR="00F33B03" w:rsidRPr="00863597">
              <w:rPr>
                <w:szCs w:val="22"/>
                <w:lang w:val="it-IT"/>
              </w:rPr>
              <w:t>0247 927040</w:t>
            </w:r>
          </w:p>
          <w:p w14:paraId="34C2E640" w14:textId="47A2A1BF" w:rsidR="00E76783" w:rsidRPr="00863597" w:rsidRDefault="00E76783" w:rsidP="004F5393">
            <w:pPr>
              <w:rPr>
                <w:szCs w:val="22"/>
                <w:lang w:eastAsia="ko-KR"/>
              </w:rPr>
            </w:pPr>
          </w:p>
        </w:tc>
        <w:tc>
          <w:tcPr>
            <w:tcW w:w="2500" w:type="pct"/>
          </w:tcPr>
          <w:p w14:paraId="340D727A" w14:textId="77777777" w:rsidR="007007E7" w:rsidRPr="00863597" w:rsidRDefault="007007E7" w:rsidP="004F5393">
            <w:pPr>
              <w:tabs>
                <w:tab w:val="left" w:pos="-720"/>
                <w:tab w:val="left" w:pos="4536"/>
              </w:tabs>
              <w:rPr>
                <w:szCs w:val="22"/>
              </w:rPr>
            </w:pPr>
            <w:r w:rsidRPr="00863597">
              <w:rPr>
                <w:b/>
                <w:szCs w:val="22"/>
              </w:rPr>
              <w:t>Suomi/Finland</w:t>
            </w:r>
          </w:p>
          <w:p w14:paraId="25719DDD" w14:textId="77777777" w:rsidR="005D09E2" w:rsidRPr="00863A18" w:rsidRDefault="005D09E2" w:rsidP="004F5393">
            <w:pPr>
              <w:rPr>
                <w:szCs w:val="22"/>
              </w:rPr>
            </w:pPr>
            <w:r w:rsidRPr="00863A18">
              <w:rPr>
                <w:szCs w:val="22"/>
              </w:rPr>
              <w:t>Celltrion Healthcare Finland Oy.</w:t>
            </w:r>
          </w:p>
          <w:p w14:paraId="0663B27E" w14:textId="77777777" w:rsidR="007007E7" w:rsidRDefault="005D09E2" w:rsidP="004F5393">
            <w:pPr>
              <w:pStyle w:val="ListParagraph1"/>
              <w:widowControl w:val="0"/>
              <w:autoSpaceDE w:val="0"/>
              <w:autoSpaceDN w:val="0"/>
              <w:snapToGrid w:val="0"/>
              <w:spacing w:line="240" w:lineRule="auto"/>
              <w:ind w:left="0"/>
              <w:rPr>
                <w:szCs w:val="22"/>
              </w:rPr>
            </w:pPr>
            <w:r w:rsidRPr="00863A18">
              <w:rPr>
                <w:szCs w:val="22"/>
              </w:rPr>
              <w:t>Puh/Tel: +358 29 170 7755</w:t>
            </w:r>
          </w:p>
          <w:p w14:paraId="7F34CAA5" w14:textId="282F7385" w:rsidR="003E39E8" w:rsidRDefault="003E39E8" w:rsidP="004F5393">
            <w:pPr>
              <w:pStyle w:val="ListParagraph1"/>
              <w:widowControl w:val="0"/>
              <w:autoSpaceDE w:val="0"/>
              <w:autoSpaceDN w:val="0"/>
              <w:snapToGrid w:val="0"/>
              <w:spacing w:line="240" w:lineRule="auto"/>
              <w:ind w:left="0"/>
              <w:rPr>
                <w:szCs w:val="22"/>
              </w:rPr>
            </w:pPr>
            <w:r w:rsidRPr="007D2A1B">
              <w:rPr>
                <w:szCs w:val="22"/>
              </w:rPr>
              <w:t>contact_fi@celltrionhc.com</w:t>
            </w:r>
          </w:p>
          <w:p w14:paraId="6D988D45" w14:textId="591015FD" w:rsidR="003E39E8" w:rsidRPr="00863597" w:rsidRDefault="003E39E8" w:rsidP="004F5393">
            <w:pPr>
              <w:pStyle w:val="ListParagraph1"/>
              <w:widowControl w:val="0"/>
              <w:autoSpaceDE w:val="0"/>
              <w:autoSpaceDN w:val="0"/>
              <w:snapToGrid w:val="0"/>
              <w:spacing w:line="240" w:lineRule="auto"/>
              <w:ind w:left="0"/>
              <w:rPr>
                <w:szCs w:val="22"/>
                <w:lang w:eastAsia="ko-KR"/>
              </w:rPr>
            </w:pPr>
          </w:p>
        </w:tc>
      </w:tr>
      <w:tr w:rsidR="007007E7" w:rsidRPr="00445991" w14:paraId="00C3DD65" w14:textId="77777777" w:rsidTr="00EA7C87">
        <w:tc>
          <w:tcPr>
            <w:tcW w:w="2500" w:type="pct"/>
          </w:tcPr>
          <w:p w14:paraId="0C49E812" w14:textId="77777777" w:rsidR="007007E7" w:rsidRPr="00D864ED" w:rsidRDefault="007007E7" w:rsidP="004F5393">
            <w:pPr>
              <w:rPr>
                <w:b/>
                <w:szCs w:val="22"/>
                <w:lang w:val="es-ES"/>
              </w:rPr>
            </w:pPr>
            <w:r w:rsidRPr="00863597">
              <w:rPr>
                <w:b/>
                <w:szCs w:val="22"/>
              </w:rPr>
              <w:t>Κύπρος</w:t>
            </w:r>
          </w:p>
          <w:p w14:paraId="7DACF00F" w14:textId="77777777" w:rsidR="00C86DC1" w:rsidRPr="00D864ED" w:rsidRDefault="00C86DC1" w:rsidP="004F5393">
            <w:pPr>
              <w:tabs>
                <w:tab w:val="left" w:pos="-720"/>
              </w:tabs>
              <w:rPr>
                <w:noProof/>
                <w:szCs w:val="22"/>
                <w:lang w:val="es-ES" w:eastAsia="ko-KR"/>
              </w:rPr>
            </w:pPr>
            <w:r w:rsidRPr="00D864ED">
              <w:rPr>
                <w:noProof/>
                <w:szCs w:val="22"/>
                <w:lang w:val="es-ES"/>
              </w:rPr>
              <w:t>C.A. Papaellinas Ltd</w:t>
            </w:r>
          </w:p>
          <w:p w14:paraId="6E8260AA" w14:textId="77777777" w:rsidR="00C86DC1" w:rsidRPr="00863597" w:rsidRDefault="00C86DC1" w:rsidP="004F5393">
            <w:pPr>
              <w:tabs>
                <w:tab w:val="left" w:pos="-720"/>
              </w:tabs>
              <w:rPr>
                <w:noProof/>
                <w:szCs w:val="22"/>
                <w:lang w:eastAsia="ko-KR"/>
              </w:rPr>
            </w:pPr>
            <w:r w:rsidRPr="00863597">
              <w:rPr>
                <w:noProof/>
                <w:szCs w:val="22"/>
              </w:rPr>
              <w:t>Τηλ: + 357 22741741</w:t>
            </w:r>
          </w:p>
          <w:p w14:paraId="1B86ECA4" w14:textId="77777777" w:rsidR="007007E7" w:rsidRPr="00863597" w:rsidRDefault="007007E7" w:rsidP="004F5393">
            <w:pPr>
              <w:tabs>
                <w:tab w:val="left" w:pos="-720"/>
              </w:tabs>
              <w:rPr>
                <w:b/>
                <w:szCs w:val="22"/>
                <w:lang w:val="en-US"/>
              </w:rPr>
            </w:pPr>
          </w:p>
        </w:tc>
        <w:tc>
          <w:tcPr>
            <w:tcW w:w="2500" w:type="pct"/>
            <w:hideMark/>
          </w:tcPr>
          <w:p w14:paraId="66ED388A" w14:textId="77777777" w:rsidR="007007E7" w:rsidRPr="00863597" w:rsidRDefault="007007E7" w:rsidP="004F5393">
            <w:pPr>
              <w:tabs>
                <w:tab w:val="left" w:pos="-720"/>
                <w:tab w:val="left" w:pos="4536"/>
              </w:tabs>
              <w:rPr>
                <w:b/>
                <w:szCs w:val="22"/>
              </w:rPr>
            </w:pPr>
            <w:r w:rsidRPr="00863597">
              <w:rPr>
                <w:b/>
                <w:szCs w:val="22"/>
              </w:rPr>
              <w:t>Sverige</w:t>
            </w:r>
          </w:p>
          <w:p w14:paraId="1B5299B0" w14:textId="77777777" w:rsidR="004B24C6" w:rsidRPr="00E905E9" w:rsidRDefault="004B24C6" w:rsidP="004B24C6">
            <w:pPr>
              <w:keepNext/>
              <w:keepLines/>
              <w:ind w:right="-2"/>
              <w:rPr>
                <w:szCs w:val="22"/>
                <w:lang w:val="hu-HU" w:eastAsia="ko-KR"/>
              </w:rPr>
            </w:pPr>
            <w:r w:rsidRPr="00E905E9">
              <w:rPr>
                <w:szCs w:val="22"/>
                <w:lang w:val="hu-HU" w:eastAsia="ko-KR"/>
              </w:rPr>
              <w:t>Celltrion Sweden AB</w:t>
            </w:r>
          </w:p>
          <w:p w14:paraId="4ADEADCF" w14:textId="77777777" w:rsidR="004B24C6" w:rsidRPr="00E905E9" w:rsidRDefault="004B24C6" w:rsidP="004B24C6">
            <w:pPr>
              <w:keepNext/>
              <w:keepLines/>
              <w:ind w:right="-2"/>
              <w:rPr>
                <w:szCs w:val="22"/>
                <w:lang w:val="hu-HU" w:eastAsia="ko-KR"/>
              </w:rPr>
            </w:pPr>
            <w:r w:rsidRPr="00E905E9">
              <w:rPr>
                <w:szCs w:val="22"/>
                <w:lang w:val="hu-HU" w:eastAsia="ko-KR"/>
              </w:rPr>
              <w:t xml:space="preserve">Tel: </w:t>
            </w:r>
            <w:r w:rsidRPr="00E6579D">
              <w:rPr>
                <w:szCs w:val="22"/>
                <w:lang w:val="hu-HU" w:eastAsia="ko-KR"/>
              </w:rPr>
              <w:t>+46 8 80 11 77</w:t>
            </w:r>
          </w:p>
          <w:p w14:paraId="4DF31044" w14:textId="37B794FB" w:rsidR="004F5393" w:rsidRPr="00C1703C" w:rsidRDefault="004B24C6" w:rsidP="004F5393">
            <w:pPr>
              <w:tabs>
                <w:tab w:val="left" w:pos="-720"/>
                <w:tab w:val="left" w:pos="4536"/>
              </w:tabs>
              <w:rPr>
                <w:bCs/>
                <w:szCs w:val="22"/>
                <w:lang w:val="hu-HU"/>
              </w:rPr>
            </w:pPr>
            <w:r>
              <w:fldChar w:fldCharType="begin"/>
            </w:r>
            <w:r w:rsidRPr="00FE0E90">
              <w:rPr>
                <w:lang w:val="hu-HU"/>
                <w:rPrChange w:id="313" w:author="만든 이">
                  <w:rPr/>
                </w:rPrChange>
              </w:rPr>
              <w:instrText>HYPERLINK "mailto:contact_se@celltrionhc.com"</w:instrText>
            </w:r>
            <w:r>
              <w:fldChar w:fldCharType="separate"/>
            </w:r>
            <w:r w:rsidRPr="003C14F4">
              <w:rPr>
                <w:rStyle w:val="a7"/>
                <w:szCs w:val="22"/>
                <w:lang w:val="hu-HU" w:eastAsia="ko-KR"/>
              </w:rPr>
              <w:t>contact_se@celltrionhc.com</w:t>
            </w:r>
            <w:r>
              <w:fldChar w:fldCharType="end"/>
            </w:r>
          </w:p>
        </w:tc>
      </w:tr>
      <w:tr w:rsidR="007007E7" w:rsidRPr="00863597" w14:paraId="4A6E0F70" w14:textId="77777777" w:rsidTr="00EA7C87">
        <w:tc>
          <w:tcPr>
            <w:tcW w:w="2500" w:type="pct"/>
            <w:hideMark/>
          </w:tcPr>
          <w:p w14:paraId="434F15E3" w14:textId="63D1497E" w:rsidR="007007E7" w:rsidRPr="00863597" w:rsidRDefault="007007E7" w:rsidP="00A74DCD">
            <w:pPr>
              <w:keepNext/>
              <w:rPr>
                <w:b/>
                <w:szCs w:val="22"/>
              </w:rPr>
            </w:pPr>
            <w:r w:rsidRPr="00863597">
              <w:rPr>
                <w:b/>
                <w:szCs w:val="22"/>
              </w:rPr>
              <w:t>Latvija</w:t>
            </w:r>
          </w:p>
          <w:p w14:paraId="4C078778" w14:textId="77777777" w:rsidR="007007E7" w:rsidRPr="00863597" w:rsidRDefault="007007E7" w:rsidP="00A74DCD">
            <w:pPr>
              <w:pStyle w:val="ListParagraph1"/>
              <w:keepNext/>
              <w:widowControl w:val="0"/>
              <w:autoSpaceDE w:val="0"/>
              <w:autoSpaceDN w:val="0"/>
              <w:snapToGrid w:val="0"/>
              <w:spacing w:line="240" w:lineRule="auto"/>
              <w:ind w:left="0"/>
              <w:rPr>
                <w:szCs w:val="22"/>
                <w:lang w:val="lv-LV" w:eastAsia="ko-KR"/>
              </w:rPr>
            </w:pPr>
            <w:r w:rsidRPr="00863597">
              <w:rPr>
                <w:szCs w:val="22"/>
                <w:lang w:val="lv-LV" w:eastAsia="ko-KR"/>
              </w:rPr>
              <w:t>Celltrion Healthcare Hungary Kft.</w:t>
            </w:r>
          </w:p>
          <w:p w14:paraId="57E4F6E9" w14:textId="77777777" w:rsidR="007007E7" w:rsidRPr="00863597" w:rsidRDefault="007007E7" w:rsidP="00A74DCD">
            <w:pPr>
              <w:pStyle w:val="ListParagraph1"/>
              <w:keepNext/>
              <w:widowControl w:val="0"/>
              <w:autoSpaceDE w:val="0"/>
              <w:autoSpaceDN w:val="0"/>
              <w:snapToGrid w:val="0"/>
              <w:spacing w:line="240" w:lineRule="auto"/>
              <w:ind w:left="0"/>
              <w:rPr>
                <w:szCs w:val="22"/>
                <w:lang w:val="lv-LV"/>
              </w:rPr>
            </w:pPr>
            <w:r w:rsidRPr="00863597">
              <w:rPr>
                <w:szCs w:val="22"/>
                <w:lang w:val="lv-LV"/>
              </w:rPr>
              <w:t>1062 Budapest</w:t>
            </w:r>
          </w:p>
          <w:p w14:paraId="05E12D34" w14:textId="77777777" w:rsidR="007007E7" w:rsidRPr="00863597" w:rsidRDefault="007007E7" w:rsidP="00A74DCD">
            <w:pPr>
              <w:pStyle w:val="ListParagraph1"/>
              <w:keepNext/>
              <w:widowControl w:val="0"/>
              <w:autoSpaceDE w:val="0"/>
              <w:autoSpaceDN w:val="0"/>
              <w:snapToGrid w:val="0"/>
              <w:spacing w:line="240" w:lineRule="auto"/>
              <w:ind w:left="0"/>
              <w:rPr>
                <w:szCs w:val="22"/>
                <w:lang w:val="lv-LV" w:eastAsia="ko-KR"/>
              </w:rPr>
            </w:pPr>
            <w:r w:rsidRPr="00863597">
              <w:rPr>
                <w:szCs w:val="22"/>
                <w:lang w:val="lv-LV"/>
              </w:rPr>
              <w:t>Váci út 1-3. WestEnd Office Building B torony</w:t>
            </w:r>
          </w:p>
          <w:p w14:paraId="61180440" w14:textId="77777777" w:rsidR="007007E7" w:rsidRDefault="007007E7" w:rsidP="004F5393">
            <w:pPr>
              <w:pStyle w:val="ListParagraph1"/>
              <w:keepNext/>
              <w:widowControl w:val="0"/>
              <w:autoSpaceDE w:val="0"/>
              <w:autoSpaceDN w:val="0"/>
              <w:snapToGrid w:val="0"/>
              <w:spacing w:line="240" w:lineRule="auto"/>
              <w:ind w:left="0"/>
              <w:rPr>
                <w:szCs w:val="22"/>
                <w:lang w:val="lv-LV"/>
              </w:rPr>
            </w:pPr>
            <w:r w:rsidRPr="00863597">
              <w:rPr>
                <w:szCs w:val="22"/>
                <w:lang w:val="lv-LV"/>
              </w:rPr>
              <w:t>Ungārija</w:t>
            </w:r>
          </w:p>
          <w:p w14:paraId="40756730" w14:textId="2A8FCE3A" w:rsidR="004F5393" w:rsidRPr="00863597" w:rsidRDefault="004F5393" w:rsidP="00A74DCD">
            <w:pPr>
              <w:pStyle w:val="ListParagraph1"/>
              <w:keepNext/>
              <w:widowControl w:val="0"/>
              <w:autoSpaceDE w:val="0"/>
              <w:autoSpaceDN w:val="0"/>
              <w:snapToGrid w:val="0"/>
              <w:spacing w:line="240" w:lineRule="auto"/>
              <w:ind w:left="0"/>
              <w:rPr>
                <w:szCs w:val="22"/>
                <w:lang w:val="lv-LV"/>
              </w:rPr>
            </w:pPr>
          </w:p>
        </w:tc>
        <w:tc>
          <w:tcPr>
            <w:tcW w:w="2500" w:type="pct"/>
            <w:hideMark/>
          </w:tcPr>
          <w:p w14:paraId="6755320D" w14:textId="40FCB820" w:rsidR="007007E7" w:rsidRPr="00863597" w:rsidRDefault="007007E7" w:rsidP="00A74DCD">
            <w:pPr>
              <w:keepNext/>
              <w:rPr>
                <w:szCs w:val="22"/>
              </w:rPr>
            </w:pPr>
          </w:p>
        </w:tc>
      </w:tr>
    </w:tbl>
    <w:p w14:paraId="583FD876" w14:textId="77777777" w:rsidR="005133B3" w:rsidRDefault="005133B3">
      <w:pPr>
        <w:pStyle w:val="ab"/>
        <w:ind w:right="-2"/>
        <w:rPr>
          <w:b/>
          <w:sz w:val="22"/>
          <w:lang w:val="is-IS" w:eastAsia="ko-KR"/>
        </w:rPr>
      </w:pPr>
    </w:p>
    <w:p w14:paraId="3DF4C7A3" w14:textId="77777777" w:rsidR="00EB43D5" w:rsidRPr="00183F39" w:rsidRDefault="00EB43D5">
      <w:pPr>
        <w:pStyle w:val="ab"/>
        <w:ind w:right="-2"/>
        <w:rPr>
          <w:lang w:val="is-IS"/>
        </w:rPr>
      </w:pPr>
      <w:r>
        <w:rPr>
          <w:rFonts w:hint="eastAsia"/>
          <w:b/>
          <w:sz w:val="22"/>
          <w:lang w:val="is-IS" w:eastAsia="ko-KR"/>
        </w:rPr>
        <w:t xml:space="preserve">Þessi fylgiseðill var síðast uppfærður </w:t>
      </w:r>
    </w:p>
    <w:p w14:paraId="729B8FCE" w14:textId="77777777" w:rsidR="00EB43D5" w:rsidRDefault="00EB43D5">
      <w:pPr>
        <w:rPr>
          <w:b/>
          <w:lang w:val="is-IS" w:eastAsia="ko-KR"/>
        </w:rPr>
      </w:pPr>
    </w:p>
    <w:p w14:paraId="54E8B8A3" w14:textId="77777777" w:rsidR="00EB43D5" w:rsidRPr="00183F39" w:rsidRDefault="00EB43D5">
      <w:pPr>
        <w:rPr>
          <w:lang w:val="is-IS"/>
        </w:rPr>
      </w:pPr>
      <w:r>
        <w:rPr>
          <w:b/>
          <w:lang w:val="sv-SE" w:eastAsia="ko-KR"/>
        </w:rPr>
        <w:t>Upplýsingar sem hægt er að nálgast annars staðar</w:t>
      </w:r>
    </w:p>
    <w:p w14:paraId="7F002725" w14:textId="77777777" w:rsidR="00EB43D5" w:rsidRDefault="00EB43D5">
      <w:pPr>
        <w:rPr>
          <w:b/>
          <w:lang w:val="is-IS" w:eastAsia="ko-KR"/>
        </w:rPr>
      </w:pPr>
    </w:p>
    <w:p w14:paraId="10223CA4" w14:textId="5DAF5BA3" w:rsidR="008928CC" w:rsidRPr="00183F39" w:rsidRDefault="008928CC" w:rsidP="008928CC">
      <w:pPr>
        <w:rPr>
          <w:lang w:val="is-IS"/>
        </w:rPr>
      </w:pPr>
      <w:r>
        <w:rPr>
          <w:lang w:val="is-IS" w:eastAsia="ko-KR"/>
        </w:rPr>
        <w:t xml:space="preserve">Ítarlegar upplýsingar um lyfið eru birtar á vef Lyfjastofnunar Evrópu </w:t>
      </w:r>
      <w:r w:rsidR="009D0276">
        <w:fldChar w:fldCharType="begin"/>
      </w:r>
      <w:r w:rsidR="009D0276" w:rsidRPr="00357DC0">
        <w:rPr>
          <w:lang w:val="is-IS"/>
          <w:rPrChange w:id="314" w:author="만든 이">
            <w:rPr/>
          </w:rPrChange>
        </w:rPr>
        <w:instrText>HYPERLINK "https://www.ema.europa.eu"</w:instrText>
      </w:r>
      <w:r w:rsidR="009D0276">
        <w:fldChar w:fldCharType="separate"/>
      </w:r>
      <w:r w:rsidR="009D0276" w:rsidRPr="009D0276">
        <w:rPr>
          <w:rStyle w:val="a7"/>
          <w:lang w:val="is-IS" w:eastAsia="ko-KR"/>
        </w:rPr>
        <w:t>http</w:t>
      </w:r>
      <w:r w:rsidR="009D0276" w:rsidRPr="009D0276">
        <w:rPr>
          <w:rStyle w:val="a7"/>
          <w:rFonts w:hint="eastAsia"/>
          <w:lang w:val="is-IS" w:eastAsia="ko-KR"/>
        </w:rPr>
        <w:t>s</w:t>
      </w:r>
      <w:r w:rsidR="009D0276" w:rsidRPr="009D0276">
        <w:rPr>
          <w:rStyle w:val="a7"/>
          <w:lang w:val="is-IS" w:eastAsia="ko-KR"/>
        </w:rPr>
        <w:t>://www.ema.europa.eu</w:t>
      </w:r>
      <w:r w:rsidR="009D0276">
        <w:fldChar w:fldCharType="end"/>
      </w:r>
      <w:r>
        <w:rPr>
          <w:lang w:val="is-IS" w:eastAsia="ko-KR"/>
        </w:rPr>
        <w:t>.</w:t>
      </w:r>
    </w:p>
    <w:p w14:paraId="089BE789" w14:textId="77777777" w:rsidR="008928CC" w:rsidRDefault="008928CC">
      <w:pPr>
        <w:rPr>
          <w:bCs/>
          <w:szCs w:val="22"/>
          <w:lang w:val="is-IS" w:eastAsia="ko-KR"/>
        </w:rPr>
      </w:pPr>
    </w:p>
    <w:p w14:paraId="0E325C84" w14:textId="27B3E3EB" w:rsidR="00EB43D5" w:rsidRPr="00183F39" w:rsidDel="00357DC0" w:rsidRDefault="00EB43D5">
      <w:pPr>
        <w:rPr>
          <w:del w:id="315" w:author="만든 이"/>
          <w:lang w:val="is-IS"/>
        </w:rPr>
      </w:pPr>
      <w:del w:id="316" w:author="만든 이">
        <w:r w:rsidRPr="001F280B" w:rsidDel="00357DC0">
          <w:rPr>
            <w:bCs/>
            <w:szCs w:val="22"/>
            <w:lang w:val="is-IS" w:eastAsia="ko-KR"/>
          </w:rPr>
          <w:delText>Þessi fylgiseðill er birtur á vef Lyfjastofnunar Evrópu á tungumálum allra ríkja Evrópska efnahagssvæðisins.</w:delText>
        </w:r>
      </w:del>
    </w:p>
    <w:p w14:paraId="3D13FAC3" w14:textId="77777777" w:rsidR="00EB43D5" w:rsidRDefault="00EB43D5">
      <w:pPr>
        <w:keepNext/>
        <w:keepLines/>
        <w:rPr>
          <w:b/>
          <w:bCs/>
          <w:szCs w:val="22"/>
          <w:lang w:val="is-IS" w:eastAsia="ko-KR"/>
        </w:rPr>
      </w:pPr>
    </w:p>
    <w:p w14:paraId="4287D744" w14:textId="77777777" w:rsidR="00EB43D5" w:rsidRPr="00183F39" w:rsidRDefault="00EB43D5">
      <w:pPr>
        <w:keepNext/>
        <w:keepLines/>
        <w:rPr>
          <w:lang w:val="is-IS"/>
        </w:rPr>
      </w:pPr>
    </w:p>
    <w:p w14:paraId="705A3008" w14:textId="77777777" w:rsidR="00EB43D5" w:rsidRPr="00AA35C3" w:rsidRDefault="00EB43D5">
      <w:pPr>
        <w:keepNext/>
        <w:keepLines/>
        <w:rPr>
          <w:lang w:val="is-IS"/>
        </w:rPr>
      </w:pPr>
      <w:r w:rsidRPr="00AA35C3">
        <w:rPr>
          <w:b/>
          <w:szCs w:val="22"/>
          <w:lang w:val="is-IS"/>
        </w:rPr>
        <w:t>7.</w:t>
      </w:r>
      <w:r w:rsidRPr="00AA35C3">
        <w:rPr>
          <w:b/>
          <w:szCs w:val="22"/>
          <w:lang w:val="is-IS"/>
        </w:rPr>
        <w:tab/>
        <w:t>Leiðbeiningar um notkun</w:t>
      </w:r>
    </w:p>
    <w:p w14:paraId="4EF18510" w14:textId="77777777" w:rsidR="00EB43D5" w:rsidRPr="00AA35C3" w:rsidRDefault="00EB43D5">
      <w:pPr>
        <w:tabs>
          <w:tab w:val="left" w:pos="567"/>
        </w:tabs>
        <w:ind w:right="-2"/>
        <w:rPr>
          <w:lang w:val="is-IS"/>
        </w:rPr>
      </w:pPr>
    </w:p>
    <w:p w14:paraId="228A8EDB" w14:textId="77777777" w:rsidR="00EB43D5" w:rsidRPr="00AA35C3" w:rsidRDefault="00EB43D5">
      <w:pPr>
        <w:tabs>
          <w:tab w:val="left" w:pos="567"/>
        </w:tabs>
        <w:ind w:right="-2"/>
        <w:rPr>
          <w:lang w:val="is-IS"/>
        </w:rPr>
      </w:pPr>
      <w:r w:rsidRPr="00AA35C3">
        <w:rPr>
          <w:szCs w:val="20"/>
          <w:lang w:val="is-IS"/>
        </w:rPr>
        <w:t>Lesið þessar leiðbeiningar vandlega áður en Remsima lyfjapenninn er notaður. Ráðfærðu þig við heilbrigðisstarfsmann ef þú hefur spurningar um notkun Remsima lyfjapennans.</w:t>
      </w:r>
    </w:p>
    <w:p w14:paraId="38972B72" w14:textId="77777777" w:rsidR="00EB43D5" w:rsidRPr="00AA35C3" w:rsidRDefault="00EB43D5">
      <w:pPr>
        <w:keepNext/>
        <w:keepLines/>
        <w:rPr>
          <w:lang w:val="is-IS"/>
        </w:rPr>
      </w:pPr>
    </w:p>
    <w:p w14:paraId="1A6A7D9F" w14:textId="77777777" w:rsidR="00EB43D5" w:rsidRPr="00505B68" w:rsidRDefault="00EB43D5">
      <w:pPr>
        <w:tabs>
          <w:tab w:val="left" w:pos="567"/>
        </w:tabs>
        <w:rPr>
          <w:lang w:val="is-IS"/>
        </w:rPr>
      </w:pPr>
      <w:r w:rsidRPr="00505B68">
        <w:rPr>
          <w:b/>
          <w:szCs w:val="20"/>
          <w:lang w:val="is-IS"/>
        </w:rPr>
        <w:t>Mikilvægar upplýsingar</w:t>
      </w:r>
    </w:p>
    <w:p w14:paraId="02620200" w14:textId="77777777" w:rsidR="00EB43D5" w:rsidRPr="00505B68" w:rsidRDefault="00EB43D5">
      <w:pPr>
        <w:numPr>
          <w:ilvl w:val="0"/>
          <w:numId w:val="41"/>
        </w:numPr>
        <w:ind w:left="426" w:hanging="426"/>
        <w:rPr>
          <w:lang w:val="is-IS"/>
        </w:rPr>
      </w:pPr>
      <w:r w:rsidRPr="00505B68">
        <w:rPr>
          <w:szCs w:val="20"/>
          <w:lang w:val="is-IS"/>
        </w:rPr>
        <w:t xml:space="preserve">Notaðu lyfjapennann </w:t>
      </w:r>
      <w:r w:rsidRPr="00505B68">
        <w:rPr>
          <w:b/>
          <w:szCs w:val="20"/>
          <w:lang w:val="is-IS"/>
        </w:rPr>
        <w:t>AÐEINS</w:t>
      </w:r>
      <w:r w:rsidRPr="00505B68">
        <w:rPr>
          <w:szCs w:val="20"/>
          <w:lang w:val="is-IS"/>
        </w:rPr>
        <w:t xml:space="preserve"> </w:t>
      </w:r>
      <w:r w:rsidRPr="00505B68">
        <w:rPr>
          <w:b/>
          <w:szCs w:val="20"/>
          <w:lang w:val="is-IS"/>
        </w:rPr>
        <w:t xml:space="preserve">ef </w:t>
      </w:r>
      <w:r w:rsidRPr="00505B68">
        <w:rPr>
          <w:szCs w:val="20"/>
          <w:lang w:val="is-IS"/>
        </w:rPr>
        <w:t>heilbrigðisstarfaður hefur þjálfað þig í réttum undirbúningi og hvernig gefa skuli inndælingu.</w:t>
      </w:r>
    </w:p>
    <w:p w14:paraId="04F36730" w14:textId="77777777" w:rsidR="00EB43D5" w:rsidRPr="00505B68" w:rsidRDefault="00EB43D5">
      <w:pPr>
        <w:numPr>
          <w:ilvl w:val="0"/>
          <w:numId w:val="41"/>
        </w:numPr>
        <w:ind w:left="426" w:hanging="426"/>
        <w:rPr>
          <w:lang w:val="is-IS"/>
        </w:rPr>
      </w:pPr>
      <w:r w:rsidRPr="00505B68">
        <w:rPr>
          <w:szCs w:val="20"/>
          <w:lang w:val="is-IS"/>
        </w:rPr>
        <w:t>Spurðu heilbrigðisstarfsmann hversu oft þú þurfir að gefa inndælingu.</w:t>
      </w:r>
    </w:p>
    <w:p w14:paraId="08CA3DDD" w14:textId="77777777" w:rsidR="00EB43D5" w:rsidRPr="00505B68" w:rsidRDefault="00EB43D5">
      <w:pPr>
        <w:numPr>
          <w:ilvl w:val="0"/>
          <w:numId w:val="41"/>
        </w:numPr>
        <w:ind w:left="426" w:hanging="426"/>
        <w:rPr>
          <w:lang w:val="sv-SE"/>
        </w:rPr>
      </w:pPr>
      <w:r w:rsidRPr="00505B68">
        <w:rPr>
          <w:szCs w:val="20"/>
          <w:lang w:val="sv-SE"/>
        </w:rPr>
        <w:t>Skiptu um stungustað við hverja inndælingu. Hver nýr stungustaður skal vera a.m.k. 3 cm frá síðasta stungustað.</w:t>
      </w:r>
    </w:p>
    <w:p w14:paraId="51B3EBD7" w14:textId="77777777" w:rsidR="00EB43D5" w:rsidRPr="00505B68" w:rsidRDefault="00EB43D5">
      <w:pPr>
        <w:numPr>
          <w:ilvl w:val="0"/>
          <w:numId w:val="41"/>
        </w:numPr>
        <w:ind w:left="426" w:hanging="426"/>
        <w:rPr>
          <w:lang w:val="sv-SE"/>
        </w:rPr>
      </w:pPr>
      <w:r w:rsidRPr="00505B68">
        <w:rPr>
          <w:b/>
          <w:szCs w:val="20"/>
          <w:lang w:val="sv-SE"/>
        </w:rPr>
        <w:t xml:space="preserve">Ekki </w:t>
      </w:r>
      <w:r w:rsidRPr="00505B68">
        <w:rPr>
          <w:szCs w:val="20"/>
          <w:lang w:val="sv-SE"/>
        </w:rPr>
        <w:t>nota lyfjapennann ef hann hefur dottið eða ef á honum eru sýnilegar skemmdir Verið getur að skemmdur lyfjapenni virki ekki sem skyldi.</w:t>
      </w:r>
    </w:p>
    <w:p w14:paraId="7E6B7A43" w14:textId="77777777" w:rsidR="00EB43D5" w:rsidRPr="006F513C" w:rsidRDefault="00EB43D5">
      <w:pPr>
        <w:numPr>
          <w:ilvl w:val="0"/>
          <w:numId w:val="41"/>
        </w:numPr>
        <w:ind w:left="426" w:hanging="426"/>
        <w:rPr>
          <w:lang w:val="sv-SE"/>
        </w:rPr>
      </w:pPr>
      <w:r w:rsidRPr="006F513C">
        <w:rPr>
          <w:b/>
          <w:szCs w:val="20"/>
          <w:lang w:val="sv-SE"/>
        </w:rPr>
        <w:t>Ekki</w:t>
      </w:r>
      <w:r w:rsidRPr="006F513C">
        <w:rPr>
          <w:szCs w:val="20"/>
          <w:lang w:val="sv-SE"/>
        </w:rPr>
        <w:t xml:space="preserve"> má nota lyfjapennann aftur.</w:t>
      </w:r>
    </w:p>
    <w:p w14:paraId="7C3E4982" w14:textId="77777777" w:rsidR="00EB43D5" w:rsidRPr="006F513C" w:rsidRDefault="00EB43D5">
      <w:pPr>
        <w:numPr>
          <w:ilvl w:val="0"/>
          <w:numId w:val="41"/>
        </w:numPr>
        <w:ind w:left="426" w:hanging="426"/>
        <w:rPr>
          <w:lang w:val="fi-FI"/>
        </w:rPr>
      </w:pPr>
      <w:r w:rsidRPr="006F513C">
        <w:rPr>
          <w:b/>
          <w:szCs w:val="20"/>
          <w:lang w:val="fi-FI"/>
        </w:rPr>
        <w:t>Ekki</w:t>
      </w:r>
      <w:r w:rsidRPr="006F513C">
        <w:rPr>
          <w:szCs w:val="20"/>
          <w:lang w:val="fi-FI"/>
        </w:rPr>
        <w:t xml:space="preserve"> má nokkurn tíma hrista lyfjapennann</w:t>
      </w:r>
      <w:r>
        <w:rPr>
          <w:rFonts w:eastAsia="Calibri"/>
          <w:szCs w:val="20"/>
          <w:lang w:val="is-IS"/>
        </w:rPr>
        <w:t>.</w:t>
      </w:r>
    </w:p>
    <w:p w14:paraId="7C96F317" w14:textId="77777777" w:rsidR="00EB43D5" w:rsidRDefault="00EB43D5">
      <w:pPr>
        <w:tabs>
          <w:tab w:val="left" w:pos="567"/>
        </w:tabs>
        <w:ind w:left="426" w:right="-2" w:hanging="426"/>
        <w:rPr>
          <w:szCs w:val="20"/>
          <w:lang w:val="is-IS"/>
        </w:rPr>
      </w:pPr>
    </w:p>
    <w:p w14:paraId="45F8A4BA" w14:textId="77777777" w:rsidR="00EB43D5" w:rsidRPr="00AA35C3" w:rsidRDefault="00EB43D5" w:rsidP="007007E7">
      <w:pPr>
        <w:widowControl w:val="0"/>
        <w:tabs>
          <w:tab w:val="left" w:pos="567"/>
        </w:tabs>
        <w:rPr>
          <w:lang w:val="is-IS"/>
        </w:rPr>
      </w:pPr>
      <w:r>
        <w:rPr>
          <w:rFonts w:eastAsia="Calibri"/>
          <w:b/>
          <w:szCs w:val="22"/>
          <w:lang w:val="is-IS"/>
        </w:rPr>
        <w:t>Upplýsingar um Remsima lyfjapennann</w:t>
      </w:r>
    </w:p>
    <w:p w14:paraId="6ED458A5" w14:textId="77777777" w:rsidR="00EB43D5" w:rsidRDefault="00EB43D5" w:rsidP="007007E7">
      <w:pPr>
        <w:widowControl w:val="0"/>
        <w:tabs>
          <w:tab w:val="left" w:pos="567"/>
        </w:tabs>
        <w:rPr>
          <w:b/>
          <w:szCs w:val="22"/>
          <w:lang w:val="is-IS"/>
        </w:rPr>
      </w:pPr>
    </w:p>
    <w:p w14:paraId="6359B36A" w14:textId="77777777" w:rsidR="00EB43D5" w:rsidRPr="00AA35C3" w:rsidRDefault="00EB43D5" w:rsidP="007007E7">
      <w:pPr>
        <w:widowControl w:val="0"/>
        <w:tabs>
          <w:tab w:val="left" w:pos="567"/>
        </w:tabs>
        <w:rPr>
          <w:lang w:val="is-IS"/>
        </w:rPr>
      </w:pPr>
      <w:r>
        <w:rPr>
          <w:rFonts w:eastAsia="Calibri"/>
          <w:b/>
          <w:szCs w:val="22"/>
          <w:lang w:val="is-IS"/>
        </w:rPr>
        <w:t xml:space="preserve">Hlutar lyfjapennans (sjá </w:t>
      </w:r>
      <w:r>
        <w:rPr>
          <w:rFonts w:eastAsia="Calibri"/>
          <w:b/>
          <w:i/>
          <w:szCs w:val="22"/>
          <w:lang w:val="is-IS"/>
        </w:rPr>
        <w:t>mynd A</w:t>
      </w:r>
      <w:r>
        <w:rPr>
          <w:rFonts w:eastAsia="Calibri"/>
          <w:b/>
          <w:szCs w:val="22"/>
          <w:lang w:val="is-IS"/>
        </w:rPr>
        <w:t>):</w:t>
      </w:r>
    </w:p>
    <w:p w14:paraId="62E73F5F" w14:textId="742DFABE" w:rsidR="00EE27FC" w:rsidRDefault="00EE727D" w:rsidP="007007E7">
      <w:pPr>
        <w:widowControl w:val="0"/>
        <w:tabs>
          <w:tab w:val="left" w:pos="567"/>
        </w:tabs>
        <w:ind w:right="-2"/>
        <w:rPr>
          <w:rFonts w:eastAsia="Calibri"/>
          <w:i/>
          <w:szCs w:val="22"/>
          <w:lang w:val="is-IS"/>
        </w:rPr>
      </w:pPr>
      <w:r w:rsidRPr="00AA35C3">
        <w:rPr>
          <w:noProof/>
          <w:lang w:val="is-IS" w:eastAsia="ko-KR"/>
        </w:rPr>
        <w:t xml:space="preserve"> </w:t>
      </w:r>
      <w:r w:rsidR="00EE27FC">
        <w:rPr>
          <w:noProof/>
          <w:lang w:val="en-US" w:eastAsia="ko-KR"/>
        </w:rPr>
        <w:drawing>
          <wp:inline distT="0" distB="0" distL="0" distR="0" wp14:anchorId="442B6022" wp14:editId="56350782">
            <wp:extent cx="2229366" cy="2489200"/>
            <wp:effectExtent l="0" t="0" r="0" b="635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38563" cy="2499469"/>
                    </a:xfrm>
                    <a:prstGeom prst="rect">
                      <a:avLst/>
                    </a:prstGeom>
                  </pic:spPr>
                </pic:pic>
              </a:graphicData>
            </a:graphic>
          </wp:inline>
        </w:drawing>
      </w:r>
    </w:p>
    <w:p w14:paraId="050EC512" w14:textId="10ECAE4B" w:rsidR="00EB43D5" w:rsidRDefault="00EB43D5" w:rsidP="007007E7">
      <w:pPr>
        <w:widowControl w:val="0"/>
        <w:tabs>
          <w:tab w:val="left" w:pos="567"/>
        </w:tabs>
        <w:ind w:right="-2" w:firstLine="2860"/>
      </w:pPr>
      <w:r>
        <w:rPr>
          <w:rFonts w:eastAsia="Calibri"/>
          <w:i/>
          <w:szCs w:val="22"/>
          <w:lang w:val="is-IS"/>
        </w:rPr>
        <w:t>Mynd A</w:t>
      </w:r>
    </w:p>
    <w:p w14:paraId="22AAF1C6" w14:textId="77777777" w:rsidR="00EB43D5" w:rsidRDefault="00EB43D5">
      <w:pPr>
        <w:tabs>
          <w:tab w:val="left" w:pos="567"/>
        </w:tabs>
        <w:ind w:right="-2"/>
        <w:rPr>
          <w:i/>
          <w:szCs w:val="22"/>
          <w:lang w:val="is-IS"/>
        </w:rPr>
      </w:pPr>
    </w:p>
    <w:p w14:paraId="130A062D" w14:textId="77777777" w:rsidR="00EB43D5" w:rsidRPr="00183F39" w:rsidRDefault="00EB43D5">
      <w:pPr>
        <w:numPr>
          <w:ilvl w:val="0"/>
          <w:numId w:val="41"/>
        </w:numPr>
        <w:ind w:left="403" w:hanging="403"/>
        <w:rPr>
          <w:lang w:val="is-IS"/>
        </w:rPr>
      </w:pPr>
      <w:r>
        <w:rPr>
          <w:rFonts w:eastAsia="Calibri"/>
          <w:b/>
          <w:szCs w:val="20"/>
          <w:lang w:val="is-IS"/>
        </w:rPr>
        <w:t xml:space="preserve">Ekki </w:t>
      </w:r>
      <w:r>
        <w:rPr>
          <w:rFonts w:eastAsia="Calibri"/>
          <w:szCs w:val="20"/>
          <w:lang w:val="is-IS"/>
        </w:rPr>
        <w:t xml:space="preserve">má fjarlægja lokið fyrr en komið er að inndælingu. Þegar búið er að fjarlægja lokið </w:t>
      </w:r>
      <w:r>
        <w:rPr>
          <w:rFonts w:eastAsia="Calibri"/>
          <w:b/>
          <w:szCs w:val="20"/>
          <w:lang w:val="is-IS"/>
        </w:rPr>
        <w:t>má ekki</w:t>
      </w:r>
      <w:r>
        <w:rPr>
          <w:rFonts w:eastAsia="Calibri"/>
          <w:szCs w:val="20"/>
          <w:lang w:val="is-IS"/>
        </w:rPr>
        <w:t xml:space="preserve"> setja lokið aftur á lyfjapennann.</w:t>
      </w:r>
    </w:p>
    <w:p w14:paraId="029B9AFF" w14:textId="77777777" w:rsidR="00EB43D5" w:rsidRDefault="00EB43D5">
      <w:pPr>
        <w:tabs>
          <w:tab w:val="left" w:pos="567"/>
        </w:tabs>
        <w:ind w:right="-2"/>
        <w:rPr>
          <w:b/>
          <w:szCs w:val="22"/>
          <w:lang w:val="is-IS"/>
        </w:rPr>
      </w:pPr>
    </w:p>
    <w:p w14:paraId="2695CBAB" w14:textId="77777777" w:rsidR="00EB43D5" w:rsidRPr="00183F39" w:rsidRDefault="00EB43D5">
      <w:pPr>
        <w:tabs>
          <w:tab w:val="left" w:pos="567"/>
        </w:tabs>
        <w:rPr>
          <w:lang w:val="is-IS"/>
        </w:rPr>
      </w:pPr>
      <w:r>
        <w:rPr>
          <w:rFonts w:eastAsia="Calibri"/>
          <w:b/>
          <w:szCs w:val="20"/>
          <w:lang w:val="is-IS"/>
        </w:rPr>
        <w:t>Undirbúningur fyrir inndælingu</w:t>
      </w:r>
    </w:p>
    <w:p w14:paraId="5BB32298" w14:textId="77777777" w:rsidR="00EB43D5" w:rsidRDefault="00EB43D5">
      <w:pPr>
        <w:tabs>
          <w:tab w:val="left" w:pos="567"/>
        </w:tabs>
        <w:rPr>
          <w:b/>
          <w:szCs w:val="20"/>
          <w:lang w:val="is-IS"/>
        </w:rPr>
      </w:pPr>
    </w:p>
    <w:p w14:paraId="024314A6" w14:textId="77777777" w:rsidR="00EB43D5" w:rsidRPr="00183F39" w:rsidRDefault="00EB43D5">
      <w:pPr>
        <w:tabs>
          <w:tab w:val="left" w:pos="567"/>
        </w:tabs>
        <w:rPr>
          <w:lang w:val="is-IS"/>
        </w:rPr>
      </w:pPr>
      <w:r>
        <w:rPr>
          <w:rFonts w:eastAsia="Calibri"/>
          <w:b/>
          <w:szCs w:val="20"/>
          <w:lang w:val="is-IS"/>
        </w:rPr>
        <w:t>1. Taktu saman búnaðinn fyrir inndælinguna.</w:t>
      </w:r>
    </w:p>
    <w:p w14:paraId="627BE3FE" w14:textId="77777777" w:rsidR="00EB43D5" w:rsidRPr="00183F39" w:rsidRDefault="00EB43D5">
      <w:pPr>
        <w:numPr>
          <w:ilvl w:val="0"/>
          <w:numId w:val="8"/>
        </w:numPr>
        <w:tabs>
          <w:tab w:val="left" w:pos="567"/>
        </w:tabs>
        <w:rPr>
          <w:lang w:val="is-IS"/>
        </w:rPr>
      </w:pPr>
      <w:r>
        <w:rPr>
          <w:rFonts w:eastAsia="Calibri"/>
          <w:szCs w:val="20"/>
          <w:lang w:val="is-IS"/>
        </w:rPr>
        <w:t>Undirbúðu hreinan, sléttan flöt eins og borð á vel upplýstu svæði.</w:t>
      </w:r>
    </w:p>
    <w:p w14:paraId="45E67040" w14:textId="77777777" w:rsidR="00EB43D5" w:rsidRPr="00183F39" w:rsidRDefault="00EB43D5">
      <w:pPr>
        <w:numPr>
          <w:ilvl w:val="0"/>
          <w:numId w:val="8"/>
        </w:numPr>
        <w:tabs>
          <w:tab w:val="left" w:pos="567"/>
        </w:tabs>
        <w:rPr>
          <w:lang w:val="is-IS"/>
        </w:rPr>
      </w:pPr>
      <w:r>
        <w:rPr>
          <w:rFonts w:eastAsia="Calibri"/>
          <w:szCs w:val="20"/>
          <w:lang w:val="is-IS"/>
        </w:rPr>
        <w:t>Taktu lyfjapennann út öskjunni sem er geymd í kælinum.</w:t>
      </w:r>
    </w:p>
    <w:p w14:paraId="346D2416" w14:textId="77777777" w:rsidR="00EB43D5" w:rsidRPr="00AA35C3" w:rsidRDefault="00EB43D5">
      <w:pPr>
        <w:numPr>
          <w:ilvl w:val="0"/>
          <w:numId w:val="8"/>
        </w:numPr>
        <w:tabs>
          <w:tab w:val="left" w:pos="567"/>
        </w:tabs>
        <w:rPr>
          <w:lang w:val="is-IS"/>
        </w:rPr>
      </w:pPr>
      <w:r>
        <w:rPr>
          <w:rFonts w:eastAsia="Calibri"/>
          <w:szCs w:val="20"/>
          <w:lang w:val="is-IS"/>
        </w:rPr>
        <w:t>Gættu þess að vera með eftirfarandi búnað:</w:t>
      </w:r>
    </w:p>
    <w:p w14:paraId="5A0E3BDA" w14:textId="77777777" w:rsidR="00EB43D5" w:rsidRDefault="00EB43D5">
      <w:pPr>
        <w:numPr>
          <w:ilvl w:val="0"/>
          <w:numId w:val="50"/>
        </w:numPr>
        <w:tabs>
          <w:tab w:val="left" w:pos="567"/>
        </w:tabs>
        <w:ind w:left="993" w:hanging="425"/>
      </w:pPr>
      <w:r>
        <w:rPr>
          <w:rFonts w:eastAsia="Calibri"/>
          <w:szCs w:val="20"/>
          <w:lang w:val="is-IS"/>
        </w:rPr>
        <w:t>Lyfjapenni</w:t>
      </w:r>
    </w:p>
    <w:p w14:paraId="6F1B0E8E" w14:textId="77777777" w:rsidR="00EB43D5" w:rsidRDefault="00EB43D5">
      <w:pPr>
        <w:numPr>
          <w:ilvl w:val="0"/>
          <w:numId w:val="50"/>
        </w:numPr>
        <w:tabs>
          <w:tab w:val="left" w:pos="567"/>
        </w:tabs>
        <w:ind w:left="993" w:hanging="425"/>
      </w:pPr>
      <w:r>
        <w:rPr>
          <w:rFonts w:eastAsia="Calibri"/>
          <w:szCs w:val="20"/>
          <w:lang w:val="is-IS"/>
        </w:rPr>
        <w:t>Alkóhólvættur klútur</w:t>
      </w:r>
    </w:p>
    <w:p w14:paraId="7C0A6128" w14:textId="77777777" w:rsidR="00EB43D5" w:rsidRDefault="00EB43D5">
      <w:pPr>
        <w:numPr>
          <w:ilvl w:val="0"/>
          <w:numId w:val="50"/>
        </w:numPr>
        <w:tabs>
          <w:tab w:val="left" w:pos="567"/>
        </w:tabs>
        <w:ind w:left="993" w:hanging="425"/>
      </w:pPr>
      <w:r>
        <w:rPr>
          <w:rFonts w:eastAsia="Calibri"/>
          <w:szCs w:val="20"/>
          <w:lang w:val="is-IS"/>
        </w:rPr>
        <w:t>Bómullarhnoðri eða grisja*</w:t>
      </w:r>
    </w:p>
    <w:p w14:paraId="353E3A3C" w14:textId="77777777" w:rsidR="00EB43D5" w:rsidRDefault="00EB43D5">
      <w:pPr>
        <w:numPr>
          <w:ilvl w:val="0"/>
          <w:numId w:val="50"/>
        </w:numPr>
        <w:tabs>
          <w:tab w:val="left" w:pos="567"/>
        </w:tabs>
        <w:ind w:left="993" w:hanging="425"/>
      </w:pPr>
      <w:r>
        <w:rPr>
          <w:rFonts w:eastAsia="Calibri"/>
          <w:szCs w:val="20"/>
          <w:lang w:val="is-IS"/>
        </w:rPr>
        <w:t>Plástur*</w:t>
      </w:r>
    </w:p>
    <w:p w14:paraId="2F4CEFA2" w14:textId="77777777" w:rsidR="00EB43D5" w:rsidRDefault="00EB43D5">
      <w:pPr>
        <w:numPr>
          <w:ilvl w:val="0"/>
          <w:numId w:val="50"/>
        </w:numPr>
        <w:tabs>
          <w:tab w:val="left" w:pos="567"/>
        </w:tabs>
        <w:ind w:left="993" w:hanging="425"/>
      </w:pPr>
      <w:r>
        <w:rPr>
          <w:rFonts w:eastAsia="Calibri"/>
          <w:szCs w:val="20"/>
          <w:lang w:val="is-IS"/>
        </w:rPr>
        <w:t xml:space="preserve">Ílát fyrir oddhvassa hluti* </w:t>
      </w:r>
    </w:p>
    <w:p w14:paraId="3591D98B" w14:textId="77777777" w:rsidR="00EB43D5" w:rsidRPr="00040979" w:rsidRDefault="00EB43D5">
      <w:pPr>
        <w:tabs>
          <w:tab w:val="left" w:pos="792"/>
        </w:tabs>
        <w:ind w:left="563" w:right="1727" w:firstLine="2"/>
        <w:jc w:val="both"/>
        <w:textAlignment w:val="baseline"/>
      </w:pPr>
      <w:r>
        <w:rPr>
          <w:rFonts w:eastAsia="Calibri"/>
          <w:i/>
          <w:color w:val="000000"/>
          <w:szCs w:val="22"/>
          <w:lang w:val="is-IS"/>
        </w:rPr>
        <w:t>*Fylgir ekki með í öskjunni.</w:t>
      </w:r>
    </w:p>
    <w:p w14:paraId="37536C1C" w14:textId="77777777" w:rsidR="00EB43D5" w:rsidRDefault="00EB43D5">
      <w:pPr>
        <w:tabs>
          <w:tab w:val="left" w:pos="567"/>
        </w:tabs>
        <w:ind w:right="-2"/>
        <w:rPr>
          <w:rFonts w:eastAsia="Arial"/>
          <w:color w:val="000000"/>
          <w:szCs w:val="22"/>
          <w:lang w:val="is-IS"/>
        </w:rPr>
      </w:pPr>
    </w:p>
    <w:p w14:paraId="16673402" w14:textId="77777777" w:rsidR="00EB43D5" w:rsidRPr="001125D5" w:rsidRDefault="00EB43D5">
      <w:pPr>
        <w:tabs>
          <w:tab w:val="left" w:pos="567"/>
        </w:tabs>
        <w:rPr>
          <w:lang w:val="is-IS"/>
        </w:rPr>
      </w:pPr>
      <w:r>
        <w:rPr>
          <w:rFonts w:eastAsia="Calibri"/>
          <w:b/>
          <w:szCs w:val="20"/>
          <w:lang w:val="is-IS"/>
        </w:rPr>
        <w:t>2. Skoðaðu lyfjapennann</w:t>
      </w:r>
    </w:p>
    <w:tbl>
      <w:tblPr>
        <w:tblW w:w="5100" w:type="pct"/>
        <w:tblLayout w:type="fixed"/>
        <w:tblLook w:val="0000" w:firstRow="0" w:lastRow="0" w:firstColumn="0" w:lastColumn="0" w:noHBand="0" w:noVBand="0"/>
      </w:tblPr>
      <w:tblGrid>
        <w:gridCol w:w="9251"/>
      </w:tblGrid>
      <w:tr w:rsidR="00EB43D5" w:rsidRPr="00040979" w14:paraId="2640EBA3" w14:textId="77777777">
        <w:trPr>
          <w:trHeight w:val="578"/>
        </w:trPr>
        <w:tc>
          <w:tcPr>
            <w:tcW w:w="9251" w:type="dxa"/>
          </w:tcPr>
          <w:p w14:paraId="1042EF4C" w14:textId="77777777" w:rsidR="00EB43D5" w:rsidRPr="00040979" w:rsidRDefault="00EB43D5">
            <w:pPr>
              <w:tabs>
                <w:tab w:val="left" w:pos="567"/>
              </w:tabs>
              <w:ind w:left="-106"/>
              <w:textAlignment w:val="baseline"/>
              <w:rPr>
                <w:lang w:val="sv-SE"/>
              </w:rPr>
            </w:pPr>
            <w:r>
              <w:rPr>
                <w:rFonts w:eastAsia="Calibri"/>
                <w:b/>
                <w:color w:val="000000"/>
                <w:szCs w:val="22"/>
                <w:lang w:val="is-IS"/>
              </w:rPr>
              <w:t xml:space="preserve">Ekki </w:t>
            </w:r>
            <w:r>
              <w:rPr>
                <w:rFonts w:eastAsia="Calibri"/>
                <w:color w:val="000000"/>
                <w:szCs w:val="22"/>
                <w:lang w:val="is-IS"/>
              </w:rPr>
              <w:t>má nota lyfjapennann ef:</w:t>
            </w:r>
          </w:p>
          <w:p w14:paraId="72E2DD6B" w14:textId="77777777" w:rsidR="00EB43D5" w:rsidRPr="00AA35C3" w:rsidRDefault="00EB43D5">
            <w:pPr>
              <w:numPr>
                <w:ilvl w:val="0"/>
                <w:numId w:val="50"/>
              </w:numPr>
              <w:tabs>
                <w:tab w:val="left" w:pos="567"/>
              </w:tabs>
              <w:ind w:left="884"/>
              <w:rPr>
                <w:lang w:val="da-DK"/>
              </w:rPr>
            </w:pPr>
            <w:r>
              <w:rPr>
                <w:rFonts w:eastAsia="Calibri"/>
                <w:szCs w:val="20"/>
                <w:lang w:val="is-IS"/>
              </w:rPr>
              <w:t>Á honum er sprunga eða hann er skemmdur.</w:t>
            </w:r>
          </w:p>
          <w:p w14:paraId="04555586" w14:textId="77777777" w:rsidR="00EB43D5" w:rsidRPr="00040979" w:rsidRDefault="00EB43D5">
            <w:pPr>
              <w:numPr>
                <w:ilvl w:val="0"/>
                <w:numId w:val="50"/>
              </w:numPr>
              <w:tabs>
                <w:tab w:val="left" w:pos="567"/>
              </w:tabs>
              <w:ind w:left="884"/>
              <w:rPr>
                <w:lang w:val="sv-SE"/>
              </w:rPr>
            </w:pPr>
            <w:r>
              <w:rPr>
                <w:rFonts w:eastAsia="Calibri"/>
                <w:szCs w:val="20"/>
                <w:lang w:val="is-IS"/>
              </w:rPr>
              <w:t>Ef fyrningardagsetningin er liðin.</w:t>
            </w:r>
          </w:p>
          <w:p w14:paraId="58BEAEB3" w14:textId="77777777" w:rsidR="00EB43D5" w:rsidRDefault="00EB43D5">
            <w:pPr>
              <w:jc w:val="right"/>
              <w:rPr>
                <w:szCs w:val="22"/>
                <w:lang w:val="is-IS" w:eastAsia="ko-KR"/>
              </w:rPr>
            </w:pPr>
          </w:p>
        </w:tc>
      </w:tr>
    </w:tbl>
    <w:p w14:paraId="239C8131" w14:textId="77777777" w:rsidR="00EB43D5" w:rsidRPr="00040979" w:rsidRDefault="00EB43D5">
      <w:pPr>
        <w:tabs>
          <w:tab w:val="left" w:pos="567"/>
        </w:tabs>
        <w:ind w:right="-2"/>
        <w:rPr>
          <w:lang w:val="sv-SE"/>
        </w:rPr>
      </w:pPr>
    </w:p>
    <w:p w14:paraId="4614F863" w14:textId="77777777" w:rsidR="00EB43D5" w:rsidRPr="00040979" w:rsidRDefault="00EB43D5" w:rsidP="00183F39">
      <w:pPr>
        <w:keepNext/>
        <w:keepLines/>
        <w:widowControl w:val="0"/>
        <w:rPr>
          <w:lang w:val="sv-SE"/>
        </w:rPr>
      </w:pPr>
      <w:r>
        <w:rPr>
          <w:rFonts w:eastAsia="Calibri"/>
          <w:b/>
          <w:szCs w:val="20"/>
          <w:lang w:val="is-IS"/>
        </w:rPr>
        <w:t xml:space="preserve">3. Skoðaðu lyfið (sjá </w:t>
      </w:r>
      <w:r>
        <w:rPr>
          <w:rFonts w:eastAsia="Calibri"/>
          <w:b/>
          <w:i/>
          <w:szCs w:val="20"/>
          <w:lang w:val="is-IS"/>
        </w:rPr>
        <w:t>mynd B</w:t>
      </w:r>
      <w:r>
        <w:rPr>
          <w:rFonts w:eastAsia="Calibri"/>
          <w:b/>
          <w:szCs w:val="20"/>
          <w:lang w:val="is-IS"/>
        </w:rPr>
        <w:t>).</w:t>
      </w:r>
    </w:p>
    <w:tbl>
      <w:tblPr>
        <w:tblW w:w="5000" w:type="pct"/>
        <w:tblLayout w:type="fixed"/>
        <w:tblLook w:val="0000" w:firstRow="0" w:lastRow="0" w:firstColumn="0" w:lastColumn="0" w:noHBand="0" w:noVBand="0"/>
      </w:tblPr>
      <w:tblGrid>
        <w:gridCol w:w="5226"/>
        <w:gridCol w:w="3844"/>
      </w:tblGrid>
      <w:tr w:rsidR="00EB43D5" w14:paraId="4E6F539F" w14:textId="77777777">
        <w:trPr>
          <w:trHeight w:val="4044"/>
        </w:trPr>
        <w:tc>
          <w:tcPr>
            <w:tcW w:w="5226" w:type="dxa"/>
          </w:tcPr>
          <w:p w14:paraId="4E93CFDE" w14:textId="77777777" w:rsidR="00663FBF" w:rsidRPr="000E57EB" w:rsidRDefault="00663FBF" w:rsidP="00663FBF">
            <w:pPr>
              <w:tabs>
                <w:tab w:val="left" w:pos="567"/>
              </w:tabs>
              <w:ind w:left="-99" w:firstLine="7"/>
              <w:textAlignment w:val="baseline"/>
              <w:rPr>
                <w:rFonts w:eastAsia="Calibri"/>
                <w:color w:val="000000"/>
                <w:szCs w:val="22"/>
                <w:lang w:val="is-IS"/>
              </w:rPr>
            </w:pPr>
            <w:r w:rsidRPr="000E57EB">
              <w:rPr>
                <w:rFonts w:eastAsia="Calibri"/>
                <w:color w:val="000000"/>
                <w:szCs w:val="22"/>
                <w:lang w:val="is-IS"/>
              </w:rPr>
              <w:t>Vökvinn á að vera tær og litlaus til ljósbrúnn.</w:t>
            </w:r>
          </w:p>
          <w:p w14:paraId="2D89C1A9" w14:textId="4D80117E" w:rsidR="00EB43D5" w:rsidRPr="0027306F" w:rsidRDefault="00EB43D5" w:rsidP="00183F39">
            <w:pPr>
              <w:keepNext/>
              <w:keepLines/>
              <w:widowControl w:val="0"/>
              <w:tabs>
                <w:tab w:val="left" w:pos="567"/>
              </w:tabs>
              <w:ind w:left="-106"/>
              <w:textAlignment w:val="baseline"/>
              <w:rPr>
                <w:lang w:val="is-IS"/>
              </w:rPr>
            </w:pPr>
            <w:r>
              <w:rPr>
                <w:rFonts w:eastAsia="Calibri"/>
                <w:b/>
                <w:color w:val="000000"/>
                <w:szCs w:val="22"/>
                <w:lang w:val="is-IS"/>
              </w:rPr>
              <w:t xml:space="preserve">Ekki </w:t>
            </w:r>
            <w:r w:rsidR="00663FBF" w:rsidRPr="000E57EB">
              <w:rPr>
                <w:rFonts w:eastAsia="Calibri"/>
                <w:color w:val="000000"/>
                <w:szCs w:val="22"/>
                <w:lang w:val="is-IS"/>
              </w:rPr>
              <w:t>skal</w:t>
            </w:r>
            <w:r w:rsidR="00663FBF">
              <w:rPr>
                <w:rFonts w:eastAsia="Calibri"/>
                <w:color w:val="000000"/>
                <w:szCs w:val="22"/>
                <w:lang w:val="is-IS"/>
              </w:rPr>
              <w:t xml:space="preserve"> </w:t>
            </w:r>
            <w:r>
              <w:rPr>
                <w:rFonts w:eastAsia="Calibri"/>
                <w:color w:val="000000"/>
                <w:szCs w:val="22"/>
                <w:lang w:val="is-IS"/>
              </w:rPr>
              <w:t xml:space="preserve">nota lyfjapennann ef vökvinn er </w:t>
            </w:r>
            <w:r w:rsidR="00663FBF" w:rsidRPr="000E57EB">
              <w:rPr>
                <w:rFonts w:eastAsia="Calibri"/>
                <w:color w:val="000000"/>
                <w:szCs w:val="22"/>
                <w:lang w:val="is-IS"/>
              </w:rPr>
              <w:t xml:space="preserve">skýjaður, mislitur </w:t>
            </w:r>
            <w:r>
              <w:rPr>
                <w:rFonts w:eastAsia="Calibri"/>
                <w:color w:val="000000"/>
                <w:szCs w:val="22"/>
                <w:lang w:val="is-IS"/>
              </w:rPr>
              <w:t>eða ef hann inniheldur agnir.</w:t>
            </w:r>
          </w:p>
          <w:p w14:paraId="18D7461D" w14:textId="77777777" w:rsidR="00EB43D5" w:rsidRPr="001125D5" w:rsidRDefault="00EB43D5" w:rsidP="00183F39">
            <w:pPr>
              <w:keepNext/>
              <w:keepLines/>
              <w:widowControl w:val="0"/>
              <w:tabs>
                <w:tab w:val="left" w:pos="567"/>
              </w:tabs>
              <w:ind w:left="-106"/>
              <w:textAlignment w:val="baseline"/>
              <w:rPr>
                <w:lang w:val="is-IS"/>
              </w:rPr>
            </w:pPr>
            <w:r>
              <w:rPr>
                <w:rFonts w:eastAsia="Calibri"/>
                <w:i/>
                <w:color w:val="000000"/>
                <w:szCs w:val="22"/>
                <w:lang w:val="is-IS"/>
              </w:rPr>
              <w:t>Athugið: Það geta verið loftbólur í vökvanum. Það er eðlilegt.</w:t>
            </w:r>
          </w:p>
        </w:tc>
        <w:tc>
          <w:tcPr>
            <w:tcW w:w="3844" w:type="dxa"/>
          </w:tcPr>
          <w:p w14:paraId="15A99896" w14:textId="5CC86C02" w:rsidR="00EB43D5" w:rsidRDefault="00012A97" w:rsidP="00183F39">
            <w:pPr>
              <w:keepNext/>
              <w:keepLines/>
              <w:widowControl w:val="0"/>
              <w:jc w:val="right"/>
              <w:rPr>
                <w:rFonts w:eastAsia="Calibri"/>
                <w:i/>
                <w:szCs w:val="22"/>
                <w:lang w:val="is-IS"/>
              </w:rPr>
            </w:pPr>
            <w:r>
              <w:rPr>
                <w:rFonts w:eastAsia="Calibri"/>
                <w:i/>
                <w:noProof/>
                <w:szCs w:val="22"/>
                <w:lang w:val="en-US" w:eastAsia="ko-KR"/>
              </w:rPr>
              <w:drawing>
                <wp:inline distT="0" distB="0" distL="0" distR="0" wp14:anchorId="617EE64F" wp14:editId="58E17814">
                  <wp:extent cx="2013585" cy="2470785"/>
                  <wp:effectExtent l="19050" t="19050" r="5715" b="5715"/>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13585" cy="2470785"/>
                          </a:xfrm>
                          <a:prstGeom prst="rect">
                            <a:avLst/>
                          </a:prstGeom>
                          <a:solidFill>
                            <a:srgbClr val="FFFFFF"/>
                          </a:solidFill>
                          <a:ln w="9525" cmpd="sng">
                            <a:solidFill>
                              <a:srgbClr val="000000"/>
                            </a:solidFill>
                            <a:miter lim="800000"/>
                            <a:headEnd/>
                            <a:tailEnd/>
                          </a:ln>
                          <a:effectLst/>
                        </pic:spPr>
                      </pic:pic>
                    </a:graphicData>
                  </a:graphic>
                </wp:inline>
              </w:drawing>
            </w:r>
          </w:p>
          <w:p w14:paraId="264F6200" w14:textId="77777777" w:rsidR="00EB43D5" w:rsidRDefault="00EB43D5" w:rsidP="00183F39">
            <w:pPr>
              <w:keepNext/>
              <w:keepLines/>
              <w:widowControl w:val="0"/>
              <w:jc w:val="right"/>
            </w:pPr>
            <w:r>
              <w:rPr>
                <w:rFonts w:eastAsia="Calibri"/>
                <w:i/>
                <w:szCs w:val="22"/>
                <w:lang w:val="is-IS"/>
              </w:rPr>
              <w:t>Mynd B</w:t>
            </w:r>
          </w:p>
        </w:tc>
      </w:tr>
    </w:tbl>
    <w:p w14:paraId="1FE7C864" w14:textId="77777777" w:rsidR="00EB43D5" w:rsidRDefault="00EB43D5">
      <w:pPr>
        <w:tabs>
          <w:tab w:val="left" w:pos="567"/>
        </w:tabs>
        <w:ind w:right="-2"/>
      </w:pPr>
    </w:p>
    <w:p w14:paraId="19FF5EB3" w14:textId="77777777" w:rsidR="00EB43D5" w:rsidRDefault="00EB43D5">
      <w:pPr>
        <w:keepNext/>
      </w:pPr>
      <w:r>
        <w:rPr>
          <w:rFonts w:eastAsia="Calibri"/>
          <w:b/>
          <w:szCs w:val="20"/>
          <w:lang w:val="is-IS"/>
        </w:rPr>
        <w:t>4. Bíddu í 30 mínútur.</w:t>
      </w:r>
    </w:p>
    <w:tbl>
      <w:tblPr>
        <w:tblW w:w="5000" w:type="pct"/>
        <w:tblLayout w:type="fixed"/>
        <w:tblLook w:val="0000" w:firstRow="0" w:lastRow="0" w:firstColumn="0" w:lastColumn="0" w:noHBand="0" w:noVBand="0"/>
      </w:tblPr>
      <w:tblGrid>
        <w:gridCol w:w="9070"/>
      </w:tblGrid>
      <w:tr w:rsidR="00EB43D5" w14:paraId="28AF25C6" w14:textId="77777777">
        <w:tc>
          <w:tcPr>
            <w:tcW w:w="9070" w:type="dxa"/>
          </w:tcPr>
          <w:p w14:paraId="74E0BF9B" w14:textId="77777777" w:rsidR="00EB43D5" w:rsidRDefault="00EB43D5">
            <w:pPr>
              <w:numPr>
                <w:ilvl w:val="0"/>
                <w:numId w:val="28"/>
              </w:numPr>
              <w:tabs>
                <w:tab w:val="left" w:pos="458"/>
                <w:tab w:val="left" w:pos="567"/>
              </w:tabs>
              <w:ind w:left="560" w:hanging="340"/>
              <w:textAlignment w:val="baseline"/>
            </w:pPr>
            <w:r>
              <w:rPr>
                <w:rFonts w:eastAsia="Calibri"/>
                <w:color w:val="000000"/>
                <w:szCs w:val="22"/>
                <w:lang w:val="is-IS"/>
              </w:rPr>
              <w:t>Láttu lyfjapennann liggja við stofuhita í 30 mínútur til að leyfa honum að hitna.</w:t>
            </w:r>
          </w:p>
          <w:p w14:paraId="6D23A18E" w14:textId="77777777" w:rsidR="00EB43D5" w:rsidRDefault="00EB43D5">
            <w:pPr>
              <w:tabs>
                <w:tab w:val="left" w:pos="567"/>
              </w:tabs>
              <w:ind w:left="-111"/>
              <w:textAlignment w:val="baseline"/>
            </w:pPr>
            <w:r>
              <w:rPr>
                <w:rFonts w:eastAsia="Calibri"/>
                <w:b/>
                <w:color w:val="000000"/>
                <w:szCs w:val="22"/>
                <w:lang w:val="is-IS"/>
              </w:rPr>
              <w:t xml:space="preserve">Ekki </w:t>
            </w:r>
            <w:r>
              <w:rPr>
                <w:rFonts w:eastAsia="Calibri"/>
                <w:color w:val="000000"/>
                <w:szCs w:val="22"/>
                <w:lang w:val="is-IS"/>
              </w:rPr>
              <w:t>má hita lyfjapennann með hitagjafa eins og heitu vatni eða í örbylgjuofni.</w:t>
            </w:r>
          </w:p>
          <w:p w14:paraId="0AF9B55B" w14:textId="77777777" w:rsidR="00EB43D5" w:rsidRDefault="00EB43D5">
            <w:pPr>
              <w:ind w:left="1440" w:firstLine="990"/>
              <w:jc w:val="right"/>
              <w:rPr>
                <w:rFonts w:eastAsia="Arial"/>
                <w:b/>
                <w:color w:val="000000"/>
                <w:szCs w:val="20"/>
                <w:lang w:val="en-US" w:eastAsia="ko-KR"/>
              </w:rPr>
            </w:pPr>
          </w:p>
        </w:tc>
      </w:tr>
    </w:tbl>
    <w:p w14:paraId="6248DBDE" w14:textId="77777777" w:rsidR="00EB43D5" w:rsidRDefault="00EB43D5">
      <w:pPr>
        <w:tabs>
          <w:tab w:val="left" w:pos="567"/>
        </w:tabs>
        <w:ind w:right="-2"/>
      </w:pPr>
    </w:p>
    <w:p w14:paraId="2027C3AB" w14:textId="77777777" w:rsidR="00EB43D5" w:rsidRPr="006F513C" w:rsidRDefault="00EB43D5">
      <w:pPr>
        <w:keepNext/>
        <w:textAlignment w:val="baseline"/>
        <w:rPr>
          <w:lang w:val="sv-SE"/>
        </w:rPr>
      </w:pPr>
      <w:r>
        <w:rPr>
          <w:rFonts w:eastAsia="Calibri"/>
          <w:b/>
          <w:szCs w:val="22"/>
          <w:lang w:val="is-IS"/>
        </w:rPr>
        <w:t xml:space="preserve">5. Veldu stungustað (sjá </w:t>
      </w:r>
      <w:r>
        <w:rPr>
          <w:rFonts w:eastAsia="Calibri"/>
          <w:b/>
          <w:i/>
          <w:szCs w:val="22"/>
          <w:lang w:val="is-IS"/>
        </w:rPr>
        <w:t>mynd C</w:t>
      </w:r>
      <w:r>
        <w:rPr>
          <w:rFonts w:eastAsia="Calibri"/>
          <w:b/>
          <w:szCs w:val="22"/>
          <w:lang w:val="is-IS"/>
        </w:rPr>
        <w:t>).</w:t>
      </w:r>
    </w:p>
    <w:tbl>
      <w:tblPr>
        <w:tblW w:w="5000" w:type="pct"/>
        <w:tblLayout w:type="fixed"/>
        <w:tblLook w:val="0000" w:firstRow="0" w:lastRow="0" w:firstColumn="0" w:lastColumn="0" w:noHBand="0" w:noVBand="0"/>
      </w:tblPr>
      <w:tblGrid>
        <w:gridCol w:w="5102"/>
        <w:gridCol w:w="3968"/>
      </w:tblGrid>
      <w:tr w:rsidR="00EB43D5" w14:paraId="4DC3AF6F" w14:textId="77777777">
        <w:tc>
          <w:tcPr>
            <w:tcW w:w="5102" w:type="dxa"/>
          </w:tcPr>
          <w:p w14:paraId="308A3FCE" w14:textId="77777777" w:rsidR="00EB43D5" w:rsidRPr="006F513C" w:rsidRDefault="00EB43D5">
            <w:pPr>
              <w:numPr>
                <w:ilvl w:val="0"/>
                <w:numId w:val="47"/>
              </w:numPr>
              <w:tabs>
                <w:tab w:val="left" w:pos="458"/>
                <w:tab w:val="left" w:pos="567"/>
              </w:tabs>
              <w:ind w:left="620"/>
              <w:textAlignment w:val="baseline"/>
              <w:rPr>
                <w:lang w:val="sv-SE"/>
              </w:rPr>
            </w:pPr>
            <w:r>
              <w:rPr>
                <w:rFonts w:eastAsia="Calibri"/>
                <w:color w:val="000000"/>
                <w:szCs w:val="22"/>
                <w:lang w:val="is-IS"/>
              </w:rPr>
              <w:t>Veldu stungustað. Þú gætur dælt í:</w:t>
            </w:r>
          </w:p>
          <w:p w14:paraId="42BE7CA8" w14:textId="77777777" w:rsidR="00EB43D5" w:rsidRDefault="00EB43D5">
            <w:pPr>
              <w:numPr>
                <w:ilvl w:val="0"/>
                <w:numId w:val="23"/>
              </w:numPr>
              <w:tabs>
                <w:tab w:val="left" w:pos="567"/>
              </w:tabs>
              <w:ind w:left="993" w:hanging="425"/>
            </w:pPr>
            <w:r>
              <w:rPr>
                <w:rFonts w:eastAsia="Calibri"/>
                <w:szCs w:val="20"/>
                <w:lang w:val="is-IS"/>
              </w:rPr>
              <w:t>Framanvert læri.</w:t>
            </w:r>
          </w:p>
          <w:p w14:paraId="20C10310" w14:textId="77777777" w:rsidR="00EB43D5" w:rsidRPr="00AA35C3" w:rsidRDefault="00EB43D5">
            <w:pPr>
              <w:numPr>
                <w:ilvl w:val="0"/>
                <w:numId w:val="23"/>
              </w:numPr>
              <w:tabs>
                <w:tab w:val="left" w:pos="567"/>
              </w:tabs>
              <w:ind w:left="993" w:hanging="425"/>
              <w:rPr>
                <w:lang w:val="da-DK"/>
              </w:rPr>
            </w:pPr>
            <w:r>
              <w:rPr>
                <w:rFonts w:eastAsia="Calibri"/>
                <w:szCs w:val="20"/>
                <w:lang w:val="is-IS"/>
              </w:rPr>
              <w:t>Kvið nema 5 cm kringum naflann.</w:t>
            </w:r>
          </w:p>
          <w:p w14:paraId="279F41F9" w14:textId="77777777" w:rsidR="00EB43D5" w:rsidRPr="00040979" w:rsidRDefault="00EB43D5">
            <w:pPr>
              <w:numPr>
                <w:ilvl w:val="0"/>
                <w:numId w:val="23"/>
              </w:numPr>
              <w:tabs>
                <w:tab w:val="left" w:pos="567"/>
              </w:tabs>
              <w:ind w:left="993" w:hanging="425"/>
              <w:rPr>
                <w:lang w:val="sv-SE"/>
              </w:rPr>
            </w:pPr>
            <w:r>
              <w:rPr>
                <w:rFonts w:eastAsia="Calibri"/>
                <w:szCs w:val="20"/>
                <w:lang w:val="is-IS"/>
              </w:rPr>
              <w:t>Ytri framhandlegg (AÐEINS umönnunaraðilar).</w:t>
            </w:r>
          </w:p>
          <w:p w14:paraId="23B2BA09" w14:textId="77777777" w:rsidR="00EB43D5" w:rsidRPr="00040979" w:rsidRDefault="00EB43D5">
            <w:pPr>
              <w:tabs>
                <w:tab w:val="left" w:pos="567"/>
              </w:tabs>
              <w:ind w:left="-110"/>
              <w:textAlignment w:val="baseline"/>
              <w:rPr>
                <w:lang w:val="sv-SE"/>
              </w:rPr>
            </w:pPr>
            <w:r>
              <w:rPr>
                <w:rFonts w:eastAsia="Calibri"/>
                <w:b/>
                <w:color w:val="000000"/>
                <w:szCs w:val="22"/>
                <w:lang w:val="is-IS"/>
              </w:rPr>
              <w:t>Ekki</w:t>
            </w:r>
            <w:r>
              <w:rPr>
                <w:rFonts w:eastAsia="Calibri"/>
                <w:color w:val="000000"/>
                <w:szCs w:val="22"/>
                <w:lang w:val="is-IS"/>
              </w:rPr>
              <w:t xml:space="preserve"> má sprauta í húð sem er innan við 5 cm frá nafla eða sem er aum, skemmd, marin eða með öri.</w:t>
            </w:r>
          </w:p>
          <w:p w14:paraId="1A97B72D" w14:textId="77777777" w:rsidR="00EB43D5" w:rsidRPr="006F513C" w:rsidRDefault="00EB43D5">
            <w:pPr>
              <w:tabs>
                <w:tab w:val="left" w:pos="432"/>
              </w:tabs>
              <w:ind w:left="-110"/>
              <w:textAlignment w:val="baseline"/>
              <w:rPr>
                <w:lang w:val="is-IS"/>
              </w:rPr>
            </w:pPr>
            <w:r>
              <w:rPr>
                <w:rFonts w:eastAsia="Calibri"/>
                <w:i/>
                <w:iCs/>
                <w:szCs w:val="22"/>
                <w:lang w:val="is-IS"/>
              </w:rPr>
              <w:t>Athugið: Skiptu um stungustað í hvert sinn sem þú dælir lyfinu inn. Hver nýr stungustaður skal vera minnst 3 cm frá síðasta stungustað.</w:t>
            </w:r>
          </w:p>
        </w:tc>
        <w:tc>
          <w:tcPr>
            <w:tcW w:w="3968" w:type="dxa"/>
          </w:tcPr>
          <w:p w14:paraId="0BCD55AD" w14:textId="30928E47" w:rsidR="00EE27FC" w:rsidRDefault="00EE27FC" w:rsidP="00EE27FC">
            <w:pPr>
              <w:ind w:left="1440" w:hanging="127"/>
              <w:jc w:val="right"/>
              <w:rPr>
                <w:rFonts w:eastAsia="Calibri"/>
                <w:i/>
                <w:szCs w:val="22"/>
                <w:lang w:val="is-IS"/>
              </w:rPr>
            </w:pPr>
            <w:r w:rsidRPr="00EE27FC">
              <w:rPr>
                <w:noProof/>
                <w:shd w:val="pct15" w:color="auto" w:fill="FFFFFF"/>
                <w:lang w:val="en-US" w:eastAsia="ko-KR"/>
              </w:rPr>
              <w:drawing>
                <wp:inline distT="0" distB="0" distL="0" distR="0" wp14:anchorId="01691822" wp14:editId="3B2F45E1">
                  <wp:extent cx="1622881" cy="2697480"/>
                  <wp:effectExtent l="0" t="0" r="0" b="762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30947" cy="2710887"/>
                          </a:xfrm>
                          <a:prstGeom prst="rect">
                            <a:avLst/>
                          </a:prstGeom>
                        </pic:spPr>
                      </pic:pic>
                    </a:graphicData>
                  </a:graphic>
                </wp:inline>
              </w:drawing>
            </w:r>
          </w:p>
          <w:p w14:paraId="403F0C32" w14:textId="71169E8C" w:rsidR="00EB43D5" w:rsidRDefault="00EB43D5" w:rsidP="00EE27FC">
            <w:pPr>
              <w:ind w:left="1440" w:firstLine="1149"/>
              <w:jc w:val="right"/>
            </w:pPr>
            <w:r>
              <w:rPr>
                <w:rFonts w:eastAsia="Calibri"/>
                <w:i/>
                <w:szCs w:val="22"/>
                <w:lang w:val="is-IS"/>
              </w:rPr>
              <w:t>Mynd C</w:t>
            </w:r>
          </w:p>
        </w:tc>
      </w:tr>
    </w:tbl>
    <w:p w14:paraId="672E03EC" w14:textId="77777777" w:rsidR="00EB43D5" w:rsidRDefault="00EB43D5">
      <w:pPr>
        <w:tabs>
          <w:tab w:val="left" w:pos="567"/>
        </w:tabs>
        <w:ind w:right="-2"/>
      </w:pPr>
    </w:p>
    <w:p w14:paraId="6B596354" w14:textId="77777777" w:rsidR="00EB43D5" w:rsidRDefault="00EB43D5">
      <w:pPr>
        <w:keepNext/>
        <w:textAlignment w:val="baseline"/>
      </w:pPr>
      <w:r>
        <w:rPr>
          <w:rFonts w:eastAsia="Calibri"/>
          <w:b/>
          <w:szCs w:val="22"/>
          <w:lang w:val="is-IS"/>
        </w:rPr>
        <w:t>6. Þvoðu þér um hendur.</w:t>
      </w:r>
    </w:p>
    <w:tbl>
      <w:tblPr>
        <w:tblW w:w="5000" w:type="pct"/>
        <w:tblLayout w:type="fixed"/>
        <w:tblLook w:val="0000" w:firstRow="0" w:lastRow="0" w:firstColumn="0" w:lastColumn="0" w:noHBand="0" w:noVBand="0"/>
      </w:tblPr>
      <w:tblGrid>
        <w:gridCol w:w="9070"/>
      </w:tblGrid>
      <w:tr w:rsidR="00EB43D5" w:rsidRPr="0090616C" w14:paraId="6D0D4481" w14:textId="77777777">
        <w:tc>
          <w:tcPr>
            <w:tcW w:w="9070" w:type="dxa"/>
          </w:tcPr>
          <w:p w14:paraId="5F446B40" w14:textId="77777777" w:rsidR="00EB43D5" w:rsidRPr="00505B68" w:rsidRDefault="00EB43D5">
            <w:pPr>
              <w:numPr>
                <w:ilvl w:val="0"/>
                <w:numId w:val="49"/>
              </w:numPr>
              <w:tabs>
                <w:tab w:val="left" w:pos="567"/>
                <w:tab w:val="left" w:pos="742"/>
              </w:tabs>
              <w:ind w:left="600" w:hanging="425"/>
              <w:textAlignment w:val="baseline"/>
              <w:rPr>
                <w:lang w:val="da-DK"/>
              </w:rPr>
            </w:pPr>
            <w:r>
              <w:rPr>
                <w:rFonts w:eastAsia="Calibri"/>
                <w:color w:val="000000"/>
                <w:szCs w:val="22"/>
                <w:lang w:val="is-IS"/>
              </w:rPr>
              <w:t>Þvoðu þér um hendur með sápu og vatni og þurrkaðu þær vandlega.</w:t>
            </w:r>
          </w:p>
          <w:p w14:paraId="5ED35914" w14:textId="77777777" w:rsidR="00EB43D5" w:rsidRPr="00505B68" w:rsidRDefault="00EB43D5">
            <w:pPr>
              <w:ind w:left="1440" w:firstLine="990"/>
              <w:jc w:val="right"/>
              <w:rPr>
                <w:rFonts w:eastAsia="Arial"/>
                <w:b/>
                <w:color w:val="000000"/>
                <w:szCs w:val="20"/>
                <w:lang w:val="da-DK" w:eastAsia="ko-KR"/>
              </w:rPr>
            </w:pPr>
          </w:p>
        </w:tc>
      </w:tr>
    </w:tbl>
    <w:p w14:paraId="310A0CD0" w14:textId="77777777" w:rsidR="00EB43D5" w:rsidRPr="00505B68" w:rsidRDefault="00EB43D5">
      <w:pPr>
        <w:tabs>
          <w:tab w:val="left" w:pos="567"/>
        </w:tabs>
        <w:ind w:right="-2"/>
        <w:rPr>
          <w:lang w:val="da-DK"/>
        </w:rPr>
      </w:pPr>
    </w:p>
    <w:p w14:paraId="699A5C74" w14:textId="77777777" w:rsidR="00EB43D5" w:rsidRPr="00040979" w:rsidRDefault="00EB43D5">
      <w:pPr>
        <w:keepNext/>
        <w:textAlignment w:val="baseline"/>
        <w:rPr>
          <w:lang w:val="sv-SE"/>
        </w:rPr>
      </w:pPr>
      <w:r>
        <w:rPr>
          <w:rFonts w:eastAsia="Calibri"/>
          <w:b/>
          <w:szCs w:val="22"/>
          <w:lang w:val="is-IS"/>
        </w:rPr>
        <w:t>7. Hreinsaðu stungustaðinn.</w:t>
      </w:r>
    </w:p>
    <w:tbl>
      <w:tblPr>
        <w:tblW w:w="4950" w:type="pct"/>
        <w:tblLayout w:type="fixed"/>
        <w:tblLook w:val="0000" w:firstRow="0" w:lastRow="0" w:firstColumn="0" w:lastColumn="0" w:noHBand="0" w:noVBand="0"/>
      </w:tblPr>
      <w:tblGrid>
        <w:gridCol w:w="8979"/>
      </w:tblGrid>
      <w:tr w:rsidR="00EB43D5" w:rsidRPr="005D06C6" w14:paraId="4776BE95" w14:textId="77777777">
        <w:trPr>
          <w:trHeight w:val="260"/>
        </w:trPr>
        <w:tc>
          <w:tcPr>
            <w:tcW w:w="8979" w:type="dxa"/>
          </w:tcPr>
          <w:p w14:paraId="61D9C6A0" w14:textId="77777777" w:rsidR="00EB43D5" w:rsidRPr="00040979" w:rsidRDefault="00EB43D5">
            <w:pPr>
              <w:numPr>
                <w:ilvl w:val="0"/>
                <w:numId w:val="60"/>
              </w:numPr>
              <w:tabs>
                <w:tab w:val="left" w:pos="567"/>
                <w:tab w:val="left" w:pos="600"/>
              </w:tabs>
              <w:ind w:left="598" w:hanging="422"/>
              <w:textAlignment w:val="baseline"/>
              <w:rPr>
                <w:lang w:val="sv-SE"/>
              </w:rPr>
            </w:pPr>
            <w:r>
              <w:rPr>
                <w:rFonts w:eastAsia="Calibri"/>
                <w:color w:val="000000"/>
                <w:szCs w:val="22"/>
                <w:lang w:val="is-IS"/>
              </w:rPr>
              <w:t>Hreinsaðu stungustaðinn með alkóhólvættum klút.</w:t>
            </w:r>
          </w:p>
          <w:p w14:paraId="7AA5C4F5" w14:textId="77777777" w:rsidR="00EB43D5" w:rsidRPr="00505B68" w:rsidRDefault="00EB43D5">
            <w:pPr>
              <w:numPr>
                <w:ilvl w:val="0"/>
                <w:numId w:val="60"/>
              </w:numPr>
              <w:tabs>
                <w:tab w:val="left" w:pos="567"/>
                <w:tab w:val="left" w:pos="600"/>
              </w:tabs>
              <w:ind w:left="598" w:hanging="422"/>
              <w:textAlignment w:val="baseline"/>
              <w:rPr>
                <w:lang w:val="sv-SE"/>
              </w:rPr>
            </w:pPr>
            <w:r>
              <w:rPr>
                <w:rFonts w:eastAsia="Calibri"/>
                <w:color w:val="000000"/>
                <w:szCs w:val="22"/>
                <w:lang w:val="is-IS"/>
              </w:rPr>
              <w:t>Láttu húðina þorna áður en þú dælir lyfinu inn.</w:t>
            </w:r>
          </w:p>
          <w:p w14:paraId="4481ED3B" w14:textId="77777777" w:rsidR="00EB43D5" w:rsidRPr="00505B68" w:rsidRDefault="00EB43D5">
            <w:pPr>
              <w:ind w:left="-107" w:right="432"/>
              <w:rPr>
                <w:lang w:val="sv-SE"/>
              </w:rPr>
            </w:pPr>
            <w:r>
              <w:rPr>
                <w:rFonts w:eastAsia="Calibri"/>
                <w:b/>
                <w:color w:val="000000"/>
                <w:szCs w:val="22"/>
                <w:lang w:val="is-IS"/>
              </w:rPr>
              <w:t>Ekki</w:t>
            </w:r>
            <w:r>
              <w:rPr>
                <w:rFonts w:eastAsia="Calibri"/>
                <w:color w:val="000000"/>
                <w:szCs w:val="22"/>
                <w:lang w:val="is-IS"/>
              </w:rPr>
              <w:t xml:space="preserve"> blása á eða snerta stungustaðinn áður en inndælingin er gefin.</w:t>
            </w:r>
          </w:p>
        </w:tc>
      </w:tr>
    </w:tbl>
    <w:p w14:paraId="317A4547" w14:textId="77777777" w:rsidR="00EB43D5" w:rsidRPr="00505B68" w:rsidRDefault="00EB43D5">
      <w:pPr>
        <w:tabs>
          <w:tab w:val="left" w:pos="567"/>
        </w:tabs>
        <w:ind w:right="-2"/>
        <w:rPr>
          <w:lang w:val="sv-SE"/>
        </w:rPr>
      </w:pPr>
    </w:p>
    <w:p w14:paraId="3AC084E4" w14:textId="77777777" w:rsidR="00EB43D5" w:rsidRDefault="00EB43D5" w:rsidP="00A74DCD">
      <w:pPr>
        <w:tabs>
          <w:tab w:val="left" w:pos="567"/>
        </w:tabs>
        <w:rPr>
          <w:rFonts w:eastAsia="Calibri"/>
          <w:b/>
          <w:szCs w:val="22"/>
          <w:lang w:val="is-IS"/>
        </w:rPr>
      </w:pPr>
    </w:p>
    <w:p w14:paraId="06B6FF57" w14:textId="77777777" w:rsidR="00EB43D5" w:rsidRPr="00183F39" w:rsidRDefault="00EB43D5">
      <w:pPr>
        <w:tabs>
          <w:tab w:val="left" w:pos="567"/>
        </w:tabs>
        <w:ind w:right="-2"/>
        <w:rPr>
          <w:lang w:val="is-IS"/>
        </w:rPr>
      </w:pPr>
      <w:r>
        <w:rPr>
          <w:rFonts w:eastAsia="Calibri"/>
          <w:b/>
          <w:szCs w:val="22"/>
          <w:lang w:val="is-IS"/>
        </w:rPr>
        <w:t>Gefðu inndælinguna</w:t>
      </w:r>
    </w:p>
    <w:p w14:paraId="356E5E49" w14:textId="77777777" w:rsidR="00EB43D5" w:rsidRPr="00183F39" w:rsidRDefault="00EB43D5">
      <w:pPr>
        <w:tabs>
          <w:tab w:val="left" w:pos="567"/>
        </w:tabs>
        <w:ind w:right="-2"/>
        <w:rPr>
          <w:lang w:val="is-IS"/>
        </w:rPr>
      </w:pPr>
    </w:p>
    <w:p w14:paraId="6623DA67" w14:textId="77777777" w:rsidR="00EB43D5" w:rsidRPr="00183F39" w:rsidRDefault="00EB43D5">
      <w:pPr>
        <w:keepNext/>
        <w:tabs>
          <w:tab w:val="left" w:pos="567"/>
        </w:tabs>
        <w:textAlignment w:val="baseline"/>
        <w:rPr>
          <w:lang w:val="is-IS"/>
        </w:rPr>
      </w:pPr>
      <w:r>
        <w:rPr>
          <w:rFonts w:eastAsia="Calibri"/>
          <w:b/>
          <w:szCs w:val="22"/>
          <w:lang w:val="is-IS"/>
        </w:rPr>
        <w:t xml:space="preserve">8. Fjarlægðu lokið (sjá </w:t>
      </w:r>
      <w:r>
        <w:rPr>
          <w:rFonts w:eastAsia="Calibri"/>
          <w:b/>
          <w:i/>
          <w:szCs w:val="22"/>
          <w:lang w:val="is-IS"/>
        </w:rPr>
        <w:t>mynd D</w:t>
      </w:r>
      <w:r>
        <w:rPr>
          <w:rFonts w:eastAsia="Calibri"/>
          <w:b/>
          <w:szCs w:val="22"/>
          <w:lang w:val="is-IS"/>
        </w:rPr>
        <w:t>).</w:t>
      </w:r>
    </w:p>
    <w:tbl>
      <w:tblPr>
        <w:tblW w:w="5000" w:type="pct"/>
        <w:tblLayout w:type="fixed"/>
        <w:tblLook w:val="0000" w:firstRow="0" w:lastRow="0" w:firstColumn="0" w:lastColumn="0" w:noHBand="0" w:noVBand="0"/>
      </w:tblPr>
      <w:tblGrid>
        <w:gridCol w:w="5102"/>
        <w:gridCol w:w="3968"/>
      </w:tblGrid>
      <w:tr w:rsidR="00EB43D5" w14:paraId="2EA55676" w14:textId="77777777">
        <w:tc>
          <w:tcPr>
            <w:tcW w:w="5102" w:type="dxa"/>
          </w:tcPr>
          <w:p w14:paraId="087E90FD" w14:textId="77777777" w:rsidR="00EB43D5" w:rsidRPr="00183F39" w:rsidRDefault="00EB43D5">
            <w:pPr>
              <w:numPr>
                <w:ilvl w:val="0"/>
                <w:numId w:val="9"/>
              </w:numPr>
              <w:tabs>
                <w:tab w:val="left" w:pos="567"/>
                <w:tab w:val="left" w:pos="600"/>
              </w:tabs>
              <w:ind w:left="580"/>
              <w:textAlignment w:val="baseline"/>
              <w:rPr>
                <w:lang w:val="is-IS"/>
              </w:rPr>
            </w:pPr>
            <w:r>
              <w:rPr>
                <w:rFonts w:eastAsia="Calibri"/>
                <w:color w:val="000000"/>
                <w:szCs w:val="22"/>
                <w:lang w:val="is-IS"/>
              </w:rPr>
              <w:t>Togaðu ólífugræna lokið beint af og settu það til hliðar.</w:t>
            </w:r>
          </w:p>
          <w:p w14:paraId="6E8390BB" w14:textId="77777777" w:rsidR="00EB43D5" w:rsidRDefault="00EB43D5">
            <w:pPr>
              <w:tabs>
                <w:tab w:val="left" w:pos="567"/>
              </w:tabs>
              <w:ind w:left="-110"/>
              <w:textAlignment w:val="baseline"/>
              <w:rPr>
                <w:rFonts w:eastAsia="Calibri"/>
                <w:color w:val="000000"/>
                <w:szCs w:val="22"/>
                <w:lang w:val="is-IS"/>
              </w:rPr>
            </w:pPr>
            <w:r>
              <w:rPr>
                <w:rFonts w:eastAsia="Calibri"/>
                <w:b/>
                <w:color w:val="000000"/>
                <w:szCs w:val="22"/>
                <w:lang w:val="is-IS"/>
              </w:rPr>
              <w:t xml:space="preserve">Ekki </w:t>
            </w:r>
            <w:r>
              <w:rPr>
                <w:rFonts w:eastAsia="Calibri"/>
                <w:color w:val="000000"/>
                <w:szCs w:val="22"/>
                <w:lang w:val="is-IS"/>
              </w:rPr>
              <w:t xml:space="preserve">má snerta nálarhlífina. Það gæti valdið stungumeiðslum. </w:t>
            </w:r>
          </w:p>
          <w:p w14:paraId="7A8CFF24" w14:textId="7EA22911" w:rsidR="00A31B74" w:rsidRPr="00A74DCD" w:rsidRDefault="00B11DF8">
            <w:pPr>
              <w:tabs>
                <w:tab w:val="left" w:pos="567"/>
              </w:tabs>
              <w:ind w:left="-110"/>
              <w:textAlignment w:val="baseline"/>
              <w:rPr>
                <w:i/>
                <w:iCs/>
                <w:lang w:val="da-DK"/>
              </w:rPr>
            </w:pPr>
            <w:r w:rsidRPr="00A74DCD">
              <w:rPr>
                <w:i/>
                <w:iCs/>
                <w:lang w:val="is-IS"/>
              </w:rPr>
              <w:t xml:space="preserve">Athugið: </w:t>
            </w:r>
            <w:r w:rsidR="005B7739" w:rsidRPr="00A74DCD">
              <w:rPr>
                <w:i/>
                <w:iCs/>
                <w:lang w:val="is-IS"/>
              </w:rPr>
              <w:t xml:space="preserve">Það er eðlilegt </w:t>
            </w:r>
            <w:r w:rsidR="005B7739" w:rsidRPr="00A74DCD">
              <w:rPr>
                <w:i/>
                <w:iCs/>
                <w:szCs w:val="22"/>
                <w:lang w:val="da-DK" w:eastAsia="ko-KR"/>
              </w:rPr>
              <w:t>sjá nokkra dropa</w:t>
            </w:r>
            <w:r w:rsidR="005B7739" w:rsidRPr="00A74DCD">
              <w:rPr>
                <w:i/>
                <w:iCs/>
                <w:lang w:val="is-IS"/>
              </w:rPr>
              <w:t xml:space="preserve"> af vökva</w:t>
            </w:r>
            <w:r w:rsidR="00364F61">
              <w:rPr>
                <w:i/>
                <w:iCs/>
                <w:lang w:val="is-IS"/>
              </w:rPr>
              <w:t xml:space="preserve"> koma</w:t>
            </w:r>
            <w:r w:rsidR="005B7739" w:rsidRPr="00A74DCD">
              <w:rPr>
                <w:i/>
                <w:iCs/>
                <w:lang w:val="is-IS"/>
              </w:rPr>
              <w:t xml:space="preserve"> </w:t>
            </w:r>
            <w:r w:rsidR="005B7739" w:rsidRPr="00A74DCD">
              <w:rPr>
                <w:i/>
                <w:iCs/>
                <w:szCs w:val="22"/>
                <w:lang w:val="da-DK" w:eastAsia="ko-KR"/>
              </w:rPr>
              <w:t>út úr nálinni þegar lokið er fjarlægt</w:t>
            </w:r>
            <w:r w:rsidR="005B7739" w:rsidRPr="00A74DCD">
              <w:rPr>
                <w:i/>
                <w:iCs/>
                <w:lang w:val="is-IS"/>
              </w:rPr>
              <w:t>.</w:t>
            </w:r>
          </w:p>
        </w:tc>
        <w:tc>
          <w:tcPr>
            <w:tcW w:w="3968" w:type="dxa"/>
          </w:tcPr>
          <w:p w14:paraId="0E2501FD" w14:textId="34B44E15" w:rsidR="00EB43D5" w:rsidRDefault="00012A97">
            <w:pPr>
              <w:jc w:val="right"/>
              <w:rPr>
                <w:rFonts w:eastAsia="Calibri"/>
                <w:i/>
                <w:szCs w:val="22"/>
                <w:lang w:val="is-IS"/>
              </w:rPr>
            </w:pPr>
            <w:r>
              <w:rPr>
                <w:rFonts w:eastAsia="Calibri"/>
                <w:i/>
                <w:noProof/>
                <w:szCs w:val="22"/>
                <w:lang w:val="en-US" w:eastAsia="ko-KR"/>
              </w:rPr>
              <w:drawing>
                <wp:inline distT="0" distB="0" distL="0" distR="0" wp14:anchorId="7381C79D" wp14:editId="2D085BBE">
                  <wp:extent cx="2013585" cy="2470785"/>
                  <wp:effectExtent l="19050" t="19050" r="5715" b="5715"/>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13585" cy="2470785"/>
                          </a:xfrm>
                          <a:prstGeom prst="rect">
                            <a:avLst/>
                          </a:prstGeom>
                          <a:solidFill>
                            <a:srgbClr val="FFFFFF"/>
                          </a:solidFill>
                          <a:ln w="9525" cmpd="sng">
                            <a:solidFill>
                              <a:srgbClr val="000000"/>
                            </a:solidFill>
                            <a:miter lim="800000"/>
                            <a:headEnd/>
                            <a:tailEnd/>
                          </a:ln>
                          <a:effectLst/>
                        </pic:spPr>
                      </pic:pic>
                    </a:graphicData>
                  </a:graphic>
                </wp:inline>
              </w:drawing>
            </w:r>
          </w:p>
          <w:p w14:paraId="3CCA0EC4" w14:textId="77777777" w:rsidR="00EB43D5" w:rsidRDefault="00EB43D5">
            <w:pPr>
              <w:jc w:val="right"/>
            </w:pPr>
            <w:r>
              <w:rPr>
                <w:rFonts w:eastAsia="Calibri"/>
                <w:i/>
                <w:szCs w:val="22"/>
                <w:lang w:val="is-IS"/>
              </w:rPr>
              <w:t>Mynd D</w:t>
            </w:r>
          </w:p>
        </w:tc>
      </w:tr>
    </w:tbl>
    <w:p w14:paraId="17F2BDDE" w14:textId="77777777" w:rsidR="00EB43D5" w:rsidRDefault="00EB43D5">
      <w:pPr>
        <w:tabs>
          <w:tab w:val="left" w:pos="567"/>
        </w:tabs>
        <w:ind w:right="-2"/>
      </w:pPr>
    </w:p>
    <w:p w14:paraId="566AAEAF" w14:textId="77777777" w:rsidR="00EB43D5" w:rsidRPr="00040979" w:rsidRDefault="00EB43D5">
      <w:pPr>
        <w:keepNext/>
        <w:textAlignment w:val="baseline"/>
      </w:pPr>
      <w:r>
        <w:rPr>
          <w:rFonts w:eastAsia="Calibri"/>
          <w:b/>
          <w:szCs w:val="22"/>
          <w:lang w:val="is-IS"/>
        </w:rPr>
        <w:t>9. Staðsettu lyfjapennann á stungustaðnum (sjá</w:t>
      </w:r>
      <w:r>
        <w:rPr>
          <w:rFonts w:eastAsia="Calibri"/>
          <w:b/>
          <w:i/>
          <w:szCs w:val="22"/>
          <w:lang w:val="is-IS"/>
        </w:rPr>
        <w:t xml:space="preserve"> mynd E</w:t>
      </w:r>
      <w:r>
        <w:rPr>
          <w:rFonts w:eastAsia="Calibri"/>
          <w:b/>
          <w:szCs w:val="22"/>
          <w:lang w:val="is-IS"/>
        </w:rPr>
        <w:t>).</w:t>
      </w:r>
    </w:p>
    <w:tbl>
      <w:tblPr>
        <w:tblW w:w="5000" w:type="pct"/>
        <w:tblLayout w:type="fixed"/>
        <w:tblLook w:val="0000" w:firstRow="0" w:lastRow="0" w:firstColumn="0" w:lastColumn="0" w:noHBand="0" w:noVBand="0"/>
      </w:tblPr>
      <w:tblGrid>
        <w:gridCol w:w="5233"/>
        <w:gridCol w:w="3837"/>
      </w:tblGrid>
      <w:tr w:rsidR="00EB43D5" w14:paraId="0073EDB3" w14:textId="77777777">
        <w:tc>
          <w:tcPr>
            <w:tcW w:w="5233" w:type="dxa"/>
          </w:tcPr>
          <w:p w14:paraId="55BC62E3" w14:textId="77777777" w:rsidR="00EB43D5" w:rsidRPr="00505B68" w:rsidRDefault="00EB43D5">
            <w:pPr>
              <w:numPr>
                <w:ilvl w:val="0"/>
                <w:numId w:val="43"/>
              </w:numPr>
              <w:tabs>
                <w:tab w:val="left" w:pos="567"/>
              </w:tabs>
              <w:ind w:left="623" w:hanging="403"/>
              <w:textAlignment w:val="baseline"/>
              <w:rPr>
                <w:lang w:val="sv-SE"/>
              </w:rPr>
            </w:pPr>
            <w:r>
              <w:rPr>
                <w:rFonts w:eastAsia="Calibri"/>
                <w:color w:val="000000"/>
                <w:szCs w:val="22"/>
                <w:lang w:val="is-IS"/>
              </w:rPr>
              <w:t>Haltu á lyfjapennanum þannig að þú sjáir gluggann.</w:t>
            </w:r>
          </w:p>
          <w:p w14:paraId="372A8D36" w14:textId="77777777" w:rsidR="00EB43D5" w:rsidRPr="00505B68" w:rsidRDefault="00EB43D5">
            <w:pPr>
              <w:numPr>
                <w:ilvl w:val="0"/>
                <w:numId w:val="9"/>
              </w:numPr>
              <w:tabs>
                <w:tab w:val="left" w:pos="567"/>
              </w:tabs>
              <w:ind w:left="580"/>
              <w:textAlignment w:val="baseline"/>
              <w:rPr>
                <w:lang w:val="sv-SE"/>
              </w:rPr>
            </w:pPr>
            <w:r>
              <w:rPr>
                <w:rFonts w:eastAsia="Calibri"/>
                <w:color w:val="000000"/>
                <w:szCs w:val="22"/>
                <w:lang w:val="is-IS"/>
              </w:rPr>
              <w:t>Án þess að klípa eða teygja á húðinni skaltu staðsetja lyfjapennann yfir stungustaðnum við 90 gráðu horn.</w:t>
            </w:r>
          </w:p>
        </w:tc>
        <w:tc>
          <w:tcPr>
            <w:tcW w:w="3837" w:type="dxa"/>
          </w:tcPr>
          <w:p w14:paraId="767815EC" w14:textId="1D0FF714" w:rsidR="00EB43D5" w:rsidRDefault="00012A97">
            <w:pPr>
              <w:jc w:val="right"/>
              <w:rPr>
                <w:rFonts w:eastAsia="Calibri"/>
                <w:i/>
                <w:szCs w:val="22"/>
                <w:lang w:val="is-IS"/>
              </w:rPr>
            </w:pPr>
            <w:r>
              <w:rPr>
                <w:rFonts w:eastAsia="Calibri"/>
                <w:i/>
                <w:noProof/>
                <w:szCs w:val="22"/>
                <w:lang w:val="en-US" w:eastAsia="ko-KR"/>
              </w:rPr>
              <w:drawing>
                <wp:inline distT="0" distB="0" distL="0" distR="0" wp14:anchorId="54D3BEC1" wp14:editId="50B0789D">
                  <wp:extent cx="2013585" cy="2470785"/>
                  <wp:effectExtent l="19050" t="19050" r="5715" b="5715"/>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13585" cy="2470785"/>
                          </a:xfrm>
                          <a:prstGeom prst="rect">
                            <a:avLst/>
                          </a:prstGeom>
                          <a:solidFill>
                            <a:srgbClr val="FFFFFF"/>
                          </a:solidFill>
                          <a:ln w="9525" cmpd="sng">
                            <a:solidFill>
                              <a:srgbClr val="000000"/>
                            </a:solidFill>
                            <a:miter lim="800000"/>
                            <a:headEnd/>
                            <a:tailEnd/>
                          </a:ln>
                          <a:effectLst/>
                        </pic:spPr>
                      </pic:pic>
                    </a:graphicData>
                  </a:graphic>
                </wp:inline>
              </w:drawing>
            </w:r>
          </w:p>
          <w:p w14:paraId="77EDFF9C" w14:textId="77777777" w:rsidR="00EB43D5" w:rsidRDefault="00EB43D5">
            <w:pPr>
              <w:jc w:val="right"/>
            </w:pPr>
            <w:r>
              <w:rPr>
                <w:rFonts w:eastAsia="Calibri"/>
                <w:i/>
                <w:szCs w:val="22"/>
                <w:lang w:val="is-IS"/>
              </w:rPr>
              <w:t>Mynd E</w:t>
            </w:r>
          </w:p>
        </w:tc>
      </w:tr>
    </w:tbl>
    <w:p w14:paraId="7A72A066" w14:textId="77777777" w:rsidR="00EB43D5" w:rsidRDefault="00EB43D5">
      <w:pPr>
        <w:tabs>
          <w:tab w:val="left" w:pos="567"/>
        </w:tabs>
        <w:ind w:right="-2"/>
      </w:pPr>
    </w:p>
    <w:p w14:paraId="1A8067FD" w14:textId="77777777" w:rsidR="00EB43D5" w:rsidRPr="00505B68" w:rsidRDefault="00EB43D5">
      <w:pPr>
        <w:keepNext/>
        <w:textAlignment w:val="baseline"/>
        <w:rPr>
          <w:lang w:val="sv-SE"/>
        </w:rPr>
      </w:pPr>
      <w:r>
        <w:rPr>
          <w:rFonts w:eastAsia="Calibri"/>
          <w:b/>
          <w:szCs w:val="22"/>
          <w:lang w:val="is-IS"/>
        </w:rPr>
        <w:t xml:space="preserve">10. Byrjaðu inndælinguna (sjá </w:t>
      </w:r>
      <w:r>
        <w:rPr>
          <w:rFonts w:eastAsia="Calibri"/>
          <w:b/>
          <w:i/>
          <w:szCs w:val="22"/>
          <w:lang w:val="is-IS"/>
        </w:rPr>
        <w:t>mynd F</w:t>
      </w:r>
      <w:r>
        <w:rPr>
          <w:rFonts w:eastAsia="Calibri"/>
          <w:b/>
          <w:szCs w:val="22"/>
          <w:lang w:val="is-IS"/>
        </w:rPr>
        <w:t>).</w:t>
      </w:r>
    </w:p>
    <w:tbl>
      <w:tblPr>
        <w:tblW w:w="5000" w:type="pct"/>
        <w:tblLayout w:type="fixed"/>
        <w:tblLook w:val="0000" w:firstRow="0" w:lastRow="0" w:firstColumn="0" w:lastColumn="0" w:noHBand="0" w:noVBand="0"/>
      </w:tblPr>
      <w:tblGrid>
        <w:gridCol w:w="5226"/>
        <w:gridCol w:w="3844"/>
      </w:tblGrid>
      <w:tr w:rsidR="00EB43D5" w14:paraId="2E5FDC65" w14:textId="77777777">
        <w:trPr>
          <w:trHeight w:val="4202"/>
        </w:trPr>
        <w:tc>
          <w:tcPr>
            <w:tcW w:w="5226" w:type="dxa"/>
          </w:tcPr>
          <w:p w14:paraId="4B220863" w14:textId="77777777" w:rsidR="00EB43D5" w:rsidRPr="00505B68" w:rsidRDefault="00EB43D5">
            <w:pPr>
              <w:numPr>
                <w:ilvl w:val="0"/>
                <w:numId w:val="26"/>
              </w:numPr>
              <w:tabs>
                <w:tab w:val="left" w:pos="567"/>
              </w:tabs>
              <w:ind w:left="620"/>
              <w:textAlignment w:val="baseline"/>
              <w:rPr>
                <w:lang w:val="sv-SE"/>
              </w:rPr>
            </w:pPr>
            <w:r>
              <w:rPr>
                <w:rFonts w:eastAsia="Calibri"/>
                <w:color w:val="000000"/>
                <w:szCs w:val="22"/>
                <w:lang w:val="is-IS"/>
              </w:rPr>
              <w:t xml:space="preserve">Þrýstu lyfjapennanum </w:t>
            </w:r>
            <w:r>
              <w:rPr>
                <w:rFonts w:eastAsia="Calibri"/>
                <w:b/>
                <w:color w:val="000000"/>
                <w:szCs w:val="22"/>
                <w:lang w:val="is-IS"/>
              </w:rPr>
              <w:t>þétt</w:t>
            </w:r>
            <w:r>
              <w:rPr>
                <w:rFonts w:eastAsia="Calibri"/>
                <w:color w:val="000000"/>
                <w:szCs w:val="22"/>
                <w:lang w:val="is-IS"/>
              </w:rPr>
              <w:t xml:space="preserve"> að húðinni.</w:t>
            </w:r>
          </w:p>
          <w:p w14:paraId="73A88FA2" w14:textId="51F2894F" w:rsidR="00EB43D5" w:rsidRPr="00505B68" w:rsidRDefault="00EB43D5">
            <w:pPr>
              <w:tabs>
                <w:tab w:val="left" w:pos="567"/>
              </w:tabs>
              <w:textAlignment w:val="baseline"/>
              <w:rPr>
                <w:lang w:val="sv-SE"/>
              </w:rPr>
            </w:pPr>
            <w:r>
              <w:rPr>
                <w:rFonts w:eastAsia="Calibri"/>
                <w:i/>
                <w:color w:val="000000"/>
                <w:szCs w:val="22"/>
                <w:lang w:val="is-IS"/>
              </w:rPr>
              <w:t xml:space="preserve">Athugið: Þegar inndælingin hefst heyrist </w:t>
            </w:r>
            <w:r w:rsidR="00DA7115">
              <w:rPr>
                <w:rFonts w:eastAsia="Calibri"/>
                <w:i/>
                <w:color w:val="000000"/>
                <w:szCs w:val="22"/>
                <w:lang w:val="is-IS"/>
              </w:rPr>
              <w:t>fyrri</w:t>
            </w:r>
            <w:r>
              <w:rPr>
                <w:rFonts w:eastAsia="Calibri"/>
                <w:color w:val="000000"/>
                <w:szCs w:val="22"/>
                <w:lang w:val="is-IS"/>
              </w:rPr>
              <w:t xml:space="preserve"> </w:t>
            </w:r>
            <w:r>
              <w:rPr>
                <w:rFonts w:eastAsia="Calibri"/>
                <w:i/>
                <w:color w:val="000000"/>
                <w:szCs w:val="22"/>
                <w:lang w:val="is-IS"/>
              </w:rPr>
              <w:t>háværi „smellurinn“ og ólífugræna stimpilstöngin byrjar að fylla út í gluggann.</w:t>
            </w:r>
          </w:p>
          <w:p w14:paraId="249B399B" w14:textId="6C1E4D63" w:rsidR="00EB43D5" w:rsidRPr="00505B68" w:rsidRDefault="00EB43D5">
            <w:pPr>
              <w:numPr>
                <w:ilvl w:val="0"/>
                <w:numId w:val="20"/>
              </w:numPr>
              <w:tabs>
                <w:tab w:val="left" w:pos="567"/>
              </w:tabs>
              <w:textAlignment w:val="baseline"/>
              <w:rPr>
                <w:lang w:val="sv-SE"/>
              </w:rPr>
            </w:pPr>
            <w:r>
              <w:rPr>
                <w:rFonts w:eastAsia="Calibri"/>
                <w:color w:val="000000"/>
                <w:szCs w:val="22"/>
                <w:lang w:val="is-IS"/>
              </w:rPr>
              <w:t xml:space="preserve">Haltu lyfjapennanum áfram </w:t>
            </w:r>
            <w:r>
              <w:rPr>
                <w:rFonts w:eastAsia="Calibri"/>
                <w:b/>
                <w:color w:val="000000"/>
                <w:szCs w:val="22"/>
                <w:lang w:val="is-IS"/>
              </w:rPr>
              <w:t>þétt</w:t>
            </w:r>
            <w:r>
              <w:rPr>
                <w:rFonts w:eastAsia="Calibri"/>
                <w:color w:val="000000"/>
                <w:szCs w:val="22"/>
                <w:lang w:val="is-IS"/>
              </w:rPr>
              <w:t xml:space="preserve"> að húðinni og hlustaðu eftir </w:t>
            </w:r>
            <w:r w:rsidR="00DA7115">
              <w:rPr>
                <w:rFonts w:eastAsia="Calibri"/>
                <w:color w:val="000000"/>
                <w:szCs w:val="22"/>
                <w:lang w:val="is-IS"/>
              </w:rPr>
              <w:t>seinna</w:t>
            </w:r>
            <w:r>
              <w:rPr>
                <w:rFonts w:eastAsia="Calibri"/>
                <w:color w:val="000000"/>
                <w:szCs w:val="22"/>
                <w:lang w:val="is-IS"/>
              </w:rPr>
              <w:t xml:space="preserve"> háværa „smellinum“.</w:t>
            </w:r>
            <w:r>
              <w:rPr>
                <w:rFonts w:eastAsia="Calibri"/>
                <w:b/>
                <w:color w:val="000000"/>
                <w:szCs w:val="22"/>
                <w:lang w:val="is-IS"/>
              </w:rPr>
              <w:t xml:space="preserve"> </w:t>
            </w:r>
          </w:p>
        </w:tc>
        <w:tc>
          <w:tcPr>
            <w:tcW w:w="3844" w:type="dxa"/>
          </w:tcPr>
          <w:p w14:paraId="71FDBD9B" w14:textId="7F1949F5" w:rsidR="00EB43D5" w:rsidRDefault="00EE727D">
            <w:pPr>
              <w:jc w:val="right"/>
            </w:pPr>
            <w:r w:rsidRPr="00505B68">
              <w:rPr>
                <w:noProof/>
                <w:lang w:val="sv-SE" w:eastAsia="ko-KR"/>
              </w:rPr>
              <w:t xml:space="preserve"> </w:t>
            </w:r>
            <w:r>
              <w:rPr>
                <w:noProof/>
                <w:lang w:val="en-US" w:eastAsia="ko-KR"/>
              </w:rPr>
              <w:drawing>
                <wp:inline distT="0" distB="0" distL="0" distR="0" wp14:anchorId="69CDAA01" wp14:editId="430E22F6">
                  <wp:extent cx="2147604" cy="2596896"/>
                  <wp:effectExtent l="0" t="0" r="5080" b="0"/>
                  <wp:docPr id="66" name="그림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156380" cy="2607508"/>
                          </a:xfrm>
                          <a:prstGeom prst="rect">
                            <a:avLst/>
                          </a:prstGeom>
                        </pic:spPr>
                      </pic:pic>
                    </a:graphicData>
                  </a:graphic>
                </wp:inline>
              </w:drawing>
            </w:r>
            <w:r w:rsidR="00EB43D5">
              <w:rPr>
                <w:i/>
                <w:szCs w:val="22"/>
                <w:lang w:val="is-IS"/>
              </w:rPr>
              <w:t xml:space="preserve"> </w:t>
            </w:r>
            <w:r w:rsidR="00EB43D5">
              <w:rPr>
                <w:rFonts w:eastAsia="Calibri"/>
                <w:i/>
                <w:szCs w:val="22"/>
                <w:lang w:val="is-IS"/>
              </w:rPr>
              <w:t>Mynd F</w:t>
            </w:r>
          </w:p>
        </w:tc>
      </w:tr>
    </w:tbl>
    <w:p w14:paraId="2E96D68D" w14:textId="77777777" w:rsidR="00EB43D5" w:rsidRDefault="00EB43D5">
      <w:pPr>
        <w:tabs>
          <w:tab w:val="left" w:pos="567"/>
        </w:tabs>
        <w:ind w:right="-2"/>
      </w:pPr>
    </w:p>
    <w:p w14:paraId="6BB19A1D" w14:textId="77777777" w:rsidR="00EB43D5" w:rsidRDefault="00EB43D5">
      <w:pPr>
        <w:keepNext/>
        <w:textAlignment w:val="baseline"/>
      </w:pPr>
      <w:r>
        <w:rPr>
          <w:rFonts w:eastAsia="Calibri"/>
          <w:b/>
          <w:szCs w:val="22"/>
          <w:lang w:val="is-IS"/>
        </w:rPr>
        <w:t xml:space="preserve">11. Kláraðu að sprauta lyfinu (sjá </w:t>
      </w:r>
      <w:r>
        <w:rPr>
          <w:rFonts w:eastAsia="Calibri"/>
          <w:b/>
          <w:i/>
          <w:szCs w:val="22"/>
          <w:lang w:val="is-IS"/>
        </w:rPr>
        <w:t>mynd G</w:t>
      </w:r>
      <w:r>
        <w:rPr>
          <w:rFonts w:eastAsia="Calibri"/>
          <w:b/>
          <w:szCs w:val="22"/>
          <w:lang w:val="is-IS"/>
        </w:rPr>
        <w:t>).</w:t>
      </w:r>
    </w:p>
    <w:tbl>
      <w:tblPr>
        <w:tblW w:w="5000" w:type="pct"/>
        <w:tblLayout w:type="fixed"/>
        <w:tblLook w:val="0000" w:firstRow="0" w:lastRow="0" w:firstColumn="0" w:lastColumn="0" w:noHBand="0" w:noVBand="0"/>
      </w:tblPr>
      <w:tblGrid>
        <w:gridCol w:w="5226"/>
        <w:gridCol w:w="3844"/>
      </w:tblGrid>
      <w:tr w:rsidR="00EB43D5" w14:paraId="74ACCB41" w14:textId="77777777">
        <w:tc>
          <w:tcPr>
            <w:tcW w:w="5226" w:type="dxa"/>
          </w:tcPr>
          <w:p w14:paraId="177241E6" w14:textId="3695CD2F" w:rsidR="00EB43D5" w:rsidRPr="00183F39" w:rsidRDefault="001D57F2" w:rsidP="006F3BD4">
            <w:pPr>
              <w:numPr>
                <w:ilvl w:val="0"/>
                <w:numId w:val="33"/>
              </w:numPr>
              <w:tabs>
                <w:tab w:val="left" w:pos="567"/>
              </w:tabs>
              <w:textAlignment w:val="baseline"/>
              <w:rPr>
                <w:rFonts w:eastAsia="Calibri"/>
                <w:b/>
                <w:color w:val="000000"/>
                <w:szCs w:val="22"/>
                <w:lang w:val="is-IS"/>
              </w:rPr>
            </w:pPr>
            <w:r>
              <w:rPr>
                <w:rFonts w:eastAsia="Calibri"/>
                <w:color w:val="000000"/>
                <w:szCs w:val="22"/>
                <w:lang w:val="is-IS"/>
              </w:rPr>
              <w:t xml:space="preserve">    </w:t>
            </w:r>
            <w:r w:rsidR="00EB43D5">
              <w:rPr>
                <w:rFonts w:eastAsia="Calibri"/>
                <w:color w:val="000000"/>
                <w:szCs w:val="22"/>
                <w:lang w:val="is-IS"/>
              </w:rPr>
              <w:t xml:space="preserve">Þegar þú hefur heyrt </w:t>
            </w:r>
            <w:r w:rsidR="00DA7115">
              <w:rPr>
                <w:rFonts w:eastAsia="Calibri"/>
                <w:color w:val="000000"/>
                <w:szCs w:val="22"/>
                <w:lang w:val="is-IS"/>
              </w:rPr>
              <w:t>seinn</w:t>
            </w:r>
            <w:ins w:id="317" w:author="Lyfjastofnun/IMA-03" w:date="2026-04-09T09:47:00Z" w16du:dateUtc="2026-04-09T09:47:00Z">
              <w:r w:rsidR="005D240E">
                <w:rPr>
                  <w:rFonts w:eastAsia="Calibri"/>
                  <w:color w:val="000000"/>
                  <w:szCs w:val="22"/>
                  <w:lang w:val="is-IS"/>
                </w:rPr>
                <w:t>i</w:t>
              </w:r>
            </w:ins>
            <w:del w:id="318" w:author="Lyfjastofnun/IMA-03" w:date="2026-04-09T09:47:00Z" w16du:dateUtc="2026-04-09T09:47:00Z">
              <w:r w:rsidR="00DA7115" w:rsidDel="005D240E">
                <w:rPr>
                  <w:rFonts w:eastAsia="Calibri"/>
                  <w:color w:val="000000"/>
                  <w:szCs w:val="22"/>
                  <w:lang w:val="is-IS"/>
                </w:rPr>
                <w:delText>a</w:delText>
              </w:r>
            </w:del>
            <w:r w:rsidR="00EB43D5">
              <w:rPr>
                <w:rFonts w:eastAsia="Calibri"/>
                <w:color w:val="000000"/>
                <w:szCs w:val="22"/>
                <w:lang w:val="is-IS"/>
              </w:rPr>
              <w:t xml:space="preserve"> háværa „smellinn“ skaltu </w:t>
            </w:r>
            <w:r w:rsidR="00EB43D5">
              <w:rPr>
                <w:rFonts w:eastAsia="Calibri"/>
                <w:b/>
                <w:color w:val="000000"/>
                <w:szCs w:val="22"/>
                <w:lang w:val="is-IS"/>
              </w:rPr>
              <w:t xml:space="preserve">halda lyfjapennanum áfram þétt að húðinni </w:t>
            </w:r>
            <w:r w:rsidRPr="006F3BD4">
              <w:rPr>
                <w:rFonts w:eastAsia="Calibri"/>
                <w:b/>
                <w:color w:val="000000"/>
                <w:szCs w:val="22"/>
                <w:lang w:val="is-IS"/>
              </w:rPr>
              <w:t xml:space="preserve">og telja hægt að minnsta kosti </w:t>
            </w:r>
            <w:ins w:id="319" w:author="Lyfjastofnun/IMA-03" w:date="2026-04-09T09:47:00Z" w16du:dateUtc="2026-04-09T09:47:00Z">
              <w:r w:rsidR="005D240E">
                <w:rPr>
                  <w:rFonts w:eastAsia="Calibri"/>
                  <w:b/>
                  <w:color w:val="000000"/>
                  <w:szCs w:val="22"/>
                  <w:lang w:val="is-IS"/>
                </w:rPr>
                <w:t xml:space="preserve">upp að </w:t>
              </w:r>
            </w:ins>
            <w:r w:rsidRPr="006F3BD4">
              <w:rPr>
                <w:rFonts w:eastAsia="Calibri"/>
                <w:b/>
                <w:color w:val="000000"/>
                <w:szCs w:val="22"/>
                <w:lang w:val="is-IS"/>
              </w:rPr>
              <w:t>fimm</w:t>
            </w:r>
            <w:r w:rsidR="00EB43D5" w:rsidRPr="00B372D2">
              <w:rPr>
                <w:rFonts w:eastAsia="Calibri"/>
                <w:color w:val="000000"/>
                <w:szCs w:val="22"/>
                <w:lang w:val="is-IS"/>
              </w:rPr>
              <w:t xml:space="preserve"> til að tryggja að allur skammturinn sé gefinn.</w:t>
            </w:r>
          </w:p>
        </w:tc>
        <w:tc>
          <w:tcPr>
            <w:tcW w:w="3844" w:type="dxa"/>
          </w:tcPr>
          <w:p w14:paraId="1556D5AC" w14:textId="35D06097" w:rsidR="00EB43D5" w:rsidRDefault="00EE727D">
            <w:pPr>
              <w:jc w:val="right"/>
              <w:rPr>
                <w:rFonts w:eastAsia="Calibri"/>
                <w:i/>
                <w:szCs w:val="22"/>
                <w:lang w:val="is-IS"/>
              </w:rPr>
            </w:pPr>
            <w:r w:rsidRPr="00601C09">
              <w:rPr>
                <w:noProof/>
                <w:lang w:val="is-IS" w:eastAsia="ko-KR"/>
              </w:rPr>
              <w:t xml:space="preserve"> </w:t>
            </w:r>
            <w:r>
              <w:rPr>
                <w:noProof/>
                <w:lang w:val="en-US" w:eastAsia="ko-KR"/>
              </w:rPr>
              <w:drawing>
                <wp:inline distT="0" distB="0" distL="0" distR="0" wp14:anchorId="5E022B42" wp14:editId="13C8A8DA">
                  <wp:extent cx="2107006" cy="2561745"/>
                  <wp:effectExtent l="0" t="0" r="7620" b="0"/>
                  <wp:docPr id="67" name="그림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113878" cy="2570101"/>
                          </a:xfrm>
                          <a:prstGeom prst="rect">
                            <a:avLst/>
                          </a:prstGeom>
                        </pic:spPr>
                      </pic:pic>
                    </a:graphicData>
                  </a:graphic>
                </wp:inline>
              </w:drawing>
            </w:r>
          </w:p>
          <w:p w14:paraId="3F4FD50B" w14:textId="77777777" w:rsidR="00EB43D5" w:rsidRDefault="00EB43D5">
            <w:pPr>
              <w:jc w:val="right"/>
            </w:pPr>
            <w:r>
              <w:rPr>
                <w:rFonts w:eastAsia="Calibri"/>
                <w:i/>
                <w:szCs w:val="22"/>
                <w:lang w:val="is-IS"/>
              </w:rPr>
              <w:t>Mynd G</w:t>
            </w:r>
          </w:p>
        </w:tc>
      </w:tr>
    </w:tbl>
    <w:p w14:paraId="7201F289" w14:textId="77777777" w:rsidR="00EB43D5" w:rsidRDefault="00EB43D5" w:rsidP="000E29AB">
      <w:pPr>
        <w:keepNext/>
        <w:widowControl w:val="0"/>
        <w:tabs>
          <w:tab w:val="left" w:pos="567"/>
        </w:tabs>
        <w:textAlignment w:val="baseline"/>
      </w:pPr>
      <w:r>
        <w:rPr>
          <w:rFonts w:eastAsia="Calibri"/>
          <w:b/>
          <w:szCs w:val="22"/>
          <w:lang w:val="is-IS"/>
        </w:rPr>
        <w:t>12. Fjarlægðu lyfjapennann af stungustaðnum.</w:t>
      </w:r>
    </w:p>
    <w:tbl>
      <w:tblPr>
        <w:tblW w:w="5000" w:type="pct"/>
        <w:tblLayout w:type="fixed"/>
        <w:tblLook w:val="0000" w:firstRow="0" w:lastRow="0" w:firstColumn="0" w:lastColumn="0" w:noHBand="0" w:noVBand="0"/>
      </w:tblPr>
      <w:tblGrid>
        <w:gridCol w:w="4986"/>
        <w:gridCol w:w="4084"/>
      </w:tblGrid>
      <w:tr w:rsidR="00EB43D5" w14:paraId="1E839C22" w14:textId="77777777">
        <w:tc>
          <w:tcPr>
            <w:tcW w:w="4986" w:type="dxa"/>
          </w:tcPr>
          <w:p w14:paraId="4FC25520" w14:textId="2A6A9950" w:rsidR="00EB43D5" w:rsidRDefault="00EB43D5" w:rsidP="000E29AB">
            <w:pPr>
              <w:keepNext/>
              <w:numPr>
                <w:ilvl w:val="0"/>
                <w:numId w:val="27"/>
              </w:numPr>
              <w:tabs>
                <w:tab w:val="left" w:pos="567"/>
              </w:tabs>
              <w:textAlignment w:val="baseline"/>
            </w:pPr>
            <w:r>
              <w:rPr>
                <w:rFonts w:eastAsia="Calibri"/>
                <w:color w:val="000000"/>
                <w:szCs w:val="22"/>
                <w:lang w:val="is-IS"/>
              </w:rPr>
              <w:t xml:space="preserve">Skoðaðu lyfjapennann og </w:t>
            </w:r>
            <w:ins w:id="320" w:author="Lyfjastofnun/IMA-03" w:date="2026-04-09T09:51:00Z" w16du:dateUtc="2026-04-09T09:51:00Z">
              <w:r w:rsidR="00453FE8">
                <w:rPr>
                  <w:rFonts w:eastAsia="Calibri"/>
                  <w:color w:val="000000"/>
                  <w:szCs w:val="22"/>
                  <w:lang w:val="is-IS"/>
                </w:rPr>
                <w:t>gakktu úr skugga um</w:t>
              </w:r>
            </w:ins>
            <w:del w:id="321" w:author="Lyfjastofnun/IMA-03" w:date="2026-04-09T09:51:00Z" w16du:dateUtc="2026-04-09T09:51:00Z">
              <w:r w:rsidDel="00453FE8">
                <w:rPr>
                  <w:rFonts w:eastAsia="Calibri"/>
                  <w:color w:val="000000"/>
                  <w:szCs w:val="22"/>
                  <w:lang w:val="is-IS"/>
                </w:rPr>
                <w:delText>staðfestu</w:delText>
              </w:r>
            </w:del>
            <w:r>
              <w:rPr>
                <w:rFonts w:eastAsia="Calibri"/>
                <w:color w:val="000000"/>
                <w:szCs w:val="22"/>
                <w:lang w:val="is-IS"/>
              </w:rPr>
              <w:t xml:space="preserve"> að ólífugræna stimpilstöngin fylli alveg út í gluggann.</w:t>
            </w:r>
          </w:p>
          <w:p w14:paraId="6D488111" w14:textId="77777777" w:rsidR="00EB43D5" w:rsidRPr="00505B68" w:rsidRDefault="00EB43D5" w:rsidP="000E29AB">
            <w:pPr>
              <w:keepNext/>
              <w:numPr>
                <w:ilvl w:val="0"/>
                <w:numId w:val="27"/>
              </w:numPr>
              <w:tabs>
                <w:tab w:val="left" w:pos="567"/>
              </w:tabs>
              <w:textAlignment w:val="baseline"/>
              <w:rPr>
                <w:lang w:val="sv-SE"/>
              </w:rPr>
            </w:pPr>
            <w:r>
              <w:rPr>
                <w:rFonts w:eastAsia="Calibri"/>
                <w:color w:val="000000"/>
                <w:szCs w:val="22"/>
                <w:lang w:val="is-IS"/>
              </w:rPr>
              <w:t xml:space="preserve">Lyftu lyfjapennanum af stungustaðnum (sjá </w:t>
            </w:r>
            <w:r>
              <w:rPr>
                <w:rFonts w:eastAsia="Calibri"/>
                <w:i/>
                <w:color w:val="000000"/>
                <w:szCs w:val="22"/>
                <w:lang w:val="is-IS"/>
              </w:rPr>
              <w:t>mynd H</w:t>
            </w:r>
            <w:r>
              <w:rPr>
                <w:rFonts w:eastAsia="Calibri"/>
                <w:color w:val="000000"/>
                <w:szCs w:val="22"/>
                <w:lang w:val="is-IS"/>
              </w:rPr>
              <w:t>).</w:t>
            </w:r>
          </w:p>
          <w:p w14:paraId="118C5E38" w14:textId="77777777" w:rsidR="00EB43D5" w:rsidRPr="00505B68" w:rsidRDefault="00EB43D5" w:rsidP="000E29AB">
            <w:pPr>
              <w:keepNext/>
              <w:numPr>
                <w:ilvl w:val="0"/>
                <w:numId w:val="27"/>
              </w:numPr>
              <w:tabs>
                <w:tab w:val="left" w:pos="-2044"/>
                <w:tab w:val="left" w:pos="567"/>
                <w:tab w:val="left" w:pos="649"/>
              </w:tabs>
              <w:textAlignment w:val="baseline"/>
              <w:rPr>
                <w:lang w:val="sv-SE"/>
              </w:rPr>
            </w:pPr>
            <w:r>
              <w:rPr>
                <w:rFonts w:eastAsia="Calibri"/>
                <w:color w:val="000000"/>
                <w:szCs w:val="22"/>
                <w:lang w:val="is-IS"/>
              </w:rPr>
              <w:t>Þrýstu varlega bómullarhnoðra eða grisju yfir stungustaðinn og settu plástur á hann, ef þarf.</w:t>
            </w:r>
          </w:p>
          <w:p w14:paraId="51073354" w14:textId="77777777" w:rsidR="00EB43D5" w:rsidRPr="00505B68" w:rsidRDefault="00EB43D5" w:rsidP="000E29AB">
            <w:pPr>
              <w:keepNext/>
              <w:tabs>
                <w:tab w:val="left" w:pos="567"/>
              </w:tabs>
              <w:ind w:left="-108"/>
              <w:textAlignment w:val="baseline"/>
              <w:rPr>
                <w:lang w:val="sv-SE"/>
              </w:rPr>
            </w:pPr>
            <w:r>
              <w:rPr>
                <w:rFonts w:eastAsia="Calibri"/>
                <w:b/>
                <w:bCs/>
                <w:color w:val="000000"/>
                <w:szCs w:val="22"/>
                <w:lang w:val="is-IS"/>
              </w:rPr>
              <w:t xml:space="preserve">Ekki </w:t>
            </w:r>
            <w:r>
              <w:rPr>
                <w:rFonts w:eastAsia="Calibri"/>
                <w:color w:val="000000"/>
                <w:szCs w:val="22"/>
                <w:lang w:val="is-IS"/>
              </w:rPr>
              <w:t>má nudda stungustaðinn.</w:t>
            </w:r>
          </w:p>
          <w:p w14:paraId="1C490512" w14:textId="77777777" w:rsidR="00EB43D5" w:rsidRPr="00505B68" w:rsidRDefault="00EB43D5" w:rsidP="000E29AB">
            <w:pPr>
              <w:keepNext/>
              <w:tabs>
                <w:tab w:val="left" w:pos="567"/>
              </w:tabs>
              <w:ind w:left="-108"/>
              <w:textAlignment w:val="baseline"/>
              <w:rPr>
                <w:lang w:val="sv-SE"/>
              </w:rPr>
            </w:pPr>
            <w:r>
              <w:rPr>
                <w:rFonts w:eastAsia="Calibri"/>
                <w:i/>
                <w:iCs/>
                <w:szCs w:val="22"/>
                <w:lang w:val="is-IS"/>
              </w:rPr>
              <w:t>Athugið: Þegar lyfjapennanum er lyft af stungustaðnum hylur hlífin nálina sjálfvirkt (sjá mynd I).</w:t>
            </w:r>
          </w:p>
          <w:p w14:paraId="38543811" w14:textId="77777777" w:rsidR="00EB43D5" w:rsidRPr="00183F39" w:rsidRDefault="00EB43D5" w:rsidP="000E29AB">
            <w:pPr>
              <w:keepNext/>
              <w:tabs>
                <w:tab w:val="left" w:pos="567"/>
              </w:tabs>
              <w:ind w:left="-108"/>
              <w:textAlignment w:val="baseline"/>
              <w:rPr>
                <w:lang w:val="is-IS"/>
              </w:rPr>
            </w:pPr>
            <w:r>
              <w:rPr>
                <w:rFonts w:eastAsia="Calibri"/>
                <w:i/>
                <w:iCs/>
                <w:szCs w:val="22"/>
                <w:lang w:val="is-IS"/>
              </w:rPr>
              <w:t>Athugið: Ef ólífugræna stimpilstöngin fyllir ekki alveg út í gluggann hefur þú ekki fengið allan skammtinn. Ef svo er máttu ekki nota lyfjapennann aftur. Hafðu strax samband við heilbrigðisstarfsmann.</w:t>
            </w:r>
          </w:p>
        </w:tc>
        <w:tc>
          <w:tcPr>
            <w:tcW w:w="4084" w:type="dxa"/>
          </w:tcPr>
          <w:p w14:paraId="11F7A451" w14:textId="27944CC2" w:rsidR="0017208A" w:rsidRDefault="00012A97" w:rsidP="000E29AB">
            <w:pPr>
              <w:keepNext/>
              <w:ind w:left="-2"/>
              <w:jc w:val="right"/>
              <w:rPr>
                <w:rFonts w:eastAsia="Calibri"/>
                <w:i/>
                <w:szCs w:val="22"/>
                <w:lang w:val="is-IS" w:eastAsia="ko-KR"/>
              </w:rPr>
            </w:pPr>
            <w:r>
              <w:rPr>
                <w:rFonts w:eastAsia="Calibri"/>
                <w:i/>
                <w:noProof/>
                <w:szCs w:val="22"/>
                <w:lang w:val="en-US" w:eastAsia="ko-KR"/>
              </w:rPr>
              <w:drawing>
                <wp:inline distT="0" distB="0" distL="0" distR="0" wp14:anchorId="339BF3F7" wp14:editId="36C7BC6C">
                  <wp:extent cx="2013585" cy="2470785"/>
                  <wp:effectExtent l="19050" t="19050" r="5715" b="5715"/>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13585" cy="2470785"/>
                          </a:xfrm>
                          <a:prstGeom prst="rect">
                            <a:avLst/>
                          </a:prstGeom>
                          <a:solidFill>
                            <a:srgbClr val="FFFFFF"/>
                          </a:solidFill>
                          <a:ln w="9525" cmpd="sng">
                            <a:solidFill>
                              <a:srgbClr val="000000"/>
                            </a:solidFill>
                            <a:miter lim="800000"/>
                            <a:headEnd/>
                            <a:tailEnd/>
                          </a:ln>
                          <a:effectLst/>
                        </pic:spPr>
                      </pic:pic>
                    </a:graphicData>
                  </a:graphic>
                </wp:inline>
              </w:drawing>
            </w:r>
          </w:p>
          <w:p w14:paraId="64677D7B" w14:textId="77777777" w:rsidR="00EB43D5" w:rsidRDefault="00EB43D5" w:rsidP="000E29AB">
            <w:pPr>
              <w:keepNext/>
              <w:ind w:left="-2"/>
              <w:jc w:val="right"/>
            </w:pPr>
            <w:r>
              <w:rPr>
                <w:rFonts w:eastAsia="Calibri"/>
                <w:i/>
                <w:szCs w:val="22"/>
                <w:lang w:val="is-IS"/>
              </w:rPr>
              <w:t>Mynd H</w:t>
            </w:r>
          </w:p>
          <w:p w14:paraId="7145D184" w14:textId="77777777" w:rsidR="00EB43D5" w:rsidRDefault="00EB43D5" w:rsidP="000E29AB">
            <w:pPr>
              <w:keepNext/>
              <w:ind w:left="-2"/>
              <w:jc w:val="right"/>
              <w:rPr>
                <w:i/>
                <w:szCs w:val="22"/>
                <w:lang w:val="is-IS" w:eastAsia="ko-KR"/>
              </w:rPr>
            </w:pPr>
          </w:p>
        </w:tc>
      </w:tr>
      <w:tr w:rsidR="00EB43D5" w14:paraId="5E319F50" w14:textId="77777777">
        <w:tc>
          <w:tcPr>
            <w:tcW w:w="4986" w:type="dxa"/>
          </w:tcPr>
          <w:p w14:paraId="3A097C79" w14:textId="77777777" w:rsidR="00EB43D5" w:rsidRDefault="00EB43D5" w:rsidP="000E29AB">
            <w:pPr>
              <w:keepNext/>
              <w:tabs>
                <w:tab w:val="left" w:pos="567"/>
              </w:tabs>
              <w:snapToGrid w:val="0"/>
              <w:textAlignment w:val="baseline"/>
              <w:rPr>
                <w:rFonts w:eastAsia="Arial"/>
                <w:i/>
                <w:color w:val="000000"/>
                <w:szCs w:val="22"/>
                <w:lang w:val="is-IS" w:eastAsia="ko-KR"/>
              </w:rPr>
            </w:pPr>
          </w:p>
        </w:tc>
        <w:tc>
          <w:tcPr>
            <w:tcW w:w="4084" w:type="dxa"/>
          </w:tcPr>
          <w:p w14:paraId="18F909AC" w14:textId="1D5BD60E" w:rsidR="0017208A" w:rsidRDefault="00EE727D" w:rsidP="000E29AB">
            <w:pPr>
              <w:keepNext/>
              <w:jc w:val="right"/>
              <w:rPr>
                <w:rFonts w:eastAsia="Calibri"/>
                <w:i/>
                <w:szCs w:val="20"/>
                <w:lang w:val="is-IS" w:eastAsia="ko-KR"/>
              </w:rPr>
            </w:pPr>
            <w:r>
              <w:rPr>
                <w:noProof/>
                <w:lang w:val="en-US" w:eastAsia="ko-KR"/>
              </w:rPr>
              <w:t xml:space="preserve"> </w:t>
            </w:r>
            <w:r>
              <w:rPr>
                <w:noProof/>
                <w:lang w:val="en-US" w:eastAsia="ko-KR"/>
              </w:rPr>
              <w:drawing>
                <wp:inline distT="0" distB="0" distL="0" distR="0" wp14:anchorId="70EFF7B5" wp14:editId="16BAD34C">
                  <wp:extent cx="2013404" cy="2465223"/>
                  <wp:effectExtent l="0" t="0" r="6350" b="0"/>
                  <wp:docPr id="68" name="그림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20051" cy="2473362"/>
                          </a:xfrm>
                          <a:prstGeom prst="rect">
                            <a:avLst/>
                          </a:prstGeom>
                        </pic:spPr>
                      </pic:pic>
                    </a:graphicData>
                  </a:graphic>
                </wp:inline>
              </w:drawing>
            </w:r>
          </w:p>
          <w:p w14:paraId="24F4CB8D" w14:textId="77777777" w:rsidR="00EB43D5" w:rsidRDefault="00EB43D5" w:rsidP="000E29AB">
            <w:pPr>
              <w:keepNext/>
              <w:jc w:val="right"/>
            </w:pPr>
            <w:r>
              <w:rPr>
                <w:rFonts w:eastAsia="Calibri"/>
                <w:i/>
                <w:szCs w:val="20"/>
                <w:lang w:val="is-IS"/>
              </w:rPr>
              <w:t>Mynd I</w:t>
            </w:r>
          </w:p>
        </w:tc>
      </w:tr>
    </w:tbl>
    <w:p w14:paraId="52E6D73A" w14:textId="492C0952" w:rsidR="005133B3" w:rsidRDefault="005133B3">
      <w:pPr>
        <w:tabs>
          <w:tab w:val="left" w:pos="567"/>
        </w:tabs>
        <w:ind w:right="-2"/>
        <w:rPr>
          <w:rFonts w:eastAsia="DengXian"/>
          <w:b/>
          <w:szCs w:val="22"/>
          <w:lang w:val="is-IS"/>
        </w:rPr>
      </w:pPr>
    </w:p>
    <w:p w14:paraId="396E7CA2" w14:textId="77777777" w:rsidR="006B00F1" w:rsidRPr="00294974" w:rsidRDefault="006B00F1">
      <w:pPr>
        <w:tabs>
          <w:tab w:val="left" w:pos="567"/>
        </w:tabs>
        <w:ind w:right="-2"/>
        <w:rPr>
          <w:rFonts w:eastAsia="DengXian"/>
          <w:b/>
          <w:szCs w:val="22"/>
          <w:lang w:val="is-IS"/>
        </w:rPr>
      </w:pPr>
    </w:p>
    <w:p w14:paraId="264DA838" w14:textId="05596E3D" w:rsidR="00EB43D5" w:rsidRDefault="00EB43D5" w:rsidP="00421F85">
      <w:pPr>
        <w:pageBreakBefore/>
        <w:tabs>
          <w:tab w:val="left" w:pos="567"/>
        </w:tabs>
      </w:pPr>
      <w:r>
        <w:rPr>
          <w:rFonts w:eastAsia="Calibri"/>
          <w:b/>
          <w:szCs w:val="22"/>
          <w:lang w:val="is-IS"/>
        </w:rPr>
        <w:t>Eftir inndælinguna</w:t>
      </w:r>
    </w:p>
    <w:p w14:paraId="0C3B3CAC" w14:textId="77777777" w:rsidR="00EB43D5" w:rsidRDefault="00EB43D5">
      <w:pPr>
        <w:tabs>
          <w:tab w:val="left" w:pos="567"/>
        </w:tabs>
        <w:ind w:right="-2"/>
      </w:pPr>
    </w:p>
    <w:p w14:paraId="57933B2B" w14:textId="77777777" w:rsidR="00EB43D5" w:rsidRDefault="00EB43D5">
      <w:pPr>
        <w:keepNext/>
        <w:textAlignment w:val="baseline"/>
        <w:rPr>
          <w:rFonts w:eastAsia="Calibri"/>
          <w:b/>
          <w:szCs w:val="22"/>
          <w:lang w:val="is-IS"/>
        </w:rPr>
      </w:pPr>
      <w:r>
        <w:rPr>
          <w:rFonts w:eastAsia="Calibri"/>
          <w:b/>
          <w:szCs w:val="22"/>
          <w:lang w:val="is-IS"/>
        </w:rPr>
        <w:t xml:space="preserve">13. Fargaðu lyfjapennanum (sjá </w:t>
      </w:r>
      <w:r>
        <w:rPr>
          <w:rFonts w:eastAsia="Calibri"/>
          <w:b/>
          <w:i/>
          <w:szCs w:val="22"/>
          <w:lang w:val="is-IS"/>
        </w:rPr>
        <w:t>mynd J</w:t>
      </w:r>
      <w:r>
        <w:rPr>
          <w:rFonts w:eastAsia="Calibri"/>
          <w:b/>
          <w:szCs w:val="22"/>
          <w:lang w:val="is-IS"/>
        </w:rPr>
        <w:t>).</w:t>
      </w:r>
    </w:p>
    <w:tbl>
      <w:tblPr>
        <w:tblW w:w="5000" w:type="pct"/>
        <w:tblLook w:val="04A0" w:firstRow="1" w:lastRow="0" w:firstColumn="1" w:lastColumn="0" w:noHBand="0" w:noVBand="1"/>
      </w:tblPr>
      <w:tblGrid>
        <w:gridCol w:w="5226"/>
        <w:gridCol w:w="3844"/>
      </w:tblGrid>
      <w:tr w:rsidR="0017208A" w14:paraId="1550CAC3" w14:textId="77777777" w:rsidTr="00EA7C87">
        <w:tc>
          <w:tcPr>
            <w:tcW w:w="2881" w:type="pct"/>
          </w:tcPr>
          <w:p w14:paraId="4651D2A9" w14:textId="77777777" w:rsidR="0017208A" w:rsidRDefault="0017208A" w:rsidP="0017208A">
            <w:pPr>
              <w:numPr>
                <w:ilvl w:val="0"/>
                <w:numId w:val="67"/>
              </w:numPr>
              <w:tabs>
                <w:tab w:val="left" w:pos="567"/>
              </w:tabs>
              <w:suppressAutoHyphens w:val="0"/>
              <w:textAlignment w:val="baseline"/>
              <w:rPr>
                <w:rFonts w:eastAsia="Arial"/>
                <w:color w:val="000000"/>
                <w:szCs w:val="22"/>
                <w:lang w:val="is-IS"/>
              </w:rPr>
            </w:pPr>
            <w:r>
              <w:rPr>
                <w:rFonts w:eastAsia="Calibri"/>
                <w:color w:val="000000"/>
                <w:szCs w:val="22"/>
                <w:lang w:val="is-IS"/>
              </w:rPr>
              <w:t>Settu lyfjapennann í viðurkennt ílát til að farga oddhvössum hlutum strax eftir notkun.</w:t>
            </w:r>
          </w:p>
          <w:p w14:paraId="4C0B88C4" w14:textId="77777777" w:rsidR="0017208A" w:rsidRDefault="0017208A" w:rsidP="0017208A">
            <w:pPr>
              <w:numPr>
                <w:ilvl w:val="0"/>
                <w:numId w:val="67"/>
              </w:numPr>
              <w:tabs>
                <w:tab w:val="left" w:pos="567"/>
              </w:tabs>
              <w:suppressAutoHyphens w:val="0"/>
              <w:textAlignment w:val="baseline"/>
              <w:rPr>
                <w:rFonts w:eastAsia="Arial"/>
                <w:iCs/>
                <w:color w:val="000000"/>
                <w:szCs w:val="22"/>
                <w:lang w:val="is-IS"/>
              </w:rPr>
            </w:pPr>
            <w:r>
              <w:rPr>
                <w:rFonts w:eastAsia="Calibri"/>
                <w:iCs/>
                <w:color w:val="000000"/>
                <w:szCs w:val="22"/>
                <w:lang w:val="is-IS"/>
              </w:rPr>
              <w:t>Ef þú ert ekki með ílát til að farga oddhvössum hlutum er hægt að nota ílát sem er:</w:t>
            </w:r>
          </w:p>
          <w:p w14:paraId="718AAC34" w14:textId="77777777" w:rsidR="0017208A" w:rsidRDefault="0017208A" w:rsidP="0017208A">
            <w:pPr>
              <w:numPr>
                <w:ilvl w:val="0"/>
                <w:numId w:val="66"/>
              </w:numPr>
              <w:tabs>
                <w:tab w:val="left" w:pos="567"/>
              </w:tabs>
              <w:suppressAutoHyphens w:val="0"/>
              <w:ind w:leftChars="258" w:left="993" w:hanging="425"/>
              <w:rPr>
                <w:szCs w:val="20"/>
                <w:lang w:val="is-IS"/>
              </w:rPr>
            </w:pPr>
            <w:r>
              <w:rPr>
                <w:rFonts w:eastAsia="Calibri"/>
                <w:szCs w:val="20"/>
                <w:lang w:val="is-IS"/>
              </w:rPr>
              <w:t>úr þykku plasti,</w:t>
            </w:r>
          </w:p>
          <w:p w14:paraId="6FFD4165" w14:textId="77777777" w:rsidR="0017208A" w:rsidRDefault="0017208A" w:rsidP="0017208A">
            <w:pPr>
              <w:numPr>
                <w:ilvl w:val="0"/>
                <w:numId w:val="66"/>
              </w:numPr>
              <w:tabs>
                <w:tab w:val="left" w:pos="567"/>
              </w:tabs>
              <w:suppressAutoHyphens w:val="0"/>
              <w:ind w:leftChars="258" w:left="993" w:hanging="425"/>
              <w:rPr>
                <w:szCs w:val="20"/>
                <w:lang w:val="is-IS"/>
              </w:rPr>
            </w:pPr>
            <w:r>
              <w:rPr>
                <w:rFonts w:eastAsia="Calibri"/>
                <w:szCs w:val="20"/>
                <w:lang w:val="is-IS"/>
              </w:rPr>
              <w:t>hægt að loka með þéttu loki sem er stunguþolið þar sem oddhvassir hlutir standa ekki út,</w:t>
            </w:r>
          </w:p>
          <w:p w14:paraId="61C2BF4B" w14:textId="77777777" w:rsidR="0017208A" w:rsidRDefault="0017208A" w:rsidP="0017208A">
            <w:pPr>
              <w:numPr>
                <w:ilvl w:val="0"/>
                <w:numId w:val="66"/>
              </w:numPr>
              <w:tabs>
                <w:tab w:val="left" w:pos="567"/>
              </w:tabs>
              <w:suppressAutoHyphens w:val="0"/>
              <w:ind w:leftChars="258" w:left="993" w:hanging="425"/>
              <w:rPr>
                <w:szCs w:val="20"/>
                <w:lang w:val="is-IS"/>
              </w:rPr>
            </w:pPr>
            <w:r>
              <w:rPr>
                <w:rFonts w:eastAsia="Calibri"/>
                <w:szCs w:val="20"/>
                <w:lang w:val="is-IS"/>
              </w:rPr>
              <w:t>upprétt og stöðugt meðan það er notað,</w:t>
            </w:r>
          </w:p>
          <w:p w14:paraId="073186FA" w14:textId="77777777" w:rsidR="0017208A" w:rsidRDefault="0017208A" w:rsidP="0017208A">
            <w:pPr>
              <w:numPr>
                <w:ilvl w:val="0"/>
                <w:numId w:val="66"/>
              </w:numPr>
              <w:tabs>
                <w:tab w:val="left" w:pos="567"/>
              </w:tabs>
              <w:suppressAutoHyphens w:val="0"/>
              <w:ind w:leftChars="258" w:left="993" w:hanging="425"/>
              <w:rPr>
                <w:szCs w:val="20"/>
                <w:lang w:val="is-IS"/>
              </w:rPr>
            </w:pPr>
            <w:r>
              <w:rPr>
                <w:rFonts w:eastAsia="Calibri"/>
                <w:szCs w:val="20"/>
                <w:lang w:val="is-IS"/>
              </w:rPr>
              <w:t>lekahelt og</w:t>
            </w:r>
          </w:p>
          <w:p w14:paraId="1213D96C" w14:textId="77777777" w:rsidR="0017208A" w:rsidRDefault="0017208A" w:rsidP="0017208A">
            <w:pPr>
              <w:numPr>
                <w:ilvl w:val="0"/>
                <w:numId w:val="66"/>
              </w:numPr>
              <w:tabs>
                <w:tab w:val="left" w:pos="567"/>
              </w:tabs>
              <w:suppressAutoHyphens w:val="0"/>
              <w:ind w:leftChars="258" w:left="993" w:hanging="425"/>
              <w:rPr>
                <w:szCs w:val="20"/>
                <w:lang w:val="is-IS"/>
              </w:rPr>
            </w:pPr>
            <w:r>
              <w:rPr>
                <w:rFonts w:eastAsia="Calibri"/>
                <w:szCs w:val="20"/>
                <w:lang w:val="is-IS"/>
              </w:rPr>
              <w:t>merkt þannig að varað sé við því að hættulegur úrgangur sé í ílátinu.</w:t>
            </w:r>
          </w:p>
          <w:p w14:paraId="1E88CB58" w14:textId="77777777" w:rsidR="0017208A" w:rsidRDefault="0017208A" w:rsidP="0017208A">
            <w:pPr>
              <w:numPr>
                <w:ilvl w:val="0"/>
                <w:numId w:val="67"/>
              </w:numPr>
              <w:tabs>
                <w:tab w:val="left" w:pos="567"/>
              </w:tabs>
              <w:suppressAutoHyphens w:val="0"/>
              <w:textAlignment w:val="baseline"/>
              <w:rPr>
                <w:rFonts w:eastAsia="Arial"/>
                <w:color w:val="000000"/>
                <w:szCs w:val="22"/>
                <w:lang w:val="is-IS"/>
              </w:rPr>
            </w:pPr>
            <w:r>
              <w:rPr>
                <w:rFonts w:eastAsia="Calibri"/>
                <w:iCs/>
                <w:color w:val="000000"/>
                <w:szCs w:val="22"/>
                <w:lang w:val="is-IS"/>
              </w:rPr>
              <w:t>Þegar ílátið til að farga oddhvössum hlutum er næstum fullt skal farga því í samræmi við gildandi reglur.</w:t>
            </w:r>
          </w:p>
          <w:p w14:paraId="00EDB0E9" w14:textId="77777777" w:rsidR="0017208A" w:rsidRDefault="0017208A" w:rsidP="00EA7C87">
            <w:pPr>
              <w:tabs>
                <w:tab w:val="left" w:pos="567"/>
              </w:tabs>
              <w:ind w:leftChars="-49" w:left="-108"/>
              <w:textAlignment w:val="baseline"/>
              <w:rPr>
                <w:rFonts w:eastAsia="Arial"/>
                <w:szCs w:val="22"/>
                <w:lang w:val="is-IS"/>
              </w:rPr>
            </w:pPr>
            <w:r>
              <w:rPr>
                <w:rFonts w:eastAsia="Calibri"/>
                <w:b/>
                <w:bCs/>
                <w:szCs w:val="22"/>
                <w:lang w:val="is-IS"/>
              </w:rPr>
              <w:t xml:space="preserve">Ekki </w:t>
            </w:r>
            <w:r>
              <w:rPr>
                <w:rFonts w:eastAsia="Calibri"/>
                <w:bCs/>
                <w:szCs w:val="22"/>
                <w:lang w:val="is-IS"/>
              </w:rPr>
              <w:t>má setja lokið aftur á lyfjapennann</w:t>
            </w:r>
            <w:r>
              <w:rPr>
                <w:rFonts w:eastAsia="Calibri"/>
                <w:szCs w:val="22"/>
                <w:lang w:val="is-IS"/>
              </w:rPr>
              <w:t>.</w:t>
            </w:r>
          </w:p>
          <w:p w14:paraId="117B1749" w14:textId="599888DB" w:rsidR="0017208A" w:rsidRPr="00183F39" w:rsidRDefault="0017208A">
            <w:pPr>
              <w:tabs>
                <w:tab w:val="left" w:pos="567"/>
              </w:tabs>
              <w:ind w:leftChars="-49" w:left="-108"/>
              <w:textAlignment w:val="baseline"/>
              <w:rPr>
                <w:color w:val="000000"/>
                <w:szCs w:val="22"/>
                <w:lang w:val="is-IS" w:eastAsia="ko-KR"/>
              </w:rPr>
            </w:pPr>
            <w:r>
              <w:rPr>
                <w:rFonts w:eastAsia="Calibri"/>
                <w:i/>
                <w:iCs/>
                <w:szCs w:val="22"/>
                <w:lang w:val="is-IS"/>
              </w:rPr>
              <w:t xml:space="preserve">Athugið: </w:t>
            </w:r>
            <w:r>
              <w:rPr>
                <w:rFonts w:eastAsia="Calibri"/>
                <w:bCs/>
                <w:i/>
                <w:szCs w:val="22"/>
                <w:lang w:val="is-IS"/>
              </w:rPr>
              <w:t>Geymið lyfjapennann og ílátið til að farga oddhvössum hlutum þar sem börn hvorki ná til né sjá</w:t>
            </w:r>
            <w:r>
              <w:rPr>
                <w:rFonts w:eastAsia="Calibri"/>
                <w:i/>
                <w:szCs w:val="22"/>
                <w:lang w:val="is-IS"/>
              </w:rPr>
              <w:t>.</w:t>
            </w:r>
          </w:p>
        </w:tc>
        <w:tc>
          <w:tcPr>
            <w:tcW w:w="2119" w:type="pct"/>
          </w:tcPr>
          <w:p w14:paraId="3A38FA6D" w14:textId="1A2DDE6A" w:rsidR="0017208A" w:rsidRDefault="00012A97" w:rsidP="00EA7C87">
            <w:pPr>
              <w:ind w:right="110"/>
              <w:jc w:val="right"/>
              <w:outlineLvl w:val="0"/>
              <w:rPr>
                <w:rFonts w:eastAsia="Calibri"/>
                <w:i/>
                <w:noProof/>
                <w:szCs w:val="22"/>
                <w:lang w:val="is-IS" w:eastAsia="is-IS"/>
              </w:rPr>
            </w:pPr>
            <w:r>
              <w:rPr>
                <w:rFonts w:eastAsia="Calibri"/>
                <w:i/>
                <w:noProof/>
                <w:szCs w:val="22"/>
                <w:lang w:val="en-US" w:eastAsia="ko-KR"/>
              </w:rPr>
              <w:drawing>
                <wp:inline distT="0" distB="0" distL="0" distR="0" wp14:anchorId="5515472C" wp14:editId="47AB8583">
                  <wp:extent cx="2013585" cy="2558415"/>
                  <wp:effectExtent l="19050" t="19050" r="5715" b="0"/>
                  <wp:docPr id="26" name="그림 63" descr="Figur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3" descr="Figure-J"/>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13585" cy="2558415"/>
                          </a:xfrm>
                          <a:prstGeom prst="rect">
                            <a:avLst/>
                          </a:prstGeom>
                          <a:noFill/>
                          <a:ln w="9525" cmpd="sng">
                            <a:solidFill>
                              <a:srgbClr val="000000"/>
                            </a:solidFill>
                            <a:miter lim="800000"/>
                            <a:headEnd/>
                            <a:tailEnd/>
                          </a:ln>
                          <a:effectLst/>
                        </pic:spPr>
                      </pic:pic>
                    </a:graphicData>
                  </a:graphic>
                </wp:inline>
              </w:drawing>
            </w:r>
          </w:p>
          <w:p w14:paraId="36EBF633" w14:textId="77777777" w:rsidR="0017208A" w:rsidRDefault="0017208A" w:rsidP="00EA7C87">
            <w:pPr>
              <w:ind w:right="110"/>
              <w:jc w:val="right"/>
              <w:outlineLvl w:val="0"/>
              <w:rPr>
                <w:i/>
                <w:szCs w:val="22"/>
                <w:lang w:val="is-IS"/>
              </w:rPr>
            </w:pPr>
            <w:r>
              <w:rPr>
                <w:rFonts w:eastAsia="Calibri"/>
                <w:i/>
                <w:szCs w:val="22"/>
                <w:lang w:val="is-IS"/>
              </w:rPr>
              <w:t>Mynd J</w:t>
            </w:r>
          </w:p>
        </w:tc>
      </w:tr>
    </w:tbl>
    <w:p w14:paraId="4A81C45F" w14:textId="207FF5A6" w:rsidR="00FA6C13" w:rsidRDefault="00FA6C13">
      <w:pPr>
        <w:tabs>
          <w:tab w:val="left" w:pos="567"/>
        </w:tabs>
      </w:pPr>
    </w:p>
    <w:p w14:paraId="278F0783" w14:textId="77777777" w:rsidR="00C039B2" w:rsidRDefault="00C039B2" w:rsidP="00A74DCD">
      <w:pPr>
        <w:rPr>
          <w:b/>
          <w:lang w:val="is-IS" w:eastAsia="ko-KR"/>
        </w:rPr>
      </w:pPr>
      <w:r>
        <w:rPr>
          <w:b/>
          <w:lang w:val="is-IS" w:eastAsia="ko-KR"/>
        </w:rPr>
        <w:br w:type="page"/>
      </w:r>
    </w:p>
    <w:p w14:paraId="0C47930F" w14:textId="77777777" w:rsidR="005F129E" w:rsidRDefault="005F129E" w:rsidP="005F129E">
      <w:pPr>
        <w:jc w:val="center"/>
        <w:rPr>
          <w:ins w:id="322" w:author="만든 이"/>
          <w:b/>
          <w:lang w:val="is-IS" w:eastAsia="ko-KR"/>
        </w:rPr>
      </w:pPr>
      <w:ins w:id="323" w:author="만든 이">
        <w:r>
          <w:rPr>
            <w:b/>
            <w:lang w:val="is-IS" w:eastAsia="ko-KR"/>
          </w:rPr>
          <w:t>Fylgiseðill: Upplýsingar fyrir notanda lyfsins</w:t>
        </w:r>
      </w:ins>
    </w:p>
    <w:p w14:paraId="30E150A3" w14:textId="77777777" w:rsidR="005F129E" w:rsidRDefault="005F129E" w:rsidP="005F129E">
      <w:pPr>
        <w:jc w:val="center"/>
        <w:rPr>
          <w:ins w:id="324" w:author="만든 이"/>
          <w:b/>
          <w:lang w:val="is-IS" w:eastAsia="ko-KR"/>
        </w:rPr>
      </w:pPr>
    </w:p>
    <w:p w14:paraId="4EDF3ACE" w14:textId="77777777" w:rsidR="005F129E" w:rsidRPr="00AA35C3" w:rsidRDefault="005F129E" w:rsidP="005F129E">
      <w:pPr>
        <w:jc w:val="center"/>
        <w:rPr>
          <w:ins w:id="325" w:author="만든 이"/>
          <w:lang w:val="is-IS"/>
        </w:rPr>
      </w:pPr>
      <w:ins w:id="326" w:author="만든 이">
        <w:r>
          <w:rPr>
            <w:b/>
            <w:lang w:val="is-IS" w:eastAsia="ko-KR"/>
          </w:rPr>
          <w:t>Remsima 120 mg stungulyf, lausn í áfylltum lyfjapenna</w:t>
        </w:r>
      </w:ins>
    </w:p>
    <w:p w14:paraId="64DFD683" w14:textId="77777777" w:rsidR="005F129E" w:rsidRPr="00AA35C3" w:rsidRDefault="005F129E" w:rsidP="005F129E">
      <w:pPr>
        <w:jc w:val="center"/>
        <w:rPr>
          <w:ins w:id="327" w:author="만든 이"/>
          <w:lang w:val="is-IS"/>
        </w:rPr>
      </w:pPr>
      <w:ins w:id="328" w:author="만든 이">
        <w:r>
          <w:rPr>
            <w:lang w:val="is-IS" w:eastAsia="ko-KR"/>
          </w:rPr>
          <w:t>infliximab</w:t>
        </w:r>
      </w:ins>
    </w:p>
    <w:p w14:paraId="7A354C15" w14:textId="77777777" w:rsidR="005F129E" w:rsidRDefault="005F129E" w:rsidP="005F129E">
      <w:pPr>
        <w:jc w:val="center"/>
        <w:rPr>
          <w:ins w:id="329" w:author="만든 이"/>
          <w:b/>
          <w:lang w:val="is-IS" w:eastAsia="ko-KR"/>
        </w:rPr>
      </w:pPr>
    </w:p>
    <w:p w14:paraId="69B4C26E" w14:textId="77777777" w:rsidR="005F129E" w:rsidRDefault="005F129E" w:rsidP="005F129E">
      <w:pPr>
        <w:jc w:val="center"/>
        <w:rPr>
          <w:ins w:id="330" w:author="만든 이"/>
          <w:b/>
          <w:lang w:val="is-IS" w:eastAsia="ko-KR"/>
        </w:rPr>
      </w:pPr>
    </w:p>
    <w:p w14:paraId="5693D917" w14:textId="77777777" w:rsidR="005F129E" w:rsidRPr="001125D5" w:rsidRDefault="005F129E" w:rsidP="005F129E">
      <w:pPr>
        <w:keepNext/>
        <w:keepLines/>
        <w:rPr>
          <w:ins w:id="331" w:author="만든 이"/>
          <w:lang w:val="is-IS"/>
        </w:rPr>
      </w:pPr>
      <w:ins w:id="332" w:author="만든 이">
        <w:r>
          <w:rPr>
            <w:b/>
            <w:lang w:val="is-IS" w:eastAsia="ko-KR"/>
          </w:rPr>
          <w:t>Lesið allan fylgiseðilinn vandlega áður en byrjað er að taka lyfið. Í honum eru mikilvægar upplýsingar.</w:t>
        </w:r>
      </w:ins>
    </w:p>
    <w:p w14:paraId="00FC2D1D" w14:textId="77777777" w:rsidR="005F129E" w:rsidRPr="00183F39" w:rsidRDefault="005F129E" w:rsidP="005F129E">
      <w:pPr>
        <w:numPr>
          <w:ilvl w:val="0"/>
          <w:numId w:val="61"/>
        </w:numPr>
        <w:tabs>
          <w:tab w:val="left" w:pos="567"/>
        </w:tabs>
        <w:autoSpaceDE w:val="0"/>
        <w:ind w:left="567" w:hanging="567"/>
        <w:rPr>
          <w:ins w:id="333" w:author="만든 이"/>
          <w:szCs w:val="22"/>
          <w:lang w:val="is-IS" w:eastAsia="ja-JP"/>
        </w:rPr>
      </w:pPr>
      <w:ins w:id="334" w:author="만든 이">
        <w:r w:rsidRPr="00183F39">
          <w:rPr>
            <w:szCs w:val="22"/>
            <w:lang w:val="is-IS" w:eastAsia="ja-JP"/>
          </w:rPr>
          <w:t>Geymið fylgiseðilinn. Nauðsynlegt getur verið að lesa hann síðar.</w:t>
        </w:r>
      </w:ins>
    </w:p>
    <w:p w14:paraId="655B5845" w14:textId="77777777" w:rsidR="005F129E" w:rsidRPr="00183F39" w:rsidRDefault="005F129E" w:rsidP="005F129E">
      <w:pPr>
        <w:numPr>
          <w:ilvl w:val="0"/>
          <w:numId w:val="61"/>
        </w:numPr>
        <w:tabs>
          <w:tab w:val="left" w:pos="567"/>
        </w:tabs>
        <w:autoSpaceDE w:val="0"/>
        <w:ind w:left="567" w:hanging="567"/>
        <w:rPr>
          <w:ins w:id="335" w:author="만든 이"/>
          <w:szCs w:val="22"/>
          <w:lang w:val="is-IS" w:eastAsia="ja-JP"/>
        </w:rPr>
      </w:pPr>
      <w:ins w:id="336" w:author="만든 이">
        <w:r w:rsidRPr="00183F39">
          <w:rPr>
            <w:szCs w:val="22"/>
            <w:lang w:val="is-IS" w:eastAsia="ja-JP"/>
          </w:rPr>
          <w:t>Læknirinn mun einnig afhenda þér áminningarkort sem inniheldur mikilvægar upplýsingar sem þú þarft að vita áður en og á meðan meðferð með Remsima stendur.</w:t>
        </w:r>
      </w:ins>
    </w:p>
    <w:p w14:paraId="7C564BBF" w14:textId="77777777" w:rsidR="005F129E" w:rsidRPr="00183F39" w:rsidRDefault="005F129E" w:rsidP="005F129E">
      <w:pPr>
        <w:numPr>
          <w:ilvl w:val="0"/>
          <w:numId w:val="61"/>
        </w:numPr>
        <w:tabs>
          <w:tab w:val="left" w:pos="567"/>
        </w:tabs>
        <w:autoSpaceDE w:val="0"/>
        <w:ind w:left="567" w:hanging="567"/>
        <w:rPr>
          <w:ins w:id="337" w:author="만든 이"/>
          <w:szCs w:val="22"/>
          <w:lang w:val="is-IS" w:eastAsia="ja-JP"/>
        </w:rPr>
      </w:pPr>
      <w:ins w:id="338" w:author="만든 이">
        <w:r w:rsidRPr="00183F39">
          <w:rPr>
            <w:szCs w:val="22"/>
            <w:lang w:val="is-IS" w:eastAsia="ja-JP"/>
          </w:rPr>
          <w:t>Þegar byrjað er á nýju korti skal geyma þetta kort til hliðsjónar í 4 mánuði eftir síðasta skammtinn af Remsima.</w:t>
        </w:r>
      </w:ins>
    </w:p>
    <w:p w14:paraId="15A4CD49" w14:textId="77777777" w:rsidR="005F129E" w:rsidRPr="00183F39" w:rsidRDefault="005F129E" w:rsidP="005F129E">
      <w:pPr>
        <w:numPr>
          <w:ilvl w:val="0"/>
          <w:numId w:val="61"/>
        </w:numPr>
        <w:tabs>
          <w:tab w:val="left" w:pos="567"/>
        </w:tabs>
        <w:autoSpaceDE w:val="0"/>
        <w:ind w:left="567" w:hanging="567"/>
        <w:rPr>
          <w:ins w:id="339" w:author="만든 이"/>
          <w:szCs w:val="22"/>
          <w:lang w:val="is-IS" w:eastAsia="ja-JP"/>
        </w:rPr>
      </w:pPr>
      <w:ins w:id="340" w:author="만든 이">
        <w:r w:rsidRPr="00183F39">
          <w:rPr>
            <w:szCs w:val="22"/>
            <w:lang w:val="is-IS" w:eastAsia="ja-JP"/>
          </w:rPr>
          <w:t>Leitið til læknisins, lyfjafræðings eða hjúkrunarfræðingsins ef þörf er á frekari upplýsingum.</w:t>
        </w:r>
      </w:ins>
    </w:p>
    <w:p w14:paraId="6E641666" w14:textId="77777777" w:rsidR="005F129E" w:rsidRPr="00183F39" w:rsidRDefault="005F129E" w:rsidP="005F129E">
      <w:pPr>
        <w:numPr>
          <w:ilvl w:val="0"/>
          <w:numId w:val="61"/>
        </w:numPr>
        <w:tabs>
          <w:tab w:val="left" w:pos="567"/>
        </w:tabs>
        <w:autoSpaceDE w:val="0"/>
        <w:ind w:left="567" w:hanging="567"/>
        <w:rPr>
          <w:ins w:id="341" w:author="만든 이"/>
          <w:szCs w:val="22"/>
          <w:lang w:val="is-IS" w:eastAsia="ja-JP"/>
        </w:rPr>
      </w:pPr>
      <w:ins w:id="342" w:author="만든 이">
        <w:r w:rsidRPr="00183F39">
          <w:rPr>
            <w:szCs w:val="22"/>
            <w:lang w:val="is-IS" w:eastAsia="ja-JP"/>
          </w:rPr>
          <w:t>Þessu lyfi hefur verið ávísað til persónulegra nota. Ekki má gefa það öðrum. Það getur valdið þeim skaða, jafnvel þótt um sömu sjúkdómseinkenni sé að ræða.</w:t>
        </w:r>
      </w:ins>
    </w:p>
    <w:p w14:paraId="10BC3FB1" w14:textId="77777777" w:rsidR="005F129E" w:rsidRPr="00183F39" w:rsidRDefault="005F129E" w:rsidP="005F129E">
      <w:pPr>
        <w:numPr>
          <w:ilvl w:val="0"/>
          <w:numId w:val="61"/>
        </w:numPr>
        <w:tabs>
          <w:tab w:val="left" w:pos="567"/>
        </w:tabs>
        <w:autoSpaceDE w:val="0"/>
        <w:ind w:left="567" w:hanging="567"/>
        <w:rPr>
          <w:ins w:id="343" w:author="만든 이"/>
          <w:szCs w:val="22"/>
          <w:lang w:val="is-IS" w:eastAsia="ja-JP"/>
        </w:rPr>
      </w:pPr>
      <w:ins w:id="344" w:author="만든 이">
        <w:r w:rsidRPr="00183F39">
          <w:rPr>
            <w:szCs w:val="22"/>
            <w:lang w:val="is-IS" w:eastAsia="ja-JP"/>
          </w:rPr>
          <w:t>Látið lækninn, lyfjafræðing eða hjúkrunarfræðinginn vita um allar aukaverkanir. Þetta gildir einnig um aukaverkanir sem ekki er minnst á í þessum fylgiseðli. Sjá kafla 4.</w:t>
        </w:r>
      </w:ins>
    </w:p>
    <w:p w14:paraId="20E42DDD" w14:textId="77777777" w:rsidR="005F129E" w:rsidRDefault="005F129E" w:rsidP="005F129E">
      <w:pPr>
        <w:rPr>
          <w:ins w:id="345" w:author="만든 이"/>
          <w:lang w:val="is-IS" w:eastAsia="ko-KR"/>
        </w:rPr>
      </w:pPr>
    </w:p>
    <w:p w14:paraId="6CC0327A" w14:textId="77777777" w:rsidR="005F129E" w:rsidRDefault="005F129E" w:rsidP="005F129E">
      <w:pPr>
        <w:keepNext/>
        <w:keepLines/>
        <w:rPr>
          <w:ins w:id="346" w:author="만든 이"/>
          <w:b/>
          <w:lang w:val="is-IS" w:eastAsia="ko-KR"/>
        </w:rPr>
      </w:pPr>
      <w:ins w:id="347" w:author="만든 이">
        <w:r>
          <w:rPr>
            <w:b/>
            <w:lang w:val="is-IS" w:eastAsia="ko-KR"/>
          </w:rPr>
          <w:t>Í fylgiseðlinum eru eftirfarandi kaflar</w:t>
        </w:r>
      </w:ins>
    </w:p>
    <w:p w14:paraId="245D5F31" w14:textId="77777777" w:rsidR="005F129E" w:rsidRPr="001125D5" w:rsidRDefault="005F129E" w:rsidP="005F129E">
      <w:pPr>
        <w:keepNext/>
        <w:keepLines/>
        <w:rPr>
          <w:ins w:id="348" w:author="만든 이"/>
          <w:lang w:val="is-IS"/>
        </w:rPr>
      </w:pPr>
    </w:p>
    <w:p w14:paraId="2D19B1CB" w14:textId="77777777" w:rsidR="005F129E" w:rsidRPr="00AA35C3" w:rsidRDefault="005F129E" w:rsidP="005F129E">
      <w:pPr>
        <w:tabs>
          <w:tab w:val="left" w:pos="567"/>
        </w:tabs>
        <w:rPr>
          <w:ins w:id="349" w:author="만든 이"/>
          <w:lang w:val="da-DK"/>
        </w:rPr>
      </w:pPr>
      <w:ins w:id="350" w:author="만든 이">
        <w:r>
          <w:rPr>
            <w:lang w:val="is-IS" w:eastAsia="ko-KR"/>
          </w:rPr>
          <w:t>1.</w:t>
        </w:r>
        <w:r>
          <w:rPr>
            <w:lang w:val="is-IS" w:eastAsia="ko-KR"/>
          </w:rPr>
          <w:tab/>
          <w:t>Upplýsingar um Remsima og við hverju það er notað</w:t>
        </w:r>
      </w:ins>
    </w:p>
    <w:p w14:paraId="4DC68E2A" w14:textId="77777777" w:rsidR="005F129E" w:rsidRPr="00AA35C3" w:rsidRDefault="005F129E" w:rsidP="005F129E">
      <w:pPr>
        <w:tabs>
          <w:tab w:val="left" w:pos="567"/>
        </w:tabs>
        <w:rPr>
          <w:ins w:id="351" w:author="만든 이"/>
          <w:lang w:val="da-DK"/>
        </w:rPr>
      </w:pPr>
      <w:ins w:id="352" w:author="만든 이">
        <w:r>
          <w:rPr>
            <w:lang w:val="is-IS" w:eastAsia="ko-KR"/>
          </w:rPr>
          <w:t>2.</w:t>
        </w:r>
        <w:r>
          <w:rPr>
            <w:lang w:val="is-IS" w:eastAsia="ko-KR"/>
          </w:rPr>
          <w:tab/>
          <w:t>Áður en byrjað er að nota Remsima</w:t>
        </w:r>
      </w:ins>
    </w:p>
    <w:p w14:paraId="5548BDCB" w14:textId="77777777" w:rsidR="005F129E" w:rsidRPr="00AA35C3" w:rsidRDefault="005F129E" w:rsidP="005F129E">
      <w:pPr>
        <w:tabs>
          <w:tab w:val="left" w:pos="567"/>
        </w:tabs>
        <w:rPr>
          <w:ins w:id="353" w:author="만든 이"/>
          <w:lang w:val="da-DK"/>
        </w:rPr>
      </w:pPr>
      <w:ins w:id="354" w:author="만든 이">
        <w:r>
          <w:rPr>
            <w:lang w:val="is-IS" w:eastAsia="ko-KR"/>
          </w:rPr>
          <w:t>3.</w:t>
        </w:r>
        <w:r>
          <w:rPr>
            <w:lang w:val="is-IS" w:eastAsia="ko-KR"/>
          </w:rPr>
          <w:tab/>
        </w:r>
        <w:r w:rsidRPr="00AB5508">
          <w:rPr>
            <w:b/>
            <w:lang w:val="is-IS" w:eastAsia="ko-KR"/>
          </w:rPr>
          <w:t xml:space="preserve"> </w:t>
        </w:r>
        <w:r w:rsidRPr="00A74DCD">
          <w:rPr>
            <w:bCs/>
            <w:lang w:val="is-IS" w:eastAsia="ko-KR"/>
          </w:rPr>
          <w:t>Hvernig gefa á Remsima</w:t>
        </w:r>
      </w:ins>
    </w:p>
    <w:p w14:paraId="62A5FB19" w14:textId="77777777" w:rsidR="005F129E" w:rsidRPr="00AA35C3" w:rsidRDefault="005F129E" w:rsidP="005F129E">
      <w:pPr>
        <w:tabs>
          <w:tab w:val="left" w:pos="567"/>
        </w:tabs>
        <w:rPr>
          <w:ins w:id="355" w:author="만든 이"/>
          <w:lang w:val="da-DK"/>
        </w:rPr>
      </w:pPr>
      <w:ins w:id="356" w:author="만든 이">
        <w:r>
          <w:rPr>
            <w:lang w:val="is-IS" w:eastAsia="ko-KR"/>
          </w:rPr>
          <w:t>4.</w:t>
        </w:r>
        <w:r>
          <w:rPr>
            <w:lang w:val="is-IS" w:eastAsia="ko-KR"/>
          </w:rPr>
          <w:tab/>
          <w:t>Hugsanlegar aukaverkanir</w:t>
        </w:r>
      </w:ins>
    </w:p>
    <w:p w14:paraId="149ECC92" w14:textId="77777777" w:rsidR="005F129E" w:rsidRPr="00AA35C3" w:rsidRDefault="005F129E" w:rsidP="005F129E">
      <w:pPr>
        <w:tabs>
          <w:tab w:val="left" w:pos="567"/>
        </w:tabs>
        <w:rPr>
          <w:ins w:id="357" w:author="만든 이"/>
          <w:lang w:val="da-DK"/>
        </w:rPr>
      </w:pPr>
      <w:ins w:id="358" w:author="만든 이">
        <w:r>
          <w:rPr>
            <w:lang w:val="is-IS" w:eastAsia="ko-KR"/>
          </w:rPr>
          <w:t>5.</w:t>
        </w:r>
        <w:r>
          <w:rPr>
            <w:lang w:val="is-IS" w:eastAsia="ko-KR"/>
          </w:rPr>
          <w:tab/>
          <w:t>Hvernig geyma á Remsima</w:t>
        </w:r>
      </w:ins>
    </w:p>
    <w:p w14:paraId="2B1AB264" w14:textId="77777777" w:rsidR="005F129E" w:rsidRPr="00AA35C3" w:rsidRDefault="005F129E" w:rsidP="005F129E">
      <w:pPr>
        <w:tabs>
          <w:tab w:val="left" w:pos="567"/>
        </w:tabs>
        <w:rPr>
          <w:ins w:id="359" w:author="만든 이"/>
          <w:lang w:val="da-DK"/>
        </w:rPr>
      </w:pPr>
      <w:ins w:id="360" w:author="만든 이">
        <w:r>
          <w:rPr>
            <w:lang w:val="is-IS" w:eastAsia="ko-KR"/>
          </w:rPr>
          <w:t>6.</w:t>
        </w:r>
        <w:r>
          <w:rPr>
            <w:lang w:val="is-IS" w:eastAsia="ko-KR"/>
          </w:rPr>
          <w:tab/>
          <w:t>Pakkningar og aðrar upplýsingar</w:t>
        </w:r>
      </w:ins>
    </w:p>
    <w:p w14:paraId="3A3A6664" w14:textId="77777777" w:rsidR="005F129E" w:rsidRPr="00AA35C3" w:rsidRDefault="005F129E" w:rsidP="005F129E">
      <w:pPr>
        <w:tabs>
          <w:tab w:val="left" w:pos="567"/>
        </w:tabs>
        <w:rPr>
          <w:ins w:id="361" w:author="만든 이"/>
          <w:lang w:val="da-DK"/>
        </w:rPr>
      </w:pPr>
      <w:ins w:id="362" w:author="만든 이">
        <w:r>
          <w:rPr>
            <w:lang w:val="is-IS" w:eastAsia="ko-KR"/>
          </w:rPr>
          <w:t>7.</w:t>
        </w:r>
        <w:r>
          <w:rPr>
            <w:lang w:val="is-IS" w:eastAsia="ko-KR"/>
          </w:rPr>
          <w:tab/>
          <w:t>Leiðbeiningar um notkun</w:t>
        </w:r>
      </w:ins>
    </w:p>
    <w:p w14:paraId="6D76EFC7" w14:textId="77777777" w:rsidR="005F129E" w:rsidRDefault="005F129E" w:rsidP="005F129E">
      <w:pPr>
        <w:rPr>
          <w:ins w:id="363" w:author="만든 이"/>
          <w:lang w:val="is-IS" w:eastAsia="ko-KR"/>
        </w:rPr>
      </w:pPr>
    </w:p>
    <w:p w14:paraId="06D9A340" w14:textId="77777777" w:rsidR="005F129E" w:rsidRDefault="005F129E" w:rsidP="005F129E">
      <w:pPr>
        <w:rPr>
          <w:ins w:id="364" w:author="만든 이"/>
          <w:lang w:val="is-IS" w:eastAsia="ko-KR"/>
        </w:rPr>
      </w:pPr>
    </w:p>
    <w:p w14:paraId="66588EC3" w14:textId="77777777" w:rsidR="005F129E" w:rsidRPr="00AA35C3" w:rsidRDefault="005F129E" w:rsidP="005F129E">
      <w:pPr>
        <w:pStyle w:val="af"/>
        <w:keepNext/>
        <w:keepLines/>
        <w:rPr>
          <w:ins w:id="365" w:author="만든 이"/>
          <w:lang w:val="da-DK"/>
        </w:rPr>
      </w:pPr>
      <w:ins w:id="366" w:author="만든 이">
        <w:r>
          <w:rPr>
            <w:bCs w:val="0"/>
            <w:szCs w:val="24"/>
            <w:lang w:val="is-IS" w:eastAsia="ko-KR"/>
          </w:rPr>
          <w:t>1.</w:t>
        </w:r>
        <w:r>
          <w:rPr>
            <w:bCs w:val="0"/>
            <w:szCs w:val="24"/>
            <w:lang w:val="is-IS" w:eastAsia="ko-KR"/>
          </w:rPr>
          <w:tab/>
          <w:t>Upplýsingar um Remsima og við hverju það er notað</w:t>
        </w:r>
      </w:ins>
    </w:p>
    <w:p w14:paraId="6E69B7BD" w14:textId="77777777" w:rsidR="005F129E" w:rsidRDefault="005F129E" w:rsidP="005F129E">
      <w:pPr>
        <w:pStyle w:val="ab"/>
        <w:keepNext/>
        <w:keepLines/>
        <w:jc w:val="left"/>
        <w:rPr>
          <w:ins w:id="367" w:author="만든 이"/>
          <w:bCs/>
          <w:sz w:val="22"/>
          <w:szCs w:val="24"/>
          <w:lang w:val="is-IS" w:eastAsia="ko-KR"/>
        </w:rPr>
      </w:pPr>
    </w:p>
    <w:p w14:paraId="68BAB2E3" w14:textId="77777777" w:rsidR="005F129E" w:rsidRPr="00AA35C3" w:rsidRDefault="005F129E" w:rsidP="005F129E">
      <w:pPr>
        <w:pStyle w:val="ab"/>
        <w:jc w:val="left"/>
        <w:rPr>
          <w:ins w:id="368" w:author="만든 이"/>
          <w:lang w:val="is-IS"/>
        </w:rPr>
      </w:pPr>
      <w:ins w:id="369" w:author="만든 이">
        <w:r>
          <w:rPr>
            <w:sz w:val="22"/>
            <w:lang w:val="is-IS" w:eastAsia="ko-KR"/>
          </w:rPr>
          <w:t xml:space="preserve">Remsima </w:t>
        </w:r>
        <w:r>
          <w:rPr>
            <w:sz w:val="22"/>
            <w:lang w:val="is-IS"/>
          </w:rPr>
          <w:t xml:space="preserve">inniheldur virka efnið </w:t>
        </w:r>
        <w:r>
          <w:rPr>
            <w:sz w:val="22"/>
            <w:lang w:val="is-IS" w:eastAsia="ko-KR"/>
          </w:rPr>
          <w:t xml:space="preserve">infliximab. Infliximab er </w:t>
        </w:r>
        <w:r>
          <w:rPr>
            <w:sz w:val="22"/>
            <w:lang w:val="is-IS"/>
          </w:rPr>
          <w:t xml:space="preserve">einstofna mótefni - </w:t>
        </w:r>
        <w:r>
          <w:rPr>
            <w:sz w:val="22"/>
            <w:lang w:val="is-IS" w:eastAsia="ko-KR"/>
          </w:rPr>
          <w:t>próteintegund sem binst tilteknu markefni í líkamanum sem kallast TNF (tumour necrosis factor) alpha.</w:t>
        </w:r>
      </w:ins>
    </w:p>
    <w:p w14:paraId="5D6D9796" w14:textId="77777777" w:rsidR="005F129E" w:rsidRDefault="005F129E" w:rsidP="005F129E">
      <w:pPr>
        <w:pStyle w:val="ab"/>
        <w:jc w:val="left"/>
        <w:rPr>
          <w:ins w:id="370" w:author="만든 이"/>
          <w:sz w:val="22"/>
          <w:lang w:val="is-IS" w:eastAsia="ko-KR"/>
        </w:rPr>
      </w:pPr>
    </w:p>
    <w:p w14:paraId="505D4FA0" w14:textId="77777777" w:rsidR="005F129E" w:rsidRPr="00183F39" w:rsidRDefault="005F129E" w:rsidP="005F129E">
      <w:pPr>
        <w:pStyle w:val="ab"/>
        <w:keepNext/>
        <w:keepLines/>
        <w:jc w:val="left"/>
        <w:rPr>
          <w:ins w:id="371" w:author="만든 이"/>
          <w:lang w:val="is-IS"/>
        </w:rPr>
      </w:pPr>
      <w:ins w:id="372" w:author="만든 이">
        <w:r>
          <w:rPr>
            <w:sz w:val="22"/>
            <w:lang w:val="is-IS" w:eastAsia="ko-KR"/>
          </w:rPr>
          <w:t>Remsima tilheyrir flokki lyfja sem kallast TNF-hemlar. Það er notað hjá fullorðnum gegn eftirfarandi bólgusjúkdóm</w:t>
        </w:r>
        <w:r>
          <w:rPr>
            <w:rFonts w:hint="eastAsia"/>
            <w:sz w:val="22"/>
            <w:lang w:val="is-IS" w:eastAsia="ko-KR"/>
          </w:rPr>
          <w:t>um</w:t>
        </w:r>
        <w:r w:rsidRPr="00183F39">
          <w:rPr>
            <w:rStyle w:val="a8"/>
            <w:sz w:val="22"/>
            <w:lang w:val="is-IS"/>
          </w:rPr>
          <w:t>:</w:t>
        </w:r>
      </w:ins>
    </w:p>
    <w:p w14:paraId="26C489D0" w14:textId="77777777" w:rsidR="005F129E" w:rsidRPr="00AA35C3" w:rsidRDefault="005F129E" w:rsidP="005F129E">
      <w:pPr>
        <w:pStyle w:val="ab"/>
        <w:numPr>
          <w:ilvl w:val="0"/>
          <w:numId w:val="62"/>
        </w:numPr>
        <w:ind w:left="567" w:hanging="567"/>
        <w:jc w:val="left"/>
        <w:rPr>
          <w:ins w:id="373" w:author="만든 이"/>
        </w:rPr>
      </w:pPr>
      <w:ins w:id="374" w:author="만든 이">
        <w:r>
          <w:rPr>
            <w:sz w:val="22"/>
            <w:lang w:val="is-IS" w:eastAsia="ko-KR"/>
          </w:rPr>
          <w:t>Iktsýki</w:t>
        </w:r>
      </w:ins>
    </w:p>
    <w:p w14:paraId="5CE7BE7D" w14:textId="77777777" w:rsidR="005F129E" w:rsidRDefault="005F129E" w:rsidP="005F129E">
      <w:pPr>
        <w:pStyle w:val="ab"/>
        <w:numPr>
          <w:ilvl w:val="0"/>
          <w:numId w:val="62"/>
        </w:numPr>
        <w:ind w:left="567" w:hanging="567"/>
        <w:jc w:val="left"/>
        <w:rPr>
          <w:ins w:id="375" w:author="만든 이"/>
        </w:rPr>
      </w:pPr>
      <w:ins w:id="376" w:author="만든 이">
        <w:r>
          <w:rPr>
            <w:sz w:val="22"/>
            <w:lang w:val="is-IS" w:eastAsia="ko-KR"/>
          </w:rPr>
          <w:t>Sóraliðagigt</w:t>
        </w:r>
      </w:ins>
    </w:p>
    <w:p w14:paraId="418397A7" w14:textId="77777777" w:rsidR="005F129E" w:rsidRDefault="005F129E" w:rsidP="005F129E">
      <w:pPr>
        <w:pStyle w:val="ab"/>
        <w:numPr>
          <w:ilvl w:val="0"/>
          <w:numId w:val="62"/>
        </w:numPr>
        <w:ind w:left="567" w:hanging="567"/>
        <w:jc w:val="left"/>
        <w:rPr>
          <w:ins w:id="377" w:author="만든 이"/>
        </w:rPr>
      </w:pPr>
      <w:ins w:id="378" w:author="만든 이">
        <w:r>
          <w:rPr>
            <w:sz w:val="22"/>
            <w:lang w:val="is-IS" w:eastAsia="ko-KR"/>
          </w:rPr>
          <w:t>Hryggikt</w:t>
        </w:r>
      </w:ins>
    </w:p>
    <w:p w14:paraId="705DBE20" w14:textId="77777777" w:rsidR="005F129E" w:rsidRDefault="005F129E" w:rsidP="005F129E">
      <w:pPr>
        <w:pStyle w:val="ab"/>
        <w:numPr>
          <w:ilvl w:val="0"/>
          <w:numId w:val="62"/>
        </w:numPr>
        <w:ind w:left="567" w:hanging="567"/>
        <w:jc w:val="left"/>
        <w:rPr>
          <w:ins w:id="379" w:author="만든 이"/>
        </w:rPr>
      </w:pPr>
      <w:ins w:id="380" w:author="만든 이">
        <w:r>
          <w:rPr>
            <w:sz w:val="22"/>
            <w:lang w:val="is-IS" w:eastAsia="ko-KR"/>
          </w:rPr>
          <w:t>Sóra</w:t>
        </w:r>
      </w:ins>
    </w:p>
    <w:p w14:paraId="5753D75F" w14:textId="77777777" w:rsidR="005F129E" w:rsidRDefault="005F129E" w:rsidP="005F129E">
      <w:pPr>
        <w:pStyle w:val="ab"/>
        <w:numPr>
          <w:ilvl w:val="0"/>
          <w:numId w:val="62"/>
        </w:numPr>
        <w:ind w:left="567" w:hanging="567"/>
        <w:jc w:val="left"/>
        <w:rPr>
          <w:ins w:id="381" w:author="만든 이"/>
        </w:rPr>
      </w:pPr>
      <w:ins w:id="382" w:author="만든 이">
        <w:r>
          <w:rPr>
            <w:sz w:val="22"/>
            <w:lang w:val="is-IS" w:eastAsia="ko-KR"/>
          </w:rPr>
          <w:t>Crohns sjúkdómi</w:t>
        </w:r>
      </w:ins>
    </w:p>
    <w:p w14:paraId="467A3A31" w14:textId="77777777" w:rsidR="005F129E" w:rsidRDefault="005F129E" w:rsidP="005F129E">
      <w:pPr>
        <w:pStyle w:val="ab"/>
        <w:numPr>
          <w:ilvl w:val="0"/>
          <w:numId w:val="62"/>
        </w:numPr>
        <w:ind w:left="567" w:hanging="567"/>
        <w:jc w:val="left"/>
        <w:rPr>
          <w:ins w:id="383" w:author="만든 이"/>
        </w:rPr>
      </w:pPr>
      <w:ins w:id="384" w:author="만든 이">
        <w:r>
          <w:rPr>
            <w:sz w:val="22"/>
            <w:lang w:val="is-IS" w:eastAsia="ko-KR"/>
          </w:rPr>
          <w:t>Sáraristilbólgu.</w:t>
        </w:r>
      </w:ins>
    </w:p>
    <w:p w14:paraId="5A174C1B" w14:textId="77777777" w:rsidR="005F129E" w:rsidRDefault="005F129E" w:rsidP="005F129E">
      <w:pPr>
        <w:pStyle w:val="ab"/>
        <w:jc w:val="left"/>
        <w:rPr>
          <w:ins w:id="385" w:author="만든 이"/>
          <w:sz w:val="22"/>
          <w:lang w:val="is-IS" w:eastAsia="ko-KR"/>
        </w:rPr>
      </w:pPr>
    </w:p>
    <w:p w14:paraId="4ACF8DA3" w14:textId="77777777" w:rsidR="005F129E" w:rsidRPr="00183F39" w:rsidRDefault="005F129E" w:rsidP="005F129E">
      <w:pPr>
        <w:pStyle w:val="ab"/>
        <w:jc w:val="left"/>
        <w:rPr>
          <w:ins w:id="386" w:author="만든 이"/>
          <w:lang w:val="is-IS"/>
        </w:rPr>
      </w:pPr>
      <w:ins w:id="387" w:author="만든 이">
        <w:r>
          <w:rPr>
            <w:sz w:val="22"/>
            <w:lang w:val="is-IS" w:eastAsia="ko-KR"/>
          </w:rPr>
          <w:t xml:space="preserve">Remsima verkar með því að bindast sértækt </w:t>
        </w:r>
        <w:r>
          <w:rPr>
            <w:sz w:val="22"/>
            <w:lang w:val="is-IS"/>
          </w:rPr>
          <w:t>TNF alfa og hamla virkni þess</w:t>
        </w:r>
        <w:r>
          <w:rPr>
            <w:sz w:val="22"/>
            <w:lang w:val="is-IS" w:eastAsia="ko-KR"/>
          </w:rPr>
          <w:t xml:space="preserve">. </w:t>
        </w:r>
        <w:r>
          <w:rPr>
            <w:sz w:val="22"/>
            <w:lang w:val="is-IS"/>
          </w:rPr>
          <w:t>TNF alpha</w:t>
        </w:r>
        <w:r>
          <w:rPr>
            <w:sz w:val="22"/>
            <w:lang w:val="is-IS" w:eastAsia="ko-KR"/>
          </w:rPr>
          <w:t xml:space="preserve"> tekur þátt í bólguferli líkamans </w:t>
        </w:r>
        <w:r w:rsidRPr="00324A58">
          <w:rPr>
            <w:noProof/>
            <w:sz w:val="22"/>
            <w:lang w:val="is-IS"/>
          </w:rPr>
          <w:t>þannig að</w:t>
        </w:r>
        <w:r>
          <w:rPr>
            <w:sz w:val="22"/>
            <w:lang w:val="is-IS" w:eastAsia="ko-KR"/>
          </w:rPr>
          <w:t xml:space="preserve"> með því að hamla það getur dregið úr bólgu í líkamanum.</w:t>
        </w:r>
      </w:ins>
    </w:p>
    <w:p w14:paraId="17797A4A" w14:textId="77777777" w:rsidR="005F129E" w:rsidRDefault="005F129E" w:rsidP="005F129E">
      <w:pPr>
        <w:pStyle w:val="ab"/>
        <w:jc w:val="left"/>
        <w:rPr>
          <w:ins w:id="388" w:author="만든 이"/>
          <w:sz w:val="22"/>
          <w:lang w:val="is-IS" w:eastAsia="ko-KR"/>
        </w:rPr>
      </w:pPr>
    </w:p>
    <w:p w14:paraId="2A5514B8" w14:textId="77777777" w:rsidR="005F129E" w:rsidRPr="00183F39" w:rsidRDefault="005F129E" w:rsidP="005F129E">
      <w:pPr>
        <w:pStyle w:val="ab"/>
        <w:keepNext/>
        <w:keepLines/>
        <w:jc w:val="left"/>
        <w:rPr>
          <w:ins w:id="389" w:author="만든 이"/>
          <w:lang w:val="is-IS"/>
        </w:rPr>
      </w:pPr>
      <w:ins w:id="390" w:author="만든 이">
        <w:r>
          <w:rPr>
            <w:b/>
            <w:sz w:val="22"/>
            <w:lang w:val="is-IS" w:eastAsia="ko-KR"/>
          </w:rPr>
          <w:t>Iktsýki</w:t>
        </w:r>
      </w:ins>
    </w:p>
    <w:p w14:paraId="1D08944A" w14:textId="77777777" w:rsidR="005F129E" w:rsidRPr="00183F39" w:rsidRDefault="005F129E" w:rsidP="005F129E">
      <w:pPr>
        <w:pStyle w:val="ab"/>
        <w:keepNext/>
        <w:keepLines/>
        <w:jc w:val="left"/>
        <w:rPr>
          <w:ins w:id="391" w:author="만든 이"/>
          <w:lang w:val="is-IS"/>
        </w:rPr>
      </w:pPr>
      <w:ins w:id="392" w:author="만든 이">
        <w:r>
          <w:rPr>
            <w:sz w:val="22"/>
            <w:lang w:val="is-IS" w:eastAsia="ko-KR"/>
          </w:rPr>
          <w:t>Iktsýki er bólgusjúkdómur í liðum. Ef þú ert með virka iktsýki, munt þú fyrst fá önnur lyf. Ef þessi lyf virka ekki nægilega vel mun þér verða gefið Remsima samtímis lyfi sem kallast metotrexat til að:</w:t>
        </w:r>
      </w:ins>
    </w:p>
    <w:p w14:paraId="6D2D8C42" w14:textId="77777777" w:rsidR="005F129E" w:rsidRPr="00505B68" w:rsidRDefault="005F129E" w:rsidP="005F129E">
      <w:pPr>
        <w:pStyle w:val="ab"/>
        <w:numPr>
          <w:ilvl w:val="0"/>
          <w:numId w:val="62"/>
        </w:numPr>
        <w:ind w:left="567" w:hanging="567"/>
        <w:jc w:val="left"/>
        <w:rPr>
          <w:ins w:id="393" w:author="만든 이"/>
          <w:lang w:val="is-IS"/>
        </w:rPr>
      </w:pPr>
      <w:ins w:id="394" w:author="만든 이">
        <w:r>
          <w:rPr>
            <w:sz w:val="22"/>
            <w:lang w:val="is-IS" w:eastAsia="ko-KR"/>
          </w:rPr>
          <w:t>draga úr einkennum sjúkdómsins,</w:t>
        </w:r>
      </w:ins>
    </w:p>
    <w:p w14:paraId="076AB4B8" w14:textId="77777777" w:rsidR="005F129E" w:rsidRPr="00A761D8" w:rsidRDefault="005F129E" w:rsidP="005F129E">
      <w:pPr>
        <w:pStyle w:val="ab"/>
        <w:numPr>
          <w:ilvl w:val="0"/>
          <w:numId w:val="62"/>
        </w:numPr>
        <w:ind w:left="567" w:hanging="567"/>
        <w:jc w:val="left"/>
        <w:rPr>
          <w:ins w:id="395" w:author="만든 이"/>
          <w:lang w:val="pt-BR"/>
        </w:rPr>
      </w:pPr>
      <w:ins w:id="396" w:author="만든 이">
        <w:r>
          <w:rPr>
            <w:sz w:val="22"/>
            <w:lang w:val="is-IS" w:eastAsia="ko-KR"/>
          </w:rPr>
          <w:t>hægja á skemmdum í liðum,</w:t>
        </w:r>
      </w:ins>
    </w:p>
    <w:p w14:paraId="23A3AA52" w14:textId="77777777" w:rsidR="005F129E" w:rsidRPr="00124406" w:rsidRDefault="005F129E" w:rsidP="005F129E">
      <w:pPr>
        <w:pStyle w:val="ab"/>
        <w:numPr>
          <w:ilvl w:val="0"/>
          <w:numId w:val="62"/>
        </w:numPr>
        <w:ind w:left="567" w:hanging="567"/>
        <w:jc w:val="left"/>
        <w:rPr>
          <w:ins w:id="397" w:author="만든 이"/>
          <w:lang w:val="pt-BR"/>
        </w:rPr>
      </w:pPr>
      <w:ins w:id="398" w:author="만든 이">
        <w:r>
          <w:rPr>
            <w:sz w:val="22"/>
            <w:lang w:val="is-IS" w:eastAsia="ko-KR"/>
          </w:rPr>
          <w:t>bæta líkamlega færni þína.</w:t>
        </w:r>
      </w:ins>
    </w:p>
    <w:p w14:paraId="58C9DD76" w14:textId="77777777" w:rsidR="005F129E" w:rsidRDefault="005F129E" w:rsidP="005F129E">
      <w:pPr>
        <w:rPr>
          <w:ins w:id="399" w:author="만든 이"/>
          <w:b/>
          <w:szCs w:val="22"/>
          <w:lang w:val="is-IS" w:eastAsia="ko-KR"/>
        </w:rPr>
      </w:pPr>
    </w:p>
    <w:p w14:paraId="5341D141" w14:textId="77777777" w:rsidR="005F129E" w:rsidRPr="00183F39" w:rsidRDefault="005F129E" w:rsidP="005F129E">
      <w:pPr>
        <w:keepNext/>
        <w:keepLines/>
        <w:rPr>
          <w:ins w:id="400" w:author="만든 이"/>
          <w:lang w:val="is-IS"/>
        </w:rPr>
      </w:pPr>
      <w:ins w:id="401" w:author="만든 이">
        <w:r>
          <w:rPr>
            <w:b/>
            <w:szCs w:val="22"/>
            <w:lang w:val="is-IS" w:eastAsia="ko-KR"/>
          </w:rPr>
          <w:t>Sóraliðagigt</w:t>
        </w:r>
      </w:ins>
    </w:p>
    <w:p w14:paraId="1F059F34" w14:textId="77777777" w:rsidR="005F129E" w:rsidRPr="00183F39" w:rsidRDefault="005F129E" w:rsidP="005F129E">
      <w:pPr>
        <w:keepNext/>
        <w:keepLines/>
        <w:rPr>
          <w:ins w:id="402" w:author="만든 이"/>
          <w:lang w:val="is-IS"/>
        </w:rPr>
      </w:pPr>
      <w:ins w:id="403" w:author="만든 이">
        <w:r>
          <w:rPr>
            <w:szCs w:val="22"/>
            <w:lang w:val="is-IS" w:eastAsia="ko-KR"/>
          </w:rPr>
          <w:t>Sóraliðagigt er bólgusjúkdómur í liðum og yfirleitt fylgir henni sóri. Ef þú ert með virka sóraliðagigt, munt þú fyrst fá önnur lyf. Ef þessi lyf virka ekki nægilega vel, mun þér verða gefið Remsima til að:</w:t>
        </w:r>
      </w:ins>
    </w:p>
    <w:p w14:paraId="35B959A5" w14:textId="77777777" w:rsidR="005F129E" w:rsidRPr="00505B68" w:rsidRDefault="005F129E" w:rsidP="005F129E">
      <w:pPr>
        <w:pStyle w:val="ab"/>
        <w:numPr>
          <w:ilvl w:val="0"/>
          <w:numId w:val="62"/>
        </w:numPr>
        <w:ind w:left="567" w:hanging="567"/>
        <w:jc w:val="left"/>
        <w:rPr>
          <w:ins w:id="404" w:author="만든 이"/>
          <w:lang w:val="is-IS"/>
        </w:rPr>
      </w:pPr>
      <w:ins w:id="405" w:author="만든 이">
        <w:r>
          <w:rPr>
            <w:sz w:val="22"/>
            <w:lang w:val="is-IS" w:eastAsia="ko-KR"/>
          </w:rPr>
          <w:t>draga úr einkennum sjúkdómsins,</w:t>
        </w:r>
      </w:ins>
    </w:p>
    <w:p w14:paraId="22B0DAEC" w14:textId="77777777" w:rsidR="005F129E" w:rsidRPr="00A761D8" w:rsidRDefault="005F129E" w:rsidP="005F129E">
      <w:pPr>
        <w:pStyle w:val="ab"/>
        <w:numPr>
          <w:ilvl w:val="0"/>
          <w:numId w:val="62"/>
        </w:numPr>
        <w:ind w:left="567" w:hanging="567"/>
        <w:jc w:val="left"/>
        <w:rPr>
          <w:ins w:id="406" w:author="만든 이"/>
          <w:lang w:val="pt-BR"/>
        </w:rPr>
      </w:pPr>
      <w:ins w:id="407" w:author="만든 이">
        <w:r>
          <w:rPr>
            <w:sz w:val="22"/>
            <w:lang w:val="is-IS" w:eastAsia="ko-KR"/>
          </w:rPr>
          <w:t>hægja á skemmdum í liðum,</w:t>
        </w:r>
      </w:ins>
    </w:p>
    <w:p w14:paraId="75CB4A40" w14:textId="77777777" w:rsidR="005F129E" w:rsidRPr="00124406" w:rsidRDefault="005F129E" w:rsidP="005F129E">
      <w:pPr>
        <w:pStyle w:val="ab"/>
        <w:numPr>
          <w:ilvl w:val="0"/>
          <w:numId w:val="62"/>
        </w:numPr>
        <w:ind w:left="567" w:hanging="567"/>
        <w:jc w:val="left"/>
        <w:rPr>
          <w:ins w:id="408" w:author="만든 이"/>
          <w:lang w:val="pt-BR"/>
        </w:rPr>
      </w:pPr>
      <w:ins w:id="409" w:author="만든 이">
        <w:r>
          <w:rPr>
            <w:sz w:val="22"/>
            <w:lang w:val="is-IS" w:eastAsia="ko-KR"/>
          </w:rPr>
          <w:t>bæta líkamlega færni þína.</w:t>
        </w:r>
      </w:ins>
    </w:p>
    <w:p w14:paraId="12EC7423" w14:textId="77777777" w:rsidR="005F129E" w:rsidRDefault="005F129E" w:rsidP="005F129E">
      <w:pPr>
        <w:pStyle w:val="ab"/>
        <w:jc w:val="left"/>
        <w:rPr>
          <w:ins w:id="410" w:author="만든 이"/>
          <w:sz w:val="22"/>
          <w:szCs w:val="22"/>
          <w:lang w:val="is-IS" w:eastAsia="ko-KR"/>
        </w:rPr>
      </w:pPr>
    </w:p>
    <w:p w14:paraId="143011FF" w14:textId="77777777" w:rsidR="005F129E" w:rsidRPr="00183F39" w:rsidRDefault="005F129E" w:rsidP="005F129E">
      <w:pPr>
        <w:keepNext/>
        <w:keepLines/>
        <w:rPr>
          <w:ins w:id="411" w:author="만든 이"/>
          <w:lang w:val="is-IS"/>
        </w:rPr>
      </w:pPr>
      <w:ins w:id="412" w:author="만든 이">
        <w:r>
          <w:rPr>
            <w:b/>
            <w:lang w:val="is-IS" w:eastAsia="ko-KR"/>
          </w:rPr>
          <w:t>Hryggikt</w:t>
        </w:r>
      </w:ins>
    </w:p>
    <w:p w14:paraId="132F2EB8" w14:textId="77777777" w:rsidR="005F129E" w:rsidRPr="00183F39" w:rsidRDefault="005F129E" w:rsidP="005F129E">
      <w:pPr>
        <w:keepNext/>
        <w:keepLines/>
        <w:rPr>
          <w:ins w:id="413" w:author="만든 이"/>
          <w:lang w:val="is-IS"/>
        </w:rPr>
      </w:pPr>
      <w:ins w:id="414" w:author="만든 이">
        <w:r>
          <w:rPr>
            <w:lang w:val="is-IS" w:eastAsia="ko-KR"/>
          </w:rPr>
          <w:t>Hryggikt er bólgusjúkdómur í hryggnum. Ef þú ert með hryggikt, munt þú fyrst fá önnur lyf. Ef þessi lyf virka ekki nægilega vel, mun þér verða gefið Remsima til að</w:t>
        </w:r>
      </w:ins>
    </w:p>
    <w:p w14:paraId="141FFC79" w14:textId="77777777" w:rsidR="005F129E" w:rsidRPr="00505B68" w:rsidRDefault="005F129E" w:rsidP="005F129E">
      <w:pPr>
        <w:pStyle w:val="ab"/>
        <w:numPr>
          <w:ilvl w:val="0"/>
          <w:numId w:val="62"/>
        </w:numPr>
        <w:ind w:left="567" w:hanging="567"/>
        <w:jc w:val="left"/>
        <w:rPr>
          <w:ins w:id="415" w:author="만든 이"/>
          <w:lang w:val="is-IS"/>
        </w:rPr>
      </w:pPr>
      <w:ins w:id="416" w:author="만든 이">
        <w:r>
          <w:rPr>
            <w:sz w:val="22"/>
            <w:lang w:val="is-IS" w:eastAsia="ko-KR"/>
          </w:rPr>
          <w:t>draga úr einkennum sjúkdómsins,</w:t>
        </w:r>
      </w:ins>
    </w:p>
    <w:p w14:paraId="2A256734" w14:textId="77777777" w:rsidR="005F129E" w:rsidRPr="00505B68" w:rsidRDefault="005F129E" w:rsidP="005F129E">
      <w:pPr>
        <w:pStyle w:val="ab"/>
        <w:numPr>
          <w:ilvl w:val="0"/>
          <w:numId w:val="62"/>
        </w:numPr>
        <w:ind w:left="567" w:hanging="567"/>
        <w:jc w:val="left"/>
        <w:rPr>
          <w:ins w:id="417" w:author="만든 이"/>
          <w:lang w:val="is-IS"/>
        </w:rPr>
      </w:pPr>
      <w:ins w:id="418" w:author="만든 이">
        <w:r>
          <w:rPr>
            <w:sz w:val="22"/>
            <w:lang w:val="is-IS" w:eastAsia="ko-KR"/>
          </w:rPr>
          <w:t>bæta líkamlega færni þína.</w:t>
        </w:r>
      </w:ins>
    </w:p>
    <w:p w14:paraId="77F50709" w14:textId="77777777" w:rsidR="005F129E" w:rsidRDefault="005F129E" w:rsidP="005F129E">
      <w:pPr>
        <w:pStyle w:val="ab"/>
        <w:ind w:left="567"/>
        <w:jc w:val="left"/>
        <w:rPr>
          <w:ins w:id="419" w:author="만든 이"/>
          <w:sz w:val="22"/>
          <w:lang w:val="is-IS" w:eastAsia="ko-KR"/>
        </w:rPr>
      </w:pPr>
    </w:p>
    <w:p w14:paraId="0E1BD99C" w14:textId="77777777" w:rsidR="005F129E" w:rsidRPr="00183F39" w:rsidRDefault="005F129E" w:rsidP="005F129E">
      <w:pPr>
        <w:keepNext/>
        <w:keepLines/>
        <w:rPr>
          <w:ins w:id="420" w:author="만든 이"/>
          <w:lang w:val="is-IS"/>
        </w:rPr>
      </w:pPr>
      <w:ins w:id="421" w:author="만든 이">
        <w:r>
          <w:rPr>
            <w:b/>
            <w:lang w:val="is-IS" w:eastAsia="ko-KR"/>
          </w:rPr>
          <w:t>Sóri</w:t>
        </w:r>
      </w:ins>
    </w:p>
    <w:p w14:paraId="5D77FA88" w14:textId="77777777" w:rsidR="005F129E" w:rsidRPr="00183F39" w:rsidRDefault="005F129E" w:rsidP="005F129E">
      <w:pPr>
        <w:rPr>
          <w:ins w:id="422" w:author="만든 이"/>
          <w:lang w:val="is-IS"/>
        </w:rPr>
      </w:pPr>
      <w:ins w:id="423" w:author="만든 이">
        <w:r>
          <w:rPr>
            <w:szCs w:val="22"/>
            <w:lang w:val="is-IS"/>
          </w:rPr>
          <w:t>Sóri</w:t>
        </w:r>
        <w:r>
          <w:rPr>
            <w:szCs w:val="22"/>
            <w:lang w:val="is-IS" w:eastAsia="ko-KR"/>
          </w:rPr>
          <w:t xml:space="preserve"> er bólgusjúkdómur í húð. Ef þú ert með miðlungs alvarlegan eða alvarlegan skellu</w:t>
        </w:r>
        <w:r>
          <w:rPr>
            <w:szCs w:val="22"/>
            <w:lang w:val="is-IS"/>
          </w:rPr>
          <w:t>sóra</w:t>
        </w:r>
        <w:r>
          <w:rPr>
            <w:szCs w:val="22"/>
            <w:lang w:val="is-IS" w:eastAsia="ko-KR"/>
          </w:rPr>
          <w:t xml:space="preserve">, munt þú fyrst fá önnur lyf eða aðra meðferð, t.d. ljósameðferð. Ef </w:t>
        </w:r>
        <w:r>
          <w:rPr>
            <w:szCs w:val="22"/>
            <w:lang w:val="is-IS"/>
          </w:rPr>
          <w:t>þessi lyf eða meðferðir virka</w:t>
        </w:r>
        <w:r>
          <w:rPr>
            <w:szCs w:val="22"/>
            <w:lang w:val="is-IS" w:eastAsia="ko-KR"/>
          </w:rPr>
          <w:t xml:space="preserve"> ekki nægilega vel, mun þér verða gefið Remsima til að draga úr einkennum sjúkdómsins.</w:t>
        </w:r>
      </w:ins>
    </w:p>
    <w:p w14:paraId="5ED30A79" w14:textId="77777777" w:rsidR="005F129E" w:rsidRDefault="005F129E" w:rsidP="005F129E">
      <w:pPr>
        <w:pStyle w:val="ab"/>
        <w:jc w:val="left"/>
        <w:rPr>
          <w:ins w:id="424" w:author="만든 이"/>
          <w:sz w:val="22"/>
          <w:szCs w:val="22"/>
          <w:lang w:val="is-IS" w:eastAsia="ko-KR"/>
        </w:rPr>
      </w:pPr>
    </w:p>
    <w:p w14:paraId="6145A058" w14:textId="77777777" w:rsidR="005F129E" w:rsidRPr="00183F39" w:rsidRDefault="005F129E" w:rsidP="005F129E">
      <w:pPr>
        <w:keepNext/>
        <w:keepLines/>
        <w:rPr>
          <w:ins w:id="425" w:author="만든 이"/>
          <w:lang w:val="is-IS"/>
        </w:rPr>
      </w:pPr>
      <w:ins w:id="426" w:author="만든 이">
        <w:r>
          <w:rPr>
            <w:b/>
            <w:szCs w:val="22"/>
            <w:lang w:val="is-IS" w:eastAsia="ko-KR"/>
          </w:rPr>
          <w:t>Sáraristilbólga</w:t>
        </w:r>
      </w:ins>
    </w:p>
    <w:p w14:paraId="47252862" w14:textId="77777777" w:rsidR="005F129E" w:rsidRPr="00183F39" w:rsidRDefault="005F129E" w:rsidP="005F129E">
      <w:pPr>
        <w:pStyle w:val="ab"/>
        <w:jc w:val="left"/>
        <w:rPr>
          <w:ins w:id="427" w:author="만든 이"/>
          <w:lang w:val="is-IS"/>
        </w:rPr>
      </w:pPr>
      <w:ins w:id="428" w:author="만든 이">
        <w:r>
          <w:rPr>
            <w:sz w:val="22"/>
            <w:szCs w:val="22"/>
            <w:lang w:val="is-IS" w:eastAsia="ko-KR"/>
          </w:rPr>
          <w:t>Sáraristilbólga er bólgusjúkdómur í þörmum. Ef þú ert með sáraristilbólgu, munt þú fyrst fá önnur lyf. Ef þessi lyf virka ekki nægilega vel, mun þér verða gefið Remsima til meðferðar á sjúkdómnum.</w:t>
        </w:r>
      </w:ins>
    </w:p>
    <w:p w14:paraId="778B1E53" w14:textId="77777777" w:rsidR="005F129E" w:rsidRDefault="005F129E" w:rsidP="005F129E">
      <w:pPr>
        <w:pStyle w:val="ab"/>
        <w:jc w:val="left"/>
        <w:rPr>
          <w:ins w:id="429" w:author="만든 이"/>
          <w:sz w:val="22"/>
          <w:szCs w:val="22"/>
          <w:lang w:val="is-IS" w:eastAsia="ko-KR"/>
        </w:rPr>
      </w:pPr>
    </w:p>
    <w:p w14:paraId="2F17577B" w14:textId="77777777" w:rsidR="005F129E" w:rsidRPr="00183F39" w:rsidRDefault="005F129E" w:rsidP="005F129E">
      <w:pPr>
        <w:pStyle w:val="ab"/>
        <w:keepNext/>
        <w:keepLines/>
        <w:jc w:val="left"/>
        <w:rPr>
          <w:ins w:id="430" w:author="만든 이"/>
          <w:lang w:val="is-IS"/>
        </w:rPr>
      </w:pPr>
      <w:ins w:id="431" w:author="만든 이">
        <w:r>
          <w:rPr>
            <w:b/>
            <w:sz w:val="22"/>
            <w:lang w:val="is-IS"/>
          </w:rPr>
          <w:t>Crohns sjúkdómur</w:t>
        </w:r>
      </w:ins>
    </w:p>
    <w:p w14:paraId="2D83D0F1" w14:textId="77777777" w:rsidR="005F129E" w:rsidRPr="00183F39" w:rsidRDefault="005F129E" w:rsidP="005F129E">
      <w:pPr>
        <w:pStyle w:val="ab"/>
        <w:keepNext/>
        <w:keepLines/>
        <w:jc w:val="left"/>
        <w:rPr>
          <w:ins w:id="432" w:author="만든 이"/>
          <w:lang w:val="is-IS"/>
        </w:rPr>
      </w:pPr>
      <w:ins w:id="433" w:author="만든 이">
        <w:r>
          <w:rPr>
            <w:sz w:val="22"/>
            <w:lang w:val="is-IS"/>
          </w:rPr>
          <w:t xml:space="preserve">Crohns sjúkdómur er bólgusjúkdómur í þörmum. Ef þú ert með Crohns sjúkdóm, munt þú fyrst fá önnur lyf. Ef þessi lyf virka ekki </w:t>
        </w:r>
        <w:r>
          <w:rPr>
            <w:sz w:val="22"/>
            <w:szCs w:val="22"/>
            <w:lang w:val="is-IS"/>
          </w:rPr>
          <w:t>nægilega vel, mun þér verða gefið Remsima til að:</w:t>
        </w:r>
      </w:ins>
    </w:p>
    <w:p w14:paraId="34F37D6D" w14:textId="77777777" w:rsidR="005F129E" w:rsidRPr="00183F39" w:rsidRDefault="005F129E" w:rsidP="005F129E">
      <w:pPr>
        <w:numPr>
          <w:ilvl w:val="0"/>
          <w:numId w:val="61"/>
        </w:numPr>
        <w:tabs>
          <w:tab w:val="left" w:pos="567"/>
        </w:tabs>
        <w:autoSpaceDE w:val="0"/>
        <w:ind w:left="567" w:hanging="567"/>
        <w:rPr>
          <w:ins w:id="434" w:author="만든 이"/>
          <w:szCs w:val="22"/>
          <w:lang w:val="is-IS" w:eastAsia="ja-JP"/>
        </w:rPr>
      </w:pPr>
      <w:ins w:id="435" w:author="만든 이">
        <w:r w:rsidRPr="00183F39">
          <w:rPr>
            <w:szCs w:val="22"/>
            <w:lang w:val="is-IS" w:eastAsia="ja-JP"/>
          </w:rPr>
          <w:t>meðhöndla virkan Crohns sjúkdóm,</w:t>
        </w:r>
      </w:ins>
    </w:p>
    <w:p w14:paraId="7C1F8A32" w14:textId="77777777" w:rsidR="005F129E" w:rsidRPr="00183F39" w:rsidRDefault="005F129E" w:rsidP="005F129E">
      <w:pPr>
        <w:numPr>
          <w:ilvl w:val="0"/>
          <w:numId w:val="61"/>
        </w:numPr>
        <w:tabs>
          <w:tab w:val="left" w:pos="567"/>
        </w:tabs>
        <w:autoSpaceDE w:val="0"/>
        <w:ind w:left="567" w:hanging="567"/>
        <w:rPr>
          <w:ins w:id="436" w:author="만든 이"/>
          <w:szCs w:val="22"/>
          <w:lang w:val="is-IS" w:eastAsia="ja-JP"/>
        </w:rPr>
      </w:pPr>
      <w:ins w:id="437" w:author="만든 이">
        <w:r w:rsidRPr="00183F39">
          <w:rPr>
            <w:szCs w:val="22"/>
            <w:lang w:val="is-IS" w:eastAsia="ja-JP"/>
          </w:rPr>
          <w:t xml:space="preserve">draga úr fjölda óeðlilegra opnana í gegnum húð frá þörmum (fistlar) sem ekki hefur tekist að </w:t>
        </w:r>
      </w:ins>
    </w:p>
    <w:p w14:paraId="6105AAEE" w14:textId="77777777" w:rsidR="005F129E" w:rsidRPr="00183F39" w:rsidRDefault="005F129E" w:rsidP="005F129E">
      <w:pPr>
        <w:tabs>
          <w:tab w:val="left" w:pos="567"/>
        </w:tabs>
        <w:autoSpaceDE w:val="0"/>
        <w:ind w:left="567"/>
        <w:rPr>
          <w:ins w:id="438" w:author="만든 이"/>
          <w:szCs w:val="22"/>
          <w:lang w:val="is-IS" w:eastAsia="ja-JP"/>
        </w:rPr>
      </w:pPr>
      <w:ins w:id="439" w:author="만든 이">
        <w:r w:rsidRPr="00183F39">
          <w:rPr>
            <w:szCs w:val="22"/>
            <w:lang w:val="is-IS" w:eastAsia="ja-JP"/>
          </w:rPr>
          <w:t>lækna með öðrum lyfjum eða skurðaðgerð.</w:t>
        </w:r>
      </w:ins>
    </w:p>
    <w:p w14:paraId="317B5596" w14:textId="77777777" w:rsidR="005F129E" w:rsidRDefault="005F129E" w:rsidP="005F129E">
      <w:pPr>
        <w:rPr>
          <w:ins w:id="440" w:author="만든 이"/>
          <w:b/>
          <w:szCs w:val="22"/>
          <w:lang w:val="is-IS" w:eastAsia="ko-KR"/>
        </w:rPr>
      </w:pPr>
    </w:p>
    <w:p w14:paraId="638F2F43" w14:textId="77777777" w:rsidR="005F129E" w:rsidRDefault="005F129E" w:rsidP="005F129E">
      <w:pPr>
        <w:rPr>
          <w:ins w:id="441" w:author="만든 이"/>
          <w:b/>
          <w:szCs w:val="22"/>
          <w:lang w:val="is-IS" w:eastAsia="ko-KR"/>
        </w:rPr>
      </w:pPr>
    </w:p>
    <w:p w14:paraId="0714FA08" w14:textId="77777777" w:rsidR="005F129E" w:rsidRPr="00AA35C3" w:rsidRDefault="005F129E" w:rsidP="005F129E">
      <w:pPr>
        <w:keepNext/>
        <w:keepLines/>
        <w:rPr>
          <w:ins w:id="442" w:author="만든 이"/>
          <w:lang w:val="da-DK"/>
        </w:rPr>
      </w:pPr>
      <w:ins w:id="443" w:author="만든 이">
        <w:r>
          <w:rPr>
            <w:b/>
            <w:lang w:val="is-IS" w:eastAsia="ko-KR"/>
          </w:rPr>
          <w:t>2.</w:t>
        </w:r>
        <w:r>
          <w:rPr>
            <w:b/>
            <w:lang w:val="is-IS" w:eastAsia="ko-KR"/>
          </w:rPr>
          <w:tab/>
          <w:t>Áður en byrjað er að nota Remsima</w:t>
        </w:r>
      </w:ins>
    </w:p>
    <w:p w14:paraId="4AC8AC78" w14:textId="77777777" w:rsidR="005F129E" w:rsidRPr="00AA35C3" w:rsidRDefault="005F129E" w:rsidP="005F129E">
      <w:pPr>
        <w:keepNext/>
        <w:keepLines/>
        <w:rPr>
          <w:ins w:id="444" w:author="만든 이"/>
          <w:lang w:val="da-DK"/>
        </w:rPr>
      </w:pPr>
    </w:p>
    <w:p w14:paraId="0F8D4DD7" w14:textId="77777777" w:rsidR="005F129E" w:rsidRDefault="005F129E" w:rsidP="005F129E">
      <w:pPr>
        <w:keepNext/>
        <w:keepLines/>
        <w:rPr>
          <w:ins w:id="445" w:author="만든 이"/>
        </w:rPr>
      </w:pPr>
      <w:ins w:id="446" w:author="만든 이">
        <w:r>
          <w:rPr>
            <w:b/>
            <w:lang w:val="is-IS" w:eastAsia="ko-KR"/>
          </w:rPr>
          <w:t xml:space="preserve">Ekki má nota Remsima ef </w:t>
        </w:r>
      </w:ins>
    </w:p>
    <w:p w14:paraId="3AEFE734" w14:textId="77777777" w:rsidR="005F129E" w:rsidRPr="00183F39" w:rsidRDefault="005F129E" w:rsidP="005F129E">
      <w:pPr>
        <w:numPr>
          <w:ilvl w:val="0"/>
          <w:numId w:val="61"/>
        </w:numPr>
        <w:tabs>
          <w:tab w:val="left" w:pos="567"/>
        </w:tabs>
        <w:autoSpaceDE w:val="0"/>
        <w:ind w:left="567" w:hanging="567"/>
        <w:rPr>
          <w:ins w:id="447" w:author="만든 이"/>
          <w:szCs w:val="22"/>
          <w:lang w:val="is-IS" w:eastAsia="ja-JP"/>
        </w:rPr>
      </w:pPr>
      <w:ins w:id="448" w:author="만든 이">
        <w:r w:rsidRPr="00183F39">
          <w:rPr>
            <w:szCs w:val="22"/>
            <w:lang w:val="is-IS" w:eastAsia="ja-JP"/>
          </w:rPr>
          <w:t>um er að ræða ofnæmi fyrir infliximabi eða einhverju öðru innihaldsefni lyfsins (talin upp í kafla 6)</w:t>
        </w:r>
      </w:ins>
    </w:p>
    <w:p w14:paraId="20859547" w14:textId="77777777" w:rsidR="005F129E" w:rsidRPr="00183F39" w:rsidRDefault="005F129E" w:rsidP="005F129E">
      <w:pPr>
        <w:numPr>
          <w:ilvl w:val="0"/>
          <w:numId w:val="61"/>
        </w:numPr>
        <w:tabs>
          <w:tab w:val="left" w:pos="567"/>
        </w:tabs>
        <w:autoSpaceDE w:val="0"/>
        <w:ind w:left="567" w:hanging="567"/>
        <w:rPr>
          <w:ins w:id="449" w:author="만든 이"/>
          <w:szCs w:val="22"/>
          <w:lang w:val="is-IS" w:eastAsia="ja-JP"/>
        </w:rPr>
      </w:pPr>
      <w:ins w:id="450" w:author="만든 이">
        <w:r w:rsidRPr="00183F39">
          <w:rPr>
            <w:szCs w:val="22"/>
            <w:lang w:val="is-IS" w:eastAsia="ja-JP"/>
          </w:rPr>
          <w:t>þú ert með ofnæmi fyrir músapróteini.</w:t>
        </w:r>
      </w:ins>
    </w:p>
    <w:p w14:paraId="3FBC8109" w14:textId="77777777" w:rsidR="005F129E" w:rsidRPr="00183F39" w:rsidRDefault="005F129E" w:rsidP="005F129E">
      <w:pPr>
        <w:numPr>
          <w:ilvl w:val="0"/>
          <w:numId w:val="61"/>
        </w:numPr>
        <w:tabs>
          <w:tab w:val="left" w:pos="567"/>
        </w:tabs>
        <w:autoSpaceDE w:val="0"/>
        <w:ind w:left="567" w:hanging="567"/>
        <w:rPr>
          <w:ins w:id="451" w:author="만든 이"/>
          <w:szCs w:val="22"/>
          <w:lang w:val="is-IS" w:eastAsia="ja-JP"/>
        </w:rPr>
      </w:pPr>
      <w:ins w:id="452" w:author="만든 이">
        <w:r w:rsidRPr="00183F39">
          <w:rPr>
            <w:szCs w:val="22"/>
            <w:lang w:val="is-IS" w:eastAsia="ja-JP"/>
          </w:rPr>
          <w:t>þú ert með berkla eða aðra alvarlega sýkingu eins og lungnabólgu eða blóðsýkingu (alvarleg bakteríusýking í blóðinu)</w:t>
        </w:r>
      </w:ins>
    </w:p>
    <w:p w14:paraId="3DAF119C" w14:textId="77777777" w:rsidR="005F129E" w:rsidRPr="00AA35C3" w:rsidRDefault="005F129E" w:rsidP="005F129E">
      <w:pPr>
        <w:numPr>
          <w:ilvl w:val="0"/>
          <w:numId w:val="61"/>
        </w:numPr>
        <w:tabs>
          <w:tab w:val="left" w:pos="567"/>
        </w:tabs>
        <w:autoSpaceDE w:val="0"/>
        <w:ind w:left="567" w:hanging="567"/>
        <w:rPr>
          <w:ins w:id="453" w:author="만든 이"/>
          <w:szCs w:val="20"/>
          <w:lang w:val="is-IS"/>
        </w:rPr>
      </w:pPr>
      <w:ins w:id="454" w:author="만든 이">
        <w:r w:rsidRPr="00AA35C3">
          <w:rPr>
            <w:szCs w:val="22"/>
            <w:lang w:val="is-IS" w:eastAsia="ja-JP"/>
          </w:rPr>
          <w:t>þú ert með miðlungs alvarlega eða alvarlega hjartabilun.</w:t>
        </w:r>
      </w:ins>
    </w:p>
    <w:p w14:paraId="00435143" w14:textId="77777777" w:rsidR="005F129E" w:rsidRDefault="005F129E" w:rsidP="005F129E">
      <w:pPr>
        <w:rPr>
          <w:ins w:id="455" w:author="만든 이"/>
          <w:lang w:val="is-IS" w:eastAsia="ko-KR"/>
        </w:rPr>
      </w:pPr>
    </w:p>
    <w:p w14:paraId="319124AC" w14:textId="77777777" w:rsidR="005F129E" w:rsidRPr="00183F39" w:rsidRDefault="005F129E" w:rsidP="005F129E">
      <w:pPr>
        <w:rPr>
          <w:ins w:id="456" w:author="만든 이"/>
          <w:lang w:val="is-IS"/>
        </w:rPr>
      </w:pPr>
      <w:ins w:id="457" w:author="만든 이">
        <w:r>
          <w:rPr>
            <w:lang w:val="is-IS" w:eastAsia="ko-KR"/>
          </w:rPr>
          <w:t>Þú mátt ekki nota Remsima ef eitthvað af ofangreindu á við um þig. Ef þú ert í vafa skaltu ráðfæra þig við lækninn áður en þér er gefið Remsima.</w:t>
        </w:r>
      </w:ins>
    </w:p>
    <w:p w14:paraId="2838B035" w14:textId="77777777" w:rsidR="005F129E" w:rsidRDefault="005F129E" w:rsidP="005F129E">
      <w:pPr>
        <w:rPr>
          <w:ins w:id="458" w:author="만든 이"/>
          <w:lang w:val="is-IS" w:eastAsia="ko-KR"/>
        </w:rPr>
      </w:pPr>
    </w:p>
    <w:p w14:paraId="21CC9B53" w14:textId="77777777" w:rsidR="005F129E" w:rsidRPr="00183F39" w:rsidRDefault="005F129E" w:rsidP="005F129E">
      <w:pPr>
        <w:keepNext/>
        <w:keepLines/>
        <w:rPr>
          <w:ins w:id="459" w:author="만든 이"/>
          <w:lang w:val="is-IS"/>
        </w:rPr>
      </w:pPr>
      <w:ins w:id="460" w:author="만든 이">
        <w:r>
          <w:rPr>
            <w:b/>
            <w:szCs w:val="22"/>
            <w:lang w:val="is-IS" w:eastAsia="ko-KR"/>
          </w:rPr>
          <w:t>Varnaðarorð og varúðarreglur</w:t>
        </w:r>
      </w:ins>
    </w:p>
    <w:p w14:paraId="416F903A" w14:textId="77777777" w:rsidR="005F129E" w:rsidRPr="00183F39" w:rsidRDefault="005F129E" w:rsidP="005F129E">
      <w:pPr>
        <w:keepNext/>
        <w:keepLines/>
        <w:rPr>
          <w:ins w:id="461" w:author="만든 이"/>
          <w:lang w:val="is-IS"/>
        </w:rPr>
      </w:pPr>
      <w:ins w:id="462" w:author="만든 이">
        <w:r>
          <w:rPr>
            <w:szCs w:val="22"/>
            <w:lang w:val="is-IS" w:eastAsia="ko-KR"/>
          </w:rPr>
          <w:t>Leitið ráða hjá lækninum áður en þér er gefið Remsima eða meðan á meðferð stendur ef þú hefur:</w:t>
        </w:r>
      </w:ins>
    </w:p>
    <w:p w14:paraId="6FFCC913" w14:textId="77777777" w:rsidR="005F129E" w:rsidRDefault="005F129E" w:rsidP="005F129E">
      <w:pPr>
        <w:keepNext/>
        <w:keepLines/>
        <w:rPr>
          <w:ins w:id="463" w:author="만든 이"/>
          <w:szCs w:val="22"/>
          <w:lang w:val="is-IS" w:eastAsia="ko-KR"/>
        </w:rPr>
      </w:pPr>
    </w:p>
    <w:p w14:paraId="4FBACD18" w14:textId="77777777" w:rsidR="005F129E" w:rsidRPr="00AA35C3" w:rsidRDefault="005F129E" w:rsidP="005F129E">
      <w:pPr>
        <w:keepNext/>
        <w:keepLines/>
        <w:tabs>
          <w:tab w:val="left" w:pos="851"/>
        </w:tabs>
        <w:autoSpaceDE w:val="0"/>
        <w:ind w:left="562" w:hanging="562"/>
        <w:rPr>
          <w:ins w:id="464" w:author="만든 이"/>
          <w:lang w:val="is-IS"/>
        </w:rPr>
      </w:pPr>
      <w:ins w:id="465" w:author="만든 이">
        <w:r>
          <w:rPr>
            <w:szCs w:val="22"/>
            <w:u w:val="single"/>
            <w:lang w:val="is-IS" w:eastAsia="ja-JP"/>
          </w:rPr>
          <w:t>Fengið meðferð með lyfi sem inniheldur infliximab áður</w:t>
        </w:r>
      </w:ins>
    </w:p>
    <w:p w14:paraId="4C5B00D6" w14:textId="77777777" w:rsidR="005F129E" w:rsidRDefault="005F129E" w:rsidP="005F129E">
      <w:pPr>
        <w:keepNext/>
        <w:keepLines/>
        <w:tabs>
          <w:tab w:val="left" w:pos="851"/>
        </w:tabs>
        <w:autoSpaceDE w:val="0"/>
        <w:ind w:left="562" w:hanging="562"/>
        <w:rPr>
          <w:ins w:id="466" w:author="만든 이"/>
          <w:szCs w:val="22"/>
          <w:u w:val="single"/>
          <w:lang w:val="is-IS" w:eastAsia="ja-JP"/>
        </w:rPr>
      </w:pPr>
    </w:p>
    <w:p w14:paraId="5A3BF9E4" w14:textId="77777777" w:rsidR="005F129E" w:rsidRPr="00183F39" w:rsidRDefault="005F129E" w:rsidP="005F129E">
      <w:pPr>
        <w:numPr>
          <w:ilvl w:val="0"/>
          <w:numId w:val="61"/>
        </w:numPr>
        <w:tabs>
          <w:tab w:val="left" w:pos="567"/>
        </w:tabs>
        <w:autoSpaceDE w:val="0"/>
        <w:ind w:left="567" w:hanging="567"/>
        <w:rPr>
          <w:ins w:id="467" w:author="만든 이"/>
          <w:lang w:val="is-IS"/>
        </w:rPr>
      </w:pPr>
      <w:ins w:id="468" w:author="만든 이">
        <w:r>
          <w:rPr>
            <w:szCs w:val="22"/>
            <w:lang w:val="is-IS" w:eastAsia="ja-JP"/>
          </w:rPr>
          <w:t>Segðu lækninum frá því ef þú hefur áður fengið meðferð með lyfjum sem innihalda infliximab og ert að hefja meðferð með Remsima á ný.</w:t>
        </w:r>
      </w:ins>
    </w:p>
    <w:p w14:paraId="49EE8C19" w14:textId="77777777" w:rsidR="005F129E" w:rsidRPr="00183F39" w:rsidRDefault="005F129E" w:rsidP="005F129E">
      <w:pPr>
        <w:numPr>
          <w:ilvl w:val="0"/>
          <w:numId w:val="61"/>
        </w:numPr>
        <w:tabs>
          <w:tab w:val="left" w:pos="567"/>
        </w:tabs>
        <w:autoSpaceDE w:val="0"/>
        <w:ind w:left="567" w:hanging="567"/>
        <w:rPr>
          <w:ins w:id="469" w:author="만든 이"/>
          <w:lang w:val="is-IS"/>
        </w:rPr>
      </w:pPr>
      <w:ins w:id="470" w:author="만든 이">
        <w:r>
          <w:rPr>
            <w:szCs w:val="22"/>
            <w:lang w:val="is-IS" w:eastAsia="ja-JP"/>
          </w:rPr>
          <w:t>Ef lengra en 16 vikna hlé hefur verið gert á meðferð með infliximab er meiri hætta á ofnæmisviðbrögðum þegar meðferð hefst aftur.</w:t>
        </w:r>
      </w:ins>
    </w:p>
    <w:p w14:paraId="5F8186FA" w14:textId="77777777" w:rsidR="005F129E" w:rsidRPr="00183F39" w:rsidRDefault="005F129E" w:rsidP="005F129E">
      <w:pPr>
        <w:tabs>
          <w:tab w:val="left" w:pos="851"/>
        </w:tabs>
        <w:rPr>
          <w:ins w:id="471" w:author="만든 이"/>
          <w:lang w:val="is-IS"/>
        </w:rPr>
      </w:pPr>
    </w:p>
    <w:p w14:paraId="0724143E" w14:textId="77777777" w:rsidR="005F129E" w:rsidRPr="001125D5" w:rsidRDefault="005F129E" w:rsidP="005F129E">
      <w:pPr>
        <w:pageBreakBefore/>
        <w:rPr>
          <w:ins w:id="472" w:author="만든 이"/>
          <w:lang w:val="is-IS"/>
        </w:rPr>
      </w:pPr>
      <w:ins w:id="473" w:author="만든 이">
        <w:r w:rsidRPr="001125D5">
          <w:rPr>
            <w:u w:val="single"/>
            <w:lang w:val="is-IS" w:eastAsia="ko-KR"/>
          </w:rPr>
          <w:t>Staðbundin viðbrögð á stungustað</w:t>
        </w:r>
      </w:ins>
    </w:p>
    <w:p w14:paraId="0E2945D3" w14:textId="77777777" w:rsidR="005F129E" w:rsidRPr="001125D5" w:rsidRDefault="005F129E" w:rsidP="005F129E">
      <w:pPr>
        <w:ind w:right="-2"/>
        <w:rPr>
          <w:ins w:id="474" w:author="만든 이"/>
          <w:u w:val="single"/>
          <w:lang w:val="is-IS" w:eastAsia="ko-KR"/>
        </w:rPr>
      </w:pPr>
    </w:p>
    <w:p w14:paraId="60686513" w14:textId="77777777" w:rsidR="005F129E" w:rsidRPr="001125D5" w:rsidRDefault="005F129E" w:rsidP="005F129E">
      <w:pPr>
        <w:numPr>
          <w:ilvl w:val="0"/>
          <w:numId w:val="53"/>
        </w:numPr>
        <w:tabs>
          <w:tab w:val="left" w:pos="567"/>
        </w:tabs>
        <w:autoSpaceDE w:val="0"/>
        <w:ind w:left="567" w:hanging="567"/>
        <w:rPr>
          <w:ins w:id="475" w:author="만든 이"/>
          <w:lang w:val="is-IS"/>
        </w:rPr>
      </w:pPr>
      <w:ins w:id="476" w:author="만든 이">
        <w:r w:rsidRPr="001125D5">
          <w:rPr>
            <w:szCs w:val="22"/>
            <w:lang w:val="is-IS" w:eastAsia="ja-JP"/>
          </w:rPr>
          <w:t>Sumir sjúklingar sem fá infliximab inndælingu undir húð hafa fengið staðbundin viðbrögð á stungustað. Merki um staðbundin viðbrögð á stungustað geta meðal annars verið roði, verkur, kláði, bólga, hersli, mar, blæðing, kuldatilfinning, náladofi, erting, útbrot sár, ofsakláði, blöðrur og hrúður á húð á stungustað.</w:t>
        </w:r>
      </w:ins>
    </w:p>
    <w:p w14:paraId="1FFA774D" w14:textId="77777777" w:rsidR="005F129E" w:rsidRPr="006F513C" w:rsidRDefault="005F129E" w:rsidP="005F129E">
      <w:pPr>
        <w:numPr>
          <w:ilvl w:val="0"/>
          <w:numId w:val="53"/>
        </w:numPr>
        <w:tabs>
          <w:tab w:val="left" w:pos="567"/>
        </w:tabs>
        <w:autoSpaceDE w:val="0"/>
        <w:ind w:left="567" w:hanging="567"/>
        <w:rPr>
          <w:ins w:id="477" w:author="만든 이"/>
          <w:lang w:val="is-IS"/>
        </w:rPr>
      </w:pPr>
      <w:ins w:id="478" w:author="만든 이">
        <w:r w:rsidRPr="006F513C">
          <w:rPr>
            <w:szCs w:val="22"/>
            <w:lang w:val="is-IS" w:eastAsia="ja-JP"/>
          </w:rPr>
          <w:t>Flestar þessar aukaverkanir eru vægar til miðlungs alvarlegar og ganga til baka að mestu af sjálfu sér innan sólarhrings.</w:t>
        </w:r>
      </w:ins>
    </w:p>
    <w:p w14:paraId="66BF7FF0" w14:textId="77777777" w:rsidR="005F129E" w:rsidRDefault="005F129E" w:rsidP="005F129E">
      <w:pPr>
        <w:tabs>
          <w:tab w:val="left" w:pos="851"/>
        </w:tabs>
        <w:rPr>
          <w:ins w:id="479" w:author="만든 이"/>
          <w:szCs w:val="22"/>
          <w:lang w:val="is-IS" w:eastAsia="ko-KR"/>
        </w:rPr>
      </w:pPr>
    </w:p>
    <w:p w14:paraId="5B9C1884" w14:textId="77777777" w:rsidR="005F129E" w:rsidRDefault="005F129E" w:rsidP="005F129E">
      <w:pPr>
        <w:keepNext/>
        <w:keepLines/>
        <w:tabs>
          <w:tab w:val="left" w:pos="851"/>
        </w:tabs>
        <w:autoSpaceDE w:val="0"/>
        <w:ind w:left="562" w:hanging="562"/>
        <w:rPr>
          <w:ins w:id="480" w:author="만든 이"/>
        </w:rPr>
      </w:pPr>
      <w:ins w:id="481" w:author="만든 이">
        <w:r>
          <w:rPr>
            <w:szCs w:val="22"/>
            <w:u w:val="single"/>
            <w:lang w:val="is-IS" w:eastAsia="ja-JP"/>
          </w:rPr>
          <w:t>Sýkinga</w:t>
        </w:r>
      </w:ins>
    </w:p>
    <w:p w14:paraId="0E65633D" w14:textId="77777777" w:rsidR="005F129E" w:rsidRDefault="005F129E" w:rsidP="005F129E">
      <w:pPr>
        <w:keepNext/>
        <w:keepLines/>
        <w:tabs>
          <w:tab w:val="left" w:pos="851"/>
        </w:tabs>
        <w:autoSpaceDE w:val="0"/>
        <w:ind w:left="562" w:hanging="562"/>
        <w:rPr>
          <w:ins w:id="482" w:author="만든 이"/>
          <w:szCs w:val="22"/>
          <w:u w:val="single"/>
          <w:lang w:val="is-IS" w:eastAsia="ja-JP"/>
        </w:rPr>
      </w:pPr>
    </w:p>
    <w:p w14:paraId="629CC21F" w14:textId="77777777" w:rsidR="005F129E" w:rsidRPr="00183F39" w:rsidRDefault="005F129E" w:rsidP="005F129E">
      <w:pPr>
        <w:numPr>
          <w:ilvl w:val="0"/>
          <w:numId w:val="61"/>
        </w:numPr>
        <w:tabs>
          <w:tab w:val="left" w:pos="567"/>
        </w:tabs>
        <w:autoSpaceDE w:val="0"/>
        <w:ind w:left="567" w:hanging="567"/>
        <w:rPr>
          <w:ins w:id="483" w:author="만든 이"/>
          <w:lang w:val="is-IS"/>
        </w:rPr>
      </w:pPr>
      <w:ins w:id="484" w:author="만든 이">
        <w:r>
          <w:rPr>
            <w:szCs w:val="22"/>
            <w:lang w:val="is-IS" w:eastAsia="ja-JP"/>
          </w:rPr>
          <w:t>Segðu lækninum frá því áður en þér er gefið Remsima ef þú ert með sýkingu, jafnvel þótt hún sé smávægileg.</w:t>
        </w:r>
      </w:ins>
    </w:p>
    <w:p w14:paraId="32D00A7C" w14:textId="77777777" w:rsidR="005F129E" w:rsidRPr="00183F39" w:rsidRDefault="005F129E" w:rsidP="005F129E">
      <w:pPr>
        <w:numPr>
          <w:ilvl w:val="0"/>
          <w:numId w:val="61"/>
        </w:numPr>
        <w:tabs>
          <w:tab w:val="left" w:pos="567"/>
        </w:tabs>
        <w:autoSpaceDE w:val="0"/>
        <w:ind w:left="567" w:hanging="567"/>
        <w:rPr>
          <w:ins w:id="485" w:author="만든 이"/>
          <w:lang w:val="is-IS"/>
        </w:rPr>
      </w:pPr>
      <w:ins w:id="486" w:author="만든 이">
        <w:r>
          <w:rPr>
            <w:szCs w:val="22"/>
            <w:lang w:val="is-IS" w:eastAsia="ja-JP"/>
          </w:rPr>
          <w:t>Segðu lækninum frá því áður en þér er gefið Remsima ef þú hefur einhvern tímann búið á eða ferðast til svæða þar sem sýkingar sem kallast váfumygla (histoplasmosis), þekjumygla (coccidioidomycosis) eða sprotamygla (blastomycosis) eru algengar. Þessar sýkingar eru af völdum ákveðinna tegunda af sveppum sem geta sýkt lungun eða aðra líkamshluta.</w:t>
        </w:r>
      </w:ins>
    </w:p>
    <w:p w14:paraId="722F0E1C" w14:textId="77777777" w:rsidR="005F129E" w:rsidRPr="00183F39" w:rsidRDefault="005F129E" w:rsidP="005F129E">
      <w:pPr>
        <w:numPr>
          <w:ilvl w:val="0"/>
          <w:numId w:val="61"/>
        </w:numPr>
        <w:tabs>
          <w:tab w:val="left" w:pos="567"/>
        </w:tabs>
        <w:autoSpaceDE w:val="0"/>
        <w:ind w:left="567" w:hanging="567"/>
        <w:rPr>
          <w:ins w:id="487" w:author="만든 이"/>
          <w:lang w:val="is-IS"/>
        </w:rPr>
      </w:pPr>
      <w:ins w:id="488" w:author="만든 이">
        <w:r>
          <w:rPr>
            <w:szCs w:val="22"/>
            <w:lang w:val="is-IS" w:eastAsia="ja-JP"/>
          </w:rPr>
          <w:t>Þú ert í meiri hættu á að fá sýkingar meðan á meðferð með Remsima stendur. Ef þú ert 65 ára eða eldri ertu í meiri hættu.</w:t>
        </w:r>
      </w:ins>
    </w:p>
    <w:p w14:paraId="123D4AED" w14:textId="77777777" w:rsidR="005F129E" w:rsidRPr="00183F39" w:rsidRDefault="005F129E" w:rsidP="005F129E">
      <w:pPr>
        <w:numPr>
          <w:ilvl w:val="0"/>
          <w:numId w:val="61"/>
        </w:numPr>
        <w:tabs>
          <w:tab w:val="left" w:pos="567"/>
        </w:tabs>
        <w:autoSpaceDE w:val="0"/>
        <w:ind w:left="567" w:hanging="567"/>
        <w:rPr>
          <w:ins w:id="489" w:author="만든 이"/>
          <w:lang w:val="is-IS"/>
        </w:rPr>
      </w:pPr>
      <w:ins w:id="490" w:author="만든 이">
        <w:r>
          <w:rPr>
            <w:szCs w:val="22"/>
            <w:lang w:val="is-IS" w:eastAsia="ja-JP"/>
          </w:rPr>
          <w:t xml:space="preserve">Þessar sýkingar geta verið alvarlegar, þar á meðal berklar, sýkingar af völdum veira, sveppa, </w:t>
        </w:r>
        <w:r>
          <w:rPr>
            <w:lang w:val="is-IS"/>
          </w:rPr>
          <w:t xml:space="preserve">baktería, eða </w:t>
        </w:r>
        <w:r w:rsidRPr="000E57EB">
          <w:rPr>
            <w:lang w:val="is-IS"/>
          </w:rPr>
          <w:t>annarra</w:t>
        </w:r>
        <w:r>
          <w:rPr>
            <w:lang w:val="is-IS"/>
          </w:rPr>
          <w:t xml:space="preserve"> lífvera í umhverfinu</w:t>
        </w:r>
        <w:r>
          <w:rPr>
            <w:szCs w:val="22"/>
            <w:lang w:val="is-IS" w:eastAsia="ja-JP"/>
          </w:rPr>
          <w:t xml:space="preserve"> og blóðsýking sem getur verið lífshættuleg.</w:t>
        </w:r>
      </w:ins>
    </w:p>
    <w:p w14:paraId="54701839" w14:textId="77777777" w:rsidR="005F129E" w:rsidRPr="00183F39" w:rsidRDefault="005F129E" w:rsidP="005F129E">
      <w:pPr>
        <w:rPr>
          <w:ins w:id="491" w:author="만든 이"/>
          <w:lang w:val="is-IS"/>
        </w:rPr>
      </w:pPr>
      <w:ins w:id="492" w:author="만든 이">
        <w:r>
          <w:rPr>
            <w:szCs w:val="22"/>
            <w:lang w:val="is-IS" w:eastAsia="ko-KR"/>
          </w:rPr>
          <w:t xml:space="preserve">Segðu lækninum samstundis frá því ef þú færð einkenni sýkingar meðan á meðferð með Remsima stendur. Einkennin geta verið hiti, hósti, flensulík einkenni, vanlíðan, rauð eða heit húð, sár eða tannvandamál. Læknirinn gæti ráðlagt að Remsima meðferð verði </w:t>
        </w:r>
        <w:r>
          <w:rPr>
            <w:lang w:val="is-IS"/>
          </w:rPr>
          <w:t>stöðvuð</w:t>
        </w:r>
        <w:r>
          <w:rPr>
            <w:szCs w:val="22"/>
            <w:lang w:val="is-IS" w:eastAsia="ko-KR"/>
          </w:rPr>
          <w:t xml:space="preserve"> tímabundið.</w:t>
        </w:r>
      </w:ins>
    </w:p>
    <w:p w14:paraId="6B5E3066" w14:textId="77777777" w:rsidR="005F129E" w:rsidRDefault="005F129E" w:rsidP="005F129E">
      <w:pPr>
        <w:tabs>
          <w:tab w:val="left" w:pos="851"/>
        </w:tabs>
        <w:ind w:left="851" w:hanging="567"/>
        <w:rPr>
          <w:ins w:id="493" w:author="만든 이"/>
          <w:szCs w:val="22"/>
          <w:lang w:val="is-IS" w:eastAsia="ko-KR"/>
        </w:rPr>
      </w:pPr>
    </w:p>
    <w:p w14:paraId="1773B643" w14:textId="77777777" w:rsidR="005F129E" w:rsidRDefault="005F129E" w:rsidP="005F129E">
      <w:pPr>
        <w:keepNext/>
        <w:keepLines/>
        <w:tabs>
          <w:tab w:val="left" w:pos="851"/>
        </w:tabs>
        <w:autoSpaceDE w:val="0"/>
        <w:ind w:left="562" w:hanging="562"/>
        <w:rPr>
          <w:ins w:id="494" w:author="만든 이"/>
        </w:rPr>
      </w:pPr>
      <w:ins w:id="495" w:author="만든 이">
        <w:r>
          <w:rPr>
            <w:szCs w:val="22"/>
            <w:u w:val="single"/>
            <w:lang w:val="is-IS" w:eastAsia="ja-JP"/>
          </w:rPr>
          <w:t>Berkla</w:t>
        </w:r>
      </w:ins>
    </w:p>
    <w:p w14:paraId="4D23EFE5" w14:textId="77777777" w:rsidR="005F129E" w:rsidRDefault="005F129E" w:rsidP="005F129E">
      <w:pPr>
        <w:keepNext/>
        <w:keepLines/>
        <w:tabs>
          <w:tab w:val="left" w:pos="851"/>
        </w:tabs>
        <w:autoSpaceDE w:val="0"/>
        <w:ind w:left="562" w:hanging="562"/>
        <w:rPr>
          <w:ins w:id="496" w:author="만든 이"/>
          <w:szCs w:val="22"/>
          <w:u w:val="single"/>
          <w:lang w:val="is-IS" w:eastAsia="ja-JP"/>
        </w:rPr>
      </w:pPr>
    </w:p>
    <w:p w14:paraId="76B70FEF" w14:textId="77777777" w:rsidR="005F129E" w:rsidRPr="00183F39" w:rsidRDefault="005F129E" w:rsidP="005F129E">
      <w:pPr>
        <w:numPr>
          <w:ilvl w:val="0"/>
          <w:numId w:val="25"/>
        </w:numPr>
        <w:tabs>
          <w:tab w:val="left" w:pos="567"/>
        </w:tabs>
        <w:autoSpaceDE w:val="0"/>
        <w:ind w:left="567" w:hanging="567"/>
        <w:rPr>
          <w:ins w:id="497" w:author="만든 이"/>
          <w:lang w:val="is-IS"/>
        </w:rPr>
      </w:pPr>
      <w:ins w:id="498" w:author="만든 이">
        <w:r>
          <w:rPr>
            <w:szCs w:val="22"/>
            <w:lang w:val="is-IS" w:eastAsia="ja-JP"/>
          </w:rPr>
          <w:t>Það er mjög mikilvægt að þú segir lækninum frá því ef þú hefur einhvern tímann fengið berkla eða verið í návist við einhvern sem hefur haft berkla.</w:t>
        </w:r>
      </w:ins>
    </w:p>
    <w:p w14:paraId="67EB4BAB" w14:textId="77777777" w:rsidR="005F129E" w:rsidRPr="00183F39" w:rsidRDefault="005F129E" w:rsidP="005F129E">
      <w:pPr>
        <w:numPr>
          <w:ilvl w:val="0"/>
          <w:numId w:val="25"/>
        </w:numPr>
        <w:tabs>
          <w:tab w:val="left" w:pos="567"/>
        </w:tabs>
        <w:autoSpaceDE w:val="0"/>
        <w:ind w:left="567" w:hanging="567"/>
        <w:rPr>
          <w:ins w:id="499" w:author="만든 이"/>
          <w:lang w:val="is-IS"/>
        </w:rPr>
      </w:pPr>
      <w:ins w:id="500" w:author="만든 이">
        <w:r>
          <w:rPr>
            <w:szCs w:val="22"/>
            <w:lang w:val="is-IS" w:eastAsia="ja-JP"/>
          </w:rPr>
          <w:t>Læknirinn mun rannsaka hvort þú hafir berkla. Greint hefur verið frá berklatilfellum hjá sjúklingum sem fá meðferð með infliximabi og jafnvel hjá sjúklingum sem þegar hafa fengið lyfjameðferð við berklum. Læknirinn mun skrá rannsóknirnar á áminningarkortið þitt.</w:t>
        </w:r>
      </w:ins>
    </w:p>
    <w:p w14:paraId="48C2C519" w14:textId="77777777" w:rsidR="005F129E" w:rsidRPr="00183F39" w:rsidRDefault="005F129E" w:rsidP="005F129E">
      <w:pPr>
        <w:numPr>
          <w:ilvl w:val="0"/>
          <w:numId w:val="25"/>
        </w:numPr>
        <w:tabs>
          <w:tab w:val="left" w:pos="567"/>
        </w:tabs>
        <w:autoSpaceDE w:val="0"/>
        <w:ind w:left="567" w:hanging="567"/>
        <w:rPr>
          <w:ins w:id="501" w:author="만든 이"/>
          <w:lang w:val="is-IS"/>
        </w:rPr>
      </w:pPr>
      <w:ins w:id="502" w:author="만든 이">
        <w:r>
          <w:rPr>
            <w:szCs w:val="22"/>
            <w:lang w:val="is-IS" w:eastAsia="ja-JP"/>
          </w:rPr>
          <w:t>Ef læknirinn telur þig vera í hættu á að fá berkla getur verið að þú fáir lyf gegn berklum áður en þér er gefið Remsima.</w:t>
        </w:r>
      </w:ins>
    </w:p>
    <w:p w14:paraId="73103216" w14:textId="77777777" w:rsidR="005F129E" w:rsidRPr="00183F39" w:rsidRDefault="005F129E" w:rsidP="005F129E">
      <w:pPr>
        <w:rPr>
          <w:ins w:id="503" w:author="만든 이"/>
          <w:lang w:val="is-IS"/>
        </w:rPr>
      </w:pPr>
      <w:ins w:id="504" w:author="만든 이">
        <w:r>
          <w:rPr>
            <w:szCs w:val="22"/>
            <w:lang w:val="is-IS" w:eastAsia="ko-KR"/>
          </w:rPr>
          <w:t>Segðu lækninum samstundis frá því ef þú færð einkenni berkla meðan á meðferð með Remsima stendur. Einkennin geta verið þrálátur hósti, þyngdartap, þreyta, hiti, nætursviti.</w:t>
        </w:r>
      </w:ins>
    </w:p>
    <w:p w14:paraId="4F5E664F" w14:textId="77777777" w:rsidR="005F129E" w:rsidRDefault="005F129E" w:rsidP="005F129E">
      <w:pPr>
        <w:tabs>
          <w:tab w:val="left" w:pos="851"/>
        </w:tabs>
        <w:ind w:left="851" w:hanging="567"/>
        <w:rPr>
          <w:ins w:id="505" w:author="만든 이"/>
          <w:szCs w:val="22"/>
          <w:lang w:val="is-IS" w:eastAsia="ko-KR"/>
        </w:rPr>
      </w:pPr>
    </w:p>
    <w:p w14:paraId="7387C953" w14:textId="77777777" w:rsidR="005F129E" w:rsidRPr="001F5577" w:rsidRDefault="005F129E" w:rsidP="005F129E">
      <w:pPr>
        <w:keepNext/>
        <w:keepLines/>
        <w:tabs>
          <w:tab w:val="left" w:pos="851"/>
        </w:tabs>
        <w:autoSpaceDE w:val="0"/>
        <w:ind w:left="562" w:hanging="562"/>
        <w:rPr>
          <w:ins w:id="506" w:author="만든 이"/>
          <w:lang w:val="is-IS"/>
        </w:rPr>
      </w:pPr>
      <w:ins w:id="507" w:author="만든 이">
        <w:r>
          <w:rPr>
            <w:szCs w:val="22"/>
            <w:u w:val="single"/>
            <w:lang w:val="is-IS" w:eastAsia="ja-JP"/>
          </w:rPr>
          <w:t>Lifrarbólgu B veira</w:t>
        </w:r>
      </w:ins>
    </w:p>
    <w:p w14:paraId="3B43732F" w14:textId="77777777" w:rsidR="005F129E" w:rsidRDefault="005F129E" w:rsidP="005F129E">
      <w:pPr>
        <w:keepNext/>
        <w:keepLines/>
        <w:tabs>
          <w:tab w:val="left" w:pos="851"/>
        </w:tabs>
        <w:autoSpaceDE w:val="0"/>
        <w:ind w:left="562" w:hanging="562"/>
        <w:rPr>
          <w:ins w:id="508" w:author="만든 이"/>
          <w:szCs w:val="22"/>
          <w:u w:val="single"/>
          <w:lang w:val="is-IS" w:eastAsia="ja-JP"/>
        </w:rPr>
      </w:pPr>
    </w:p>
    <w:p w14:paraId="25A699A2" w14:textId="77777777" w:rsidR="005F129E" w:rsidRPr="00183F39" w:rsidRDefault="005F129E" w:rsidP="005F129E">
      <w:pPr>
        <w:numPr>
          <w:ilvl w:val="0"/>
          <w:numId w:val="42"/>
        </w:numPr>
        <w:tabs>
          <w:tab w:val="left" w:pos="567"/>
        </w:tabs>
        <w:autoSpaceDE w:val="0"/>
        <w:ind w:left="567" w:hanging="567"/>
        <w:rPr>
          <w:ins w:id="509" w:author="만든 이"/>
          <w:lang w:val="is-IS"/>
        </w:rPr>
      </w:pPr>
      <w:ins w:id="510" w:author="만든 이">
        <w:r>
          <w:rPr>
            <w:szCs w:val="22"/>
            <w:lang w:val="is-IS" w:eastAsia="ja-JP"/>
          </w:rPr>
          <w:t>Segðu lækninum frá því áður en þú notar Remsima ef þú ert með eða hefur fengið lifrarbólgu B veirusýkingu áður.</w:t>
        </w:r>
      </w:ins>
    </w:p>
    <w:p w14:paraId="0360A13D" w14:textId="77777777" w:rsidR="005F129E" w:rsidRPr="00183F39" w:rsidRDefault="005F129E" w:rsidP="005F129E">
      <w:pPr>
        <w:numPr>
          <w:ilvl w:val="0"/>
          <w:numId w:val="42"/>
        </w:numPr>
        <w:tabs>
          <w:tab w:val="left" w:pos="567"/>
        </w:tabs>
        <w:autoSpaceDE w:val="0"/>
        <w:ind w:left="567" w:hanging="567"/>
        <w:rPr>
          <w:ins w:id="511" w:author="만든 이"/>
          <w:lang w:val="is-IS"/>
        </w:rPr>
      </w:pPr>
      <w:ins w:id="512" w:author="만든 이">
        <w:r>
          <w:rPr>
            <w:szCs w:val="22"/>
            <w:lang w:val="is-IS" w:eastAsia="ja-JP"/>
          </w:rPr>
          <w:t>Segðu lækninum frá því ef þú telur þig vera í hættu á að smitast af lifrarbólgu B veiru.</w:t>
        </w:r>
      </w:ins>
    </w:p>
    <w:p w14:paraId="2D165C48" w14:textId="77777777" w:rsidR="005F129E" w:rsidRPr="00183F39" w:rsidRDefault="005F129E" w:rsidP="005F129E">
      <w:pPr>
        <w:numPr>
          <w:ilvl w:val="0"/>
          <w:numId w:val="42"/>
        </w:numPr>
        <w:tabs>
          <w:tab w:val="left" w:pos="567"/>
        </w:tabs>
        <w:autoSpaceDE w:val="0"/>
        <w:ind w:left="567" w:hanging="567"/>
        <w:rPr>
          <w:ins w:id="513" w:author="만든 이"/>
          <w:lang w:val="is-IS"/>
        </w:rPr>
      </w:pPr>
      <w:ins w:id="514" w:author="만든 이">
        <w:r>
          <w:rPr>
            <w:szCs w:val="22"/>
            <w:lang w:val="is-IS" w:eastAsia="ja-JP"/>
          </w:rPr>
          <w:t>Læknirinn á að rannsaka hvort þú sért með lifrarbólgu B smit.</w:t>
        </w:r>
      </w:ins>
    </w:p>
    <w:p w14:paraId="4DDEF5B2" w14:textId="77777777" w:rsidR="005F129E" w:rsidRPr="00183F39" w:rsidRDefault="005F129E" w:rsidP="005F129E">
      <w:pPr>
        <w:numPr>
          <w:ilvl w:val="0"/>
          <w:numId w:val="42"/>
        </w:numPr>
        <w:tabs>
          <w:tab w:val="left" w:pos="567"/>
        </w:tabs>
        <w:autoSpaceDE w:val="0"/>
        <w:ind w:left="567" w:hanging="567"/>
        <w:rPr>
          <w:ins w:id="515" w:author="만든 이"/>
          <w:lang w:val="is-IS"/>
        </w:rPr>
      </w:pPr>
      <w:ins w:id="516" w:author="만든 이">
        <w:r>
          <w:rPr>
            <w:szCs w:val="22"/>
            <w:lang w:val="is-IS" w:eastAsia="ja-JP"/>
          </w:rPr>
          <w:t>Meðferð með TNF-hemlum eins og Remsima getur valdið endurvirkjun lifrarbólgu B veirunnar hjá sjúklingum sem bera hana í sér og getur verið lífshættuleg í sumum tilvikum.</w:t>
        </w:r>
      </w:ins>
    </w:p>
    <w:p w14:paraId="7D8488B3" w14:textId="77777777" w:rsidR="005F129E" w:rsidRPr="00183F39" w:rsidRDefault="005F129E" w:rsidP="005F129E">
      <w:pPr>
        <w:numPr>
          <w:ilvl w:val="0"/>
          <w:numId w:val="42"/>
        </w:numPr>
        <w:tabs>
          <w:tab w:val="left" w:pos="567"/>
        </w:tabs>
        <w:ind w:left="567" w:hanging="567"/>
        <w:rPr>
          <w:ins w:id="517" w:author="만든 이"/>
          <w:lang w:val="is-IS"/>
        </w:rPr>
      </w:pPr>
      <w:ins w:id="518" w:author="만든 이">
        <w:r>
          <w:rPr>
            <w:lang w:val="is-IS"/>
          </w:rPr>
          <w:t>Ef þú færð endurvirkjun lifrarbólgu B getur verið að læknirinn þurfi að stöðva meðferðina og að hann þurfi að gefa þér lyf eins og virka meðferð gegn veirusýkingum ásamt stuðningsmeðferð.</w:t>
        </w:r>
      </w:ins>
    </w:p>
    <w:p w14:paraId="607D2F77" w14:textId="77777777" w:rsidR="005F129E" w:rsidRDefault="005F129E" w:rsidP="005F129E">
      <w:pPr>
        <w:tabs>
          <w:tab w:val="left" w:pos="567"/>
        </w:tabs>
        <w:rPr>
          <w:ins w:id="519" w:author="만든 이"/>
          <w:lang w:val="is-IS"/>
        </w:rPr>
      </w:pPr>
    </w:p>
    <w:p w14:paraId="3D92CC8F" w14:textId="77777777" w:rsidR="005F129E" w:rsidRPr="001125D5" w:rsidRDefault="005F129E" w:rsidP="005F129E">
      <w:pPr>
        <w:keepNext/>
        <w:keepLines/>
        <w:tabs>
          <w:tab w:val="left" w:pos="851"/>
        </w:tabs>
        <w:autoSpaceDE w:val="0"/>
        <w:ind w:left="562" w:hanging="562"/>
        <w:rPr>
          <w:ins w:id="520" w:author="만든 이"/>
          <w:lang w:val="is-IS"/>
        </w:rPr>
      </w:pPr>
      <w:ins w:id="521" w:author="만든 이">
        <w:r>
          <w:rPr>
            <w:szCs w:val="22"/>
            <w:u w:val="single"/>
            <w:lang w:val="is-IS" w:eastAsia="ja-JP"/>
          </w:rPr>
          <w:t>Hjartasjúkdóma</w:t>
        </w:r>
      </w:ins>
    </w:p>
    <w:p w14:paraId="43BE6C1B" w14:textId="77777777" w:rsidR="005F129E" w:rsidRDefault="005F129E" w:rsidP="005F129E">
      <w:pPr>
        <w:keepNext/>
        <w:keepLines/>
        <w:tabs>
          <w:tab w:val="left" w:pos="851"/>
        </w:tabs>
        <w:autoSpaceDE w:val="0"/>
        <w:ind w:left="562" w:hanging="562"/>
        <w:rPr>
          <w:ins w:id="522" w:author="만든 이"/>
          <w:szCs w:val="22"/>
          <w:u w:val="single"/>
          <w:lang w:val="is-IS" w:eastAsia="ja-JP"/>
        </w:rPr>
      </w:pPr>
    </w:p>
    <w:p w14:paraId="7B461FB2" w14:textId="77777777" w:rsidR="005F129E" w:rsidRPr="00183F39" w:rsidRDefault="005F129E" w:rsidP="005F129E">
      <w:pPr>
        <w:numPr>
          <w:ilvl w:val="0"/>
          <w:numId w:val="11"/>
        </w:numPr>
        <w:tabs>
          <w:tab w:val="left" w:pos="567"/>
        </w:tabs>
        <w:autoSpaceDE w:val="0"/>
        <w:ind w:left="567" w:hanging="567"/>
        <w:rPr>
          <w:ins w:id="523" w:author="만든 이"/>
          <w:lang w:val="is-IS"/>
        </w:rPr>
      </w:pPr>
      <w:ins w:id="524" w:author="만든 이">
        <w:r>
          <w:rPr>
            <w:szCs w:val="22"/>
            <w:lang w:val="is-IS" w:eastAsia="ja-JP"/>
          </w:rPr>
          <w:t>Segðu lækninum frá því ef þú ert með hjartasjúkdóm, t.d. væga hjartabilun</w:t>
        </w:r>
      </w:ins>
    </w:p>
    <w:p w14:paraId="4C3AF257" w14:textId="77777777" w:rsidR="005F129E" w:rsidRPr="00183F39" w:rsidRDefault="005F129E" w:rsidP="005F129E">
      <w:pPr>
        <w:numPr>
          <w:ilvl w:val="0"/>
          <w:numId w:val="11"/>
        </w:numPr>
        <w:tabs>
          <w:tab w:val="left" w:pos="567"/>
        </w:tabs>
        <w:autoSpaceDE w:val="0"/>
        <w:ind w:left="567" w:hanging="567"/>
        <w:rPr>
          <w:ins w:id="525" w:author="만든 이"/>
          <w:lang w:val="is-IS"/>
        </w:rPr>
      </w:pPr>
      <w:ins w:id="526" w:author="만든 이">
        <w:r>
          <w:rPr>
            <w:szCs w:val="22"/>
            <w:lang w:val="is-IS" w:eastAsia="ja-JP"/>
          </w:rPr>
          <w:t>Læknirinn mun fylgjast náið með hjarta</w:t>
        </w:r>
        <w:r>
          <w:rPr>
            <w:lang w:val="is-IS"/>
          </w:rPr>
          <w:t>nu þínu</w:t>
        </w:r>
        <w:r>
          <w:rPr>
            <w:szCs w:val="22"/>
            <w:lang w:val="is-IS" w:eastAsia="ja-JP"/>
          </w:rPr>
          <w:t>.</w:t>
        </w:r>
      </w:ins>
    </w:p>
    <w:p w14:paraId="0C6FC50E" w14:textId="77777777" w:rsidR="005F129E" w:rsidRPr="00183F39" w:rsidRDefault="005F129E" w:rsidP="005F129E">
      <w:pPr>
        <w:rPr>
          <w:ins w:id="527" w:author="만든 이"/>
          <w:lang w:val="is-IS"/>
        </w:rPr>
      </w:pPr>
      <w:ins w:id="528" w:author="만든 이">
        <w:r>
          <w:rPr>
            <w:szCs w:val="22"/>
            <w:lang w:val="is-IS" w:eastAsia="ko-KR"/>
          </w:rPr>
          <w:t>Segðu lækninum samstundis frá því ef þú færð ný einkenni eða versnun einkenna hjartabilunar meðan á meðferð með Remsima stendur. Einkennin geta verið mæði eða bjúgur á fótum.</w:t>
        </w:r>
      </w:ins>
    </w:p>
    <w:p w14:paraId="36E76E92" w14:textId="77777777" w:rsidR="005F129E" w:rsidRDefault="005F129E" w:rsidP="005F129E">
      <w:pPr>
        <w:tabs>
          <w:tab w:val="left" w:pos="851"/>
        </w:tabs>
        <w:rPr>
          <w:ins w:id="529" w:author="만든 이"/>
          <w:szCs w:val="22"/>
          <w:lang w:val="is-IS" w:eastAsia="ko-KR"/>
        </w:rPr>
      </w:pPr>
    </w:p>
    <w:p w14:paraId="6789B1A0" w14:textId="77777777" w:rsidR="005F129E" w:rsidRPr="00183F39" w:rsidRDefault="005F129E" w:rsidP="005F129E">
      <w:pPr>
        <w:keepNext/>
        <w:keepLines/>
        <w:tabs>
          <w:tab w:val="left" w:pos="851"/>
        </w:tabs>
        <w:autoSpaceDE w:val="0"/>
        <w:ind w:left="562" w:hanging="562"/>
        <w:rPr>
          <w:ins w:id="530" w:author="만든 이"/>
          <w:lang w:val="is-IS"/>
        </w:rPr>
      </w:pPr>
      <w:ins w:id="531" w:author="만든 이">
        <w:r>
          <w:rPr>
            <w:szCs w:val="22"/>
            <w:u w:val="single"/>
            <w:lang w:val="is-IS" w:eastAsia="ja-JP"/>
          </w:rPr>
          <w:t>Krabbamein og eitilæxli</w:t>
        </w:r>
      </w:ins>
    </w:p>
    <w:p w14:paraId="2870381E" w14:textId="77777777" w:rsidR="005F129E" w:rsidRDefault="005F129E" w:rsidP="005F129E">
      <w:pPr>
        <w:keepNext/>
        <w:keepLines/>
        <w:tabs>
          <w:tab w:val="left" w:pos="851"/>
        </w:tabs>
        <w:autoSpaceDE w:val="0"/>
        <w:ind w:left="562" w:hanging="562"/>
        <w:rPr>
          <w:ins w:id="532" w:author="만든 이"/>
          <w:szCs w:val="22"/>
          <w:u w:val="single"/>
          <w:lang w:val="is-IS" w:eastAsia="ja-JP"/>
        </w:rPr>
      </w:pPr>
    </w:p>
    <w:p w14:paraId="7425AD70" w14:textId="77777777" w:rsidR="005F129E" w:rsidRPr="00183F39" w:rsidRDefault="005F129E" w:rsidP="005F129E">
      <w:pPr>
        <w:numPr>
          <w:ilvl w:val="0"/>
          <w:numId w:val="3"/>
        </w:numPr>
        <w:tabs>
          <w:tab w:val="left" w:pos="567"/>
        </w:tabs>
        <w:autoSpaceDE w:val="0"/>
        <w:ind w:left="567" w:hanging="567"/>
        <w:rPr>
          <w:ins w:id="533" w:author="만든 이"/>
          <w:lang w:val="is-IS"/>
        </w:rPr>
      </w:pPr>
      <w:ins w:id="534" w:author="만든 이">
        <w:r>
          <w:rPr>
            <w:szCs w:val="22"/>
            <w:lang w:val="is-IS" w:eastAsia="ja-JP"/>
          </w:rPr>
          <w:t>Segðu lækninum</w:t>
        </w:r>
        <w:r>
          <w:rPr>
            <w:lang w:val="is-IS"/>
          </w:rPr>
          <w:t xml:space="preserve"> frá því áður en þér er gefið Remsima</w:t>
        </w:r>
        <w:r>
          <w:rPr>
            <w:szCs w:val="22"/>
            <w:lang w:val="is-IS" w:eastAsia="ja-JP"/>
          </w:rPr>
          <w:t xml:space="preserve"> ef þú ert með eða hefur fengið eitilæxli (tegund krabbameins í blóði) eða annað krabbamein.</w:t>
        </w:r>
      </w:ins>
    </w:p>
    <w:p w14:paraId="647B9A05" w14:textId="77777777" w:rsidR="005F129E" w:rsidRPr="00183F39" w:rsidRDefault="005F129E" w:rsidP="005F129E">
      <w:pPr>
        <w:numPr>
          <w:ilvl w:val="0"/>
          <w:numId w:val="3"/>
        </w:numPr>
        <w:tabs>
          <w:tab w:val="left" w:pos="567"/>
        </w:tabs>
        <w:autoSpaceDE w:val="0"/>
        <w:ind w:left="567" w:hanging="567"/>
        <w:rPr>
          <w:ins w:id="535" w:author="만든 이"/>
          <w:lang w:val="is-IS"/>
        </w:rPr>
      </w:pPr>
      <w:ins w:id="536" w:author="만든 이">
        <w:r>
          <w:rPr>
            <w:szCs w:val="22"/>
            <w:lang w:val="is-IS" w:eastAsia="ja-JP"/>
          </w:rPr>
          <w:t>Sjúklingar með alvarlega iktsýki, sem hafa haft sjúkdóminn í langan tíma, geta verið í meiri hættu á að fá eitilæxli.</w:t>
        </w:r>
      </w:ins>
    </w:p>
    <w:p w14:paraId="74D0A73A" w14:textId="77777777" w:rsidR="005F129E" w:rsidRPr="00183F39" w:rsidRDefault="005F129E" w:rsidP="005F129E">
      <w:pPr>
        <w:numPr>
          <w:ilvl w:val="0"/>
          <w:numId w:val="3"/>
        </w:numPr>
        <w:tabs>
          <w:tab w:val="left" w:pos="567"/>
        </w:tabs>
        <w:autoSpaceDE w:val="0"/>
        <w:ind w:left="567" w:hanging="567"/>
        <w:rPr>
          <w:ins w:id="537" w:author="만든 이"/>
          <w:lang w:val="is-IS"/>
        </w:rPr>
      </w:pPr>
      <w:ins w:id="538" w:author="만든 이">
        <w:r>
          <w:rPr>
            <w:szCs w:val="22"/>
            <w:lang w:val="is-IS" w:eastAsia="ja-JP"/>
          </w:rPr>
          <w:t>Sjúklingar sem nota Remsima geta verið í aukinni hættu á að fá eitilæxli eða annað krabbamein.</w:t>
        </w:r>
      </w:ins>
    </w:p>
    <w:p w14:paraId="03AC4E1D" w14:textId="77777777" w:rsidR="005F129E" w:rsidRPr="00183F39" w:rsidRDefault="005F129E" w:rsidP="005F129E">
      <w:pPr>
        <w:numPr>
          <w:ilvl w:val="0"/>
          <w:numId w:val="3"/>
        </w:numPr>
        <w:tabs>
          <w:tab w:val="left" w:pos="567"/>
        </w:tabs>
        <w:autoSpaceDE w:val="0"/>
        <w:ind w:left="567" w:hanging="567"/>
        <w:rPr>
          <w:ins w:id="539" w:author="만든 이"/>
          <w:lang w:val="is-IS"/>
        </w:rPr>
      </w:pPr>
      <w:ins w:id="540" w:author="만든 이">
        <w:r>
          <w:rPr>
            <w:szCs w:val="22"/>
            <w:lang w:val="is-IS" w:eastAsia="ja-JP"/>
          </w:rPr>
          <w:t>Sumir sjúklingar sem hafa fengið TNF-hemla, þar með talið infliximab, hafa fengið sjaldgæfa tegund af T-frumu eitilæxli í lifur og milta (hepatosplenic T</w:t>
        </w:r>
        <w:r w:rsidRPr="00183F39">
          <w:rPr>
            <w:szCs w:val="22"/>
            <w:lang w:val="is-IS" w:eastAsia="ja-JP"/>
          </w:rPr>
          <w:noBreakHyphen/>
        </w:r>
        <w:r>
          <w:rPr>
            <w:szCs w:val="22"/>
            <w:lang w:val="is-IS" w:eastAsia="ja-JP"/>
          </w:rPr>
          <w:t xml:space="preserve">cell lymphoma). Af </w:t>
        </w:r>
        <w:r w:rsidRPr="000E57EB">
          <w:rPr>
            <w:szCs w:val="22"/>
            <w:lang w:val="is-IS" w:eastAsia="ja-JP"/>
          </w:rPr>
          <w:t>þessum</w:t>
        </w:r>
        <w:r>
          <w:rPr>
            <w:szCs w:val="22"/>
            <w:lang w:val="is-IS" w:eastAsia="ja-JP"/>
          </w:rPr>
          <w:t xml:space="preserve"> </w:t>
        </w:r>
        <w:r w:rsidRPr="000E57EB">
          <w:rPr>
            <w:szCs w:val="22"/>
            <w:lang w:val="is-IS" w:eastAsia="ja-JP"/>
          </w:rPr>
          <w:t xml:space="preserve">sjúklingum </w:t>
        </w:r>
        <w:r>
          <w:rPr>
            <w:szCs w:val="22"/>
            <w:lang w:val="is-IS" w:eastAsia="ja-JP"/>
          </w:rPr>
          <w:t xml:space="preserve">voru flestir unglingsstrákar eða ungir karlmenn og voru flestir þeirra annaðhvort með Crohns sjúkdóm eða sáraristilbólgu. Þessi tegund krabbameins leiddi yfirleitt til dauða. Nánast allir þessir sjúklingar höfðu einnig fengið lyf </w:t>
        </w:r>
        <w:r>
          <w:rPr>
            <w:lang w:val="is-IS"/>
          </w:rPr>
          <w:t xml:space="preserve">sem innihalda </w:t>
        </w:r>
        <w:r>
          <w:rPr>
            <w:szCs w:val="22"/>
            <w:lang w:val="is-IS" w:eastAsia="ja-JP"/>
          </w:rPr>
          <w:t>azatíóprín eða merkaptópúrín til viðbótar TNF</w:t>
        </w:r>
        <w:r>
          <w:rPr>
            <w:szCs w:val="22"/>
            <w:lang w:val="is-IS" w:eastAsia="ja-JP"/>
          </w:rPr>
          <w:noBreakHyphen/>
          <w:t xml:space="preserve">hemlum. </w:t>
        </w:r>
      </w:ins>
    </w:p>
    <w:p w14:paraId="043D73B3" w14:textId="77777777" w:rsidR="005F129E" w:rsidRPr="00183F39" w:rsidRDefault="005F129E" w:rsidP="005F129E">
      <w:pPr>
        <w:numPr>
          <w:ilvl w:val="0"/>
          <w:numId w:val="3"/>
        </w:numPr>
        <w:tabs>
          <w:tab w:val="left" w:pos="567"/>
        </w:tabs>
        <w:autoSpaceDE w:val="0"/>
        <w:ind w:left="567" w:hanging="567"/>
        <w:rPr>
          <w:ins w:id="541" w:author="만든 이"/>
          <w:lang w:val="is-IS"/>
        </w:rPr>
      </w:pPr>
      <w:ins w:id="542" w:author="만든 이">
        <w:r>
          <w:rPr>
            <w:szCs w:val="22"/>
            <w:lang w:val="is-IS" w:eastAsia="ja-JP"/>
          </w:rPr>
          <w:t xml:space="preserve">Sumir sjúklingar sem hafa fengið meðferð með infliximab hafa fengið ákveðnar tegundir af húðkrabbameini. Látið lækninn vita ef einhverjar breytingar verða á húðinni </w:t>
        </w:r>
        <w:r>
          <w:rPr>
            <w:lang w:val="is-IS"/>
          </w:rPr>
          <w:t xml:space="preserve">eða </w:t>
        </w:r>
        <w:r>
          <w:rPr>
            <w:szCs w:val="22"/>
            <w:lang w:val="is-IS" w:eastAsia="ja-JP"/>
          </w:rPr>
          <w:t xml:space="preserve">ef óeðlilegur vöxtur </w:t>
        </w:r>
        <w:r>
          <w:rPr>
            <w:lang w:val="is-IS"/>
          </w:rPr>
          <w:t>verður</w:t>
        </w:r>
        <w:r>
          <w:rPr>
            <w:szCs w:val="22"/>
            <w:lang w:val="is-IS" w:eastAsia="ja-JP"/>
          </w:rPr>
          <w:t xml:space="preserve"> í húð meðan á meðferð stendur eða eftir meðferð.</w:t>
        </w:r>
      </w:ins>
    </w:p>
    <w:p w14:paraId="448C403E" w14:textId="77777777" w:rsidR="005F129E" w:rsidRPr="00183F39" w:rsidRDefault="005F129E" w:rsidP="005F129E">
      <w:pPr>
        <w:numPr>
          <w:ilvl w:val="0"/>
          <w:numId w:val="3"/>
        </w:numPr>
        <w:tabs>
          <w:tab w:val="left" w:pos="567"/>
        </w:tabs>
        <w:autoSpaceDE w:val="0"/>
        <w:ind w:left="567" w:hanging="567"/>
        <w:rPr>
          <w:ins w:id="543" w:author="만든 이"/>
          <w:lang w:val="is-IS"/>
        </w:rPr>
      </w:pPr>
      <w:ins w:id="544" w:author="만든 이">
        <w:r>
          <w:rPr>
            <w:szCs w:val="22"/>
            <w:lang w:val="is-IS" w:eastAsia="ja-JP"/>
          </w:rPr>
          <w:t xml:space="preserve">Sumar konur með iktsýki sem hafa fengið meðferð með </w:t>
        </w:r>
        <w:r>
          <w:rPr>
            <w:lang w:val="is-IS"/>
          </w:rPr>
          <w:t>infliximabi</w:t>
        </w:r>
        <w:r>
          <w:rPr>
            <w:szCs w:val="22"/>
            <w:lang w:val="is-IS" w:eastAsia="ja-JP"/>
          </w:rPr>
          <w:t xml:space="preserve"> hafa fengið leghálskrabbamein. Læknirinn getur ráðlagt konum sem fá Remsima, þ. á m. þeim sem eru eldri en 60 ára, að fara reglulega í skimun fyrir leghálskrabbameini.</w:t>
        </w:r>
      </w:ins>
    </w:p>
    <w:p w14:paraId="5389566D" w14:textId="77777777" w:rsidR="005F129E" w:rsidRDefault="005F129E" w:rsidP="005F129E">
      <w:pPr>
        <w:tabs>
          <w:tab w:val="left" w:pos="851"/>
        </w:tabs>
        <w:ind w:left="851" w:hanging="567"/>
        <w:rPr>
          <w:ins w:id="545" w:author="만든 이"/>
          <w:szCs w:val="22"/>
          <w:lang w:val="is-IS" w:eastAsia="ko-KR"/>
        </w:rPr>
      </w:pPr>
    </w:p>
    <w:p w14:paraId="56C56D83" w14:textId="77777777" w:rsidR="005F129E" w:rsidRPr="00183F39" w:rsidRDefault="005F129E" w:rsidP="005F129E">
      <w:pPr>
        <w:keepNext/>
        <w:keepLines/>
        <w:tabs>
          <w:tab w:val="left" w:pos="851"/>
        </w:tabs>
        <w:autoSpaceDE w:val="0"/>
        <w:ind w:left="562" w:hanging="562"/>
        <w:rPr>
          <w:ins w:id="546" w:author="만든 이"/>
          <w:lang w:val="is-IS"/>
        </w:rPr>
      </w:pPr>
      <w:ins w:id="547" w:author="만든 이">
        <w:r>
          <w:rPr>
            <w:szCs w:val="22"/>
            <w:u w:val="single"/>
            <w:lang w:val="is-IS" w:eastAsia="ja-JP"/>
          </w:rPr>
          <w:t>Lungnasjúkdóma eða reykir mikið</w:t>
        </w:r>
      </w:ins>
    </w:p>
    <w:p w14:paraId="6F07133A" w14:textId="77777777" w:rsidR="005F129E" w:rsidRDefault="005F129E" w:rsidP="005F129E">
      <w:pPr>
        <w:keepNext/>
        <w:keepLines/>
        <w:tabs>
          <w:tab w:val="left" w:pos="851"/>
        </w:tabs>
        <w:autoSpaceDE w:val="0"/>
        <w:ind w:left="562" w:hanging="562"/>
        <w:rPr>
          <w:ins w:id="548" w:author="만든 이"/>
          <w:szCs w:val="22"/>
          <w:u w:val="single"/>
          <w:lang w:val="is-IS" w:eastAsia="ja-JP"/>
        </w:rPr>
      </w:pPr>
    </w:p>
    <w:p w14:paraId="7D7993B3" w14:textId="77777777" w:rsidR="005F129E" w:rsidRPr="00183F39" w:rsidRDefault="005F129E" w:rsidP="005F129E">
      <w:pPr>
        <w:numPr>
          <w:ilvl w:val="0"/>
          <w:numId w:val="3"/>
        </w:numPr>
        <w:tabs>
          <w:tab w:val="left" w:pos="567"/>
        </w:tabs>
        <w:autoSpaceDE w:val="0"/>
        <w:ind w:left="567" w:hanging="567"/>
        <w:rPr>
          <w:ins w:id="549" w:author="만든 이"/>
          <w:lang w:val="is-IS"/>
        </w:rPr>
      </w:pPr>
      <w:ins w:id="550" w:author="만든 이">
        <w:r>
          <w:rPr>
            <w:szCs w:val="22"/>
            <w:lang w:val="is-IS" w:eastAsia="ja-JP"/>
          </w:rPr>
          <w:t xml:space="preserve">Segðu lækninum frá því </w:t>
        </w:r>
        <w:r>
          <w:rPr>
            <w:lang w:val="is-IS"/>
          </w:rPr>
          <w:t>áður en þér er gefið Remsima</w:t>
        </w:r>
        <w:r>
          <w:rPr>
            <w:szCs w:val="22"/>
            <w:lang w:val="is-IS" w:eastAsia="ja-JP"/>
          </w:rPr>
          <w:t xml:space="preserve"> ef þú ert með lungnasjúkdóm sem kallast langvinn lungnateppa eða ef þú reykir mikið.</w:t>
        </w:r>
      </w:ins>
    </w:p>
    <w:p w14:paraId="3C242F24" w14:textId="77777777" w:rsidR="005F129E" w:rsidRPr="00183F39" w:rsidRDefault="005F129E" w:rsidP="005F129E">
      <w:pPr>
        <w:numPr>
          <w:ilvl w:val="0"/>
          <w:numId w:val="3"/>
        </w:numPr>
        <w:tabs>
          <w:tab w:val="left" w:pos="567"/>
        </w:tabs>
        <w:autoSpaceDE w:val="0"/>
        <w:ind w:left="567" w:hanging="567"/>
        <w:rPr>
          <w:ins w:id="551" w:author="만든 이"/>
          <w:lang w:val="is-IS"/>
        </w:rPr>
      </w:pPr>
      <w:ins w:id="552" w:author="만든 이">
        <w:r>
          <w:rPr>
            <w:szCs w:val="22"/>
            <w:lang w:val="is-IS" w:eastAsia="ja-JP"/>
          </w:rPr>
          <w:t>Sjúklingar með langvinna lungnateppu og sjúklingar sem reykja mikið geta verið í aukinni hættu á að fá krabbamein meðan á Remsima meðferð stendur.</w:t>
        </w:r>
      </w:ins>
    </w:p>
    <w:p w14:paraId="53314E52" w14:textId="77777777" w:rsidR="005F129E" w:rsidRDefault="005F129E" w:rsidP="005F129E">
      <w:pPr>
        <w:tabs>
          <w:tab w:val="left" w:pos="540"/>
          <w:tab w:val="left" w:pos="851"/>
        </w:tabs>
        <w:ind w:left="851" w:hanging="567"/>
        <w:rPr>
          <w:ins w:id="553" w:author="만든 이"/>
          <w:szCs w:val="22"/>
          <w:lang w:val="is-IS" w:eastAsia="ko-KR"/>
        </w:rPr>
      </w:pPr>
    </w:p>
    <w:p w14:paraId="25967C41" w14:textId="77777777" w:rsidR="005F129E" w:rsidRPr="001125D5" w:rsidRDefault="005F129E" w:rsidP="005F129E">
      <w:pPr>
        <w:keepNext/>
        <w:keepLines/>
        <w:tabs>
          <w:tab w:val="left" w:pos="851"/>
        </w:tabs>
        <w:autoSpaceDE w:val="0"/>
        <w:ind w:left="562" w:hanging="562"/>
        <w:rPr>
          <w:ins w:id="554" w:author="만든 이"/>
          <w:lang w:val="is-IS"/>
        </w:rPr>
      </w:pPr>
      <w:ins w:id="555" w:author="만든 이">
        <w:r>
          <w:rPr>
            <w:szCs w:val="22"/>
            <w:u w:val="single"/>
            <w:lang w:val="is-IS" w:eastAsia="ja-JP"/>
          </w:rPr>
          <w:t>Taugasjúkdóma</w:t>
        </w:r>
      </w:ins>
    </w:p>
    <w:p w14:paraId="192982A3" w14:textId="77777777" w:rsidR="005F129E" w:rsidRDefault="005F129E" w:rsidP="005F129E">
      <w:pPr>
        <w:keepNext/>
        <w:keepLines/>
        <w:tabs>
          <w:tab w:val="left" w:pos="851"/>
        </w:tabs>
        <w:autoSpaceDE w:val="0"/>
        <w:ind w:left="562" w:hanging="562"/>
        <w:rPr>
          <w:ins w:id="556" w:author="만든 이"/>
          <w:szCs w:val="22"/>
          <w:u w:val="single"/>
          <w:lang w:val="is-IS" w:eastAsia="ja-JP"/>
        </w:rPr>
      </w:pPr>
    </w:p>
    <w:p w14:paraId="68856374" w14:textId="77777777" w:rsidR="005F129E" w:rsidRPr="00183F39" w:rsidRDefault="005F129E" w:rsidP="005F129E">
      <w:pPr>
        <w:numPr>
          <w:ilvl w:val="0"/>
          <w:numId w:val="6"/>
        </w:numPr>
        <w:tabs>
          <w:tab w:val="left" w:pos="567"/>
        </w:tabs>
        <w:autoSpaceDE w:val="0"/>
        <w:ind w:left="567" w:hanging="567"/>
        <w:rPr>
          <w:ins w:id="557" w:author="만든 이"/>
          <w:lang w:val="is-IS"/>
        </w:rPr>
      </w:pPr>
      <w:ins w:id="558" w:author="만든 이">
        <w:r>
          <w:rPr>
            <w:szCs w:val="22"/>
            <w:lang w:val="is-IS" w:eastAsia="ja-JP"/>
          </w:rPr>
          <w:t xml:space="preserve">Segðu lækninum </w:t>
        </w:r>
        <w:r>
          <w:rPr>
            <w:lang w:val="is-IS"/>
          </w:rPr>
          <w:t xml:space="preserve">áður en þér er gefið Remsima </w:t>
        </w:r>
        <w:r>
          <w:rPr>
            <w:szCs w:val="22"/>
            <w:lang w:val="is-IS" w:eastAsia="ja-JP"/>
          </w:rPr>
          <w:t>frá því ef þú ert með eða hefur áður haft sjúkdóm sem hefur áhrif á taugakerfið. T.d. mænusigg, heilkenni bráðrar fjöltaugabólgu (Guillian-Barré heilkenni), ef þú færð flog eða hefur verið greind/ur með sjóntaugarbólgu.</w:t>
        </w:r>
      </w:ins>
    </w:p>
    <w:p w14:paraId="60455AD7" w14:textId="77777777" w:rsidR="005F129E" w:rsidRPr="00183F39" w:rsidRDefault="005F129E" w:rsidP="005F129E">
      <w:pPr>
        <w:rPr>
          <w:ins w:id="559" w:author="만든 이"/>
          <w:lang w:val="is-IS"/>
        </w:rPr>
      </w:pPr>
      <w:ins w:id="560" w:author="만든 이">
        <w:r>
          <w:rPr>
            <w:szCs w:val="22"/>
            <w:lang w:val="is-IS" w:eastAsia="ko-KR"/>
          </w:rPr>
          <w:t>Segðu lækninum strax frá því ef þú færð einkenni taugasjúkdóms meðan á meðferð með Remsima stendur. Einkenni geta verið breytingar á sjón, máttleysi í handleggjum eða fótleggjum, doði eða tilfinningaleysi einhvers staðar í líkamanum.</w:t>
        </w:r>
      </w:ins>
    </w:p>
    <w:p w14:paraId="5FBAD40D" w14:textId="77777777" w:rsidR="005F129E" w:rsidRDefault="005F129E" w:rsidP="005F129E">
      <w:pPr>
        <w:tabs>
          <w:tab w:val="left" w:pos="851"/>
        </w:tabs>
        <w:ind w:left="851" w:hanging="567"/>
        <w:rPr>
          <w:ins w:id="561" w:author="만든 이"/>
          <w:b/>
          <w:szCs w:val="22"/>
          <w:lang w:val="is-IS" w:eastAsia="ko-KR"/>
        </w:rPr>
      </w:pPr>
    </w:p>
    <w:p w14:paraId="1D65F0C9" w14:textId="77777777" w:rsidR="005F129E" w:rsidRPr="00183F39" w:rsidRDefault="005F129E" w:rsidP="005F129E">
      <w:pPr>
        <w:keepNext/>
        <w:keepLines/>
        <w:tabs>
          <w:tab w:val="left" w:pos="851"/>
        </w:tabs>
        <w:autoSpaceDE w:val="0"/>
        <w:ind w:left="562" w:hanging="562"/>
        <w:rPr>
          <w:ins w:id="562" w:author="만든 이"/>
          <w:lang w:val="is-IS"/>
        </w:rPr>
      </w:pPr>
      <w:ins w:id="563" w:author="만든 이">
        <w:r>
          <w:rPr>
            <w:szCs w:val="22"/>
            <w:u w:val="single"/>
            <w:lang w:val="is-IS" w:eastAsia="ja-JP"/>
          </w:rPr>
          <w:t>Óeðlileg op á húðinni</w:t>
        </w:r>
      </w:ins>
    </w:p>
    <w:p w14:paraId="6AD2FE5F" w14:textId="77777777" w:rsidR="005F129E" w:rsidRDefault="005F129E" w:rsidP="005F129E">
      <w:pPr>
        <w:keepNext/>
        <w:keepLines/>
        <w:tabs>
          <w:tab w:val="left" w:pos="851"/>
        </w:tabs>
        <w:autoSpaceDE w:val="0"/>
        <w:ind w:left="562" w:hanging="562"/>
        <w:rPr>
          <w:ins w:id="564" w:author="만든 이"/>
          <w:szCs w:val="22"/>
          <w:u w:val="single"/>
          <w:lang w:val="is-IS" w:eastAsia="ja-JP"/>
        </w:rPr>
      </w:pPr>
    </w:p>
    <w:p w14:paraId="3B757AEC" w14:textId="77777777" w:rsidR="005F129E" w:rsidRPr="00183F39" w:rsidRDefault="005F129E" w:rsidP="005F129E">
      <w:pPr>
        <w:numPr>
          <w:ilvl w:val="0"/>
          <w:numId w:val="6"/>
        </w:numPr>
        <w:tabs>
          <w:tab w:val="left" w:pos="567"/>
        </w:tabs>
        <w:autoSpaceDE w:val="0"/>
        <w:ind w:left="567" w:hanging="567"/>
        <w:rPr>
          <w:ins w:id="565" w:author="만든 이"/>
          <w:lang w:val="is-IS"/>
        </w:rPr>
      </w:pPr>
      <w:ins w:id="566" w:author="만든 이">
        <w:r>
          <w:rPr>
            <w:szCs w:val="22"/>
            <w:lang w:val="is-IS" w:eastAsia="ja-JP"/>
          </w:rPr>
          <w:t>Segðu lækninum frá því ef þú ert með óeðlileg op á húðinni (fistla) áður en þér er gefið Remsima.</w:t>
        </w:r>
      </w:ins>
    </w:p>
    <w:p w14:paraId="24F985AE" w14:textId="77777777" w:rsidR="005F129E" w:rsidRDefault="005F129E" w:rsidP="005F129E">
      <w:pPr>
        <w:tabs>
          <w:tab w:val="left" w:pos="851"/>
        </w:tabs>
        <w:ind w:left="851" w:hanging="567"/>
        <w:rPr>
          <w:ins w:id="567" w:author="만든 이"/>
          <w:szCs w:val="22"/>
          <w:lang w:val="is-IS" w:eastAsia="ko-KR"/>
        </w:rPr>
      </w:pPr>
    </w:p>
    <w:p w14:paraId="138A24CD" w14:textId="77777777" w:rsidR="005F129E" w:rsidRDefault="005F129E" w:rsidP="005F129E">
      <w:pPr>
        <w:keepNext/>
        <w:keepLines/>
        <w:tabs>
          <w:tab w:val="left" w:pos="851"/>
        </w:tabs>
        <w:autoSpaceDE w:val="0"/>
        <w:ind w:left="562" w:hanging="562"/>
        <w:rPr>
          <w:ins w:id="568" w:author="만든 이"/>
        </w:rPr>
      </w:pPr>
      <w:ins w:id="569" w:author="만든 이">
        <w:r>
          <w:rPr>
            <w:szCs w:val="22"/>
            <w:u w:val="single"/>
            <w:lang w:val="is-IS" w:eastAsia="ja-JP"/>
          </w:rPr>
          <w:t>Bólusetningar</w:t>
        </w:r>
      </w:ins>
    </w:p>
    <w:p w14:paraId="35B295FA" w14:textId="77777777" w:rsidR="005F129E" w:rsidRDefault="005F129E" w:rsidP="005F129E">
      <w:pPr>
        <w:keepNext/>
        <w:keepLines/>
        <w:tabs>
          <w:tab w:val="left" w:pos="851"/>
        </w:tabs>
        <w:autoSpaceDE w:val="0"/>
        <w:ind w:left="562" w:hanging="562"/>
        <w:rPr>
          <w:ins w:id="570" w:author="만든 이"/>
          <w:szCs w:val="22"/>
          <w:u w:val="single"/>
          <w:lang w:val="is-IS" w:eastAsia="ja-JP"/>
        </w:rPr>
      </w:pPr>
    </w:p>
    <w:p w14:paraId="1F3078EE" w14:textId="77777777" w:rsidR="005F129E" w:rsidRPr="00183F39" w:rsidRDefault="005F129E" w:rsidP="005F129E">
      <w:pPr>
        <w:numPr>
          <w:ilvl w:val="0"/>
          <w:numId w:val="6"/>
        </w:numPr>
        <w:tabs>
          <w:tab w:val="left" w:pos="567"/>
        </w:tabs>
        <w:autoSpaceDE w:val="0"/>
        <w:ind w:left="567" w:hanging="567"/>
        <w:rPr>
          <w:ins w:id="571" w:author="만든 이"/>
          <w:lang w:val="is-IS"/>
        </w:rPr>
      </w:pPr>
      <w:ins w:id="572" w:author="만든 이">
        <w:r>
          <w:rPr>
            <w:szCs w:val="22"/>
            <w:lang w:val="is-IS" w:eastAsia="ja-JP"/>
          </w:rPr>
          <w:t>Segðu lækninum frá því ef þú hefur nýlega verið bólusett/ur eða ef fyrirhugað er að bólusetja þig á næstunni.</w:t>
        </w:r>
      </w:ins>
    </w:p>
    <w:p w14:paraId="219C0586" w14:textId="77777777" w:rsidR="005F129E" w:rsidRPr="00183F39" w:rsidRDefault="005F129E" w:rsidP="005F129E">
      <w:pPr>
        <w:numPr>
          <w:ilvl w:val="0"/>
          <w:numId w:val="6"/>
        </w:numPr>
        <w:tabs>
          <w:tab w:val="left" w:pos="567"/>
        </w:tabs>
        <w:autoSpaceDE w:val="0"/>
        <w:ind w:left="567" w:hanging="567"/>
        <w:rPr>
          <w:ins w:id="573" w:author="만든 이"/>
          <w:lang w:val="is-IS"/>
        </w:rPr>
      </w:pPr>
      <w:ins w:id="574" w:author="만든 이">
        <w:r>
          <w:rPr>
            <w:szCs w:val="22"/>
            <w:lang w:val="is-IS" w:eastAsia="ja-JP"/>
          </w:rPr>
          <w:t>Þú átt að fá ráðlagðar bólusetningar áður en meðferð með Remsima er hafin. Þú mátt fá sumar bólusetningar meðan á meðferð með Remsima stendur en þú mátt ekki fá lifandi bóluefni (bóluefni sem innihalda lifandi en veiklaðan sýkingavald) meðan þú notar Remsima því það getur valdið sýkingum.</w:t>
        </w:r>
      </w:ins>
    </w:p>
    <w:p w14:paraId="798CAEF5" w14:textId="77777777" w:rsidR="005F129E" w:rsidRPr="003B025B" w:rsidRDefault="005F129E" w:rsidP="005F129E">
      <w:pPr>
        <w:numPr>
          <w:ilvl w:val="0"/>
          <w:numId w:val="6"/>
        </w:numPr>
        <w:tabs>
          <w:tab w:val="left" w:pos="567"/>
        </w:tabs>
        <w:autoSpaceDE w:val="0"/>
        <w:ind w:left="567" w:hanging="567"/>
        <w:rPr>
          <w:ins w:id="575" w:author="만든 이"/>
          <w:lang w:val="is-IS"/>
        </w:rPr>
      </w:pPr>
      <w:ins w:id="576" w:author="만든 이">
        <w:r>
          <w:rPr>
            <w:szCs w:val="22"/>
            <w:lang w:val="is-IS" w:eastAsia="ja-JP"/>
          </w:rPr>
          <w:t xml:space="preserve">Ef þú fékkst Remsima meðan þú varst þunguð, getur barnið þitt </w:t>
        </w:r>
        <w:r w:rsidRPr="0031143A">
          <w:rPr>
            <w:lang w:val="is-IS"/>
          </w:rPr>
          <w:t xml:space="preserve">líka </w:t>
        </w:r>
        <w:r>
          <w:rPr>
            <w:szCs w:val="22"/>
            <w:lang w:val="is-IS" w:eastAsia="ja-JP"/>
          </w:rPr>
          <w:t xml:space="preserve">verið í meiri hættu á að fá sýkingu </w:t>
        </w:r>
        <w:r w:rsidRPr="0031143A">
          <w:rPr>
            <w:lang w:val="is-IS"/>
          </w:rPr>
          <w:t>ef það fær</w:t>
        </w:r>
        <w:r>
          <w:rPr>
            <w:lang w:val="is-IS"/>
          </w:rPr>
          <w:t xml:space="preserve"> lifandi bóluefni </w:t>
        </w:r>
        <w:r w:rsidRPr="0031143A">
          <w:rPr>
            <w:lang w:val="is-IS"/>
          </w:rPr>
          <w:t>fyrsta árið eftir fæðingu</w:t>
        </w:r>
        <w:r>
          <w:rPr>
            <w:lang w:val="is-IS"/>
          </w:rPr>
          <w:t>.</w:t>
        </w:r>
        <w:r w:rsidRPr="0031143A">
          <w:rPr>
            <w:lang w:val="is-IS"/>
          </w:rPr>
          <w:t xml:space="preserve"> </w:t>
        </w:r>
        <w:r>
          <w:rPr>
            <w:szCs w:val="22"/>
            <w:lang w:val="is-IS" w:eastAsia="ja-JP"/>
          </w:rPr>
          <w:t xml:space="preserve">Það er mikilvægt að þú látir lækni barnsins þíns og annað heilbrigðisstarfsfólk vita að þú notir Remsima svo hægt sé að ákveða hvenær barnið eigi að fá bóluefni, þ. á m. lifandi bóluefni svo sem BCG </w:t>
        </w:r>
        <w:r w:rsidRPr="00505B68">
          <w:rPr>
            <w:lang w:val="is-IS"/>
          </w:rPr>
          <w:t xml:space="preserve">bóluefnið </w:t>
        </w:r>
        <w:r>
          <w:rPr>
            <w:szCs w:val="22"/>
            <w:lang w:val="is-IS" w:eastAsia="ja-JP"/>
          </w:rPr>
          <w:t xml:space="preserve">(notað til að koma í veg fyrir berkla). </w:t>
        </w:r>
      </w:ins>
    </w:p>
    <w:p w14:paraId="2520DF92" w14:textId="77777777" w:rsidR="005F129E" w:rsidRPr="00183F39" w:rsidRDefault="005F129E" w:rsidP="005F129E">
      <w:pPr>
        <w:numPr>
          <w:ilvl w:val="0"/>
          <w:numId w:val="6"/>
        </w:numPr>
        <w:tabs>
          <w:tab w:val="left" w:pos="567"/>
        </w:tabs>
        <w:autoSpaceDE w:val="0"/>
        <w:ind w:left="567" w:hanging="567"/>
        <w:rPr>
          <w:ins w:id="577" w:author="만든 이"/>
          <w:lang w:val="is-IS"/>
        </w:rPr>
      </w:pPr>
      <w:ins w:id="578" w:author="만든 이">
        <w:r w:rsidRPr="003B025B">
          <w:rPr>
            <w:lang w:val="is-IS"/>
          </w:rPr>
          <w:t xml:space="preserve">Ef þú hefur barn á brjósti er mikilvægt að upplýsa lækna barnsins og aðra heilbrigðisstarfsmenn um að þú hafir fengið </w:t>
        </w:r>
        <w:r>
          <w:rPr>
            <w:lang w:val="is-IS"/>
          </w:rPr>
          <w:t>Remsima</w:t>
        </w:r>
        <w:r w:rsidRPr="003B025B">
          <w:rPr>
            <w:lang w:val="is-IS"/>
          </w:rPr>
          <w:t xml:space="preserve"> áður en barnið fær einhverja bólusetningu. Sjá frekari upplýsingar í kaflanum um meðgöngu</w:t>
        </w:r>
        <w:r>
          <w:rPr>
            <w:lang w:val="is-IS"/>
          </w:rPr>
          <w:t>,</w:t>
        </w:r>
        <w:r w:rsidRPr="003B025B">
          <w:rPr>
            <w:lang w:val="is-IS"/>
          </w:rPr>
          <w:t xml:space="preserve"> brjóstagjöf</w:t>
        </w:r>
        <w:r>
          <w:rPr>
            <w:lang w:val="is-IS"/>
          </w:rPr>
          <w:t xml:space="preserve"> og frjósemi</w:t>
        </w:r>
        <w:r>
          <w:rPr>
            <w:szCs w:val="22"/>
            <w:lang w:val="is-IS" w:eastAsia="ja-JP"/>
          </w:rPr>
          <w:t>.</w:t>
        </w:r>
      </w:ins>
    </w:p>
    <w:p w14:paraId="792DB389" w14:textId="77777777" w:rsidR="005F129E" w:rsidRDefault="005F129E" w:rsidP="005F129E">
      <w:pPr>
        <w:tabs>
          <w:tab w:val="left" w:pos="851"/>
        </w:tabs>
        <w:ind w:left="851" w:hanging="567"/>
        <w:rPr>
          <w:ins w:id="579" w:author="만든 이"/>
          <w:szCs w:val="22"/>
          <w:lang w:val="is-IS" w:eastAsia="ko-KR"/>
        </w:rPr>
      </w:pPr>
    </w:p>
    <w:p w14:paraId="694D8441" w14:textId="77777777" w:rsidR="005F129E" w:rsidRPr="001125D5" w:rsidRDefault="005F129E" w:rsidP="005F129E">
      <w:pPr>
        <w:keepNext/>
        <w:keepLines/>
        <w:tabs>
          <w:tab w:val="left" w:pos="851"/>
        </w:tabs>
        <w:autoSpaceDE w:val="0"/>
        <w:ind w:left="562" w:hanging="562"/>
        <w:rPr>
          <w:ins w:id="580" w:author="만든 이"/>
          <w:lang w:val="is-IS"/>
        </w:rPr>
      </w:pPr>
      <w:ins w:id="581" w:author="만든 이">
        <w:r>
          <w:rPr>
            <w:szCs w:val="22"/>
            <w:u w:val="single"/>
            <w:lang w:val="is-IS" w:eastAsia="ja-JP"/>
          </w:rPr>
          <w:t>Sýkingavaldar ætlaðir til meðferðar</w:t>
        </w:r>
      </w:ins>
    </w:p>
    <w:p w14:paraId="5DD7AA9F" w14:textId="77777777" w:rsidR="005F129E" w:rsidRDefault="005F129E" w:rsidP="005F129E">
      <w:pPr>
        <w:keepNext/>
        <w:keepLines/>
        <w:tabs>
          <w:tab w:val="left" w:pos="851"/>
        </w:tabs>
        <w:autoSpaceDE w:val="0"/>
        <w:ind w:left="562" w:hanging="562"/>
        <w:rPr>
          <w:ins w:id="582" w:author="만든 이"/>
          <w:szCs w:val="22"/>
          <w:u w:val="single"/>
          <w:lang w:val="is-IS" w:eastAsia="ja-JP"/>
        </w:rPr>
      </w:pPr>
    </w:p>
    <w:p w14:paraId="35B97D04" w14:textId="77777777" w:rsidR="005F129E" w:rsidRPr="00183F39" w:rsidRDefault="005F129E" w:rsidP="005F129E">
      <w:pPr>
        <w:numPr>
          <w:ilvl w:val="0"/>
          <w:numId w:val="6"/>
        </w:numPr>
        <w:tabs>
          <w:tab w:val="left" w:pos="567"/>
        </w:tabs>
        <w:autoSpaceDE w:val="0"/>
        <w:ind w:left="567" w:hanging="567"/>
        <w:rPr>
          <w:ins w:id="583" w:author="만든 이"/>
          <w:lang w:val="is-IS"/>
        </w:rPr>
      </w:pPr>
      <w:ins w:id="584" w:author="만든 이">
        <w:r>
          <w:rPr>
            <w:szCs w:val="22"/>
            <w:lang w:val="is-IS" w:eastAsia="ja-JP"/>
          </w:rPr>
          <w:t>Segðu lækninum frá því ef þú hefur nýlega fengið meðferð með sýkingavaldi sem ætlaður er til meðferðar eða ef fyrirhugað er að þú fáir meðferð með sýkingavaldi ætluðum til meðferðar á næstunni (svo sem BCG ídreypingarvökva fyrir þvagblöðru til meðferðar við krabbameini).</w:t>
        </w:r>
      </w:ins>
    </w:p>
    <w:p w14:paraId="27FDC178" w14:textId="77777777" w:rsidR="005F129E" w:rsidRDefault="005F129E" w:rsidP="005F129E">
      <w:pPr>
        <w:tabs>
          <w:tab w:val="left" w:pos="851"/>
        </w:tabs>
        <w:ind w:left="851" w:hanging="567"/>
        <w:rPr>
          <w:ins w:id="585" w:author="만든 이"/>
          <w:szCs w:val="22"/>
          <w:lang w:val="is-IS" w:eastAsia="ko-KR"/>
        </w:rPr>
      </w:pPr>
    </w:p>
    <w:p w14:paraId="4CF3E937" w14:textId="77777777" w:rsidR="005F129E" w:rsidRPr="00183F39" w:rsidRDefault="005F129E" w:rsidP="005F129E">
      <w:pPr>
        <w:keepNext/>
        <w:keepLines/>
        <w:tabs>
          <w:tab w:val="left" w:pos="851"/>
        </w:tabs>
        <w:autoSpaceDE w:val="0"/>
        <w:ind w:left="562" w:hanging="562"/>
        <w:rPr>
          <w:ins w:id="586" w:author="만든 이"/>
          <w:lang w:val="is-IS"/>
        </w:rPr>
      </w:pPr>
      <w:ins w:id="587" w:author="만든 이">
        <w:r>
          <w:rPr>
            <w:szCs w:val="22"/>
            <w:u w:val="single"/>
            <w:lang w:val="is-IS" w:eastAsia="ja-JP"/>
          </w:rPr>
          <w:t>Aðgerðir eða tannaðgerðir</w:t>
        </w:r>
      </w:ins>
    </w:p>
    <w:p w14:paraId="4446CDE7" w14:textId="77777777" w:rsidR="005F129E" w:rsidRDefault="005F129E" w:rsidP="005F129E">
      <w:pPr>
        <w:keepNext/>
        <w:keepLines/>
        <w:tabs>
          <w:tab w:val="left" w:pos="851"/>
        </w:tabs>
        <w:autoSpaceDE w:val="0"/>
        <w:ind w:left="562" w:hanging="562"/>
        <w:rPr>
          <w:ins w:id="588" w:author="만든 이"/>
          <w:szCs w:val="22"/>
          <w:u w:val="single"/>
          <w:lang w:val="is-IS" w:eastAsia="ja-JP"/>
        </w:rPr>
      </w:pPr>
    </w:p>
    <w:p w14:paraId="6B55F879" w14:textId="77777777" w:rsidR="005F129E" w:rsidRPr="00183F39" w:rsidRDefault="005F129E" w:rsidP="005F129E">
      <w:pPr>
        <w:numPr>
          <w:ilvl w:val="0"/>
          <w:numId w:val="55"/>
        </w:numPr>
        <w:tabs>
          <w:tab w:val="left" w:pos="567"/>
        </w:tabs>
        <w:autoSpaceDE w:val="0"/>
        <w:ind w:left="567" w:hanging="567"/>
        <w:rPr>
          <w:ins w:id="589" w:author="만든 이"/>
          <w:lang w:val="is-IS"/>
        </w:rPr>
      </w:pPr>
      <w:ins w:id="590" w:author="만든 이">
        <w:r>
          <w:rPr>
            <w:szCs w:val="22"/>
            <w:lang w:val="is-IS" w:eastAsia="ja-JP"/>
          </w:rPr>
          <w:t>Segðu lækninum frá því ef þú ert á leiðinni í aðgerð eða aðgerð á tönnum.</w:t>
        </w:r>
      </w:ins>
    </w:p>
    <w:p w14:paraId="5C2A26D4" w14:textId="77777777" w:rsidR="005F129E" w:rsidRDefault="005F129E" w:rsidP="005F129E">
      <w:pPr>
        <w:numPr>
          <w:ilvl w:val="0"/>
          <w:numId w:val="55"/>
        </w:numPr>
        <w:tabs>
          <w:tab w:val="left" w:pos="567"/>
        </w:tabs>
        <w:autoSpaceDE w:val="0"/>
        <w:ind w:left="567" w:hanging="567"/>
        <w:rPr>
          <w:ins w:id="591" w:author="만든 이"/>
          <w:lang w:val="is-IS"/>
        </w:rPr>
      </w:pPr>
      <w:ins w:id="592" w:author="만든 이">
        <w:r>
          <w:rPr>
            <w:szCs w:val="22"/>
            <w:lang w:val="is-IS" w:eastAsia="ja-JP"/>
          </w:rPr>
          <w:t xml:space="preserve">Segðu skurðlækninum eða tannlækninum að þú sért í meðferð með Remsima og sýndu þeim </w:t>
        </w:r>
        <w:r>
          <w:rPr>
            <w:lang w:val="is-IS"/>
          </w:rPr>
          <w:t>áminningarkortið.</w:t>
        </w:r>
      </w:ins>
    </w:p>
    <w:p w14:paraId="58206A02" w14:textId="77777777" w:rsidR="005F129E" w:rsidRPr="00183F39" w:rsidRDefault="005F129E" w:rsidP="005F129E">
      <w:pPr>
        <w:tabs>
          <w:tab w:val="left" w:pos="567"/>
        </w:tabs>
        <w:autoSpaceDE w:val="0"/>
        <w:ind w:left="567"/>
        <w:rPr>
          <w:ins w:id="593" w:author="만든 이"/>
          <w:lang w:val="is-IS"/>
        </w:rPr>
      </w:pPr>
    </w:p>
    <w:p w14:paraId="6E8FA424" w14:textId="77777777" w:rsidR="005F129E" w:rsidRDefault="005F129E" w:rsidP="005F129E">
      <w:pPr>
        <w:keepNext/>
        <w:keepLines/>
        <w:tabs>
          <w:tab w:val="left" w:pos="851"/>
        </w:tabs>
        <w:autoSpaceDE w:val="0"/>
        <w:ind w:left="562" w:hanging="562"/>
        <w:rPr>
          <w:ins w:id="594" w:author="만든 이"/>
          <w:szCs w:val="22"/>
          <w:u w:val="single"/>
          <w:lang w:val="is-IS" w:eastAsia="ja-JP"/>
        </w:rPr>
      </w:pPr>
      <w:ins w:id="595" w:author="만든 이">
        <w:r>
          <w:rPr>
            <w:szCs w:val="22"/>
            <w:u w:val="single"/>
            <w:lang w:val="is-IS" w:eastAsia="ja-JP"/>
          </w:rPr>
          <w:t>Lifrarsjúkdómar</w:t>
        </w:r>
      </w:ins>
    </w:p>
    <w:p w14:paraId="1798FBFB" w14:textId="77777777" w:rsidR="005F129E" w:rsidRPr="00040979" w:rsidRDefault="005F129E" w:rsidP="005F129E">
      <w:pPr>
        <w:keepNext/>
        <w:keepLines/>
        <w:tabs>
          <w:tab w:val="left" w:pos="851"/>
        </w:tabs>
        <w:autoSpaceDE w:val="0"/>
        <w:ind w:left="562" w:hanging="562"/>
        <w:rPr>
          <w:ins w:id="596" w:author="만든 이"/>
          <w:lang w:val="is-IS"/>
        </w:rPr>
      </w:pPr>
    </w:p>
    <w:p w14:paraId="63078C3F" w14:textId="77777777" w:rsidR="005F129E" w:rsidRPr="00040979" w:rsidRDefault="005F129E" w:rsidP="005F129E">
      <w:pPr>
        <w:numPr>
          <w:ilvl w:val="0"/>
          <w:numId w:val="55"/>
        </w:numPr>
        <w:tabs>
          <w:tab w:val="left" w:pos="567"/>
        </w:tabs>
        <w:autoSpaceDE w:val="0"/>
        <w:ind w:left="567" w:hanging="567"/>
        <w:rPr>
          <w:ins w:id="597" w:author="만든 이"/>
          <w:lang w:val="is-IS"/>
        </w:rPr>
      </w:pPr>
      <w:ins w:id="598" w:author="만든 이">
        <w:r>
          <w:rPr>
            <w:szCs w:val="22"/>
            <w:lang w:val="is-IS" w:eastAsia="ja-JP"/>
          </w:rPr>
          <w:t xml:space="preserve">Dæmi eru um að sjúklingar sem fá Remsima hafi fengið alvarlega lifrarsjúkdóma. </w:t>
        </w:r>
      </w:ins>
    </w:p>
    <w:p w14:paraId="339C3257" w14:textId="77777777" w:rsidR="005F129E" w:rsidRPr="000E29AB" w:rsidRDefault="005F129E" w:rsidP="005F129E">
      <w:pPr>
        <w:numPr>
          <w:ilvl w:val="0"/>
          <w:numId w:val="55"/>
        </w:numPr>
        <w:tabs>
          <w:tab w:val="left" w:pos="567"/>
        </w:tabs>
        <w:autoSpaceDE w:val="0"/>
        <w:ind w:left="567" w:hanging="567"/>
        <w:rPr>
          <w:ins w:id="599" w:author="만든 이"/>
          <w:szCs w:val="22"/>
          <w:lang w:val="is-IS" w:eastAsia="ja-JP"/>
        </w:rPr>
      </w:pPr>
      <w:ins w:id="600" w:author="만든 이">
        <w:r w:rsidRPr="000E29AB">
          <w:rPr>
            <w:szCs w:val="22"/>
            <w:lang w:val="is-IS" w:eastAsia="ja-JP"/>
          </w:rPr>
          <w:t>Segðu lækninum frá ef þú færð einkenni lifrarsjúkdóma meðan á meðferð með Remsima stendur. Einkennin geta verið að húð og augu gulna, þvag verður dökkbrúnt, þú færð verk eða þrota ofarlega til hægri á kvið, liðverki, húðútbrot eða hita.</w:t>
        </w:r>
      </w:ins>
    </w:p>
    <w:p w14:paraId="0A440B33" w14:textId="77777777" w:rsidR="005F129E" w:rsidRDefault="005F129E" w:rsidP="005F129E">
      <w:pPr>
        <w:rPr>
          <w:ins w:id="601" w:author="만든 이"/>
          <w:lang w:val="is-IS"/>
        </w:rPr>
      </w:pPr>
    </w:p>
    <w:p w14:paraId="6F6E63F7" w14:textId="77777777" w:rsidR="005F129E" w:rsidRDefault="005F129E" w:rsidP="005F129E">
      <w:pPr>
        <w:keepNext/>
        <w:keepLines/>
        <w:tabs>
          <w:tab w:val="left" w:pos="851"/>
        </w:tabs>
        <w:autoSpaceDE w:val="0"/>
        <w:ind w:left="562" w:hanging="562"/>
        <w:rPr>
          <w:ins w:id="602" w:author="만든 이"/>
          <w:szCs w:val="22"/>
          <w:u w:val="single"/>
          <w:lang w:val="is-IS" w:eastAsia="ja-JP"/>
        </w:rPr>
      </w:pPr>
      <w:ins w:id="603" w:author="만든 이">
        <w:r>
          <w:rPr>
            <w:szCs w:val="22"/>
            <w:u w:val="single"/>
            <w:lang w:val="is-IS" w:eastAsia="ja-JP"/>
          </w:rPr>
          <w:t>Lág blóðgildi</w:t>
        </w:r>
      </w:ins>
    </w:p>
    <w:p w14:paraId="78FDDCA9" w14:textId="77777777" w:rsidR="005F129E" w:rsidRPr="001125D5" w:rsidRDefault="005F129E" w:rsidP="005F129E">
      <w:pPr>
        <w:keepNext/>
        <w:keepLines/>
        <w:tabs>
          <w:tab w:val="left" w:pos="851"/>
        </w:tabs>
        <w:autoSpaceDE w:val="0"/>
        <w:ind w:left="562" w:hanging="562"/>
        <w:rPr>
          <w:ins w:id="604" w:author="만든 이"/>
          <w:lang w:val="is-IS"/>
        </w:rPr>
      </w:pPr>
    </w:p>
    <w:p w14:paraId="3E0728D2" w14:textId="77777777" w:rsidR="005F129E" w:rsidRPr="001125D5" w:rsidRDefault="005F129E" w:rsidP="005F129E">
      <w:pPr>
        <w:numPr>
          <w:ilvl w:val="0"/>
          <w:numId w:val="55"/>
        </w:numPr>
        <w:tabs>
          <w:tab w:val="left" w:pos="567"/>
        </w:tabs>
        <w:autoSpaceDE w:val="0"/>
        <w:ind w:left="567" w:hanging="567"/>
        <w:rPr>
          <w:ins w:id="605" w:author="만든 이"/>
          <w:lang w:val="is-IS"/>
        </w:rPr>
      </w:pPr>
      <w:ins w:id="606" w:author="만든 이">
        <w:r>
          <w:rPr>
            <w:szCs w:val="22"/>
            <w:lang w:val="is-IS" w:eastAsia="ja-JP"/>
          </w:rPr>
          <w:t>Dæmi eru um að hjá sjúklingum sem fá Remsima framleiði líkaminn ekki nægjanlegt magn af blóðfrumum sem hjálpa til við að vinna á sýkingum eða stöðva blæðingu.</w:t>
        </w:r>
      </w:ins>
    </w:p>
    <w:p w14:paraId="33B5C9A5" w14:textId="77777777" w:rsidR="005F129E" w:rsidRPr="000E29AB" w:rsidRDefault="005F129E" w:rsidP="005F129E">
      <w:pPr>
        <w:numPr>
          <w:ilvl w:val="0"/>
          <w:numId w:val="55"/>
        </w:numPr>
        <w:tabs>
          <w:tab w:val="left" w:pos="567"/>
        </w:tabs>
        <w:autoSpaceDE w:val="0"/>
        <w:ind w:left="567" w:hanging="567"/>
        <w:rPr>
          <w:ins w:id="607" w:author="만든 이"/>
          <w:szCs w:val="22"/>
          <w:lang w:val="is-IS" w:eastAsia="ja-JP"/>
        </w:rPr>
      </w:pPr>
      <w:ins w:id="608" w:author="만든 이">
        <w:r w:rsidRPr="000E29AB">
          <w:rPr>
            <w:szCs w:val="22"/>
            <w:lang w:val="is-IS" w:eastAsia="ja-JP"/>
          </w:rPr>
          <w:t>Segðu lækninum samstundis frá ef þú færð einkenni lágra blóðgilda meðan á meðferð með Remsima stendur. Einkennin geta verið þrálátur hiti, blæðing eða marblettir, litlir rauðir eða purpurarauðir blettir af völdum blæðinga undir húð eða fölvi.</w:t>
        </w:r>
      </w:ins>
    </w:p>
    <w:p w14:paraId="6005921C" w14:textId="77777777" w:rsidR="005F129E" w:rsidRDefault="005F129E" w:rsidP="005F129E">
      <w:pPr>
        <w:rPr>
          <w:ins w:id="609" w:author="만든 이"/>
          <w:lang w:val="is-IS"/>
        </w:rPr>
      </w:pPr>
    </w:p>
    <w:p w14:paraId="50C32DD6" w14:textId="77777777" w:rsidR="005F129E" w:rsidRDefault="005F129E" w:rsidP="005F129E">
      <w:pPr>
        <w:keepNext/>
        <w:keepLines/>
        <w:tabs>
          <w:tab w:val="left" w:pos="851"/>
        </w:tabs>
        <w:autoSpaceDE w:val="0"/>
        <w:ind w:left="562" w:hanging="562"/>
        <w:rPr>
          <w:ins w:id="610" w:author="만든 이"/>
          <w:szCs w:val="22"/>
          <w:u w:val="single"/>
          <w:lang w:val="is-IS" w:eastAsia="ja-JP"/>
        </w:rPr>
      </w:pPr>
      <w:ins w:id="611" w:author="만든 이">
        <w:r>
          <w:rPr>
            <w:szCs w:val="22"/>
            <w:u w:val="single"/>
            <w:lang w:val="is-IS" w:eastAsia="ja-JP"/>
          </w:rPr>
          <w:t>Ónæmiskerfi</w:t>
        </w:r>
      </w:ins>
    </w:p>
    <w:p w14:paraId="6AC259A2" w14:textId="77777777" w:rsidR="005F129E" w:rsidRDefault="005F129E" w:rsidP="005F129E">
      <w:pPr>
        <w:keepNext/>
        <w:keepLines/>
        <w:tabs>
          <w:tab w:val="left" w:pos="851"/>
        </w:tabs>
        <w:autoSpaceDE w:val="0"/>
        <w:ind w:left="562" w:hanging="562"/>
        <w:rPr>
          <w:ins w:id="612" w:author="만든 이"/>
        </w:rPr>
      </w:pPr>
    </w:p>
    <w:p w14:paraId="3CF59576" w14:textId="77777777" w:rsidR="005F129E" w:rsidRDefault="005F129E" w:rsidP="005F129E">
      <w:pPr>
        <w:numPr>
          <w:ilvl w:val="0"/>
          <w:numId w:val="55"/>
        </w:numPr>
        <w:tabs>
          <w:tab w:val="left" w:pos="567"/>
        </w:tabs>
        <w:autoSpaceDE w:val="0"/>
        <w:ind w:left="567" w:hanging="567"/>
        <w:rPr>
          <w:ins w:id="613" w:author="만든 이"/>
        </w:rPr>
      </w:pPr>
      <w:ins w:id="614" w:author="만든 이">
        <w:r>
          <w:rPr>
            <w:szCs w:val="22"/>
            <w:lang w:val="is-IS" w:eastAsia="ja-JP"/>
          </w:rPr>
          <w:t>Sumir sjúklingar sem fá Remsima hafa fengið einkenni sjúkdóms í ónæmiskerfi sem kallast rauðir úlfar.</w:t>
        </w:r>
      </w:ins>
    </w:p>
    <w:p w14:paraId="3473A224" w14:textId="77777777" w:rsidR="005F129E" w:rsidRPr="00183F39" w:rsidRDefault="005F129E" w:rsidP="005F129E">
      <w:pPr>
        <w:numPr>
          <w:ilvl w:val="0"/>
          <w:numId w:val="55"/>
        </w:numPr>
        <w:tabs>
          <w:tab w:val="left" w:pos="567"/>
        </w:tabs>
        <w:autoSpaceDE w:val="0"/>
        <w:ind w:left="567" w:hanging="567"/>
        <w:rPr>
          <w:ins w:id="615" w:author="만든 이"/>
          <w:lang w:val="is-IS"/>
        </w:rPr>
      </w:pPr>
      <w:ins w:id="616" w:author="만든 이">
        <w:r w:rsidRPr="00F86461">
          <w:rPr>
            <w:lang w:val="is-IS"/>
          </w:rPr>
          <w:t>Segðu lækninum samstundis frá ef þú færð einkenni rauðra úlfa meðan á meðferð með Remsima stendur. Einkennin geta verið liðverkir eða útbrot á kinnum eða handleggjum sem eru viðkvæmir fyrir sólarljósi.</w:t>
        </w:r>
      </w:ins>
    </w:p>
    <w:p w14:paraId="5320037D" w14:textId="77777777" w:rsidR="005F129E" w:rsidRPr="001F280B" w:rsidRDefault="005F129E" w:rsidP="005F129E">
      <w:pPr>
        <w:tabs>
          <w:tab w:val="left" w:pos="851"/>
        </w:tabs>
        <w:rPr>
          <w:ins w:id="617" w:author="만든 이"/>
          <w:szCs w:val="22"/>
          <w:lang w:val="is-IS" w:eastAsia="ko-KR"/>
        </w:rPr>
      </w:pPr>
    </w:p>
    <w:p w14:paraId="0E32A609" w14:textId="77777777" w:rsidR="005F129E" w:rsidRPr="001F280B" w:rsidRDefault="005F129E" w:rsidP="005F129E">
      <w:pPr>
        <w:keepNext/>
        <w:keepLines/>
        <w:rPr>
          <w:ins w:id="618" w:author="만든 이"/>
          <w:lang w:val="is-IS"/>
        </w:rPr>
      </w:pPr>
      <w:ins w:id="619" w:author="만든 이">
        <w:r>
          <w:rPr>
            <w:b/>
            <w:szCs w:val="22"/>
            <w:lang w:val="is-IS" w:eastAsia="ko-KR"/>
          </w:rPr>
          <w:t>Börn og unglingar</w:t>
        </w:r>
      </w:ins>
    </w:p>
    <w:p w14:paraId="48184FA8" w14:textId="77777777" w:rsidR="005F129E" w:rsidRDefault="005F129E" w:rsidP="005F129E">
      <w:pPr>
        <w:tabs>
          <w:tab w:val="left" w:pos="851"/>
        </w:tabs>
        <w:autoSpaceDE w:val="0"/>
        <w:ind w:left="562" w:hanging="562"/>
        <w:rPr>
          <w:ins w:id="620" w:author="만든 이"/>
          <w:lang w:val="is-IS"/>
        </w:rPr>
      </w:pPr>
      <w:ins w:id="621" w:author="만든 이">
        <w:r w:rsidRPr="00183F39">
          <w:rPr>
            <w:lang w:val="is-IS"/>
          </w:rPr>
          <w:t xml:space="preserve">Þetta lyf má ekki gefa börnum og unglingum yngri en 18 ára vegna þess að engin gögn liggja fyrir sem </w:t>
        </w:r>
      </w:ins>
    </w:p>
    <w:p w14:paraId="67B4B632" w14:textId="77777777" w:rsidR="005F129E" w:rsidRPr="00183F39" w:rsidRDefault="005F129E" w:rsidP="005F129E">
      <w:pPr>
        <w:tabs>
          <w:tab w:val="left" w:pos="851"/>
        </w:tabs>
        <w:autoSpaceDE w:val="0"/>
        <w:ind w:left="562" w:hanging="562"/>
        <w:rPr>
          <w:ins w:id="622" w:author="만든 이"/>
          <w:lang w:val="is-IS"/>
        </w:rPr>
      </w:pPr>
      <w:ins w:id="623" w:author="만든 이">
        <w:r w:rsidRPr="00183F39">
          <w:rPr>
            <w:lang w:val="is-IS"/>
          </w:rPr>
          <w:t>sýna öryggi og verkun lyfsins hjá þessum aldurshópi.</w:t>
        </w:r>
      </w:ins>
    </w:p>
    <w:p w14:paraId="1ABE9806" w14:textId="77777777" w:rsidR="005F129E" w:rsidRDefault="005F129E" w:rsidP="005F129E">
      <w:pPr>
        <w:rPr>
          <w:ins w:id="624" w:author="만든 이"/>
          <w:b/>
          <w:szCs w:val="22"/>
          <w:lang w:val="is-IS" w:eastAsia="ko-KR"/>
        </w:rPr>
      </w:pPr>
    </w:p>
    <w:p w14:paraId="1CDADB53" w14:textId="77777777" w:rsidR="005F129E" w:rsidRPr="00183F39" w:rsidRDefault="005F129E" w:rsidP="005F129E">
      <w:pPr>
        <w:keepNext/>
        <w:keepLines/>
        <w:rPr>
          <w:ins w:id="625" w:author="만든 이"/>
          <w:lang w:val="is-IS"/>
        </w:rPr>
      </w:pPr>
      <w:ins w:id="626" w:author="만든 이">
        <w:r>
          <w:rPr>
            <w:b/>
            <w:lang w:val="is-IS" w:eastAsia="ko-KR"/>
          </w:rPr>
          <w:t>Notkun annarra lyfja samhliða Remsima</w:t>
        </w:r>
      </w:ins>
    </w:p>
    <w:p w14:paraId="131CBB06" w14:textId="77777777" w:rsidR="005F129E" w:rsidRPr="00183F39" w:rsidRDefault="005F129E" w:rsidP="005F129E">
      <w:pPr>
        <w:ind w:right="-29"/>
        <w:rPr>
          <w:ins w:id="627" w:author="만든 이"/>
          <w:lang w:val="is-IS"/>
        </w:rPr>
      </w:pPr>
      <w:ins w:id="628" w:author="만든 이">
        <w:r>
          <w:rPr>
            <w:lang w:val="is-IS" w:eastAsia="ko-KR"/>
          </w:rPr>
          <w:t>Sjúklingar með bólgusjúkdóma eru yfirleitt nú þegar að taka lyf við sjúkdómnum. Þessi lyf geta valdið aukaverkunum. Læknirinn mun ráðleggja þér hvaða lyf þú átt að halda áfram að taka á meðan þú notar Remsima.</w:t>
        </w:r>
      </w:ins>
    </w:p>
    <w:p w14:paraId="503F8DAD" w14:textId="77777777" w:rsidR="005F129E" w:rsidRDefault="005F129E" w:rsidP="005F129E">
      <w:pPr>
        <w:ind w:right="-29"/>
        <w:rPr>
          <w:ins w:id="629" w:author="만든 이"/>
          <w:lang w:val="is-IS" w:eastAsia="ko-KR"/>
        </w:rPr>
      </w:pPr>
    </w:p>
    <w:p w14:paraId="312AFE0A" w14:textId="77777777" w:rsidR="005F129E" w:rsidRPr="00183F39" w:rsidRDefault="005F129E" w:rsidP="005F129E">
      <w:pPr>
        <w:pStyle w:val="ab"/>
        <w:tabs>
          <w:tab w:val="left" w:pos="540"/>
        </w:tabs>
        <w:ind w:right="-29"/>
        <w:jc w:val="left"/>
        <w:rPr>
          <w:ins w:id="630" w:author="만든 이"/>
          <w:lang w:val="is-IS"/>
        </w:rPr>
      </w:pPr>
      <w:ins w:id="631" w:author="만든 이">
        <w:r>
          <w:rPr>
            <w:sz w:val="22"/>
            <w:szCs w:val="22"/>
            <w:lang w:val="is-IS" w:eastAsia="ko-KR"/>
          </w:rPr>
          <w:t xml:space="preserve">Látið lækninn vita </w:t>
        </w:r>
        <w:r w:rsidRPr="006B389C">
          <w:rPr>
            <w:lang w:val="is-IS"/>
          </w:rPr>
          <w:t>ef þú notar</w:t>
        </w:r>
        <w:r w:rsidRPr="00B060AF">
          <w:rPr>
            <w:lang w:val="is-IS"/>
          </w:rPr>
          <w:t xml:space="preserve"> </w:t>
        </w:r>
        <w:r w:rsidRPr="00B0321E">
          <w:rPr>
            <w:lang w:val="is-IS"/>
          </w:rPr>
          <w:t>eða</w:t>
        </w:r>
        <w:r w:rsidRPr="006B389C">
          <w:rPr>
            <w:lang w:val="is-IS"/>
          </w:rPr>
          <w:t xml:space="preserve"> hefur nýlega notað</w:t>
        </w:r>
        <w:r>
          <w:rPr>
            <w:lang w:val="is-IS"/>
          </w:rPr>
          <w:t xml:space="preserve"> </w:t>
        </w:r>
        <w:r w:rsidRPr="006B389C">
          <w:rPr>
            <w:lang w:val="is-IS"/>
          </w:rPr>
          <w:t>önnur lyf</w:t>
        </w:r>
        <w:r>
          <w:rPr>
            <w:sz w:val="22"/>
            <w:szCs w:val="22"/>
            <w:lang w:val="is-IS" w:eastAsia="ko-KR"/>
          </w:rPr>
          <w:t>, þ.m.t. öll önnur lyf sem notuð eru til meðferðar við Crohns sjúkdómi, sáraristilbólgu, iktsýki, hryggikt, sóraliðagigt eða sóra eða lyf sem fengin eru án lyfseðils, eins og vítamín og náttúrulyf.</w:t>
        </w:r>
      </w:ins>
    </w:p>
    <w:p w14:paraId="59609774" w14:textId="77777777" w:rsidR="005F129E" w:rsidRDefault="005F129E" w:rsidP="005F129E">
      <w:pPr>
        <w:ind w:right="-29"/>
        <w:rPr>
          <w:ins w:id="632" w:author="만든 이"/>
          <w:szCs w:val="22"/>
          <w:lang w:val="is-IS" w:eastAsia="ko-KR"/>
        </w:rPr>
      </w:pPr>
    </w:p>
    <w:p w14:paraId="699F2477" w14:textId="77777777" w:rsidR="005F129E" w:rsidRPr="00183F39" w:rsidRDefault="005F129E" w:rsidP="005F129E">
      <w:pPr>
        <w:keepNext/>
        <w:keepLines/>
        <w:rPr>
          <w:ins w:id="633" w:author="만든 이"/>
          <w:lang w:val="is-IS"/>
        </w:rPr>
      </w:pPr>
      <w:ins w:id="634" w:author="만든 이">
        <w:r>
          <w:rPr>
            <w:lang w:val="is-IS" w:eastAsia="ko-KR"/>
          </w:rPr>
          <w:t>Þú skalt sérstaklega láta lækninn vita ef þú tekur einhver eftirtalinna lyfja:</w:t>
        </w:r>
      </w:ins>
    </w:p>
    <w:p w14:paraId="1946D594" w14:textId="77777777" w:rsidR="005F129E" w:rsidRPr="00183F39" w:rsidRDefault="005F129E" w:rsidP="005F129E">
      <w:pPr>
        <w:numPr>
          <w:ilvl w:val="0"/>
          <w:numId w:val="61"/>
        </w:numPr>
        <w:tabs>
          <w:tab w:val="left" w:pos="567"/>
        </w:tabs>
        <w:autoSpaceDE w:val="0"/>
        <w:ind w:left="567" w:hanging="567"/>
        <w:rPr>
          <w:ins w:id="635" w:author="만든 이"/>
          <w:szCs w:val="22"/>
          <w:lang w:val="is-IS" w:eastAsia="ja-JP"/>
        </w:rPr>
      </w:pPr>
      <w:ins w:id="636" w:author="만든 이">
        <w:r w:rsidRPr="00183F39">
          <w:rPr>
            <w:szCs w:val="22"/>
            <w:lang w:val="is-IS" w:eastAsia="ja-JP"/>
          </w:rPr>
          <w:t>Lyf sem hafa áhrif á ónæmiskerfið</w:t>
        </w:r>
      </w:ins>
    </w:p>
    <w:p w14:paraId="4D7C5B44" w14:textId="77777777" w:rsidR="005F129E" w:rsidRPr="00183F39" w:rsidRDefault="005F129E" w:rsidP="005F129E">
      <w:pPr>
        <w:numPr>
          <w:ilvl w:val="0"/>
          <w:numId w:val="61"/>
        </w:numPr>
        <w:tabs>
          <w:tab w:val="left" w:pos="567"/>
        </w:tabs>
        <w:autoSpaceDE w:val="0"/>
        <w:ind w:left="567" w:hanging="567"/>
        <w:rPr>
          <w:ins w:id="637" w:author="만든 이"/>
          <w:szCs w:val="22"/>
          <w:lang w:val="is-IS" w:eastAsia="ja-JP"/>
        </w:rPr>
      </w:pPr>
      <w:ins w:id="638" w:author="만든 이">
        <w:r w:rsidRPr="00183F39">
          <w:rPr>
            <w:szCs w:val="22"/>
            <w:lang w:val="is-IS" w:eastAsia="ja-JP"/>
          </w:rPr>
          <w:t>Kineret (sem inniheldur anakinra). Remsima og Kineret skal ekki nota samtímis</w:t>
        </w:r>
      </w:ins>
    </w:p>
    <w:p w14:paraId="36C62B00" w14:textId="77777777" w:rsidR="005F129E" w:rsidRPr="00183F39" w:rsidRDefault="005F129E" w:rsidP="005F129E">
      <w:pPr>
        <w:numPr>
          <w:ilvl w:val="0"/>
          <w:numId w:val="61"/>
        </w:numPr>
        <w:tabs>
          <w:tab w:val="left" w:pos="567"/>
        </w:tabs>
        <w:autoSpaceDE w:val="0"/>
        <w:ind w:left="567" w:hanging="567"/>
        <w:rPr>
          <w:ins w:id="639" w:author="만든 이"/>
          <w:szCs w:val="22"/>
          <w:lang w:val="is-IS" w:eastAsia="ja-JP"/>
        </w:rPr>
      </w:pPr>
      <w:ins w:id="640" w:author="만든 이">
        <w:r w:rsidRPr="00183F39">
          <w:rPr>
            <w:szCs w:val="22"/>
            <w:lang w:val="is-IS" w:eastAsia="ja-JP"/>
          </w:rPr>
          <w:t>Orencia (sem inniheldur abatacept). Remsima og Orencia skal ekki nota samtímis.</w:t>
        </w:r>
      </w:ins>
    </w:p>
    <w:p w14:paraId="6B6C7D08" w14:textId="77777777" w:rsidR="005F129E" w:rsidRPr="00183F39" w:rsidRDefault="005F129E" w:rsidP="005F129E">
      <w:pPr>
        <w:ind w:right="-29"/>
        <w:rPr>
          <w:ins w:id="641" w:author="만든 이"/>
          <w:lang w:val="is-IS"/>
        </w:rPr>
      </w:pPr>
      <w:ins w:id="642" w:author="만든 이">
        <w:r>
          <w:rPr>
            <w:lang w:val="is-IS" w:eastAsia="ko-KR"/>
          </w:rPr>
          <w:t xml:space="preserve">Meðan á meðferð með Remsima stendur má ekki bólusetja þig með lifandi bóluefnum. Ef þú fékkst Remsima á meðgöngu </w:t>
        </w:r>
        <w:r w:rsidRPr="003B025B">
          <w:rPr>
            <w:lang w:val="is-IS"/>
          </w:rPr>
          <w:t xml:space="preserve">eða ef þú færð </w:t>
        </w:r>
        <w:r>
          <w:rPr>
            <w:lang w:val="is-IS"/>
          </w:rPr>
          <w:t>Remsima</w:t>
        </w:r>
        <w:r w:rsidRPr="003B025B">
          <w:rPr>
            <w:lang w:val="is-IS"/>
          </w:rPr>
          <w:t xml:space="preserve"> meðan á brjóstagjöf stendur</w:t>
        </w:r>
        <w:r>
          <w:rPr>
            <w:lang w:val="is-IS" w:eastAsia="ko-KR"/>
          </w:rPr>
          <w:t xml:space="preserve"> skaltu upplýsa lækni barnsins og aðra heilbrigðisstarfsmenn sem annast barnið þitt um að þú hafir fengið Remsima áður en barnið fær einhverja bólusetningu.</w:t>
        </w:r>
      </w:ins>
    </w:p>
    <w:p w14:paraId="3C059A89" w14:textId="77777777" w:rsidR="005F129E" w:rsidRDefault="005F129E" w:rsidP="005F129E">
      <w:pPr>
        <w:ind w:right="-29"/>
        <w:rPr>
          <w:ins w:id="643" w:author="만든 이"/>
          <w:lang w:val="is-IS" w:eastAsia="ko-KR"/>
        </w:rPr>
      </w:pPr>
    </w:p>
    <w:p w14:paraId="3E0652B6" w14:textId="77777777" w:rsidR="005F129E" w:rsidRPr="00183F39" w:rsidRDefault="005F129E" w:rsidP="005F129E">
      <w:pPr>
        <w:rPr>
          <w:ins w:id="644" w:author="만든 이"/>
          <w:lang w:val="is-IS"/>
        </w:rPr>
      </w:pPr>
      <w:ins w:id="645" w:author="만든 이">
        <w:r>
          <w:rPr>
            <w:lang w:val="is-IS" w:eastAsia="ko-KR"/>
          </w:rPr>
          <w:t>Ef þú ert ekki viss um hvort eitthvað af ofantöldu á við um þig skaltu ræða við lækninn, lyfjafræðing eða hjúkrunarfræðinginn áður en þér er gefið Remsima.</w:t>
        </w:r>
      </w:ins>
    </w:p>
    <w:p w14:paraId="139FDAE6" w14:textId="77777777" w:rsidR="005F129E" w:rsidRDefault="005F129E" w:rsidP="005F129E">
      <w:pPr>
        <w:ind w:right="-29"/>
        <w:rPr>
          <w:ins w:id="646" w:author="만든 이"/>
          <w:lang w:val="is-IS" w:eastAsia="ko-KR"/>
        </w:rPr>
      </w:pPr>
    </w:p>
    <w:p w14:paraId="769D67AB" w14:textId="77777777" w:rsidR="005F129E" w:rsidRPr="00183F39" w:rsidRDefault="005F129E" w:rsidP="005F129E">
      <w:pPr>
        <w:keepNext/>
        <w:keepLines/>
        <w:rPr>
          <w:ins w:id="647" w:author="만든 이"/>
          <w:lang w:val="is-IS"/>
        </w:rPr>
      </w:pPr>
      <w:ins w:id="648" w:author="만든 이">
        <w:r>
          <w:rPr>
            <w:b/>
            <w:lang w:val="is-IS" w:eastAsia="ko-KR"/>
          </w:rPr>
          <w:t xml:space="preserve">Meðganga, brjóstagjöf </w:t>
        </w:r>
        <w:r>
          <w:rPr>
            <w:b/>
            <w:lang w:val="is-IS"/>
          </w:rPr>
          <w:t>og frjósemi</w:t>
        </w:r>
      </w:ins>
    </w:p>
    <w:p w14:paraId="0F9EFB38" w14:textId="77777777" w:rsidR="005F129E" w:rsidRPr="00183F39" w:rsidRDefault="005F129E" w:rsidP="005F129E">
      <w:pPr>
        <w:numPr>
          <w:ilvl w:val="0"/>
          <w:numId w:val="55"/>
        </w:numPr>
        <w:tabs>
          <w:tab w:val="left" w:pos="567"/>
        </w:tabs>
        <w:autoSpaceDE w:val="0"/>
        <w:ind w:left="567" w:hanging="567"/>
        <w:rPr>
          <w:ins w:id="649" w:author="만든 이"/>
          <w:szCs w:val="22"/>
          <w:lang w:val="is-IS" w:eastAsia="ja-JP"/>
        </w:rPr>
      </w:pPr>
      <w:ins w:id="650" w:author="만든 이">
        <w:r w:rsidRPr="00183F39">
          <w:rPr>
            <w:szCs w:val="22"/>
            <w:lang w:val="is-IS" w:eastAsia="ja-JP"/>
          </w:rPr>
          <w:t>Við meðgöngu, brjóstagjöf, grun um þungun eða ef þungun er fyrirhuguð skal leita ráða hjá lækninum áður en lyfið er notað.</w:t>
        </w:r>
        <w:r w:rsidRPr="00183F39">
          <w:rPr>
            <w:rFonts w:hint="eastAsia"/>
            <w:szCs w:val="22"/>
            <w:lang w:val="is-IS" w:eastAsia="ja-JP"/>
          </w:rPr>
          <w:t xml:space="preserve"> </w:t>
        </w:r>
        <w:r w:rsidRPr="00183F39">
          <w:rPr>
            <w:szCs w:val="22"/>
            <w:lang w:val="is-IS" w:eastAsia="ja-JP"/>
          </w:rPr>
          <w:t xml:space="preserve">Remsima </w:t>
        </w:r>
        <w:r w:rsidRPr="00183F39">
          <w:rPr>
            <w:rFonts w:hint="eastAsia"/>
            <w:szCs w:val="22"/>
            <w:lang w:val="is-IS" w:eastAsia="ja-JP"/>
          </w:rPr>
          <w:t>á</w:t>
        </w:r>
        <w:r w:rsidRPr="00183F39">
          <w:rPr>
            <w:szCs w:val="22"/>
            <w:lang w:val="is-IS" w:eastAsia="ja-JP"/>
          </w:rPr>
          <w:t xml:space="preserve"> aðeins að nota á meðgöngu </w:t>
        </w:r>
        <w:r w:rsidRPr="003B025B">
          <w:rPr>
            <w:lang w:val="is-IS"/>
          </w:rPr>
          <w:t xml:space="preserve">eða meðan á brjóstagjöf stendur </w:t>
        </w:r>
        <w:r w:rsidRPr="00183F39">
          <w:rPr>
            <w:szCs w:val="22"/>
            <w:lang w:val="is-IS" w:eastAsia="ja-JP"/>
          </w:rPr>
          <w:t>ef læknirinn telur að það sé nauðsynlegt fyrir þig.</w:t>
        </w:r>
      </w:ins>
    </w:p>
    <w:p w14:paraId="61183CA1" w14:textId="77777777" w:rsidR="005F129E" w:rsidRPr="00183F39" w:rsidRDefault="005F129E" w:rsidP="005F129E">
      <w:pPr>
        <w:numPr>
          <w:ilvl w:val="0"/>
          <w:numId w:val="55"/>
        </w:numPr>
        <w:tabs>
          <w:tab w:val="left" w:pos="567"/>
        </w:tabs>
        <w:autoSpaceDE w:val="0"/>
        <w:ind w:left="567" w:hanging="567"/>
        <w:rPr>
          <w:ins w:id="651" w:author="만든 이"/>
          <w:szCs w:val="22"/>
          <w:lang w:val="is-IS" w:eastAsia="ja-JP"/>
        </w:rPr>
      </w:pPr>
      <w:ins w:id="652" w:author="만든 이">
        <w:r w:rsidRPr="00183F39">
          <w:rPr>
            <w:szCs w:val="22"/>
            <w:lang w:val="is-IS" w:eastAsia="ja-JP"/>
          </w:rPr>
          <w:t xml:space="preserve">Þú skalt forðast að verða þunguð meðan á meðferð með Remsima stendur og </w:t>
        </w:r>
        <w:r w:rsidRPr="00183F39">
          <w:rPr>
            <w:rFonts w:hint="eastAsia"/>
            <w:szCs w:val="22"/>
            <w:lang w:val="is-IS" w:eastAsia="ja-JP"/>
          </w:rPr>
          <w:t>í</w:t>
        </w:r>
        <w:r w:rsidRPr="00183F39">
          <w:rPr>
            <w:szCs w:val="22"/>
            <w:lang w:val="is-IS" w:eastAsia="ja-JP"/>
          </w:rPr>
          <w:t xml:space="preserve"> 6 mánuði eftir að meðferð lýkur. </w:t>
        </w:r>
        <w:r w:rsidRPr="00183F39">
          <w:rPr>
            <w:rFonts w:hint="eastAsia"/>
            <w:szCs w:val="22"/>
            <w:lang w:val="is-IS" w:eastAsia="ja-JP"/>
          </w:rPr>
          <w:t>Þú</w:t>
        </w:r>
        <w:r w:rsidRPr="00183F39">
          <w:rPr>
            <w:szCs w:val="22"/>
            <w:lang w:val="is-IS" w:eastAsia="ja-JP"/>
          </w:rPr>
          <w:t xml:space="preserve"> skalt ræða notkun getnaðarvarna á þessu tímabili við lækninn.</w:t>
        </w:r>
      </w:ins>
    </w:p>
    <w:p w14:paraId="79DAC98C" w14:textId="77777777" w:rsidR="005F129E" w:rsidRPr="00183F39" w:rsidRDefault="005F129E" w:rsidP="005F129E">
      <w:pPr>
        <w:numPr>
          <w:ilvl w:val="0"/>
          <w:numId w:val="55"/>
        </w:numPr>
        <w:tabs>
          <w:tab w:val="left" w:pos="567"/>
        </w:tabs>
        <w:autoSpaceDE w:val="0"/>
        <w:ind w:left="567" w:hanging="567"/>
        <w:rPr>
          <w:ins w:id="653" w:author="만든 이"/>
          <w:szCs w:val="22"/>
          <w:lang w:val="is-IS" w:eastAsia="ja-JP"/>
        </w:rPr>
      </w:pPr>
      <w:ins w:id="654" w:author="만든 이">
        <w:r w:rsidRPr="00183F39">
          <w:rPr>
            <w:szCs w:val="22"/>
            <w:lang w:val="is-IS" w:eastAsia="ja-JP"/>
          </w:rPr>
          <w:t xml:space="preserve">Ef þú fékkst Remsima meðan þú varst þunguð, getur barnið þitt verið í meiri hættu á að fá sýkingu. </w:t>
        </w:r>
      </w:ins>
    </w:p>
    <w:p w14:paraId="5972F0A0" w14:textId="77777777" w:rsidR="005F129E" w:rsidRPr="003B025B" w:rsidRDefault="005F129E" w:rsidP="005F129E">
      <w:pPr>
        <w:numPr>
          <w:ilvl w:val="0"/>
          <w:numId w:val="55"/>
        </w:numPr>
        <w:tabs>
          <w:tab w:val="left" w:pos="567"/>
        </w:tabs>
        <w:autoSpaceDE w:val="0"/>
        <w:ind w:left="567" w:hanging="567"/>
        <w:rPr>
          <w:ins w:id="655" w:author="만든 이"/>
          <w:szCs w:val="22"/>
          <w:lang w:val="is-IS" w:eastAsia="ja-JP"/>
        </w:rPr>
      </w:pPr>
      <w:ins w:id="656" w:author="만든 이">
        <w:r w:rsidRPr="00183F39">
          <w:rPr>
            <w:szCs w:val="22"/>
            <w:lang w:val="is-IS" w:eastAsia="ja-JP"/>
          </w:rPr>
          <w:t xml:space="preserve">Það er mikilvægt að þú látir lækni barnsins þíns og annað heilbrigðisstarfsfólk vita að þú notir Remsima áður en barnið </w:t>
        </w:r>
        <w:r w:rsidRPr="00183F39">
          <w:rPr>
            <w:rFonts w:hint="eastAsia"/>
            <w:szCs w:val="22"/>
            <w:lang w:val="is-IS" w:eastAsia="ja-JP"/>
          </w:rPr>
          <w:t>þ</w:t>
        </w:r>
        <w:r w:rsidRPr="00183F39">
          <w:rPr>
            <w:szCs w:val="22"/>
            <w:lang w:val="is-IS" w:eastAsia="ja-JP"/>
          </w:rPr>
          <w:t>itt fær einhverja bólusetningu. Ef þú fékkst Remsima á meðgöngu getur BCG bóluefni (notað til að koma í veg fyrir b</w:t>
        </w:r>
        <w:r>
          <w:rPr>
            <w:szCs w:val="22"/>
            <w:lang w:val="is-IS" w:eastAsia="ja-JP"/>
          </w:rPr>
          <w:t>erkla) sem barn þitt fær innan 12</w:t>
        </w:r>
        <w:r w:rsidRPr="00183F39">
          <w:rPr>
            <w:szCs w:val="22"/>
            <w:lang w:val="is-IS" w:eastAsia="ja-JP"/>
          </w:rPr>
          <w:t xml:space="preserve"> mánaða eftir fæðingu orsakað sýkingar með alvarlegum fylgikvillum, þ.á m dauða. Ekki má að gefa barninu </w:t>
        </w:r>
        <w:r>
          <w:rPr>
            <w:szCs w:val="22"/>
            <w:lang w:val="is-IS" w:eastAsia="ja-JP"/>
          </w:rPr>
          <w:t>lifandi bóluefni svo sem BCG</w:t>
        </w:r>
        <w:r w:rsidRPr="0031143A">
          <w:rPr>
            <w:lang w:val="is-IS"/>
          </w:rPr>
          <w:t xml:space="preserve"> bóluefnið</w:t>
        </w:r>
        <w:r>
          <w:rPr>
            <w:szCs w:val="22"/>
            <w:lang w:val="is-IS" w:eastAsia="ja-JP"/>
          </w:rPr>
          <w:t xml:space="preserve"> í 12</w:t>
        </w:r>
        <w:r w:rsidRPr="00183F39">
          <w:rPr>
            <w:szCs w:val="22"/>
            <w:lang w:val="is-IS" w:eastAsia="ja-JP"/>
          </w:rPr>
          <w:t xml:space="preserve"> mánuði frá fæðingu</w:t>
        </w:r>
        <w:r>
          <w:rPr>
            <w:szCs w:val="22"/>
            <w:lang w:val="is-IS" w:eastAsia="ja-JP"/>
          </w:rPr>
          <w:t xml:space="preserve"> nema læknir barnsins ráðleggi annað</w:t>
        </w:r>
        <w:r w:rsidRPr="00183F39">
          <w:rPr>
            <w:szCs w:val="22"/>
            <w:lang w:val="is-IS" w:eastAsia="ja-JP"/>
          </w:rPr>
          <w:t xml:space="preserve">. </w:t>
        </w:r>
        <w:r w:rsidRPr="00183F39">
          <w:rPr>
            <w:rFonts w:hint="eastAsia"/>
            <w:szCs w:val="22"/>
            <w:lang w:val="is-IS" w:eastAsia="ja-JP"/>
          </w:rPr>
          <w:t>S</w:t>
        </w:r>
        <w:r w:rsidRPr="00183F39">
          <w:rPr>
            <w:szCs w:val="22"/>
            <w:lang w:val="is-IS" w:eastAsia="ja-JP"/>
          </w:rPr>
          <w:t>já kaflann um bólusetningu fyrir frekari upplýsingar.</w:t>
        </w:r>
      </w:ins>
    </w:p>
    <w:p w14:paraId="29861234" w14:textId="77777777" w:rsidR="005F129E" w:rsidRPr="0031143A" w:rsidRDefault="005F129E" w:rsidP="005F129E">
      <w:pPr>
        <w:numPr>
          <w:ilvl w:val="0"/>
          <w:numId w:val="55"/>
        </w:numPr>
        <w:tabs>
          <w:tab w:val="left" w:pos="567"/>
        </w:tabs>
        <w:autoSpaceDE w:val="0"/>
        <w:ind w:left="567" w:hanging="567"/>
        <w:rPr>
          <w:ins w:id="657" w:author="만든 이"/>
          <w:szCs w:val="22"/>
          <w:lang w:val="is-IS" w:eastAsia="ja-JP"/>
        </w:rPr>
      </w:pPr>
      <w:ins w:id="658" w:author="만든 이">
        <w:r w:rsidRPr="0031143A">
          <w:rPr>
            <w:lang w:val="is-IS"/>
          </w:rPr>
          <w:t>Ef þú hefur barn á brjósti er mikilvægt að upplýsa lækna barnsins og aðra heilbrigðisstarfsmenn um að þú hafir fengið Remsima áður en barnið fær einhverja bólusetningu. Ekki má að gefa barninu lifandi bóluefni meðan þú ert með barnið á brjósti nema læknir barnsins ráðleggi annað.</w:t>
        </w:r>
      </w:ins>
    </w:p>
    <w:p w14:paraId="177513D5" w14:textId="77777777" w:rsidR="005F129E" w:rsidRPr="0031143A" w:rsidRDefault="005F129E" w:rsidP="005F129E">
      <w:pPr>
        <w:numPr>
          <w:ilvl w:val="0"/>
          <w:numId w:val="55"/>
        </w:numPr>
        <w:tabs>
          <w:tab w:val="left" w:pos="567"/>
        </w:tabs>
        <w:autoSpaceDE w:val="0"/>
        <w:ind w:left="567" w:hanging="567"/>
        <w:rPr>
          <w:ins w:id="659" w:author="만든 이"/>
          <w:szCs w:val="22"/>
          <w:lang w:val="is-IS" w:eastAsia="ja-JP"/>
        </w:rPr>
      </w:pPr>
      <w:ins w:id="660" w:author="만든 이">
        <w:r w:rsidRPr="0031143A">
          <w:rPr>
            <w:szCs w:val="22"/>
            <w:lang w:val="is-IS" w:eastAsia="ja-JP"/>
          </w:rPr>
          <w:t>Greint hefur verið frá alvarlegri fækkun hvítra blóðkorna hjá ungbörnum kvenna sem hafa fengið infliximab á meðgöngu. Hafðu tafarlaust samband við lækni barnsins ef barnið þitt fær síendurtekin hitaköst eða sýkingar.</w:t>
        </w:r>
      </w:ins>
    </w:p>
    <w:p w14:paraId="01869C0A" w14:textId="77777777" w:rsidR="005F129E" w:rsidRDefault="005F129E" w:rsidP="005F129E">
      <w:pPr>
        <w:rPr>
          <w:ins w:id="661" w:author="만든 이"/>
          <w:lang w:val="is-IS" w:eastAsia="ko-KR"/>
        </w:rPr>
      </w:pPr>
    </w:p>
    <w:p w14:paraId="241CCDF4" w14:textId="77777777" w:rsidR="005F129E" w:rsidRPr="00183F39" w:rsidRDefault="005F129E" w:rsidP="005F129E">
      <w:pPr>
        <w:keepNext/>
        <w:keepLines/>
        <w:rPr>
          <w:ins w:id="662" w:author="만든 이"/>
          <w:lang w:val="is-IS"/>
        </w:rPr>
      </w:pPr>
      <w:ins w:id="663" w:author="만든 이">
        <w:r>
          <w:rPr>
            <w:b/>
            <w:lang w:val="is-IS" w:eastAsia="ko-KR"/>
          </w:rPr>
          <w:t>Akstur og notkun véla</w:t>
        </w:r>
      </w:ins>
    </w:p>
    <w:p w14:paraId="0015C477" w14:textId="77777777" w:rsidR="005F129E" w:rsidRPr="00183F39" w:rsidRDefault="005F129E" w:rsidP="005F129E">
      <w:pPr>
        <w:rPr>
          <w:ins w:id="664" w:author="만든 이"/>
          <w:lang w:val="is-IS"/>
        </w:rPr>
      </w:pPr>
      <w:ins w:id="665" w:author="만든 이">
        <w:r>
          <w:rPr>
            <w:lang w:val="is-IS" w:eastAsia="ko-KR"/>
          </w:rPr>
          <w:t xml:space="preserve">Ekki er talið líklegt að Remsima hafi áhrif á hæfni til aksturs eða notkun tækja og véla. Ef þú finnur fyrir </w:t>
        </w:r>
        <w:r>
          <w:rPr>
            <w:lang w:val="is-IS"/>
          </w:rPr>
          <w:t>þreytu, sundli eða þér líður illa</w:t>
        </w:r>
        <w:r>
          <w:rPr>
            <w:lang w:val="is-IS" w:eastAsia="ko-KR"/>
          </w:rPr>
          <w:t xml:space="preserve"> eftir að hafa fengið Remsima, ættir þú hvorki að aka né stjórna tækjum og vélum.</w:t>
        </w:r>
      </w:ins>
    </w:p>
    <w:p w14:paraId="5E1EB865" w14:textId="77777777" w:rsidR="005F129E" w:rsidRDefault="005F129E" w:rsidP="005F129E">
      <w:pPr>
        <w:rPr>
          <w:ins w:id="666" w:author="만든 이"/>
          <w:lang w:val="is-IS" w:eastAsia="ko-KR"/>
        </w:rPr>
      </w:pPr>
    </w:p>
    <w:p w14:paraId="5B94F4DD" w14:textId="77777777" w:rsidR="005F129E" w:rsidRPr="00183F39" w:rsidRDefault="005F129E" w:rsidP="005F129E">
      <w:pPr>
        <w:keepNext/>
        <w:keepLines/>
        <w:rPr>
          <w:ins w:id="667" w:author="만든 이"/>
          <w:lang w:val="is-IS"/>
        </w:rPr>
      </w:pPr>
      <w:ins w:id="668" w:author="만든 이">
        <w:r>
          <w:rPr>
            <w:b/>
            <w:lang w:val="is-IS" w:eastAsia="ko-KR"/>
          </w:rPr>
          <w:t>Remsima inniheldur natríum</w:t>
        </w:r>
        <w:r w:rsidRPr="006321D4">
          <w:rPr>
            <w:rFonts w:hint="eastAsia"/>
            <w:b/>
            <w:lang w:val="is-IS" w:eastAsia="ko-KR"/>
          </w:rPr>
          <w:t xml:space="preserve"> </w:t>
        </w:r>
        <w:r w:rsidRPr="006321D4">
          <w:rPr>
            <w:b/>
            <w:lang w:val="is-IS" w:eastAsia="ko-KR"/>
          </w:rPr>
          <w:t xml:space="preserve">og </w:t>
        </w:r>
        <w:r>
          <w:rPr>
            <w:b/>
            <w:lang w:val="is-IS" w:eastAsia="ko-KR"/>
          </w:rPr>
          <w:t>sorbítól</w:t>
        </w:r>
      </w:ins>
    </w:p>
    <w:p w14:paraId="7C829CF2" w14:textId="77777777" w:rsidR="005F129E" w:rsidRDefault="005F129E" w:rsidP="005F129E">
      <w:pPr>
        <w:rPr>
          <w:ins w:id="669" w:author="만든 이"/>
          <w:szCs w:val="22"/>
          <w:lang w:val="is-IS" w:eastAsia="ko-KR"/>
        </w:rPr>
      </w:pPr>
      <w:ins w:id="670" w:author="만든 이">
        <w:r>
          <w:rPr>
            <w:szCs w:val="22"/>
            <w:lang w:val="is-IS" w:eastAsia="ko-KR"/>
          </w:rPr>
          <w:t>Lyfið inniheldur minna en 1 mmól (23 mg) af natríum í hverjum skammti, þ.e.a.s. er sem næst natríumlaust og 45 mg af sorbítóli í hverjum 120 </w:t>
        </w:r>
        <w:r w:rsidRPr="00183F39">
          <w:rPr>
            <w:lang w:val="is-IS"/>
          </w:rPr>
          <w:t>mg skammti</w:t>
        </w:r>
        <w:r>
          <w:rPr>
            <w:szCs w:val="22"/>
            <w:lang w:val="is-IS" w:eastAsia="ko-KR"/>
          </w:rPr>
          <w:t>.</w:t>
        </w:r>
      </w:ins>
    </w:p>
    <w:p w14:paraId="39CBE7E0" w14:textId="77777777" w:rsidR="005F129E" w:rsidRDefault="005F129E" w:rsidP="005F129E">
      <w:pPr>
        <w:rPr>
          <w:ins w:id="671" w:author="만든 이"/>
          <w:szCs w:val="22"/>
          <w:lang w:val="is-IS" w:eastAsia="ko-KR"/>
        </w:rPr>
      </w:pPr>
    </w:p>
    <w:p w14:paraId="5E8B4EDF" w14:textId="77777777" w:rsidR="005F129E" w:rsidRPr="00893F85" w:rsidRDefault="005F129E" w:rsidP="005F129E">
      <w:pPr>
        <w:rPr>
          <w:ins w:id="672" w:author="만든 이"/>
          <w:b/>
          <w:bCs/>
          <w:szCs w:val="22"/>
          <w:lang w:val="is-IS" w:eastAsia="ko-KR"/>
        </w:rPr>
      </w:pPr>
      <w:ins w:id="673" w:author="만든 이">
        <w:r w:rsidRPr="00893F85">
          <w:rPr>
            <w:b/>
            <w:bCs/>
            <w:szCs w:val="22"/>
            <w:lang w:val="is-IS" w:eastAsia="ko-KR"/>
          </w:rPr>
          <w:t>Remsima inniheldur pólýsorbat 80</w:t>
        </w:r>
      </w:ins>
    </w:p>
    <w:p w14:paraId="215D9A54" w14:textId="77777777" w:rsidR="005F129E" w:rsidRPr="00F73A8A" w:rsidRDefault="005F129E" w:rsidP="005F129E">
      <w:pPr>
        <w:rPr>
          <w:ins w:id="674" w:author="만든 이"/>
          <w:szCs w:val="22"/>
          <w:lang w:val="is-IS" w:eastAsia="ko-KR"/>
        </w:rPr>
      </w:pPr>
      <w:ins w:id="675" w:author="만든 이">
        <w:r w:rsidRPr="00893F85">
          <w:rPr>
            <w:szCs w:val="22"/>
            <w:lang w:val="is-IS" w:eastAsia="ko-KR"/>
          </w:rPr>
          <w:t>Lyfið inniheldur 0,5 mg af pólýsorbati 80 í hverju</w:t>
        </w:r>
        <w:r>
          <w:rPr>
            <w:szCs w:val="22"/>
            <w:lang w:val="is-IS" w:eastAsia="ko-KR"/>
          </w:rPr>
          <w:t xml:space="preserve">m áfylltum lyfjapenna </w:t>
        </w:r>
        <w:r>
          <w:rPr>
            <w:lang w:val="is-IS"/>
          </w:rPr>
          <w:t>sem jafngildir 0,5 mg/ml</w:t>
        </w:r>
        <w:r w:rsidRPr="00893F85">
          <w:rPr>
            <w:szCs w:val="22"/>
            <w:lang w:val="is-IS" w:eastAsia="ko-KR"/>
          </w:rPr>
          <w:t>. Pólýsorböt gætu valdið ofnæmisviðbrögðum. Segðu lækni</w:t>
        </w:r>
        <w:r w:rsidRPr="00B45730">
          <w:rPr>
            <w:szCs w:val="22"/>
            <w:lang w:val="is-IS" w:eastAsia="ko-KR"/>
          </w:rPr>
          <w:t>num frá því</w:t>
        </w:r>
        <w:r w:rsidRPr="00893F85">
          <w:rPr>
            <w:szCs w:val="22"/>
            <w:lang w:val="is-IS" w:eastAsia="ko-KR"/>
          </w:rPr>
          <w:t xml:space="preserve"> ef þú </w:t>
        </w:r>
        <w:r>
          <w:rPr>
            <w:szCs w:val="22"/>
            <w:lang w:val="is-IS" w:eastAsia="ko-KR"/>
          </w:rPr>
          <w:t>ert</w:t>
        </w:r>
        <w:r w:rsidRPr="00893F85">
          <w:rPr>
            <w:szCs w:val="22"/>
            <w:lang w:val="is-IS" w:eastAsia="ko-KR"/>
          </w:rPr>
          <w:t xml:space="preserve"> með eitthvert ofnæmi.</w:t>
        </w:r>
      </w:ins>
    </w:p>
    <w:p w14:paraId="1EF64FC6" w14:textId="77777777" w:rsidR="005F129E" w:rsidRDefault="005F129E" w:rsidP="005F129E">
      <w:pPr>
        <w:rPr>
          <w:ins w:id="676" w:author="만든 이"/>
          <w:szCs w:val="22"/>
          <w:lang w:val="is-IS" w:eastAsia="ko-KR"/>
        </w:rPr>
      </w:pPr>
    </w:p>
    <w:p w14:paraId="6A5F2ECD" w14:textId="77777777" w:rsidR="005F129E" w:rsidRDefault="005F129E" w:rsidP="005F129E">
      <w:pPr>
        <w:rPr>
          <w:ins w:id="677" w:author="만든 이"/>
          <w:szCs w:val="22"/>
          <w:lang w:val="is-IS" w:eastAsia="ko-KR"/>
        </w:rPr>
      </w:pPr>
    </w:p>
    <w:p w14:paraId="60936070" w14:textId="77777777" w:rsidR="005F129E" w:rsidRPr="00183F39" w:rsidRDefault="005F129E" w:rsidP="005F129E">
      <w:pPr>
        <w:pStyle w:val="ab"/>
        <w:keepNext/>
        <w:keepLines/>
        <w:jc w:val="left"/>
        <w:rPr>
          <w:ins w:id="678" w:author="만든 이"/>
          <w:lang w:val="is-IS"/>
        </w:rPr>
      </w:pPr>
      <w:ins w:id="679" w:author="만든 이">
        <w:r>
          <w:rPr>
            <w:b/>
            <w:sz w:val="22"/>
            <w:lang w:val="is-IS" w:eastAsia="ko-KR"/>
          </w:rPr>
          <w:t>3.</w:t>
        </w:r>
        <w:r>
          <w:rPr>
            <w:b/>
            <w:sz w:val="22"/>
            <w:lang w:val="is-IS" w:eastAsia="ko-KR"/>
          </w:rPr>
          <w:tab/>
          <w:t>Hvernig gefa á Remsima</w:t>
        </w:r>
      </w:ins>
    </w:p>
    <w:p w14:paraId="10E78D18" w14:textId="77777777" w:rsidR="005F129E" w:rsidRPr="00183F39" w:rsidRDefault="005F129E" w:rsidP="005F129E">
      <w:pPr>
        <w:pStyle w:val="ab"/>
        <w:jc w:val="left"/>
        <w:rPr>
          <w:ins w:id="680" w:author="만든 이"/>
          <w:lang w:val="is-IS"/>
        </w:rPr>
      </w:pPr>
    </w:p>
    <w:p w14:paraId="1E1C947B" w14:textId="77777777" w:rsidR="005F129E" w:rsidRPr="00183F39" w:rsidRDefault="005F129E" w:rsidP="005F129E">
      <w:pPr>
        <w:pStyle w:val="ab"/>
        <w:jc w:val="left"/>
        <w:rPr>
          <w:ins w:id="681" w:author="만든 이"/>
          <w:lang w:val="is-IS"/>
        </w:rPr>
      </w:pPr>
      <w:ins w:id="682" w:author="만든 이">
        <w:r>
          <w:rPr>
            <w:sz w:val="22"/>
            <w:lang w:val="is-IS" w:eastAsia="ko-KR"/>
          </w:rPr>
          <w:t>Notið lyfið alltaf eins og læknirinn hefur sagt til um. Ef ekki er ljóst hvernig nota á lyfið skal leita upplýsinga hjá lækninum.</w:t>
        </w:r>
      </w:ins>
    </w:p>
    <w:p w14:paraId="49790674" w14:textId="77777777" w:rsidR="005F129E" w:rsidRDefault="005F129E" w:rsidP="005F129E">
      <w:pPr>
        <w:pStyle w:val="ab"/>
        <w:jc w:val="left"/>
        <w:rPr>
          <w:ins w:id="683" w:author="만든 이"/>
          <w:sz w:val="22"/>
          <w:lang w:val="is-IS" w:eastAsia="ko-KR"/>
        </w:rPr>
      </w:pPr>
    </w:p>
    <w:p w14:paraId="42F96CD4" w14:textId="77777777" w:rsidR="005F129E" w:rsidRPr="00183F39" w:rsidRDefault="005F129E" w:rsidP="005F129E">
      <w:pPr>
        <w:pStyle w:val="ab"/>
        <w:keepNext/>
        <w:keepLines/>
        <w:jc w:val="left"/>
        <w:rPr>
          <w:ins w:id="684" w:author="만든 이"/>
          <w:lang w:val="is-IS"/>
        </w:rPr>
      </w:pPr>
      <w:ins w:id="685" w:author="만든 이">
        <w:r>
          <w:rPr>
            <w:b/>
            <w:sz w:val="22"/>
            <w:lang w:val="is-IS" w:eastAsia="ko-KR"/>
          </w:rPr>
          <w:t>Iktsýki</w:t>
        </w:r>
      </w:ins>
    </w:p>
    <w:p w14:paraId="75D0CEF0" w14:textId="77777777" w:rsidR="005F129E" w:rsidRPr="004D5BC7" w:rsidRDefault="005F129E" w:rsidP="005F129E">
      <w:pPr>
        <w:rPr>
          <w:ins w:id="686" w:author="만든 이"/>
          <w:szCs w:val="22"/>
          <w:lang w:val="is-IS"/>
        </w:rPr>
      </w:pPr>
      <w:ins w:id="687" w:author="만든 이">
        <w:r w:rsidRPr="00892E2B">
          <w:rPr>
            <w:szCs w:val="22"/>
            <w:lang w:val="is-IS" w:eastAsia="ko-KR"/>
          </w:rPr>
          <w:t xml:space="preserve">Læknirinn byrjar meðferðina með eða án tveggja infliximab innrennslisskammta í bláæð  sem nema </w:t>
        </w:r>
        <w:r w:rsidRPr="00892E2B">
          <w:rPr>
            <w:szCs w:val="22"/>
            <w:lang w:val="is-IS"/>
          </w:rPr>
          <w:t xml:space="preserve">3 mg á hvert kg líkamsþyngdar </w:t>
        </w:r>
        <w:r w:rsidRPr="00892E2B">
          <w:rPr>
            <w:szCs w:val="22"/>
            <w:lang w:val="is-IS" w:eastAsia="ko-KR"/>
          </w:rPr>
          <w:t>(gefnum í bláæð, yfirleitt í handlegg, á 2 klst.).</w:t>
        </w:r>
        <w:r w:rsidRPr="00892E2B">
          <w:rPr>
            <w:szCs w:val="22"/>
            <w:lang w:val="is-IS"/>
          </w:rPr>
          <w:t xml:space="preserve"> Ef gefnir eru infliximab innrennslisskammtar í bláæð til að hefja meðferðina eru þeir gefnir með 2 vikna millibili með innrennsli í bláæð</w:t>
        </w:r>
        <w:r w:rsidRPr="00892E2B">
          <w:rPr>
            <w:szCs w:val="22"/>
            <w:lang w:val="is-IS" w:eastAsia="ko-KR"/>
          </w:rPr>
          <w:t>. Þegar 4 vikur eru liðnar frá síðasta innrennsli í bláæð verður þér gefið Remsima með inndælingu undir húð.</w:t>
        </w:r>
        <w:r w:rsidRPr="004D5BC7">
          <w:rPr>
            <w:szCs w:val="22"/>
            <w:lang w:val="is-IS" w:eastAsia="ko-KR"/>
          </w:rPr>
          <w:t xml:space="preserve"> Ef Remsima skammtar til inndælingar undir húð eru gefnir til að hefja meðferðina skal gefa Remsima 120 mg </w:t>
        </w:r>
        <w:r w:rsidRPr="00892E2B">
          <w:rPr>
            <w:szCs w:val="22"/>
            <w:lang w:val="is-IS" w:eastAsia="ko-KR"/>
          </w:rPr>
          <w:t>inndælingu undir húð fylgt eftir með viðbótarinndælingu undir húð, 1, 2, 3 og 4 vikum eftir fyrstu inndælinguna, síðan 2. hverja viku þar á eftir.</w:t>
        </w:r>
      </w:ins>
    </w:p>
    <w:p w14:paraId="669FC9CB" w14:textId="77777777" w:rsidR="005F129E" w:rsidRPr="00892E2B" w:rsidRDefault="005F129E" w:rsidP="005F129E">
      <w:pPr>
        <w:ind w:right="-2"/>
        <w:rPr>
          <w:ins w:id="688" w:author="만든 이"/>
          <w:szCs w:val="22"/>
          <w:lang w:val="is-IS"/>
        </w:rPr>
      </w:pPr>
      <w:ins w:id="689" w:author="만든 이">
        <w:r w:rsidRPr="00892E2B">
          <w:rPr>
            <w:szCs w:val="22"/>
            <w:lang w:val="is-IS" w:eastAsia="ko-KR"/>
          </w:rPr>
          <w:t>Venjulegur ráðlagður skammtur af Remsima með inndælingu undir húð er</w:t>
        </w:r>
        <w:r w:rsidRPr="00892E2B">
          <w:rPr>
            <w:szCs w:val="22"/>
            <w:lang w:val="is-IS"/>
          </w:rPr>
          <w:t xml:space="preserve"> 120 mg einu sinni á 2 vikna fresti óháð líkamsþyngd.</w:t>
        </w:r>
      </w:ins>
    </w:p>
    <w:p w14:paraId="1B0D4D49" w14:textId="77777777" w:rsidR="005F129E" w:rsidRPr="00575DEA" w:rsidRDefault="005F129E" w:rsidP="005F129E">
      <w:pPr>
        <w:ind w:right="-2"/>
        <w:rPr>
          <w:ins w:id="690" w:author="만든 이"/>
          <w:szCs w:val="22"/>
          <w:lang w:val="is-IS"/>
        </w:rPr>
      </w:pPr>
    </w:p>
    <w:p w14:paraId="685AA982" w14:textId="77777777" w:rsidR="005F129E" w:rsidRDefault="005F129E" w:rsidP="005F129E">
      <w:pPr>
        <w:ind w:right="-2"/>
        <w:rPr>
          <w:ins w:id="691" w:author="만든 이"/>
          <w:b/>
          <w:lang w:val="is-IS" w:eastAsia="ko-KR"/>
        </w:rPr>
      </w:pPr>
      <w:ins w:id="692" w:author="만든 이">
        <w:r>
          <w:rPr>
            <w:b/>
            <w:lang w:val="is-IS" w:eastAsia="ko-KR"/>
          </w:rPr>
          <w:t xml:space="preserve">Sóraliðagigt, hryggikt </w:t>
        </w:r>
        <w:r>
          <w:rPr>
            <w:rFonts w:hint="eastAsia"/>
            <w:b/>
            <w:lang w:val="is-IS" w:eastAsia="ko-KR"/>
          </w:rPr>
          <w:t>og</w:t>
        </w:r>
        <w:r>
          <w:rPr>
            <w:b/>
            <w:lang w:val="is-IS" w:eastAsia="ko-KR"/>
          </w:rPr>
          <w:t xml:space="preserve"> sóri</w:t>
        </w:r>
      </w:ins>
    </w:p>
    <w:p w14:paraId="7925BEB5" w14:textId="77777777" w:rsidR="005F129E" w:rsidRPr="004D5BC7" w:rsidRDefault="005F129E" w:rsidP="005F129E">
      <w:pPr>
        <w:rPr>
          <w:ins w:id="693" w:author="만든 이"/>
          <w:szCs w:val="22"/>
          <w:lang w:val="is-IS"/>
        </w:rPr>
      </w:pPr>
      <w:ins w:id="694" w:author="만든 이">
        <w:r w:rsidRPr="00892E2B">
          <w:rPr>
            <w:szCs w:val="22"/>
            <w:lang w:val="is-IS" w:eastAsia="ko-KR"/>
          </w:rPr>
          <w:t xml:space="preserve">Læknirinn byrjar meðferðina með tveimur infliximab innrennslum í bláæð með skammti sem nemur </w:t>
        </w:r>
        <w:r w:rsidRPr="00892E2B">
          <w:rPr>
            <w:szCs w:val="22"/>
            <w:lang w:val="is-IS"/>
          </w:rPr>
          <w:t xml:space="preserve">5 mg á hvert kg líkamsþyngdar </w:t>
        </w:r>
        <w:r w:rsidRPr="00892E2B">
          <w:rPr>
            <w:szCs w:val="22"/>
            <w:lang w:val="is-IS" w:eastAsia="ko-KR"/>
          </w:rPr>
          <w:t>(gefin í bláæð, yfirleitt í handlegg, á 2 klst.).</w:t>
        </w:r>
        <w:r w:rsidRPr="00892E2B">
          <w:rPr>
            <w:szCs w:val="22"/>
            <w:lang w:val="is-IS"/>
          </w:rPr>
          <w:t xml:space="preserve"> Þau eru gefin með 2 vikna millibili með innrennsli í bláæð</w:t>
        </w:r>
        <w:r w:rsidRPr="00892E2B">
          <w:rPr>
            <w:szCs w:val="22"/>
            <w:lang w:val="is-IS" w:eastAsia="ko-KR"/>
          </w:rPr>
          <w:t>. Þegar 4 vikur eru liðnar frá seinna innrennslinu í bláæð verður þér gefið Remsima með inndælingu undir húð.</w:t>
        </w:r>
      </w:ins>
    </w:p>
    <w:p w14:paraId="381227D5" w14:textId="77777777" w:rsidR="005F129E" w:rsidRPr="00892E2B" w:rsidRDefault="005F129E" w:rsidP="005F129E">
      <w:pPr>
        <w:ind w:right="-2"/>
        <w:rPr>
          <w:ins w:id="695" w:author="만든 이"/>
          <w:szCs w:val="22"/>
          <w:lang w:val="is-IS"/>
        </w:rPr>
      </w:pPr>
      <w:ins w:id="696" w:author="만든 이">
        <w:r w:rsidRPr="00892E2B">
          <w:rPr>
            <w:szCs w:val="22"/>
            <w:lang w:val="is-IS" w:eastAsia="ko-KR"/>
          </w:rPr>
          <w:t>Venjulegur ráðlagður skammtur af Remsima með inndælingu undir húð er</w:t>
        </w:r>
        <w:r w:rsidRPr="00892E2B">
          <w:rPr>
            <w:szCs w:val="22"/>
            <w:lang w:val="is-IS"/>
          </w:rPr>
          <w:t xml:space="preserve"> 120 mg einu sinni á 2 vikna fresti óháð líkamsþyngd.</w:t>
        </w:r>
      </w:ins>
    </w:p>
    <w:p w14:paraId="2B8ED672" w14:textId="77777777" w:rsidR="005F129E" w:rsidRDefault="005F129E" w:rsidP="005F129E">
      <w:pPr>
        <w:tabs>
          <w:tab w:val="left" w:pos="2985"/>
        </w:tabs>
        <w:ind w:right="-2"/>
        <w:rPr>
          <w:ins w:id="697" w:author="만든 이"/>
          <w:lang w:val="is-IS"/>
        </w:rPr>
      </w:pPr>
      <w:ins w:id="698" w:author="만든 이">
        <w:r>
          <w:rPr>
            <w:lang w:val="is-IS"/>
          </w:rPr>
          <w:tab/>
        </w:r>
      </w:ins>
    </w:p>
    <w:p w14:paraId="21C59281" w14:textId="77777777" w:rsidR="005F129E" w:rsidRDefault="005F129E" w:rsidP="005F129E">
      <w:pPr>
        <w:keepNext/>
        <w:tabs>
          <w:tab w:val="left" w:pos="2985"/>
        </w:tabs>
        <w:ind w:right="-2"/>
        <w:rPr>
          <w:ins w:id="699" w:author="만든 이"/>
          <w:b/>
          <w:lang w:val="is-IS" w:eastAsia="ko-KR"/>
        </w:rPr>
      </w:pPr>
      <w:ins w:id="700" w:author="만든 이">
        <w:r>
          <w:rPr>
            <w:b/>
            <w:lang w:val="is-IS" w:eastAsia="ko-KR"/>
          </w:rPr>
          <w:t>Crohns sjúkdómur og sáraristilbólga</w:t>
        </w:r>
      </w:ins>
    </w:p>
    <w:p w14:paraId="33923675" w14:textId="77777777" w:rsidR="005F129E" w:rsidRPr="004D5BC7" w:rsidRDefault="005F129E" w:rsidP="005F129E">
      <w:pPr>
        <w:keepNext/>
        <w:rPr>
          <w:ins w:id="701" w:author="만든 이"/>
          <w:szCs w:val="22"/>
          <w:lang w:val="is-IS"/>
        </w:rPr>
      </w:pPr>
      <w:ins w:id="702" w:author="만든 이">
        <w:r w:rsidRPr="00892E2B">
          <w:rPr>
            <w:szCs w:val="22"/>
            <w:lang w:val="is-IS" w:eastAsia="ko-KR"/>
          </w:rPr>
          <w:t xml:space="preserve">Læknirinn byrjar meðferðina með tveimur eða þremur infliximab innrennslum í bláæð með skammti sem nemur </w:t>
        </w:r>
        <w:r w:rsidRPr="00892E2B">
          <w:rPr>
            <w:szCs w:val="22"/>
            <w:lang w:val="is-IS"/>
          </w:rPr>
          <w:t xml:space="preserve">5 mg á hvert kg líkamsþyngdar </w:t>
        </w:r>
        <w:r w:rsidRPr="00892E2B">
          <w:rPr>
            <w:szCs w:val="22"/>
            <w:lang w:val="is-IS" w:eastAsia="ko-KR"/>
          </w:rPr>
          <w:t>(gefin í bláæð, yfirleitt í handlegg, á 2 klst.).</w:t>
        </w:r>
        <w:r w:rsidRPr="00892E2B">
          <w:rPr>
            <w:szCs w:val="22"/>
            <w:lang w:val="is-IS"/>
          </w:rPr>
          <w:t xml:space="preserve"> Þau eru gefin með 2 vikna millibili með innrennsli í bláæð </w:t>
        </w:r>
        <w:r w:rsidRPr="00892E2B">
          <w:rPr>
            <w:szCs w:val="22"/>
            <w:lang w:val="is-IS" w:eastAsia="ko-KR"/>
          </w:rPr>
          <w:t>og gefa má viðbótarinnrennsli í bláæð 4 vikum eftir seinna innrennslið. Þegar 4 vikur eru liðnar frá seinna innrennslinu í bláæð verður þér gefið Remsima með inndælingu undir húð.</w:t>
        </w:r>
      </w:ins>
    </w:p>
    <w:p w14:paraId="0B3FE6F2" w14:textId="77777777" w:rsidR="005F129E" w:rsidRPr="00892E2B" w:rsidRDefault="005F129E" w:rsidP="005F129E">
      <w:pPr>
        <w:keepNext/>
        <w:ind w:right="-2"/>
        <w:rPr>
          <w:ins w:id="703" w:author="만든 이"/>
          <w:szCs w:val="22"/>
          <w:lang w:val="is-IS"/>
        </w:rPr>
      </w:pPr>
      <w:ins w:id="704" w:author="만든 이">
        <w:r w:rsidRPr="00892E2B">
          <w:rPr>
            <w:szCs w:val="22"/>
            <w:lang w:val="is-IS" w:eastAsia="ko-KR"/>
          </w:rPr>
          <w:t>Venjulegur ráðlagður skammtur af Remsima með inndælingu undir húð er</w:t>
        </w:r>
        <w:r w:rsidRPr="00892E2B">
          <w:rPr>
            <w:szCs w:val="22"/>
            <w:lang w:val="is-IS"/>
          </w:rPr>
          <w:t xml:space="preserve"> 120 mg einu sinni á 2 vikna fresti óháð líkamsþyngd.</w:t>
        </w:r>
      </w:ins>
    </w:p>
    <w:p w14:paraId="2D8B8D7C" w14:textId="77777777" w:rsidR="005F129E" w:rsidRPr="00CD3227" w:rsidRDefault="005F129E" w:rsidP="005F129E">
      <w:pPr>
        <w:pStyle w:val="ab"/>
        <w:ind w:left="360"/>
        <w:jc w:val="left"/>
        <w:rPr>
          <w:ins w:id="705" w:author="만든 이"/>
          <w:sz w:val="22"/>
          <w:lang w:val="is-IS" w:eastAsia="ko-KR"/>
        </w:rPr>
      </w:pPr>
    </w:p>
    <w:p w14:paraId="5DBF9108" w14:textId="77777777" w:rsidR="005F129E" w:rsidRDefault="005F129E" w:rsidP="005F129E">
      <w:pPr>
        <w:pStyle w:val="ab"/>
        <w:keepNext/>
        <w:keepLines/>
        <w:jc w:val="left"/>
        <w:rPr>
          <w:ins w:id="706" w:author="만든 이"/>
        </w:rPr>
      </w:pPr>
      <w:ins w:id="707" w:author="만든 이">
        <w:r>
          <w:rPr>
            <w:b/>
            <w:sz w:val="22"/>
            <w:lang w:val="is-IS" w:eastAsia="ko-KR"/>
          </w:rPr>
          <w:t>Hvernig Remsima er gefið</w:t>
        </w:r>
      </w:ins>
    </w:p>
    <w:p w14:paraId="192BC895" w14:textId="77777777" w:rsidR="005F129E" w:rsidRPr="00892E2B" w:rsidRDefault="005F129E" w:rsidP="005F129E">
      <w:pPr>
        <w:numPr>
          <w:ilvl w:val="0"/>
          <w:numId w:val="55"/>
        </w:numPr>
        <w:tabs>
          <w:tab w:val="left" w:pos="567"/>
        </w:tabs>
        <w:autoSpaceDE w:val="0"/>
        <w:ind w:left="567" w:hanging="567"/>
        <w:rPr>
          <w:ins w:id="708" w:author="만든 이"/>
          <w:szCs w:val="22"/>
          <w:lang w:val="is-IS" w:eastAsia="ja-JP"/>
        </w:rPr>
      </w:pPr>
      <w:ins w:id="709" w:author="만든 이">
        <w:r w:rsidRPr="00892E2B">
          <w:rPr>
            <w:szCs w:val="22"/>
            <w:lang w:val="is-IS" w:eastAsia="ja-JP"/>
          </w:rPr>
          <w:t>Remsima 120 mg stungulyf, lausn er aðeins gefið með inndælingu undir húð. Mikilvægt er að athuga merkimiða lyfja til að tryggja að rétt lyfjaform sé gefið eins og því var ávísað.</w:t>
        </w:r>
      </w:ins>
    </w:p>
    <w:p w14:paraId="3FBACC74" w14:textId="77777777" w:rsidR="005F129E" w:rsidRPr="00892E2B" w:rsidRDefault="005F129E" w:rsidP="005F129E">
      <w:pPr>
        <w:numPr>
          <w:ilvl w:val="0"/>
          <w:numId w:val="55"/>
        </w:numPr>
        <w:tabs>
          <w:tab w:val="left" w:pos="567"/>
        </w:tabs>
        <w:autoSpaceDE w:val="0"/>
        <w:ind w:left="567" w:hanging="567"/>
        <w:rPr>
          <w:ins w:id="710" w:author="만든 이"/>
          <w:szCs w:val="22"/>
          <w:lang w:val="is-IS" w:eastAsia="ja-JP"/>
        </w:rPr>
      </w:pPr>
      <w:ins w:id="711" w:author="만든 이">
        <w:r w:rsidRPr="00892E2B">
          <w:rPr>
            <w:szCs w:val="22"/>
            <w:lang w:val="is-IS" w:eastAsia="ja-JP"/>
          </w:rPr>
          <w:t>Hjá sjúklingum með iktsýki, læknirinn mun hefja Remsima meðferðina með eða án infliximab innrennslisskammta í bláæð. Hjá sjúklingum með sóraliðagigt, hryggikt eða sóra verða gefnir tveir infliximab innrennslisskammtar í bláæð til að hefja Remsima meðferðina.</w:t>
        </w:r>
        <w:r w:rsidRPr="004D5BC7">
          <w:rPr>
            <w:szCs w:val="22"/>
            <w:lang w:val="is-IS" w:eastAsia="ko-KR"/>
          </w:rPr>
          <w:t xml:space="preserve"> Hjá sjúklingum með Crohns sjúkdóm eða sáraristilbólgu verða gefnir tveir eða þrír infliximab innrennslisskammtar í bláæð til að hefja Remsima meðferðina.</w:t>
        </w:r>
      </w:ins>
    </w:p>
    <w:p w14:paraId="7C424D30" w14:textId="77777777" w:rsidR="005F129E" w:rsidRPr="00892E2B" w:rsidRDefault="005F129E" w:rsidP="005F129E">
      <w:pPr>
        <w:numPr>
          <w:ilvl w:val="0"/>
          <w:numId w:val="55"/>
        </w:numPr>
        <w:tabs>
          <w:tab w:val="left" w:pos="567"/>
        </w:tabs>
        <w:autoSpaceDE w:val="0"/>
        <w:ind w:left="567" w:hanging="567"/>
        <w:rPr>
          <w:ins w:id="712" w:author="만든 이"/>
          <w:szCs w:val="22"/>
          <w:lang w:val="is-IS" w:eastAsia="ja-JP"/>
        </w:rPr>
      </w:pPr>
      <w:ins w:id="713" w:author="만든 이">
        <w:r w:rsidRPr="00892E2B">
          <w:rPr>
            <w:szCs w:val="22"/>
            <w:lang w:val="is-IS" w:eastAsia="ja-JP"/>
          </w:rPr>
          <w:t>Hjá sjúklingum með iktsýki, ef Remsima meðferð er hafin án þess að gefa tvo Remsima innrennslisskammta í bláæð, er sýnt í töflunni hér fyrir neðan hve oft þú munt yfirleitt fá Remsima 120 mg undir húð eftir fyrsta skammtinn.</w:t>
        </w:r>
      </w:ins>
    </w:p>
    <w:p w14:paraId="16981C7B" w14:textId="77777777" w:rsidR="005F129E" w:rsidRPr="003A0778" w:rsidRDefault="005F129E" w:rsidP="005F129E">
      <w:pPr>
        <w:tabs>
          <w:tab w:val="left" w:pos="567"/>
        </w:tabs>
        <w:ind w:left="567"/>
        <w:rPr>
          <w:ins w:id="714" w:author="만든 이"/>
          <w:lang w:val="is-I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5F129E" w:rsidRPr="005D06C6" w14:paraId="6AD7CE42" w14:textId="77777777" w:rsidTr="00333973">
        <w:trPr>
          <w:cantSplit/>
          <w:jc w:val="center"/>
          <w:ins w:id="715" w:author="만든 이"/>
        </w:trPr>
        <w:tc>
          <w:tcPr>
            <w:tcW w:w="3480" w:type="dxa"/>
          </w:tcPr>
          <w:p w14:paraId="64895FD7" w14:textId="77777777" w:rsidR="005F129E" w:rsidRPr="000E57EB" w:rsidRDefault="005F129E" w:rsidP="00333973">
            <w:pPr>
              <w:tabs>
                <w:tab w:val="left" w:pos="0"/>
              </w:tabs>
              <w:autoSpaceDE w:val="0"/>
              <w:ind w:left="171" w:hanging="171"/>
              <w:rPr>
                <w:ins w:id="716" w:author="만든 이"/>
                <w:lang w:val="is-IS" w:eastAsia="ko-KR"/>
              </w:rPr>
            </w:pPr>
            <w:ins w:id="717" w:author="만든 이">
              <w:r w:rsidRPr="000E57EB">
                <w:rPr>
                  <w:lang w:val="is-IS" w:eastAsia="ko-KR"/>
                </w:rPr>
                <w:t>2. skammtur</w:t>
              </w:r>
            </w:ins>
          </w:p>
        </w:tc>
        <w:tc>
          <w:tcPr>
            <w:tcW w:w="4440" w:type="dxa"/>
          </w:tcPr>
          <w:p w14:paraId="052EAE0D" w14:textId="77777777" w:rsidR="005F129E" w:rsidRPr="000E57EB" w:rsidRDefault="005F129E" w:rsidP="00333973">
            <w:pPr>
              <w:tabs>
                <w:tab w:val="left" w:pos="0"/>
              </w:tabs>
              <w:autoSpaceDE w:val="0"/>
              <w:ind w:left="94"/>
              <w:rPr>
                <w:ins w:id="718" w:author="만든 이"/>
                <w:lang w:val="is-IS" w:eastAsia="ko-KR"/>
              </w:rPr>
            </w:pPr>
            <w:ins w:id="719" w:author="만든 이">
              <w:r w:rsidRPr="000E57EB">
                <w:rPr>
                  <w:lang w:val="is-IS" w:eastAsia="ko-KR"/>
                </w:rPr>
                <w:t>1 viku eftir 1. Skam</w:t>
              </w:r>
              <w:r>
                <w:rPr>
                  <w:lang w:val="is-IS" w:eastAsia="ko-KR"/>
                </w:rPr>
                <w:t>m</w:t>
              </w:r>
              <w:r w:rsidRPr="000E57EB">
                <w:rPr>
                  <w:lang w:val="is-IS" w:eastAsia="ko-KR"/>
                </w:rPr>
                <w:t>tinn</w:t>
              </w:r>
            </w:ins>
          </w:p>
        </w:tc>
      </w:tr>
      <w:tr w:rsidR="005F129E" w:rsidRPr="005D06C6" w14:paraId="0D031AF6" w14:textId="77777777" w:rsidTr="00333973">
        <w:trPr>
          <w:cantSplit/>
          <w:jc w:val="center"/>
          <w:ins w:id="720" w:author="만든 이"/>
        </w:trPr>
        <w:tc>
          <w:tcPr>
            <w:tcW w:w="3480" w:type="dxa"/>
          </w:tcPr>
          <w:p w14:paraId="7410BA40" w14:textId="77777777" w:rsidR="005F129E" w:rsidRPr="000E57EB" w:rsidRDefault="005F129E" w:rsidP="00333973">
            <w:pPr>
              <w:tabs>
                <w:tab w:val="left" w:pos="0"/>
              </w:tabs>
              <w:autoSpaceDE w:val="0"/>
              <w:ind w:left="171" w:hanging="171"/>
              <w:rPr>
                <w:ins w:id="721" w:author="만든 이"/>
                <w:lang w:val="is-IS" w:eastAsia="ko-KR"/>
              </w:rPr>
            </w:pPr>
            <w:ins w:id="722" w:author="만든 이">
              <w:r w:rsidRPr="000E57EB">
                <w:rPr>
                  <w:lang w:val="is-IS" w:eastAsia="ko-KR"/>
                </w:rPr>
                <w:t>3. skammtur</w:t>
              </w:r>
            </w:ins>
          </w:p>
        </w:tc>
        <w:tc>
          <w:tcPr>
            <w:tcW w:w="4440" w:type="dxa"/>
          </w:tcPr>
          <w:p w14:paraId="40C62841" w14:textId="77777777" w:rsidR="005F129E" w:rsidRPr="000E57EB" w:rsidRDefault="005F129E" w:rsidP="00333973">
            <w:pPr>
              <w:tabs>
                <w:tab w:val="left" w:pos="0"/>
              </w:tabs>
              <w:autoSpaceDE w:val="0"/>
              <w:ind w:left="94"/>
              <w:rPr>
                <w:ins w:id="723" w:author="만든 이"/>
                <w:lang w:val="is-IS" w:eastAsia="ko-KR"/>
              </w:rPr>
            </w:pPr>
            <w:ins w:id="724" w:author="만든 이">
              <w:r w:rsidRPr="000E57EB">
                <w:rPr>
                  <w:lang w:val="is-IS" w:eastAsia="ko-KR"/>
                </w:rPr>
                <w:t>2 vikum eftir 1. Skammtinn</w:t>
              </w:r>
            </w:ins>
          </w:p>
        </w:tc>
      </w:tr>
      <w:tr w:rsidR="005F129E" w:rsidRPr="005D06C6" w14:paraId="1E88ACB4" w14:textId="77777777" w:rsidTr="00333973">
        <w:trPr>
          <w:cantSplit/>
          <w:jc w:val="center"/>
          <w:ins w:id="725" w:author="만든 이"/>
        </w:trPr>
        <w:tc>
          <w:tcPr>
            <w:tcW w:w="3480" w:type="dxa"/>
          </w:tcPr>
          <w:p w14:paraId="4B2DFE92" w14:textId="77777777" w:rsidR="005F129E" w:rsidRPr="000E57EB" w:rsidRDefault="005F129E" w:rsidP="00333973">
            <w:pPr>
              <w:tabs>
                <w:tab w:val="left" w:pos="0"/>
              </w:tabs>
              <w:autoSpaceDE w:val="0"/>
              <w:ind w:left="171" w:hanging="171"/>
              <w:rPr>
                <w:ins w:id="726" w:author="만든 이"/>
                <w:lang w:val="is-IS" w:eastAsia="ko-KR"/>
              </w:rPr>
            </w:pPr>
            <w:ins w:id="727" w:author="만든 이">
              <w:r w:rsidRPr="000E57EB">
                <w:rPr>
                  <w:lang w:val="is-IS" w:eastAsia="ko-KR"/>
                </w:rPr>
                <w:t>4. skammtur</w:t>
              </w:r>
            </w:ins>
          </w:p>
        </w:tc>
        <w:tc>
          <w:tcPr>
            <w:tcW w:w="4440" w:type="dxa"/>
          </w:tcPr>
          <w:p w14:paraId="3E8C1183" w14:textId="77777777" w:rsidR="005F129E" w:rsidRPr="000E57EB" w:rsidRDefault="005F129E" w:rsidP="00333973">
            <w:pPr>
              <w:tabs>
                <w:tab w:val="left" w:pos="0"/>
              </w:tabs>
              <w:autoSpaceDE w:val="0"/>
              <w:ind w:left="94"/>
              <w:rPr>
                <w:ins w:id="728" w:author="만든 이"/>
                <w:lang w:val="is-IS" w:eastAsia="ko-KR"/>
              </w:rPr>
            </w:pPr>
            <w:ins w:id="729" w:author="만든 이">
              <w:r w:rsidRPr="000E57EB">
                <w:rPr>
                  <w:lang w:val="is-IS" w:eastAsia="ko-KR"/>
                </w:rPr>
                <w:t>3 vikum eftir 1. Skammtinn</w:t>
              </w:r>
            </w:ins>
          </w:p>
        </w:tc>
      </w:tr>
      <w:tr w:rsidR="005F129E" w:rsidRPr="005D06C6" w14:paraId="69165174" w14:textId="77777777" w:rsidTr="00333973">
        <w:trPr>
          <w:cantSplit/>
          <w:jc w:val="center"/>
          <w:ins w:id="730" w:author="만든 이"/>
        </w:trPr>
        <w:tc>
          <w:tcPr>
            <w:tcW w:w="3480" w:type="dxa"/>
          </w:tcPr>
          <w:p w14:paraId="7C562E42" w14:textId="77777777" w:rsidR="005F129E" w:rsidRPr="000E57EB" w:rsidRDefault="005F129E" w:rsidP="00333973">
            <w:pPr>
              <w:tabs>
                <w:tab w:val="left" w:pos="0"/>
              </w:tabs>
              <w:autoSpaceDE w:val="0"/>
              <w:ind w:left="171" w:hanging="171"/>
              <w:rPr>
                <w:ins w:id="731" w:author="만든 이"/>
                <w:lang w:val="is-IS" w:eastAsia="ko-KR"/>
              </w:rPr>
            </w:pPr>
            <w:ins w:id="732" w:author="만든 이">
              <w:r w:rsidRPr="000E57EB">
                <w:rPr>
                  <w:lang w:val="is-IS" w:eastAsia="ko-KR"/>
                </w:rPr>
                <w:t>5. skammtur</w:t>
              </w:r>
            </w:ins>
          </w:p>
        </w:tc>
        <w:tc>
          <w:tcPr>
            <w:tcW w:w="4440" w:type="dxa"/>
          </w:tcPr>
          <w:p w14:paraId="11399503" w14:textId="77777777" w:rsidR="005F129E" w:rsidRPr="000E57EB" w:rsidRDefault="005F129E" w:rsidP="00333973">
            <w:pPr>
              <w:tabs>
                <w:tab w:val="left" w:pos="0"/>
              </w:tabs>
              <w:autoSpaceDE w:val="0"/>
              <w:ind w:left="94"/>
              <w:rPr>
                <w:ins w:id="733" w:author="만든 이"/>
                <w:lang w:val="is-IS" w:eastAsia="ko-KR"/>
              </w:rPr>
            </w:pPr>
            <w:ins w:id="734" w:author="만든 이">
              <w:r w:rsidRPr="000E57EB">
                <w:rPr>
                  <w:lang w:val="is-IS" w:eastAsia="ko-KR"/>
                </w:rPr>
                <w:t>4 vikum eftir 1. Skammtinn</w:t>
              </w:r>
            </w:ins>
          </w:p>
        </w:tc>
      </w:tr>
      <w:tr w:rsidR="005F129E" w:rsidRPr="005D06C6" w14:paraId="47624432" w14:textId="77777777" w:rsidTr="00333973">
        <w:trPr>
          <w:cantSplit/>
          <w:jc w:val="center"/>
          <w:ins w:id="735" w:author="만든 이"/>
        </w:trPr>
        <w:tc>
          <w:tcPr>
            <w:tcW w:w="3480" w:type="dxa"/>
          </w:tcPr>
          <w:p w14:paraId="183FC648" w14:textId="77777777" w:rsidR="005F129E" w:rsidRPr="000E57EB" w:rsidRDefault="005F129E" w:rsidP="00333973">
            <w:pPr>
              <w:tabs>
                <w:tab w:val="left" w:pos="0"/>
              </w:tabs>
              <w:autoSpaceDE w:val="0"/>
              <w:ind w:left="171" w:hanging="171"/>
              <w:rPr>
                <w:ins w:id="736" w:author="만든 이"/>
                <w:lang w:val="is-IS" w:eastAsia="ko-KR"/>
              </w:rPr>
            </w:pPr>
            <w:ins w:id="737" w:author="만든 이">
              <w:r w:rsidRPr="000E57EB">
                <w:rPr>
                  <w:lang w:val="is-IS" w:eastAsia="ko-KR"/>
                </w:rPr>
                <w:t>Síðari skammtar</w:t>
              </w:r>
            </w:ins>
          </w:p>
        </w:tc>
        <w:tc>
          <w:tcPr>
            <w:tcW w:w="4440" w:type="dxa"/>
          </w:tcPr>
          <w:p w14:paraId="61A6644A" w14:textId="77777777" w:rsidR="005F129E" w:rsidRPr="000E57EB" w:rsidRDefault="005F129E" w:rsidP="00333973">
            <w:pPr>
              <w:tabs>
                <w:tab w:val="left" w:pos="0"/>
              </w:tabs>
              <w:autoSpaceDE w:val="0"/>
              <w:ind w:left="94"/>
              <w:rPr>
                <w:ins w:id="738" w:author="만든 이"/>
                <w:lang w:val="is-IS" w:eastAsia="ko-KR"/>
              </w:rPr>
            </w:pPr>
            <w:ins w:id="739" w:author="만든 이">
              <w:r w:rsidRPr="000E57EB">
                <w:rPr>
                  <w:lang w:val="is-IS" w:eastAsia="ko-KR"/>
                </w:rPr>
                <w:t>6 vikum eftir 1. skammtinn og síðan á 2 vikna fresti</w:t>
              </w:r>
            </w:ins>
          </w:p>
        </w:tc>
      </w:tr>
    </w:tbl>
    <w:p w14:paraId="1FDF1FC9" w14:textId="77777777" w:rsidR="005F129E" w:rsidRPr="00424D7A" w:rsidRDefault="005F129E" w:rsidP="005F129E">
      <w:pPr>
        <w:tabs>
          <w:tab w:val="left" w:pos="567"/>
        </w:tabs>
        <w:autoSpaceDE w:val="0"/>
        <w:ind w:left="567"/>
        <w:rPr>
          <w:ins w:id="740" w:author="만든 이"/>
          <w:szCs w:val="22"/>
          <w:lang w:val="is-IS" w:eastAsia="ja-JP"/>
        </w:rPr>
      </w:pPr>
    </w:p>
    <w:p w14:paraId="4DD331E4" w14:textId="77777777" w:rsidR="005F129E" w:rsidRPr="00892E2B" w:rsidRDefault="005F129E" w:rsidP="005F129E">
      <w:pPr>
        <w:numPr>
          <w:ilvl w:val="0"/>
          <w:numId w:val="55"/>
        </w:numPr>
        <w:tabs>
          <w:tab w:val="left" w:pos="567"/>
        </w:tabs>
        <w:autoSpaceDE w:val="0"/>
        <w:ind w:left="567" w:hanging="567"/>
        <w:rPr>
          <w:ins w:id="741" w:author="만든 이"/>
          <w:szCs w:val="22"/>
          <w:lang w:val="is-IS" w:eastAsia="ja-JP"/>
        </w:rPr>
      </w:pPr>
      <w:ins w:id="742" w:author="만든 이">
        <w:r w:rsidRPr="00892E2B">
          <w:rPr>
            <w:szCs w:val="22"/>
            <w:lang w:val="is-IS" w:eastAsia="ja-JP"/>
          </w:rPr>
          <w:t>Læknirinn eða hjúkrunarfræðingur gefa þér infliximab  innrennsli í bláæð með 2 vikna millibili og viðbótarinnrennsli í bláæð 4 vikum eftir seinna innrennslið hjá sjúklingum með Crohns sjúkdóm og sáraristilbólgu samkvæmt mati læknisins til að hefja Remsima meðferðina. Fyrsta Remsima inndælingin í bláæð verður  gefin 4 vikum eftir síðasta innrennslið í bláæð og síðan Remsima inndælingar undir húð á tveggja vikna fresti.</w:t>
        </w:r>
      </w:ins>
    </w:p>
    <w:p w14:paraId="3A2DE9CB" w14:textId="77777777" w:rsidR="005F129E" w:rsidRPr="00892E2B" w:rsidRDefault="005F129E" w:rsidP="005F129E">
      <w:pPr>
        <w:numPr>
          <w:ilvl w:val="0"/>
          <w:numId w:val="55"/>
        </w:numPr>
        <w:tabs>
          <w:tab w:val="left" w:pos="567"/>
        </w:tabs>
        <w:autoSpaceDE w:val="0"/>
        <w:ind w:left="567" w:hanging="567"/>
        <w:rPr>
          <w:ins w:id="743" w:author="만든 이"/>
          <w:szCs w:val="22"/>
          <w:lang w:val="is-IS" w:eastAsia="ja-JP"/>
        </w:rPr>
      </w:pPr>
      <w:ins w:id="744" w:author="만든 이">
        <w:r w:rsidRPr="00892E2B">
          <w:rPr>
            <w:szCs w:val="22"/>
            <w:lang w:val="is-IS" w:eastAsia="ja-JP"/>
          </w:rPr>
          <w:t>Fyrstu Remsima inndælingarnar undir húð verða gefnar undir eftirliti læknisins.</w:t>
        </w:r>
      </w:ins>
    </w:p>
    <w:p w14:paraId="0E6EF527" w14:textId="77777777" w:rsidR="005F129E" w:rsidRPr="00892E2B" w:rsidRDefault="005F129E" w:rsidP="005F129E">
      <w:pPr>
        <w:numPr>
          <w:ilvl w:val="0"/>
          <w:numId w:val="55"/>
        </w:numPr>
        <w:tabs>
          <w:tab w:val="left" w:pos="567"/>
        </w:tabs>
        <w:autoSpaceDE w:val="0"/>
        <w:ind w:left="567" w:hanging="567"/>
        <w:rPr>
          <w:ins w:id="745" w:author="만든 이"/>
          <w:szCs w:val="22"/>
          <w:lang w:val="is-IS" w:eastAsia="ja-JP"/>
        </w:rPr>
      </w:pPr>
      <w:ins w:id="746" w:author="만든 이">
        <w:r w:rsidRPr="00892E2B">
          <w:rPr>
            <w:szCs w:val="22"/>
            <w:lang w:val="is-IS" w:eastAsia="ja-JP"/>
          </w:rPr>
          <w:t>Eftir að þú hefur fengið viðeigandi þjálfun og ef þú treystir þér til þess, getur verið að læknirinn leyfi þér að sprauta þig sjálf(ur) með síðari Remsima skömmtum heima.</w:t>
        </w:r>
      </w:ins>
    </w:p>
    <w:p w14:paraId="51BF9BEE" w14:textId="77777777" w:rsidR="005F129E" w:rsidRPr="00892E2B" w:rsidRDefault="005F129E" w:rsidP="005F129E">
      <w:pPr>
        <w:numPr>
          <w:ilvl w:val="0"/>
          <w:numId w:val="55"/>
        </w:numPr>
        <w:tabs>
          <w:tab w:val="left" w:pos="567"/>
        </w:tabs>
        <w:autoSpaceDE w:val="0"/>
        <w:ind w:left="567" w:hanging="567"/>
        <w:rPr>
          <w:ins w:id="747" w:author="만든 이"/>
          <w:szCs w:val="22"/>
          <w:lang w:val="is-IS" w:eastAsia="ja-JP"/>
        </w:rPr>
      </w:pPr>
      <w:ins w:id="748" w:author="만든 이">
        <w:r w:rsidRPr="00892E2B">
          <w:rPr>
            <w:szCs w:val="22"/>
            <w:lang w:val="is-IS" w:eastAsia="ja-JP"/>
          </w:rPr>
          <w:t>Talaðu við lækninn ef þú hefur spurningar um hvernig eigi að sprauta sig sjál(ur). Nánari upplýsingar er að finna í „Notendaleiðbeiningar“ aftast í þessum fylgiseðli.</w:t>
        </w:r>
      </w:ins>
    </w:p>
    <w:p w14:paraId="3ECDCD3B" w14:textId="77777777" w:rsidR="005F129E" w:rsidRPr="0073447B" w:rsidRDefault="005F129E" w:rsidP="005F129E">
      <w:pPr>
        <w:rPr>
          <w:ins w:id="749" w:author="만든 이"/>
          <w:lang w:val="is-IS"/>
        </w:rPr>
      </w:pPr>
    </w:p>
    <w:p w14:paraId="78472D1E" w14:textId="77777777" w:rsidR="005F129E" w:rsidRPr="00AA35C3" w:rsidRDefault="005F129E" w:rsidP="005F129E">
      <w:pPr>
        <w:rPr>
          <w:ins w:id="750" w:author="만든 이"/>
          <w:lang w:val="da-DK"/>
        </w:rPr>
      </w:pPr>
      <w:ins w:id="751" w:author="만든 이">
        <w:r w:rsidRPr="00AA35C3">
          <w:rPr>
            <w:b/>
            <w:lang w:val="da-DK"/>
          </w:rPr>
          <w:t>Ef notaður er stærri skammtur af Remsima en mælt er fyrir um</w:t>
        </w:r>
      </w:ins>
    </w:p>
    <w:p w14:paraId="5D9ACC30" w14:textId="77777777" w:rsidR="005F129E" w:rsidRPr="00AA35C3" w:rsidRDefault="005F129E" w:rsidP="005F129E">
      <w:pPr>
        <w:rPr>
          <w:ins w:id="752" w:author="만든 이"/>
          <w:lang w:val="da-DK"/>
        </w:rPr>
      </w:pPr>
      <w:ins w:id="753" w:author="만든 이">
        <w:r w:rsidRPr="00AA35C3">
          <w:rPr>
            <w:lang w:val="da-DK"/>
          </w:rPr>
          <w:t>Ef þú notar meira af Remsima en þú ættir (</w:t>
        </w:r>
        <w:r w:rsidRPr="000E57EB">
          <w:rPr>
            <w:lang w:val="is-IS"/>
          </w:rPr>
          <w:t>annaðhvort</w:t>
        </w:r>
        <w:r w:rsidRPr="00AA35C3">
          <w:rPr>
            <w:lang w:val="da-DK"/>
          </w:rPr>
          <w:t xml:space="preserve"> með því að sprauta of miklu í eitt skipti eða nota það of oft) skaltu tala strax við lækninn eða lyfjafræðing. Taktu alltaf með þér ytri umbúðir lyfsins, jafnvel þótt þær séu tómar. </w:t>
        </w:r>
      </w:ins>
    </w:p>
    <w:p w14:paraId="169823AF" w14:textId="77777777" w:rsidR="005F129E" w:rsidRPr="00AA35C3" w:rsidRDefault="005F129E" w:rsidP="005F129E">
      <w:pPr>
        <w:rPr>
          <w:ins w:id="754" w:author="만든 이"/>
          <w:lang w:val="da-DK"/>
        </w:rPr>
      </w:pPr>
    </w:p>
    <w:p w14:paraId="659DA6AC" w14:textId="77777777" w:rsidR="005F129E" w:rsidRPr="00AA35C3" w:rsidRDefault="005F129E" w:rsidP="005F129E">
      <w:pPr>
        <w:keepNext/>
        <w:rPr>
          <w:ins w:id="755" w:author="만든 이"/>
          <w:lang w:val="da-DK"/>
        </w:rPr>
      </w:pPr>
      <w:ins w:id="756" w:author="만든 이">
        <w:r w:rsidRPr="00AA35C3">
          <w:rPr>
            <w:b/>
            <w:lang w:val="da-DK"/>
          </w:rPr>
          <w:t>Ef gleymist að nota Remsima</w:t>
        </w:r>
      </w:ins>
    </w:p>
    <w:p w14:paraId="6C0FF3DE" w14:textId="77777777" w:rsidR="005F129E" w:rsidRDefault="005F129E" w:rsidP="005F129E">
      <w:pPr>
        <w:keepNext/>
        <w:rPr>
          <w:ins w:id="757" w:author="만든 이"/>
          <w:u w:val="single"/>
          <w:lang w:val="is-IS" w:eastAsia="ko-KR"/>
        </w:rPr>
      </w:pPr>
    </w:p>
    <w:p w14:paraId="3B0B6E41" w14:textId="77777777" w:rsidR="005F129E" w:rsidRPr="002B20C0" w:rsidRDefault="005F129E" w:rsidP="005F129E">
      <w:pPr>
        <w:keepNext/>
        <w:rPr>
          <w:ins w:id="758" w:author="만든 이"/>
          <w:u w:val="single"/>
          <w:lang w:val="is-IS" w:eastAsia="ko-KR"/>
        </w:rPr>
      </w:pPr>
      <w:ins w:id="759" w:author="만든 이">
        <w:r>
          <w:rPr>
            <w:u w:val="single"/>
            <w:lang w:val="is-IS" w:eastAsia="ko-KR"/>
          </w:rPr>
          <w:t xml:space="preserve">Ef skammtur hefur </w:t>
        </w:r>
        <w:r w:rsidRPr="002B20C0">
          <w:rPr>
            <w:u w:val="single"/>
            <w:lang w:val="is-IS" w:eastAsia="ko-KR"/>
          </w:rPr>
          <w:t>gleym</w:t>
        </w:r>
        <w:r>
          <w:rPr>
            <w:u w:val="single"/>
            <w:lang w:val="is-IS" w:eastAsia="ko-KR"/>
          </w:rPr>
          <w:t>st</w:t>
        </w:r>
        <w:r w:rsidRPr="002B20C0">
          <w:rPr>
            <w:u w:val="single"/>
            <w:lang w:val="is-IS" w:eastAsia="ko-KR"/>
          </w:rPr>
          <w:t xml:space="preserve"> í allt að 7 daga</w:t>
        </w:r>
      </w:ins>
    </w:p>
    <w:p w14:paraId="40918EF3" w14:textId="77777777" w:rsidR="005F129E" w:rsidRPr="002B20C0" w:rsidRDefault="005F129E" w:rsidP="005F129E">
      <w:pPr>
        <w:rPr>
          <w:ins w:id="760" w:author="만든 이"/>
          <w:lang w:val="is-IS"/>
        </w:rPr>
      </w:pPr>
      <w:ins w:id="761" w:author="만든 이">
        <w:r w:rsidRPr="00D31493">
          <w:rPr>
            <w:lang w:val="is-IS" w:eastAsia="ko-KR"/>
          </w:rPr>
          <w:t xml:space="preserve">Ef þú gleymir skammti af Remsima í allt að 7 daga, eftir upphaflegan áætlaðan skammt, </w:t>
        </w:r>
        <w:r>
          <w:rPr>
            <w:lang w:val="is-IS" w:eastAsia="ko-KR"/>
          </w:rPr>
          <w:t>skalt</w:t>
        </w:r>
        <w:r w:rsidRPr="00D31493">
          <w:rPr>
            <w:lang w:val="is-IS" w:eastAsia="ko-KR"/>
          </w:rPr>
          <w:t xml:space="preserve"> þú taka skammtinn sem gleymdist strax. Taktu næsta skammt á næst</w:t>
        </w:r>
        <w:r>
          <w:rPr>
            <w:lang w:val="is-IS" w:eastAsia="ko-KR"/>
          </w:rPr>
          <w:t>u</w:t>
        </w:r>
        <w:r w:rsidRPr="00D31493">
          <w:rPr>
            <w:lang w:val="is-IS" w:eastAsia="ko-KR"/>
          </w:rPr>
          <w:t xml:space="preserve"> upphaflega áætl</w:t>
        </w:r>
        <w:r>
          <w:rPr>
            <w:lang w:val="is-IS" w:eastAsia="ko-KR"/>
          </w:rPr>
          <w:t>uðu dagsetningu og</w:t>
        </w:r>
        <w:r w:rsidRPr="000E57EB" w:rsidDel="002A1706">
          <w:rPr>
            <w:szCs w:val="22"/>
            <w:lang w:val="is-IS" w:eastAsia="ko-KR"/>
          </w:rPr>
          <w:t>halda síðan áfram með upphaflegu skammtaáætlunina</w:t>
        </w:r>
        <w:r>
          <w:rPr>
            <w:lang w:val="is-IS" w:eastAsia="ko-KR"/>
          </w:rPr>
          <w:t>.</w:t>
        </w:r>
      </w:ins>
    </w:p>
    <w:p w14:paraId="2B25EA3A" w14:textId="77777777" w:rsidR="005F129E" w:rsidRDefault="005F129E" w:rsidP="005F129E">
      <w:pPr>
        <w:rPr>
          <w:ins w:id="762" w:author="만든 이"/>
          <w:rFonts w:eastAsia="Calibri"/>
          <w:szCs w:val="22"/>
          <w:lang w:val="is-IS" w:eastAsia="ko-KR"/>
        </w:rPr>
      </w:pPr>
    </w:p>
    <w:p w14:paraId="689786C3" w14:textId="77777777" w:rsidR="005F129E" w:rsidRPr="002B20C0" w:rsidRDefault="005F129E" w:rsidP="005F129E">
      <w:pPr>
        <w:rPr>
          <w:ins w:id="763" w:author="만든 이"/>
          <w:u w:val="single"/>
          <w:lang w:val="is-IS" w:eastAsia="ko-KR"/>
        </w:rPr>
      </w:pPr>
      <w:ins w:id="764" w:author="만든 이">
        <w:r>
          <w:rPr>
            <w:u w:val="single"/>
            <w:lang w:val="is-IS" w:eastAsia="ko-KR"/>
          </w:rPr>
          <w:t xml:space="preserve">Ef skammtur hefur </w:t>
        </w:r>
        <w:r w:rsidRPr="002B20C0">
          <w:rPr>
            <w:u w:val="single"/>
            <w:lang w:val="is-IS" w:eastAsia="ko-KR"/>
          </w:rPr>
          <w:t>gleym</w:t>
        </w:r>
        <w:r>
          <w:rPr>
            <w:u w:val="single"/>
            <w:lang w:val="is-IS" w:eastAsia="ko-KR"/>
          </w:rPr>
          <w:t>st</w:t>
        </w:r>
        <w:r w:rsidRPr="002B20C0">
          <w:rPr>
            <w:u w:val="single"/>
            <w:lang w:val="is-IS" w:eastAsia="ko-KR"/>
          </w:rPr>
          <w:t xml:space="preserve"> í 8 daga eða meira</w:t>
        </w:r>
      </w:ins>
    </w:p>
    <w:p w14:paraId="1819E2ED" w14:textId="77777777" w:rsidR="005F129E" w:rsidRPr="002B20C0" w:rsidRDefault="005F129E" w:rsidP="005F129E">
      <w:pPr>
        <w:rPr>
          <w:ins w:id="765" w:author="만든 이"/>
          <w:lang w:val="is-IS"/>
        </w:rPr>
      </w:pPr>
      <w:ins w:id="766" w:author="만든 이">
        <w:r w:rsidRPr="001D57F2">
          <w:rPr>
            <w:lang w:val="is-IS" w:eastAsia="ko-KR"/>
          </w:rPr>
          <w:t>Ef þú gleymir skammti af Remsima í 8 daga eða lengur, eftir upphaflegan skammt, skaltu ekki taka skammtinn sem gleymdist. Taktu næsta skammt á næst</w:t>
        </w:r>
        <w:r>
          <w:rPr>
            <w:lang w:val="is-IS" w:eastAsia="ko-KR"/>
          </w:rPr>
          <w:t>u</w:t>
        </w:r>
        <w:r w:rsidRPr="001D57F2">
          <w:rPr>
            <w:lang w:val="is-IS" w:eastAsia="ko-KR"/>
          </w:rPr>
          <w:t xml:space="preserve"> upphaflega áætl</w:t>
        </w:r>
        <w:r>
          <w:rPr>
            <w:lang w:val="is-IS" w:eastAsia="ko-KR"/>
          </w:rPr>
          <w:t>uðu</w:t>
        </w:r>
        <w:r w:rsidRPr="001D57F2">
          <w:rPr>
            <w:lang w:val="is-IS" w:eastAsia="ko-KR"/>
          </w:rPr>
          <w:t xml:space="preserve"> dagsetningu og </w:t>
        </w:r>
        <w:r w:rsidRPr="000E57EB" w:rsidDel="002A1706">
          <w:rPr>
            <w:szCs w:val="22"/>
            <w:lang w:val="is-IS" w:eastAsia="ko-KR"/>
          </w:rPr>
          <w:t>halda síðan áfram með upphaflegu skammtaáætlunina</w:t>
        </w:r>
        <w:r w:rsidRPr="001D57F2">
          <w:rPr>
            <w:lang w:val="is-IS" w:eastAsia="ko-KR"/>
          </w:rPr>
          <w:t>.</w:t>
        </w:r>
      </w:ins>
    </w:p>
    <w:p w14:paraId="342349C8" w14:textId="77777777" w:rsidR="005F129E" w:rsidRPr="00183F39" w:rsidRDefault="005F129E" w:rsidP="005F129E">
      <w:pPr>
        <w:rPr>
          <w:ins w:id="767" w:author="만든 이"/>
          <w:lang w:val="is-IS"/>
        </w:rPr>
      </w:pPr>
    </w:p>
    <w:p w14:paraId="48D25386" w14:textId="77777777" w:rsidR="005F129E" w:rsidRDefault="005F129E" w:rsidP="005F129E">
      <w:pPr>
        <w:ind w:right="-2"/>
        <w:rPr>
          <w:ins w:id="768" w:author="만든 이"/>
          <w:lang w:val="is-IS" w:eastAsia="ko-KR"/>
        </w:rPr>
      </w:pPr>
      <w:ins w:id="769" w:author="만든 이">
        <w:r w:rsidRPr="00183F39">
          <w:rPr>
            <w:lang w:val="is-IS"/>
          </w:rPr>
          <w:t>Ef þú ert ekki viss um hvenær eigi að sprauta Remsima skaltu hafa samband við lækninn.</w:t>
        </w:r>
      </w:ins>
    </w:p>
    <w:p w14:paraId="47DB1BAA" w14:textId="77777777" w:rsidR="005F129E" w:rsidRPr="00183F39" w:rsidRDefault="005F129E" w:rsidP="005F129E">
      <w:pPr>
        <w:pStyle w:val="ab"/>
        <w:jc w:val="left"/>
        <w:rPr>
          <w:ins w:id="770" w:author="만든 이"/>
          <w:lang w:val="is-IS"/>
        </w:rPr>
      </w:pPr>
    </w:p>
    <w:p w14:paraId="3BC11662" w14:textId="77777777" w:rsidR="005F129E" w:rsidRPr="00183F39" w:rsidRDefault="005F129E" w:rsidP="005F129E">
      <w:pPr>
        <w:pStyle w:val="ab"/>
        <w:jc w:val="left"/>
        <w:rPr>
          <w:ins w:id="771" w:author="만든 이"/>
          <w:lang w:val="is-IS"/>
        </w:rPr>
      </w:pPr>
      <w:ins w:id="772" w:author="만든 이">
        <w:r>
          <w:rPr>
            <w:sz w:val="22"/>
            <w:lang w:val="is-IS" w:eastAsia="ko-KR"/>
          </w:rPr>
          <w:t xml:space="preserve">Leitið til læknisins, lyfjafræðings eða </w:t>
        </w:r>
        <w:r w:rsidRPr="000E57EB">
          <w:rPr>
            <w:sz w:val="22"/>
            <w:lang w:val="is-IS" w:eastAsia="ko-KR"/>
          </w:rPr>
          <w:t>hjúkrunarfræðingsins</w:t>
        </w:r>
        <w:r>
          <w:rPr>
            <w:sz w:val="22"/>
            <w:lang w:val="is-IS" w:eastAsia="ko-KR"/>
          </w:rPr>
          <w:t xml:space="preserve"> ef þörf er á frekari upplýsingum um notkun lyfsins.</w:t>
        </w:r>
      </w:ins>
    </w:p>
    <w:p w14:paraId="79848E55" w14:textId="77777777" w:rsidR="005F129E" w:rsidRDefault="005F129E" w:rsidP="005F129E">
      <w:pPr>
        <w:pStyle w:val="ab"/>
        <w:jc w:val="left"/>
        <w:rPr>
          <w:ins w:id="773" w:author="만든 이"/>
          <w:b/>
          <w:sz w:val="22"/>
          <w:lang w:val="is-IS" w:eastAsia="ko-KR"/>
        </w:rPr>
      </w:pPr>
    </w:p>
    <w:p w14:paraId="6D553FD2" w14:textId="77777777" w:rsidR="005F129E" w:rsidRDefault="005F129E" w:rsidP="005F129E">
      <w:pPr>
        <w:rPr>
          <w:ins w:id="774" w:author="만든 이"/>
          <w:b/>
          <w:lang w:val="is-IS" w:eastAsia="ko-KR"/>
        </w:rPr>
      </w:pPr>
    </w:p>
    <w:p w14:paraId="7A7E5FAF" w14:textId="77777777" w:rsidR="005F129E" w:rsidRPr="00183F39" w:rsidRDefault="005F129E" w:rsidP="005F129E">
      <w:pPr>
        <w:pStyle w:val="af"/>
        <w:keepNext/>
        <w:keepLines/>
        <w:rPr>
          <w:ins w:id="775" w:author="만든 이"/>
          <w:lang w:val="is-IS"/>
        </w:rPr>
      </w:pPr>
      <w:ins w:id="776" w:author="만든 이">
        <w:r>
          <w:rPr>
            <w:bCs w:val="0"/>
            <w:szCs w:val="24"/>
            <w:lang w:val="is-IS" w:eastAsia="ko-KR"/>
          </w:rPr>
          <w:t>4.</w:t>
        </w:r>
        <w:r>
          <w:rPr>
            <w:bCs w:val="0"/>
            <w:szCs w:val="24"/>
            <w:lang w:val="is-IS" w:eastAsia="ko-KR"/>
          </w:rPr>
          <w:tab/>
          <w:t>Hugsanlegar aukaverkanir</w:t>
        </w:r>
      </w:ins>
    </w:p>
    <w:p w14:paraId="5D29BB47" w14:textId="77777777" w:rsidR="005F129E" w:rsidRDefault="005F129E" w:rsidP="005F129E">
      <w:pPr>
        <w:pStyle w:val="ab"/>
        <w:keepNext/>
        <w:keepLines/>
        <w:jc w:val="left"/>
        <w:rPr>
          <w:ins w:id="777" w:author="만든 이"/>
          <w:bCs/>
          <w:sz w:val="22"/>
          <w:szCs w:val="24"/>
          <w:lang w:val="is-IS" w:eastAsia="ko-KR"/>
        </w:rPr>
      </w:pPr>
    </w:p>
    <w:p w14:paraId="250272A1" w14:textId="77777777" w:rsidR="005F129E" w:rsidRPr="00183F39" w:rsidRDefault="005F129E" w:rsidP="005F129E">
      <w:pPr>
        <w:pStyle w:val="ab"/>
        <w:jc w:val="left"/>
        <w:rPr>
          <w:ins w:id="778" w:author="만든 이"/>
          <w:lang w:val="is-IS"/>
        </w:rPr>
      </w:pPr>
      <w:ins w:id="779" w:author="만든 이">
        <w:r>
          <w:rPr>
            <w:sz w:val="22"/>
            <w:lang w:val="is-IS" w:eastAsia="ko-KR"/>
          </w:rPr>
          <w:t>Eins og við á um öll lyf getur þetta lyf valdið aukaverkunum en það gerist þó ekki hjá öllum. Flestar aukaverkanirnar eru vægar eða miðlungs alvarlegar. Hins vegar geta sumir sjúklingar fengið alvarlegar aukaverkanir sem þarfnast meðhöndlunar. Aukaverkanir geta einnig komið fram eftir að meðferð með Remsima er hætt.</w:t>
        </w:r>
      </w:ins>
    </w:p>
    <w:p w14:paraId="69F44A2D" w14:textId="77777777" w:rsidR="005F129E" w:rsidRDefault="005F129E" w:rsidP="005F129E">
      <w:pPr>
        <w:pStyle w:val="ab"/>
        <w:jc w:val="left"/>
        <w:rPr>
          <w:ins w:id="780" w:author="만든 이"/>
          <w:sz w:val="22"/>
          <w:lang w:val="is-IS" w:eastAsia="ko-KR"/>
        </w:rPr>
      </w:pPr>
    </w:p>
    <w:p w14:paraId="5BCE8952" w14:textId="77777777" w:rsidR="005F129E" w:rsidRPr="00183F39" w:rsidRDefault="005F129E" w:rsidP="005F129E">
      <w:pPr>
        <w:pStyle w:val="ab"/>
        <w:keepNext/>
        <w:keepLines/>
        <w:jc w:val="left"/>
        <w:rPr>
          <w:ins w:id="781" w:author="만든 이"/>
          <w:lang w:val="is-IS"/>
        </w:rPr>
      </w:pPr>
      <w:ins w:id="782" w:author="만든 이">
        <w:r>
          <w:rPr>
            <w:b/>
            <w:sz w:val="22"/>
            <w:lang w:val="is-IS" w:eastAsia="ko-KR"/>
          </w:rPr>
          <w:t>Láttu lækninn strax vita ef þú verður var/vör við eftirfarandi:</w:t>
        </w:r>
      </w:ins>
    </w:p>
    <w:p w14:paraId="1D76FAFD" w14:textId="77777777" w:rsidR="005F129E" w:rsidRPr="003D210F" w:rsidRDefault="005F129E" w:rsidP="005F129E">
      <w:pPr>
        <w:numPr>
          <w:ilvl w:val="0"/>
          <w:numId w:val="41"/>
        </w:numPr>
        <w:ind w:left="426" w:hanging="426"/>
        <w:rPr>
          <w:ins w:id="783" w:author="만든 이"/>
          <w:szCs w:val="20"/>
          <w:lang w:val="is-IS"/>
        </w:rPr>
      </w:pPr>
      <w:ins w:id="784" w:author="만든 이">
        <w:r w:rsidRPr="00183F39">
          <w:rPr>
            <w:b/>
            <w:szCs w:val="20"/>
            <w:lang w:val="is-IS"/>
          </w:rPr>
          <w:t>Ofnæmiseinkenni</w:t>
        </w:r>
        <w:r w:rsidRPr="00183F39">
          <w:rPr>
            <w:szCs w:val="20"/>
            <w:lang w:val="is-IS"/>
          </w:rPr>
          <w:t xml:space="preserve"> eins og bjúgur í andliti, vörum, munni eða hálsi sem getur valdið því að erfitt er að kyngja eða anda, húðútbrot, ofsakláði, bjúgur á höndum, fótum eða ökklum. </w:t>
        </w:r>
        <w:r w:rsidRPr="003D210F">
          <w:rPr>
            <w:szCs w:val="20"/>
            <w:lang w:val="is-IS"/>
          </w:rPr>
          <w:t>Sum þessara einkenna geta verið alvarleg eða lífshættuleg. Ofnæmisviðbrögð geta komið fram innan við 2 klukkustundum frá lyfjagjöf eða síðar. Fleiri einkenni ofnæmisviðbragða geta komið fram allt að 12 dögum frá lyfjagjöf m.a. vöðvaverkir, hiti, verkir í liðum eða kjálka, óþægindi í hálsi eða höfuðverkur.</w:t>
        </w:r>
      </w:ins>
    </w:p>
    <w:p w14:paraId="78877A79" w14:textId="77777777" w:rsidR="005F129E" w:rsidRPr="0018701A" w:rsidRDefault="005F129E" w:rsidP="005F129E">
      <w:pPr>
        <w:numPr>
          <w:ilvl w:val="0"/>
          <w:numId w:val="41"/>
        </w:numPr>
        <w:ind w:left="426" w:hanging="426"/>
        <w:rPr>
          <w:ins w:id="785" w:author="만든 이"/>
          <w:b/>
          <w:szCs w:val="20"/>
          <w:lang w:val="is-IS"/>
        </w:rPr>
      </w:pPr>
      <w:ins w:id="786" w:author="만든 이">
        <w:r w:rsidRPr="0018701A">
          <w:rPr>
            <w:b/>
            <w:szCs w:val="20"/>
            <w:lang w:val="is-IS"/>
          </w:rPr>
          <w:t xml:space="preserve">Merki um staðbundin viðbrögð á stungustað </w:t>
        </w:r>
        <w:r w:rsidRPr="0018701A">
          <w:rPr>
            <w:szCs w:val="20"/>
            <w:lang w:val="is-IS"/>
          </w:rPr>
          <w:t>svo sem roði, verkur, kláði, bólga, hersli, mar, blæðing, kuldatilfinning, náladofi, erting, útbrot sár, ofsakláði, blöðrur og hrúður.</w:t>
        </w:r>
      </w:ins>
    </w:p>
    <w:p w14:paraId="00726780" w14:textId="77777777" w:rsidR="005F129E" w:rsidRPr="003D210F" w:rsidRDefault="005F129E" w:rsidP="005F129E">
      <w:pPr>
        <w:numPr>
          <w:ilvl w:val="0"/>
          <w:numId w:val="41"/>
        </w:numPr>
        <w:ind w:left="426" w:hanging="426"/>
        <w:rPr>
          <w:ins w:id="787" w:author="만든 이"/>
          <w:szCs w:val="20"/>
          <w:lang w:val="is-IS"/>
        </w:rPr>
      </w:pPr>
      <w:ins w:id="788" w:author="만든 이">
        <w:r w:rsidRPr="003D210F">
          <w:rPr>
            <w:b/>
            <w:szCs w:val="20"/>
            <w:lang w:val="is-IS"/>
          </w:rPr>
          <w:t>Einkenni hjartasjúkdóms</w:t>
        </w:r>
        <w:r w:rsidRPr="003D210F">
          <w:rPr>
            <w:szCs w:val="20"/>
            <w:lang w:val="is-IS"/>
          </w:rPr>
          <w:t xml:space="preserve"> svo sem </w:t>
        </w:r>
        <w:r w:rsidRPr="003D210F">
          <w:rPr>
            <w:rFonts w:hint="eastAsia"/>
            <w:szCs w:val="20"/>
            <w:lang w:val="is-IS"/>
          </w:rPr>
          <w:t>ó</w:t>
        </w:r>
        <w:r w:rsidRPr="003D210F">
          <w:rPr>
            <w:rFonts w:hint="eastAsia"/>
            <w:szCs w:val="20"/>
            <w:lang w:val="is-IS"/>
          </w:rPr>
          <w:t>þæ</w:t>
        </w:r>
        <w:r w:rsidRPr="003D210F">
          <w:rPr>
            <w:szCs w:val="20"/>
            <w:lang w:val="is-IS"/>
          </w:rPr>
          <w:t xml:space="preserve">gindi fyrir brjósti, verkur í handlegg, verkur í maga, </w:t>
        </w:r>
      </w:ins>
    </w:p>
    <w:p w14:paraId="3FF95093" w14:textId="77777777" w:rsidR="005F129E" w:rsidRPr="003D210F" w:rsidRDefault="005F129E" w:rsidP="005F129E">
      <w:pPr>
        <w:ind w:left="426"/>
        <w:rPr>
          <w:ins w:id="789" w:author="만든 이"/>
          <w:szCs w:val="20"/>
          <w:lang w:val="is-IS"/>
        </w:rPr>
      </w:pPr>
      <w:ins w:id="790" w:author="만든 이">
        <w:r w:rsidRPr="003D210F">
          <w:rPr>
            <w:szCs w:val="20"/>
            <w:lang w:val="is-IS"/>
          </w:rPr>
          <w:t>mæði, kvíði, vægur svimi, svimi, yfirlið, svitamyndun, ógleði, uppköst, flökt eða sláttur í brjósti, hraður eða hægur hjartsláttur og bjúgur á fótum.</w:t>
        </w:r>
      </w:ins>
    </w:p>
    <w:p w14:paraId="5A94DE49" w14:textId="77777777" w:rsidR="005F129E" w:rsidRPr="003D210F" w:rsidRDefault="005F129E" w:rsidP="005F129E">
      <w:pPr>
        <w:numPr>
          <w:ilvl w:val="0"/>
          <w:numId w:val="41"/>
        </w:numPr>
        <w:ind w:left="426" w:hanging="426"/>
        <w:rPr>
          <w:ins w:id="791" w:author="만든 이"/>
          <w:szCs w:val="20"/>
          <w:lang w:val="is-IS"/>
        </w:rPr>
      </w:pPr>
      <w:ins w:id="792" w:author="만든 이">
        <w:r w:rsidRPr="003D210F">
          <w:rPr>
            <w:b/>
            <w:szCs w:val="20"/>
            <w:lang w:val="is-IS"/>
          </w:rPr>
          <w:t>Einkenni sýkingar (þ.m.t. berklar)</w:t>
        </w:r>
        <w:r w:rsidRPr="003D210F">
          <w:rPr>
            <w:szCs w:val="20"/>
            <w:lang w:val="is-IS"/>
          </w:rPr>
          <w:t xml:space="preserve"> svo sem hiti, þreytutilfinning, hósti sem getur verið þrálátur, mæði, flensulík einkenni, þyngdartap, nætursviti, niðurgangur, sár, uppsafnaður gröftur í meltingarvegi eða í kringum endaþarm (ígerð),tannsjúkdómar eða sviðatilfinning við þvaglát.</w:t>
        </w:r>
      </w:ins>
    </w:p>
    <w:p w14:paraId="1C207562" w14:textId="77777777" w:rsidR="005F129E" w:rsidRPr="003D210F" w:rsidRDefault="005F129E" w:rsidP="005F129E">
      <w:pPr>
        <w:numPr>
          <w:ilvl w:val="0"/>
          <w:numId w:val="41"/>
        </w:numPr>
        <w:ind w:left="426" w:hanging="426"/>
        <w:rPr>
          <w:ins w:id="793" w:author="만든 이"/>
          <w:szCs w:val="20"/>
          <w:lang w:val="is-IS"/>
        </w:rPr>
      </w:pPr>
      <w:ins w:id="794" w:author="만든 이">
        <w:r w:rsidRPr="003D210F">
          <w:rPr>
            <w:b/>
            <w:szCs w:val="20"/>
            <w:lang w:val="is-IS"/>
          </w:rPr>
          <w:t>Möguleg ummerki krabbameins</w:t>
        </w:r>
        <w:r w:rsidRPr="003D210F">
          <w:rPr>
            <w:szCs w:val="20"/>
            <w:lang w:val="is-IS"/>
          </w:rPr>
          <w:t xml:space="preserve"> þ.m.t. en ekki takmarkað við þrota í eitlum, þyngdartap, hita, óvenjulega hnúta í húð, breytingar á fæðingarblettum eða húðlit eða óvenjulegar blæðingar úr leggöngum.</w:t>
        </w:r>
      </w:ins>
    </w:p>
    <w:p w14:paraId="2443E26E" w14:textId="77777777" w:rsidR="005F129E" w:rsidRPr="003D210F" w:rsidRDefault="005F129E" w:rsidP="005F129E">
      <w:pPr>
        <w:numPr>
          <w:ilvl w:val="0"/>
          <w:numId w:val="41"/>
        </w:numPr>
        <w:ind w:left="426" w:hanging="426"/>
        <w:rPr>
          <w:ins w:id="795" w:author="만든 이"/>
          <w:b/>
          <w:szCs w:val="20"/>
          <w:lang w:val="is-IS"/>
        </w:rPr>
      </w:pPr>
      <w:ins w:id="796" w:author="만든 이">
        <w:r w:rsidRPr="003D210F">
          <w:rPr>
            <w:b/>
            <w:szCs w:val="20"/>
            <w:lang w:val="is-IS"/>
          </w:rPr>
          <w:t xml:space="preserve">Einkenni lungnasjúkdóms </w:t>
        </w:r>
        <w:r w:rsidRPr="003D210F">
          <w:rPr>
            <w:szCs w:val="20"/>
            <w:lang w:val="is-IS"/>
          </w:rPr>
          <w:t>svo sem hósti, öndunarerfiðleikar eða þyngsli fyrir brjósti.</w:t>
        </w:r>
      </w:ins>
    </w:p>
    <w:p w14:paraId="5B5267C8" w14:textId="77777777" w:rsidR="005F129E" w:rsidRPr="00183F39" w:rsidRDefault="005F129E" w:rsidP="005F129E">
      <w:pPr>
        <w:numPr>
          <w:ilvl w:val="0"/>
          <w:numId w:val="41"/>
        </w:numPr>
        <w:ind w:left="426" w:hanging="426"/>
        <w:rPr>
          <w:ins w:id="797" w:author="만든 이"/>
          <w:szCs w:val="20"/>
          <w:lang w:val="is-IS"/>
        </w:rPr>
      </w:pPr>
      <w:ins w:id="798" w:author="만든 이">
        <w:r w:rsidRPr="00183F39">
          <w:rPr>
            <w:b/>
            <w:szCs w:val="20"/>
            <w:lang w:val="is-IS"/>
          </w:rPr>
          <w:t xml:space="preserve">Einkenni taugasjúkdóms (þ.m.t. augnkvillar) </w:t>
        </w:r>
        <w:r w:rsidRPr="00183F39">
          <w:rPr>
            <w:szCs w:val="20"/>
            <w:lang w:val="is-IS"/>
          </w:rPr>
          <w:t xml:space="preserve">svo sem </w:t>
        </w:r>
        <w:r w:rsidRPr="00324A58">
          <w:rPr>
            <w:noProof/>
            <w:lang w:val="is-IS"/>
          </w:rPr>
          <w:t xml:space="preserve">einkenni heilablóðfalls (skyndilegur doði eða máttleysi í andliti, handlegg eða fótlegg, einkum öðrum megin í líkamanum; skyndileg ringlun, erfiðleikar við að tala eða skilja, erfiðleikar við að sjá með öðru eða báðum augum, erfiðleikar með gang, sundl, jafnvægisleysi eða samhæfingarleysi eða slæmur höfuðverkur), </w:t>
        </w:r>
        <w:r w:rsidRPr="005F6686">
          <w:rPr>
            <w:noProof/>
            <w:lang w:val="is-IS"/>
          </w:rPr>
          <w:t xml:space="preserve">flog, </w:t>
        </w:r>
        <w:r w:rsidRPr="00324A58">
          <w:rPr>
            <w:noProof/>
            <w:lang w:val="is-IS"/>
          </w:rPr>
          <w:t>nála</w:t>
        </w:r>
        <w:r w:rsidRPr="005F6686">
          <w:rPr>
            <w:noProof/>
            <w:lang w:val="is-IS"/>
          </w:rPr>
          <w:t>dofi</w:t>
        </w:r>
        <w:r>
          <w:rPr>
            <w:noProof/>
            <w:lang w:val="is-IS"/>
          </w:rPr>
          <w:t>/</w:t>
        </w:r>
        <w:r w:rsidRPr="00324A58">
          <w:rPr>
            <w:noProof/>
            <w:lang w:val="is-IS"/>
          </w:rPr>
          <w:t>doði</w:t>
        </w:r>
        <w:r>
          <w:rPr>
            <w:noProof/>
            <w:lang w:val="is-IS"/>
          </w:rPr>
          <w:t xml:space="preserve"> </w:t>
        </w:r>
        <w:r w:rsidRPr="00183F39">
          <w:rPr>
            <w:szCs w:val="20"/>
            <w:lang w:val="is-IS"/>
          </w:rPr>
          <w:t>einhvers staðar í líkamanum, máttleysi í höndum eða fótum, sjóntruflanir eins og tvísýni eða önnur sjónvandamál.</w:t>
        </w:r>
      </w:ins>
    </w:p>
    <w:p w14:paraId="03644AFD" w14:textId="77777777" w:rsidR="005F129E" w:rsidRPr="00183F39" w:rsidRDefault="005F129E" w:rsidP="005F129E">
      <w:pPr>
        <w:numPr>
          <w:ilvl w:val="0"/>
          <w:numId w:val="41"/>
        </w:numPr>
        <w:ind w:left="426" w:hanging="426"/>
        <w:rPr>
          <w:ins w:id="799" w:author="만든 이"/>
          <w:b/>
          <w:szCs w:val="20"/>
          <w:lang w:val="is-IS"/>
        </w:rPr>
      </w:pPr>
      <w:ins w:id="800" w:author="만든 이">
        <w:r w:rsidRPr="00183F39">
          <w:rPr>
            <w:b/>
            <w:szCs w:val="20"/>
            <w:lang w:val="is-IS"/>
          </w:rPr>
          <w:t xml:space="preserve">Einkenni lifrarsjúkdóms </w:t>
        </w:r>
        <w:r w:rsidRPr="00183F39">
          <w:rPr>
            <w:szCs w:val="20"/>
            <w:lang w:val="is-IS"/>
          </w:rPr>
          <w:t>(þ.m.t. lifrarbólgu B sýking þegar þú hefur áður fengið lifrarbólgu B) eins og gulnun húðar eða augna, dökkbrúnt þvag verkur eða þroti í efri hluta kviðar, liðverkir, húðútbrot eða hiti.</w:t>
        </w:r>
      </w:ins>
    </w:p>
    <w:p w14:paraId="399D6B88" w14:textId="77777777" w:rsidR="005F129E" w:rsidRPr="00183F39" w:rsidRDefault="005F129E" w:rsidP="005F129E">
      <w:pPr>
        <w:numPr>
          <w:ilvl w:val="0"/>
          <w:numId w:val="41"/>
        </w:numPr>
        <w:ind w:left="426" w:hanging="426"/>
        <w:rPr>
          <w:ins w:id="801" w:author="만든 이"/>
          <w:szCs w:val="20"/>
          <w:lang w:val="is-IS"/>
        </w:rPr>
      </w:pPr>
      <w:ins w:id="802" w:author="만든 이">
        <w:r w:rsidRPr="00183F39">
          <w:rPr>
            <w:b/>
            <w:szCs w:val="20"/>
            <w:lang w:val="is-IS"/>
          </w:rPr>
          <w:t>Einkenni ónæmissjúkdóms</w:t>
        </w:r>
        <w:r>
          <w:rPr>
            <w:b/>
            <w:szCs w:val="20"/>
            <w:lang w:val="is-IS"/>
          </w:rPr>
          <w:t xml:space="preserve"> sem kallast rauðir úlfar</w:t>
        </w:r>
        <w:r w:rsidRPr="00183F39">
          <w:rPr>
            <w:b/>
            <w:szCs w:val="20"/>
            <w:lang w:val="is-IS"/>
          </w:rPr>
          <w:t xml:space="preserve"> </w:t>
        </w:r>
        <w:r w:rsidRPr="00183F39">
          <w:rPr>
            <w:szCs w:val="20"/>
            <w:lang w:val="is-IS"/>
          </w:rPr>
          <w:t>eins og liðverkir eða útbrot á vöngum eða handleggjum sem eru viðkvæm fyrir sólarljósi (rauðir úlfar) eða hósti, mæði, hiti eða húðútbrot (sarklíki).</w:t>
        </w:r>
      </w:ins>
    </w:p>
    <w:p w14:paraId="67330CE8" w14:textId="77777777" w:rsidR="005F129E" w:rsidRPr="00183F39" w:rsidRDefault="005F129E" w:rsidP="005F129E">
      <w:pPr>
        <w:numPr>
          <w:ilvl w:val="0"/>
          <w:numId w:val="41"/>
        </w:numPr>
        <w:ind w:left="426" w:hanging="426"/>
        <w:rPr>
          <w:ins w:id="803" w:author="만든 이"/>
          <w:b/>
          <w:szCs w:val="20"/>
          <w:lang w:val="is-IS"/>
        </w:rPr>
      </w:pPr>
      <w:ins w:id="804" w:author="만든 이">
        <w:r w:rsidRPr="00183F39">
          <w:rPr>
            <w:b/>
            <w:szCs w:val="20"/>
            <w:lang w:val="is-IS"/>
          </w:rPr>
          <w:t xml:space="preserve">Einkenni lágra blóðgilda </w:t>
        </w:r>
        <w:r w:rsidRPr="00183F39">
          <w:rPr>
            <w:szCs w:val="20"/>
            <w:lang w:val="is-IS"/>
          </w:rPr>
          <w:t>eins og þrálátur hiti, blæðing, marblettir, litlir rauðir eða purpurarauðir blettir undir húð eða fölvi.</w:t>
        </w:r>
      </w:ins>
    </w:p>
    <w:p w14:paraId="2C830B94" w14:textId="77777777" w:rsidR="005F129E" w:rsidRPr="00183F39" w:rsidRDefault="005F129E" w:rsidP="005F129E">
      <w:pPr>
        <w:numPr>
          <w:ilvl w:val="0"/>
          <w:numId w:val="41"/>
        </w:numPr>
        <w:ind w:left="426" w:hanging="426"/>
        <w:rPr>
          <w:ins w:id="805" w:author="만든 이"/>
          <w:szCs w:val="20"/>
          <w:lang w:val="is-IS"/>
        </w:rPr>
      </w:pPr>
      <w:ins w:id="806" w:author="만든 이">
        <w:r w:rsidRPr="003143FA">
          <w:rPr>
            <w:b/>
            <w:szCs w:val="20"/>
            <w:lang w:val="is-IS"/>
          </w:rPr>
          <w:t>Einkenni alvarlegra húðvandamála</w:t>
        </w:r>
        <w:r w:rsidRPr="00183F39">
          <w:rPr>
            <w:szCs w:val="20"/>
            <w:lang w:val="is-IS"/>
          </w:rPr>
          <w:t xml:space="preserve"> </w:t>
        </w:r>
        <w:r w:rsidRPr="003143FA">
          <w:rPr>
            <w:szCs w:val="20"/>
            <w:lang w:val="is-IS"/>
          </w:rPr>
          <w:t>eins og rauðleitir</w:t>
        </w:r>
        <w:r w:rsidRPr="00183F39">
          <w:rPr>
            <w:szCs w:val="20"/>
            <w:lang w:val="is-IS"/>
          </w:rPr>
          <w:t xml:space="preserve"> </w:t>
        </w:r>
        <w:r w:rsidRPr="003143FA">
          <w:rPr>
            <w:szCs w:val="20"/>
            <w:lang w:val="is-IS"/>
          </w:rPr>
          <w:t xml:space="preserve">blettir sem líkjast skotskífu eða hringlaga flekkir oft með blöðrum fyrir miðju á bolnum, stór svæði með húðflögnun, sár í munni, hálsi, nefi, kynfærum og augum eða litlir graftarfylltir hnúðar sem geta breiðst út um allan líkamann. </w:t>
        </w:r>
        <w:r w:rsidRPr="00183F39">
          <w:rPr>
            <w:szCs w:val="20"/>
            <w:lang w:val="is-IS"/>
          </w:rPr>
          <w:t>Hiti getur fylgt þessum viðbrögðum í húð.</w:t>
        </w:r>
      </w:ins>
    </w:p>
    <w:p w14:paraId="3A600ACD" w14:textId="77777777" w:rsidR="005F129E" w:rsidRDefault="005F129E" w:rsidP="005F129E">
      <w:pPr>
        <w:pStyle w:val="ab"/>
        <w:tabs>
          <w:tab w:val="left" w:pos="540"/>
        </w:tabs>
        <w:jc w:val="left"/>
        <w:rPr>
          <w:ins w:id="807" w:author="만든 이"/>
          <w:sz w:val="22"/>
          <w:lang w:val="is-IS" w:eastAsia="ko-KR"/>
        </w:rPr>
      </w:pPr>
    </w:p>
    <w:p w14:paraId="118B32BE" w14:textId="77777777" w:rsidR="005F129E" w:rsidRPr="00183F39" w:rsidRDefault="005F129E" w:rsidP="005F129E">
      <w:pPr>
        <w:pStyle w:val="ab"/>
        <w:jc w:val="left"/>
        <w:rPr>
          <w:ins w:id="808" w:author="만든 이"/>
          <w:lang w:val="is-IS"/>
        </w:rPr>
      </w:pPr>
      <w:ins w:id="809" w:author="만든 이">
        <w:r>
          <w:rPr>
            <w:sz w:val="22"/>
            <w:lang w:val="is-IS" w:eastAsia="ko-KR"/>
          </w:rPr>
          <w:t>Hafðu strax samband við lækninn ef þú finnur fyrir einhverju af ofantöldu.</w:t>
        </w:r>
      </w:ins>
    </w:p>
    <w:p w14:paraId="24265574" w14:textId="77777777" w:rsidR="005F129E" w:rsidRDefault="005F129E" w:rsidP="005F129E">
      <w:pPr>
        <w:pStyle w:val="ab"/>
        <w:jc w:val="left"/>
        <w:rPr>
          <w:ins w:id="810" w:author="만든 이"/>
          <w:sz w:val="22"/>
          <w:lang w:val="is-IS" w:eastAsia="ko-KR"/>
        </w:rPr>
      </w:pPr>
    </w:p>
    <w:p w14:paraId="6DA8FFFB" w14:textId="77777777" w:rsidR="005F129E" w:rsidRPr="006F513C" w:rsidRDefault="005F129E" w:rsidP="005F129E">
      <w:pPr>
        <w:pStyle w:val="ab"/>
        <w:jc w:val="left"/>
        <w:rPr>
          <w:ins w:id="811" w:author="만든 이"/>
          <w:lang w:val="is-IS"/>
        </w:rPr>
      </w:pPr>
      <w:ins w:id="812" w:author="만든 이">
        <w:r>
          <w:rPr>
            <w:sz w:val="22"/>
            <w:lang w:val="is-IS" w:eastAsia="ko-KR"/>
          </w:rPr>
          <w:t>Eftirfarandi aukaverkanir hafa komið fram við notkun Remsima:</w:t>
        </w:r>
      </w:ins>
    </w:p>
    <w:p w14:paraId="07712CE9" w14:textId="77777777" w:rsidR="005F129E" w:rsidRDefault="005F129E" w:rsidP="005F129E">
      <w:pPr>
        <w:pStyle w:val="ab"/>
        <w:keepNext/>
        <w:keepLines/>
        <w:jc w:val="left"/>
        <w:rPr>
          <w:ins w:id="813" w:author="만든 이"/>
          <w:b/>
          <w:sz w:val="22"/>
          <w:lang w:val="is-IS" w:eastAsia="ko-KR"/>
        </w:rPr>
      </w:pPr>
    </w:p>
    <w:p w14:paraId="1BD48957" w14:textId="77777777" w:rsidR="005F129E" w:rsidRPr="00183F39" w:rsidRDefault="005F129E" w:rsidP="005F129E">
      <w:pPr>
        <w:pStyle w:val="ab"/>
        <w:keepNext/>
        <w:keepLines/>
        <w:jc w:val="left"/>
        <w:rPr>
          <w:ins w:id="814" w:author="만든 이"/>
          <w:lang w:val="is-IS"/>
        </w:rPr>
      </w:pPr>
      <w:ins w:id="815" w:author="만든 이">
        <w:r>
          <w:rPr>
            <w:b/>
            <w:sz w:val="22"/>
            <w:lang w:val="is-IS" w:eastAsia="ko-KR"/>
          </w:rPr>
          <w:t>Mjög algengar</w:t>
        </w:r>
        <w:r>
          <w:rPr>
            <w:sz w:val="22"/>
            <w:lang w:val="is-IS" w:eastAsia="ko-KR"/>
          </w:rPr>
          <w:t>:kunna að koma fyrir hjá fleiri en 1 af hverjum 10 einstaklingum</w:t>
        </w:r>
      </w:ins>
    </w:p>
    <w:p w14:paraId="43A585E7" w14:textId="77777777" w:rsidR="005F129E" w:rsidRPr="004A5EE3" w:rsidRDefault="005F129E" w:rsidP="005F129E">
      <w:pPr>
        <w:numPr>
          <w:ilvl w:val="0"/>
          <w:numId w:val="41"/>
        </w:numPr>
        <w:ind w:left="426" w:hanging="426"/>
        <w:rPr>
          <w:ins w:id="816" w:author="만든 이"/>
          <w:szCs w:val="20"/>
          <w:lang w:val="is-IS"/>
        </w:rPr>
      </w:pPr>
      <w:ins w:id="817" w:author="만든 이">
        <w:r w:rsidRPr="004A5EE3">
          <w:rPr>
            <w:szCs w:val="20"/>
            <w:lang w:val="is-IS"/>
          </w:rPr>
          <w:t>Kviðverkur, ógleði</w:t>
        </w:r>
      </w:ins>
    </w:p>
    <w:p w14:paraId="400ECAB5" w14:textId="77777777" w:rsidR="005F129E" w:rsidRPr="004A5EE3" w:rsidRDefault="005F129E" w:rsidP="005F129E">
      <w:pPr>
        <w:numPr>
          <w:ilvl w:val="0"/>
          <w:numId w:val="41"/>
        </w:numPr>
        <w:ind w:left="426" w:hanging="426"/>
        <w:rPr>
          <w:ins w:id="818" w:author="만든 이"/>
          <w:szCs w:val="20"/>
          <w:lang w:val="is-IS"/>
        </w:rPr>
      </w:pPr>
      <w:ins w:id="819" w:author="만든 이">
        <w:r w:rsidRPr="004A5EE3">
          <w:rPr>
            <w:szCs w:val="20"/>
            <w:lang w:val="is-IS"/>
          </w:rPr>
          <w:t>Veirusýkingar t.d. herpes eða flensa</w:t>
        </w:r>
      </w:ins>
    </w:p>
    <w:p w14:paraId="128348CA" w14:textId="77777777" w:rsidR="005F129E" w:rsidRPr="004A5EE3" w:rsidRDefault="005F129E" w:rsidP="005F129E">
      <w:pPr>
        <w:numPr>
          <w:ilvl w:val="0"/>
          <w:numId w:val="41"/>
        </w:numPr>
        <w:ind w:left="426" w:hanging="426"/>
        <w:rPr>
          <w:ins w:id="820" w:author="만든 이"/>
          <w:szCs w:val="20"/>
          <w:lang w:val="is-IS"/>
        </w:rPr>
      </w:pPr>
      <w:ins w:id="821" w:author="만든 이">
        <w:r w:rsidRPr="004A5EE3">
          <w:rPr>
            <w:szCs w:val="20"/>
            <w:lang w:val="is-IS"/>
          </w:rPr>
          <w:t>Sýkingar í efri öndunarvegi svo sem skútabólga</w:t>
        </w:r>
      </w:ins>
    </w:p>
    <w:p w14:paraId="518C285A" w14:textId="77777777" w:rsidR="005F129E" w:rsidRPr="004A5EE3" w:rsidRDefault="005F129E" w:rsidP="005F129E">
      <w:pPr>
        <w:numPr>
          <w:ilvl w:val="0"/>
          <w:numId w:val="41"/>
        </w:numPr>
        <w:ind w:left="426" w:hanging="426"/>
        <w:rPr>
          <w:ins w:id="822" w:author="만든 이"/>
          <w:szCs w:val="20"/>
          <w:lang w:val="is-IS"/>
        </w:rPr>
      </w:pPr>
      <w:ins w:id="823" w:author="만든 이">
        <w:r w:rsidRPr="004A5EE3">
          <w:rPr>
            <w:szCs w:val="20"/>
            <w:lang w:val="is-IS"/>
          </w:rPr>
          <w:t>Höf</w:t>
        </w:r>
        <w:r w:rsidRPr="004A5EE3">
          <w:rPr>
            <w:rFonts w:hint="eastAsia"/>
            <w:szCs w:val="20"/>
            <w:lang w:val="is-IS"/>
          </w:rPr>
          <w:t>u</w:t>
        </w:r>
        <w:r w:rsidRPr="004A5EE3">
          <w:rPr>
            <w:szCs w:val="20"/>
            <w:lang w:val="is-IS"/>
          </w:rPr>
          <w:t>ðverkur</w:t>
        </w:r>
      </w:ins>
    </w:p>
    <w:p w14:paraId="08F4DCAA" w14:textId="77777777" w:rsidR="005F129E" w:rsidRPr="004A5EE3" w:rsidRDefault="005F129E" w:rsidP="005F129E">
      <w:pPr>
        <w:numPr>
          <w:ilvl w:val="0"/>
          <w:numId w:val="41"/>
        </w:numPr>
        <w:ind w:left="426" w:hanging="426"/>
        <w:rPr>
          <w:ins w:id="824" w:author="만든 이"/>
          <w:szCs w:val="20"/>
          <w:lang w:val="is-IS"/>
        </w:rPr>
      </w:pPr>
      <w:ins w:id="825" w:author="만든 이">
        <w:r w:rsidRPr="004A5EE3">
          <w:rPr>
            <w:szCs w:val="20"/>
            <w:lang w:val="is-IS"/>
          </w:rPr>
          <w:t>Aukaverkanir tengdar inndælingu</w:t>
        </w:r>
      </w:ins>
    </w:p>
    <w:p w14:paraId="34C222AD" w14:textId="77777777" w:rsidR="005F129E" w:rsidRPr="004A5EE3" w:rsidRDefault="005F129E" w:rsidP="005F129E">
      <w:pPr>
        <w:numPr>
          <w:ilvl w:val="0"/>
          <w:numId w:val="41"/>
        </w:numPr>
        <w:ind w:left="426" w:hanging="426"/>
        <w:rPr>
          <w:ins w:id="826" w:author="만든 이"/>
          <w:szCs w:val="20"/>
          <w:lang w:val="is-IS"/>
        </w:rPr>
      </w:pPr>
      <w:ins w:id="827" w:author="만든 이">
        <w:r w:rsidRPr="004A5EE3">
          <w:rPr>
            <w:szCs w:val="20"/>
            <w:lang w:val="is-IS"/>
          </w:rPr>
          <w:t>Verkur.</w:t>
        </w:r>
      </w:ins>
    </w:p>
    <w:p w14:paraId="16B9142D" w14:textId="77777777" w:rsidR="005F129E" w:rsidRDefault="005F129E" w:rsidP="005F129E">
      <w:pPr>
        <w:pStyle w:val="ab"/>
        <w:jc w:val="left"/>
        <w:rPr>
          <w:ins w:id="828" w:author="만든 이"/>
          <w:sz w:val="22"/>
          <w:lang w:val="is-IS" w:eastAsia="ko-KR"/>
        </w:rPr>
      </w:pPr>
    </w:p>
    <w:p w14:paraId="5547C735" w14:textId="77777777" w:rsidR="005F129E" w:rsidRPr="00183F39" w:rsidRDefault="005F129E" w:rsidP="005F129E">
      <w:pPr>
        <w:pStyle w:val="ab"/>
        <w:keepNext/>
        <w:keepLines/>
        <w:jc w:val="left"/>
        <w:rPr>
          <w:ins w:id="829" w:author="만든 이"/>
          <w:lang w:val="is-IS"/>
        </w:rPr>
      </w:pPr>
      <w:ins w:id="830" w:author="만든 이">
        <w:r>
          <w:rPr>
            <w:b/>
            <w:sz w:val="22"/>
            <w:lang w:val="is-IS" w:eastAsia="ko-KR"/>
          </w:rPr>
          <w:t>Algengar</w:t>
        </w:r>
        <w:r>
          <w:rPr>
            <w:sz w:val="22"/>
            <w:lang w:val="is-IS" w:eastAsia="ko-KR"/>
          </w:rPr>
          <w:t>:kunna að koma fyrir hjá allt að 1 af hverjum 10 einstaklingum</w:t>
        </w:r>
      </w:ins>
    </w:p>
    <w:p w14:paraId="3DB21352" w14:textId="77777777" w:rsidR="005F129E" w:rsidRPr="004A5EE3" w:rsidRDefault="005F129E" w:rsidP="005F129E">
      <w:pPr>
        <w:numPr>
          <w:ilvl w:val="0"/>
          <w:numId w:val="41"/>
        </w:numPr>
        <w:ind w:left="426" w:hanging="426"/>
        <w:rPr>
          <w:ins w:id="831" w:author="만든 이"/>
          <w:szCs w:val="20"/>
          <w:lang w:val="is-IS"/>
        </w:rPr>
      </w:pPr>
      <w:ins w:id="832" w:author="만든 이">
        <w:r w:rsidRPr="004A5EE3">
          <w:rPr>
            <w:szCs w:val="20"/>
            <w:lang w:val="is-IS"/>
          </w:rPr>
          <w:t>Breytingar á starfsemi lifrar, aukning lifrarensíma (kemur fram í blóðprufum)</w:t>
        </w:r>
      </w:ins>
    </w:p>
    <w:p w14:paraId="739C0D2C" w14:textId="77777777" w:rsidR="005F129E" w:rsidRPr="004A5EE3" w:rsidRDefault="005F129E" w:rsidP="005F129E">
      <w:pPr>
        <w:numPr>
          <w:ilvl w:val="0"/>
          <w:numId w:val="41"/>
        </w:numPr>
        <w:ind w:left="426" w:hanging="426"/>
        <w:rPr>
          <w:ins w:id="833" w:author="만든 이"/>
          <w:szCs w:val="20"/>
          <w:lang w:val="is-IS"/>
        </w:rPr>
      </w:pPr>
      <w:ins w:id="834" w:author="만든 이">
        <w:r w:rsidRPr="004A5EE3">
          <w:rPr>
            <w:szCs w:val="20"/>
            <w:lang w:val="is-IS"/>
          </w:rPr>
          <w:t>Sýkingar í lungum eða brjósti t.d. berkjubólga eða lungnabólga</w:t>
        </w:r>
      </w:ins>
    </w:p>
    <w:p w14:paraId="44B24FC3" w14:textId="77777777" w:rsidR="005F129E" w:rsidRPr="004A5EE3" w:rsidRDefault="005F129E" w:rsidP="005F129E">
      <w:pPr>
        <w:numPr>
          <w:ilvl w:val="0"/>
          <w:numId w:val="41"/>
        </w:numPr>
        <w:ind w:left="426" w:hanging="426"/>
        <w:rPr>
          <w:ins w:id="835" w:author="만든 이"/>
          <w:szCs w:val="20"/>
          <w:lang w:val="is-IS"/>
        </w:rPr>
      </w:pPr>
      <w:ins w:id="836" w:author="만든 이">
        <w:r w:rsidRPr="004A5EE3">
          <w:rPr>
            <w:szCs w:val="20"/>
            <w:lang w:val="is-IS"/>
          </w:rPr>
          <w:t>Erfiðleikar eða sársauki við öndun, brjóstverkur</w:t>
        </w:r>
      </w:ins>
    </w:p>
    <w:p w14:paraId="07AAD292" w14:textId="77777777" w:rsidR="005F129E" w:rsidRPr="004A5EE3" w:rsidRDefault="005F129E" w:rsidP="005F129E">
      <w:pPr>
        <w:numPr>
          <w:ilvl w:val="0"/>
          <w:numId w:val="41"/>
        </w:numPr>
        <w:ind w:left="426" w:hanging="426"/>
        <w:rPr>
          <w:ins w:id="837" w:author="만든 이"/>
          <w:szCs w:val="20"/>
          <w:lang w:val="is-IS"/>
        </w:rPr>
      </w:pPr>
      <w:ins w:id="838" w:author="만든 이">
        <w:r w:rsidRPr="004A5EE3">
          <w:rPr>
            <w:szCs w:val="20"/>
            <w:lang w:val="is-IS"/>
          </w:rPr>
          <w:t>Blæðingar í maga eða þörmum, niðurgangur, meltingartruflanir, brjóstsviði, hægðatregða</w:t>
        </w:r>
      </w:ins>
    </w:p>
    <w:p w14:paraId="3F5CDFA4" w14:textId="77777777" w:rsidR="005F129E" w:rsidRPr="004A5EE3" w:rsidRDefault="005F129E" w:rsidP="005F129E">
      <w:pPr>
        <w:numPr>
          <w:ilvl w:val="0"/>
          <w:numId w:val="41"/>
        </w:numPr>
        <w:ind w:left="426" w:hanging="426"/>
        <w:rPr>
          <w:ins w:id="839" w:author="만든 이"/>
          <w:szCs w:val="20"/>
          <w:lang w:val="is-IS"/>
        </w:rPr>
      </w:pPr>
      <w:ins w:id="840" w:author="만든 이">
        <w:r w:rsidRPr="004A5EE3">
          <w:rPr>
            <w:szCs w:val="20"/>
            <w:lang w:val="is-IS"/>
          </w:rPr>
          <w:t>Ofsakláði, kláðaútbrot eða húðþurrkur</w:t>
        </w:r>
      </w:ins>
    </w:p>
    <w:p w14:paraId="68FC5DAF" w14:textId="77777777" w:rsidR="005F129E" w:rsidRPr="004A5EE3" w:rsidRDefault="005F129E" w:rsidP="005F129E">
      <w:pPr>
        <w:numPr>
          <w:ilvl w:val="0"/>
          <w:numId w:val="41"/>
        </w:numPr>
        <w:ind w:left="426" w:hanging="426"/>
        <w:rPr>
          <w:ins w:id="841" w:author="만든 이"/>
          <w:szCs w:val="20"/>
          <w:lang w:val="is-IS"/>
        </w:rPr>
      </w:pPr>
      <w:ins w:id="842" w:author="만든 이">
        <w:r w:rsidRPr="004A5EE3">
          <w:rPr>
            <w:szCs w:val="20"/>
            <w:lang w:val="is-IS"/>
          </w:rPr>
          <w:t>Jafnvægistruflanir eða sundl</w:t>
        </w:r>
      </w:ins>
    </w:p>
    <w:p w14:paraId="34A2EAE0" w14:textId="77777777" w:rsidR="005F129E" w:rsidRPr="004A5EE3" w:rsidRDefault="005F129E" w:rsidP="005F129E">
      <w:pPr>
        <w:numPr>
          <w:ilvl w:val="0"/>
          <w:numId w:val="41"/>
        </w:numPr>
        <w:ind w:left="426" w:hanging="426"/>
        <w:rPr>
          <w:ins w:id="843" w:author="만든 이"/>
          <w:szCs w:val="20"/>
          <w:lang w:val="is-IS"/>
        </w:rPr>
      </w:pPr>
      <w:ins w:id="844" w:author="만든 이">
        <w:r w:rsidRPr="004A5EE3">
          <w:rPr>
            <w:szCs w:val="20"/>
            <w:lang w:val="is-IS"/>
          </w:rPr>
          <w:t>Hiti, aukin svitamyndun</w:t>
        </w:r>
      </w:ins>
    </w:p>
    <w:p w14:paraId="69196738" w14:textId="77777777" w:rsidR="005F129E" w:rsidRPr="004A5EE3" w:rsidRDefault="005F129E" w:rsidP="005F129E">
      <w:pPr>
        <w:numPr>
          <w:ilvl w:val="0"/>
          <w:numId w:val="41"/>
        </w:numPr>
        <w:ind w:left="426" w:hanging="426"/>
        <w:rPr>
          <w:ins w:id="845" w:author="만든 이"/>
          <w:szCs w:val="20"/>
          <w:lang w:val="is-IS"/>
        </w:rPr>
      </w:pPr>
      <w:ins w:id="846" w:author="만든 이">
        <w:r w:rsidRPr="004A5EE3">
          <w:rPr>
            <w:szCs w:val="20"/>
            <w:lang w:val="is-IS"/>
          </w:rPr>
          <w:t>Blóðrásarkvillar, t.d. lágur eða hár blóðþrýstingur</w:t>
        </w:r>
      </w:ins>
    </w:p>
    <w:p w14:paraId="0E99B300" w14:textId="77777777" w:rsidR="005F129E" w:rsidRPr="004A5EE3" w:rsidRDefault="005F129E" w:rsidP="005F129E">
      <w:pPr>
        <w:numPr>
          <w:ilvl w:val="0"/>
          <w:numId w:val="41"/>
        </w:numPr>
        <w:ind w:left="426" w:hanging="426"/>
        <w:rPr>
          <w:ins w:id="847" w:author="만든 이"/>
          <w:szCs w:val="20"/>
          <w:lang w:val="is-IS"/>
        </w:rPr>
      </w:pPr>
      <w:ins w:id="848" w:author="만든 이">
        <w:r w:rsidRPr="004A5EE3">
          <w:rPr>
            <w:szCs w:val="20"/>
            <w:lang w:val="is-IS"/>
          </w:rPr>
          <w:t>Marblettir, hitakóf eða blóðnasir, heit og rjóð húð</w:t>
        </w:r>
      </w:ins>
    </w:p>
    <w:p w14:paraId="3974D0CE" w14:textId="77777777" w:rsidR="005F129E" w:rsidRPr="004A5EE3" w:rsidRDefault="005F129E" w:rsidP="005F129E">
      <w:pPr>
        <w:numPr>
          <w:ilvl w:val="0"/>
          <w:numId w:val="41"/>
        </w:numPr>
        <w:ind w:left="426" w:hanging="426"/>
        <w:rPr>
          <w:ins w:id="849" w:author="만든 이"/>
          <w:szCs w:val="20"/>
          <w:lang w:val="is-IS"/>
        </w:rPr>
      </w:pPr>
      <w:ins w:id="850" w:author="만든 이">
        <w:r w:rsidRPr="004A5EE3">
          <w:rPr>
            <w:szCs w:val="20"/>
            <w:lang w:val="is-IS"/>
          </w:rPr>
          <w:t>Þreyta eða slappleiki</w:t>
        </w:r>
      </w:ins>
    </w:p>
    <w:p w14:paraId="517B4574" w14:textId="77777777" w:rsidR="005F129E" w:rsidRPr="004A5EE3" w:rsidRDefault="005F129E" w:rsidP="005F129E">
      <w:pPr>
        <w:numPr>
          <w:ilvl w:val="0"/>
          <w:numId w:val="41"/>
        </w:numPr>
        <w:ind w:left="426" w:hanging="426"/>
        <w:rPr>
          <w:ins w:id="851" w:author="만든 이"/>
          <w:szCs w:val="20"/>
          <w:lang w:val="is-IS"/>
        </w:rPr>
      </w:pPr>
      <w:ins w:id="852" w:author="만든 이">
        <w:r w:rsidRPr="004A5EE3">
          <w:rPr>
            <w:szCs w:val="20"/>
            <w:lang w:val="is-IS"/>
          </w:rPr>
          <w:t>Bakteríusýkingar t.d. blóðsýking, ígerð eða sýking í húð (húðnetjubólga)</w:t>
        </w:r>
      </w:ins>
    </w:p>
    <w:p w14:paraId="01244C16" w14:textId="77777777" w:rsidR="005F129E" w:rsidRPr="004A5EE3" w:rsidRDefault="005F129E" w:rsidP="005F129E">
      <w:pPr>
        <w:numPr>
          <w:ilvl w:val="0"/>
          <w:numId w:val="41"/>
        </w:numPr>
        <w:ind w:left="426" w:hanging="426"/>
        <w:rPr>
          <w:ins w:id="853" w:author="만든 이"/>
          <w:szCs w:val="20"/>
          <w:lang w:val="is-IS"/>
        </w:rPr>
      </w:pPr>
      <w:ins w:id="854" w:author="만든 이">
        <w:r w:rsidRPr="004A5EE3">
          <w:rPr>
            <w:szCs w:val="20"/>
            <w:lang w:val="is-IS"/>
          </w:rPr>
          <w:t>Sveppasýking í húð</w:t>
        </w:r>
      </w:ins>
    </w:p>
    <w:p w14:paraId="68878C68" w14:textId="77777777" w:rsidR="005F129E" w:rsidRPr="004A5EE3" w:rsidRDefault="005F129E" w:rsidP="005F129E">
      <w:pPr>
        <w:numPr>
          <w:ilvl w:val="0"/>
          <w:numId w:val="41"/>
        </w:numPr>
        <w:ind w:left="426" w:hanging="426"/>
        <w:rPr>
          <w:ins w:id="855" w:author="만든 이"/>
          <w:szCs w:val="20"/>
          <w:lang w:val="is-IS"/>
        </w:rPr>
      </w:pPr>
      <w:ins w:id="856" w:author="만든 이">
        <w:r w:rsidRPr="004A5EE3">
          <w:rPr>
            <w:szCs w:val="20"/>
            <w:lang w:val="is-IS"/>
          </w:rPr>
          <w:t>Blóðsjúkdómar, t.d. blóðleysi eða of fá hvít blóðkorn</w:t>
        </w:r>
      </w:ins>
    </w:p>
    <w:p w14:paraId="33225643" w14:textId="77777777" w:rsidR="005F129E" w:rsidRPr="004A5EE3" w:rsidRDefault="005F129E" w:rsidP="005F129E">
      <w:pPr>
        <w:numPr>
          <w:ilvl w:val="0"/>
          <w:numId w:val="41"/>
        </w:numPr>
        <w:ind w:left="426" w:hanging="426"/>
        <w:rPr>
          <w:ins w:id="857" w:author="만든 이"/>
          <w:szCs w:val="20"/>
          <w:lang w:val="is-IS"/>
        </w:rPr>
      </w:pPr>
      <w:ins w:id="858" w:author="만든 이">
        <w:r w:rsidRPr="004A5EE3">
          <w:rPr>
            <w:szCs w:val="20"/>
            <w:lang w:val="is-IS"/>
          </w:rPr>
          <w:t>Eitlastækkanir</w:t>
        </w:r>
      </w:ins>
    </w:p>
    <w:p w14:paraId="47541D88" w14:textId="77777777" w:rsidR="005F129E" w:rsidRPr="004A5EE3" w:rsidRDefault="005F129E" w:rsidP="005F129E">
      <w:pPr>
        <w:numPr>
          <w:ilvl w:val="0"/>
          <w:numId w:val="41"/>
        </w:numPr>
        <w:ind w:left="426" w:hanging="426"/>
        <w:rPr>
          <w:ins w:id="859" w:author="만든 이"/>
          <w:szCs w:val="20"/>
          <w:lang w:val="is-IS"/>
        </w:rPr>
      </w:pPr>
      <w:ins w:id="860" w:author="만든 이">
        <w:r w:rsidRPr="004A5EE3">
          <w:rPr>
            <w:szCs w:val="20"/>
            <w:lang w:val="is-IS"/>
          </w:rPr>
          <w:t>Þunglyndi, erfiðleikar með svefn</w:t>
        </w:r>
      </w:ins>
    </w:p>
    <w:p w14:paraId="00FDD868" w14:textId="77777777" w:rsidR="005F129E" w:rsidRPr="004A5EE3" w:rsidRDefault="005F129E" w:rsidP="005F129E">
      <w:pPr>
        <w:numPr>
          <w:ilvl w:val="0"/>
          <w:numId w:val="41"/>
        </w:numPr>
        <w:ind w:left="426" w:hanging="426"/>
        <w:rPr>
          <w:ins w:id="861" w:author="만든 이"/>
          <w:szCs w:val="20"/>
          <w:lang w:val="is-IS"/>
        </w:rPr>
      </w:pPr>
      <w:ins w:id="862" w:author="만든 이">
        <w:r w:rsidRPr="004A5EE3">
          <w:rPr>
            <w:szCs w:val="20"/>
            <w:lang w:val="is-IS"/>
          </w:rPr>
          <w:t>Augnkvillar þ.á.m. roði í augum og sýkingar</w:t>
        </w:r>
      </w:ins>
    </w:p>
    <w:p w14:paraId="2563B3C6" w14:textId="77777777" w:rsidR="005F129E" w:rsidRPr="004A5EE3" w:rsidRDefault="005F129E" w:rsidP="005F129E">
      <w:pPr>
        <w:numPr>
          <w:ilvl w:val="0"/>
          <w:numId w:val="41"/>
        </w:numPr>
        <w:ind w:left="426" w:hanging="426"/>
        <w:rPr>
          <w:ins w:id="863" w:author="만든 이"/>
          <w:szCs w:val="20"/>
          <w:lang w:val="is-IS"/>
        </w:rPr>
      </w:pPr>
      <w:ins w:id="864" w:author="만든 이">
        <w:r w:rsidRPr="004A5EE3">
          <w:rPr>
            <w:szCs w:val="20"/>
            <w:lang w:val="is-IS"/>
          </w:rPr>
          <w:t>Hraður hjartsláttur eða hjartsláttarónot</w:t>
        </w:r>
      </w:ins>
    </w:p>
    <w:p w14:paraId="7CF469ED" w14:textId="77777777" w:rsidR="005F129E" w:rsidRPr="004A5EE3" w:rsidRDefault="005F129E" w:rsidP="005F129E">
      <w:pPr>
        <w:numPr>
          <w:ilvl w:val="0"/>
          <w:numId w:val="41"/>
        </w:numPr>
        <w:ind w:left="426" w:hanging="426"/>
        <w:rPr>
          <w:ins w:id="865" w:author="만든 이"/>
          <w:szCs w:val="20"/>
          <w:lang w:val="is-IS"/>
        </w:rPr>
      </w:pPr>
      <w:ins w:id="866" w:author="만든 이">
        <w:r w:rsidRPr="004A5EE3">
          <w:rPr>
            <w:szCs w:val="20"/>
            <w:lang w:val="is-IS"/>
          </w:rPr>
          <w:t>Liðverkir, vöðvaverkir eða bakverkir</w:t>
        </w:r>
      </w:ins>
    </w:p>
    <w:p w14:paraId="47909AE0" w14:textId="77777777" w:rsidR="005F129E" w:rsidRPr="004A5EE3" w:rsidRDefault="005F129E" w:rsidP="005F129E">
      <w:pPr>
        <w:numPr>
          <w:ilvl w:val="0"/>
          <w:numId w:val="41"/>
        </w:numPr>
        <w:ind w:left="426" w:hanging="426"/>
        <w:rPr>
          <w:ins w:id="867" w:author="만든 이"/>
          <w:szCs w:val="20"/>
          <w:lang w:val="is-IS"/>
        </w:rPr>
      </w:pPr>
      <w:ins w:id="868" w:author="만든 이">
        <w:r w:rsidRPr="004A5EE3">
          <w:rPr>
            <w:szCs w:val="20"/>
            <w:lang w:val="is-IS"/>
          </w:rPr>
          <w:t>Sýkingar í þvagfærum</w:t>
        </w:r>
      </w:ins>
    </w:p>
    <w:p w14:paraId="119269A8" w14:textId="77777777" w:rsidR="005F129E" w:rsidRPr="004A5EE3" w:rsidRDefault="005F129E" w:rsidP="005F129E">
      <w:pPr>
        <w:numPr>
          <w:ilvl w:val="0"/>
          <w:numId w:val="41"/>
        </w:numPr>
        <w:ind w:left="426" w:hanging="426"/>
        <w:rPr>
          <w:ins w:id="869" w:author="만든 이"/>
          <w:szCs w:val="20"/>
          <w:lang w:val="is-IS"/>
        </w:rPr>
      </w:pPr>
      <w:ins w:id="870" w:author="만든 이">
        <w:r w:rsidRPr="004A5EE3">
          <w:rPr>
            <w:szCs w:val="20"/>
            <w:lang w:val="is-IS"/>
          </w:rPr>
          <w:t>Sóri, húðvandamál t.d. exem og hárlos</w:t>
        </w:r>
      </w:ins>
    </w:p>
    <w:p w14:paraId="38EC032F" w14:textId="77777777" w:rsidR="005F129E" w:rsidRPr="004A5EE3" w:rsidRDefault="005F129E" w:rsidP="005F129E">
      <w:pPr>
        <w:numPr>
          <w:ilvl w:val="0"/>
          <w:numId w:val="41"/>
        </w:numPr>
        <w:ind w:left="426" w:hanging="426"/>
        <w:rPr>
          <w:ins w:id="871" w:author="만든 이"/>
          <w:szCs w:val="20"/>
          <w:lang w:val="is-IS"/>
        </w:rPr>
      </w:pPr>
      <w:ins w:id="872" w:author="만든 이">
        <w:r w:rsidRPr="004A5EE3">
          <w:rPr>
            <w:szCs w:val="20"/>
            <w:lang w:val="is-IS"/>
          </w:rPr>
          <w:t>Einkenni á stungustað, t.d. verkur, bólga, roði eða kláði</w:t>
        </w:r>
      </w:ins>
    </w:p>
    <w:p w14:paraId="514301E8" w14:textId="77777777" w:rsidR="005F129E" w:rsidRPr="004A5EE3" w:rsidRDefault="005F129E" w:rsidP="005F129E">
      <w:pPr>
        <w:numPr>
          <w:ilvl w:val="0"/>
          <w:numId w:val="41"/>
        </w:numPr>
        <w:ind w:left="426" w:hanging="426"/>
        <w:rPr>
          <w:ins w:id="873" w:author="만든 이"/>
          <w:szCs w:val="20"/>
          <w:lang w:val="is-IS"/>
        </w:rPr>
      </w:pPr>
      <w:ins w:id="874" w:author="만든 이">
        <w:r w:rsidRPr="004A5EE3">
          <w:rPr>
            <w:szCs w:val="20"/>
            <w:lang w:val="is-IS"/>
          </w:rPr>
          <w:t>Kuldahrollur, vökvasöfnun undir húð sem orsakar þrota</w:t>
        </w:r>
      </w:ins>
    </w:p>
    <w:p w14:paraId="12AD0756" w14:textId="77777777" w:rsidR="005F129E" w:rsidRPr="004A5EE3" w:rsidRDefault="005F129E" w:rsidP="005F129E">
      <w:pPr>
        <w:numPr>
          <w:ilvl w:val="0"/>
          <w:numId w:val="41"/>
        </w:numPr>
        <w:ind w:left="426" w:hanging="426"/>
        <w:rPr>
          <w:ins w:id="875" w:author="만든 이"/>
          <w:szCs w:val="20"/>
          <w:lang w:val="is-IS"/>
        </w:rPr>
      </w:pPr>
      <w:ins w:id="876" w:author="만든 이">
        <w:r w:rsidRPr="004A5EE3">
          <w:rPr>
            <w:szCs w:val="20"/>
            <w:lang w:val="is-IS"/>
          </w:rPr>
          <w:t>Dofi eða náladofi.</w:t>
        </w:r>
      </w:ins>
    </w:p>
    <w:p w14:paraId="12FF30DB" w14:textId="77777777" w:rsidR="005F129E" w:rsidRDefault="005F129E" w:rsidP="005F129E">
      <w:pPr>
        <w:pStyle w:val="ab"/>
        <w:jc w:val="left"/>
        <w:rPr>
          <w:ins w:id="877" w:author="만든 이"/>
          <w:sz w:val="22"/>
          <w:lang w:val="is-IS" w:eastAsia="ko-KR"/>
        </w:rPr>
      </w:pPr>
    </w:p>
    <w:p w14:paraId="63020764" w14:textId="77777777" w:rsidR="005F129E" w:rsidRPr="00183F39" w:rsidRDefault="005F129E" w:rsidP="005F129E">
      <w:pPr>
        <w:pStyle w:val="ab"/>
        <w:keepNext/>
        <w:keepLines/>
        <w:jc w:val="left"/>
        <w:rPr>
          <w:ins w:id="878" w:author="만든 이"/>
          <w:lang w:val="is-IS"/>
        </w:rPr>
      </w:pPr>
      <w:ins w:id="879" w:author="만든 이">
        <w:r>
          <w:rPr>
            <w:b/>
            <w:sz w:val="22"/>
            <w:lang w:val="is-IS" w:eastAsia="ko-KR"/>
          </w:rPr>
          <w:t>Sjaldgæfar</w:t>
        </w:r>
        <w:r>
          <w:rPr>
            <w:sz w:val="22"/>
            <w:lang w:val="is-IS" w:eastAsia="ko-KR"/>
          </w:rPr>
          <w:t>:kunna að koma fyrir hjá allt að 1 af hverjum 100 einstaklingum</w:t>
        </w:r>
      </w:ins>
    </w:p>
    <w:p w14:paraId="5FE26C41" w14:textId="77777777" w:rsidR="005F129E" w:rsidRPr="00183F39" w:rsidRDefault="005F129E" w:rsidP="005F129E">
      <w:pPr>
        <w:numPr>
          <w:ilvl w:val="0"/>
          <w:numId w:val="41"/>
        </w:numPr>
        <w:ind w:left="426" w:hanging="426"/>
        <w:rPr>
          <w:ins w:id="880" w:author="만든 이"/>
          <w:szCs w:val="20"/>
          <w:lang w:val="is-IS"/>
        </w:rPr>
      </w:pPr>
      <w:ins w:id="881" w:author="만든 이">
        <w:r w:rsidRPr="00183F39">
          <w:rPr>
            <w:szCs w:val="20"/>
            <w:lang w:val="is-IS"/>
          </w:rPr>
          <w:t>Minnkað blóðflæði, þroti í æðum</w:t>
        </w:r>
      </w:ins>
    </w:p>
    <w:p w14:paraId="0C5FED28" w14:textId="77777777" w:rsidR="005F129E" w:rsidRPr="00183F39" w:rsidRDefault="005F129E" w:rsidP="005F129E">
      <w:pPr>
        <w:numPr>
          <w:ilvl w:val="0"/>
          <w:numId w:val="41"/>
        </w:numPr>
        <w:ind w:left="426" w:hanging="426"/>
        <w:rPr>
          <w:ins w:id="882" w:author="만든 이"/>
          <w:szCs w:val="20"/>
          <w:lang w:val="is-IS"/>
        </w:rPr>
      </w:pPr>
      <w:ins w:id="883" w:author="만든 이">
        <w:r w:rsidRPr="00183F39">
          <w:rPr>
            <w:szCs w:val="20"/>
            <w:lang w:val="is-IS"/>
          </w:rPr>
          <w:t>Uppsöfnun á blóði utan við æðar (margúll) eða mar</w:t>
        </w:r>
      </w:ins>
    </w:p>
    <w:p w14:paraId="5719CE74" w14:textId="77777777" w:rsidR="005F129E" w:rsidRPr="00183F39" w:rsidRDefault="005F129E" w:rsidP="005F129E">
      <w:pPr>
        <w:numPr>
          <w:ilvl w:val="0"/>
          <w:numId w:val="41"/>
        </w:numPr>
        <w:ind w:left="426" w:hanging="426"/>
        <w:rPr>
          <w:ins w:id="884" w:author="만든 이"/>
          <w:szCs w:val="20"/>
          <w:lang w:val="is-IS"/>
        </w:rPr>
      </w:pPr>
      <w:ins w:id="885" w:author="만든 이">
        <w:r w:rsidRPr="00183F39">
          <w:rPr>
            <w:szCs w:val="20"/>
            <w:lang w:val="is-IS"/>
          </w:rPr>
          <w:t>Húðvandamál t.d. blöðrur, vörtur, óeðlilegur húðlitur eða mislitun húðar, þroti á vörum, þykknun húðar eða rauð, hreistrótt og flagnandi húð</w:t>
        </w:r>
      </w:ins>
    </w:p>
    <w:p w14:paraId="14121774" w14:textId="77777777" w:rsidR="005F129E" w:rsidRPr="00183F39" w:rsidRDefault="005F129E" w:rsidP="005F129E">
      <w:pPr>
        <w:numPr>
          <w:ilvl w:val="0"/>
          <w:numId w:val="41"/>
        </w:numPr>
        <w:ind w:left="426" w:hanging="426"/>
        <w:rPr>
          <w:ins w:id="886" w:author="만든 이"/>
          <w:szCs w:val="20"/>
          <w:lang w:val="is-IS"/>
        </w:rPr>
      </w:pPr>
      <w:ins w:id="887" w:author="만든 이">
        <w:r w:rsidRPr="00183F39">
          <w:rPr>
            <w:szCs w:val="20"/>
            <w:lang w:val="is-IS"/>
          </w:rPr>
          <w:t>Alvarleg ofnæmisviðbrögð (t.d. bráðaofnæmi), ónæmissjúkdómur sem kallast rauðir úlfar, ofnæmisviðbrögð við framandi próteinum</w:t>
        </w:r>
      </w:ins>
    </w:p>
    <w:p w14:paraId="151A726B" w14:textId="77777777" w:rsidR="005F129E" w:rsidRPr="001125D5" w:rsidRDefault="005F129E" w:rsidP="005F129E">
      <w:pPr>
        <w:numPr>
          <w:ilvl w:val="0"/>
          <w:numId w:val="41"/>
        </w:numPr>
        <w:ind w:left="426" w:hanging="426"/>
        <w:rPr>
          <w:ins w:id="888" w:author="만든 이"/>
          <w:szCs w:val="20"/>
          <w:lang w:val="is-IS"/>
        </w:rPr>
      </w:pPr>
      <w:ins w:id="889" w:author="만든 이">
        <w:r w:rsidRPr="001125D5">
          <w:rPr>
            <w:szCs w:val="20"/>
            <w:lang w:val="is-IS"/>
          </w:rPr>
          <w:t>Sár gróa hægar</w:t>
        </w:r>
      </w:ins>
    </w:p>
    <w:p w14:paraId="32A42BF8" w14:textId="77777777" w:rsidR="005F129E" w:rsidRPr="001125D5" w:rsidRDefault="005F129E" w:rsidP="005F129E">
      <w:pPr>
        <w:numPr>
          <w:ilvl w:val="0"/>
          <w:numId w:val="41"/>
        </w:numPr>
        <w:ind w:left="426" w:hanging="426"/>
        <w:rPr>
          <w:ins w:id="890" w:author="만든 이"/>
          <w:szCs w:val="20"/>
          <w:lang w:val="is-IS"/>
        </w:rPr>
      </w:pPr>
      <w:ins w:id="891" w:author="만든 이">
        <w:r w:rsidRPr="001125D5">
          <w:rPr>
            <w:szCs w:val="20"/>
            <w:lang w:val="is-IS"/>
          </w:rPr>
          <w:t>Lifrar- eða gallblöðrubólga, lifrarskemmdir</w:t>
        </w:r>
      </w:ins>
    </w:p>
    <w:p w14:paraId="5F378C4E" w14:textId="77777777" w:rsidR="005F129E" w:rsidRPr="001125D5" w:rsidRDefault="005F129E" w:rsidP="005F129E">
      <w:pPr>
        <w:numPr>
          <w:ilvl w:val="0"/>
          <w:numId w:val="41"/>
        </w:numPr>
        <w:ind w:left="426" w:hanging="426"/>
        <w:rPr>
          <w:ins w:id="892" w:author="만든 이"/>
          <w:szCs w:val="20"/>
          <w:lang w:val="is-IS"/>
        </w:rPr>
      </w:pPr>
      <w:ins w:id="893" w:author="만든 이">
        <w:r w:rsidRPr="001125D5">
          <w:rPr>
            <w:szCs w:val="20"/>
            <w:lang w:val="is-IS"/>
          </w:rPr>
          <w:t>Gleymska, skapstyggð, ringlun, taugaóstyrkur</w:t>
        </w:r>
      </w:ins>
    </w:p>
    <w:p w14:paraId="710E638D" w14:textId="77777777" w:rsidR="005F129E" w:rsidRPr="001125D5" w:rsidRDefault="005F129E" w:rsidP="005F129E">
      <w:pPr>
        <w:numPr>
          <w:ilvl w:val="0"/>
          <w:numId w:val="41"/>
        </w:numPr>
        <w:ind w:left="426" w:hanging="426"/>
        <w:rPr>
          <w:ins w:id="894" w:author="만든 이"/>
          <w:szCs w:val="20"/>
          <w:lang w:val="is-IS"/>
        </w:rPr>
      </w:pPr>
      <w:ins w:id="895" w:author="만든 이">
        <w:r w:rsidRPr="001125D5">
          <w:rPr>
            <w:szCs w:val="20"/>
            <w:lang w:val="is-IS"/>
          </w:rPr>
          <w:t>Augnvandamál, þ.á m. þokusýn eða sjónskerðing, þrútin augu, vogrís</w:t>
        </w:r>
      </w:ins>
    </w:p>
    <w:p w14:paraId="500E028C" w14:textId="77777777" w:rsidR="005F129E" w:rsidRPr="001125D5" w:rsidRDefault="005F129E" w:rsidP="005F129E">
      <w:pPr>
        <w:numPr>
          <w:ilvl w:val="0"/>
          <w:numId w:val="41"/>
        </w:numPr>
        <w:ind w:left="426" w:hanging="426"/>
        <w:rPr>
          <w:ins w:id="896" w:author="만든 이"/>
          <w:szCs w:val="20"/>
          <w:lang w:val="is-IS"/>
        </w:rPr>
      </w:pPr>
      <w:ins w:id="897" w:author="만든 이">
        <w:r w:rsidRPr="001125D5">
          <w:rPr>
            <w:szCs w:val="20"/>
            <w:lang w:val="is-IS"/>
          </w:rPr>
          <w:t>Nýtilkomin eða versnandi hjartabilun, hægur hjartsláttur</w:t>
        </w:r>
      </w:ins>
    </w:p>
    <w:p w14:paraId="4484851C" w14:textId="77777777" w:rsidR="005F129E" w:rsidRPr="003143FA" w:rsidRDefault="005F129E" w:rsidP="005F129E">
      <w:pPr>
        <w:numPr>
          <w:ilvl w:val="0"/>
          <w:numId w:val="41"/>
        </w:numPr>
        <w:ind w:left="426" w:hanging="426"/>
        <w:rPr>
          <w:ins w:id="898" w:author="만든 이"/>
          <w:szCs w:val="20"/>
        </w:rPr>
      </w:pPr>
      <w:ins w:id="899" w:author="만든 이">
        <w:r w:rsidRPr="00183F39">
          <w:rPr>
            <w:szCs w:val="20"/>
          </w:rPr>
          <w:t>Yfirlið</w:t>
        </w:r>
      </w:ins>
    </w:p>
    <w:p w14:paraId="2AF34B41" w14:textId="77777777" w:rsidR="005F129E" w:rsidRPr="003143FA" w:rsidRDefault="005F129E" w:rsidP="005F129E">
      <w:pPr>
        <w:numPr>
          <w:ilvl w:val="0"/>
          <w:numId w:val="41"/>
        </w:numPr>
        <w:ind w:left="426" w:hanging="426"/>
        <w:rPr>
          <w:ins w:id="900" w:author="만든 이"/>
          <w:szCs w:val="20"/>
        </w:rPr>
      </w:pPr>
      <w:ins w:id="901" w:author="만든 이">
        <w:r w:rsidRPr="00183F39">
          <w:rPr>
            <w:szCs w:val="20"/>
          </w:rPr>
          <w:t>Krampar, taugavandamál</w:t>
        </w:r>
      </w:ins>
    </w:p>
    <w:p w14:paraId="529ACC69" w14:textId="77777777" w:rsidR="005F129E" w:rsidRPr="003143FA" w:rsidRDefault="005F129E" w:rsidP="005F129E">
      <w:pPr>
        <w:numPr>
          <w:ilvl w:val="0"/>
          <w:numId w:val="41"/>
        </w:numPr>
        <w:ind w:left="426" w:hanging="426"/>
        <w:rPr>
          <w:ins w:id="902" w:author="만든 이"/>
          <w:szCs w:val="20"/>
        </w:rPr>
      </w:pPr>
      <w:ins w:id="903" w:author="만든 이">
        <w:r w:rsidRPr="00183F39">
          <w:rPr>
            <w:szCs w:val="20"/>
          </w:rPr>
          <w:t>Gat á þörmum eða þarmastífla, kviðverkir eða krampar</w:t>
        </w:r>
      </w:ins>
    </w:p>
    <w:p w14:paraId="17A0C325" w14:textId="77777777" w:rsidR="005F129E" w:rsidRPr="003143FA" w:rsidRDefault="005F129E" w:rsidP="005F129E">
      <w:pPr>
        <w:numPr>
          <w:ilvl w:val="0"/>
          <w:numId w:val="41"/>
        </w:numPr>
        <w:ind w:left="426" w:hanging="426"/>
        <w:rPr>
          <w:ins w:id="904" w:author="만든 이"/>
          <w:szCs w:val="20"/>
        </w:rPr>
      </w:pPr>
      <w:ins w:id="905" w:author="만든 이">
        <w:r w:rsidRPr="00183F39">
          <w:rPr>
            <w:szCs w:val="20"/>
          </w:rPr>
          <w:t>Brisbólga</w:t>
        </w:r>
      </w:ins>
    </w:p>
    <w:p w14:paraId="0D6B249B" w14:textId="77777777" w:rsidR="005F129E" w:rsidRPr="003143FA" w:rsidRDefault="005F129E" w:rsidP="005F129E">
      <w:pPr>
        <w:numPr>
          <w:ilvl w:val="0"/>
          <w:numId w:val="41"/>
        </w:numPr>
        <w:ind w:left="426" w:hanging="426"/>
        <w:rPr>
          <w:ins w:id="906" w:author="만든 이"/>
          <w:szCs w:val="20"/>
        </w:rPr>
      </w:pPr>
      <w:ins w:id="907" w:author="만든 이">
        <w:r w:rsidRPr="00183F39">
          <w:rPr>
            <w:szCs w:val="20"/>
          </w:rPr>
          <w:t>Sveppasýkingar, t.d. hvítsveppasýking eða sveppasýking í nöglum</w:t>
        </w:r>
      </w:ins>
    </w:p>
    <w:p w14:paraId="626810B1" w14:textId="77777777" w:rsidR="005F129E" w:rsidRPr="003143FA" w:rsidRDefault="005F129E" w:rsidP="005F129E">
      <w:pPr>
        <w:numPr>
          <w:ilvl w:val="0"/>
          <w:numId w:val="41"/>
        </w:numPr>
        <w:ind w:left="426" w:hanging="426"/>
        <w:rPr>
          <w:ins w:id="908" w:author="만든 이"/>
          <w:szCs w:val="20"/>
        </w:rPr>
      </w:pPr>
      <w:ins w:id="909" w:author="만든 이">
        <w:r w:rsidRPr="00183F39">
          <w:rPr>
            <w:szCs w:val="20"/>
          </w:rPr>
          <w:t>Lungnavandamál (t.d. bjúgur)</w:t>
        </w:r>
      </w:ins>
    </w:p>
    <w:p w14:paraId="4D5553F4" w14:textId="77777777" w:rsidR="005F129E" w:rsidRPr="003143FA" w:rsidRDefault="005F129E" w:rsidP="005F129E">
      <w:pPr>
        <w:numPr>
          <w:ilvl w:val="0"/>
          <w:numId w:val="41"/>
        </w:numPr>
        <w:ind w:left="426" w:hanging="426"/>
        <w:rPr>
          <w:ins w:id="910" w:author="만든 이"/>
          <w:szCs w:val="20"/>
        </w:rPr>
      </w:pPr>
      <w:ins w:id="911" w:author="만든 이">
        <w:r w:rsidRPr="00183F39">
          <w:rPr>
            <w:szCs w:val="20"/>
          </w:rPr>
          <w:t>Vökvasöfnun umhverfis lungu (í fleiðruholi)</w:t>
        </w:r>
      </w:ins>
    </w:p>
    <w:p w14:paraId="5D82A8EE" w14:textId="77777777" w:rsidR="005F129E" w:rsidRPr="00040979" w:rsidRDefault="005F129E" w:rsidP="005F129E">
      <w:pPr>
        <w:numPr>
          <w:ilvl w:val="0"/>
          <w:numId w:val="41"/>
        </w:numPr>
        <w:ind w:left="426" w:hanging="426"/>
        <w:rPr>
          <w:ins w:id="912" w:author="만든 이"/>
          <w:szCs w:val="20"/>
        </w:rPr>
      </w:pPr>
      <w:ins w:id="913" w:author="만든 이">
        <w:r w:rsidRPr="00040979">
          <w:rPr>
            <w:szCs w:val="20"/>
          </w:rPr>
          <w:t>Þrenging í loftvegum lungna sem veldur öndunarerfiðleikum</w:t>
        </w:r>
      </w:ins>
    </w:p>
    <w:p w14:paraId="7897A4E0" w14:textId="77777777" w:rsidR="005F129E" w:rsidRPr="00040979" w:rsidRDefault="005F129E" w:rsidP="005F129E">
      <w:pPr>
        <w:numPr>
          <w:ilvl w:val="0"/>
          <w:numId w:val="41"/>
        </w:numPr>
        <w:ind w:left="426" w:hanging="426"/>
        <w:rPr>
          <w:ins w:id="914" w:author="만든 이"/>
          <w:szCs w:val="20"/>
        </w:rPr>
      </w:pPr>
      <w:ins w:id="915" w:author="만든 이">
        <w:r w:rsidRPr="00040979">
          <w:rPr>
            <w:szCs w:val="20"/>
          </w:rPr>
          <w:t>Bólga í himnu innan í lungum sem veldur stingandi verkjum sem versna við öndun (fleiðrubólga)</w:t>
        </w:r>
      </w:ins>
    </w:p>
    <w:p w14:paraId="6C9D0D39" w14:textId="77777777" w:rsidR="005F129E" w:rsidRPr="00B372D2" w:rsidRDefault="005F129E" w:rsidP="005F129E">
      <w:pPr>
        <w:numPr>
          <w:ilvl w:val="0"/>
          <w:numId w:val="41"/>
        </w:numPr>
        <w:ind w:left="426" w:hanging="426"/>
        <w:rPr>
          <w:ins w:id="916" w:author="만든 이"/>
          <w:szCs w:val="20"/>
        </w:rPr>
      </w:pPr>
      <w:ins w:id="917" w:author="만든 이">
        <w:r w:rsidRPr="00B372D2">
          <w:rPr>
            <w:szCs w:val="20"/>
          </w:rPr>
          <w:t>Berklar</w:t>
        </w:r>
      </w:ins>
    </w:p>
    <w:p w14:paraId="60113A9E" w14:textId="77777777" w:rsidR="005F129E" w:rsidRPr="003143FA" w:rsidRDefault="005F129E" w:rsidP="005F129E">
      <w:pPr>
        <w:numPr>
          <w:ilvl w:val="0"/>
          <w:numId w:val="41"/>
        </w:numPr>
        <w:ind w:left="426" w:hanging="426"/>
        <w:rPr>
          <w:ins w:id="918" w:author="만든 이"/>
          <w:szCs w:val="20"/>
        </w:rPr>
      </w:pPr>
      <w:ins w:id="919" w:author="만든 이">
        <w:r w:rsidRPr="00183F39">
          <w:rPr>
            <w:szCs w:val="20"/>
          </w:rPr>
          <w:t>Sýkingar í nýrum</w:t>
        </w:r>
      </w:ins>
    </w:p>
    <w:p w14:paraId="1002A36E" w14:textId="77777777" w:rsidR="005F129E" w:rsidRPr="003143FA" w:rsidRDefault="005F129E" w:rsidP="005F129E">
      <w:pPr>
        <w:numPr>
          <w:ilvl w:val="0"/>
          <w:numId w:val="41"/>
        </w:numPr>
        <w:ind w:left="426" w:hanging="426"/>
        <w:rPr>
          <w:ins w:id="920" w:author="만든 이"/>
          <w:szCs w:val="20"/>
        </w:rPr>
      </w:pPr>
      <w:ins w:id="921" w:author="만든 이">
        <w:r w:rsidRPr="00183F39">
          <w:rPr>
            <w:szCs w:val="20"/>
          </w:rPr>
          <w:t>Fækkun blóðflagna, offjölgun hvítra blóðkorna</w:t>
        </w:r>
      </w:ins>
    </w:p>
    <w:p w14:paraId="5044793E" w14:textId="77777777" w:rsidR="005F129E" w:rsidRPr="003143FA" w:rsidRDefault="005F129E" w:rsidP="005F129E">
      <w:pPr>
        <w:numPr>
          <w:ilvl w:val="0"/>
          <w:numId w:val="41"/>
        </w:numPr>
        <w:ind w:left="426" w:hanging="426"/>
        <w:rPr>
          <w:ins w:id="922" w:author="만든 이"/>
          <w:szCs w:val="20"/>
        </w:rPr>
      </w:pPr>
      <w:ins w:id="923" w:author="만든 이">
        <w:r w:rsidRPr="00183F39">
          <w:rPr>
            <w:szCs w:val="20"/>
          </w:rPr>
          <w:t>Leggangasýkingar</w:t>
        </w:r>
      </w:ins>
    </w:p>
    <w:p w14:paraId="6DEC27E5" w14:textId="77777777" w:rsidR="005F129E" w:rsidRDefault="005F129E" w:rsidP="005F129E">
      <w:pPr>
        <w:numPr>
          <w:ilvl w:val="0"/>
          <w:numId w:val="41"/>
        </w:numPr>
        <w:ind w:left="426" w:hanging="426"/>
        <w:rPr>
          <w:ins w:id="924" w:author="만든 이"/>
          <w:szCs w:val="20"/>
        </w:rPr>
      </w:pPr>
      <w:ins w:id="925" w:author="만든 이">
        <w:r w:rsidRPr="00183F39">
          <w:rPr>
            <w:szCs w:val="20"/>
          </w:rPr>
          <w:t>Niðurstöður úr blóðrannsóknum sem sýna mótefni gegn eigin líkama</w:t>
        </w:r>
      </w:ins>
    </w:p>
    <w:p w14:paraId="17C37D5F" w14:textId="77777777" w:rsidR="005F129E" w:rsidRDefault="005F129E" w:rsidP="005F129E">
      <w:pPr>
        <w:numPr>
          <w:ilvl w:val="0"/>
          <w:numId w:val="41"/>
        </w:numPr>
        <w:ind w:left="426" w:hanging="426"/>
        <w:rPr>
          <w:ins w:id="926" w:author="만든 이"/>
          <w:szCs w:val="20"/>
        </w:rPr>
      </w:pPr>
      <w:ins w:id="927" w:author="만든 이">
        <w:r>
          <w:t>Breyting á magni kólesteróls og fitu í blóði</w:t>
        </w:r>
        <w:r>
          <w:rPr>
            <w:szCs w:val="20"/>
          </w:rPr>
          <w:t>.</w:t>
        </w:r>
      </w:ins>
    </w:p>
    <w:p w14:paraId="41AD5EAF" w14:textId="77777777" w:rsidR="005F129E" w:rsidRPr="008A5368" w:rsidRDefault="005F129E" w:rsidP="005F129E">
      <w:pPr>
        <w:numPr>
          <w:ilvl w:val="0"/>
          <w:numId w:val="41"/>
        </w:numPr>
        <w:ind w:left="426" w:hanging="426"/>
        <w:rPr>
          <w:ins w:id="928" w:author="만든 이"/>
          <w:szCs w:val="20"/>
        </w:rPr>
      </w:pPr>
      <w:ins w:id="929" w:author="만든 이">
        <w:r w:rsidRPr="008A5368">
          <w:rPr>
            <w:lang w:val="is-IS"/>
          </w:rPr>
          <w:t>Þyngdaraukning (hjá flestum sjúklingum var þyngdaraukningin lítil).</w:t>
        </w:r>
      </w:ins>
    </w:p>
    <w:p w14:paraId="331629C1" w14:textId="77777777" w:rsidR="005F129E" w:rsidRPr="00183F39" w:rsidRDefault="005F129E" w:rsidP="005F129E">
      <w:pPr>
        <w:ind w:left="426"/>
        <w:rPr>
          <w:ins w:id="930" w:author="만든 이"/>
          <w:szCs w:val="20"/>
        </w:rPr>
      </w:pPr>
    </w:p>
    <w:p w14:paraId="744CA435" w14:textId="77777777" w:rsidR="005F129E" w:rsidRPr="00183F39" w:rsidRDefault="005F129E" w:rsidP="005F129E">
      <w:pPr>
        <w:pStyle w:val="ab"/>
        <w:keepNext/>
        <w:keepLines/>
        <w:jc w:val="left"/>
        <w:rPr>
          <w:ins w:id="931" w:author="만든 이"/>
          <w:lang w:val="is-IS"/>
        </w:rPr>
      </w:pPr>
      <w:ins w:id="932" w:author="만든 이">
        <w:r>
          <w:rPr>
            <w:b/>
            <w:sz w:val="22"/>
            <w:lang w:val="is-IS" w:eastAsia="ko-KR"/>
          </w:rPr>
          <w:t>Mjög sjaldgæfar:</w:t>
        </w:r>
        <w:r>
          <w:rPr>
            <w:sz w:val="22"/>
            <w:lang w:val="is-IS" w:eastAsia="ko-KR"/>
          </w:rPr>
          <w:t>kunna að koma fyrir hjá allt að 1 af hverjum 1.000 einstaklingum</w:t>
        </w:r>
      </w:ins>
    </w:p>
    <w:p w14:paraId="3B446FF4" w14:textId="77777777" w:rsidR="005F129E" w:rsidRPr="00183F39" w:rsidRDefault="005F129E" w:rsidP="005F129E">
      <w:pPr>
        <w:numPr>
          <w:ilvl w:val="0"/>
          <w:numId w:val="41"/>
        </w:numPr>
        <w:ind w:left="426" w:hanging="426"/>
        <w:rPr>
          <w:ins w:id="933" w:author="만든 이"/>
          <w:szCs w:val="20"/>
          <w:lang w:val="is-IS"/>
        </w:rPr>
      </w:pPr>
      <w:ins w:id="934" w:author="만든 이">
        <w:r w:rsidRPr="00183F39">
          <w:rPr>
            <w:szCs w:val="20"/>
            <w:lang w:val="is-IS"/>
          </w:rPr>
          <w:t>Krabbamein í blóði (eitilæxli)</w:t>
        </w:r>
      </w:ins>
    </w:p>
    <w:p w14:paraId="4B87B04B" w14:textId="77777777" w:rsidR="005F129E" w:rsidRPr="00183F39" w:rsidRDefault="005F129E" w:rsidP="005F129E">
      <w:pPr>
        <w:numPr>
          <w:ilvl w:val="0"/>
          <w:numId w:val="41"/>
        </w:numPr>
        <w:ind w:left="426" w:hanging="426"/>
        <w:rPr>
          <w:ins w:id="935" w:author="만든 이"/>
          <w:szCs w:val="20"/>
          <w:lang w:val="is-IS"/>
        </w:rPr>
      </w:pPr>
      <w:ins w:id="936" w:author="만든 이">
        <w:r w:rsidRPr="00183F39">
          <w:rPr>
            <w:szCs w:val="20"/>
            <w:lang w:val="is-IS"/>
          </w:rPr>
          <w:t>Blóðið flytur ekki nægjanlegt súrefni um líkamann, blóðrásarkvillar t.d. þrenging æða</w:t>
        </w:r>
      </w:ins>
    </w:p>
    <w:p w14:paraId="2F83001E" w14:textId="77777777" w:rsidR="005F129E" w:rsidRPr="00040979" w:rsidRDefault="005F129E" w:rsidP="005F129E">
      <w:pPr>
        <w:numPr>
          <w:ilvl w:val="0"/>
          <w:numId w:val="41"/>
        </w:numPr>
        <w:ind w:left="426" w:hanging="426"/>
        <w:rPr>
          <w:ins w:id="937" w:author="만든 이"/>
          <w:szCs w:val="20"/>
          <w:lang w:val="is-IS"/>
        </w:rPr>
      </w:pPr>
      <w:ins w:id="938" w:author="만든 이">
        <w:r w:rsidRPr="00040979">
          <w:rPr>
            <w:szCs w:val="20"/>
            <w:lang w:val="is-IS"/>
          </w:rPr>
          <w:t>Heilahimnubólga</w:t>
        </w:r>
      </w:ins>
    </w:p>
    <w:p w14:paraId="4FA854B1" w14:textId="77777777" w:rsidR="005F129E" w:rsidRPr="00040979" w:rsidRDefault="005F129E" w:rsidP="005F129E">
      <w:pPr>
        <w:numPr>
          <w:ilvl w:val="0"/>
          <w:numId w:val="41"/>
        </w:numPr>
        <w:ind w:left="426" w:hanging="426"/>
        <w:rPr>
          <w:ins w:id="939" w:author="만든 이"/>
          <w:szCs w:val="20"/>
          <w:lang w:val="sv-SE"/>
        </w:rPr>
      </w:pPr>
      <w:ins w:id="940" w:author="만든 이">
        <w:r w:rsidRPr="00040979">
          <w:rPr>
            <w:szCs w:val="20"/>
            <w:lang w:val="sv-SE"/>
          </w:rPr>
          <w:t>Sýkingar vegna veiklaðs ónæmiskerfis</w:t>
        </w:r>
      </w:ins>
    </w:p>
    <w:p w14:paraId="07C5E352" w14:textId="77777777" w:rsidR="005F129E" w:rsidRPr="00040979" w:rsidRDefault="005F129E" w:rsidP="005F129E">
      <w:pPr>
        <w:numPr>
          <w:ilvl w:val="0"/>
          <w:numId w:val="41"/>
        </w:numPr>
        <w:ind w:left="426" w:hanging="426"/>
        <w:rPr>
          <w:ins w:id="941" w:author="만든 이"/>
          <w:szCs w:val="20"/>
          <w:lang w:val="sv-SE"/>
        </w:rPr>
      </w:pPr>
      <w:ins w:id="942" w:author="만든 이">
        <w:r w:rsidRPr="00040979">
          <w:rPr>
            <w:szCs w:val="20"/>
            <w:lang w:val="sv-SE"/>
          </w:rPr>
          <w:t>Lifrarbólga B ef þú hefur áður verið með lifrarbólgu B</w:t>
        </w:r>
      </w:ins>
    </w:p>
    <w:p w14:paraId="4DAE6C2C" w14:textId="77777777" w:rsidR="005F129E" w:rsidRPr="00040979" w:rsidRDefault="005F129E" w:rsidP="005F129E">
      <w:pPr>
        <w:numPr>
          <w:ilvl w:val="0"/>
          <w:numId w:val="41"/>
        </w:numPr>
        <w:ind w:left="426" w:hanging="426"/>
        <w:rPr>
          <w:ins w:id="943" w:author="만든 이"/>
          <w:szCs w:val="20"/>
          <w:lang w:val="sv-SE"/>
        </w:rPr>
      </w:pPr>
      <w:ins w:id="944" w:author="만든 이">
        <w:r w:rsidRPr="00040979">
          <w:rPr>
            <w:szCs w:val="20"/>
            <w:lang w:val="sv-SE"/>
          </w:rPr>
          <w:t>Bólga í lifur af völdum ónæmiskerfis (sjálfsnæmislifrarbólga)</w:t>
        </w:r>
      </w:ins>
    </w:p>
    <w:p w14:paraId="3778B458" w14:textId="77777777" w:rsidR="005F129E" w:rsidRPr="00040979" w:rsidRDefault="005F129E" w:rsidP="005F129E">
      <w:pPr>
        <w:numPr>
          <w:ilvl w:val="0"/>
          <w:numId w:val="41"/>
        </w:numPr>
        <w:ind w:left="426" w:hanging="426"/>
        <w:rPr>
          <w:ins w:id="945" w:author="만든 이"/>
          <w:szCs w:val="20"/>
          <w:lang w:val="sv-SE"/>
        </w:rPr>
      </w:pPr>
      <w:ins w:id="946" w:author="만든 이">
        <w:r w:rsidRPr="00040979">
          <w:rPr>
            <w:szCs w:val="20"/>
            <w:lang w:val="sv-SE"/>
          </w:rPr>
          <w:t>Lifrarsjúkdómur sem veldur gulnun húðar og augna (gula)</w:t>
        </w:r>
      </w:ins>
    </w:p>
    <w:p w14:paraId="2CAB5E13" w14:textId="77777777" w:rsidR="005F129E" w:rsidRPr="00040979" w:rsidRDefault="005F129E" w:rsidP="005F129E">
      <w:pPr>
        <w:numPr>
          <w:ilvl w:val="0"/>
          <w:numId w:val="41"/>
        </w:numPr>
        <w:ind w:left="426" w:hanging="426"/>
        <w:rPr>
          <w:ins w:id="947" w:author="만든 이"/>
          <w:szCs w:val="20"/>
          <w:lang w:val="sv-SE"/>
        </w:rPr>
      </w:pPr>
      <w:ins w:id="948" w:author="만든 이">
        <w:r w:rsidRPr="00040979">
          <w:rPr>
            <w:szCs w:val="20"/>
            <w:lang w:val="sv-SE"/>
          </w:rPr>
          <w:t>Óeðlilegur þroti eða vöxtur í vefjum</w:t>
        </w:r>
      </w:ins>
    </w:p>
    <w:p w14:paraId="4544CB08" w14:textId="77777777" w:rsidR="005F129E" w:rsidRPr="00040979" w:rsidRDefault="005F129E" w:rsidP="005F129E">
      <w:pPr>
        <w:numPr>
          <w:ilvl w:val="0"/>
          <w:numId w:val="41"/>
        </w:numPr>
        <w:ind w:left="426" w:hanging="426"/>
        <w:rPr>
          <w:ins w:id="949" w:author="만든 이"/>
          <w:szCs w:val="20"/>
          <w:lang w:val="sv-SE"/>
        </w:rPr>
      </w:pPr>
      <w:ins w:id="950" w:author="만든 이">
        <w:r w:rsidRPr="00040979">
          <w:rPr>
            <w:szCs w:val="20"/>
            <w:lang w:val="sv-SE"/>
          </w:rPr>
          <w:t>Alvarleg ofnæmisviðbrögð sem geta leitt til meðvitundarleysis og gætu verið lífshættuleg (bráðaofnæmislost)</w:t>
        </w:r>
      </w:ins>
    </w:p>
    <w:p w14:paraId="7B2DBA5C" w14:textId="77777777" w:rsidR="005F129E" w:rsidRPr="00040979" w:rsidRDefault="005F129E" w:rsidP="005F129E">
      <w:pPr>
        <w:numPr>
          <w:ilvl w:val="0"/>
          <w:numId w:val="41"/>
        </w:numPr>
        <w:ind w:left="426" w:hanging="426"/>
        <w:rPr>
          <w:ins w:id="951" w:author="만든 이"/>
          <w:szCs w:val="20"/>
          <w:lang w:val="sv-SE"/>
        </w:rPr>
      </w:pPr>
      <w:ins w:id="952" w:author="만든 이">
        <w:r w:rsidRPr="00040979">
          <w:rPr>
            <w:szCs w:val="20"/>
            <w:lang w:val="sv-SE"/>
          </w:rPr>
          <w:t>Bólga í smáum æðum (æðabólga)</w:t>
        </w:r>
      </w:ins>
    </w:p>
    <w:p w14:paraId="24534E10" w14:textId="77777777" w:rsidR="005F129E" w:rsidRPr="00040979" w:rsidRDefault="005F129E" w:rsidP="005F129E">
      <w:pPr>
        <w:numPr>
          <w:ilvl w:val="0"/>
          <w:numId w:val="41"/>
        </w:numPr>
        <w:ind w:left="426" w:hanging="426"/>
        <w:rPr>
          <w:ins w:id="953" w:author="만든 이"/>
          <w:szCs w:val="20"/>
          <w:lang w:val="sv-SE"/>
        </w:rPr>
      </w:pPr>
      <w:ins w:id="954" w:author="만든 이">
        <w:r w:rsidRPr="00040979">
          <w:rPr>
            <w:szCs w:val="20"/>
            <w:lang w:val="sv-SE"/>
          </w:rPr>
          <w:t>Ónæmissjúkdómar sem geta haft áhrif á lungu, húð og eitla (t.d. sarklíki)</w:t>
        </w:r>
      </w:ins>
    </w:p>
    <w:p w14:paraId="2AE6925B" w14:textId="77777777" w:rsidR="005F129E" w:rsidRPr="00040979" w:rsidRDefault="005F129E" w:rsidP="005F129E">
      <w:pPr>
        <w:numPr>
          <w:ilvl w:val="0"/>
          <w:numId w:val="41"/>
        </w:numPr>
        <w:ind w:left="426" w:hanging="426"/>
        <w:rPr>
          <w:ins w:id="955" w:author="만든 이"/>
          <w:szCs w:val="20"/>
          <w:lang w:val="sv-SE"/>
        </w:rPr>
      </w:pPr>
      <w:ins w:id="956" w:author="만든 이">
        <w:r w:rsidRPr="00040979">
          <w:rPr>
            <w:szCs w:val="20"/>
            <w:lang w:val="sv-SE"/>
          </w:rPr>
          <w:t>Uppsöfnun ónæmisfrumna af völdum ónæmissvars (hnúðótt útbrot)</w:t>
        </w:r>
      </w:ins>
    </w:p>
    <w:p w14:paraId="6A897F07" w14:textId="77777777" w:rsidR="005F129E" w:rsidRPr="00505B68" w:rsidRDefault="005F129E" w:rsidP="005F129E">
      <w:pPr>
        <w:numPr>
          <w:ilvl w:val="0"/>
          <w:numId w:val="41"/>
        </w:numPr>
        <w:ind w:left="426" w:hanging="426"/>
        <w:rPr>
          <w:ins w:id="957" w:author="만든 이"/>
          <w:szCs w:val="20"/>
          <w:lang w:val="fi-FI"/>
        </w:rPr>
      </w:pPr>
      <w:ins w:id="958" w:author="만든 이">
        <w:r w:rsidRPr="00505B68">
          <w:rPr>
            <w:szCs w:val="20"/>
            <w:lang w:val="fi-FI"/>
          </w:rPr>
          <w:t>Sinnu- og geðbrigðaleysi</w:t>
        </w:r>
      </w:ins>
    </w:p>
    <w:p w14:paraId="37DB24CE" w14:textId="77777777" w:rsidR="005F129E" w:rsidRPr="00505B68" w:rsidRDefault="005F129E" w:rsidP="005F129E">
      <w:pPr>
        <w:numPr>
          <w:ilvl w:val="0"/>
          <w:numId w:val="41"/>
        </w:numPr>
        <w:ind w:left="426" w:hanging="426"/>
        <w:rPr>
          <w:ins w:id="959" w:author="만든 이"/>
          <w:szCs w:val="20"/>
          <w:lang w:val="fi-FI"/>
        </w:rPr>
      </w:pPr>
      <w:ins w:id="960" w:author="만든 이">
        <w:r w:rsidRPr="00505B68">
          <w:rPr>
            <w:szCs w:val="20"/>
            <w:lang w:val="fi-FI"/>
          </w:rPr>
          <w:t xml:space="preserve">Alvarleg húðvandamál svo sem drep í húðþekju, Stevens-Johnson heilkenni og bráð útbreidd graftarútþot </w:t>
        </w:r>
      </w:ins>
    </w:p>
    <w:p w14:paraId="6D1FD6F0" w14:textId="77777777" w:rsidR="005F129E" w:rsidRPr="00505B68" w:rsidRDefault="005F129E" w:rsidP="005F129E">
      <w:pPr>
        <w:numPr>
          <w:ilvl w:val="0"/>
          <w:numId w:val="41"/>
        </w:numPr>
        <w:ind w:left="426" w:hanging="426"/>
        <w:rPr>
          <w:ins w:id="961" w:author="만든 이"/>
          <w:szCs w:val="20"/>
          <w:lang w:val="fi-FI"/>
        </w:rPr>
      </w:pPr>
      <w:ins w:id="962" w:author="만든 이">
        <w:r w:rsidRPr="00505B68">
          <w:rPr>
            <w:szCs w:val="20"/>
            <w:lang w:val="fi-FI"/>
          </w:rPr>
          <w:t>Önnur húðvandamál eins og regnbogaroðasótt, blöðrur og húðflögnum eða graftarkýli (kýlasótt)</w:t>
        </w:r>
      </w:ins>
    </w:p>
    <w:p w14:paraId="7985A8CC" w14:textId="77777777" w:rsidR="005F129E" w:rsidRPr="00505B68" w:rsidRDefault="005F129E" w:rsidP="005F129E">
      <w:pPr>
        <w:numPr>
          <w:ilvl w:val="0"/>
          <w:numId w:val="41"/>
        </w:numPr>
        <w:ind w:left="426" w:hanging="426"/>
        <w:rPr>
          <w:ins w:id="963" w:author="만든 이"/>
          <w:szCs w:val="20"/>
          <w:lang w:val="fi-FI"/>
        </w:rPr>
      </w:pPr>
      <w:ins w:id="964" w:author="만든 이">
        <w:r w:rsidRPr="00505B68">
          <w:rPr>
            <w:szCs w:val="20"/>
            <w:lang w:val="fi-FI"/>
          </w:rPr>
          <w:t>Alvarlegir taugasjúkdómar, t.d. þverrofsmænubólga, sjúkdómur sem líkist mænusiggi, sjóntaugarbólga, heilkenni bráðrar fjöltaugabólgu (Guillian-Barré heilkenni)</w:t>
        </w:r>
      </w:ins>
    </w:p>
    <w:p w14:paraId="17A9A4CE" w14:textId="77777777" w:rsidR="005F129E" w:rsidRPr="00505B68" w:rsidRDefault="005F129E" w:rsidP="005F129E">
      <w:pPr>
        <w:numPr>
          <w:ilvl w:val="0"/>
          <w:numId w:val="41"/>
        </w:numPr>
        <w:ind w:left="426" w:hanging="426"/>
        <w:rPr>
          <w:ins w:id="965" w:author="만든 이"/>
          <w:szCs w:val="20"/>
          <w:lang w:val="fi-FI"/>
        </w:rPr>
      </w:pPr>
      <w:ins w:id="966" w:author="만든 이">
        <w:r w:rsidRPr="00505B68">
          <w:rPr>
            <w:szCs w:val="20"/>
            <w:lang w:val="fi-FI"/>
          </w:rPr>
          <w:t>Bólga í auga sem getur valdið sjónbreytingum þ.m.t. blindu</w:t>
        </w:r>
      </w:ins>
    </w:p>
    <w:p w14:paraId="62242EB4" w14:textId="77777777" w:rsidR="005F129E" w:rsidRPr="00505B68" w:rsidRDefault="005F129E" w:rsidP="005F129E">
      <w:pPr>
        <w:numPr>
          <w:ilvl w:val="0"/>
          <w:numId w:val="41"/>
        </w:numPr>
        <w:ind w:left="426" w:hanging="426"/>
        <w:rPr>
          <w:ins w:id="967" w:author="만든 이"/>
          <w:szCs w:val="20"/>
          <w:lang w:val="fi-FI"/>
        </w:rPr>
      </w:pPr>
      <w:ins w:id="968" w:author="만든 이">
        <w:r w:rsidRPr="00505B68">
          <w:rPr>
            <w:szCs w:val="20"/>
            <w:lang w:val="fi-FI"/>
          </w:rPr>
          <w:t>Vökvasöfnun í gollurshúsi</w:t>
        </w:r>
      </w:ins>
    </w:p>
    <w:p w14:paraId="21208E41" w14:textId="77777777" w:rsidR="005F129E" w:rsidRPr="00505B68" w:rsidRDefault="005F129E" w:rsidP="005F129E">
      <w:pPr>
        <w:numPr>
          <w:ilvl w:val="0"/>
          <w:numId w:val="41"/>
        </w:numPr>
        <w:ind w:left="426" w:hanging="426"/>
        <w:rPr>
          <w:ins w:id="969" w:author="만든 이"/>
          <w:szCs w:val="20"/>
          <w:lang w:val="fi-FI"/>
        </w:rPr>
      </w:pPr>
      <w:ins w:id="970" w:author="만든 이">
        <w:r w:rsidRPr="00505B68">
          <w:rPr>
            <w:szCs w:val="20"/>
            <w:lang w:val="fi-FI"/>
          </w:rPr>
          <w:t>Alvarlegir lungnasjúkdómar (t.d. millivefslungnasjúkdómur)</w:t>
        </w:r>
      </w:ins>
    </w:p>
    <w:p w14:paraId="78FE0570" w14:textId="77777777" w:rsidR="005F129E" w:rsidRPr="00505B68" w:rsidRDefault="005F129E" w:rsidP="005F129E">
      <w:pPr>
        <w:numPr>
          <w:ilvl w:val="0"/>
          <w:numId w:val="41"/>
        </w:numPr>
        <w:ind w:left="426" w:hanging="426"/>
        <w:rPr>
          <w:ins w:id="971" w:author="만든 이"/>
          <w:szCs w:val="20"/>
          <w:lang w:val="fi-FI"/>
        </w:rPr>
      </w:pPr>
      <w:ins w:id="972" w:author="만든 이">
        <w:r w:rsidRPr="00505B68">
          <w:rPr>
            <w:szCs w:val="20"/>
            <w:lang w:val="fi-FI"/>
          </w:rPr>
          <w:t>Sortuæxli (tegund húðkrabbameins)</w:t>
        </w:r>
      </w:ins>
    </w:p>
    <w:p w14:paraId="442391DF" w14:textId="77777777" w:rsidR="005F129E" w:rsidRPr="003143FA" w:rsidRDefault="005F129E" w:rsidP="005F129E">
      <w:pPr>
        <w:numPr>
          <w:ilvl w:val="0"/>
          <w:numId w:val="41"/>
        </w:numPr>
        <w:ind w:left="426" w:hanging="426"/>
        <w:rPr>
          <w:ins w:id="973" w:author="만든 이"/>
          <w:szCs w:val="20"/>
        </w:rPr>
      </w:pPr>
      <w:ins w:id="974" w:author="만든 이">
        <w:r w:rsidRPr="00183F39">
          <w:rPr>
            <w:szCs w:val="20"/>
          </w:rPr>
          <w:t>Leghálskrabbamein</w:t>
        </w:r>
      </w:ins>
    </w:p>
    <w:p w14:paraId="239FFF57" w14:textId="77777777" w:rsidR="005F129E" w:rsidRPr="003143FA" w:rsidRDefault="005F129E" w:rsidP="005F129E">
      <w:pPr>
        <w:numPr>
          <w:ilvl w:val="0"/>
          <w:numId w:val="41"/>
        </w:numPr>
        <w:ind w:left="426" w:hanging="426"/>
        <w:rPr>
          <w:ins w:id="975" w:author="만든 이"/>
          <w:szCs w:val="20"/>
        </w:rPr>
      </w:pPr>
      <w:ins w:id="976" w:author="만든 이">
        <w:r w:rsidRPr="00183F39">
          <w:rPr>
            <w:szCs w:val="20"/>
          </w:rPr>
          <w:t>Lág blóðgildi, þ.á m. veruleg fækkun hvítra blóðkorna</w:t>
        </w:r>
      </w:ins>
    </w:p>
    <w:p w14:paraId="4C137297" w14:textId="77777777" w:rsidR="005F129E" w:rsidRPr="003143FA" w:rsidRDefault="005F129E" w:rsidP="005F129E">
      <w:pPr>
        <w:numPr>
          <w:ilvl w:val="0"/>
          <w:numId w:val="41"/>
        </w:numPr>
        <w:ind w:left="426" w:hanging="426"/>
        <w:rPr>
          <w:ins w:id="977" w:author="만든 이"/>
          <w:szCs w:val="20"/>
        </w:rPr>
      </w:pPr>
      <w:ins w:id="978" w:author="만든 이">
        <w:r w:rsidRPr="00183F39">
          <w:rPr>
            <w:szCs w:val="20"/>
          </w:rPr>
          <w:t>Litlir rauðir eða purpurarauðir blettir af völdum blæðinga undir húð</w:t>
        </w:r>
      </w:ins>
    </w:p>
    <w:p w14:paraId="211FD75C" w14:textId="77777777" w:rsidR="005F129E" w:rsidRPr="00505B68" w:rsidRDefault="005F129E" w:rsidP="005F129E">
      <w:pPr>
        <w:numPr>
          <w:ilvl w:val="0"/>
          <w:numId w:val="41"/>
        </w:numPr>
        <w:ind w:left="426" w:hanging="426"/>
        <w:rPr>
          <w:ins w:id="979" w:author="만든 이"/>
          <w:szCs w:val="20"/>
          <w:lang w:val="da-DK"/>
        </w:rPr>
      </w:pPr>
      <w:ins w:id="980" w:author="만든 이">
        <w:r w:rsidRPr="00505B68">
          <w:rPr>
            <w:szCs w:val="20"/>
            <w:lang w:val="da-DK"/>
          </w:rPr>
          <w:t>Óeðlileg blóðgildi próteins sem kallast magnaþáttur og er hluti ónæmiskerfisins</w:t>
        </w:r>
      </w:ins>
    </w:p>
    <w:p w14:paraId="5D95A95B" w14:textId="77777777" w:rsidR="005F129E" w:rsidRPr="00505B68" w:rsidRDefault="005F129E" w:rsidP="005F129E">
      <w:pPr>
        <w:numPr>
          <w:ilvl w:val="0"/>
          <w:numId w:val="41"/>
        </w:numPr>
        <w:ind w:left="426" w:hanging="426"/>
        <w:rPr>
          <w:ins w:id="981" w:author="만든 이"/>
          <w:szCs w:val="20"/>
          <w:lang w:val="da-DK"/>
        </w:rPr>
      </w:pPr>
      <w:ins w:id="982" w:author="만든 이">
        <w:r w:rsidRPr="00505B68">
          <w:rPr>
            <w:szCs w:val="20"/>
            <w:lang w:val="da-DK"/>
          </w:rPr>
          <w:t>Húðskæningsviðbrögð (rauð-purpuralituð húðútbrot með kláða og/eða grá-hvítar þráðlaga línur í slímhimnum).</w:t>
        </w:r>
      </w:ins>
    </w:p>
    <w:p w14:paraId="518EE618" w14:textId="77777777" w:rsidR="005F129E" w:rsidRDefault="005F129E" w:rsidP="005F129E">
      <w:pPr>
        <w:pStyle w:val="ab"/>
        <w:ind w:left="562" w:hanging="562"/>
        <w:jc w:val="left"/>
        <w:rPr>
          <w:ins w:id="983" w:author="만든 이"/>
          <w:sz w:val="22"/>
          <w:lang w:val="is-IS" w:eastAsia="ko-KR"/>
        </w:rPr>
      </w:pPr>
    </w:p>
    <w:p w14:paraId="721DFEFB" w14:textId="77777777" w:rsidR="005F129E" w:rsidRPr="00183F39" w:rsidRDefault="005F129E" w:rsidP="005F129E">
      <w:pPr>
        <w:pStyle w:val="ab"/>
        <w:keepNext/>
        <w:keepLines/>
        <w:jc w:val="left"/>
        <w:rPr>
          <w:ins w:id="984" w:author="만든 이"/>
          <w:lang w:val="is-IS"/>
        </w:rPr>
      </w:pPr>
      <w:ins w:id="985" w:author="만든 이">
        <w:r>
          <w:rPr>
            <w:b/>
            <w:sz w:val="22"/>
            <w:lang w:val="is-IS"/>
          </w:rPr>
          <w:t>Tíðni ekki þekkt</w:t>
        </w:r>
        <w:r>
          <w:rPr>
            <w:sz w:val="22"/>
            <w:lang w:val="is-IS"/>
          </w:rPr>
          <w:t>:ekki hægt að áætla tíðni út frá fyrirliggjandi gögnum</w:t>
        </w:r>
        <w:r>
          <w:rPr>
            <w:b/>
            <w:sz w:val="22"/>
            <w:lang w:val="is-IS" w:eastAsia="ko-KR"/>
          </w:rPr>
          <w:t xml:space="preserve"> </w:t>
        </w:r>
      </w:ins>
    </w:p>
    <w:p w14:paraId="03CBE257" w14:textId="77777777" w:rsidR="005F129E" w:rsidRPr="003143FA" w:rsidRDefault="005F129E" w:rsidP="005F129E">
      <w:pPr>
        <w:numPr>
          <w:ilvl w:val="0"/>
          <w:numId w:val="41"/>
        </w:numPr>
        <w:ind w:left="426" w:hanging="426"/>
        <w:rPr>
          <w:ins w:id="986" w:author="만든 이"/>
          <w:szCs w:val="20"/>
        </w:rPr>
      </w:pPr>
      <w:ins w:id="987" w:author="만든 이">
        <w:r w:rsidRPr="00183F39">
          <w:rPr>
            <w:szCs w:val="20"/>
          </w:rPr>
          <w:t>Krabbamein</w:t>
        </w:r>
      </w:ins>
    </w:p>
    <w:p w14:paraId="3FB6E086" w14:textId="77777777" w:rsidR="005F129E" w:rsidRPr="003143FA" w:rsidRDefault="005F129E" w:rsidP="005F129E">
      <w:pPr>
        <w:numPr>
          <w:ilvl w:val="0"/>
          <w:numId w:val="41"/>
        </w:numPr>
        <w:ind w:left="426" w:hanging="426"/>
        <w:rPr>
          <w:ins w:id="988" w:author="만든 이"/>
          <w:szCs w:val="20"/>
        </w:rPr>
      </w:pPr>
      <w:ins w:id="989" w:author="만든 이">
        <w:r w:rsidRPr="00183F39">
          <w:rPr>
            <w:szCs w:val="20"/>
          </w:rPr>
          <w:t>Sjaldgæft blóðkrabbamein sem leggst aðallega á unga karlmenn (T</w:t>
        </w:r>
        <w:r w:rsidRPr="00183F39">
          <w:rPr>
            <w:szCs w:val="20"/>
          </w:rPr>
          <w:noBreakHyphen/>
          <w:t>frumu eitilæxli í lifur og milta)</w:t>
        </w:r>
      </w:ins>
    </w:p>
    <w:p w14:paraId="65D04201" w14:textId="77777777" w:rsidR="005F129E" w:rsidRPr="003143FA" w:rsidRDefault="005F129E" w:rsidP="005F129E">
      <w:pPr>
        <w:numPr>
          <w:ilvl w:val="0"/>
          <w:numId w:val="41"/>
        </w:numPr>
        <w:ind w:left="426" w:hanging="426"/>
        <w:rPr>
          <w:ins w:id="990" w:author="만든 이"/>
          <w:szCs w:val="20"/>
        </w:rPr>
      </w:pPr>
      <w:ins w:id="991" w:author="만든 이">
        <w:r w:rsidRPr="00183F39">
          <w:rPr>
            <w:szCs w:val="20"/>
          </w:rPr>
          <w:t>Lifrarbilun</w:t>
        </w:r>
      </w:ins>
    </w:p>
    <w:p w14:paraId="01810B97" w14:textId="77777777" w:rsidR="005F129E" w:rsidRDefault="005F129E" w:rsidP="005F129E">
      <w:pPr>
        <w:numPr>
          <w:ilvl w:val="0"/>
          <w:numId w:val="41"/>
        </w:numPr>
        <w:ind w:left="426" w:hanging="426"/>
        <w:rPr>
          <w:ins w:id="992" w:author="만든 이"/>
          <w:szCs w:val="20"/>
        </w:rPr>
      </w:pPr>
      <w:ins w:id="993" w:author="만든 이">
        <w:r w:rsidRPr="00183F39">
          <w:rPr>
            <w:szCs w:val="20"/>
          </w:rPr>
          <w:t>Bjálkakrabbamein (tegund húðkrabbameins (Merkel cell carcinoma))</w:t>
        </w:r>
      </w:ins>
    </w:p>
    <w:p w14:paraId="4EA6508F" w14:textId="77777777" w:rsidR="005F129E" w:rsidRPr="00040979" w:rsidRDefault="005F129E" w:rsidP="005F129E">
      <w:pPr>
        <w:numPr>
          <w:ilvl w:val="0"/>
          <w:numId w:val="41"/>
        </w:numPr>
        <w:ind w:left="426" w:hanging="426"/>
        <w:rPr>
          <w:ins w:id="994" w:author="만든 이"/>
          <w:szCs w:val="20"/>
          <w:lang w:val="sv-SE"/>
        </w:rPr>
      </w:pPr>
      <w:ins w:id="995" w:author="만든 이">
        <w:r w:rsidRPr="00FC2E7F">
          <w:rPr>
            <w:szCs w:val="20"/>
          </w:rPr>
          <w:t xml:space="preserve">Kaposi-sarkmein, mjög sjaldgæft krabbamein tengt sýkingu af völdum manna-herpesveiru 8. </w:t>
        </w:r>
        <w:r w:rsidRPr="00040979">
          <w:rPr>
            <w:szCs w:val="20"/>
            <w:lang w:val="sv-SE"/>
          </w:rPr>
          <w:t>Kaposi-sarkmein kemur oftast fram sem fjólubláar húðskemmdir.</w:t>
        </w:r>
      </w:ins>
    </w:p>
    <w:p w14:paraId="5D6D5A56" w14:textId="77777777" w:rsidR="005F129E" w:rsidRPr="00040979" w:rsidRDefault="005F129E" w:rsidP="005F129E">
      <w:pPr>
        <w:numPr>
          <w:ilvl w:val="0"/>
          <w:numId w:val="41"/>
        </w:numPr>
        <w:ind w:left="426" w:hanging="426"/>
        <w:rPr>
          <w:ins w:id="996" w:author="만든 이"/>
          <w:szCs w:val="20"/>
          <w:lang w:val="sv-SE"/>
        </w:rPr>
      </w:pPr>
      <w:ins w:id="997" w:author="만든 이">
        <w:r w:rsidRPr="00040979">
          <w:rPr>
            <w:szCs w:val="20"/>
            <w:lang w:val="sv-SE"/>
          </w:rPr>
          <w:t>Versnun sjúkdóms sem kallast húð- og vöðvabólga (dermatomyositis) (kemur fram sem húðútbrot ásamt vöðvamáttleysi)</w:t>
        </w:r>
      </w:ins>
    </w:p>
    <w:p w14:paraId="472F791F" w14:textId="77777777" w:rsidR="005F129E" w:rsidRDefault="005F129E" w:rsidP="005F129E">
      <w:pPr>
        <w:numPr>
          <w:ilvl w:val="0"/>
          <w:numId w:val="41"/>
        </w:numPr>
        <w:ind w:left="426" w:hanging="426"/>
        <w:rPr>
          <w:ins w:id="998" w:author="만든 이"/>
          <w:szCs w:val="20"/>
        </w:rPr>
      </w:pPr>
      <w:ins w:id="999" w:author="만든 이">
        <w:r w:rsidRPr="00183F39">
          <w:rPr>
            <w:szCs w:val="20"/>
          </w:rPr>
          <w:t>Hjartaáfall</w:t>
        </w:r>
      </w:ins>
    </w:p>
    <w:p w14:paraId="034678FA" w14:textId="77777777" w:rsidR="005F129E" w:rsidRPr="00CB7E1C" w:rsidRDefault="005F129E" w:rsidP="005F129E">
      <w:pPr>
        <w:numPr>
          <w:ilvl w:val="0"/>
          <w:numId w:val="41"/>
        </w:numPr>
        <w:tabs>
          <w:tab w:val="left" w:pos="567"/>
        </w:tabs>
        <w:suppressAutoHyphens w:val="0"/>
        <w:ind w:left="426" w:hanging="426"/>
        <w:rPr>
          <w:ins w:id="1000" w:author="만든 이"/>
          <w:szCs w:val="20"/>
        </w:rPr>
      </w:pPr>
      <w:ins w:id="1001" w:author="만든 이">
        <w:r>
          <w:t>Heilablóðfall</w:t>
        </w:r>
      </w:ins>
    </w:p>
    <w:p w14:paraId="419BB2B6" w14:textId="77777777" w:rsidR="005F129E" w:rsidRPr="003143FA" w:rsidRDefault="005F129E" w:rsidP="005F129E">
      <w:pPr>
        <w:numPr>
          <w:ilvl w:val="0"/>
          <w:numId w:val="41"/>
        </w:numPr>
        <w:ind w:left="426" w:hanging="426"/>
        <w:rPr>
          <w:ins w:id="1002" w:author="만든 이"/>
          <w:szCs w:val="20"/>
        </w:rPr>
      </w:pPr>
      <w:ins w:id="1003" w:author="만든 이">
        <w:r w:rsidRPr="00183F39">
          <w:rPr>
            <w:szCs w:val="20"/>
          </w:rPr>
          <w:t>Tímabundið sjóntap sem kemur fram meðan á innrennslisgjöf stendur eða innan 2 klukkustunda eftir innrennslisgjöf</w:t>
        </w:r>
      </w:ins>
    </w:p>
    <w:p w14:paraId="0D23CA30" w14:textId="77777777" w:rsidR="005F129E" w:rsidRPr="00566193" w:rsidRDefault="005F129E" w:rsidP="005F129E">
      <w:pPr>
        <w:numPr>
          <w:ilvl w:val="0"/>
          <w:numId w:val="41"/>
        </w:numPr>
        <w:ind w:left="426" w:hanging="426"/>
        <w:rPr>
          <w:ins w:id="1004" w:author="만든 이"/>
          <w:szCs w:val="20"/>
        </w:rPr>
      </w:pPr>
      <w:ins w:id="1005" w:author="만든 이">
        <w:r w:rsidRPr="00183F39">
          <w:rPr>
            <w:szCs w:val="20"/>
          </w:rPr>
          <w:t>Sýking vegna lifandi bóluefnis (af völdum veiklaðs ónæmiskerfis).</w:t>
        </w:r>
      </w:ins>
    </w:p>
    <w:p w14:paraId="3110444B" w14:textId="77777777" w:rsidR="005F129E" w:rsidRPr="00B060AF" w:rsidRDefault="005F129E" w:rsidP="005F129E">
      <w:pPr>
        <w:numPr>
          <w:ilvl w:val="0"/>
          <w:numId w:val="41"/>
        </w:numPr>
        <w:ind w:left="426" w:hanging="426"/>
        <w:rPr>
          <w:ins w:id="1006" w:author="만든 이"/>
          <w:szCs w:val="20"/>
        </w:rPr>
      </w:pPr>
      <w:ins w:id="1007" w:author="만든 이">
        <w:r w:rsidRPr="00B060AF">
          <w:rPr>
            <w:szCs w:val="20"/>
          </w:rPr>
          <w:t>Fylgikvillar eftir aðgerð (þ.m.t. fylgikvillar með og án sýkinga).</w:t>
        </w:r>
      </w:ins>
    </w:p>
    <w:p w14:paraId="5818B534" w14:textId="77777777" w:rsidR="005F129E" w:rsidRPr="00566193" w:rsidRDefault="005F129E" w:rsidP="005F129E">
      <w:pPr>
        <w:rPr>
          <w:ins w:id="1008" w:author="만든 이"/>
          <w:szCs w:val="20"/>
          <w:lang w:val="is-IS" w:eastAsia="ko-KR"/>
        </w:rPr>
      </w:pPr>
    </w:p>
    <w:p w14:paraId="46EC826D" w14:textId="77777777" w:rsidR="005F129E" w:rsidRPr="00183F39" w:rsidRDefault="005F129E" w:rsidP="005F129E">
      <w:pPr>
        <w:rPr>
          <w:ins w:id="1009" w:author="만든 이"/>
          <w:lang w:val="is-IS"/>
        </w:rPr>
      </w:pPr>
      <w:ins w:id="1010" w:author="만든 이">
        <w:r>
          <w:rPr>
            <w:b/>
            <w:szCs w:val="22"/>
            <w:lang w:val="is-IS" w:eastAsia="ko-KR"/>
          </w:rPr>
          <w:t>Tilkynning aukaverkana</w:t>
        </w:r>
      </w:ins>
    </w:p>
    <w:p w14:paraId="7A547712" w14:textId="77777777" w:rsidR="005F129E" w:rsidRPr="00183F39" w:rsidRDefault="005F129E" w:rsidP="005F129E">
      <w:pPr>
        <w:rPr>
          <w:ins w:id="1011" w:author="만든 이"/>
          <w:lang w:val="is-IS"/>
        </w:rPr>
      </w:pPr>
      <w:ins w:id="1012" w:author="만든 이">
        <w:r>
          <w:rPr>
            <w:szCs w:val="22"/>
            <w:lang w:val="is-IS" w:eastAsia="ko-KR"/>
          </w:rPr>
          <w:t xml:space="preserve">Látið lækninn, lyfjafræðing eða hjúkrunarfræðinginn vita um allar aukaverkanir. Þetta gildir einnig um aukaverkanir sem ekki er minnst á í þessum fylgiseðli. Einnig er hægt að tilkynna aukaverkanir beint </w:t>
        </w:r>
        <w:r>
          <w:rPr>
            <w:szCs w:val="22"/>
            <w:shd w:val="clear" w:color="auto" w:fill="D9D9D9"/>
            <w:lang w:val="is-IS"/>
          </w:rPr>
          <w:t xml:space="preserve">samkvæmt fyrirkomulagi sem gildir í hverju landi fyrir sig, sjá </w:t>
        </w:r>
        <w:r>
          <w:fldChar w:fldCharType="begin"/>
        </w:r>
        <w:r w:rsidRPr="00333973">
          <w:rPr>
            <w:lang w:val="is-IS"/>
          </w:rPr>
          <w:instrText>HYPERLINK "http://www.ema.europa.eu/docs/en_GB/document_library/Template_or_form/2013/03/WC500139752.doc"</w:instrText>
        </w:r>
        <w:r>
          <w:fldChar w:fldCharType="separate"/>
        </w:r>
        <w:r>
          <w:rPr>
            <w:rStyle w:val="a7"/>
            <w:szCs w:val="22"/>
            <w:shd w:val="clear" w:color="auto" w:fill="D9D9D9"/>
            <w:lang w:val="is-IS"/>
          </w:rPr>
          <w:t>Appendix V</w:t>
        </w:r>
        <w:r>
          <w:fldChar w:fldCharType="end"/>
        </w:r>
        <w:r>
          <w:rPr>
            <w:szCs w:val="22"/>
            <w:lang w:val="is-IS" w:eastAsia="ko-KR"/>
          </w:rPr>
          <w:t>. Með því að tilkynna aukaverkanir er hægt að hjálpa til við að auka upplýsingar um öryggi lyfsins.</w:t>
        </w:r>
      </w:ins>
    </w:p>
    <w:p w14:paraId="1568E7D3" w14:textId="77777777" w:rsidR="005F129E" w:rsidRDefault="005F129E" w:rsidP="005F129E">
      <w:pPr>
        <w:ind w:right="-2"/>
        <w:rPr>
          <w:ins w:id="1013" w:author="만든 이"/>
          <w:szCs w:val="22"/>
          <w:lang w:val="is-IS" w:eastAsia="ko-KR"/>
        </w:rPr>
      </w:pPr>
    </w:p>
    <w:p w14:paraId="74924DE9" w14:textId="77777777" w:rsidR="005F129E" w:rsidRDefault="005F129E" w:rsidP="005F129E">
      <w:pPr>
        <w:ind w:right="-2"/>
        <w:rPr>
          <w:ins w:id="1014" w:author="만든 이"/>
          <w:szCs w:val="22"/>
          <w:lang w:val="is-IS" w:eastAsia="ko-KR"/>
        </w:rPr>
      </w:pPr>
    </w:p>
    <w:p w14:paraId="2BC3CFB1" w14:textId="77777777" w:rsidR="005F129E" w:rsidRPr="00183F39" w:rsidRDefault="005F129E" w:rsidP="005F129E">
      <w:pPr>
        <w:keepNext/>
        <w:keepLines/>
        <w:rPr>
          <w:ins w:id="1015" w:author="만든 이"/>
          <w:lang w:val="is-IS"/>
        </w:rPr>
      </w:pPr>
      <w:ins w:id="1016" w:author="만든 이">
        <w:r>
          <w:rPr>
            <w:b/>
            <w:lang w:val="is-IS" w:eastAsia="ko-KR"/>
          </w:rPr>
          <w:t>5.</w:t>
        </w:r>
        <w:r>
          <w:rPr>
            <w:b/>
            <w:lang w:val="is-IS" w:eastAsia="ko-KR"/>
          </w:rPr>
          <w:tab/>
          <w:t>Hvernig geyma á Remsima</w:t>
        </w:r>
      </w:ins>
    </w:p>
    <w:p w14:paraId="12039072" w14:textId="77777777" w:rsidR="005F129E" w:rsidRPr="00183F39" w:rsidRDefault="005F129E" w:rsidP="005F129E">
      <w:pPr>
        <w:keepNext/>
        <w:keepLines/>
        <w:rPr>
          <w:ins w:id="1017" w:author="만든 이"/>
          <w:lang w:val="is-IS"/>
        </w:rPr>
      </w:pPr>
    </w:p>
    <w:p w14:paraId="2DC92268" w14:textId="77777777" w:rsidR="005F129E" w:rsidRPr="00183F39" w:rsidRDefault="005F129E" w:rsidP="005F129E">
      <w:pPr>
        <w:numPr>
          <w:ilvl w:val="0"/>
          <w:numId w:val="41"/>
        </w:numPr>
        <w:ind w:left="426" w:hanging="426"/>
        <w:rPr>
          <w:ins w:id="1018" w:author="만든 이"/>
          <w:szCs w:val="20"/>
          <w:lang w:val="is-IS"/>
        </w:rPr>
      </w:pPr>
      <w:ins w:id="1019" w:author="만든 이">
        <w:r w:rsidRPr="00183F39">
          <w:rPr>
            <w:szCs w:val="20"/>
            <w:lang w:val="is-IS"/>
          </w:rPr>
          <w:t>Geymið lyfið þar sem börn hvorki ná til né sjá.</w:t>
        </w:r>
      </w:ins>
    </w:p>
    <w:p w14:paraId="1839C414" w14:textId="77777777" w:rsidR="005F129E" w:rsidRPr="003B66BA" w:rsidRDefault="005F129E" w:rsidP="005F129E">
      <w:pPr>
        <w:numPr>
          <w:ilvl w:val="0"/>
          <w:numId w:val="41"/>
        </w:numPr>
        <w:ind w:left="426" w:hanging="426"/>
        <w:rPr>
          <w:ins w:id="1020" w:author="만든 이"/>
          <w:szCs w:val="20"/>
          <w:lang w:val="is-IS"/>
        </w:rPr>
      </w:pPr>
      <w:ins w:id="1021" w:author="만든 이">
        <w:r w:rsidRPr="00183F39">
          <w:rPr>
            <w:szCs w:val="20"/>
            <w:lang w:val="is-IS"/>
          </w:rPr>
          <w:t xml:space="preserve">Ekki skal nota lyfið eftir fyrningardagsetningu sem tilgreind er á umbúðunum og öskjunni á eftir </w:t>
        </w:r>
        <w:r w:rsidRPr="00C1183E">
          <w:rPr>
            <w:szCs w:val="20"/>
            <w:lang w:val="is-IS"/>
          </w:rPr>
          <w:t>„</w:t>
        </w:r>
        <w:r w:rsidRPr="00183F39">
          <w:rPr>
            <w:szCs w:val="20"/>
            <w:lang w:val="is-IS"/>
          </w:rPr>
          <w:t xml:space="preserve">Fyrnist“. </w:t>
        </w:r>
        <w:r w:rsidRPr="003B66BA">
          <w:rPr>
            <w:szCs w:val="20"/>
            <w:lang w:val="is-IS"/>
          </w:rPr>
          <w:t>Fyrningardagsetning er síðasti dagur mánaðarins sem þar kemur fram.</w:t>
        </w:r>
      </w:ins>
    </w:p>
    <w:p w14:paraId="7B23F400" w14:textId="77777777" w:rsidR="005F129E" w:rsidRPr="00BE264A" w:rsidRDefault="005F129E" w:rsidP="005F129E">
      <w:pPr>
        <w:numPr>
          <w:ilvl w:val="0"/>
          <w:numId w:val="41"/>
        </w:numPr>
        <w:ind w:left="426" w:hanging="426"/>
        <w:rPr>
          <w:ins w:id="1022" w:author="만든 이"/>
          <w:szCs w:val="20"/>
          <w:lang w:val="is-IS"/>
        </w:rPr>
      </w:pPr>
      <w:ins w:id="1023" w:author="만든 이">
        <w:r w:rsidRPr="00BE264A">
          <w:rPr>
            <w:szCs w:val="20"/>
            <w:lang w:val="is-IS"/>
          </w:rPr>
          <w:t xml:space="preserve">Geymið í kæli (2°C - 8°C). Má ekki frjósa. </w:t>
        </w:r>
        <w:r w:rsidRPr="004D5BC7">
          <w:rPr>
            <w:szCs w:val="22"/>
            <w:lang w:val="is-IS"/>
          </w:rPr>
          <w:t>Geymið áfyllt</w:t>
        </w:r>
        <w:r>
          <w:rPr>
            <w:szCs w:val="22"/>
            <w:lang w:val="is-IS"/>
          </w:rPr>
          <w:t>a lyfjapennann</w:t>
        </w:r>
        <w:r w:rsidRPr="004D5BC7">
          <w:rPr>
            <w:szCs w:val="22"/>
            <w:lang w:val="is-IS"/>
          </w:rPr>
          <w:t xml:space="preserve"> í ytri öskju til varnar gegn ljósi.</w:t>
        </w:r>
        <w:r w:rsidRPr="00BE264A">
          <w:rPr>
            <w:szCs w:val="20"/>
            <w:lang w:val="is-IS"/>
          </w:rPr>
          <w:t>Lyfið má einnig geyma í upprunalegu öskjunni utan kælis við hitastig sem er að hámarki 25</w:t>
        </w:r>
        <w:r w:rsidRPr="00BE264A">
          <w:rPr>
            <w:rFonts w:hint="eastAsia"/>
            <w:szCs w:val="20"/>
            <w:lang w:val="is-IS"/>
          </w:rPr>
          <w:t xml:space="preserve"> </w:t>
        </w:r>
        <w:r w:rsidRPr="00BE264A">
          <w:rPr>
            <w:szCs w:val="20"/>
            <w:lang w:val="is-IS"/>
          </w:rPr>
          <w:t>°C í eitt tímabil sem varir í allt að 28 daga en ekki umfram upprunalega fyrningardagsetningu. Eftir þetta má ekki setja lyfið aftur í kæli. Skrifa á nýja fyrningardagsetningu á öskjuna þ.m.t. dag/mánuð/ár. Fargið lyfinu ef það hefur ekki verið notað fyrir nýju fyrningardagsetninguna eða fyrningardagsetninguna sem prentuð er á öskjuna, en miðað skal við fyrri fyrningardagsetninguna.</w:t>
        </w:r>
      </w:ins>
    </w:p>
    <w:p w14:paraId="2D54A1CE" w14:textId="77777777" w:rsidR="005F129E" w:rsidRPr="001125D5" w:rsidRDefault="005F129E" w:rsidP="005F129E">
      <w:pPr>
        <w:numPr>
          <w:ilvl w:val="0"/>
          <w:numId w:val="41"/>
        </w:numPr>
        <w:ind w:left="426" w:hanging="426"/>
        <w:rPr>
          <w:ins w:id="1024" w:author="만든 이"/>
          <w:szCs w:val="20"/>
          <w:lang w:val="is-IS"/>
        </w:rPr>
      </w:pPr>
      <w:ins w:id="1025" w:author="만든 이">
        <w:r w:rsidRPr="001125D5">
          <w:rPr>
            <w:szCs w:val="20"/>
            <w:lang w:val="is-IS"/>
          </w:rPr>
          <w:t>Ekki má skola lyfjum niður í frárennslislagnir eða fleygja þeim með heimilissorpi. Leitið ráða í apóteki um hvernig heppilegast er að farga lyfjum sem hætt er að nota. Markmiðið er að vernda umhverfið.</w:t>
        </w:r>
      </w:ins>
    </w:p>
    <w:p w14:paraId="22D034C7" w14:textId="77777777" w:rsidR="005F129E" w:rsidRDefault="005F129E" w:rsidP="005F129E">
      <w:pPr>
        <w:rPr>
          <w:ins w:id="1026" w:author="만든 이"/>
          <w:b/>
          <w:lang w:val="is-IS" w:eastAsia="ko-KR"/>
        </w:rPr>
      </w:pPr>
    </w:p>
    <w:p w14:paraId="28858113" w14:textId="77777777" w:rsidR="005F129E" w:rsidRPr="001125D5" w:rsidRDefault="005F129E" w:rsidP="005F129E">
      <w:pPr>
        <w:rPr>
          <w:ins w:id="1027" w:author="만든 이"/>
          <w:lang w:val="is-IS"/>
        </w:rPr>
      </w:pPr>
    </w:p>
    <w:p w14:paraId="24B57405" w14:textId="77777777" w:rsidR="005F129E" w:rsidRPr="001125D5" w:rsidRDefault="005F129E" w:rsidP="005F129E">
      <w:pPr>
        <w:pStyle w:val="af"/>
        <w:keepNext/>
        <w:keepLines/>
        <w:rPr>
          <w:ins w:id="1028" w:author="만든 이"/>
          <w:lang w:val="is-IS"/>
        </w:rPr>
      </w:pPr>
      <w:ins w:id="1029" w:author="만든 이">
        <w:r>
          <w:rPr>
            <w:bCs w:val="0"/>
            <w:szCs w:val="24"/>
            <w:lang w:val="is-IS" w:eastAsia="ko-KR"/>
          </w:rPr>
          <w:t>6.</w:t>
        </w:r>
        <w:r>
          <w:rPr>
            <w:bCs w:val="0"/>
            <w:szCs w:val="24"/>
            <w:lang w:val="is-IS" w:eastAsia="ko-KR"/>
          </w:rPr>
          <w:tab/>
          <w:t>Pakkningar og aðrar upplýsingar</w:t>
        </w:r>
      </w:ins>
    </w:p>
    <w:p w14:paraId="6030AD8B" w14:textId="77777777" w:rsidR="005F129E" w:rsidRDefault="005F129E" w:rsidP="005F129E">
      <w:pPr>
        <w:keepNext/>
        <w:keepLines/>
        <w:rPr>
          <w:ins w:id="1030" w:author="만든 이"/>
          <w:bCs/>
          <w:lang w:val="is-IS" w:eastAsia="ko-KR"/>
        </w:rPr>
      </w:pPr>
    </w:p>
    <w:p w14:paraId="467EA382" w14:textId="77777777" w:rsidR="005F129E" w:rsidRDefault="005F129E" w:rsidP="005F129E">
      <w:pPr>
        <w:keepNext/>
        <w:keepLines/>
        <w:rPr>
          <w:ins w:id="1031" w:author="만든 이"/>
        </w:rPr>
      </w:pPr>
      <w:ins w:id="1032" w:author="만든 이">
        <w:r>
          <w:rPr>
            <w:b/>
            <w:lang w:val="is-IS" w:eastAsia="ko-KR"/>
          </w:rPr>
          <w:t>Remsima inniheldur</w:t>
        </w:r>
      </w:ins>
    </w:p>
    <w:p w14:paraId="03538F4B" w14:textId="77777777" w:rsidR="005F129E" w:rsidRPr="00040979" w:rsidRDefault="005F129E" w:rsidP="005F129E">
      <w:pPr>
        <w:numPr>
          <w:ilvl w:val="0"/>
          <w:numId w:val="41"/>
        </w:numPr>
        <w:ind w:left="426" w:hanging="426"/>
        <w:rPr>
          <w:ins w:id="1033" w:author="만든 이"/>
          <w:szCs w:val="20"/>
          <w:lang w:val="sv-SE"/>
        </w:rPr>
      </w:pPr>
      <w:ins w:id="1034" w:author="만든 이">
        <w:r w:rsidRPr="00040979">
          <w:rPr>
            <w:szCs w:val="20"/>
            <w:lang w:val="sv-SE"/>
          </w:rPr>
          <w:t>Virka innihaldsefnið er infliximab. Hver 1 ml stakskammta áfylltur lyfjapenni inniheldur 120 mg af infliximabi.</w:t>
        </w:r>
      </w:ins>
    </w:p>
    <w:p w14:paraId="37ACD44A" w14:textId="77777777" w:rsidR="005F129E" w:rsidRPr="00040979" w:rsidRDefault="005F129E" w:rsidP="005F129E">
      <w:pPr>
        <w:numPr>
          <w:ilvl w:val="0"/>
          <w:numId w:val="41"/>
        </w:numPr>
        <w:ind w:left="426" w:hanging="426"/>
        <w:rPr>
          <w:ins w:id="1035" w:author="만든 이"/>
          <w:szCs w:val="20"/>
          <w:lang w:val="sv-SE"/>
        </w:rPr>
      </w:pPr>
      <w:ins w:id="1036" w:author="만든 이">
        <w:r w:rsidRPr="00040979">
          <w:rPr>
            <w:szCs w:val="20"/>
            <w:lang w:val="sv-SE"/>
          </w:rPr>
          <w:t>Önnur innihaldsefni eru ediksýra, natríumasetat þríhýdrat, sorbítól</w:t>
        </w:r>
        <w:r>
          <w:rPr>
            <w:szCs w:val="20"/>
            <w:lang w:val="sv-SE"/>
          </w:rPr>
          <w:t xml:space="preserve"> (E420)</w:t>
        </w:r>
        <w:r w:rsidRPr="00040979">
          <w:rPr>
            <w:szCs w:val="20"/>
            <w:lang w:val="sv-SE"/>
          </w:rPr>
          <w:t>, pólýsorbat 80</w:t>
        </w:r>
        <w:r>
          <w:rPr>
            <w:szCs w:val="20"/>
            <w:lang w:val="sv-SE"/>
          </w:rPr>
          <w:t xml:space="preserve"> (E433)</w:t>
        </w:r>
        <w:r w:rsidRPr="00040979">
          <w:rPr>
            <w:szCs w:val="20"/>
            <w:lang w:val="sv-SE"/>
          </w:rPr>
          <w:t xml:space="preserve"> og vatn fyrir stungulyf.</w:t>
        </w:r>
      </w:ins>
    </w:p>
    <w:p w14:paraId="7C58DC85" w14:textId="77777777" w:rsidR="005F129E" w:rsidRDefault="005F129E" w:rsidP="005F129E">
      <w:pPr>
        <w:pStyle w:val="ab"/>
        <w:jc w:val="left"/>
        <w:rPr>
          <w:ins w:id="1037" w:author="만든 이"/>
          <w:sz w:val="22"/>
          <w:lang w:val="is-IS" w:eastAsia="ko-KR"/>
        </w:rPr>
      </w:pPr>
    </w:p>
    <w:p w14:paraId="7810CFA7" w14:textId="77777777" w:rsidR="005F129E" w:rsidRPr="00183F39" w:rsidRDefault="005F129E" w:rsidP="005F129E">
      <w:pPr>
        <w:keepNext/>
        <w:keepLines/>
        <w:rPr>
          <w:ins w:id="1038" w:author="만든 이"/>
          <w:lang w:val="is-IS"/>
        </w:rPr>
      </w:pPr>
      <w:ins w:id="1039" w:author="만든 이">
        <w:r>
          <w:rPr>
            <w:b/>
            <w:lang w:val="is-IS" w:eastAsia="ko-KR"/>
          </w:rPr>
          <w:t>Lýsing á útliti Remsima og pakkningastærðir</w:t>
        </w:r>
      </w:ins>
    </w:p>
    <w:p w14:paraId="37FB24E4" w14:textId="77777777" w:rsidR="005F129E" w:rsidRPr="00183F39" w:rsidRDefault="005F129E" w:rsidP="005F129E">
      <w:pPr>
        <w:pStyle w:val="ab"/>
        <w:jc w:val="left"/>
        <w:rPr>
          <w:ins w:id="1040" w:author="만든 이"/>
          <w:lang w:val="is-IS"/>
        </w:rPr>
      </w:pPr>
      <w:ins w:id="1041" w:author="만든 이">
        <w:r>
          <w:rPr>
            <w:sz w:val="22"/>
            <w:lang w:val="is-IS" w:eastAsia="ko-KR"/>
          </w:rPr>
          <w:t>Remsima er tær til ópallýsandi, litlaus til ljósbrún laus sem fáanleg er í einnota áfylltum lyfjapenna.</w:t>
        </w:r>
      </w:ins>
    </w:p>
    <w:p w14:paraId="38C315F8" w14:textId="77777777" w:rsidR="005F129E" w:rsidRDefault="005F129E" w:rsidP="005F129E">
      <w:pPr>
        <w:rPr>
          <w:ins w:id="1042" w:author="만든 이"/>
          <w:lang w:val="is-IS" w:eastAsia="ko-KR"/>
        </w:rPr>
      </w:pPr>
    </w:p>
    <w:p w14:paraId="647855A1" w14:textId="0C1D2B03" w:rsidR="005F129E" w:rsidRPr="005F129E" w:rsidRDefault="005F129E" w:rsidP="005F129E">
      <w:pPr>
        <w:rPr>
          <w:ins w:id="1043" w:author="만든 이"/>
          <w:lang w:val="is-IS" w:eastAsia="ko-KR"/>
        </w:rPr>
      </w:pPr>
      <w:ins w:id="1044" w:author="만든 이">
        <w:r w:rsidRPr="005F129E">
          <w:rPr>
            <w:lang w:val="is-IS" w:eastAsia="ko-KR"/>
            <w:rPrChange w:id="1045" w:author="만든 이">
              <w:rPr>
                <w:lang w:eastAsia="ko-KR"/>
              </w:rPr>
            </w:rPrChange>
          </w:rPr>
          <w:t>Remsima 120 mg stungulyf, lausn í áfylltum penna með 27</w:t>
        </w:r>
      </w:ins>
      <w:ins w:id="1046" w:author="Lyfjastofnun/IMA-03" w:date="2026-04-09T09:27:00Z" w16du:dateUtc="2026-04-09T09:27:00Z">
        <w:r w:rsidR="00FF285B">
          <w:rPr>
            <w:lang w:val="is-IS" w:eastAsia="ko-KR"/>
          </w:rPr>
          <w:t>G</w:t>
        </w:r>
      </w:ins>
      <w:ins w:id="1047" w:author="만든 이">
        <w:del w:id="1048" w:author="Lyfjastofnun/IMA-03" w:date="2026-04-09T09:27:00Z" w16du:dateUtc="2026-04-09T09:27:00Z">
          <w:r w:rsidRPr="005F129E" w:rsidDel="00FF285B">
            <w:rPr>
              <w:lang w:val="is-IS" w:eastAsia="ko-KR"/>
              <w:rPrChange w:id="1049" w:author="만든 이">
                <w:rPr>
                  <w:lang w:eastAsia="ko-KR"/>
                </w:rPr>
              </w:rPrChange>
            </w:rPr>
            <w:delText>-gauge</w:delText>
          </w:r>
        </w:del>
        <w:r w:rsidRPr="005F129E">
          <w:rPr>
            <w:lang w:val="is-IS" w:eastAsia="ko-KR"/>
            <w:rPrChange w:id="1050" w:author="만든 이">
              <w:rPr>
                <w:lang w:eastAsia="ko-KR"/>
              </w:rPr>
            </w:rPrChange>
          </w:rPr>
          <w:t xml:space="preserve"> </w:t>
        </w:r>
      </w:ins>
      <w:ins w:id="1051" w:author="Lyfjastofnun/IMA-03" w:date="2026-04-09T09:27:00Z" w16du:dateUtc="2026-04-09T09:27:00Z">
        <w:r w:rsidR="00FF285B">
          <w:rPr>
            <w:lang w:val="is-IS" w:eastAsia="ko-KR"/>
          </w:rPr>
          <w:t>á</w:t>
        </w:r>
      </w:ins>
      <w:ins w:id="1052" w:author="만든 이">
        <w:r w:rsidRPr="005F129E">
          <w:rPr>
            <w:lang w:val="is-IS" w:eastAsia="ko-KR"/>
            <w:rPrChange w:id="1053" w:author="만든 이">
              <w:rPr>
                <w:lang w:eastAsia="ko-KR"/>
              </w:rPr>
            </w:rPrChange>
          </w:rPr>
          <w:t>fastri nál</w:t>
        </w:r>
      </w:ins>
      <w:ins w:id="1054" w:author="Lyfjastofnun/IMA-03" w:date="2026-04-09T09:28:00Z" w16du:dateUtc="2026-04-09T09:28:00Z">
        <w:r w:rsidR="00FF285B">
          <w:rPr>
            <w:lang w:val="is-IS" w:eastAsia="ko-KR"/>
          </w:rPr>
          <w:t xml:space="preserve"> og</w:t>
        </w:r>
      </w:ins>
      <w:ins w:id="1055" w:author="만든 이">
        <w:del w:id="1056" w:author="Lyfjastofnun/IMA-03" w:date="2026-04-09T09:28:00Z" w16du:dateUtc="2026-04-09T09:28:00Z">
          <w:r w:rsidRPr="005F129E" w:rsidDel="00FF285B">
            <w:rPr>
              <w:lang w:val="is-IS" w:eastAsia="ko-KR"/>
              <w:rPrChange w:id="1057" w:author="만든 이">
                <w:rPr>
                  <w:lang w:eastAsia="ko-KR"/>
                </w:rPr>
              </w:rPrChange>
            </w:rPr>
            <w:delText>,</w:delText>
          </w:r>
        </w:del>
        <w:r w:rsidRPr="005F129E">
          <w:rPr>
            <w:lang w:val="is-IS" w:eastAsia="ko-KR"/>
            <w:rPrChange w:id="1058" w:author="만든 이">
              <w:rPr>
                <w:lang w:eastAsia="ko-KR"/>
              </w:rPr>
            </w:rPrChange>
          </w:rPr>
          <w:t xml:space="preserve"> fjólublá</w:t>
        </w:r>
      </w:ins>
      <w:ins w:id="1059" w:author="Lyfjastofnun/IMA-03" w:date="2026-04-09T09:28:00Z" w16du:dateUtc="2026-04-09T09:28:00Z">
        <w:r w:rsidR="00FF285B">
          <w:rPr>
            <w:lang w:val="is-IS" w:eastAsia="ko-KR"/>
          </w:rPr>
          <w:t>rri</w:t>
        </w:r>
      </w:ins>
      <w:ins w:id="1060" w:author="만든 이">
        <w:r w:rsidRPr="005F129E">
          <w:rPr>
            <w:lang w:val="is-IS" w:eastAsia="ko-KR"/>
            <w:rPrChange w:id="1061" w:author="만든 이">
              <w:rPr>
                <w:lang w:eastAsia="ko-KR"/>
              </w:rPr>
            </w:rPrChange>
          </w:rPr>
          <w:t xml:space="preserve"> stimpilstöng, er afhent í pakkningu sem inniheldur </w:t>
        </w:r>
        <w:r w:rsidRPr="00183F39">
          <w:rPr>
            <w:szCs w:val="20"/>
            <w:lang w:val="is-IS" w:eastAsia="ko-KR"/>
          </w:rPr>
          <w:t xml:space="preserve">2 áfyllta </w:t>
        </w:r>
        <w:r w:rsidRPr="000E57EB">
          <w:rPr>
            <w:szCs w:val="20"/>
            <w:lang w:val="is-IS" w:eastAsia="ko-KR"/>
          </w:rPr>
          <w:t>lyfjapenna</w:t>
        </w:r>
        <w:r>
          <w:rPr>
            <w:szCs w:val="20"/>
            <w:lang w:val="is-IS" w:eastAsia="ko-KR"/>
          </w:rPr>
          <w:t xml:space="preserve"> </w:t>
        </w:r>
        <w:r w:rsidRPr="00183F39">
          <w:rPr>
            <w:szCs w:val="20"/>
            <w:lang w:val="is-IS" w:eastAsia="ko-KR"/>
          </w:rPr>
          <w:t>með 2 alkóhólvættum grisjum</w:t>
        </w:r>
        <w:r w:rsidRPr="005F129E">
          <w:rPr>
            <w:lang w:val="is-IS" w:eastAsia="ko-KR"/>
            <w:rPrChange w:id="1062" w:author="만든 이">
              <w:rPr>
                <w:lang w:eastAsia="ko-KR"/>
              </w:rPr>
            </w:rPrChange>
          </w:rPr>
          <w:t>.</w:t>
        </w:r>
      </w:ins>
    </w:p>
    <w:p w14:paraId="2CE74613" w14:textId="77777777" w:rsidR="005F129E" w:rsidRPr="00183F39" w:rsidRDefault="005F129E" w:rsidP="005F129E">
      <w:pPr>
        <w:rPr>
          <w:ins w:id="1063" w:author="만든 이"/>
          <w:lang w:val="is-IS"/>
        </w:rPr>
      </w:pPr>
    </w:p>
    <w:p w14:paraId="3F7807A4" w14:textId="77777777" w:rsidR="005F129E" w:rsidRPr="00AA35C3" w:rsidRDefault="005F129E" w:rsidP="005F129E">
      <w:pPr>
        <w:rPr>
          <w:ins w:id="1064" w:author="만든 이"/>
          <w:lang w:val="is-IS"/>
        </w:rPr>
      </w:pPr>
      <w:ins w:id="1065" w:author="만든 이">
        <w:r>
          <w:rPr>
            <w:szCs w:val="20"/>
            <w:lang w:val="is-IS" w:eastAsia="ko-KR"/>
          </w:rPr>
          <w:t xml:space="preserve">Ekki er víst að allar pakkningastærðir séu markaðssettar. </w:t>
        </w:r>
      </w:ins>
    </w:p>
    <w:p w14:paraId="7AC9F604" w14:textId="77777777" w:rsidR="005F129E" w:rsidRDefault="005F129E" w:rsidP="005F129E">
      <w:pPr>
        <w:pStyle w:val="ab"/>
        <w:jc w:val="left"/>
        <w:rPr>
          <w:ins w:id="1066" w:author="만든 이"/>
          <w:sz w:val="22"/>
          <w:szCs w:val="22"/>
          <w:lang w:val="is-IS" w:eastAsia="ko-KR"/>
        </w:rPr>
      </w:pPr>
    </w:p>
    <w:p w14:paraId="30EFF6AF" w14:textId="77777777" w:rsidR="005F129E" w:rsidRDefault="005F129E" w:rsidP="005F129E">
      <w:pPr>
        <w:keepNext/>
        <w:keepLines/>
        <w:rPr>
          <w:ins w:id="1067" w:author="만든 이"/>
        </w:rPr>
      </w:pPr>
      <w:ins w:id="1068" w:author="만든 이">
        <w:r>
          <w:rPr>
            <w:b/>
            <w:lang w:val="is-IS" w:eastAsia="ko-KR"/>
          </w:rPr>
          <w:t>Markað</w:t>
        </w:r>
        <w:r>
          <w:rPr>
            <w:rFonts w:hint="eastAsia"/>
            <w:b/>
            <w:lang w:val="is-IS" w:eastAsia="ko-KR"/>
          </w:rPr>
          <w:t>s</w:t>
        </w:r>
        <w:r>
          <w:rPr>
            <w:b/>
            <w:lang w:val="is-IS" w:eastAsia="ko-KR"/>
          </w:rPr>
          <w:t>leyfishafi</w:t>
        </w:r>
      </w:ins>
    </w:p>
    <w:p w14:paraId="00D75B8A" w14:textId="77777777" w:rsidR="005F129E" w:rsidRDefault="005F129E" w:rsidP="005F129E">
      <w:pPr>
        <w:keepNext/>
        <w:keepLines/>
        <w:tabs>
          <w:tab w:val="left" w:pos="567"/>
        </w:tabs>
        <w:autoSpaceDE w:val="0"/>
        <w:snapToGrid w:val="0"/>
        <w:rPr>
          <w:ins w:id="1069" w:author="만든 이"/>
        </w:rPr>
      </w:pPr>
      <w:ins w:id="1070" w:author="만든 이">
        <w:r>
          <w:rPr>
            <w:szCs w:val="22"/>
            <w:lang w:val="is-IS" w:eastAsia="ko-KR"/>
          </w:rPr>
          <w:t>Celltrion Healthcare Hungary Kft.</w:t>
        </w:r>
      </w:ins>
    </w:p>
    <w:p w14:paraId="60DF66F1" w14:textId="77777777" w:rsidR="005F129E" w:rsidRDefault="005F129E" w:rsidP="005F129E">
      <w:pPr>
        <w:keepNext/>
        <w:keepLines/>
        <w:tabs>
          <w:tab w:val="left" w:pos="567"/>
        </w:tabs>
        <w:autoSpaceDE w:val="0"/>
        <w:snapToGrid w:val="0"/>
        <w:rPr>
          <w:ins w:id="1071" w:author="만든 이"/>
        </w:rPr>
      </w:pPr>
      <w:ins w:id="1072" w:author="만든 이">
        <w:r>
          <w:rPr>
            <w:szCs w:val="22"/>
            <w:lang w:val="is-IS"/>
          </w:rPr>
          <w:t>1062 Budapest</w:t>
        </w:r>
      </w:ins>
    </w:p>
    <w:p w14:paraId="757D1306" w14:textId="77777777" w:rsidR="005F129E" w:rsidRDefault="005F129E" w:rsidP="005F129E">
      <w:pPr>
        <w:rPr>
          <w:ins w:id="1073" w:author="만든 이"/>
        </w:rPr>
      </w:pPr>
      <w:ins w:id="1074" w:author="만든 이">
        <w:r>
          <w:rPr>
            <w:szCs w:val="22"/>
            <w:lang w:val="is-IS"/>
          </w:rPr>
          <w:t>Váci út 1-3. WestEnd Office Building B torony</w:t>
        </w:r>
      </w:ins>
    </w:p>
    <w:p w14:paraId="5A4FD2ED" w14:textId="77777777" w:rsidR="005F129E" w:rsidRDefault="005F129E" w:rsidP="005F129E">
      <w:pPr>
        <w:rPr>
          <w:ins w:id="1075" w:author="만든 이"/>
        </w:rPr>
      </w:pPr>
      <w:ins w:id="1076" w:author="만든 이">
        <w:r>
          <w:rPr>
            <w:szCs w:val="22"/>
            <w:lang w:val="is-IS"/>
          </w:rPr>
          <w:t>Ungverjaland</w:t>
        </w:r>
      </w:ins>
    </w:p>
    <w:p w14:paraId="435BB0C7" w14:textId="77777777" w:rsidR="005F129E" w:rsidRDefault="005F129E" w:rsidP="005F129E">
      <w:pPr>
        <w:widowControl w:val="0"/>
        <w:rPr>
          <w:ins w:id="1077" w:author="만든 이"/>
          <w:b/>
          <w:szCs w:val="22"/>
          <w:lang w:val="is-IS" w:eastAsia="ko-KR"/>
        </w:rPr>
      </w:pPr>
    </w:p>
    <w:p w14:paraId="2F99A49A" w14:textId="77777777" w:rsidR="005F129E" w:rsidRDefault="005F129E" w:rsidP="005F129E">
      <w:pPr>
        <w:keepNext/>
        <w:keepLines/>
        <w:rPr>
          <w:ins w:id="1078" w:author="만든 이"/>
        </w:rPr>
      </w:pPr>
      <w:ins w:id="1079" w:author="만든 이">
        <w:r>
          <w:rPr>
            <w:b/>
            <w:lang w:val="is-IS" w:eastAsia="ko-KR"/>
          </w:rPr>
          <w:t>Framleiðandi</w:t>
        </w:r>
      </w:ins>
    </w:p>
    <w:p w14:paraId="344C6769" w14:textId="77777777" w:rsidR="005F129E" w:rsidRDefault="005F129E" w:rsidP="005F129E">
      <w:pPr>
        <w:numPr>
          <w:ilvl w:val="12"/>
          <w:numId w:val="0"/>
        </w:numPr>
        <w:rPr>
          <w:ins w:id="1080" w:author="만든 이"/>
          <w:szCs w:val="22"/>
        </w:rPr>
      </w:pPr>
    </w:p>
    <w:p w14:paraId="7227FB36" w14:textId="77777777" w:rsidR="005F129E" w:rsidRPr="006F513C" w:rsidRDefault="005F129E" w:rsidP="005F129E">
      <w:pPr>
        <w:spacing w:before="10" w:line="240" w:lineRule="exact"/>
        <w:rPr>
          <w:ins w:id="1081" w:author="만든 이"/>
          <w:szCs w:val="22"/>
          <w:lang w:val="sv-SE"/>
        </w:rPr>
      </w:pPr>
      <w:ins w:id="1082" w:author="만든 이">
        <w:r w:rsidRPr="006F513C">
          <w:rPr>
            <w:szCs w:val="22"/>
            <w:lang w:val="sv-SE"/>
          </w:rPr>
          <w:t>Nuvisan GmbH</w:t>
        </w:r>
      </w:ins>
    </w:p>
    <w:p w14:paraId="02DD3F2E" w14:textId="77777777" w:rsidR="005F129E" w:rsidRPr="006F513C" w:rsidRDefault="005F129E" w:rsidP="005F129E">
      <w:pPr>
        <w:spacing w:before="10" w:line="240" w:lineRule="exact"/>
        <w:rPr>
          <w:ins w:id="1083" w:author="만든 이"/>
          <w:szCs w:val="22"/>
          <w:lang w:val="sv-SE"/>
        </w:rPr>
      </w:pPr>
      <w:ins w:id="1084" w:author="만든 이">
        <w:r w:rsidRPr="006F513C">
          <w:rPr>
            <w:szCs w:val="22"/>
            <w:lang w:val="sv-SE"/>
          </w:rPr>
          <w:t xml:space="preserve">Wegenerstraße 13, </w:t>
        </w:r>
      </w:ins>
    </w:p>
    <w:p w14:paraId="7CCD8539" w14:textId="77777777" w:rsidR="005F129E" w:rsidRPr="00505B68" w:rsidRDefault="005F129E" w:rsidP="005F129E">
      <w:pPr>
        <w:spacing w:before="10" w:line="240" w:lineRule="exact"/>
        <w:rPr>
          <w:ins w:id="1085" w:author="만든 이"/>
          <w:szCs w:val="22"/>
          <w:lang w:val="sv-SE"/>
        </w:rPr>
      </w:pPr>
      <w:ins w:id="1086" w:author="만든 이">
        <w:r w:rsidRPr="00505B68">
          <w:rPr>
            <w:szCs w:val="22"/>
            <w:lang w:val="sv-SE"/>
          </w:rPr>
          <w:t xml:space="preserve">89231 Neu Ulm, </w:t>
        </w:r>
      </w:ins>
    </w:p>
    <w:p w14:paraId="737CE0C7" w14:textId="77777777" w:rsidR="005F129E" w:rsidRPr="00040979" w:rsidRDefault="005F129E" w:rsidP="005F129E">
      <w:pPr>
        <w:spacing w:before="10" w:line="240" w:lineRule="exact"/>
        <w:rPr>
          <w:ins w:id="1087" w:author="만든 이"/>
          <w:szCs w:val="22"/>
          <w:lang w:val="sv-SE"/>
        </w:rPr>
      </w:pPr>
      <w:ins w:id="1088" w:author="만든 이">
        <w:r w:rsidRPr="00040979">
          <w:rPr>
            <w:rFonts w:hint="eastAsia"/>
            <w:szCs w:val="22"/>
            <w:lang w:val="sv-SE"/>
          </w:rPr>
          <w:t>Þý</w:t>
        </w:r>
        <w:r w:rsidRPr="00040979">
          <w:rPr>
            <w:szCs w:val="22"/>
            <w:lang w:val="sv-SE"/>
          </w:rPr>
          <w:t>skaland</w:t>
        </w:r>
      </w:ins>
    </w:p>
    <w:p w14:paraId="18C839FE" w14:textId="77777777" w:rsidR="005F129E" w:rsidRPr="00040979" w:rsidRDefault="005F129E" w:rsidP="005F129E">
      <w:pPr>
        <w:spacing w:before="10" w:line="240" w:lineRule="exact"/>
        <w:rPr>
          <w:ins w:id="1089" w:author="만든 이"/>
          <w:szCs w:val="22"/>
          <w:lang w:val="sv-SE"/>
        </w:rPr>
      </w:pPr>
    </w:p>
    <w:p w14:paraId="546576F3" w14:textId="77777777" w:rsidR="005F129E" w:rsidRPr="00040979" w:rsidRDefault="005F129E" w:rsidP="005F129E">
      <w:pPr>
        <w:spacing w:before="10" w:line="240" w:lineRule="exact"/>
        <w:rPr>
          <w:ins w:id="1090" w:author="만든 이"/>
          <w:szCs w:val="22"/>
          <w:lang w:val="sv-SE"/>
        </w:rPr>
      </w:pPr>
      <w:ins w:id="1091" w:author="만든 이">
        <w:r w:rsidRPr="00040979">
          <w:rPr>
            <w:szCs w:val="22"/>
            <w:lang w:val="sv-SE"/>
          </w:rPr>
          <w:t>Nuvisan France SARL</w:t>
        </w:r>
      </w:ins>
    </w:p>
    <w:p w14:paraId="53913286" w14:textId="77777777" w:rsidR="005F129E" w:rsidRPr="001125D5" w:rsidRDefault="005F129E" w:rsidP="005F129E">
      <w:pPr>
        <w:spacing w:before="10" w:line="240" w:lineRule="exact"/>
        <w:rPr>
          <w:ins w:id="1092" w:author="만든 이"/>
          <w:szCs w:val="22"/>
          <w:lang w:val="fr-FR"/>
        </w:rPr>
      </w:pPr>
      <w:ins w:id="1093" w:author="만든 이">
        <w:r w:rsidRPr="001125D5">
          <w:rPr>
            <w:szCs w:val="22"/>
            <w:lang w:val="fr-FR"/>
          </w:rPr>
          <w:t xml:space="preserve">2400, Route des Colles, </w:t>
        </w:r>
      </w:ins>
    </w:p>
    <w:p w14:paraId="044C2E40" w14:textId="77777777" w:rsidR="005F129E" w:rsidRPr="00040979" w:rsidRDefault="005F129E" w:rsidP="005F129E">
      <w:pPr>
        <w:spacing w:before="10" w:line="240" w:lineRule="exact"/>
        <w:rPr>
          <w:ins w:id="1094" w:author="만든 이"/>
          <w:szCs w:val="22"/>
          <w:lang w:val="fr-FR"/>
        </w:rPr>
      </w:pPr>
      <w:ins w:id="1095" w:author="만든 이">
        <w:r w:rsidRPr="00040979">
          <w:rPr>
            <w:szCs w:val="22"/>
            <w:lang w:val="fr-FR"/>
          </w:rPr>
          <w:t xml:space="preserve">06410, Biot, </w:t>
        </w:r>
      </w:ins>
    </w:p>
    <w:p w14:paraId="7997127B" w14:textId="77777777" w:rsidR="005F129E" w:rsidRPr="00040979" w:rsidRDefault="005F129E" w:rsidP="005F129E">
      <w:pPr>
        <w:ind w:right="-2"/>
        <w:rPr>
          <w:ins w:id="1096" w:author="만든 이"/>
          <w:szCs w:val="22"/>
          <w:lang w:val="fr-FR"/>
        </w:rPr>
      </w:pPr>
      <w:ins w:id="1097" w:author="만든 이">
        <w:r w:rsidRPr="00040979">
          <w:rPr>
            <w:szCs w:val="22"/>
            <w:lang w:val="fr-FR"/>
          </w:rPr>
          <w:t>Frakkland</w:t>
        </w:r>
      </w:ins>
    </w:p>
    <w:p w14:paraId="33ACF298" w14:textId="77777777" w:rsidR="005F129E" w:rsidRPr="00040979" w:rsidRDefault="005F129E" w:rsidP="005F129E">
      <w:pPr>
        <w:ind w:right="-2"/>
        <w:rPr>
          <w:ins w:id="1098" w:author="만든 이"/>
          <w:rFonts w:eastAsia="DengXian"/>
          <w:szCs w:val="22"/>
          <w:lang w:val="fr-FR"/>
        </w:rPr>
      </w:pPr>
    </w:p>
    <w:p w14:paraId="0CE37914" w14:textId="77777777" w:rsidR="005F129E" w:rsidRPr="003448D2" w:rsidRDefault="005F129E" w:rsidP="005F129E">
      <w:pPr>
        <w:spacing w:before="10" w:line="240" w:lineRule="exact"/>
        <w:rPr>
          <w:ins w:id="1099" w:author="만든 이"/>
          <w:szCs w:val="22"/>
          <w:lang w:val="fr-FR" w:eastAsia="ko-KR"/>
        </w:rPr>
      </w:pPr>
      <w:ins w:id="1100" w:author="만든 이">
        <w:r w:rsidRPr="003448D2">
          <w:rPr>
            <w:szCs w:val="22"/>
            <w:lang w:val="fr-FR" w:eastAsia="ko-KR"/>
          </w:rPr>
          <w:t>Kymos, SL</w:t>
        </w:r>
      </w:ins>
    </w:p>
    <w:p w14:paraId="0DA8AF2A" w14:textId="77777777" w:rsidR="005F129E" w:rsidRPr="00040979" w:rsidRDefault="005F129E" w:rsidP="005F129E">
      <w:pPr>
        <w:spacing w:before="10" w:line="240" w:lineRule="exact"/>
        <w:rPr>
          <w:ins w:id="1101" w:author="만든 이"/>
          <w:kern w:val="24"/>
          <w:szCs w:val="22"/>
          <w:lang w:val="sv-SE" w:eastAsia="ko-KR"/>
        </w:rPr>
      </w:pPr>
      <w:ins w:id="1102" w:author="만든 이">
        <w:r w:rsidRPr="00040979">
          <w:rPr>
            <w:kern w:val="24"/>
            <w:szCs w:val="22"/>
            <w:lang w:val="sv-SE" w:eastAsia="ko-KR"/>
          </w:rPr>
          <w:t xml:space="preserve">Ronda </w:t>
        </w:r>
        <w:r>
          <w:rPr>
            <w:kern w:val="24"/>
            <w:szCs w:val="22"/>
            <w:lang w:val="sv-SE" w:eastAsia="ko-KR"/>
          </w:rPr>
          <w:t xml:space="preserve">De </w:t>
        </w:r>
        <w:r w:rsidRPr="00040979">
          <w:rPr>
            <w:kern w:val="24"/>
            <w:szCs w:val="22"/>
            <w:lang w:val="sv-SE" w:eastAsia="ko-KR"/>
          </w:rPr>
          <w:t xml:space="preserve">Can Fatjó, </w:t>
        </w:r>
      </w:ins>
    </w:p>
    <w:p w14:paraId="1B5488E5" w14:textId="77777777" w:rsidR="005F129E" w:rsidRPr="00040979" w:rsidRDefault="005F129E" w:rsidP="005F129E">
      <w:pPr>
        <w:spacing w:before="10" w:line="240" w:lineRule="exact"/>
        <w:rPr>
          <w:ins w:id="1103" w:author="만든 이"/>
          <w:kern w:val="24"/>
          <w:szCs w:val="22"/>
          <w:lang w:val="sv-SE" w:eastAsia="ko-KR"/>
        </w:rPr>
      </w:pPr>
      <w:ins w:id="1104" w:author="만든 이">
        <w:r w:rsidRPr="00040979">
          <w:rPr>
            <w:kern w:val="24"/>
            <w:szCs w:val="22"/>
            <w:lang w:val="sv-SE" w:eastAsia="ko-KR"/>
          </w:rPr>
          <w:t xml:space="preserve">7B. 08290 Cerdanyola del Vallès, </w:t>
        </w:r>
      </w:ins>
    </w:p>
    <w:p w14:paraId="15147A3B" w14:textId="77777777" w:rsidR="005F129E" w:rsidRPr="00040979" w:rsidRDefault="005F129E" w:rsidP="005F129E">
      <w:pPr>
        <w:ind w:right="-2"/>
        <w:rPr>
          <w:ins w:id="1105" w:author="만든 이"/>
          <w:kern w:val="24"/>
          <w:szCs w:val="22"/>
          <w:lang w:val="sv-SE" w:eastAsia="ko-KR"/>
        </w:rPr>
      </w:pPr>
      <w:ins w:id="1106" w:author="만든 이">
        <w:r w:rsidRPr="00040979">
          <w:rPr>
            <w:kern w:val="24"/>
            <w:szCs w:val="22"/>
            <w:lang w:val="sv-SE" w:eastAsia="ko-KR"/>
          </w:rPr>
          <w:t>Barcelona,</w:t>
        </w:r>
      </w:ins>
    </w:p>
    <w:p w14:paraId="4DA1F662" w14:textId="77777777" w:rsidR="005F129E" w:rsidRDefault="005F129E" w:rsidP="005F129E">
      <w:pPr>
        <w:rPr>
          <w:ins w:id="1107" w:author="만든 이"/>
          <w:szCs w:val="22"/>
          <w:shd w:val="clear" w:color="auto" w:fill="FFFFFF"/>
          <w:lang w:val="is-IS"/>
        </w:rPr>
      </w:pPr>
      <w:ins w:id="1108" w:author="만든 이">
        <w:r w:rsidRPr="007C2EFE">
          <w:rPr>
            <w:szCs w:val="22"/>
            <w:shd w:val="clear" w:color="auto" w:fill="FFFFFF"/>
            <w:lang w:val="is-IS"/>
          </w:rPr>
          <w:t>Spánn</w:t>
        </w:r>
      </w:ins>
    </w:p>
    <w:p w14:paraId="5975FC58" w14:textId="77777777" w:rsidR="005F129E" w:rsidRPr="00040979" w:rsidRDefault="005F129E" w:rsidP="005F129E">
      <w:pPr>
        <w:ind w:right="-2"/>
        <w:rPr>
          <w:ins w:id="1109" w:author="만든 이"/>
          <w:rFonts w:eastAsia="DengXian"/>
          <w:szCs w:val="22"/>
          <w:lang w:val="sv-SE"/>
        </w:rPr>
      </w:pPr>
    </w:p>
    <w:p w14:paraId="1E5EA7A5" w14:textId="77777777" w:rsidR="005F129E" w:rsidRPr="00040979" w:rsidRDefault="005F129E" w:rsidP="005F129E">
      <w:pPr>
        <w:rPr>
          <w:ins w:id="1110" w:author="만든 이"/>
          <w:szCs w:val="22"/>
          <w:lang w:val="sv-SE"/>
        </w:rPr>
      </w:pPr>
      <w:ins w:id="1111" w:author="만든 이">
        <w:r w:rsidRPr="00040979">
          <w:rPr>
            <w:spacing w:val="-5"/>
            <w:szCs w:val="22"/>
            <w:lang w:val="sv-SE"/>
          </w:rPr>
          <w:t>Midas Pharma GmbH</w:t>
        </w:r>
      </w:ins>
    </w:p>
    <w:p w14:paraId="30521918" w14:textId="77777777" w:rsidR="005F129E" w:rsidRPr="00040979" w:rsidRDefault="005F129E" w:rsidP="005F129E">
      <w:pPr>
        <w:rPr>
          <w:ins w:id="1112" w:author="만든 이"/>
          <w:szCs w:val="22"/>
          <w:lang w:val="sv-SE"/>
        </w:rPr>
      </w:pPr>
      <w:ins w:id="1113" w:author="만든 이">
        <w:r w:rsidRPr="00040979">
          <w:rPr>
            <w:szCs w:val="22"/>
            <w:lang w:val="sv-SE"/>
          </w:rPr>
          <w:t>Rheinstraße 49</w:t>
        </w:r>
      </w:ins>
    </w:p>
    <w:p w14:paraId="58997161" w14:textId="77777777" w:rsidR="005F129E" w:rsidRPr="00040979" w:rsidRDefault="005F129E" w:rsidP="005F129E">
      <w:pPr>
        <w:rPr>
          <w:ins w:id="1114" w:author="만든 이"/>
          <w:szCs w:val="22"/>
          <w:lang w:val="sv-SE" w:eastAsia="ko-KR"/>
        </w:rPr>
      </w:pPr>
      <w:ins w:id="1115" w:author="만든 이">
        <w:r w:rsidRPr="00040979">
          <w:rPr>
            <w:szCs w:val="22"/>
            <w:lang w:val="sv-SE"/>
          </w:rPr>
          <w:t>55218 Ingelheim am Rhein</w:t>
        </w:r>
      </w:ins>
    </w:p>
    <w:p w14:paraId="119F70E8" w14:textId="77777777" w:rsidR="005F129E" w:rsidRPr="00040979" w:rsidRDefault="005F129E" w:rsidP="005F129E">
      <w:pPr>
        <w:ind w:right="-2"/>
        <w:rPr>
          <w:ins w:id="1116" w:author="만든 이"/>
          <w:szCs w:val="22"/>
          <w:lang w:val="sv-SE"/>
        </w:rPr>
      </w:pPr>
      <w:ins w:id="1117" w:author="만든 이">
        <w:r w:rsidRPr="00040979">
          <w:rPr>
            <w:rFonts w:hint="eastAsia"/>
            <w:szCs w:val="22"/>
            <w:lang w:val="sv-SE"/>
          </w:rPr>
          <w:t>Þý</w:t>
        </w:r>
        <w:r w:rsidRPr="00040979">
          <w:rPr>
            <w:szCs w:val="22"/>
            <w:lang w:val="sv-SE"/>
          </w:rPr>
          <w:t>skaland</w:t>
        </w:r>
      </w:ins>
    </w:p>
    <w:p w14:paraId="2CBB1F84" w14:textId="77777777" w:rsidR="005F129E" w:rsidRPr="00040979" w:rsidRDefault="005F129E" w:rsidP="005F129E">
      <w:pPr>
        <w:ind w:right="-2"/>
        <w:rPr>
          <w:ins w:id="1118" w:author="만든 이"/>
          <w:rFonts w:eastAsia="DengXian"/>
          <w:szCs w:val="22"/>
          <w:lang w:val="sv-SE"/>
        </w:rPr>
      </w:pPr>
    </w:p>
    <w:p w14:paraId="21B4DD60" w14:textId="77777777" w:rsidR="005F129E" w:rsidRPr="00040979" w:rsidRDefault="005F129E" w:rsidP="005F129E">
      <w:pPr>
        <w:ind w:right="-2"/>
        <w:rPr>
          <w:ins w:id="1119" w:author="만든 이"/>
          <w:lang w:val="sv-SE"/>
        </w:rPr>
      </w:pPr>
    </w:p>
    <w:p w14:paraId="329D7E39" w14:textId="77777777" w:rsidR="005F129E" w:rsidRDefault="005F129E" w:rsidP="005F129E">
      <w:pPr>
        <w:ind w:right="-2"/>
        <w:rPr>
          <w:ins w:id="1120" w:author="만든 이"/>
          <w:szCs w:val="22"/>
          <w:lang w:val="is-IS"/>
        </w:rPr>
      </w:pPr>
      <w:ins w:id="1121" w:author="만든 이">
        <w:r>
          <w:rPr>
            <w:szCs w:val="22"/>
            <w:lang w:val="is-IS"/>
          </w:rPr>
          <w:t>Hafið samband við fulltrúa markaðsleyfishafa á hverjum stað ef óskað er upplýsinga um lyfið:</w:t>
        </w:r>
      </w:ins>
    </w:p>
    <w:p w14:paraId="5F001C15" w14:textId="77777777" w:rsidR="005F129E" w:rsidRPr="00040979" w:rsidRDefault="005F129E" w:rsidP="005F129E">
      <w:pPr>
        <w:ind w:right="-2"/>
        <w:rPr>
          <w:ins w:id="1122" w:author="만든 이"/>
          <w:lang w:val="sv-SE"/>
        </w:rPr>
      </w:pPr>
    </w:p>
    <w:tbl>
      <w:tblPr>
        <w:tblW w:w="5000" w:type="pct"/>
        <w:tblLook w:val="04A0" w:firstRow="1" w:lastRow="0" w:firstColumn="1" w:lastColumn="0" w:noHBand="0" w:noVBand="1"/>
      </w:tblPr>
      <w:tblGrid>
        <w:gridCol w:w="4535"/>
        <w:gridCol w:w="4535"/>
      </w:tblGrid>
      <w:tr w:rsidR="005F129E" w:rsidRPr="00863597" w14:paraId="5A7672F9" w14:textId="77777777" w:rsidTr="00333973">
        <w:trPr>
          <w:ins w:id="1123" w:author="만든 이"/>
        </w:trPr>
        <w:tc>
          <w:tcPr>
            <w:tcW w:w="2500" w:type="pct"/>
            <w:hideMark/>
          </w:tcPr>
          <w:p w14:paraId="2242477E" w14:textId="77777777" w:rsidR="005F129E" w:rsidRPr="00863597" w:rsidRDefault="005F129E" w:rsidP="00333973">
            <w:pPr>
              <w:keepNext/>
              <w:rPr>
                <w:ins w:id="1124" w:author="만든 이"/>
                <w:szCs w:val="22"/>
              </w:rPr>
            </w:pPr>
            <w:ins w:id="1125" w:author="만든 이">
              <w:r w:rsidRPr="00863597">
                <w:rPr>
                  <w:b/>
                  <w:szCs w:val="22"/>
                </w:rPr>
                <w:t>België/Belgique/Belgien</w:t>
              </w:r>
            </w:ins>
          </w:p>
          <w:p w14:paraId="63BD7BE5" w14:textId="77777777" w:rsidR="005F129E" w:rsidRPr="00863597" w:rsidRDefault="005F129E" w:rsidP="00333973">
            <w:pPr>
              <w:pStyle w:val="ListParagraph1"/>
              <w:keepNext/>
              <w:keepLines/>
              <w:autoSpaceDE w:val="0"/>
              <w:autoSpaceDN w:val="0"/>
              <w:snapToGrid w:val="0"/>
              <w:spacing w:line="240" w:lineRule="auto"/>
              <w:ind w:left="0"/>
              <w:contextualSpacing w:val="0"/>
              <w:rPr>
                <w:ins w:id="1126" w:author="만든 이"/>
                <w:noProof/>
                <w:szCs w:val="22"/>
              </w:rPr>
            </w:pPr>
            <w:ins w:id="1127" w:author="만든 이">
              <w:r w:rsidRPr="00863597">
                <w:rPr>
                  <w:szCs w:val="22"/>
                  <w:lang w:val="hu-HU" w:eastAsia="ko-KR"/>
                </w:rPr>
                <w:t xml:space="preserve">Celltrion Healthcare Belgium BVBA </w:t>
              </w:r>
            </w:ins>
          </w:p>
          <w:p w14:paraId="7746F933" w14:textId="77777777" w:rsidR="005F129E" w:rsidRPr="00863597" w:rsidRDefault="005F129E" w:rsidP="00333973">
            <w:pPr>
              <w:keepNext/>
              <w:rPr>
                <w:ins w:id="1128" w:author="만든 이"/>
                <w:szCs w:val="22"/>
                <w:lang w:val="fr-FR"/>
              </w:rPr>
            </w:pPr>
            <w:ins w:id="1129" w:author="만든 이">
              <w:r w:rsidRPr="00863597">
                <w:rPr>
                  <w:szCs w:val="22"/>
                  <w:lang w:val="fr-FR"/>
                </w:rPr>
                <w:t>Tél/Tel: + 32 1528 7418</w:t>
              </w:r>
            </w:ins>
          </w:p>
          <w:p w14:paraId="78D300C7" w14:textId="77777777" w:rsidR="005F129E" w:rsidRPr="00D864ED" w:rsidRDefault="005F129E" w:rsidP="00333973">
            <w:pPr>
              <w:keepNext/>
              <w:rPr>
                <w:ins w:id="1130" w:author="만든 이"/>
                <w:szCs w:val="22"/>
                <w:lang w:val="es-ES" w:eastAsia="ko-KR"/>
              </w:rPr>
            </w:pPr>
            <w:ins w:id="1131" w:author="만든 이">
              <w:r w:rsidRPr="007D2A1B">
                <w:rPr>
                  <w:szCs w:val="22"/>
                  <w:lang w:val="fr-FR"/>
                </w:rPr>
                <w:t>BEinfo@celltrionhc.com</w:t>
              </w:r>
            </w:ins>
          </w:p>
        </w:tc>
        <w:tc>
          <w:tcPr>
            <w:tcW w:w="2500" w:type="pct"/>
          </w:tcPr>
          <w:p w14:paraId="51D1B7D2" w14:textId="77777777" w:rsidR="005F129E" w:rsidRPr="00863597" w:rsidRDefault="005F129E" w:rsidP="00333973">
            <w:pPr>
              <w:keepNext/>
              <w:autoSpaceDE w:val="0"/>
              <w:autoSpaceDN w:val="0"/>
              <w:adjustRightInd w:val="0"/>
              <w:rPr>
                <w:ins w:id="1132" w:author="만든 이"/>
                <w:szCs w:val="22"/>
              </w:rPr>
            </w:pPr>
            <w:ins w:id="1133" w:author="만든 이">
              <w:r w:rsidRPr="00863597">
                <w:rPr>
                  <w:b/>
                  <w:szCs w:val="22"/>
                </w:rPr>
                <w:t>Lietuva</w:t>
              </w:r>
            </w:ins>
          </w:p>
          <w:p w14:paraId="7585D1EC" w14:textId="77777777" w:rsidR="005F129E" w:rsidRPr="00863597" w:rsidRDefault="005F129E" w:rsidP="00333973">
            <w:pPr>
              <w:pStyle w:val="ListParagraph1"/>
              <w:keepNext/>
              <w:widowControl w:val="0"/>
              <w:autoSpaceDE w:val="0"/>
              <w:autoSpaceDN w:val="0"/>
              <w:snapToGrid w:val="0"/>
              <w:spacing w:line="240" w:lineRule="auto"/>
              <w:ind w:left="0"/>
              <w:rPr>
                <w:ins w:id="1134" w:author="만든 이"/>
                <w:szCs w:val="22"/>
                <w:lang w:val="lt-LT" w:eastAsia="ko-KR"/>
              </w:rPr>
            </w:pPr>
            <w:ins w:id="1135" w:author="만든 이">
              <w:r w:rsidRPr="00863597">
                <w:rPr>
                  <w:szCs w:val="22"/>
                  <w:lang w:val="lt-LT" w:eastAsia="ko-KR"/>
                </w:rPr>
                <w:t>Celltrion Healthcare Hungary Kft.</w:t>
              </w:r>
            </w:ins>
          </w:p>
          <w:p w14:paraId="29D33463" w14:textId="77777777" w:rsidR="005F129E" w:rsidRPr="00863597" w:rsidRDefault="005F129E" w:rsidP="00333973">
            <w:pPr>
              <w:pStyle w:val="ListParagraph1"/>
              <w:keepNext/>
              <w:widowControl w:val="0"/>
              <w:autoSpaceDE w:val="0"/>
              <w:autoSpaceDN w:val="0"/>
              <w:snapToGrid w:val="0"/>
              <w:spacing w:line="240" w:lineRule="auto"/>
              <w:ind w:left="0"/>
              <w:rPr>
                <w:ins w:id="1136" w:author="만든 이"/>
                <w:szCs w:val="22"/>
                <w:lang w:val="lt-LT"/>
              </w:rPr>
            </w:pPr>
            <w:ins w:id="1137" w:author="만든 이">
              <w:r w:rsidRPr="00863597">
                <w:rPr>
                  <w:szCs w:val="22"/>
                  <w:lang w:val="lt-LT"/>
                </w:rPr>
                <w:t>1062 Budapest</w:t>
              </w:r>
            </w:ins>
          </w:p>
          <w:p w14:paraId="268D71F0" w14:textId="77777777" w:rsidR="005F129E" w:rsidRPr="00863597" w:rsidRDefault="005F129E" w:rsidP="00333973">
            <w:pPr>
              <w:pStyle w:val="ListParagraph1"/>
              <w:keepNext/>
              <w:widowControl w:val="0"/>
              <w:autoSpaceDE w:val="0"/>
              <w:autoSpaceDN w:val="0"/>
              <w:snapToGrid w:val="0"/>
              <w:spacing w:line="240" w:lineRule="auto"/>
              <w:ind w:left="0"/>
              <w:rPr>
                <w:ins w:id="1138" w:author="만든 이"/>
                <w:szCs w:val="22"/>
                <w:lang w:val="lt-LT" w:eastAsia="ko-KR"/>
              </w:rPr>
            </w:pPr>
            <w:ins w:id="1139" w:author="만든 이">
              <w:r w:rsidRPr="00863597">
                <w:rPr>
                  <w:szCs w:val="22"/>
                  <w:lang w:val="lt-LT"/>
                </w:rPr>
                <w:t>Váci út 1-3. WestEnd Office Building B torony</w:t>
              </w:r>
            </w:ins>
          </w:p>
          <w:p w14:paraId="1B58D1F7" w14:textId="77777777" w:rsidR="005F129E" w:rsidRPr="00863597" w:rsidRDefault="005F129E" w:rsidP="00333973">
            <w:pPr>
              <w:pStyle w:val="ListParagraph1"/>
              <w:keepNext/>
              <w:widowControl w:val="0"/>
              <w:autoSpaceDE w:val="0"/>
              <w:autoSpaceDN w:val="0"/>
              <w:snapToGrid w:val="0"/>
              <w:spacing w:line="240" w:lineRule="auto"/>
              <w:ind w:left="0"/>
              <w:rPr>
                <w:ins w:id="1140" w:author="만든 이"/>
                <w:szCs w:val="22"/>
                <w:lang w:val="lt-LT"/>
              </w:rPr>
            </w:pPr>
            <w:ins w:id="1141" w:author="만든 이">
              <w:r w:rsidRPr="00863597">
                <w:rPr>
                  <w:szCs w:val="22"/>
                  <w:lang w:val="lt-LT"/>
                </w:rPr>
                <w:t>Vengrija</w:t>
              </w:r>
            </w:ins>
          </w:p>
          <w:p w14:paraId="397BB909" w14:textId="77777777" w:rsidR="005F129E" w:rsidRPr="00863597" w:rsidRDefault="005F129E" w:rsidP="00333973">
            <w:pPr>
              <w:keepNext/>
              <w:autoSpaceDE w:val="0"/>
              <w:autoSpaceDN w:val="0"/>
              <w:adjustRightInd w:val="0"/>
              <w:rPr>
                <w:ins w:id="1142" w:author="만든 이"/>
                <w:szCs w:val="22"/>
              </w:rPr>
            </w:pPr>
          </w:p>
        </w:tc>
      </w:tr>
      <w:tr w:rsidR="005F129E" w:rsidRPr="005D06C6" w14:paraId="6C7806B1" w14:textId="77777777" w:rsidTr="00333973">
        <w:trPr>
          <w:ins w:id="1143" w:author="만든 이"/>
        </w:trPr>
        <w:tc>
          <w:tcPr>
            <w:tcW w:w="2500" w:type="pct"/>
          </w:tcPr>
          <w:p w14:paraId="0D259918" w14:textId="77777777" w:rsidR="005F129E" w:rsidRPr="00863597" w:rsidRDefault="005F129E" w:rsidP="00333973">
            <w:pPr>
              <w:autoSpaceDE w:val="0"/>
              <w:autoSpaceDN w:val="0"/>
              <w:adjustRightInd w:val="0"/>
              <w:rPr>
                <w:ins w:id="1144" w:author="만든 이"/>
                <w:b/>
                <w:bCs/>
                <w:szCs w:val="22"/>
              </w:rPr>
            </w:pPr>
            <w:ins w:id="1145" w:author="만든 이">
              <w:r w:rsidRPr="00863597">
                <w:rPr>
                  <w:b/>
                  <w:bCs/>
                  <w:szCs w:val="22"/>
                </w:rPr>
                <w:t>България</w:t>
              </w:r>
            </w:ins>
          </w:p>
          <w:p w14:paraId="766EF100" w14:textId="77777777" w:rsidR="005F129E" w:rsidRPr="00863597" w:rsidRDefault="005F129E" w:rsidP="00333973">
            <w:pPr>
              <w:pStyle w:val="ListParagraph1"/>
              <w:keepNext/>
              <w:widowControl w:val="0"/>
              <w:autoSpaceDE w:val="0"/>
              <w:snapToGrid w:val="0"/>
              <w:spacing w:line="240" w:lineRule="auto"/>
              <w:ind w:left="0"/>
              <w:rPr>
                <w:ins w:id="1146" w:author="만든 이"/>
                <w:szCs w:val="22"/>
                <w:lang w:val="bg-BG"/>
              </w:rPr>
            </w:pPr>
            <w:ins w:id="1147" w:author="만든 이">
              <w:r w:rsidRPr="00863597">
                <w:rPr>
                  <w:szCs w:val="22"/>
                  <w:lang w:val="bg-BG"/>
                </w:rPr>
                <w:t>Celltrion Healthcare Hungary Kft.</w:t>
              </w:r>
            </w:ins>
          </w:p>
          <w:p w14:paraId="1920918D" w14:textId="77777777" w:rsidR="005F129E" w:rsidRPr="00863597" w:rsidRDefault="005F129E" w:rsidP="00333973">
            <w:pPr>
              <w:pStyle w:val="ListParagraph1"/>
              <w:keepNext/>
              <w:keepLines/>
              <w:tabs>
                <w:tab w:val="clear" w:pos="567"/>
              </w:tabs>
              <w:autoSpaceDE w:val="0"/>
              <w:snapToGrid w:val="0"/>
              <w:spacing w:line="240" w:lineRule="auto"/>
              <w:ind w:left="0"/>
              <w:rPr>
                <w:ins w:id="1148" w:author="만든 이"/>
                <w:szCs w:val="22"/>
                <w:lang w:val="bg-BG"/>
              </w:rPr>
            </w:pPr>
            <w:ins w:id="1149" w:author="만든 이">
              <w:r w:rsidRPr="00863597">
                <w:rPr>
                  <w:szCs w:val="22"/>
                  <w:lang w:val="bg-BG" w:eastAsia="ko-KR"/>
                </w:rPr>
                <w:t>1062</w:t>
              </w:r>
              <w:r w:rsidRPr="00863597">
                <w:rPr>
                  <w:szCs w:val="22"/>
                  <w:lang w:val="bg-BG"/>
                </w:rPr>
                <w:t xml:space="preserve"> Budapest</w:t>
              </w:r>
            </w:ins>
          </w:p>
          <w:p w14:paraId="117C8E24" w14:textId="77777777" w:rsidR="005F129E" w:rsidRPr="00863597" w:rsidRDefault="005F129E" w:rsidP="00333973">
            <w:pPr>
              <w:rPr>
                <w:ins w:id="1150" w:author="만든 이"/>
                <w:szCs w:val="22"/>
                <w:lang w:eastAsia="ko-KR"/>
              </w:rPr>
            </w:pPr>
            <w:ins w:id="1151" w:author="만든 이">
              <w:r w:rsidRPr="00863597">
                <w:rPr>
                  <w:szCs w:val="22"/>
                </w:rPr>
                <w:t>Váci út 1-3. WestEnd Office Building B torony</w:t>
              </w:r>
            </w:ins>
          </w:p>
          <w:p w14:paraId="7265AC3A" w14:textId="77777777" w:rsidR="005F129E" w:rsidRPr="00863597" w:rsidRDefault="005F129E" w:rsidP="00333973">
            <w:pPr>
              <w:rPr>
                <w:ins w:id="1152" w:author="만든 이"/>
                <w:szCs w:val="22"/>
              </w:rPr>
            </w:pPr>
            <w:ins w:id="1153" w:author="만든 이">
              <w:r w:rsidRPr="00863597">
                <w:rPr>
                  <w:szCs w:val="22"/>
                </w:rPr>
                <w:t>Унгария</w:t>
              </w:r>
            </w:ins>
          </w:p>
          <w:p w14:paraId="418D3344" w14:textId="77777777" w:rsidR="005F129E" w:rsidRPr="00863597" w:rsidRDefault="005F129E" w:rsidP="00333973">
            <w:pPr>
              <w:autoSpaceDE w:val="0"/>
              <w:autoSpaceDN w:val="0"/>
              <w:adjustRightInd w:val="0"/>
              <w:rPr>
                <w:ins w:id="1154" w:author="만든 이"/>
                <w:szCs w:val="22"/>
              </w:rPr>
            </w:pPr>
          </w:p>
        </w:tc>
        <w:tc>
          <w:tcPr>
            <w:tcW w:w="2500" w:type="pct"/>
            <w:hideMark/>
          </w:tcPr>
          <w:p w14:paraId="60F49DD4" w14:textId="77777777" w:rsidR="005F129E" w:rsidRPr="00863597" w:rsidRDefault="005F129E" w:rsidP="00333973">
            <w:pPr>
              <w:tabs>
                <w:tab w:val="left" w:pos="-720"/>
              </w:tabs>
              <w:rPr>
                <w:ins w:id="1155" w:author="만든 이"/>
                <w:szCs w:val="22"/>
              </w:rPr>
            </w:pPr>
            <w:ins w:id="1156" w:author="만든 이">
              <w:r w:rsidRPr="00863597">
                <w:rPr>
                  <w:b/>
                  <w:szCs w:val="22"/>
                </w:rPr>
                <w:t>Luxembourg/Luxemburg</w:t>
              </w:r>
            </w:ins>
          </w:p>
          <w:p w14:paraId="2357BDF6" w14:textId="77777777" w:rsidR="005F129E" w:rsidRPr="00863597" w:rsidRDefault="005F129E" w:rsidP="00333973">
            <w:pPr>
              <w:tabs>
                <w:tab w:val="left" w:pos="-720"/>
              </w:tabs>
              <w:rPr>
                <w:ins w:id="1157" w:author="만든 이"/>
                <w:szCs w:val="22"/>
                <w:lang w:val="hu-HU" w:eastAsia="ko-KR"/>
              </w:rPr>
            </w:pPr>
            <w:ins w:id="1158" w:author="만든 이">
              <w:r w:rsidRPr="00863597">
                <w:rPr>
                  <w:szCs w:val="22"/>
                  <w:lang w:val="hu-HU" w:eastAsia="ko-KR"/>
                </w:rPr>
                <w:t>Celltrion Healthcare Belgium BVBA</w:t>
              </w:r>
            </w:ins>
          </w:p>
          <w:p w14:paraId="781F4814" w14:textId="77777777" w:rsidR="005F129E" w:rsidRPr="00863597" w:rsidRDefault="005F129E" w:rsidP="00333973">
            <w:pPr>
              <w:tabs>
                <w:tab w:val="left" w:pos="-720"/>
              </w:tabs>
              <w:rPr>
                <w:ins w:id="1159" w:author="만든 이"/>
                <w:szCs w:val="22"/>
                <w:lang w:val="hu-HU" w:eastAsia="ko-KR"/>
              </w:rPr>
            </w:pPr>
            <w:ins w:id="1160" w:author="만든 이">
              <w:r w:rsidRPr="00863597">
                <w:rPr>
                  <w:szCs w:val="22"/>
                  <w:lang w:val="hu-HU" w:eastAsia="ko-KR"/>
                </w:rPr>
                <w:t>Tél/Tel: + 32 1528 7418</w:t>
              </w:r>
            </w:ins>
          </w:p>
          <w:p w14:paraId="631D0C91" w14:textId="77777777" w:rsidR="005F129E" w:rsidRPr="00D864ED" w:rsidRDefault="005F129E" w:rsidP="00333973">
            <w:pPr>
              <w:tabs>
                <w:tab w:val="left" w:pos="-720"/>
              </w:tabs>
              <w:rPr>
                <w:ins w:id="1161" w:author="만든 이"/>
                <w:szCs w:val="22"/>
                <w:lang w:val="es-ES" w:eastAsia="ko-KR"/>
              </w:rPr>
            </w:pPr>
            <w:ins w:id="1162" w:author="만든 이">
              <w:r w:rsidRPr="007D2A1B">
                <w:rPr>
                  <w:szCs w:val="22"/>
                  <w:lang w:val="hu-HU" w:eastAsia="ko-KR"/>
                </w:rPr>
                <w:t>BEinfo@celltrionhc.com</w:t>
              </w:r>
            </w:ins>
          </w:p>
        </w:tc>
      </w:tr>
      <w:tr w:rsidR="005F129E" w:rsidRPr="00863597" w14:paraId="2E1961FF" w14:textId="77777777" w:rsidTr="00333973">
        <w:trPr>
          <w:trHeight w:val="426"/>
          <w:ins w:id="1163" w:author="만든 이"/>
        </w:trPr>
        <w:tc>
          <w:tcPr>
            <w:tcW w:w="2500" w:type="pct"/>
            <w:hideMark/>
          </w:tcPr>
          <w:p w14:paraId="53A5A358" w14:textId="77777777" w:rsidR="005F129E" w:rsidRPr="00863597" w:rsidRDefault="005F129E" w:rsidP="00333973">
            <w:pPr>
              <w:widowControl w:val="0"/>
              <w:tabs>
                <w:tab w:val="left" w:pos="-720"/>
              </w:tabs>
              <w:rPr>
                <w:ins w:id="1164" w:author="만든 이"/>
                <w:szCs w:val="22"/>
              </w:rPr>
            </w:pPr>
            <w:ins w:id="1165" w:author="만든 이">
              <w:r w:rsidRPr="00863597">
                <w:rPr>
                  <w:b/>
                  <w:szCs w:val="22"/>
                </w:rPr>
                <w:t>Česká republika</w:t>
              </w:r>
            </w:ins>
          </w:p>
          <w:p w14:paraId="1478484E" w14:textId="77777777" w:rsidR="005F129E" w:rsidRPr="00863597" w:rsidRDefault="005F129E" w:rsidP="00333973">
            <w:pPr>
              <w:pStyle w:val="ListParagraph1"/>
              <w:widowControl w:val="0"/>
              <w:autoSpaceDE w:val="0"/>
              <w:autoSpaceDN w:val="0"/>
              <w:snapToGrid w:val="0"/>
              <w:spacing w:line="240" w:lineRule="auto"/>
              <w:ind w:left="0"/>
              <w:contextualSpacing w:val="0"/>
              <w:rPr>
                <w:ins w:id="1166" w:author="만든 이"/>
                <w:szCs w:val="22"/>
                <w:lang w:val="cs-CZ" w:eastAsia="ko-KR"/>
              </w:rPr>
            </w:pPr>
            <w:ins w:id="1167" w:author="만든 이">
              <w:r w:rsidRPr="00863597">
                <w:rPr>
                  <w:szCs w:val="22"/>
                  <w:lang w:val="cs-CZ" w:eastAsia="ko-KR"/>
                </w:rPr>
                <w:t xml:space="preserve">Celltrion Healthcare Hungary Kft. </w:t>
              </w:r>
            </w:ins>
          </w:p>
          <w:p w14:paraId="657A89F0" w14:textId="77777777" w:rsidR="005F129E" w:rsidRPr="00863597" w:rsidRDefault="005F129E" w:rsidP="00333973">
            <w:pPr>
              <w:pStyle w:val="ListParagraph1"/>
              <w:widowControl w:val="0"/>
              <w:autoSpaceDE w:val="0"/>
              <w:autoSpaceDN w:val="0"/>
              <w:snapToGrid w:val="0"/>
              <w:spacing w:line="240" w:lineRule="auto"/>
              <w:ind w:left="0"/>
              <w:rPr>
                <w:ins w:id="1168" w:author="만든 이"/>
                <w:szCs w:val="22"/>
                <w:lang w:val="cs-CZ"/>
              </w:rPr>
            </w:pPr>
            <w:ins w:id="1169" w:author="만든 이">
              <w:r w:rsidRPr="00863597">
                <w:rPr>
                  <w:szCs w:val="22"/>
                  <w:lang w:val="cs-CZ"/>
                </w:rPr>
                <w:t>1062 Budapest</w:t>
              </w:r>
            </w:ins>
          </w:p>
          <w:p w14:paraId="290A9F78" w14:textId="77777777" w:rsidR="005F129E" w:rsidRPr="00863597" w:rsidRDefault="005F129E" w:rsidP="00333973">
            <w:pPr>
              <w:pStyle w:val="ListParagraph1"/>
              <w:widowControl w:val="0"/>
              <w:tabs>
                <w:tab w:val="clear" w:pos="567"/>
              </w:tabs>
              <w:autoSpaceDE w:val="0"/>
              <w:autoSpaceDN w:val="0"/>
              <w:snapToGrid w:val="0"/>
              <w:spacing w:line="240" w:lineRule="auto"/>
              <w:ind w:left="0"/>
              <w:contextualSpacing w:val="0"/>
              <w:rPr>
                <w:ins w:id="1170" w:author="만든 이"/>
                <w:szCs w:val="22"/>
                <w:lang w:val="cs-CZ" w:eastAsia="ko-KR"/>
              </w:rPr>
            </w:pPr>
            <w:ins w:id="1171" w:author="만든 이">
              <w:r w:rsidRPr="00863597">
                <w:rPr>
                  <w:szCs w:val="22"/>
                  <w:lang w:val="cs-CZ"/>
                </w:rPr>
                <w:t>Váci út 1-3. WestEnd Office Building B torony</w:t>
              </w:r>
            </w:ins>
          </w:p>
          <w:p w14:paraId="17948BEC" w14:textId="77777777" w:rsidR="005F129E" w:rsidRPr="00863597" w:rsidRDefault="005F129E" w:rsidP="00333973">
            <w:pPr>
              <w:pStyle w:val="ListParagraph1"/>
              <w:widowControl w:val="0"/>
              <w:autoSpaceDE w:val="0"/>
              <w:autoSpaceDN w:val="0"/>
              <w:snapToGrid w:val="0"/>
              <w:spacing w:line="240" w:lineRule="auto"/>
              <w:ind w:left="0"/>
              <w:contextualSpacing w:val="0"/>
              <w:rPr>
                <w:ins w:id="1172" w:author="만든 이"/>
                <w:szCs w:val="22"/>
                <w:lang w:val="cs-CZ"/>
              </w:rPr>
            </w:pPr>
            <w:ins w:id="1173" w:author="만든 이">
              <w:r w:rsidRPr="00863597">
                <w:rPr>
                  <w:szCs w:val="22"/>
                  <w:lang w:val="cs-CZ"/>
                </w:rPr>
                <w:t>Maďarsko</w:t>
              </w:r>
            </w:ins>
          </w:p>
          <w:p w14:paraId="38C8A198" w14:textId="77777777" w:rsidR="005F129E" w:rsidRPr="00863597" w:rsidRDefault="005F129E" w:rsidP="00333973">
            <w:pPr>
              <w:widowControl w:val="0"/>
              <w:tabs>
                <w:tab w:val="left" w:pos="-720"/>
              </w:tabs>
              <w:rPr>
                <w:ins w:id="1174" w:author="만든 이"/>
                <w:szCs w:val="22"/>
                <w:lang w:eastAsia="ko-KR"/>
              </w:rPr>
            </w:pPr>
          </w:p>
        </w:tc>
        <w:tc>
          <w:tcPr>
            <w:tcW w:w="2500" w:type="pct"/>
            <w:hideMark/>
          </w:tcPr>
          <w:p w14:paraId="03EC1B4A" w14:textId="77777777" w:rsidR="005F129E" w:rsidRPr="00863597" w:rsidRDefault="005F129E" w:rsidP="00333973">
            <w:pPr>
              <w:widowControl w:val="0"/>
              <w:rPr>
                <w:ins w:id="1175" w:author="만든 이"/>
                <w:b/>
                <w:szCs w:val="22"/>
              </w:rPr>
            </w:pPr>
            <w:ins w:id="1176" w:author="만든 이">
              <w:r w:rsidRPr="00863597">
                <w:rPr>
                  <w:b/>
                  <w:szCs w:val="22"/>
                </w:rPr>
                <w:t>Magyarország</w:t>
              </w:r>
            </w:ins>
          </w:p>
          <w:p w14:paraId="13DF9BE9" w14:textId="77777777" w:rsidR="005F129E" w:rsidRPr="00863597" w:rsidRDefault="005F129E" w:rsidP="00333973">
            <w:pPr>
              <w:pStyle w:val="ListParagraph1"/>
              <w:widowControl w:val="0"/>
              <w:autoSpaceDE w:val="0"/>
              <w:autoSpaceDN w:val="0"/>
              <w:snapToGrid w:val="0"/>
              <w:spacing w:line="240" w:lineRule="auto"/>
              <w:ind w:left="0"/>
              <w:rPr>
                <w:ins w:id="1177" w:author="만든 이"/>
                <w:szCs w:val="22"/>
                <w:lang w:val="hu-HU" w:eastAsia="ko-KR"/>
              </w:rPr>
            </w:pPr>
            <w:ins w:id="1178" w:author="만든 이">
              <w:r w:rsidRPr="00863597">
                <w:rPr>
                  <w:szCs w:val="22"/>
                  <w:lang w:val="hu-HU" w:eastAsia="ko-KR"/>
                </w:rPr>
                <w:t xml:space="preserve">Celltrion Healthcare Hungary Kft. </w:t>
              </w:r>
            </w:ins>
          </w:p>
          <w:p w14:paraId="046CEBB3" w14:textId="77777777" w:rsidR="005F129E" w:rsidRPr="00863597" w:rsidRDefault="005F129E" w:rsidP="00333973">
            <w:pPr>
              <w:pStyle w:val="ListParagraph1"/>
              <w:widowControl w:val="0"/>
              <w:autoSpaceDE w:val="0"/>
              <w:autoSpaceDN w:val="0"/>
              <w:snapToGrid w:val="0"/>
              <w:spacing w:line="240" w:lineRule="auto"/>
              <w:ind w:left="0"/>
              <w:rPr>
                <w:ins w:id="1179" w:author="만든 이"/>
                <w:szCs w:val="22"/>
                <w:lang w:val="hu-HU"/>
              </w:rPr>
            </w:pPr>
            <w:ins w:id="1180" w:author="만든 이">
              <w:r w:rsidRPr="00863597">
                <w:rPr>
                  <w:szCs w:val="22"/>
                  <w:lang w:val="hu-HU"/>
                </w:rPr>
                <w:t>1062 Budapest</w:t>
              </w:r>
            </w:ins>
          </w:p>
          <w:p w14:paraId="619AF264" w14:textId="77777777" w:rsidR="005F129E" w:rsidRPr="00863597" w:rsidRDefault="005F129E" w:rsidP="00333973">
            <w:pPr>
              <w:widowControl w:val="0"/>
              <w:rPr>
                <w:ins w:id="1181" w:author="만든 이"/>
                <w:szCs w:val="22"/>
                <w:lang w:val="hu-HU" w:eastAsia="ko-KR"/>
              </w:rPr>
            </w:pPr>
            <w:ins w:id="1182" w:author="만든 이">
              <w:r w:rsidRPr="00863597">
                <w:rPr>
                  <w:szCs w:val="22"/>
                </w:rPr>
                <w:t>Váci út 1-3. WestEnd Office Building B torony</w:t>
              </w:r>
            </w:ins>
          </w:p>
          <w:p w14:paraId="1051C14B" w14:textId="77777777" w:rsidR="005F129E" w:rsidRPr="00863597" w:rsidRDefault="005F129E" w:rsidP="00333973">
            <w:pPr>
              <w:widowControl w:val="0"/>
              <w:rPr>
                <w:ins w:id="1183" w:author="만든 이"/>
                <w:noProof/>
                <w:szCs w:val="22"/>
              </w:rPr>
            </w:pPr>
            <w:ins w:id="1184" w:author="만든 이">
              <w:r w:rsidRPr="00863597">
                <w:rPr>
                  <w:noProof/>
                  <w:szCs w:val="22"/>
                </w:rPr>
                <w:t>Magyarország</w:t>
              </w:r>
            </w:ins>
          </w:p>
          <w:p w14:paraId="2B71215B" w14:textId="77777777" w:rsidR="005F129E" w:rsidRPr="00863597" w:rsidRDefault="005F129E" w:rsidP="00333973">
            <w:pPr>
              <w:widowControl w:val="0"/>
              <w:rPr>
                <w:ins w:id="1185" w:author="만든 이"/>
                <w:szCs w:val="22"/>
              </w:rPr>
            </w:pPr>
          </w:p>
        </w:tc>
      </w:tr>
      <w:tr w:rsidR="005F129E" w:rsidRPr="00863597" w14:paraId="5DFBA23C" w14:textId="77777777" w:rsidTr="00333973">
        <w:trPr>
          <w:ins w:id="1186" w:author="만든 이"/>
        </w:trPr>
        <w:tc>
          <w:tcPr>
            <w:tcW w:w="2500" w:type="pct"/>
            <w:hideMark/>
          </w:tcPr>
          <w:p w14:paraId="1ED1477C" w14:textId="77777777" w:rsidR="005F129E" w:rsidRPr="00863597" w:rsidRDefault="005F129E" w:rsidP="00333973">
            <w:pPr>
              <w:rPr>
                <w:ins w:id="1187" w:author="만든 이"/>
                <w:szCs w:val="22"/>
              </w:rPr>
            </w:pPr>
            <w:ins w:id="1188" w:author="만든 이">
              <w:r w:rsidRPr="00863597">
                <w:rPr>
                  <w:b/>
                  <w:szCs w:val="22"/>
                </w:rPr>
                <w:t>Danmark</w:t>
              </w:r>
            </w:ins>
          </w:p>
          <w:p w14:paraId="5DB01D56" w14:textId="77777777" w:rsidR="005F129E" w:rsidRPr="008E08C2" w:rsidRDefault="005F129E" w:rsidP="00333973">
            <w:pPr>
              <w:pStyle w:val="ListParagraph1"/>
              <w:widowControl w:val="0"/>
              <w:autoSpaceDE w:val="0"/>
              <w:autoSpaceDN w:val="0"/>
              <w:snapToGrid w:val="0"/>
              <w:spacing w:line="240" w:lineRule="auto"/>
              <w:ind w:left="0"/>
              <w:contextualSpacing w:val="0"/>
              <w:rPr>
                <w:ins w:id="1189" w:author="만든 이"/>
                <w:szCs w:val="22"/>
                <w:lang w:val="hu-HU" w:eastAsia="ko-KR"/>
              </w:rPr>
            </w:pPr>
            <w:ins w:id="1190" w:author="만든 이">
              <w:r w:rsidRPr="00963E81">
                <w:rPr>
                  <w:szCs w:val="22"/>
                  <w:lang w:val="hu-HU" w:eastAsia="ko-KR"/>
                </w:rPr>
                <w:t>Celltrion Healthcare Denmark ApS</w:t>
              </w:r>
              <w:r w:rsidRPr="00963E81" w:rsidDel="00963E81">
                <w:rPr>
                  <w:szCs w:val="22"/>
                  <w:lang w:val="hu-HU" w:eastAsia="ko-KR"/>
                </w:rPr>
                <w:t xml:space="preserve"> </w:t>
              </w:r>
            </w:ins>
          </w:p>
          <w:p w14:paraId="48625C69" w14:textId="77777777" w:rsidR="005F129E" w:rsidRPr="008E08C2" w:rsidRDefault="005F129E" w:rsidP="00333973">
            <w:pPr>
              <w:pStyle w:val="ListParagraph1"/>
              <w:widowControl w:val="0"/>
              <w:autoSpaceDE w:val="0"/>
              <w:autoSpaceDN w:val="0"/>
              <w:snapToGrid w:val="0"/>
              <w:spacing w:line="240" w:lineRule="auto"/>
              <w:ind w:left="0"/>
              <w:rPr>
                <w:ins w:id="1191" w:author="만든 이"/>
                <w:szCs w:val="22"/>
                <w:lang w:val="hu-HU"/>
              </w:rPr>
            </w:pPr>
            <w:ins w:id="1192" w:author="만든 이">
              <w:r w:rsidRPr="00083742">
                <w:rPr>
                  <w:szCs w:val="22"/>
                  <w:lang w:val="hu-HU"/>
                </w:rPr>
                <w:t>Tlf: +45 3535 2989</w:t>
              </w:r>
            </w:ins>
          </w:p>
          <w:p w14:paraId="007FFEC4" w14:textId="77777777" w:rsidR="005F129E" w:rsidRPr="00D864ED" w:rsidRDefault="005F129E" w:rsidP="00333973">
            <w:pPr>
              <w:tabs>
                <w:tab w:val="left" w:pos="-720"/>
              </w:tabs>
              <w:rPr>
                <w:ins w:id="1193" w:author="만든 이"/>
                <w:szCs w:val="22"/>
                <w:lang w:val="hu-HU"/>
              </w:rPr>
            </w:pPr>
            <w:ins w:id="1194" w:author="만든 이">
              <w:r w:rsidRPr="007D2A1B">
                <w:rPr>
                  <w:szCs w:val="20"/>
                  <w:lang w:val="hu-HU"/>
                </w:rPr>
                <w:t>Contact_dk@celltrionhc.com</w:t>
              </w:r>
              <w:r w:rsidRPr="00863597" w:rsidDel="008D00B5">
                <w:rPr>
                  <w:szCs w:val="22"/>
                  <w:lang w:val="hu-HU" w:eastAsia="ko-KR"/>
                </w:rPr>
                <w:t xml:space="preserve"> </w:t>
              </w:r>
            </w:ins>
          </w:p>
        </w:tc>
        <w:tc>
          <w:tcPr>
            <w:tcW w:w="2500" w:type="pct"/>
          </w:tcPr>
          <w:p w14:paraId="495D57C8" w14:textId="77777777" w:rsidR="005F129E" w:rsidRPr="00863597" w:rsidRDefault="005F129E" w:rsidP="00333973">
            <w:pPr>
              <w:rPr>
                <w:ins w:id="1195" w:author="만든 이"/>
                <w:b/>
                <w:szCs w:val="22"/>
              </w:rPr>
            </w:pPr>
            <w:ins w:id="1196" w:author="만든 이">
              <w:r w:rsidRPr="00863597">
                <w:rPr>
                  <w:b/>
                  <w:szCs w:val="22"/>
                </w:rPr>
                <w:t>Malta</w:t>
              </w:r>
            </w:ins>
          </w:p>
          <w:p w14:paraId="1CFD5E70" w14:textId="77777777" w:rsidR="005F129E" w:rsidRPr="00863597" w:rsidRDefault="005F129E" w:rsidP="00333973">
            <w:pPr>
              <w:rPr>
                <w:ins w:id="1197" w:author="만든 이"/>
                <w:szCs w:val="22"/>
                <w:lang w:eastAsia="ko-KR"/>
              </w:rPr>
            </w:pPr>
            <w:ins w:id="1198" w:author="만든 이">
              <w:r w:rsidRPr="00863597">
                <w:rPr>
                  <w:noProof/>
                  <w:szCs w:val="22"/>
                </w:rPr>
                <w:t>Mint Health Ltd</w:t>
              </w:r>
              <w:r w:rsidRPr="00863597">
                <w:rPr>
                  <w:szCs w:val="22"/>
                  <w:lang w:eastAsia="ko-KR"/>
                </w:rPr>
                <w:t>.</w:t>
              </w:r>
            </w:ins>
          </w:p>
          <w:p w14:paraId="3F1CB844" w14:textId="77777777" w:rsidR="005F129E" w:rsidRPr="00863597" w:rsidRDefault="005F129E" w:rsidP="00333973">
            <w:pPr>
              <w:rPr>
                <w:ins w:id="1199" w:author="만든 이"/>
                <w:szCs w:val="22"/>
                <w:lang w:eastAsia="ko-KR"/>
              </w:rPr>
            </w:pPr>
            <w:ins w:id="1200" w:author="만든 이">
              <w:r w:rsidRPr="00863597">
                <w:rPr>
                  <w:noProof/>
                  <w:szCs w:val="22"/>
                </w:rPr>
                <w:t xml:space="preserve">Tel: </w:t>
              </w:r>
              <w:r w:rsidRPr="00863597">
                <w:rPr>
                  <w:szCs w:val="22"/>
                  <w:lang w:eastAsia="ko-KR"/>
                </w:rPr>
                <w:t xml:space="preserve">+356 </w:t>
              </w:r>
              <w:r w:rsidRPr="00863597">
                <w:rPr>
                  <w:noProof/>
                  <w:szCs w:val="22"/>
                </w:rPr>
                <w:t>2093 9800</w:t>
              </w:r>
            </w:ins>
          </w:p>
          <w:p w14:paraId="4BD5F0C7" w14:textId="77777777" w:rsidR="005F129E" w:rsidRPr="00863597" w:rsidRDefault="005F129E" w:rsidP="00333973">
            <w:pPr>
              <w:rPr>
                <w:ins w:id="1201" w:author="만든 이"/>
                <w:szCs w:val="22"/>
                <w:lang w:eastAsia="ko-KR"/>
              </w:rPr>
            </w:pPr>
            <w:ins w:id="1202" w:author="만든 이">
              <w:r w:rsidRPr="007D2A1B">
                <w:rPr>
                  <w:szCs w:val="22"/>
                  <w:lang w:eastAsia="ko-KR"/>
                </w:rPr>
                <w:t>info@</w:t>
              </w:r>
              <w:r w:rsidRPr="007D2A1B">
                <w:rPr>
                  <w:noProof/>
                  <w:szCs w:val="22"/>
                </w:rPr>
                <w:t>mint</w:t>
              </w:r>
              <w:r w:rsidRPr="007D2A1B">
                <w:rPr>
                  <w:noProof/>
                  <w:szCs w:val="22"/>
                  <w:lang w:val="bg-BG"/>
                </w:rPr>
                <w:t>.</w:t>
              </w:r>
              <w:r w:rsidRPr="007D2A1B">
                <w:rPr>
                  <w:noProof/>
                  <w:szCs w:val="22"/>
                </w:rPr>
                <w:t>com</w:t>
              </w:r>
              <w:r w:rsidRPr="007D2A1B">
                <w:rPr>
                  <w:noProof/>
                  <w:szCs w:val="22"/>
                  <w:lang w:val="bg-BG"/>
                </w:rPr>
                <w:t>.</w:t>
              </w:r>
              <w:r w:rsidRPr="007D2A1B">
                <w:rPr>
                  <w:noProof/>
                  <w:szCs w:val="22"/>
                </w:rPr>
                <w:t>mt</w:t>
              </w:r>
            </w:ins>
          </w:p>
          <w:p w14:paraId="6982E798" w14:textId="77777777" w:rsidR="005F129E" w:rsidRPr="00863597" w:rsidRDefault="005F129E" w:rsidP="00333973">
            <w:pPr>
              <w:rPr>
                <w:ins w:id="1203" w:author="만든 이"/>
                <w:szCs w:val="22"/>
                <w:lang w:eastAsia="ko-KR"/>
              </w:rPr>
            </w:pPr>
          </w:p>
        </w:tc>
      </w:tr>
      <w:tr w:rsidR="005F129E" w:rsidRPr="00863597" w14:paraId="6408E3F4" w14:textId="77777777" w:rsidTr="00333973">
        <w:trPr>
          <w:ins w:id="1204" w:author="만든 이"/>
        </w:trPr>
        <w:tc>
          <w:tcPr>
            <w:tcW w:w="2500" w:type="pct"/>
          </w:tcPr>
          <w:p w14:paraId="198BC6D8" w14:textId="77777777" w:rsidR="005F129E" w:rsidRPr="00863597" w:rsidRDefault="005F129E" w:rsidP="00333973">
            <w:pPr>
              <w:keepNext/>
              <w:rPr>
                <w:ins w:id="1205" w:author="만든 이"/>
                <w:szCs w:val="22"/>
              </w:rPr>
            </w:pPr>
            <w:ins w:id="1206" w:author="만든 이">
              <w:r w:rsidRPr="00863597">
                <w:rPr>
                  <w:b/>
                  <w:szCs w:val="22"/>
                </w:rPr>
                <w:t>Deutschland</w:t>
              </w:r>
            </w:ins>
          </w:p>
          <w:p w14:paraId="2258074A" w14:textId="77777777" w:rsidR="005F129E" w:rsidRDefault="005F129E" w:rsidP="00333973">
            <w:pPr>
              <w:keepNext/>
              <w:widowControl w:val="0"/>
              <w:rPr>
                <w:ins w:id="1207" w:author="만든 이"/>
                <w:color w:val="000000"/>
              </w:rPr>
            </w:pPr>
            <w:ins w:id="1208" w:author="만든 이">
              <w:r w:rsidRPr="0003538E">
                <w:rPr>
                  <w:color w:val="000000"/>
                </w:rPr>
                <w:t>Celltrion Healthcare Deutschland GmbH</w:t>
              </w:r>
            </w:ins>
          </w:p>
          <w:p w14:paraId="261C6BEA" w14:textId="77777777" w:rsidR="005F129E" w:rsidRPr="00747FC6" w:rsidRDefault="005F129E" w:rsidP="00333973">
            <w:pPr>
              <w:keepNext/>
              <w:widowControl w:val="0"/>
              <w:rPr>
                <w:ins w:id="1209" w:author="만든 이"/>
                <w:noProof/>
              </w:rPr>
            </w:pPr>
            <w:ins w:id="1210" w:author="만든 이">
              <w:r w:rsidRPr="00747FC6">
                <w:rPr>
                  <w:noProof/>
                </w:rPr>
                <w:t xml:space="preserve">Tel: </w:t>
              </w:r>
              <w:r w:rsidRPr="00DB6A59">
                <w:rPr>
                  <w:color w:val="000000"/>
                  <w:szCs w:val="22"/>
                </w:rPr>
                <w:t>+</w:t>
              </w:r>
              <w:r>
                <w:rPr>
                  <w:color w:val="000000"/>
                </w:rPr>
                <w:t xml:space="preserve"> </w:t>
              </w:r>
              <w:r w:rsidRPr="00DB6A59">
                <w:rPr>
                  <w:color w:val="000000"/>
                  <w:szCs w:val="22"/>
                </w:rPr>
                <w:t xml:space="preserve">49 </w:t>
              </w:r>
              <w:r>
                <w:rPr>
                  <w:color w:val="000000"/>
                  <w:szCs w:val="22"/>
                </w:rPr>
                <w:t>30346494150</w:t>
              </w:r>
            </w:ins>
          </w:p>
          <w:p w14:paraId="2B64B52B" w14:textId="77777777" w:rsidR="005F129E" w:rsidRPr="00863597" w:rsidRDefault="005F129E" w:rsidP="00333973">
            <w:pPr>
              <w:keepNext/>
              <w:rPr>
                <w:ins w:id="1211" w:author="만든 이"/>
                <w:szCs w:val="22"/>
                <w:lang w:eastAsia="ko-KR"/>
              </w:rPr>
            </w:pPr>
            <w:ins w:id="1212" w:author="만든 이">
              <w:r w:rsidRPr="007D2A1B">
                <w:rPr>
                  <w:color w:val="000000"/>
                </w:rPr>
                <w:t>infoDE@celltrionhc.com</w:t>
              </w:r>
            </w:ins>
          </w:p>
        </w:tc>
        <w:tc>
          <w:tcPr>
            <w:tcW w:w="2500" w:type="pct"/>
          </w:tcPr>
          <w:p w14:paraId="5186FF32" w14:textId="77777777" w:rsidR="005F129E" w:rsidRPr="00863597" w:rsidRDefault="005F129E" w:rsidP="00333973">
            <w:pPr>
              <w:keepNext/>
              <w:tabs>
                <w:tab w:val="left" w:pos="-720"/>
              </w:tabs>
              <w:rPr>
                <w:ins w:id="1213" w:author="만든 이"/>
                <w:szCs w:val="22"/>
              </w:rPr>
            </w:pPr>
            <w:ins w:id="1214" w:author="만든 이">
              <w:r w:rsidRPr="00863597">
                <w:rPr>
                  <w:b/>
                  <w:szCs w:val="22"/>
                </w:rPr>
                <w:t>Nederland</w:t>
              </w:r>
            </w:ins>
          </w:p>
          <w:p w14:paraId="42F9136E" w14:textId="77777777" w:rsidR="005F129E" w:rsidRPr="00863597" w:rsidRDefault="005F129E" w:rsidP="00333973">
            <w:pPr>
              <w:keepNext/>
              <w:rPr>
                <w:ins w:id="1215" w:author="만든 이"/>
                <w:szCs w:val="22"/>
                <w:lang w:val="nl-NL" w:eastAsia="ko-KR"/>
              </w:rPr>
            </w:pPr>
            <w:ins w:id="1216" w:author="만든 이">
              <w:r w:rsidRPr="00863597">
                <w:rPr>
                  <w:szCs w:val="22"/>
                  <w:lang w:val="nl-NL" w:eastAsia="ko-KR"/>
                </w:rPr>
                <w:t>Celltrion Healthcare Netherlands B.V.</w:t>
              </w:r>
            </w:ins>
          </w:p>
          <w:p w14:paraId="686B3CDF" w14:textId="77777777" w:rsidR="005F129E" w:rsidRPr="00863597" w:rsidRDefault="005F129E" w:rsidP="00333973">
            <w:pPr>
              <w:keepNext/>
              <w:rPr>
                <w:ins w:id="1217" w:author="만든 이"/>
                <w:szCs w:val="22"/>
                <w:lang w:val="nl-NL" w:eastAsia="ko-KR"/>
              </w:rPr>
            </w:pPr>
            <w:ins w:id="1218" w:author="만든 이">
              <w:r w:rsidRPr="00863597">
                <w:rPr>
                  <w:szCs w:val="22"/>
                  <w:lang w:val="nl-NL" w:eastAsia="ko-KR"/>
                </w:rPr>
                <w:t>Tel: + 31 20 888 7300</w:t>
              </w:r>
            </w:ins>
          </w:p>
          <w:p w14:paraId="750B3603" w14:textId="77777777" w:rsidR="005F129E" w:rsidRDefault="005F129E" w:rsidP="00333973">
            <w:pPr>
              <w:keepNext/>
              <w:tabs>
                <w:tab w:val="left" w:pos="-720"/>
              </w:tabs>
              <w:rPr>
                <w:ins w:id="1219" w:author="만든 이"/>
                <w:szCs w:val="22"/>
                <w:lang w:val="nl-NL" w:eastAsia="ko-KR"/>
              </w:rPr>
            </w:pPr>
            <w:ins w:id="1220" w:author="만든 이">
              <w:r w:rsidRPr="007D2A1B">
                <w:rPr>
                  <w:szCs w:val="22"/>
                  <w:lang w:val="nl-NL" w:eastAsia="ko-KR"/>
                </w:rPr>
                <w:t>NLinfo@celltrionhc.com</w:t>
              </w:r>
            </w:ins>
          </w:p>
          <w:p w14:paraId="4A240CB9" w14:textId="77777777" w:rsidR="005F129E" w:rsidRPr="00863597" w:rsidRDefault="005F129E" w:rsidP="00333973">
            <w:pPr>
              <w:keepNext/>
              <w:widowControl w:val="0"/>
              <w:rPr>
                <w:ins w:id="1221" w:author="만든 이"/>
                <w:szCs w:val="22"/>
                <w:lang w:eastAsia="ko-KR"/>
              </w:rPr>
            </w:pPr>
          </w:p>
        </w:tc>
      </w:tr>
      <w:tr w:rsidR="005F129E" w:rsidRPr="00863597" w14:paraId="58E74148" w14:textId="77777777" w:rsidTr="00333973">
        <w:trPr>
          <w:ins w:id="1222" w:author="만든 이"/>
        </w:trPr>
        <w:tc>
          <w:tcPr>
            <w:tcW w:w="2500" w:type="pct"/>
            <w:hideMark/>
          </w:tcPr>
          <w:p w14:paraId="441E042C" w14:textId="77777777" w:rsidR="005F129E" w:rsidRPr="00863597" w:rsidRDefault="005F129E" w:rsidP="00333973">
            <w:pPr>
              <w:tabs>
                <w:tab w:val="left" w:pos="-720"/>
              </w:tabs>
              <w:rPr>
                <w:ins w:id="1223" w:author="만든 이"/>
                <w:b/>
                <w:bCs/>
                <w:szCs w:val="22"/>
              </w:rPr>
            </w:pPr>
            <w:ins w:id="1224" w:author="만든 이">
              <w:r w:rsidRPr="00863597">
                <w:rPr>
                  <w:b/>
                  <w:bCs/>
                  <w:szCs w:val="22"/>
                </w:rPr>
                <w:t>Eesti</w:t>
              </w:r>
            </w:ins>
          </w:p>
          <w:p w14:paraId="4E92E17A" w14:textId="77777777" w:rsidR="005F129E" w:rsidRPr="00863597" w:rsidRDefault="005F129E" w:rsidP="00333973">
            <w:pPr>
              <w:pStyle w:val="ListParagraph1"/>
              <w:widowControl w:val="0"/>
              <w:autoSpaceDE w:val="0"/>
              <w:autoSpaceDN w:val="0"/>
              <w:snapToGrid w:val="0"/>
              <w:spacing w:line="240" w:lineRule="auto"/>
              <w:ind w:left="0"/>
              <w:contextualSpacing w:val="0"/>
              <w:rPr>
                <w:ins w:id="1225" w:author="만든 이"/>
                <w:szCs w:val="22"/>
                <w:lang w:val="et-EE" w:eastAsia="ko-KR"/>
              </w:rPr>
            </w:pPr>
            <w:ins w:id="1226" w:author="만든 이">
              <w:r w:rsidRPr="00863597">
                <w:rPr>
                  <w:szCs w:val="22"/>
                  <w:lang w:val="et-EE" w:eastAsia="ko-KR"/>
                </w:rPr>
                <w:t xml:space="preserve">Celltrion Healthcare Hungary Kft. </w:t>
              </w:r>
            </w:ins>
          </w:p>
          <w:p w14:paraId="73E0E8D2" w14:textId="77777777" w:rsidR="005F129E" w:rsidRPr="00863597" w:rsidRDefault="005F129E" w:rsidP="00333973">
            <w:pPr>
              <w:pStyle w:val="ListParagraph1"/>
              <w:widowControl w:val="0"/>
              <w:autoSpaceDE w:val="0"/>
              <w:autoSpaceDN w:val="0"/>
              <w:snapToGrid w:val="0"/>
              <w:spacing w:line="240" w:lineRule="auto"/>
              <w:ind w:left="0"/>
              <w:rPr>
                <w:ins w:id="1227" w:author="만든 이"/>
                <w:szCs w:val="22"/>
                <w:lang w:val="hu-HU"/>
              </w:rPr>
            </w:pPr>
            <w:ins w:id="1228" w:author="만든 이">
              <w:r w:rsidRPr="00863597">
                <w:rPr>
                  <w:szCs w:val="22"/>
                  <w:lang w:val="hu-HU"/>
                </w:rPr>
                <w:t>1062 Budapest</w:t>
              </w:r>
            </w:ins>
          </w:p>
          <w:p w14:paraId="1650C8E3" w14:textId="77777777" w:rsidR="005F129E" w:rsidRPr="00863597" w:rsidRDefault="005F129E" w:rsidP="00333973">
            <w:pPr>
              <w:rPr>
                <w:ins w:id="1229" w:author="만든 이"/>
                <w:szCs w:val="22"/>
                <w:lang w:val="hu-HU" w:eastAsia="ko-KR"/>
              </w:rPr>
            </w:pPr>
            <w:ins w:id="1230" w:author="만든 이">
              <w:r w:rsidRPr="00863597">
                <w:rPr>
                  <w:szCs w:val="22"/>
                  <w:lang w:val="hu-HU"/>
                </w:rPr>
                <w:t>Váci út 1-3. WestEnd Office Building B torony</w:t>
              </w:r>
            </w:ins>
          </w:p>
          <w:p w14:paraId="34376509" w14:textId="77777777" w:rsidR="005F129E" w:rsidRPr="00863597" w:rsidRDefault="005F129E" w:rsidP="00333973">
            <w:pPr>
              <w:rPr>
                <w:ins w:id="1231" w:author="만든 이"/>
                <w:szCs w:val="22"/>
                <w:lang w:val="et-EE"/>
              </w:rPr>
            </w:pPr>
            <w:ins w:id="1232" w:author="만든 이">
              <w:r w:rsidRPr="00863597">
                <w:rPr>
                  <w:szCs w:val="22"/>
                  <w:lang w:val="et-EE"/>
                </w:rPr>
                <w:t>Ungari</w:t>
              </w:r>
            </w:ins>
          </w:p>
          <w:p w14:paraId="4C2BE96E" w14:textId="77777777" w:rsidR="005F129E" w:rsidRPr="00863597" w:rsidRDefault="005F129E" w:rsidP="00333973">
            <w:pPr>
              <w:tabs>
                <w:tab w:val="left" w:pos="-720"/>
              </w:tabs>
              <w:rPr>
                <w:ins w:id="1233" w:author="만든 이"/>
                <w:szCs w:val="22"/>
              </w:rPr>
            </w:pPr>
          </w:p>
        </w:tc>
        <w:tc>
          <w:tcPr>
            <w:tcW w:w="2500" w:type="pct"/>
          </w:tcPr>
          <w:p w14:paraId="4BA6EEA9" w14:textId="77777777" w:rsidR="005F129E" w:rsidRPr="00863597" w:rsidRDefault="005F129E" w:rsidP="00333973">
            <w:pPr>
              <w:rPr>
                <w:ins w:id="1234" w:author="만든 이"/>
                <w:szCs w:val="22"/>
              </w:rPr>
            </w:pPr>
            <w:ins w:id="1235" w:author="만든 이">
              <w:r w:rsidRPr="00863597">
                <w:rPr>
                  <w:b/>
                  <w:szCs w:val="22"/>
                </w:rPr>
                <w:t>Norge</w:t>
              </w:r>
            </w:ins>
          </w:p>
          <w:p w14:paraId="5E1EB118" w14:textId="77777777" w:rsidR="005F129E" w:rsidRPr="00E2127B" w:rsidRDefault="005F129E" w:rsidP="00333973">
            <w:pPr>
              <w:widowControl w:val="0"/>
              <w:autoSpaceDE w:val="0"/>
              <w:autoSpaceDN w:val="0"/>
              <w:adjustRightInd w:val="0"/>
              <w:rPr>
                <w:ins w:id="1236" w:author="만든 이"/>
                <w:szCs w:val="22"/>
                <w:lang w:val="en-US" w:eastAsia="fi-FI" w:bidi="he-IL"/>
              </w:rPr>
            </w:pPr>
            <w:ins w:id="1237" w:author="만든 이">
              <w:r w:rsidRPr="00E2127B">
                <w:rPr>
                  <w:szCs w:val="22"/>
                  <w:lang w:val="en-US" w:eastAsia="fi-FI" w:bidi="he-IL"/>
                </w:rPr>
                <w:t>Celltrion Healthcare Norway AS</w:t>
              </w:r>
            </w:ins>
          </w:p>
          <w:p w14:paraId="5A7CCE8B" w14:textId="77777777" w:rsidR="005F129E" w:rsidRPr="008E08C2" w:rsidRDefault="005F129E" w:rsidP="00333973">
            <w:pPr>
              <w:keepNext/>
              <w:keepLines/>
              <w:rPr>
                <w:ins w:id="1238" w:author="만든 이"/>
                <w:noProof/>
                <w:szCs w:val="22"/>
                <w:lang w:val="nb-NO" w:eastAsia="ko-KR"/>
              </w:rPr>
            </w:pPr>
            <w:ins w:id="1239" w:author="만든 이">
              <w:r w:rsidRPr="007D2A1B">
                <w:rPr>
                  <w:noProof/>
                  <w:szCs w:val="22"/>
                  <w:lang w:val="nb-NO" w:eastAsia="ko-KR"/>
                </w:rPr>
                <w:t>Contact_no@celltrionhc.com</w:t>
              </w:r>
            </w:ins>
          </w:p>
          <w:p w14:paraId="010C88C3" w14:textId="77777777" w:rsidR="005F129E" w:rsidRPr="00BA4083" w:rsidRDefault="005F129E" w:rsidP="00333973">
            <w:pPr>
              <w:rPr>
                <w:ins w:id="1240" w:author="만든 이"/>
                <w:szCs w:val="22"/>
                <w:lang w:eastAsia="ko-KR"/>
              </w:rPr>
            </w:pPr>
          </w:p>
        </w:tc>
      </w:tr>
      <w:tr w:rsidR="005F129E" w:rsidRPr="00445991" w14:paraId="5A5D70E7" w14:textId="77777777" w:rsidTr="00333973">
        <w:trPr>
          <w:ins w:id="1241" w:author="만든 이"/>
        </w:trPr>
        <w:tc>
          <w:tcPr>
            <w:tcW w:w="2500" w:type="pct"/>
            <w:hideMark/>
          </w:tcPr>
          <w:p w14:paraId="3AC059F3" w14:textId="77777777" w:rsidR="005F129E" w:rsidRPr="00D864ED" w:rsidRDefault="005F129E" w:rsidP="00333973">
            <w:pPr>
              <w:rPr>
                <w:ins w:id="1242" w:author="만든 이"/>
                <w:szCs w:val="22"/>
                <w:lang w:val="el-GR"/>
              </w:rPr>
            </w:pPr>
            <w:ins w:id="1243" w:author="만든 이">
              <w:r w:rsidRPr="00D864ED">
                <w:rPr>
                  <w:b/>
                  <w:szCs w:val="22"/>
                  <w:lang w:val="el-GR"/>
                </w:rPr>
                <w:t>Ελλάδα</w:t>
              </w:r>
            </w:ins>
          </w:p>
          <w:p w14:paraId="004788B6" w14:textId="77777777" w:rsidR="005F129E" w:rsidRPr="00D864ED" w:rsidRDefault="005F129E" w:rsidP="00333973">
            <w:pPr>
              <w:tabs>
                <w:tab w:val="left" w:pos="-720"/>
              </w:tabs>
              <w:rPr>
                <w:ins w:id="1244" w:author="만든 이"/>
                <w:szCs w:val="22"/>
                <w:lang w:val="el-GR"/>
              </w:rPr>
            </w:pPr>
            <w:ins w:id="1245" w:author="만든 이">
              <w:r w:rsidRPr="00D864ED">
                <w:rPr>
                  <w:szCs w:val="22"/>
                  <w:lang w:val="el-GR"/>
                </w:rPr>
                <w:t>ΒΙΑΝΕΞ Α.Ε.</w:t>
              </w:r>
            </w:ins>
          </w:p>
          <w:p w14:paraId="535461E4" w14:textId="77777777" w:rsidR="005F129E" w:rsidRPr="00863597" w:rsidRDefault="005F129E" w:rsidP="00333973">
            <w:pPr>
              <w:tabs>
                <w:tab w:val="left" w:pos="-720"/>
              </w:tabs>
              <w:rPr>
                <w:ins w:id="1246" w:author="만든 이"/>
                <w:szCs w:val="22"/>
              </w:rPr>
            </w:pPr>
            <w:ins w:id="1247" w:author="만든 이">
              <w:r w:rsidRPr="00863597">
                <w:rPr>
                  <w:noProof/>
                  <w:szCs w:val="22"/>
                </w:rPr>
                <w:t xml:space="preserve">Τηλ: </w:t>
              </w:r>
              <w:r w:rsidRPr="00863597">
                <w:rPr>
                  <w:szCs w:val="22"/>
                </w:rPr>
                <w:t>+30 210 8009111 – 120</w:t>
              </w:r>
            </w:ins>
          </w:p>
          <w:p w14:paraId="673C555F" w14:textId="77777777" w:rsidR="005F129E" w:rsidRPr="00863597" w:rsidRDefault="005F129E" w:rsidP="00333973">
            <w:pPr>
              <w:tabs>
                <w:tab w:val="left" w:pos="-720"/>
              </w:tabs>
              <w:rPr>
                <w:ins w:id="1248" w:author="만든 이"/>
                <w:szCs w:val="22"/>
              </w:rPr>
            </w:pPr>
          </w:p>
        </w:tc>
        <w:tc>
          <w:tcPr>
            <w:tcW w:w="2500" w:type="pct"/>
          </w:tcPr>
          <w:p w14:paraId="10A41B2B" w14:textId="77777777" w:rsidR="005F129E" w:rsidRPr="00863597" w:rsidRDefault="005F129E" w:rsidP="00333973">
            <w:pPr>
              <w:tabs>
                <w:tab w:val="left" w:pos="-720"/>
              </w:tabs>
              <w:rPr>
                <w:ins w:id="1249" w:author="만든 이"/>
                <w:szCs w:val="22"/>
                <w:lang w:val="de-DE"/>
              </w:rPr>
            </w:pPr>
            <w:ins w:id="1250" w:author="만든 이">
              <w:r w:rsidRPr="00863597">
                <w:rPr>
                  <w:b/>
                  <w:szCs w:val="22"/>
                  <w:lang w:val="de-DE"/>
                </w:rPr>
                <w:t>Österreich</w:t>
              </w:r>
            </w:ins>
          </w:p>
          <w:p w14:paraId="02B30B8E" w14:textId="77777777" w:rsidR="005F129E" w:rsidRPr="00863597" w:rsidRDefault="005F129E" w:rsidP="00333973">
            <w:pPr>
              <w:tabs>
                <w:tab w:val="left" w:pos="-720"/>
              </w:tabs>
              <w:rPr>
                <w:ins w:id="1251" w:author="만든 이"/>
                <w:szCs w:val="22"/>
                <w:lang w:val="de-DE" w:eastAsia="ko-KR"/>
              </w:rPr>
            </w:pPr>
            <w:ins w:id="1252" w:author="만든 이">
              <w:r w:rsidRPr="00863597">
                <w:rPr>
                  <w:szCs w:val="22"/>
                  <w:lang w:val="de-DE" w:eastAsia="ko-KR"/>
                </w:rPr>
                <w:t>Astro-Pharma GmbH</w:t>
              </w:r>
            </w:ins>
          </w:p>
          <w:p w14:paraId="29CEEC47" w14:textId="77777777" w:rsidR="005F129E" w:rsidRPr="00863597" w:rsidRDefault="005F129E" w:rsidP="00333973">
            <w:pPr>
              <w:tabs>
                <w:tab w:val="left" w:pos="-720"/>
              </w:tabs>
              <w:rPr>
                <w:ins w:id="1253" w:author="만든 이"/>
                <w:szCs w:val="22"/>
                <w:lang w:val="de-DE" w:eastAsia="ko-KR"/>
              </w:rPr>
            </w:pPr>
            <w:ins w:id="1254" w:author="만든 이">
              <w:r w:rsidRPr="00863597">
                <w:rPr>
                  <w:noProof/>
                  <w:szCs w:val="22"/>
                  <w:lang w:val="de-DE"/>
                </w:rPr>
                <w:t xml:space="preserve">Tel: </w:t>
              </w:r>
              <w:r w:rsidRPr="00863597">
                <w:rPr>
                  <w:szCs w:val="22"/>
                  <w:lang w:val="de-DE" w:eastAsia="ko-KR"/>
                </w:rPr>
                <w:t>+43 1 97 99 860</w:t>
              </w:r>
            </w:ins>
          </w:p>
          <w:p w14:paraId="024B2149" w14:textId="77777777" w:rsidR="005F129E" w:rsidRPr="00F97249" w:rsidRDefault="005F129E" w:rsidP="00333973">
            <w:pPr>
              <w:tabs>
                <w:tab w:val="left" w:pos="-720"/>
              </w:tabs>
              <w:rPr>
                <w:ins w:id="1255" w:author="만든 이"/>
                <w:color w:val="000000" w:themeColor="text1"/>
                <w:szCs w:val="22"/>
                <w:lang w:val="de-DE" w:eastAsia="ko-KR"/>
              </w:rPr>
            </w:pPr>
            <w:ins w:id="1256" w:author="만든 이">
              <w:r>
                <w:fldChar w:fldCharType="begin"/>
              </w:r>
              <w:r w:rsidRPr="00333973">
                <w:rPr>
                  <w:lang w:val="de-DE"/>
                </w:rPr>
                <w:instrText>HYPERLINK "mailto:office@astropharma.at"</w:instrText>
              </w:r>
              <w:r>
                <w:fldChar w:fldCharType="separate"/>
              </w:r>
              <w:r w:rsidRPr="00F97249">
                <w:rPr>
                  <w:rStyle w:val="a7"/>
                  <w:color w:val="000000" w:themeColor="text1"/>
                  <w:szCs w:val="22"/>
                  <w:u w:val="none"/>
                  <w:lang w:val="de-DE" w:eastAsia="ko-KR"/>
                </w:rPr>
                <w:t>office@astropharma.at</w:t>
              </w:r>
              <w:r>
                <w:fldChar w:fldCharType="end"/>
              </w:r>
            </w:ins>
          </w:p>
          <w:p w14:paraId="1748AE8F" w14:textId="77777777" w:rsidR="005F129E" w:rsidRPr="00863597" w:rsidRDefault="005F129E" w:rsidP="00333973">
            <w:pPr>
              <w:tabs>
                <w:tab w:val="left" w:pos="-720"/>
              </w:tabs>
              <w:rPr>
                <w:ins w:id="1257" w:author="만든 이"/>
                <w:szCs w:val="22"/>
                <w:lang w:val="de-DE" w:eastAsia="ko-KR"/>
              </w:rPr>
            </w:pPr>
          </w:p>
        </w:tc>
      </w:tr>
      <w:tr w:rsidR="005F129E" w:rsidRPr="00863597" w14:paraId="37A459BC" w14:textId="77777777" w:rsidTr="00333973">
        <w:trPr>
          <w:ins w:id="1258" w:author="만든 이"/>
        </w:trPr>
        <w:tc>
          <w:tcPr>
            <w:tcW w:w="2500" w:type="pct"/>
            <w:hideMark/>
          </w:tcPr>
          <w:p w14:paraId="4DC12D4D" w14:textId="77777777" w:rsidR="005F129E" w:rsidRPr="00863597" w:rsidRDefault="005F129E" w:rsidP="00333973">
            <w:pPr>
              <w:tabs>
                <w:tab w:val="left" w:pos="-720"/>
                <w:tab w:val="left" w:pos="4536"/>
              </w:tabs>
              <w:rPr>
                <w:ins w:id="1259" w:author="만든 이"/>
                <w:b/>
                <w:szCs w:val="22"/>
                <w:lang w:val="es-ES"/>
              </w:rPr>
            </w:pPr>
            <w:ins w:id="1260" w:author="만든 이">
              <w:r w:rsidRPr="00863597">
                <w:rPr>
                  <w:b/>
                  <w:szCs w:val="22"/>
                  <w:lang w:val="es-ES"/>
                </w:rPr>
                <w:t>España</w:t>
              </w:r>
            </w:ins>
          </w:p>
          <w:p w14:paraId="06F3C595" w14:textId="77777777" w:rsidR="005F129E" w:rsidRPr="00863597" w:rsidRDefault="005F129E" w:rsidP="00333973">
            <w:pPr>
              <w:tabs>
                <w:tab w:val="left" w:pos="-720"/>
              </w:tabs>
              <w:rPr>
                <w:ins w:id="1261" w:author="만든 이"/>
                <w:szCs w:val="22"/>
                <w:lang w:val="es-ES" w:eastAsia="ko-KR"/>
              </w:rPr>
            </w:pPr>
            <w:ins w:id="1262" w:author="만든 이">
              <w:r w:rsidRPr="00040979">
                <w:rPr>
                  <w:szCs w:val="22"/>
                  <w:lang w:val="sv-SE"/>
                </w:rPr>
                <w:t>Kern Pharma, S.L.</w:t>
              </w:r>
            </w:ins>
          </w:p>
          <w:p w14:paraId="50EF9A1A" w14:textId="77777777" w:rsidR="005F129E" w:rsidRPr="00863597" w:rsidRDefault="005F129E" w:rsidP="00333973">
            <w:pPr>
              <w:tabs>
                <w:tab w:val="left" w:pos="-720"/>
              </w:tabs>
              <w:rPr>
                <w:ins w:id="1263" w:author="만든 이"/>
                <w:szCs w:val="22"/>
                <w:lang w:eastAsia="ko-KR"/>
              </w:rPr>
            </w:pPr>
            <w:ins w:id="1264" w:author="만든 이">
              <w:r w:rsidRPr="00863597">
                <w:rPr>
                  <w:noProof/>
                  <w:szCs w:val="22"/>
                </w:rPr>
                <w:t xml:space="preserve">Tel: </w:t>
              </w:r>
              <w:r w:rsidRPr="00863597">
                <w:rPr>
                  <w:szCs w:val="22"/>
                  <w:lang w:eastAsia="ko-KR"/>
                </w:rPr>
                <w:t>+34 93 700 25 25</w:t>
              </w:r>
            </w:ins>
          </w:p>
          <w:p w14:paraId="12F7C166" w14:textId="77777777" w:rsidR="005F129E" w:rsidRPr="00863597" w:rsidRDefault="005F129E" w:rsidP="00333973">
            <w:pPr>
              <w:tabs>
                <w:tab w:val="left" w:pos="-720"/>
              </w:tabs>
              <w:rPr>
                <w:ins w:id="1265" w:author="만든 이"/>
                <w:szCs w:val="22"/>
                <w:lang w:eastAsia="ko-KR"/>
              </w:rPr>
            </w:pPr>
          </w:p>
        </w:tc>
        <w:tc>
          <w:tcPr>
            <w:tcW w:w="2500" w:type="pct"/>
          </w:tcPr>
          <w:p w14:paraId="45C31363" w14:textId="77777777" w:rsidR="005F129E" w:rsidRPr="00863597" w:rsidRDefault="005F129E" w:rsidP="00333973">
            <w:pPr>
              <w:tabs>
                <w:tab w:val="left" w:pos="-720"/>
              </w:tabs>
              <w:rPr>
                <w:ins w:id="1266" w:author="만든 이"/>
                <w:b/>
                <w:bCs/>
                <w:i/>
                <w:iCs/>
                <w:szCs w:val="22"/>
              </w:rPr>
            </w:pPr>
            <w:ins w:id="1267" w:author="만든 이">
              <w:r w:rsidRPr="00863597">
                <w:rPr>
                  <w:b/>
                  <w:szCs w:val="22"/>
                </w:rPr>
                <w:t>Polska</w:t>
              </w:r>
            </w:ins>
          </w:p>
          <w:p w14:paraId="67CB92AE" w14:textId="77777777" w:rsidR="005F129E" w:rsidRPr="00863597" w:rsidRDefault="005F129E" w:rsidP="00333973">
            <w:pPr>
              <w:pStyle w:val="ListParagraph1"/>
              <w:keepNext/>
              <w:keepLines/>
              <w:autoSpaceDE w:val="0"/>
              <w:autoSpaceDN w:val="0"/>
              <w:snapToGrid w:val="0"/>
              <w:spacing w:line="240" w:lineRule="auto"/>
              <w:ind w:left="0"/>
              <w:rPr>
                <w:ins w:id="1268" w:author="만든 이"/>
                <w:szCs w:val="22"/>
                <w:lang w:val="hu-HU" w:eastAsia="ko-KR"/>
              </w:rPr>
            </w:pPr>
            <w:ins w:id="1269" w:author="만든 이">
              <w:r w:rsidRPr="00863597">
                <w:rPr>
                  <w:szCs w:val="22"/>
                  <w:lang w:val="hu-HU" w:eastAsia="ko-KR"/>
                </w:rPr>
                <w:t>Celltrion Healthcare Hungary Kft.</w:t>
              </w:r>
            </w:ins>
          </w:p>
          <w:p w14:paraId="07C715A0" w14:textId="77777777" w:rsidR="005F129E" w:rsidRPr="00863597" w:rsidRDefault="005F129E" w:rsidP="00333973">
            <w:pPr>
              <w:pStyle w:val="ListParagraph1"/>
              <w:keepNext/>
              <w:keepLines/>
              <w:autoSpaceDE w:val="0"/>
              <w:autoSpaceDN w:val="0"/>
              <w:snapToGrid w:val="0"/>
              <w:spacing w:line="240" w:lineRule="auto"/>
              <w:ind w:left="0"/>
              <w:rPr>
                <w:ins w:id="1270" w:author="만든 이"/>
                <w:szCs w:val="22"/>
                <w:lang w:val="hu-HU"/>
              </w:rPr>
            </w:pPr>
            <w:ins w:id="1271" w:author="만든 이">
              <w:r w:rsidRPr="00863597">
                <w:rPr>
                  <w:szCs w:val="22"/>
                  <w:lang w:val="hu-HU"/>
                </w:rPr>
                <w:t>1062 Budapest</w:t>
              </w:r>
            </w:ins>
          </w:p>
          <w:p w14:paraId="7B954AA0" w14:textId="77777777" w:rsidR="005F129E" w:rsidRPr="00863597" w:rsidRDefault="005F129E" w:rsidP="00333973">
            <w:pPr>
              <w:pStyle w:val="ListParagraph1"/>
              <w:widowControl w:val="0"/>
              <w:autoSpaceDE w:val="0"/>
              <w:autoSpaceDN w:val="0"/>
              <w:snapToGrid w:val="0"/>
              <w:spacing w:line="240" w:lineRule="auto"/>
              <w:ind w:left="0"/>
              <w:rPr>
                <w:ins w:id="1272" w:author="만든 이"/>
                <w:szCs w:val="22"/>
                <w:lang w:val="hu-HU" w:eastAsia="ko-KR"/>
              </w:rPr>
            </w:pPr>
            <w:ins w:id="1273" w:author="만든 이">
              <w:r w:rsidRPr="00863597">
                <w:rPr>
                  <w:szCs w:val="22"/>
                  <w:lang w:val="hu-HU"/>
                </w:rPr>
                <w:t>Váci út 1-3. WestEnd Office Building B torony</w:t>
              </w:r>
            </w:ins>
          </w:p>
          <w:p w14:paraId="295CE279" w14:textId="77777777" w:rsidR="005F129E" w:rsidRPr="00863597" w:rsidRDefault="005F129E" w:rsidP="00333973">
            <w:pPr>
              <w:pStyle w:val="ListParagraph1"/>
              <w:widowControl w:val="0"/>
              <w:autoSpaceDE w:val="0"/>
              <w:autoSpaceDN w:val="0"/>
              <w:snapToGrid w:val="0"/>
              <w:spacing w:line="240" w:lineRule="auto"/>
              <w:ind w:left="0"/>
              <w:rPr>
                <w:ins w:id="1274" w:author="만든 이"/>
                <w:szCs w:val="22"/>
                <w:lang w:val="hu-HU"/>
              </w:rPr>
            </w:pPr>
            <w:ins w:id="1275" w:author="만든 이">
              <w:r w:rsidRPr="00863597">
                <w:rPr>
                  <w:szCs w:val="22"/>
                  <w:lang w:val="hu-HU"/>
                </w:rPr>
                <w:t>Węgry</w:t>
              </w:r>
            </w:ins>
          </w:p>
          <w:p w14:paraId="6B6909A8" w14:textId="77777777" w:rsidR="005F129E" w:rsidRPr="00863597" w:rsidRDefault="005F129E" w:rsidP="00333973">
            <w:pPr>
              <w:tabs>
                <w:tab w:val="left" w:pos="-720"/>
              </w:tabs>
              <w:rPr>
                <w:ins w:id="1276" w:author="만든 이"/>
                <w:szCs w:val="22"/>
                <w:lang w:eastAsia="ko-KR"/>
              </w:rPr>
            </w:pPr>
          </w:p>
        </w:tc>
      </w:tr>
      <w:tr w:rsidR="005F129E" w:rsidRPr="00863597" w14:paraId="05F47EAE" w14:textId="77777777" w:rsidTr="00333973">
        <w:trPr>
          <w:ins w:id="1277" w:author="만든 이"/>
        </w:trPr>
        <w:tc>
          <w:tcPr>
            <w:tcW w:w="2500" w:type="pct"/>
            <w:hideMark/>
          </w:tcPr>
          <w:p w14:paraId="371343C2" w14:textId="77777777" w:rsidR="005F129E" w:rsidRPr="00863597" w:rsidRDefault="005F129E" w:rsidP="00333973">
            <w:pPr>
              <w:tabs>
                <w:tab w:val="left" w:pos="-720"/>
                <w:tab w:val="left" w:pos="4536"/>
              </w:tabs>
              <w:rPr>
                <w:ins w:id="1278" w:author="만든 이"/>
                <w:b/>
                <w:szCs w:val="22"/>
                <w:lang w:val="fr-FR"/>
              </w:rPr>
            </w:pPr>
            <w:ins w:id="1279" w:author="만든 이">
              <w:r w:rsidRPr="00863597">
                <w:rPr>
                  <w:b/>
                  <w:szCs w:val="22"/>
                  <w:lang w:val="fr-FR"/>
                </w:rPr>
                <w:t>France</w:t>
              </w:r>
            </w:ins>
          </w:p>
          <w:p w14:paraId="791B47BC" w14:textId="77777777" w:rsidR="005F129E" w:rsidRPr="00863597" w:rsidRDefault="005F129E" w:rsidP="00333973">
            <w:pPr>
              <w:pStyle w:val="ListParagraph1"/>
              <w:widowControl w:val="0"/>
              <w:autoSpaceDE w:val="0"/>
              <w:autoSpaceDN w:val="0"/>
              <w:snapToGrid w:val="0"/>
              <w:spacing w:line="240" w:lineRule="auto"/>
              <w:ind w:left="0"/>
              <w:contextualSpacing w:val="0"/>
              <w:rPr>
                <w:ins w:id="1280" w:author="만든 이"/>
                <w:szCs w:val="22"/>
                <w:lang w:val="hu-HU" w:eastAsia="ko-KR"/>
              </w:rPr>
            </w:pPr>
            <w:ins w:id="1281" w:author="만든 이">
              <w:r w:rsidRPr="00863597">
                <w:rPr>
                  <w:szCs w:val="22"/>
                  <w:lang w:val="hu-HU" w:eastAsia="ko-KR"/>
                </w:rPr>
                <w:t>Celltrion Healthcare France SAS</w:t>
              </w:r>
            </w:ins>
          </w:p>
          <w:p w14:paraId="269BE478" w14:textId="77777777" w:rsidR="005F129E" w:rsidRPr="00863597" w:rsidRDefault="005F129E" w:rsidP="00333973">
            <w:pPr>
              <w:pStyle w:val="ListParagraph1"/>
              <w:widowControl w:val="0"/>
              <w:autoSpaceDE w:val="0"/>
              <w:autoSpaceDN w:val="0"/>
              <w:snapToGrid w:val="0"/>
              <w:spacing w:line="240" w:lineRule="auto"/>
              <w:ind w:left="0"/>
              <w:contextualSpacing w:val="0"/>
              <w:rPr>
                <w:ins w:id="1282" w:author="만든 이"/>
                <w:b/>
                <w:szCs w:val="22"/>
                <w:lang w:val="fr-FR"/>
              </w:rPr>
            </w:pPr>
            <w:ins w:id="1283" w:author="만든 이">
              <w:r w:rsidRPr="00863597">
                <w:rPr>
                  <w:szCs w:val="22"/>
                  <w:lang w:val="hu-HU" w:eastAsia="ko-KR"/>
                </w:rPr>
                <w:t>Tél: + 33 (0)1 71 25 27 00</w:t>
              </w:r>
            </w:ins>
          </w:p>
        </w:tc>
        <w:tc>
          <w:tcPr>
            <w:tcW w:w="2500" w:type="pct"/>
          </w:tcPr>
          <w:p w14:paraId="45989C18" w14:textId="77777777" w:rsidR="005F129E" w:rsidRPr="00863597" w:rsidRDefault="005F129E" w:rsidP="00333973">
            <w:pPr>
              <w:tabs>
                <w:tab w:val="left" w:pos="-720"/>
              </w:tabs>
              <w:rPr>
                <w:ins w:id="1284" w:author="만든 이"/>
                <w:szCs w:val="22"/>
                <w:lang w:val="fr-FR"/>
              </w:rPr>
            </w:pPr>
            <w:ins w:id="1285" w:author="만든 이">
              <w:r w:rsidRPr="00863597">
                <w:rPr>
                  <w:b/>
                  <w:szCs w:val="22"/>
                  <w:lang w:val="fr-FR"/>
                </w:rPr>
                <w:t>Portugal</w:t>
              </w:r>
            </w:ins>
          </w:p>
          <w:p w14:paraId="0AA93005" w14:textId="77777777" w:rsidR="005F129E" w:rsidRPr="00204DA3" w:rsidRDefault="005F129E" w:rsidP="00333973">
            <w:pPr>
              <w:widowControl w:val="0"/>
              <w:rPr>
                <w:ins w:id="1286" w:author="만든 이"/>
                <w:szCs w:val="22"/>
                <w:lang w:val="es-ES" w:eastAsia="ko-KR"/>
              </w:rPr>
            </w:pPr>
            <w:ins w:id="1287" w:author="만든 이">
              <w:r w:rsidRPr="00204DA3">
                <w:rPr>
                  <w:rFonts w:hint="eastAsia"/>
                  <w:szCs w:val="22"/>
                  <w:lang w:val="es-ES" w:eastAsia="ko-KR"/>
                </w:rPr>
                <w:t xml:space="preserve">Celltrion Portugal, Unipessoal Lda. </w:t>
              </w:r>
            </w:ins>
          </w:p>
          <w:p w14:paraId="17A3E77E" w14:textId="77777777" w:rsidR="005F129E" w:rsidRPr="000848D3" w:rsidRDefault="005F129E" w:rsidP="00333973">
            <w:pPr>
              <w:tabs>
                <w:tab w:val="left" w:pos="-720"/>
              </w:tabs>
              <w:rPr>
                <w:ins w:id="1288" w:author="만든 이"/>
                <w:szCs w:val="22"/>
              </w:rPr>
            </w:pPr>
            <w:ins w:id="1289" w:author="만든 이">
              <w:r w:rsidRPr="00204DA3">
                <w:rPr>
                  <w:rFonts w:hint="eastAsia"/>
                  <w:szCs w:val="22"/>
                  <w:lang w:eastAsia="ko-KR"/>
                </w:rPr>
                <w:t>Tel: + 351 21 936 8542</w:t>
              </w:r>
            </w:ins>
          </w:p>
        </w:tc>
      </w:tr>
      <w:tr w:rsidR="005F129E" w:rsidRPr="00863597" w14:paraId="60D902EF" w14:textId="77777777" w:rsidTr="00333973">
        <w:trPr>
          <w:ins w:id="1290" w:author="만든 이"/>
        </w:trPr>
        <w:tc>
          <w:tcPr>
            <w:tcW w:w="2500" w:type="pct"/>
          </w:tcPr>
          <w:p w14:paraId="0FAC8BA4" w14:textId="77777777" w:rsidR="005F129E" w:rsidRPr="00863597" w:rsidRDefault="005F129E" w:rsidP="00333973">
            <w:pPr>
              <w:rPr>
                <w:ins w:id="1291" w:author="만든 이"/>
                <w:szCs w:val="22"/>
                <w:lang w:val="sv-SE"/>
              </w:rPr>
            </w:pPr>
            <w:ins w:id="1292" w:author="만든 이">
              <w:r w:rsidRPr="00863597">
                <w:rPr>
                  <w:szCs w:val="22"/>
                  <w:lang w:val="sv-SE"/>
                </w:rPr>
                <w:br w:type="page"/>
              </w:r>
              <w:r w:rsidRPr="00863597">
                <w:rPr>
                  <w:b/>
                  <w:szCs w:val="22"/>
                  <w:lang w:val="sv-SE"/>
                </w:rPr>
                <w:t>Hrvatska</w:t>
              </w:r>
            </w:ins>
          </w:p>
          <w:p w14:paraId="6975CF6B" w14:textId="77777777" w:rsidR="005F129E" w:rsidRPr="00863597" w:rsidRDefault="005F129E" w:rsidP="00333973">
            <w:pPr>
              <w:tabs>
                <w:tab w:val="left" w:pos="-720"/>
              </w:tabs>
              <w:rPr>
                <w:ins w:id="1293" w:author="만든 이"/>
                <w:szCs w:val="22"/>
                <w:lang w:val="sv-SE" w:eastAsia="ko-KR"/>
              </w:rPr>
            </w:pPr>
            <w:ins w:id="1294" w:author="만든 이">
              <w:r w:rsidRPr="00863597">
                <w:rPr>
                  <w:szCs w:val="22"/>
                  <w:lang w:val="sv-SE" w:eastAsia="ko-KR"/>
                </w:rPr>
                <w:t>OKTAL PHARMA d.o.o.</w:t>
              </w:r>
            </w:ins>
          </w:p>
          <w:p w14:paraId="67A32897" w14:textId="77777777" w:rsidR="005F129E" w:rsidRPr="00863597" w:rsidRDefault="005F129E" w:rsidP="00333973">
            <w:pPr>
              <w:tabs>
                <w:tab w:val="left" w:pos="-720"/>
              </w:tabs>
              <w:rPr>
                <w:ins w:id="1295" w:author="만든 이"/>
                <w:szCs w:val="22"/>
                <w:lang w:val="de-DE" w:eastAsia="ko-KR"/>
              </w:rPr>
            </w:pPr>
            <w:ins w:id="1296" w:author="만든 이">
              <w:r w:rsidRPr="00863597">
                <w:rPr>
                  <w:noProof/>
                  <w:szCs w:val="22"/>
                  <w:lang w:val="de-DE"/>
                </w:rPr>
                <w:t xml:space="preserve">Tel: </w:t>
              </w:r>
              <w:r w:rsidRPr="00863597">
                <w:rPr>
                  <w:szCs w:val="22"/>
                  <w:lang w:val="de-DE" w:eastAsia="ko-KR"/>
                </w:rPr>
                <w:t>+385 1 6595 777</w:t>
              </w:r>
            </w:ins>
          </w:p>
          <w:p w14:paraId="79591832" w14:textId="77777777" w:rsidR="005F129E" w:rsidRPr="00F97249" w:rsidRDefault="005F129E" w:rsidP="00333973">
            <w:pPr>
              <w:tabs>
                <w:tab w:val="left" w:pos="-720"/>
              </w:tabs>
              <w:rPr>
                <w:ins w:id="1297" w:author="만든 이"/>
                <w:color w:val="000000" w:themeColor="text1"/>
                <w:szCs w:val="22"/>
                <w:lang w:val="de-DE" w:eastAsia="ko-KR"/>
              </w:rPr>
            </w:pPr>
            <w:ins w:id="1298" w:author="만든 이">
              <w:r>
                <w:fldChar w:fldCharType="begin"/>
              </w:r>
              <w:r w:rsidRPr="005B3386">
                <w:rPr>
                  <w:lang w:val="de-DE"/>
                  <w:rPrChange w:id="1299" w:author="만든 이">
                    <w:rPr/>
                  </w:rPrChange>
                </w:rPr>
                <w:instrText>HYPERLINK "mailto:oktal-pharma@oktal-pharma.hr"</w:instrText>
              </w:r>
              <w:r>
                <w:fldChar w:fldCharType="separate"/>
              </w:r>
              <w:r w:rsidRPr="00F97249">
                <w:rPr>
                  <w:rStyle w:val="a7"/>
                  <w:color w:val="000000" w:themeColor="text1"/>
                  <w:szCs w:val="22"/>
                  <w:u w:val="none"/>
                  <w:lang w:val="de-DE" w:eastAsia="ko-KR"/>
                </w:rPr>
                <w:t>oktal-pharma@oktal-pharma.hr</w:t>
              </w:r>
              <w:r>
                <w:fldChar w:fldCharType="end"/>
              </w:r>
            </w:ins>
          </w:p>
          <w:p w14:paraId="6A023338" w14:textId="77777777" w:rsidR="005F129E" w:rsidRPr="00863597" w:rsidRDefault="005F129E" w:rsidP="00333973">
            <w:pPr>
              <w:tabs>
                <w:tab w:val="left" w:pos="-720"/>
              </w:tabs>
              <w:rPr>
                <w:ins w:id="1300" w:author="만든 이"/>
                <w:szCs w:val="22"/>
                <w:lang w:val="de-DE"/>
              </w:rPr>
            </w:pPr>
          </w:p>
        </w:tc>
        <w:tc>
          <w:tcPr>
            <w:tcW w:w="2500" w:type="pct"/>
          </w:tcPr>
          <w:p w14:paraId="7173CB53" w14:textId="77777777" w:rsidR="005F129E" w:rsidRPr="00863597" w:rsidRDefault="005F129E" w:rsidP="00333973">
            <w:pPr>
              <w:tabs>
                <w:tab w:val="left" w:pos="-720"/>
              </w:tabs>
              <w:rPr>
                <w:ins w:id="1301" w:author="만든 이"/>
                <w:b/>
                <w:szCs w:val="22"/>
              </w:rPr>
            </w:pPr>
            <w:ins w:id="1302" w:author="만든 이">
              <w:r w:rsidRPr="00863597">
                <w:rPr>
                  <w:b/>
                  <w:szCs w:val="22"/>
                </w:rPr>
                <w:t>România</w:t>
              </w:r>
            </w:ins>
          </w:p>
          <w:p w14:paraId="024C2325" w14:textId="77777777" w:rsidR="005F129E" w:rsidRPr="00863597" w:rsidRDefault="005F129E" w:rsidP="00333973">
            <w:pPr>
              <w:pStyle w:val="ListParagraph1"/>
              <w:widowControl w:val="0"/>
              <w:autoSpaceDE w:val="0"/>
              <w:autoSpaceDN w:val="0"/>
              <w:snapToGrid w:val="0"/>
              <w:spacing w:line="240" w:lineRule="auto"/>
              <w:ind w:left="0"/>
              <w:rPr>
                <w:ins w:id="1303" w:author="만든 이"/>
                <w:szCs w:val="22"/>
                <w:lang w:val="ro-RO" w:eastAsia="ko-KR"/>
              </w:rPr>
            </w:pPr>
            <w:ins w:id="1304" w:author="만든 이">
              <w:r w:rsidRPr="00863597">
                <w:rPr>
                  <w:szCs w:val="22"/>
                  <w:lang w:val="ro-RO" w:eastAsia="ko-KR"/>
                </w:rPr>
                <w:t>Celltrion Healthcare Hungary Kft.</w:t>
              </w:r>
            </w:ins>
          </w:p>
          <w:p w14:paraId="3DECFCD0" w14:textId="77777777" w:rsidR="005F129E" w:rsidRPr="00863597" w:rsidRDefault="005F129E" w:rsidP="00333973">
            <w:pPr>
              <w:pStyle w:val="ListParagraph1"/>
              <w:widowControl w:val="0"/>
              <w:autoSpaceDE w:val="0"/>
              <w:autoSpaceDN w:val="0"/>
              <w:snapToGrid w:val="0"/>
              <w:spacing w:line="240" w:lineRule="auto"/>
              <w:ind w:left="0"/>
              <w:rPr>
                <w:ins w:id="1305" w:author="만든 이"/>
                <w:szCs w:val="22"/>
                <w:lang w:val="ro-RO"/>
              </w:rPr>
            </w:pPr>
            <w:ins w:id="1306" w:author="만든 이">
              <w:r w:rsidRPr="00863597">
                <w:rPr>
                  <w:szCs w:val="22"/>
                  <w:lang w:val="ro-RO"/>
                </w:rPr>
                <w:t>1062 Budapest</w:t>
              </w:r>
            </w:ins>
          </w:p>
          <w:p w14:paraId="47AB7E26" w14:textId="77777777" w:rsidR="005F129E" w:rsidRPr="00863597" w:rsidRDefault="005F129E" w:rsidP="00333973">
            <w:pPr>
              <w:rPr>
                <w:ins w:id="1307" w:author="만든 이"/>
                <w:szCs w:val="22"/>
                <w:lang w:val="ro-RO" w:eastAsia="ko-KR"/>
              </w:rPr>
            </w:pPr>
            <w:ins w:id="1308" w:author="만든 이">
              <w:r w:rsidRPr="00863597">
                <w:rPr>
                  <w:szCs w:val="22"/>
                </w:rPr>
                <w:t>Váci út 1-3. WestEnd Office Building B torony</w:t>
              </w:r>
            </w:ins>
          </w:p>
          <w:p w14:paraId="19134655" w14:textId="77777777" w:rsidR="005F129E" w:rsidRPr="00863597" w:rsidRDefault="005F129E" w:rsidP="00333973">
            <w:pPr>
              <w:rPr>
                <w:ins w:id="1309" w:author="만든 이"/>
                <w:b/>
                <w:szCs w:val="22"/>
                <w:lang w:eastAsia="ko-KR"/>
              </w:rPr>
            </w:pPr>
            <w:ins w:id="1310" w:author="만든 이">
              <w:r w:rsidRPr="00863597">
                <w:rPr>
                  <w:szCs w:val="22"/>
                </w:rPr>
                <w:t>Ungaria</w:t>
              </w:r>
            </w:ins>
          </w:p>
          <w:p w14:paraId="137DEC25" w14:textId="77777777" w:rsidR="005F129E" w:rsidRPr="00863597" w:rsidRDefault="005F129E" w:rsidP="00333973">
            <w:pPr>
              <w:tabs>
                <w:tab w:val="left" w:pos="-720"/>
              </w:tabs>
              <w:rPr>
                <w:ins w:id="1311" w:author="만든 이"/>
                <w:szCs w:val="22"/>
              </w:rPr>
            </w:pPr>
          </w:p>
        </w:tc>
      </w:tr>
      <w:tr w:rsidR="005F129E" w:rsidRPr="00863597" w14:paraId="30FD209B" w14:textId="77777777" w:rsidTr="00333973">
        <w:trPr>
          <w:ins w:id="1312" w:author="만든 이"/>
        </w:trPr>
        <w:tc>
          <w:tcPr>
            <w:tcW w:w="2500" w:type="pct"/>
          </w:tcPr>
          <w:p w14:paraId="00526D36" w14:textId="77777777" w:rsidR="005F129E" w:rsidRPr="00863597" w:rsidRDefault="005F129E" w:rsidP="00333973">
            <w:pPr>
              <w:rPr>
                <w:ins w:id="1313" w:author="만든 이"/>
                <w:szCs w:val="22"/>
              </w:rPr>
            </w:pPr>
            <w:ins w:id="1314" w:author="만든 이">
              <w:r w:rsidRPr="00863597">
                <w:rPr>
                  <w:b/>
                  <w:szCs w:val="22"/>
                </w:rPr>
                <w:t>Ireland</w:t>
              </w:r>
            </w:ins>
          </w:p>
          <w:p w14:paraId="753450AF" w14:textId="77777777" w:rsidR="005F129E" w:rsidRPr="00863597" w:rsidRDefault="005F129E" w:rsidP="00333973">
            <w:pPr>
              <w:tabs>
                <w:tab w:val="left" w:pos="-720"/>
              </w:tabs>
              <w:rPr>
                <w:ins w:id="1315" w:author="만든 이"/>
                <w:szCs w:val="22"/>
              </w:rPr>
            </w:pPr>
            <w:ins w:id="1316" w:author="만든 이">
              <w:r w:rsidRPr="00863597">
                <w:rPr>
                  <w:szCs w:val="22"/>
                </w:rPr>
                <w:t>Celltrion Healthcare Ireland Limited</w:t>
              </w:r>
            </w:ins>
          </w:p>
          <w:p w14:paraId="73083FE2" w14:textId="77777777" w:rsidR="005F129E" w:rsidRPr="00863597" w:rsidRDefault="005F129E" w:rsidP="00333973">
            <w:pPr>
              <w:rPr>
                <w:ins w:id="1317" w:author="만든 이"/>
                <w:szCs w:val="22"/>
              </w:rPr>
            </w:pPr>
            <w:ins w:id="1318" w:author="만든 이">
              <w:r w:rsidRPr="00863597">
                <w:rPr>
                  <w:noProof/>
                  <w:szCs w:val="22"/>
                </w:rPr>
                <w:t xml:space="preserve">Tel: </w:t>
              </w:r>
              <w:r w:rsidRPr="00863597">
                <w:rPr>
                  <w:szCs w:val="22"/>
                </w:rPr>
                <w:t>+353 1 223 4026</w:t>
              </w:r>
            </w:ins>
          </w:p>
        </w:tc>
        <w:tc>
          <w:tcPr>
            <w:tcW w:w="2500" w:type="pct"/>
          </w:tcPr>
          <w:p w14:paraId="1E87C880" w14:textId="77777777" w:rsidR="005F129E" w:rsidRPr="00863597" w:rsidRDefault="005F129E" w:rsidP="00333973">
            <w:pPr>
              <w:rPr>
                <w:ins w:id="1319" w:author="만든 이"/>
                <w:szCs w:val="22"/>
                <w:lang w:val="sv-SE"/>
              </w:rPr>
            </w:pPr>
            <w:ins w:id="1320" w:author="만든 이">
              <w:r w:rsidRPr="00863597">
                <w:rPr>
                  <w:b/>
                  <w:szCs w:val="22"/>
                  <w:lang w:val="sv-SE"/>
                </w:rPr>
                <w:t>Slovenija</w:t>
              </w:r>
            </w:ins>
          </w:p>
          <w:p w14:paraId="5A2392AB" w14:textId="77777777" w:rsidR="005F129E" w:rsidRPr="00863597" w:rsidRDefault="005F129E" w:rsidP="00333973">
            <w:pPr>
              <w:tabs>
                <w:tab w:val="left" w:pos="-720"/>
              </w:tabs>
              <w:rPr>
                <w:ins w:id="1321" w:author="만든 이"/>
                <w:szCs w:val="22"/>
                <w:lang w:val="sv-SE"/>
              </w:rPr>
            </w:pPr>
            <w:ins w:id="1322" w:author="만든 이">
              <w:r w:rsidRPr="00863597">
                <w:rPr>
                  <w:szCs w:val="22"/>
                  <w:lang w:val="sv-SE"/>
                </w:rPr>
                <w:t>OKTAL PHARMA d.o.o.</w:t>
              </w:r>
            </w:ins>
          </w:p>
          <w:p w14:paraId="21BE7E7E" w14:textId="77777777" w:rsidR="005F129E" w:rsidRPr="00863597" w:rsidRDefault="005F129E" w:rsidP="00333973">
            <w:pPr>
              <w:tabs>
                <w:tab w:val="left" w:pos="-720"/>
              </w:tabs>
              <w:rPr>
                <w:ins w:id="1323" w:author="만든 이"/>
                <w:szCs w:val="22"/>
              </w:rPr>
            </w:pPr>
            <w:ins w:id="1324" w:author="만든 이">
              <w:r w:rsidRPr="00863597">
                <w:rPr>
                  <w:noProof/>
                  <w:szCs w:val="22"/>
                </w:rPr>
                <w:t xml:space="preserve">Tel: </w:t>
              </w:r>
              <w:r w:rsidRPr="00863597">
                <w:rPr>
                  <w:szCs w:val="22"/>
                </w:rPr>
                <w:t>+386 1 519 29 22</w:t>
              </w:r>
            </w:ins>
          </w:p>
          <w:p w14:paraId="24076F7B" w14:textId="77777777" w:rsidR="005F129E" w:rsidRPr="00F97249" w:rsidRDefault="005F129E" w:rsidP="00333973">
            <w:pPr>
              <w:tabs>
                <w:tab w:val="left" w:pos="-720"/>
              </w:tabs>
              <w:rPr>
                <w:ins w:id="1325" w:author="만든 이"/>
                <w:color w:val="000000" w:themeColor="text1"/>
                <w:szCs w:val="22"/>
              </w:rPr>
            </w:pPr>
            <w:ins w:id="1326" w:author="만든 이">
              <w:r>
                <w:fldChar w:fldCharType="begin"/>
              </w:r>
              <w:r>
                <w:instrText>HYPERLINK "mailto:info@oktal-pharma.si"</w:instrText>
              </w:r>
              <w:r>
                <w:fldChar w:fldCharType="separate"/>
              </w:r>
              <w:r w:rsidRPr="00F97249">
                <w:rPr>
                  <w:rStyle w:val="a7"/>
                  <w:color w:val="000000" w:themeColor="text1"/>
                  <w:szCs w:val="22"/>
                  <w:u w:val="none"/>
                </w:rPr>
                <w:t>info@oktal-pharma.si</w:t>
              </w:r>
              <w:r>
                <w:fldChar w:fldCharType="end"/>
              </w:r>
            </w:ins>
          </w:p>
          <w:p w14:paraId="4C4C9501" w14:textId="77777777" w:rsidR="005F129E" w:rsidRPr="00863597" w:rsidRDefault="005F129E" w:rsidP="00333973">
            <w:pPr>
              <w:tabs>
                <w:tab w:val="left" w:pos="-720"/>
              </w:tabs>
              <w:rPr>
                <w:ins w:id="1327" w:author="만든 이"/>
                <w:b/>
                <w:szCs w:val="22"/>
              </w:rPr>
            </w:pPr>
          </w:p>
        </w:tc>
      </w:tr>
      <w:tr w:rsidR="005F129E" w:rsidRPr="00863597" w14:paraId="1D9593EF" w14:textId="77777777" w:rsidTr="00333973">
        <w:trPr>
          <w:ins w:id="1328" w:author="만든 이"/>
        </w:trPr>
        <w:tc>
          <w:tcPr>
            <w:tcW w:w="2500" w:type="pct"/>
            <w:hideMark/>
          </w:tcPr>
          <w:p w14:paraId="79D89A98" w14:textId="77777777" w:rsidR="005F129E" w:rsidRPr="00863597" w:rsidRDefault="005F129E" w:rsidP="00333973">
            <w:pPr>
              <w:keepNext/>
              <w:rPr>
                <w:ins w:id="1329" w:author="만든 이"/>
                <w:b/>
                <w:szCs w:val="22"/>
              </w:rPr>
            </w:pPr>
            <w:ins w:id="1330" w:author="만든 이">
              <w:r w:rsidRPr="00863597">
                <w:rPr>
                  <w:b/>
                  <w:szCs w:val="22"/>
                </w:rPr>
                <w:t>Ísland</w:t>
              </w:r>
            </w:ins>
          </w:p>
          <w:p w14:paraId="05AFB395" w14:textId="77777777" w:rsidR="005F129E" w:rsidRPr="00E36BFE" w:rsidRDefault="005F129E" w:rsidP="00333973">
            <w:pPr>
              <w:keepNext/>
              <w:keepLines/>
              <w:autoSpaceDE w:val="0"/>
              <w:autoSpaceDN w:val="0"/>
              <w:snapToGrid w:val="0"/>
              <w:rPr>
                <w:ins w:id="1331" w:author="만든 이"/>
                <w:szCs w:val="22"/>
                <w:lang w:val="is-IS" w:eastAsia="ko-KR"/>
              </w:rPr>
            </w:pPr>
            <w:ins w:id="1332" w:author="만든 이">
              <w:r w:rsidRPr="00E36BFE">
                <w:rPr>
                  <w:szCs w:val="22"/>
                  <w:lang w:val="is-IS" w:eastAsia="ko-KR"/>
                </w:rPr>
                <w:t>Vistor hf.</w:t>
              </w:r>
            </w:ins>
          </w:p>
          <w:p w14:paraId="40890012" w14:textId="77777777" w:rsidR="005F129E" w:rsidRPr="00863597" w:rsidRDefault="005F129E" w:rsidP="00333973">
            <w:pPr>
              <w:keepNext/>
              <w:tabs>
                <w:tab w:val="left" w:pos="-720"/>
              </w:tabs>
              <w:rPr>
                <w:ins w:id="1333" w:author="만든 이"/>
                <w:szCs w:val="22"/>
              </w:rPr>
            </w:pPr>
            <w:ins w:id="1334" w:author="만든 이">
              <w:r w:rsidRPr="00E36BFE">
                <w:rPr>
                  <w:szCs w:val="22"/>
                  <w:lang w:val="is-IS" w:eastAsia="ko-KR"/>
                </w:rPr>
                <w:t>Sími: +354 535 7000</w:t>
              </w:r>
            </w:ins>
          </w:p>
        </w:tc>
        <w:tc>
          <w:tcPr>
            <w:tcW w:w="2500" w:type="pct"/>
          </w:tcPr>
          <w:p w14:paraId="62D47B11" w14:textId="77777777" w:rsidR="005F129E" w:rsidRPr="00863597" w:rsidRDefault="005F129E" w:rsidP="00333973">
            <w:pPr>
              <w:keepNext/>
              <w:tabs>
                <w:tab w:val="left" w:pos="-720"/>
              </w:tabs>
              <w:rPr>
                <w:ins w:id="1335" w:author="만든 이"/>
                <w:b/>
                <w:szCs w:val="22"/>
              </w:rPr>
            </w:pPr>
            <w:ins w:id="1336" w:author="만든 이">
              <w:r w:rsidRPr="00863597">
                <w:rPr>
                  <w:b/>
                  <w:szCs w:val="22"/>
                </w:rPr>
                <w:t>Slovenská republika</w:t>
              </w:r>
            </w:ins>
          </w:p>
          <w:p w14:paraId="0C8234CA" w14:textId="77777777" w:rsidR="005F129E" w:rsidRPr="00863597" w:rsidRDefault="005F129E" w:rsidP="00333973">
            <w:pPr>
              <w:pStyle w:val="ListParagraph1"/>
              <w:keepNext/>
              <w:widowControl w:val="0"/>
              <w:autoSpaceDE w:val="0"/>
              <w:autoSpaceDN w:val="0"/>
              <w:snapToGrid w:val="0"/>
              <w:spacing w:line="240" w:lineRule="auto"/>
              <w:ind w:left="0"/>
              <w:rPr>
                <w:ins w:id="1337" w:author="만든 이"/>
                <w:szCs w:val="22"/>
                <w:lang w:val="sk-SK"/>
              </w:rPr>
            </w:pPr>
            <w:ins w:id="1338" w:author="만든 이">
              <w:r w:rsidRPr="00863597">
                <w:rPr>
                  <w:szCs w:val="22"/>
                  <w:lang w:val="sk-SK"/>
                </w:rPr>
                <w:t>Celltrion Healthcare Hungary Kft.</w:t>
              </w:r>
            </w:ins>
          </w:p>
          <w:p w14:paraId="7A2FD54A" w14:textId="77777777" w:rsidR="005F129E" w:rsidRPr="00863597" w:rsidRDefault="005F129E" w:rsidP="00333973">
            <w:pPr>
              <w:pStyle w:val="ListParagraph1"/>
              <w:keepNext/>
              <w:widowControl w:val="0"/>
              <w:autoSpaceDE w:val="0"/>
              <w:autoSpaceDN w:val="0"/>
              <w:snapToGrid w:val="0"/>
              <w:spacing w:line="240" w:lineRule="auto"/>
              <w:ind w:left="0"/>
              <w:rPr>
                <w:ins w:id="1339" w:author="만든 이"/>
                <w:szCs w:val="22"/>
                <w:lang w:val="sk-SK"/>
              </w:rPr>
            </w:pPr>
            <w:ins w:id="1340" w:author="만든 이">
              <w:r w:rsidRPr="00863597">
                <w:rPr>
                  <w:szCs w:val="22"/>
                  <w:lang w:val="sk-SK"/>
                </w:rPr>
                <w:t>1062 Budapest</w:t>
              </w:r>
            </w:ins>
          </w:p>
          <w:p w14:paraId="181662A9" w14:textId="77777777" w:rsidR="005F129E" w:rsidRPr="00863597" w:rsidRDefault="005F129E" w:rsidP="00333973">
            <w:pPr>
              <w:pStyle w:val="ListParagraph1"/>
              <w:keepNext/>
              <w:widowControl w:val="0"/>
              <w:autoSpaceDE w:val="0"/>
              <w:autoSpaceDN w:val="0"/>
              <w:snapToGrid w:val="0"/>
              <w:spacing w:line="240" w:lineRule="auto"/>
              <w:ind w:left="0"/>
              <w:rPr>
                <w:ins w:id="1341" w:author="만든 이"/>
                <w:szCs w:val="22"/>
                <w:lang w:val="sk-SK" w:eastAsia="ko-KR"/>
              </w:rPr>
            </w:pPr>
            <w:ins w:id="1342" w:author="만든 이">
              <w:r w:rsidRPr="00863597">
                <w:rPr>
                  <w:szCs w:val="22"/>
                  <w:lang w:val="sk-SK"/>
                </w:rPr>
                <w:t>Váci út 1-3. WestEnd Office Building B torony</w:t>
              </w:r>
            </w:ins>
          </w:p>
          <w:p w14:paraId="2DD39ABA" w14:textId="77777777" w:rsidR="005F129E" w:rsidRPr="00863597" w:rsidRDefault="005F129E" w:rsidP="00333973">
            <w:pPr>
              <w:pStyle w:val="ListParagraph1"/>
              <w:keepNext/>
              <w:widowControl w:val="0"/>
              <w:autoSpaceDE w:val="0"/>
              <w:autoSpaceDN w:val="0"/>
              <w:snapToGrid w:val="0"/>
              <w:spacing w:line="240" w:lineRule="auto"/>
              <w:ind w:left="0"/>
              <w:rPr>
                <w:ins w:id="1343" w:author="만든 이"/>
                <w:rFonts w:eastAsia="Arial Unicode MS"/>
                <w:szCs w:val="22"/>
                <w:lang w:val="sk-SK"/>
              </w:rPr>
            </w:pPr>
            <w:ins w:id="1344" w:author="만든 이">
              <w:r w:rsidRPr="00863597">
                <w:rPr>
                  <w:szCs w:val="22"/>
                  <w:lang w:val="sk-SK"/>
                </w:rPr>
                <w:t>Maďarsko</w:t>
              </w:r>
            </w:ins>
          </w:p>
          <w:p w14:paraId="29E3A74A" w14:textId="77777777" w:rsidR="005F129E" w:rsidRPr="00863597" w:rsidRDefault="005F129E" w:rsidP="00333973">
            <w:pPr>
              <w:keepNext/>
              <w:tabs>
                <w:tab w:val="left" w:pos="-720"/>
              </w:tabs>
              <w:rPr>
                <w:ins w:id="1345" w:author="만든 이"/>
                <w:b/>
                <w:szCs w:val="22"/>
                <w:lang w:eastAsia="ko-KR"/>
              </w:rPr>
            </w:pPr>
          </w:p>
        </w:tc>
      </w:tr>
      <w:tr w:rsidR="005F129E" w:rsidRPr="00863597" w14:paraId="13A01A90" w14:textId="77777777" w:rsidTr="00333973">
        <w:trPr>
          <w:ins w:id="1346" w:author="만든 이"/>
        </w:trPr>
        <w:tc>
          <w:tcPr>
            <w:tcW w:w="2500" w:type="pct"/>
            <w:hideMark/>
          </w:tcPr>
          <w:p w14:paraId="0E58E755" w14:textId="77777777" w:rsidR="005F129E" w:rsidRPr="00863597" w:rsidRDefault="005F129E" w:rsidP="00333973">
            <w:pPr>
              <w:rPr>
                <w:ins w:id="1347" w:author="만든 이"/>
                <w:szCs w:val="22"/>
              </w:rPr>
            </w:pPr>
            <w:ins w:id="1348" w:author="만든 이">
              <w:r w:rsidRPr="00863597">
                <w:rPr>
                  <w:b/>
                  <w:szCs w:val="22"/>
                </w:rPr>
                <w:t>Italia</w:t>
              </w:r>
            </w:ins>
          </w:p>
          <w:p w14:paraId="03AF6181" w14:textId="77777777" w:rsidR="005F129E" w:rsidRPr="00863597" w:rsidRDefault="005F129E" w:rsidP="00333973">
            <w:pPr>
              <w:pStyle w:val="ListParagraph1"/>
              <w:widowControl w:val="0"/>
              <w:autoSpaceDE w:val="0"/>
              <w:autoSpaceDN w:val="0"/>
              <w:snapToGrid w:val="0"/>
              <w:spacing w:line="240" w:lineRule="auto"/>
              <w:ind w:left="0"/>
              <w:rPr>
                <w:ins w:id="1349" w:author="만든 이"/>
                <w:color w:val="000000"/>
                <w:szCs w:val="22"/>
              </w:rPr>
            </w:pPr>
            <w:ins w:id="1350" w:author="만든 이">
              <w:r w:rsidRPr="00863597">
                <w:rPr>
                  <w:color w:val="000000"/>
                  <w:szCs w:val="22"/>
                </w:rPr>
                <w:t>Celltrion Healthcare Italy S.r.l.</w:t>
              </w:r>
            </w:ins>
          </w:p>
          <w:p w14:paraId="7A3C391F" w14:textId="77777777" w:rsidR="005F129E" w:rsidRPr="00863597" w:rsidRDefault="005F129E" w:rsidP="00333973">
            <w:pPr>
              <w:pStyle w:val="ListParagraph1"/>
              <w:widowControl w:val="0"/>
              <w:autoSpaceDE w:val="0"/>
              <w:autoSpaceDN w:val="0"/>
              <w:snapToGrid w:val="0"/>
              <w:spacing w:line="240" w:lineRule="auto"/>
              <w:ind w:left="0"/>
              <w:rPr>
                <w:ins w:id="1351" w:author="만든 이"/>
                <w:szCs w:val="22"/>
                <w:lang w:val="it-IT" w:eastAsia="ko-KR"/>
              </w:rPr>
            </w:pPr>
            <w:ins w:id="1352" w:author="만든 이">
              <w:r w:rsidRPr="00863597">
                <w:rPr>
                  <w:color w:val="000000"/>
                  <w:szCs w:val="22"/>
                  <w:lang w:val="sv-SE"/>
                </w:rPr>
                <w:t>Via Luigi Galvani, 24 - 20124 Milano (MI)</w:t>
              </w:r>
            </w:ins>
          </w:p>
          <w:p w14:paraId="7368615B" w14:textId="77777777" w:rsidR="005F129E" w:rsidRDefault="005F129E" w:rsidP="00333973">
            <w:pPr>
              <w:rPr>
                <w:ins w:id="1353" w:author="만든 이"/>
                <w:szCs w:val="22"/>
                <w:lang w:val="it-IT"/>
              </w:rPr>
            </w:pPr>
            <w:ins w:id="1354" w:author="만든 이">
              <w:r w:rsidRPr="00863597">
                <w:rPr>
                  <w:szCs w:val="22"/>
                  <w:lang w:val="it-IT"/>
                </w:rPr>
                <w:t>Tel: +39 0247 927040</w:t>
              </w:r>
            </w:ins>
          </w:p>
          <w:p w14:paraId="066BCD15" w14:textId="77777777" w:rsidR="005F129E" w:rsidRPr="00863597" w:rsidRDefault="005F129E" w:rsidP="00333973">
            <w:pPr>
              <w:rPr>
                <w:ins w:id="1355" w:author="만든 이"/>
                <w:szCs w:val="22"/>
                <w:lang w:eastAsia="ko-KR"/>
              </w:rPr>
            </w:pPr>
          </w:p>
        </w:tc>
        <w:tc>
          <w:tcPr>
            <w:tcW w:w="2500" w:type="pct"/>
          </w:tcPr>
          <w:p w14:paraId="70A75D31" w14:textId="77777777" w:rsidR="005F129E" w:rsidRPr="00863597" w:rsidRDefault="005F129E" w:rsidP="00333973">
            <w:pPr>
              <w:tabs>
                <w:tab w:val="left" w:pos="-720"/>
                <w:tab w:val="left" w:pos="4536"/>
              </w:tabs>
              <w:rPr>
                <w:ins w:id="1356" w:author="만든 이"/>
                <w:szCs w:val="22"/>
              </w:rPr>
            </w:pPr>
            <w:ins w:id="1357" w:author="만든 이">
              <w:r w:rsidRPr="00863597">
                <w:rPr>
                  <w:b/>
                  <w:szCs w:val="22"/>
                </w:rPr>
                <w:t>Suomi/Finland</w:t>
              </w:r>
            </w:ins>
          </w:p>
          <w:p w14:paraId="5FAF1457" w14:textId="77777777" w:rsidR="005F129E" w:rsidRPr="00863A18" w:rsidRDefault="005F129E" w:rsidP="00333973">
            <w:pPr>
              <w:rPr>
                <w:ins w:id="1358" w:author="만든 이"/>
                <w:szCs w:val="22"/>
              </w:rPr>
            </w:pPr>
            <w:ins w:id="1359" w:author="만든 이">
              <w:r w:rsidRPr="00863A18">
                <w:rPr>
                  <w:szCs w:val="22"/>
                </w:rPr>
                <w:t>Celltrion Healthcare Finland Oy.</w:t>
              </w:r>
            </w:ins>
          </w:p>
          <w:p w14:paraId="5AAC2B0A" w14:textId="77777777" w:rsidR="005F129E" w:rsidRDefault="005F129E" w:rsidP="00333973">
            <w:pPr>
              <w:pStyle w:val="ListParagraph1"/>
              <w:widowControl w:val="0"/>
              <w:autoSpaceDE w:val="0"/>
              <w:autoSpaceDN w:val="0"/>
              <w:snapToGrid w:val="0"/>
              <w:spacing w:line="240" w:lineRule="auto"/>
              <w:ind w:left="0"/>
              <w:rPr>
                <w:ins w:id="1360" w:author="만든 이"/>
                <w:szCs w:val="22"/>
              </w:rPr>
            </w:pPr>
            <w:ins w:id="1361" w:author="만든 이">
              <w:r w:rsidRPr="00863A18">
                <w:rPr>
                  <w:szCs w:val="22"/>
                </w:rPr>
                <w:t>Puh/Tel: +358 29 170 7755</w:t>
              </w:r>
            </w:ins>
          </w:p>
          <w:p w14:paraId="19FC0BE2" w14:textId="77777777" w:rsidR="005F129E" w:rsidRDefault="005F129E" w:rsidP="00333973">
            <w:pPr>
              <w:pStyle w:val="ListParagraph1"/>
              <w:widowControl w:val="0"/>
              <w:autoSpaceDE w:val="0"/>
              <w:autoSpaceDN w:val="0"/>
              <w:snapToGrid w:val="0"/>
              <w:spacing w:line="240" w:lineRule="auto"/>
              <w:ind w:left="0"/>
              <w:rPr>
                <w:ins w:id="1362" w:author="만든 이"/>
                <w:szCs w:val="22"/>
              </w:rPr>
            </w:pPr>
            <w:ins w:id="1363" w:author="만든 이">
              <w:r w:rsidRPr="007D2A1B">
                <w:rPr>
                  <w:szCs w:val="22"/>
                </w:rPr>
                <w:t>contact_fi@celltrionhc.com</w:t>
              </w:r>
            </w:ins>
          </w:p>
          <w:p w14:paraId="75608A21" w14:textId="77777777" w:rsidR="005F129E" w:rsidRPr="00863597" w:rsidRDefault="005F129E" w:rsidP="00333973">
            <w:pPr>
              <w:pStyle w:val="ListParagraph1"/>
              <w:widowControl w:val="0"/>
              <w:autoSpaceDE w:val="0"/>
              <w:autoSpaceDN w:val="0"/>
              <w:snapToGrid w:val="0"/>
              <w:spacing w:line="240" w:lineRule="auto"/>
              <w:ind w:left="0"/>
              <w:rPr>
                <w:ins w:id="1364" w:author="만든 이"/>
                <w:szCs w:val="22"/>
                <w:lang w:eastAsia="ko-KR"/>
              </w:rPr>
            </w:pPr>
          </w:p>
        </w:tc>
      </w:tr>
      <w:tr w:rsidR="005F129E" w:rsidRPr="00445991" w14:paraId="5F5C002A" w14:textId="77777777" w:rsidTr="00333973">
        <w:trPr>
          <w:ins w:id="1365" w:author="만든 이"/>
        </w:trPr>
        <w:tc>
          <w:tcPr>
            <w:tcW w:w="2500" w:type="pct"/>
          </w:tcPr>
          <w:p w14:paraId="0027C27C" w14:textId="77777777" w:rsidR="005F129E" w:rsidRPr="00D864ED" w:rsidRDefault="005F129E" w:rsidP="00333973">
            <w:pPr>
              <w:rPr>
                <w:ins w:id="1366" w:author="만든 이"/>
                <w:b/>
                <w:szCs w:val="22"/>
                <w:lang w:val="es-ES"/>
              </w:rPr>
            </w:pPr>
            <w:ins w:id="1367" w:author="만든 이">
              <w:r w:rsidRPr="00863597">
                <w:rPr>
                  <w:b/>
                  <w:szCs w:val="22"/>
                </w:rPr>
                <w:t>Κύπρος</w:t>
              </w:r>
            </w:ins>
          </w:p>
          <w:p w14:paraId="105CBD0E" w14:textId="77777777" w:rsidR="005F129E" w:rsidRPr="00D864ED" w:rsidRDefault="005F129E" w:rsidP="00333973">
            <w:pPr>
              <w:tabs>
                <w:tab w:val="left" w:pos="-720"/>
              </w:tabs>
              <w:rPr>
                <w:ins w:id="1368" w:author="만든 이"/>
                <w:noProof/>
                <w:szCs w:val="22"/>
                <w:lang w:val="es-ES" w:eastAsia="ko-KR"/>
              </w:rPr>
            </w:pPr>
            <w:ins w:id="1369" w:author="만든 이">
              <w:r w:rsidRPr="00D864ED">
                <w:rPr>
                  <w:noProof/>
                  <w:szCs w:val="22"/>
                  <w:lang w:val="es-ES"/>
                </w:rPr>
                <w:t>C.A. Papaellinas Ltd</w:t>
              </w:r>
            </w:ins>
          </w:p>
          <w:p w14:paraId="50CD89CB" w14:textId="77777777" w:rsidR="005F129E" w:rsidRPr="00863597" w:rsidRDefault="005F129E" w:rsidP="00333973">
            <w:pPr>
              <w:tabs>
                <w:tab w:val="left" w:pos="-720"/>
              </w:tabs>
              <w:rPr>
                <w:ins w:id="1370" w:author="만든 이"/>
                <w:noProof/>
                <w:szCs w:val="22"/>
                <w:lang w:eastAsia="ko-KR"/>
              </w:rPr>
            </w:pPr>
            <w:ins w:id="1371" w:author="만든 이">
              <w:r w:rsidRPr="00863597">
                <w:rPr>
                  <w:noProof/>
                  <w:szCs w:val="22"/>
                </w:rPr>
                <w:t>Τηλ: + 357 22741741</w:t>
              </w:r>
            </w:ins>
          </w:p>
          <w:p w14:paraId="782C126E" w14:textId="77777777" w:rsidR="005F129E" w:rsidRPr="00863597" w:rsidRDefault="005F129E" w:rsidP="00333973">
            <w:pPr>
              <w:tabs>
                <w:tab w:val="left" w:pos="-720"/>
              </w:tabs>
              <w:rPr>
                <w:ins w:id="1372" w:author="만든 이"/>
                <w:b/>
                <w:szCs w:val="22"/>
                <w:lang w:val="en-US"/>
              </w:rPr>
            </w:pPr>
          </w:p>
        </w:tc>
        <w:tc>
          <w:tcPr>
            <w:tcW w:w="2500" w:type="pct"/>
            <w:hideMark/>
          </w:tcPr>
          <w:p w14:paraId="4DCC08A3" w14:textId="77777777" w:rsidR="005F129E" w:rsidRPr="00863597" w:rsidRDefault="005F129E" w:rsidP="00333973">
            <w:pPr>
              <w:tabs>
                <w:tab w:val="left" w:pos="-720"/>
                <w:tab w:val="left" w:pos="4536"/>
              </w:tabs>
              <w:rPr>
                <w:ins w:id="1373" w:author="만든 이"/>
                <w:b/>
                <w:szCs w:val="22"/>
              </w:rPr>
            </w:pPr>
            <w:ins w:id="1374" w:author="만든 이">
              <w:r w:rsidRPr="00863597">
                <w:rPr>
                  <w:b/>
                  <w:szCs w:val="22"/>
                </w:rPr>
                <w:t>Sverige</w:t>
              </w:r>
            </w:ins>
          </w:p>
          <w:p w14:paraId="277426AA" w14:textId="77777777" w:rsidR="005F129E" w:rsidRPr="00E905E9" w:rsidRDefault="005F129E" w:rsidP="00333973">
            <w:pPr>
              <w:keepNext/>
              <w:keepLines/>
              <w:ind w:right="-2"/>
              <w:rPr>
                <w:ins w:id="1375" w:author="만든 이"/>
                <w:szCs w:val="22"/>
                <w:lang w:val="hu-HU" w:eastAsia="ko-KR"/>
              </w:rPr>
            </w:pPr>
            <w:ins w:id="1376" w:author="만든 이">
              <w:r w:rsidRPr="00E905E9">
                <w:rPr>
                  <w:szCs w:val="22"/>
                  <w:lang w:val="hu-HU" w:eastAsia="ko-KR"/>
                </w:rPr>
                <w:t>Celltrion Sweden AB</w:t>
              </w:r>
            </w:ins>
          </w:p>
          <w:p w14:paraId="2DFC0C3E" w14:textId="77777777" w:rsidR="005F129E" w:rsidRPr="00E905E9" w:rsidRDefault="005F129E" w:rsidP="00333973">
            <w:pPr>
              <w:keepNext/>
              <w:keepLines/>
              <w:ind w:right="-2"/>
              <w:rPr>
                <w:ins w:id="1377" w:author="만든 이"/>
                <w:szCs w:val="22"/>
                <w:lang w:val="hu-HU" w:eastAsia="ko-KR"/>
              </w:rPr>
            </w:pPr>
            <w:ins w:id="1378" w:author="만든 이">
              <w:r w:rsidRPr="00E905E9">
                <w:rPr>
                  <w:szCs w:val="22"/>
                  <w:lang w:val="hu-HU" w:eastAsia="ko-KR"/>
                </w:rPr>
                <w:t xml:space="preserve">Tel: </w:t>
              </w:r>
              <w:r w:rsidRPr="00E6579D">
                <w:rPr>
                  <w:szCs w:val="22"/>
                  <w:lang w:val="hu-HU" w:eastAsia="ko-KR"/>
                </w:rPr>
                <w:t>+46 8 80 11 77</w:t>
              </w:r>
            </w:ins>
          </w:p>
          <w:p w14:paraId="396E811D" w14:textId="77777777" w:rsidR="005F129E" w:rsidRPr="00C1703C" w:rsidRDefault="005F129E" w:rsidP="00333973">
            <w:pPr>
              <w:tabs>
                <w:tab w:val="left" w:pos="-720"/>
                <w:tab w:val="left" w:pos="4536"/>
              </w:tabs>
              <w:rPr>
                <w:ins w:id="1379" w:author="만든 이"/>
                <w:bCs/>
                <w:szCs w:val="22"/>
                <w:lang w:val="hu-HU"/>
              </w:rPr>
            </w:pPr>
            <w:ins w:id="1380" w:author="만든 이">
              <w:r>
                <w:fldChar w:fldCharType="begin"/>
              </w:r>
              <w:r w:rsidRPr="00333973">
                <w:rPr>
                  <w:lang w:val="hu-HU"/>
                </w:rPr>
                <w:instrText>HYPERLINK "mailto:contact_se@celltrionhc.com"</w:instrText>
              </w:r>
              <w:r>
                <w:fldChar w:fldCharType="separate"/>
              </w:r>
              <w:r w:rsidRPr="003C14F4">
                <w:rPr>
                  <w:rStyle w:val="a7"/>
                  <w:szCs w:val="22"/>
                  <w:lang w:val="hu-HU" w:eastAsia="ko-KR"/>
                </w:rPr>
                <w:t>contact_se@celltrionhc.com</w:t>
              </w:r>
              <w:r>
                <w:fldChar w:fldCharType="end"/>
              </w:r>
            </w:ins>
          </w:p>
        </w:tc>
      </w:tr>
      <w:tr w:rsidR="005F129E" w:rsidRPr="00863597" w14:paraId="3A9F36D7" w14:textId="77777777" w:rsidTr="00333973">
        <w:trPr>
          <w:ins w:id="1381" w:author="만든 이"/>
        </w:trPr>
        <w:tc>
          <w:tcPr>
            <w:tcW w:w="2500" w:type="pct"/>
            <w:hideMark/>
          </w:tcPr>
          <w:p w14:paraId="677F21CC" w14:textId="77777777" w:rsidR="005F129E" w:rsidRPr="00863597" w:rsidRDefault="005F129E" w:rsidP="00333973">
            <w:pPr>
              <w:keepNext/>
              <w:rPr>
                <w:ins w:id="1382" w:author="만든 이"/>
                <w:b/>
                <w:szCs w:val="22"/>
              </w:rPr>
            </w:pPr>
            <w:ins w:id="1383" w:author="만든 이">
              <w:r w:rsidRPr="00863597">
                <w:rPr>
                  <w:b/>
                  <w:szCs w:val="22"/>
                </w:rPr>
                <w:t>Latvija</w:t>
              </w:r>
            </w:ins>
          </w:p>
          <w:p w14:paraId="13408772" w14:textId="77777777" w:rsidR="005F129E" w:rsidRPr="00863597" w:rsidRDefault="005F129E" w:rsidP="00333973">
            <w:pPr>
              <w:pStyle w:val="ListParagraph1"/>
              <w:keepNext/>
              <w:widowControl w:val="0"/>
              <w:autoSpaceDE w:val="0"/>
              <w:autoSpaceDN w:val="0"/>
              <w:snapToGrid w:val="0"/>
              <w:spacing w:line="240" w:lineRule="auto"/>
              <w:ind w:left="0"/>
              <w:rPr>
                <w:ins w:id="1384" w:author="만든 이"/>
                <w:szCs w:val="22"/>
                <w:lang w:val="lv-LV" w:eastAsia="ko-KR"/>
              </w:rPr>
            </w:pPr>
            <w:ins w:id="1385" w:author="만든 이">
              <w:r w:rsidRPr="00863597">
                <w:rPr>
                  <w:szCs w:val="22"/>
                  <w:lang w:val="lv-LV" w:eastAsia="ko-KR"/>
                </w:rPr>
                <w:t>Celltrion Healthcare Hungary Kft.</w:t>
              </w:r>
            </w:ins>
          </w:p>
          <w:p w14:paraId="2D98EF51" w14:textId="77777777" w:rsidR="005F129E" w:rsidRPr="00863597" w:rsidRDefault="005F129E" w:rsidP="00333973">
            <w:pPr>
              <w:pStyle w:val="ListParagraph1"/>
              <w:keepNext/>
              <w:widowControl w:val="0"/>
              <w:autoSpaceDE w:val="0"/>
              <w:autoSpaceDN w:val="0"/>
              <w:snapToGrid w:val="0"/>
              <w:spacing w:line="240" w:lineRule="auto"/>
              <w:ind w:left="0"/>
              <w:rPr>
                <w:ins w:id="1386" w:author="만든 이"/>
                <w:szCs w:val="22"/>
                <w:lang w:val="lv-LV"/>
              </w:rPr>
            </w:pPr>
            <w:ins w:id="1387" w:author="만든 이">
              <w:r w:rsidRPr="00863597">
                <w:rPr>
                  <w:szCs w:val="22"/>
                  <w:lang w:val="lv-LV"/>
                </w:rPr>
                <w:t>1062 Budapest</w:t>
              </w:r>
            </w:ins>
          </w:p>
          <w:p w14:paraId="5F21B42A" w14:textId="77777777" w:rsidR="005F129E" w:rsidRPr="00863597" w:rsidRDefault="005F129E" w:rsidP="00333973">
            <w:pPr>
              <w:pStyle w:val="ListParagraph1"/>
              <w:keepNext/>
              <w:widowControl w:val="0"/>
              <w:autoSpaceDE w:val="0"/>
              <w:autoSpaceDN w:val="0"/>
              <w:snapToGrid w:val="0"/>
              <w:spacing w:line="240" w:lineRule="auto"/>
              <w:ind w:left="0"/>
              <w:rPr>
                <w:ins w:id="1388" w:author="만든 이"/>
                <w:szCs w:val="22"/>
                <w:lang w:val="lv-LV" w:eastAsia="ko-KR"/>
              </w:rPr>
            </w:pPr>
            <w:ins w:id="1389" w:author="만든 이">
              <w:r w:rsidRPr="00863597">
                <w:rPr>
                  <w:szCs w:val="22"/>
                  <w:lang w:val="lv-LV"/>
                </w:rPr>
                <w:t>Váci út 1-3. WestEnd Office Building B torony</w:t>
              </w:r>
            </w:ins>
          </w:p>
          <w:p w14:paraId="2B09A2E0" w14:textId="77777777" w:rsidR="005F129E" w:rsidRDefault="005F129E" w:rsidP="00333973">
            <w:pPr>
              <w:pStyle w:val="ListParagraph1"/>
              <w:keepNext/>
              <w:widowControl w:val="0"/>
              <w:autoSpaceDE w:val="0"/>
              <w:autoSpaceDN w:val="0"/>
              <w:snapToGrid w:val="0"/>
              <w:spacing w:line="240" w:lineRule="auto"/>
              <w:ind w:left="0"/>
              <w:rPr>
                <w:ins w:id="1390" w:author="만든 이"/>
                <w:szCs w:val="22"/>
                <w:lang w:val="lv-LV"/>
              </w:rPr>
            </w:pPr>
            <w:ins w:id="1391" w:author="만든 이">
              <w:r w:rsidRPr="00863597">
                <w:rPr>
                  <w:szCs w:val="22"/>
                  <w:lang w:val="lv-LV"/>
                </w:rPr>
                <w:t>Ungārija</w:t>
              </w:r>
            </w:ins>
          </w:p>
          <w:p w14:paraId="2BBA2944" w14:textId="77777777" w:rsidR="005F129E" w:rsidRPr="00863597" w:rsidRDefault="005F129E" w:rsidP="00333973">
            <w:pPr>
              <w:pStyle w:val="ListParagraph1"/>
              <w:keepNext/>
              <w:widowControl w:val="0"/>
              <w:autoSpaceDE w:val="0"/>
              <w:autoSpaceDN w:val="0"/>
              <w:snapToGrid w:val="0"/>
              <w:spacing w:line="240" w:lineRule="auto"/>
              <w:ind w:left="0"/>
              <w:rPr>
                <w:ins w:id="1392" w:author="만든 이"/>
                <w:szCs w:val="22"/>
                <w:lang w:val="lv-LV"/>
              </w:rPr>
            </w:pPr>
          </w:p>
        </w:tc>
        <w:tc>
          <w:tcPr>
            <w:tcW w:w="2500" w:type="pct"/>
            <w:hideMark/>
          </w:tcPr>
          <w:p w14:paraId="1FCDF0E5" w14:textId="77777777" w:rsidR="005F129E" w:rsidRPr="00863597" w:rsidRDefault="005F129E" w:rsidP="00333973">
            <w:pPr>
              <w:keepNext/>
              <w:rPr>
                <w:ins w:id="1393" w:author="만든 이"/>
                <w:szCs w:val="22"/>
              </w:rPr>
            </w:pPr>
          </w:p>
        </w:tc>
      </w:tr>
    </w:tbl>
    <w:p w14:paraId="0907B20C" w14:textId="77777777" w:rsidR="005F129E" w:rsidRDefault="005F129E" w:rsidP="005F129E">
      <w:pPr>
        <w:pStyle w:val="ab"/>
        <w:ind w:right="-2"/>
        <w:rPr>
          <w:ins w:id="1394" w:author="만든 이"/>
          <w:b/>
          <w:sz w:val="22"/>
          <w:lang w:val="is-IS" w:eastAsia="ko-KR"/>
        </w:rPr>
      </w:pPr>
    </w:p>
    <w:p w14:paraId="074624F8" w14:textId="77777777" w:rsidR="005F129E" w:rsidRPr="00183F39" w:rsidRDefault="005F129E" w:rsidP="005F129E">
      <w:pPr>
        <w:pStyle w:val="ab"/>
        <w:ind w:right="-2"/>
        <w:rPr>
          <w:ins w:id="1395" w:author="만든 이"/>
          <w:lang w:val="is-IS"/>
        </w:rPr>
      </w:pPr>
      <w:ins w:id="1396" w:author="만든 이">
        <w:r>
          <w:rPr>
            <w:rFonts w:hint="eastAsia"/>
            <w:b/>
            <w:sz w:val="22"/>
            <w:lang w:val="is-IS" w:eastAsia="ko-KR"/>
          </w:rPr>
          <w:t xml:space="preserve">Þessi fylgiseðill var síðast uppfærður </w:t>
        </w:r>
      </w:ins>
    </w:p>
    <w:p w14:paraId="2904F0D2" w14:textId="77777777" w:rsidR="005F129E" w:rsidRDefault="005F129E" w:rsidP="005F129E">
      <w:pPr>
        <w:rPr>
          <w:ins w:id="1397" w:author="만든 이"/>
          <w:b/>
          <w:lang w:val="is-IS" w:eastAsia="ko-KR"/>
        </w:rPr>
      </w:pPr>
    </w:p>
    <w:p w14:paraId="3D978101" w14:textId="77777777" w:rsidR="005F129E" w:rsidRPr="00183F39" w:rsidRDefault="005F129E" w:rsidP="005F129E">
      <w:pPr>
        <w:rPr>
          <w:ins w:id="1398" w:author="만든 이"/>
          <w:lang w:val="is-IS"/>
        </w:rPr>
      </w:pPr>
      <w:ins w:id="1399" w:author="만든 이">
        <w:r>
          <w:rPr>
            <w:b/>
            <w:lang w:val="sv-SE" w:eastAsia="ko-KR"/>
          </w:rPr>
          <w:t>Upplýsingar sem hægt er að nálgast annars staðar</w:t>
        </w:r>
      </w:ins>
    </w:p>
    <w:p w14:paraId="783CDF99" w14:textId="77777777" w:rsidR="005F129E" w:rsidRDefault="005F129E" w:rsidP="005F129E">
      <w:pPr>
        <w:rPr>
          <w:ins w:id="1400" w:author="만든 이"/>
          <w:b/>
          <w:lang w:val="is-IS" w:eastAsia="ko-KR"/>
        </w:rPr>
      </w:pPr>
    </w:p>
    <w:p w14:paraId="525AE16C" w14:textId="77777777" w:rsidR="005F129E" w:rsidRDefault="005F129E" w:rsidP="005F129E">
      <w:pPr>
        <w:rPr>
          <w:ins w:id="1401" w:author="만든 이"/>
          <w:lang w:val="is-IS" w:eastAsia="ko-KR"/>
        </w:rPr>
      </w:pPr>
      <w:ins w:id="1402" w:author="만든 이">
        <w:r>
          <w:rPr>
            <w:lang w:val="is-IS" w:eastAsia="ko-KR"/>
          </w:rPr>
          <w:t xml:space="preserve">Ítarlegar upplýsingar um lyfið eru birtar á vef Lyfjastofnunar Evrópu </w:t>
        </w:r>
        <w:r>
          <w:fldChar w:fldCharType="begin"/>
        </w:r>
        <w:r w:rsidRPr="00333973">
          <w:rPr>
            <w:lang w:val="is-IS"/>
          </w:rPr>
          <w:instrText>HYPERLINK "https://www.ema.europa.eu"</w:instrText>
        </w:r>
        <w:r>
          <w:fldChar w:fldCharType="separate"/>
        </w:r>
        <w:r w:rsidRPr="009D0276">
          <w:rPr>
            <w:rStyle w:val="a7"/>
            <w:lang w:val="is-IS" w:eastAsia="ko-KR"/>
          </w:rPr>
          <w:t>http</w:t>
        </w:r>
        <w:r w:rsidRPr="009D0276">
          <w:rPr>
            <w:rStyle w:val="a7"/>
            <w:rFonts w:hint="eastAsia"/>
            <w:lang w:val="is-IS" w:eastAsia="ko-KR"/>
          </w:rPr>
          <w:t>s</w:t>
        </w:r>
        <w:r w:rsidRPr="009D0276">
          <w:rPr>
            <w:rStyle w:val="a7"/>
            <w:lang w:val="is-IS" w:eastAsia="ko-KR"/>
          </w:rPr>
          <w:t>://www.ema.europa.eu</w:t>
        </w:r>
        <w:r>
          <w:fldChar w:fldCharType="end"/>
        </w:r>
        <w:r>
          <w:rPr>
            <w:lang w:val="is-IS" w:eastAsia="ko-KR"/>
          </w:rPr>
          <w:t>.</w:t>
        </w:r>
      </w:ins>
    </w:p>
    <w:p w14:paraId="51097D2B" w14:textId="77777777" w:rsidR="005B3386" w:rsidRDefault="005B3386" w:rsidP="005F129E">
      <w:pPr>
        <w:rPr>
          <w:ins w:id="1403" w:author="만든 이"/>
          <w:lang w:val="is-IS" w:eastAsia="ko-KR"/>
        </w:rPr>
      </w:pPr>
    </w:p>
    <w:p w14:paraId="7761B343" w14:textId="77777777" w:rsidR="005B3386" w:rsidRDefault="005B3386" w:rsidP="005F129E">
      <w:pPr>
        <w:rPr>
          <w:ins w:id="1404" w:author="만든 이"/>
          <w:lang w:val="is-IS" w:eastAsia="ko-KR"/>
        </w:rPr>
      </w:pPr>
    </w:p>
    <w:p w14:paraId="235527CD" w14:textId="77777777" w:rsidR="005B3386" w:rsidRPr="00AA35C3" w:rsidRDefault="005B3386" w:rsidP="005B3386">
      <w:pPr>
        <w:keepNext/>
        <w:keepLines/>
        <w:rPr>
          <w:ins w:id="1405" w:author="만든 이"/>
          <w:lang w:val="is-IS"/>
        </w:rPr>
      </w:pPr>
      <w:ins w:id="1406" w:author="만든 이">
        <w:r w:rsidRPr="00AA35C3">
          <w:rPr>
            <w:b/>
            <w:szCs w:val="22"/>
            <w:lang w:val="is-IS"/>
          </w:rPr>
          <w:t>7.</w:t>
        </w:r>
        <w:r w:rsidRPr="00AA35C3">
          <w:rPr>
            <w:b/>
            <w:szCs w:val="22"/>
            <w:lang w:val="is-IS"/>
          </w:rPr>
          <w:tab/>
          <w:t>Leiðbeiningar um notkun</w:t>
        </w:r>
      </w:ins>
    </w:p>
    <w:p w14:paraId="14E4A184" w14:textId="77777777" w:rsidR="005B3386" w:rsidRPr="00AA35C3" w:rsidRDefault="005B3386" w:rsidP="005B3386">
      <w:pPr>
        <w:tabs>
          <w:tab w:val="left" w:pos="567"/>
        </w:tabs>
        <w:ind w:right="-2"/>
        <w:rPr>
          <w:ins w:id="1407" w:author="만든 이"/>
          <w:lang w:val="is-IS"/>
        </w:rPr>
      </w:pPr>
    </w:p>
    <w:p w14:paraId="221507B7" w14:textId="77777777" w:rsidR="005B3386" w:rsidRPr="00AA35C3" w:rsidRDefault="005B3386" w:rsidP="005B3386">
      <w:pPr>
        <w:tabs>
          <w:tab w:val="left" w:pos="567"/>
        </w:tabs>
        <w:ind w:right="-2"/>
        <w:rPr>
          <w:ins w:id="1408" w:author="만든 이"/>
          <w:lang w:val="is-IS"/>
        </w:rPr>
      </w:pPr>
      <w:ins w:id="1409" w:author="만든 이">
        <w:r w:rsidRPr="00AA35C3">
          <w:rPr>
            <w:szCs w:val="20"/>
            <w:lang w:val="is-IS"/>
          </w:rPr>
          <w:t>Lesið þessar leiðbeiningar vandlega áður en Remsima lyfjapenninn er notaður. Ráðfærðu þig við heilbrigðisstarfsmann ef þú hefur spurningar um notkun Remsima lyfjapennans.</w:t>
        </w:r>
      </w:ins>
    </w:p>
    <w:p w14:paraId="1BD5CB41" w14:textId="77777777" w:rsidR="005B3386" w:rsidRPr="00AA35C3" w:rsidRDefault="005B3386" w:rsidP="005B3386">
      <w:pPr>
        <w:keepNext/>
        <w:keepLines/>
        <w:rPr>
          <w:ins w:id="1410" w:author="만든 이"/>
          <w:lang w:val="is-IS"/>
        </w:rPr>
      </w:pPr>
    </w:p>
    <w:p w14:paraId="73E332EF" w14:textId="77777777" w:rsidR="005B3386" w:rsidRPr="00505B68" w:rsidRDefault="005B3386" w:rsidP="005B3386">
      <w:pPr>
        <w:tabs>
          <w:tab w:val="left" w:pos="567"/>
        </w:tabs>
        <w:rPr>
          <w:ins w:id="1411" w:author="만든 이"/>
          <w:lang w:val="is-IS"/>
        </w:rPr>
      </w:pPr>
      <w:ins w:id="1412" w:author="만든 이">
        <w:r w:rsidRPr="00505B68">
          <w:rPr>
            <w:b/>
            <w:szCs w:val="20"/>
            <w:lang w:val="is-IS"/>
          </w:rPr>
          <w:t>Mikilvægar upplýsingar</w:t>
        </w:r>
      </w:ins>
    </w:p>
    <w:p w14:paraId="6E25EF1C" w14:textId="77777777" w:rsidR="005B3386" w:rsidRPr="00505B68" w:rsidRDefault="005B3386" w:rsidP="005B3386">
      <w:pPr>
        <w:numPr>
          <w:ilvl w:val="0"/>
          <w:numId w:val="41"/>
        </w:numPr>
        <w:ind w:left="426" w:hanging="426"/>
        <w:rPr>
          <w:ins w:id="1413" w:author="만든 이"/>
          <w:lang w:val="is-IS"/>
        </w:rPr>
      </w:pPr>
      <w:ins w:id="1414" w:author="만든 이">
        <w:r w:rsidRPr="00505B68">
          <w:rPr>
            <w:szCs w:val="20"/>
            <w:lang w:val="is-IS"/>
          </w:rPr>
          <w:t xml:space="preserve">Notaðu lyfjapennann </w:t>
        </w:r>
        <w:r w:rsidRPr="00505B68">
          <w:rPr>
            <w:b/>
            <w:szCs w:val="20"/>
            <w:lang w:val="is-IS"/>
          </w:rPr>
          <w:t>AÐEINS</w:t>
        </w:r>
        <w:r w:rsidRPr="00505B68">
          <w:rPr>
            <w:szCs w:val="20"/>
            <w:lang w:val="is-IS"/>
          </w:rPr>
          <w:t xml:space="preserve"> </w:t>
        </w:r>
        <w:r w:rsidRPr="00505B68">
          <w:rPr>
            <w:b/>
            <w:szCs w:val="20"/>
            <w:lang w:val="is-IS"/>
          </w:rPr>
          <w:t xml:space="preserve">ef </w:t>
        </w:r>
        <w:r w:rsidRPr="00505B68">
          <w:rPr>
            <w:szCs w:val="20"/>
            <w:lang w:val="is-IS"/>
          </w:rPr>
          <w:t>heilbrigðisstarfaður hefur þjálfað þig í réttum undirbúningi og hvernig gefa skuli inndælingu.</w:t>
        </w:r>
      </w:ins>
    </w:p>
    <w:p w14:paraId="405301C7" w14:textId="77777777" w:rsidR="005B3386" w:rsidRPr="00505B68" w:rsidRDefault="005B3386" w:rsidP="005B3386">
      <w:pPr>
        <w:numPr>
          <w:ilvl w:val="0"/>
          <w:numId w:val="41"/>
        </w:numPr>
        <w:ind w:left="426" w:hanging="426"/>
        <w:rPr>
          <w:ins w:id="1415" w:author="만든 이"/>
          <w:lang w:val="is-IS"/>
        </w:rPr>
      </w:pPr>
      <w:ins w:id="1416" w:author="만든 이">
        <w:r w:rsidRPr="00505B68">
          <w:rPr>
            <w:szCs w:val="20"/>
            <w:lang w:val="is-IS"/>
          </w:rPr>
          <w:t>Spurðu heilbrigðisstarfsmann hversu oft þú þurfir að gefa inndælingu.</w:t>
        </w:r>
      </w:ins>
    </w:p>
    <w:p w14:paraId="4B780BD4" w14:textId="77777777" w:rsidR="005B3386" w:rsidRPr="00505B68" w:rsidRDefault="005B3386" w:rsidP="005B3386">
      <w:pPr>
        <w:numPr>
          <w:ilvl w:val="0"/>
          <w:numId w:val="41"/>
        </w:numPr>
        <w:ind w:left="426" w:hanging="426"/>
        <w:rPr>
          <w:ins w:id="1417" w:author="만든 이"/>
          <w:lang w:val="sv-SE"/>
        </w:rPr>
      </w:pPr>
      <w:ins w:id="1418" w:author="만든 이">
        <w:r w:rsidRPr="00505B68">
          <w:rPr>
            <w:szCs w:val="20"/>
            <w:lang w:val="sv-SE"/>
          </w:rPr>
          <w:t>Skiptu um stungustað við hverja inndælingu. Hver nýr stungustaður skal vera a.m.k. 3 cm frá síðasta stungustað.</w:t>
        </w:r>
      </w:ins>
    </w:p>
    <w:p w14:paraId="576AAA5E" w14:textId="77777777" w:rsidR="005B3386" w:rsidRPr="00505B68" w:rsidRDefault="005B3386" w:rsidP="005B3386">
      <w:pPr>
        <w:numPr>
          <w:ilvl w:val="0"/>
          <w:numId w:val="41"/>
        </w:numPr>
        <w:ind w:left="426" w:hanging="426"/>
        <w:rPr>
          <w:ins w:id="1419" w:author="만든 이"/>
          <w:lang w:val="sv-SE"/>
        </w:rPr>
      </w:pPr>
      <w:ins w:id="1420" w:author="만든 이">
        <w:r w:rsidRPr="00505B68">
          <w:rPr>
            <w:b/>
            <w:szCs w:val="20"/>
            <w:lang w:val="sv-SE"/>
          </w:rPr>
          <w:t xml:space="preserve">Ekki </w:t>
        </w:r>
        <w:r w:rsidRPr="00505B68">
          <w:rPr>
            <w:szCs w:val="20"/>
            <w:lang w:val="sv-SE"/>
          </w:rPr>
          <w:t>nota lyfjapennann ef hann hefur dottið eða ef á honum eru sýnilegar skemmdir Verið getur að skemmdur lyfjapenni virki ekki sem skyldi.</w:t>
        </w:r>
      </w:ins>
    </w:p>
    <w:p w14:paraId="3216B6A2" w14:textId="77777777" w:rsidR="005B3386" w:rsidRPr="006F513C" w:rsidRDefault="005B3386" w:rsidP="005B3386">
      <w:pPr>
        <w:numPr>
          <w:ilvl w:val="0"/>
          <w:numId w:val="41"/>
        </w:numPr>
        <w:ind w:left="426" w:hanging="426"/>
        <w:rPr>
          <w:ins w:id="1421" w:author="만든 이"/>
          <w:lang w:val="sv-SE"/>
        </w:rPr>
      </w:pPr>
      <w:ins w:id="1422" w:author="만든 이">
        <w:r w:rsidRPr="006F513C">
          <w:rPr>
            <w:b/>
            <w:szCs w:val="20"/>
            <w:lang w:val="sv-SE"/>
          </w:rPr>
          <w:t>Ekki</w:t>
        </w:r>
        <w:r w:rsidRPr="006F513C">
          <w:rPr>
            <w:szCs w:val="20"/>
            <w:lang w:val="sv-SE"/>
          </w:rPr>
          <w:t xml:space="preserve"> má nota lyfjapennann aftur.</w:t>
        </w:r>
      </w:ins>
    </w:p>
    <w:p w14:paraId="2C694091" w14:textId="77777777" w:rsidR="005B3386" w:rsidRPr="006F513C" w:rsidRDefault="005B3386" w:rsidP="005B3386">
      <w:pPr>
        <w:numPr>
          <w:ilvl w:val="0"/>
          <w:numId w:val="41"/>
        </w:numPr>
        <w:ind w:left="426" w:hanging="426"/>
        <w:rPr>
          <w:ins w:id="1423" w:author="만든 이"/>
          <w:lang w:val="fi-FI"/>
        </w:rPr>
      </w:pPr>
      <w:ins w:id="1424" w:author="만든 이">
        <w:r w:rsidRPr="006F513C">
          <w:rPr>
            <w:b/>
            <w:szCs w:val="20"/>
            <w:lang w:val="fi-FI"/>
          </w:rPr>
          <w:t>Ekki</w:t>
        </w:r>
        <w:r w:rsidRPr="006F513C">
          <w:rPr>
            <w:szCs w:val="20"/>
            <w:lang w:val="fi-FI"/>
          </w:rPr>
          <w:t xml:space="preserve"> má nokkurn tíma hrista lyfjapennann</w:t>
        </w:r>
        <w:r>
          <w:rPr>
            <w:rFonts w:eastAsia="Calibri"/>
            <w:szCs w:val="20"/>
            <w:lang w:val="is-IS"/>
          </w:rPr>
          <w:t>.</w:t>
        </w:r>
      </w:ins>
    </w:p>
    <w:p w14:paraId="5CDEBABD" w14:textId="77777777" w:rsidR="005B3386" w:rsidRDefault="005B3386" w:rsidP="005B3386">
      <w:pPr>
        <w:tabs>
          <w:tab w:val="left" w:pos="567"/>
        </w:tabs>
        <w:ind w:left="426" w:right="-2" w:hanging="426"/>
        <w:rPr>
          <w:ins w:id="1425" w:author="만든 이"/>
          <w:szCs w:val="20"/>
          <w:lang w:val="is-IS"/>
        </w:rPr>
      </w:pPr>
    </w:p>
    <w:p w14:paraId="67AECA1C" w14:textId="77777777" w:rsidR="005B3386" w:rsidRPr="00AA35C3" w:rsidRDefault="005B3386" w:rsidP="005B3386">
      <w:pPr>
        <w:widowControl w:val="0"/>
        <w:tabs>
          <w:tab w:val="left" w:pos="567"/>
        </w:tabs>
        <w:rPr>
          <w:ins w:id="1426" w:author="만든 이"/>
          <w:lang w:val="is-IS"/>
        </w:rPr>
      </w:pPr>
      <w:ins w:id="1427" w:author="만든 이">
        <w:r>
          <w:rPr>
            <w:rFonts w:eastAsia="Calibri"/>
            <w:b/>
            <w:szCs w:val="22"/>
            <w:lang w:val="is-IS"/>
          </w:rPr>
          <w:t>Upplýsingar um Remsima lyfjapennann</w:t>
        </w:r>
      </w:ins>
    </w:p>
    <w:p w14:paraId="378C9221" w14:textId="77777777" w:rsidR="005B3386" w:rsidRDefault="005B3386" w:rsidP="005B3386">
      <w:pPr>
        <w:widowControl w:val="0"/>
        <w:tabs>
          <w:tab w:val="left" w:pos="567"/>
        </w:tabs>
        <w:rPr>
          <w:ins w:id="1428" w:author="만든 이"/>
          <w:b/>
          <w:szCs w:val="22"/>
          <w:lang w:val="is-IS"/>
        </w:rPr>
      </w:pPr>
    </w:p>
    <w:p w14:paraId="26CEBC6E" w14:textId="77777777" w:rsidR="005B3386" w:rsidRPr="00AA35C3" w:rsidRDefault="005B3386" w:rsidP="005B3386">
      <w:pPr>
        <w:widowControl w:val="0"/>
        <w:tabs>
          <w:tab w:val="left" w:pos="567"/>
        </w:tabs>
        <w:rPr>
          <w:ins w:id="1429" w:author="만든 이"/>
          <w:lang w:val="is-IS"/>
        </w:rPr>
      </w:pPr>
      <w:ins w:id="1430" w:author="만든 이">
        <w:r>
          <w:rPr>
            <w:rFonts w:eastAsia="Calibri"/>
            <w:b/>
            <w:szCs w:val="22"/>
            <w:lang w:val="is-IS"/>
          </w:rPr>
          <w:t xml:space="preserve">Hlutar lyfjapennans (sjá </w:t>
        </w:r>
        <w:r>
          <w:rPr>
            <w:rFonts w:eastAsia="Calibri"/>
            <w:b/>
            <w:i/>
            <w:szCs w:val="22"/>
            <w:lang w:val="is-IS"/>
          </w:rPr>
          <w:t>mynd A</w:t>
        </w:r>
        <w:r>
          <w:rPr>
            <w:rFonts w:eastAsia="Calibri"/>
            <w:b/>
            <w:szCs w:val="22"/>
            <w:lang w:val="is-IS"/>
          </w:rPr>
          <w:t>):</w:t>
        </w:r>
      </w:ins>
    </w:p>
    <w:p w14:paraId="641F8387" w14:textId="77777777" w:rsidR="005B3386" w:rsidRPr="00D434F6" w:rsidRDefault="005B3386" w:rsidP="005B3386">
      <w:pPr>
        <w:keepNext/>
        <w:numPr>
          <w:ilvl w:val="12"/>
          <w:numId w:val="0"/>
        </w:numPr>
        <w:rPr>
          <w:ins w:id="1431" w:author="만든 이"/>
          <w:rFonts w:eastAsia="DengXian"/>
          <w:szCs w:val="22"/>
        </w:rPr>
      </w:pPr>
      <w:ins w:id="1432" w:author="만든 이">
        <w:r>
          <w:rPr>
            <w:rFonts w:ascii="Arial" w:eastAsia="바탕" w:hAnsi="Arial" w:cs="Arial"/>
            <w:b/>
            <w:bCs/>
            <w:noProof/>
            <w14:ligatures w14:val="standardContextual"/>
          </w:rPr>
          <mc:AlternateContent>
            <mc:Choice Requires="wpg">
              <w:drawing>
                <wp:anchor distT="0" distB="0" distL="114300" distR="114300" simplePos="0" relativeHeight="251658240" behindDoc="0" locked="0" layoutInCell="1" allowOverlap="1" wp14:anchorId="0D2D6571" wp14:editId="219963F0">
                  <wp:simplePos x="0" y="0"/>
                  <wp:positionH relativeFrom="column">
                    <wp:posOffset>122830</wp:posOffset>
                  </wp:positionH>
                  <wp:positionV relativeFrom="paragraph">
                    <wp:posOffset>598094</wp:posOffset>
                  </wp:positionV>
                  <wp:extent cx="3282286" cy="2713136"/>
                  <wp:effectExtent l="0" t="0" r="13970" b="11430"/>
                  <wp:wrapNone/>
                  <wp:docPr id="313163095" name="组合 2"/>
                  <wp:cNvGraphicFramePr/>
                  <a:graphic xmlns:a="http://schemas.openxmlformats.org/drawingml/2006/main">
                    <a:graphicData uri="http://schemas.microsoft.com/office/word/2010/wordprocessingGroup">
                      <wpg:wgp>
                        <wpg:cNvGrpSpPr/>
                        <wpg:grpSpPr>
                          <a:xfrm>
                            <a:off x="0" y="0"/>
                            <a:ext cx="3282286" cy="2713136"/>
                            <a:chOff x="0" y="5935"/>
                            <a:chExt cx="3282433" cy="2713480"/>
                          </a:xfrm>
                        </wpg:grpSpPr>
                        <wps:wsp>
                          <wps:cNvPr id="1999011739" name="文本框 2"/>
                          <wps:cNvSpPr txBox="1">
                            <a:spLocks noChangeArrowheads="1"/>
                          </wps:cNvSpPr>
                          <wps:spPr bwMode="auto">
                            <a:xfrm>
                              <a:off x="1340955" y="5935"/>
                              <a:ext cx="622962" cy="170201"/>
                            </a:xfrm>
                            <a:prstGeom prst="rect">
                              <a:avLst/>
                            </a:prstGeom>
                            <a:noFill/>
                            <a:ln w="9525">
                              <a:noFill/>
                              <a:miter lim="800000"/>
                              <a:headEnd/>
                              <a:tailEnd/>
                            </a:ln>
                          </wps:spPr>
                          <wps:txbx>
                            <w:txbxContent>
                              <w:p w14:paraId="310F370B" w14:textId="516ADCCF" w:rsidR="005B3386" w:rsidRPr="006B5F7C" w:rsidRDefault="00460176" w:rsidP="005B3386">
                                <w:pPr>
                                  <w:jc w:val="center"/>
                                  <w:rPr>
                                    <w:rFonts w:ascii="Arial" w:hAnsi="Arial" w:cs="Arial"/>
                                    <w:sz w:val="20"/>
                                    <w:szCs w:val="16"/>
                                  </w:rPr>
                                </w:pPr>
                                <w:r>
                                  <w:t>Lok</w:t>
                                </w:r>
                              </w:p>
                            </w:txbxContent>
                          </wps:txbx>
                          <wps:bodyPr rot="0" vert="horz" wrap="square" lIns="0" tIns="0" rIns="0" bIns="0" anchor="t" anchorCtr="0">
                            <a:spAutoFit/>
                          </wps:bodyPr>
                        </wps:wsp>
                        <wps:wsp>
                          <wps:cNvPr id="565937626" name="文本框 2"/>
                          <wps:cNvSpPr txBox="1">
                            <a:spLocks noChangeArrowheads="1"/>
                          </wps:cNvSpPr>
                          <wps:spPr bwMode="auto">
                            <a:xfrm>
                              <a:off x="1321976" y="581891"/>
                              <a:ext cx="623694" cy="380560"/>
                            </a:xfrm>
                            <a:prstGeom prst="rect">
                              <a:avLst/>
                            </a:prstGeom>
                            <a:noFill/>
                            <a:ln w="9525">
                              <a:noFill/>
                              <a:miter lim="800000"/>
                              <a:headEnd/>
                              <a:tailEnd/>
                            </a:ln>
                          </wps:spPr>
                          <wps:txbx>
                            <w:txbxContent>
                              <w:p w14:paraId="60063358" w14:textId="77777777" w:rsidR="005B3386" w:rsidRPr="006B5F7C" w:rsidRDefault="005B3386" w:rsidP="005B3386">
                                <w:pPr>
                                  <w:jc w:val="center"/>
                                  <w:rPr>
                                    <w:rFonts w:ascii="Arial" w:hAnsi="Arial" w:cs="Arial"/>
                                    <w:sz w:val="20"/>
                                    <w:szCs w:val="16"/>
                                  </w:rPr>
                                </w:pPr>
                                <w:r w:rsidRPr="0045632E">
                                  <w:t>Gluggi</w:t>
                                </w:r>
                              </w:p>
                            </w:txbxContent>
                          </wps:txbx>
                          <wps:bodyPr rot="0" vert="horz" wrap="square" lIns="0" tIns="0" rIns="0" bIns="0" anchor="t" anchorCtr="0">
                            <a:noAutofit/>
                          </wps:bodyPr>
                        </wps:wsp>
                        <wps:wsp>
                          <wps:cNvPr id="40038679" name="文本框 2"/>
                          <wps:cNvSpPr txBox="1">
                            <a:spLocks noChangeArrowheads="1"/>
                          </wps:cNvSpPr>
                          <wps:spPr bwMode="auto">
                            <a:xfrm>
                              <a:off x="1328801" y="1395350"/>
                              <a:ext cx="623694" cy="380560"/>
                            </a:xfrm>
                            <a:prstGeom prst="rect">
                              <a:avLst/>
                            </a:prstGeom>
                            <a:noFill/>
                            <a:ln w="9525">
                              <a:noFill/>
                              <a:miter lim="800000"/>
                              <a:headEnd/>
                              <a:tailEnd/>
                            </a:ln>
                          </wps:spPr>
                          <wps:txbx>
                            <w:txbxContent>
                              <w:p w14:paraId="5808D506" w14:textId="77777777" w:rsidR="005B3386" w:rsidRPr="006B5F7C" w:rsidRDefault="005B3386" w:rsidP="005B3386">
                                <w:pPr>
                                  <w:jc w:val="center"/>
                                  <w:rPr>
                                    <w:rFonts w:ascii="Arial" w:hAnsi="Arial" w:cs="Arial"/>
                                    <w:sz w:val="20"/>
                                    <w:szCs w:val="16"/>
                                  </w:rPr>
                                </w:pPr>
                                <w:r w:rsidRPr="0045632E">
                                  <w:t>Bolur</w:t>
                                </w:r>
                              </w:p>
                            </w:txbxContent>
                          </wps:txbx>
                          <wps:bodyPr rot="0" vert="horz" wrap="square" lIns="0" tIns="0" rIns="0" bIns="0" anchor="t" anchorCtr="0">
                            <a:noAutofit/>
                          </wps:bodyPr>
                        </wps:wsp>
                        <wps:wsp>
                          <wps:cNvPr id="1410865661" name="文本框 2"/>
                          <wps:cNvSpPr txBox="1">
                            <a:spLocks noChangeArrowheads="1"/>
                          </wps:cNvSpPr>
                          <wps:spPr bwMode="auto">
                            <a:xfrm>
                              <a:off x="0" y="593766"/>
                              <a:ext cx="623694" cy="380560"/>
                            </a:xfrm>
                            <a:prstGeom prst="rect">
                              <a:avLst/>
                            </a:prstGeom>
                            <a:noFill/>
                            <a:ln w="9525">
                              <a:noFill/>
                              <a:miter lim="800000"/>
                              <a:headEnd/>
                              <a:tailEnd/>
                            </a:ln>
                          </wps:spPr>
                          <wps:txbx>
                            <w:txbxContent>
                              <w:p w14:paraId="09AE03A1" w14:textId="77777777" w:rsidR="005B3386" w:rsidRPr="006B5F7C" w:rsidRDefault="005B3386" w:rsidP="005B3386">
                                <w:pPr>
                                  <w:jc w:val="center"/>
                                  <w:rPr>
                                    <w:rFonts w:ascii="Arial" w:hAnsi="Arial" w:cs="Arial"/>
                                    <w:sz w:val="20"/>
                                    <w:szCs w:val="16"/>
                                  </w:rPr>
                                </w:pPr>
                                <w:r w:rsidRPr="0045632E">
                                  <w:t>Lyf</w:t>
                                </w:r>
                              </w:p>
                            </w:txbxContent>
                          </wps:txbx>
                          <wps:bodyPr rot="0" vert="horz" wrap="square" lIns="0" tIns="0" rIns="0" bIns="0" anchor="t" anchorCtr="0">
                            <a:noAutofit/>
                          </wps:bodyPr>
                        </wps:wsp>
                        <wps:wsp>
                          <wps:cNvPr id="1546252552" name="文本框 2"/>
                          <wps:cNvSpPr txBox="1">
                            <a:spLocks noChangeArrowheads="1"/>
                          </wps:cNvSpPr>
                          <wps:spPr bwMode="auto">
                            <a:xfrm>
                              <a:off x="2560289" y="6825"/>
                              <a:ext cx="623694" cy="433415"/>
                            </a:xfrm>
                            <a:prstGeom prst="rect">
                              <a:avLst/>
                            </a:prstGeom>
                            <a:noFill/>
                            <a:ln w="9525">
                              <a:noFill/>
                              <a:miter lim="800000"/>
                              <a:headEnd/>
                              <a:tailEnd/>
                            </a:ln>
                          </wps:spPr>
                          <wps:txbx>
                            <w:txbxContent>
                              <w:p w14:paraId="3D8819BB" w14:textId="0B359C07" w:rsidR="005B3386" w:rsidRPr="006B5F7C" w:rsidRDefault="005B3386" w:rsidP="005B3386">
                                <w:pPr>
                                  <w:rPr>
                                    <w:rFonts w:ascii="Arial" w:hAnsi="Arial" w:cs="Arial"/>
                                    <w:sz w:val="20"/>
                                    <w:szCs w:val="16"/>
                                  </w:rPr>
                                </w:pPr>
                                <w:r w:rsidRPr="0045632E">
                                  <w:t>Nála</w:t>
                                </w:r>
                                <w:r w:rsidR="00460176">
                                  <w:t>r</w:t>
                                </w:r>
                                <w:r w:rsidRPr="0045632E">
                                  <w:t>hlíf</w:t>
                                </w:r>
                              </w:p>
                            </w:txbxContent>
                          </wps:txbx>
                          <wps:bodyPr rot="0" vert="horz" wrap="square" lIns="0" tIns="0" rIns="0" bIns="0" anchor="t" anchorCtr="0">
                            <a:noAutofit/>
                          </wps:bodyPr>
                        </wps:wsp>
                        <wps:wsp>
                          <wps:cNvPr id="516284898" name="文本框 2"/>
                          <wps:cNvSpPr txBox="1">
                            <a:spLocks noChangeArrowheads="1"/>
                          </wps:cNvSpPr>
                          <wps:spPr bwMode="auto">
                            <a:xfrm>
                              <a:off x="2523043" y="575866"/>
                              <a:ext cx="759390" cy="433415"/>
                            </a:xfrm>
                            <a:prstGeom prst="rect">
                              <a:avLst/>
                            </a:prstGeom>
                            <a:noFill/>
                            <a:ln w="9525">
                              <a:noFill/>
                              <a:miter lim="800000"/>
                              <a:headEnd/>
                              <a:tailEnd/>
                            </a:ln>
                          </wps:spPr>
                          <wps:txbx>
                            <w:txbxContent>
                              <w:p w14:paraId="7AFB26C5" w14:textId="77777777" w:rsidR="005B3386" w:rsidRPr="006B5F7C" w:rsidRDefault="005B3386" w:rsidP="005B3386">
                                <w:pPr>
                                  <w:rPr>
                                    <w:rFonts w:ascii="Arial" w:hAnsi="Arial" w:cs="Arial"/>
                                    <w:sz w:val="20"/>
                                    <w:szCs w:val="16"/>
                                  </w:rPr>
                                </w:pPr>
                                <w:r w:rsidRPr="0045632E">
                                  <w:t>Stimpilstöng</w:t>
                                </w:r>
                                <w:r w:rsidRPr="006B5F7C" w:rsidDel="00CF5B87">
                                  <w:rPr>
                                    <w:rFonts w:ascii="Arial" w:hAnsi="Arial" w:cs="Arial"/>
                                    <w:sz w:val="20"/>
                                    <w:szCs w:val="16"/>
                                  </w:rPr>
                                  <w:t xml:space="preserve"> </w:t>
                                </w:r>
                              </w:p>
                            </w:txbxContent>
                          </wps:txbx>
                          <wps:bodyPr rot="0" vert="horz" wrap="square" lIns="0" tIns="0" rIns="0" bIns="0" anchor="t" anchorCtr="0">
                            <a:noAutofit/>
                          </wps:bodyPr>
                        </wps:wsp>
                        <wps:wsp>
                          <wps:cNvPr id="1383009586" name="文本框 2"/>
                          <wps:cNvSpPr txBox="1">
                            <a:spLocks noChangeArrowheads="1"/>
                          </wps:cNvSpPr>
                          <wps:spPr bwMode="auto">
                            <a:xfrm>
                              <a:off x="249382" y="2286000"/>
                              <a:ext cx="1289674" cy="433415"/>
                            </a:xfrm>
                            <a:prstGeom prst="rect">
                              <a:avLst/>
                            </a:prstGeom>
                            <a:noFill/>
                            <a:ln w="9525">
                              <a:noFill/>
                              <a:miter lim="800000"/>
                              <a:headEnd/>
                              <a:tailEnd/>
                            </a:ln>
                          </wps:spPr>
                          <wps:txbx>
                            <w:txbxContent>
                              <w:p w14:paraId="1F3D2B6F" w14:textId="77777777" w:rsidR="005B3386" w:rsidRPr="006B5F7C" w:rsidRDefault="005B3386" w:rsidP="005B3386">
                                <w:pPr>
                                  <w:jc w:val="center"/>
                                  <w:rPr>
                                    <w:rFonts w:ascii="Arial" w:hAnsi="Arial" w:cs="Arial"/>
                                    <w:b/>
                                    <w:bCs/>
                                    <w:sz w:val="20"/>
                                    <w:szCs w:val="16"/>
                                  </w:rPr>
                                </w:pPr>
                                <w:r w:rsidRPr="00597B1B">
                                  <w:rPr>
                                    <w:rFonts w:ascii="Arial" w:hAnsi="Arial" w:cs="Arial"/>
                                    <w:b/>
                                    <w:bCs/>
                                    <w:sz w:val="20"/>
                                    <w:szCs w:val="16"/>
                                  </w:rPr>
                                  <w:t>Fyrir notkun</w:t>
                                </w:r>
                              </w:p>
                            </w:txbxContent>
                          </wps:txbx>
                          <wps:bodyPr rot="0" vert="horz" wrap="square" lIns="0" tIns="0" rIns="0" bIns="0" anchor="t" anchorCtr="0">
                            <a:noAutofit/>
                          </wps:bodyPr>
                        </wps:wsp>
                        <wps:wsp>
                          <wps:cNvPr id="114331417" name="文本框 2"/>
                          <wps:cNvSpPr txBox="1">
                            <a:spLocks noChangeArrowheads="1"/>
                          </wps:cNvSpPr>
                          <wps:spPr bwMode="auto">
                            <a:xfrm>
                              <a:off x="1537855" y="2286000"/>
                              <a:ext cx="1289674" cy="232564"/>
                            </a:xfrm>
                            <a:prstGeom prst="rect">
                              <a:avLst/>
                            </a:prstGeom>
                            <a:noFill/>
                            <a:ln w="9525">
                              <a:noFill/>
                              <a:miter lim="800000"/>
                              <a:headEnd/>
                              <a:tailEnd/>
                            </a:ln>
                          </wps:spPr>
                          <wps:txbx>
                            <w:txbxContent>
                              <w:p w14:paraId="1702EDF2" w14:textId="77777777" w:rsidR="005B3386" w:rsidRPr="006B5F7C" w:rsidRDefault="005B3386" w:rsidP="005B3386">
                                <w:pPr>
                                  <w:jc w:val="center"/>
                                  <w:rPr>
                                    <w:rFonts w:ascii="Arial" w:hAnsi="Arial" w:cs="Arial"/>
                                    <w:b/>
                                    <w:bCs/>
                                    <w:sz w:val="20"/>
                                    <w:szCs w:val="16"/>
                                  </w:rPr>
                                </w:pPr>
                                <w:r w:rsidRPr="00DA1F63">
                                  <w:rPr>
                                    <w:rFonts w:ascii="Arial" w:hAnsi="Arial" w:cs="Arial"/>
                                    <w:b/>
                                    <w:bCs/>
                                    <w:sz w:val="20"/>
                                    <w:szCs w:val="16"/>
                                  </w:rPr>
                                  <w:t>Eftir notkun</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D2D6571" id="组合 2" o:spid="_x0000_s1026" style="position:absolute;margin-left:9.65pt;margin-top:47.1pt;width:258.45pt;height:213.65pt;z-index:251658240;mso-width-relative:margin;mso-height-relative:margin" coordorigin=",59" coordsize="32824,27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">
                  <v:shapetype id="_x0000_t202" coordsize="21600,21600" o:spt="202" path="m,l,21600r21600,l21600,xe">
                    <v:stroke joinstyle="miter"/>
                    <v:path gradientshapeok="t" o:connecttype="rect"/>
                  </v:shapetype>
                  <v:shape id="_x0000_s1027" type="#_x0000_t202" style="position:absolute;left:13409;top:59;width:6230;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" filled="f" stroked="f">
                    <v:textbox style="mso-fit-shape-to-text:t" inset="0,0,0,0">
                      <w:txbxContent>
                        <w:p w14:paraId="310F370B" w14:textId="516ADCCF" w:rsidR="005B3386" w:rsidRPr="006B5F7C" w:rsidRDefault="00460176" w:rsidP="005B3386">
                          <w:pPr>
                            <w:jc w:val="center"/>
                            <w:rPr>
                              <w:rFonts w:ascii="Arial" w:hAnsi="Arial" w:cs="Arial"/>
                              <w:sz w:val="20"/>
                              <w:szCs w:val="16"/>
                            </w:rPr>
                          </w:pPr>
                          <w:r>
                            <w:t>Lok</w:t>
                          </w:r>
                        </w:p>
                      </w:txbxContent>
                    </v:textbox>
                  </v:shape>
                  <v:shape id="_x0000_s1028" type="#_x0000_t202" style="position:absolute;left:13219;top:5818;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" filled="f" stroked="f">
                    <v:textbox inset="0,0,0,0">
                      <w:txbxContent>
                        <w:p w14:paraId="60063358" w14:textId="77777777" w:rsidR="005B3386" w:rsidRPr="006B5F7C" w:rsidRDefault="005B3386" w:rsidP="005B3386">
                          <w:pPr>
                            <w:jc w:val="center"/>
                            <w:rPr>
                              <w:rFonts w:ascii="Arial" w:hAnsi="Arial" w:cs="Arial"/>
                              <w:sz w:val="20"/>
                              <w:szCs w:val="16"/>
                            </w:rPr>
                          </w:pPr>
                          <w:proofErr w:type="spellStart"/>
                          <w:r w:rsidRPr="0045632E">
                            <w:t>Gluggi</w:t>
                          </w:r>
                          <w:proofErr w:type="spellEnd"/>
                        </w:p>
                      </w:txbxContent>
                    </v:textbox>
                  </v:shape>
                  <v:shape id="_x0000_s1029" type="#_x0000_t202" style="position:absolute;left:13288;top:13953;width:6236;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" filled="f" stroked="f">
                    <v:textbox inset="0,0,0,0">
                      <w:txbxContent>
                        <w:p w14:paraId="5808D506" w14:textId="77777777" w:rsidR="005B3386" w:rsidRPr="006B5F7C" w:rsidRDefault="005B3386" w:rsidP="005B3386">
                          <w:pPr>
                            <w:jc w:val="center"/>
                            <w:rPr>
                              <w:rFonts w:ascii="Arial" w:hAnsi="Arial" w:cs="Arial"/>
                              <w:sz w:val="20"/>
                              <w:szCs w:val="16"/>
                            </w:rPr>
                          </w:pPr>
                          <w:proofErr w:type="spellStart"/>
                          <w:r w:rsidRPr="0045632E">
                            <w:t>Bolur</w:t>
                          </w:r>
                          <w:proofErr w:type="spellEnd"/>
                        </w:p>
                      </w:txbxContent>
                    </v:textbox>
                  </v:shape>
                  <v:shape id="_x0000_s1030" type="#_x0000_t202" style="position:absolute;top:5937;width:6236;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" filled="f" stroked="f">
                    <v:textbox inset="0,0,0,0">
                      <w:txbxContent>
                        <w:p w14:paraId="09AE03A1" w14:textId="77777777" w:rsidR="005B3386" w:rsidRPr="006B5F7C" w:rsidRDefault="005B3386" w:rsidP="005B3386">
                          <w:pPr>
                            <w:jc w:val="center"/>
                            <w:rPr>
                              <w:rFonts w:ascii="Arial" w:hAnsi="Arial" w:cs="Arial"/>
                              <w:sz w:val="20"/>
                              <w:szCs w:val="16"/>
                            </w:rPr>
                          </w:pPr>
                          <w:proofErr w:type="spellStart"/>
                          <w:r w:rsidRPr="0045632E">
                            <w:t>Lyf</w:t>
                          </w:r>
                          <w:proofErr w:type="spellEnd"/>
                        </w:p>
                      </w:txbxContent>
                    </v:textbox>
                  </v:shape>
                  <v:shape id="_x0000_s1031" type="#_x0000_t202" style="position:absolute;left:25602;top:68;width:623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" filled="f" stroked="f">
                    <v:textbox inset="0,0,0,0">
                      <w:txbxContent>
                        <w:p w14:paraId="3D8819BB" w14:textId="0B359C07" w:rsidR="005B3386" w:rsidRPr="006B5F7C" w:rsidRDefault="005B3386" w:rsidP="005B3386">
                          <w:pPr>
                            <w:rPr>
                              <w:rFonts w:ascii="Arial" w:hAnsi="Arial" w:cs="Arial"/>
                              <w:sz w:val="20"/>
                              <w:szCs w:val="16"/>
                            </w:rPr>
                          </w:pPr>
                          <w:proofErr w:type="spellStart"/>
                          <w:r w:rsidRPr="0045632E">
                            <w:t>Nála</w:t>
                          </w:r>
                          <w:r w:rsidR="00460176">
                            <w:t>r</w:t>
                          </w:r>
                          <w:r w:rsidRPr="0045632E">
                            <w:t>hlíf</w:t>
                          </w:r>
                          <w:proofErr w:type="spellEnd"/>
                        </w:p>
                      </w:txbxContent>
                    </v:textbox>
                  </v:shape>
                  <v:shape id="_x0000_s1032" type="#_x0000_t202" style="position:absolute;left:25230;top:5758;width:7594;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" filled="f" stroked="f">
                    <v:textbox inset="0,0,0,0">
                      <w:txbxContent>
                        <w:p w14:paraId="7AFB26C5" w14:textId="77777777" w:rsidR="005B3386" w:rsidRPr="006B5F7C" w:rsidRDefault="005B3386" w:rsidP="005B3386">
                          <w:pPr>
                            <w:rPr>
                              <w:rFonts w:ascii="Arial" w:hAnsi="Arial" w:cs="Arial"/>
                              <w:sz w:val="20"/>
                              <w:szCs w:val="16"/>
                            </w:rPr>
                          </w:pPr>
                          <w:proofErr w:type="spellStart"/>
                          <w:r w:rsidRPr="0045632E">
                            <w:t>Stimpilstöng</w:t>
                          </w:r>
                          <w:proofErr w:type="spellEnd"/>
                          <w:r w:rsidRPr="006B5F7C" w:rsidDel="00CF5B87">
                            <w:rPr>
                              <w:rFonts w:ascii="Arial" w:hAnsi="Arial" w:cs="Arial"/>
                              <w:sz w:val="20"/>
                              <w:szCs w:val="16"/>
                            </w:rPr>
                            <w:t xml:space="preserve"> </w:t>
                          </w:r>
                        </w:p>
                      </w:txbxContent>
                    </v:textbox>
                  </v:shape>
                  <v:shape id="_x0000_s1033" type="#_x0000_t202" style="position:absolute;left:2493;top:22860;width:1289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" filled="f" stroked="f">
                    <v:textbox inset="0,0,0,0">
                      <w:txbxContent>
                        <w:p w14:paraId="1F3D2B6F" w14:textId="77777777" w:rsidR="005B3386" w:rsidRPr="006B5F7C" w:rsidRDefault="005B3386" w:rsidP="005B3386">
                          <w:pPr>
                            <w:jc w:val="center"/>
                            <w:rPr>
                              <w:rFonts w:ascii="Arial" w:hAnsi="Arial" w:cs="Arial"/>
                              <w:b/>
                              <w:bCs/>
                              <w:sz w:val="20"/>
                              <w:szCs w:val="16"/>
                            </w:rPr>
                          </w:pPr>
                          <w:proofErr w:type="spellStart"/>
                          <w:r w:rsidRPr="00597B1B">
                            <w:rPr>
                              <w:rFonts w:ascii="Arial" w:hAnsi="Arial" w:cs="Arial"/>
                              <w:b/>
                              <w:bCs/>
                              <w:sz w:val="20"/>
                              <w:szCs w:val="16"/>
                            </w:rPr>
                            <w:t>Fyrir</w:t>
                          </w:r>
                          <w:proofErr w:type="spellEnd"/>
                          <w:r w:rsidRPr="00597B1B">
                            <w:rPr>
                              <w:rFonts w:ascii="Arial" w:hAnsi="Arial" w:cs="Arial"/>
                              <w:b/>
                              <w:bCs/>
                              <w:sz w:val="20"/>
                              <w:szCs w:val="16"/>
                            </w:rPr>
                            <w:t xml:space="preserve"> </w:t>
                          </w:r>
                          <w:proofErr w:type="spellStart"/>
                          <w:r w:rsidRPr="00597B1B">
                            <w:rPr>
                              <w:rFonts w:ascii="Arial" w:hAnsi="Arial" w:cs="Arial"/>
                              <w:b/>
                              <w:bCs/>
                              <w:sz w:val="20"/>
                              <w:szCs w:val="16"/>
                            </w:rPr>
                            <w:t>notkun</w:t>
                          </w:r>
                          <w:proofErr w:type="spellEnd"/>
                        </w:p>
                      </w:txbxContent>
                    </v:textbox>
                  </v:shape>
                  <v:shape id="_x0000_s1034" type="#_x0000_t202" style="position:absolute;left:15378;top:22860;width:12897;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" filled="f" stroked="f">
                    <v:textbox inset="0,0,0,0">
                      <w:txbxContent>
                        <w:p w14:paraId="1702EDF2" w14:textId="77777777" w:rsidR="005B3386" w:rsidRPr="006B5F7C" w:rsidRDefault="005B3386" w:rsidP="005B3386">
                          <w:pPr>
                            <w:jc w:val="center"/>
                            <w:rPr>
                              <w:rFonts w:ascii="Arial" w:hAnsi="Arial" w:cs="Arial"/>
                              <w:b/>
                              <w:bCs/>
                              <w:sz w:val="20"/>
                              <w:szCs w:val="16"/>
                            </w:rPr>
                          </w:pPr>
                          <w:proofErr w:type="spellStart"/>
                          <w:r w:rsidRPr="00DA1F63">
                            <w:rPr>
                              <w:rFonts w:ascii="Arial" w:hAnsi="Arial" w:cs="Arial"/>
                              <w:b/>
                              <w:bCs/>
                              <w:sz w:val="20"/>
                              <w:szCs w:val="16"/>
                            </w:rPr>
                            <w:t>Eftir</w:t>
                          </w:r>
                          <w:proofErr w:type="spellEnd"/>
                          <w:r w:rsidRPr="00DA1F63">
                            <w:rPr>
                              <w:rFonts w:ascii="Arial" w:hAnsi="Arial" w:cs="Arial"/>
                              <w:b/>
                              <w:bCs/>
                              <w:sz w:val="20"/>
                              <w:szCs w:val="16"/>
                            </w:rPr>
                            <w:t xml:space="preserve"> </w:t>
                          </w:r>
                          <w:proofErr w:type="spellStart"/>
                          <w:r w:rsidRPr="00DA1F63">
                            <w:rPr>
                              <w:rFonts w:ascii="Arial" w:hAnsi="Arial" w:cs="Arial"/>
                              <w:b/>
                              <w:bCs/>
                              <w:sz w:val="20"/>
                              <w:szCs w:val="16"/>
                            </w:rPr>
                            <w:t>notkun</w:t>
                          </w:r>
                          <w:proofErr w:type="spellEnd"/>
                        </w:p>
                      </w:txbxContent>
                    </v:textbox>
                  </v:shape>
                </v:group>
              </w:pict>
            </mc:Fallback>
          </mc:AlternateContent>
        </w:r>
        <w:r w:rsidRPr="00AA35C3">
          <w:rPr>
            <w:noProof/>
            <w:lang w:val="is-IS" w:eastAsia="ko-KR"/>
          </w:rPr>
          <w:t xml:space="preserve"> </w:t>
        </w:r>
        <w:r w:rsidRPr="00F915EE">
          <w:rPr>
            <w:rFonts w:ascii="Arial" w:eastAsia="바탕" w:hAnsi="Arial" w:cs="Arial"/>
            <w:b/>
            <w:bCs/>
            <w:noProof/>
          </w:rPr>
          <w:drawing>
            <wp:inline distT="0" distB="0" distL="0" distR="0" wp14:anchorId="149BB765" wp14:editId="34D762ED">
              <wp:extent cx="3487039" cy="3144520"/>
              <wp:effectExtent l="0" t="0" r="0" b="0"/>
              <wp:docPr id="471140325" name="Picture 47114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40325" name="Picture 471140325"/>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3487039" cy="3144520"/>
                      </a:xfrm>
                      <a:prstGeom prst="rect">
                        <a:avLst/>
                      </a:prstGeom>
                      <a:noFill/>
                    </pic:spPr>
                  </pic:pic>
                </a:graphicData>
              </a:graphic>
            </wp:inline>
          </w:drawing>
        </w:r>
      </w:ins>
    </w:p>
    <w:p w14:paraId="2805BB65" w14:textId="77777777" w:rsidR="005B3386" w:rsidRDefault="005B3386" w:rsidP="005B3386">
      <w:pPr>
        <w:widowControl w:val="0"/>
        <w:tabs>
          <w:tab w:val="left" w:pos="567"/>
        </w:tabs>
        <w:ind w:right="-2" w:firstLine="4680"/>
        <w:rPr>
          <w:ins w:id="1433" w:author="만든 이"/>
        </w:rPr>
      </w:pPr>
      <w:ins w:id="1434" w:author="만든 이">
        <w:r>
          <w:rPr>
            <w:rFonts w:eastAsia="Calibri"/>
            <w:i/>
            <w:szCs w:val="22"/>
            <w:lang w:val="is-IS"/>
          </w:rPr>
          <w:t>Mynd A</w:t>
        </w:r>
      </w:ins>
    </w:p>
    <w:p w14:paraId="7EF2D400" w14:textId="77777777" w:rsidR="005B3386" w:rsidRDefault="005B3386" w:rsidP="005B3386">
      <w:pPr>
        <w:tabs>
          <w:tab w:val="left" w:pos="567"/>
        </w:tabs>
        <w:ind w:right="-2"/>
        <w:rPr>
          <w:ins w:id="1435" w:author="만든 이"/>
          <w:i/>
          <w:szCs w:val="22"/>
          <w:lang w:val="is-IS"/>
        </w:rPr>
      </w:pPr>
    </w:p>
    <w:p w14:paraId="44BBFAB0" w14:textId="77777777" w:rsidR="005B3386" w:rsidRPr="00183F39" w:rsidRDefault="005B3386" w:rsidP="005B3386">
      <w:pPr>
        <w:numPr>
          <w:ilvl w:val="0"/>
          <w:numId w:val="41"/>
        </w:numPr>
        <w:ind w:left="403" w:hanging="403"/>
        <w:rPr>
          <w:ins w:id="1436" w:author="만든 이"/>
          <w:lang w:val="is-IS"/>
        </w:rPr>
      </w:pPr>
      <w:ins w:id="1437" w:author="만든 이">
        <w:r>
          <w:rPr>
            <w:rFonts w:eastAsia="Calibri"/>
            <w:b/>
            <w:szCs w:val="20"/>
            <w:lang w:val="is-IS"/>
          </w:rPr>
          <w:t xml:space="preserve">Ekki </w:t>
        </w:r>
        <w:r>
          <w:rPr>
            <w:rFonts w:eastAsia="Calibri"/>
            <w:szCs w:val="20"/>
            <w:lang w:val="is-IS"/>
          </w:rPr>
          <w:t xml:space="preserve">má fjarlægja lokið fyrr en komið er að inndælingu. Þegar búið er að fjarlægja lokið </w:t>
        </w:r>
        <w:r>
          <w:rPr>
            <w:rFonts w:eastAsia="Calibri"/>
            <w:b/>
            <w:szCs w:val="20"/>
            <w:lang w:val="is-IS"/>
          </w:rPr>
          <w:t>má ekki</w:t>
        </w:r>
        <w:r>
          <w:rPr>
            <w:rFonts w:eastAsia="Calibri"/>
            <w:szCs w:val="20"/>
            <w:lang w:val="is-IS"/>
          </w:rPr>
          <w:t xml:space="preserve"> setja lokið aftur á lyfjapennann.</w:t>
        </w:r>
      </w:ins>
    </w:p>
    <w:p w14:paraId="7A8D00FC" w14:textId="77777777" w:rsidR="005B3386" w:rsidRDefault="005B3386" w:rsidP="005B3386">
      <w:pPr>
        <w:tabs>
          <w:tab w:val="left" w:pos="567"/>
        </w:tabs>
        <w:ind w:right="-2"/>
        <w:rPr>
          <w:ins w:id="1438" w:author="만든 이"/>
          <w:b/>
          <w:szCs w:val="22"/>
          <w:lang w:val="is-IS"/>
        </w:rPr>
      </w:pPr>
    </w:p>
    <w:p w14:paraId="0E6BB597" w14:textId="77777777" w:rsidR="005B3386" w:rsidRPr="00183F39" w:rsidRDefault="005B3386" w:rsidP="005B3386">
      <w:pPr>
        <w:tabs>
          <w:tab w:val="left" w:pos="567"/>
        </w:tabs>
        <w:rPr>
          <w:ins w:id="1439" w:author="만든 이"/>
          <w:lang w:val="is-IS"/>
        </w:rPr>
      </w:pPr>
      <w:ins w:id="1440" w:author="만든 이">
        <w:r>
          <w:rPr>
            <w:rFonts w:eastAsia="Calibri"/>
            <w:b/>
            <w:szCs w:val="20"/>
            <w:lang w:val="is-IS"/>
          </w:rPr>
          <w:t>Undirbúningur fyrir inndælingu</w:t>
        </w:r>
      </w:ins>
    </w:p>
    <w:p w14:paraId="55222703" w14:textId="77777777" w:rsidR="005B3386" w:rsidRDefault="005B3386" w:rsidP="005B3386">
      <w:pPr>
        <w:tabs>
          <w:tab w:val="left" w:pos="567"/>
        </w:tabs>
        <w:rPr>
          <w:ins w:id="1441" w:author="만든 이"/>
          <w:b/>
          <w:szCs w:val="20"/>
          <w:lang w:val="is-IS"/>
        </w:rPr>
      </w:pPr>
    </w:p>
    <w:p w14:paraId="1A3F9108" w14:textId="77777777" w:rsidR="005B3386" w:rsidRPr="00183F39" w:rsidRDefault="005B3386" w:rsidP="005B3386">
      <w:pPr>
        <w:tabs>
          <w:tab w:val="left" w:pos="567"/>
        </w:tabs>
        <w:rPr>
          <w:ins w:id="1442" w:author="만든 이"/>
          <w:lang w:val="is-IS"/>
        </w:rPr>
      </w:pPr>
      <w:ins w:id="1443" w:author="만든 이">
        <w:r>
          <w:rPr>
            <w:rFonts w:eastAsia="Calibri"/>
            <w:b/>
            <w:szCs w:val="20"/>
            <w:lang w:val="is-IS"/>
          </w:rPr>
          <w:t>1. Taktu saman búnaðinn fyrir inndælinguna.</w:t>
        </w:r>
      </w:ins>
    </w:p>
    <w:p w14:paraId="13ABABD0" w14:textId="77777777" w:rsidR="005B3386" w:rsidRPr="00183F39" w:rsidRDefault="005B3386">
      <w:pPr>
        <w:numPr>
          <w:ilvl w:val="0"/>
          <w:numId w:val="75"/>
        </w:numPr>
        <w:tabs>
          <w:tab w:val="left" w:pos="567"/>
        </w:tabs>
        <w:rPr>
          <w:ins w:id="1444" w:author="만든 이"/>
          <w:lang w:val="is-IS"/>
        </w:rPr>
        <w:pPrChange w:id="1445" w:author="yeontae.choi(yeontae.choi@celltrion.com)" w:date="2026-04-22T18:32:00Z" w16du:dateUtc="2026-04-22T09:32:00Z">
          <w:pPr>
            <w:numPr>
              <w:numId w:val="8"/>
            </w:numPr>
            <w:tabs>
              <w:tab w:val="num" w:pos="0"/>
              <w:tab w:val="left" w:pos="567"/>
            </w:tabs>
            <w:ind w:left="620" w:hanging="400"/>
          </w:pPr>
        </w:pPrChange>
      </w:pPr>
      <w:ins w:id="1446" w:author="만든 이">
        <w:r>
          <w:rPr>
            <w:rFonts w:eastAsia="Calibri"/>
            <w:szCs w:val="20"/>
            <w:lang w:val="is-IS"/>
          </w:rPr>
          <w:t>Undirbúðu hreinan, sléttan flöt eins og borð á vel upplýstu svæði.</w:t>
        </w:r>
      </w:ins>
    </w:p>
    <w:p w14:paraId="3BEAFE1D" w14:textId="77777777" w:rsidR="005B3386" w:rsidRPr="00183F39" w:rsidRDefault="005B3386">
      <w:pPr>
        <w:numPr>
          <w:ilvl w:val="0"/>
          <w:numId w:val="75"/>
        </w:numPr>
        <w:tabs>
          <w:tab w:val="left" w:pos="567"/>
        </w:tabs>
        <w:rPr>
          <w:ins w:id="1447" w:author="만든 이"/>
          <w:lang w:val="is-IS"/>
        </w:rPr>
        <w:pPrChange w:id="1448" w:author="yeontae.choi(yeontae.choi@celltrion.com)" w:date="2026-04-22T18:32:00Z" w16du:dateUtc="2026-04-22T09:32:00Z">
          <w:pPr>
            <w:numPr>
              <w:numId w:val="8"/>
            </w:numPr>
            <w:tabs>
              <w:tab w:val="num" w:pos="0"/>
              <w:tab w:val="left" w:pos="567"/>
            </w:tabs>
            <w:ind w:left="620" w:hanging="400"/>
          </w:pPr>
        </w:pPrChange>
      </w:pPr>
      <w:ins w:id="1449" w:author="만든 이">
        <w:r>
          <w:rPr>
            <w:rFonts w:eastAsia="Calibri"/>
            <w:szCs w:val="20"/>
            <w:lang w:val="is-IS"/>
          </w:rPr>
          <w:t>Taktu lyfjapennann út öskjunni sem er geymd í kælinum.</w:t>
        </w:r>
      </w:ins>
    </w:p>
    <w:p w14:paraId="4123772D" w14:textId="77777777" w:rsidR="005B3386" w:rsidRPr="00AA35C3" w:rsidRDefault="005B3386">
      <w:pPr>
        <w:numPr>
          <w:ilvl w:val="0"/>
          <w:numId w:val="75"/>
        </w:numPr>
        <w:tabs>
          <w:tab w:val="left" w:pos="567"/>
        </w:tabs>
        <w:rPr>
          <w:ins w:id="1450" w:author="만든 이"/>
          <w:lang w:val="is-IS"/>
        </w:rPr>
        <w:pPrChange w:id="1451" w:author="yeontae.choi(yeontae.choi@celltrion.com)" w:date="2026-04-22T18:32:00Z" w16du:dateUtc="2026-04-22T09:32:00Z">
          <w:pPr>
            <w:numPr>
              <w:numId w:val="8"/>
            </w:numPr>
            <w:tabs>
              <w:tab w:val="num" w:pos="0"/>
              <w:tab w:val="left" w:pos="567"/>
            </w:tabs>
            <w:ind w:left="620" w:hanging="400"/>
          </w:pPr>
        </w:pPrChange>
      </w:pPr>
      <w:ins w:id="1452" w:author="만든 이">
        <w:r>
          <w:rPr>
            <w:rFonts w:eastAsia="Calibri"/>
            <w:szCs w:val="20"/>
            <w:lang w:val="is-IS"/>
          </w:rPr>
          <w:t>Gættu þess að vera með eftirfarandi búnað:</w:t>
        </w:r>
      </w:ins>
    </w:p>
    <w:p w14:paraId="089FCE9F" w14:textId="77777777" w:rsidR="005B3386" w:rsidRDefault="005B3386" w:rsidP="005B3386">
      <w:pPr>
        <w:numPr>
          <w:ilvl w:val="0"/>
          <w:numId w:val="50"/>
        </w:numPr>
        <w:tabs>
          <w:tab w:val="left" w:pos="567"/>
        </w:tabs>
        <w:ind w:left="993" w:hanging="425"/>
        <w:rPr>
          <w:ins w:id="1453" w:author="만든 이"/>
        </w:rPr>
      </w:pPr>
      <w:ins w:id="1454" w:author="만든 이">
        <w:r>
          <w:rPr>
            <w:rFonts w:eastAsia="Calibri"/>
            <w:szCs w:val="20"/>
            <w:lang w:val="is-IS"/>
          </w:rPr>
          <w:t>Lyfjapenni</w:t>
        </w:r>
      </w:ins>
    </w:p>
    <w:p w14:paraId="75C651FF" w14:textId="77777777" w:rsidR="005B3386" w:rsidRDefault="005B3386" w:rsidP="005B3386">
      <w:pPr>
        <w:numPr>
          <w:ilvl w:val="0"/>
          <w:numId w:val="50"/>
        </w:numPr>
        <w:tabs>
          <w:tab w:val="left" w:pos="567"/>
        </w:tabs>
        <w:ind w:left="993" w:hanging="425"/>
        <w:rPr>
          <w:ins w:id="1455" w:author="만든 이"/>
        </w:rPr>
      </w:pPr>
      <w:ins w:id="1456" w:author="만든 이">
        <w:r>
          <w:rPr>
            <w:rFonts w:eastAsia="Calibri"/>
            <w:szCs w:val="20"/>
            <w:lang w:val="is-IS"/>
          </w:rPr>
          <w:t>Alkóhólvættur klútur</w:t>
        </w:r>
      </w:ins>
    </w:p>
    <w:p w14:paraId="5444923B" w14:textId="77777777" w:rsidR="005B3386" w:rsidRDefault="005B3386" w:rsidP="005B3386">
      <w:pPr>
        <w:numPr>
          <w:ilvl w:val="0"/>
          <w:numId w:val="50"/>
        </w:numPr>
        <w:tabs>
          <w:tab w:val="left" w:pos="567"/>
        </w:tabs>
        <w:ind w:left="993" w:hanging="425"/>
        <w:rPr>
          <w:ins w:id="1457" w:author="만든 이"/>
        </w:rPr>
      </w:pPr>
      <w:ins w:id="1458" w:author="만든 이">
        <w:r>
          <w:rPr>
            <w:rFonts w:eastAsia="Calibri"/>
            <w:szCs w:val="20"/>
            <w:lang w:val="is-IS"/>
          </w:rPr>
          <w:t>Bómullarhnoðri eða grisja*</w:t>
        </w:r>
      </w:ins>
    </w:p>
    <w:p w14:paraId="65AABF2B" w14:textId="77777777" w:rsidR="005B3386" w:rsidRDefault="005B3386" w:rsidP="005B3386">
      <w:pPr>
        <w:numPr>
          <w:ilvl w:val="0"/>
          <w:numId w:val="50"/>
        </w:numPr>
        <w:tabs>
          <w:tab w:val="left" w:pos="567"/>
        </w:tabs>
        <w:ind w:left="993" w:hanging="425"/>
        <w:rPr>
          <w:ins w:id="1459" w:author="만든 이"/>
        </w:rPr>
      </w:pPr>
      <w:ins w:id="1460" w:author="만든 이">
        <w:r>
          <w:rPr>
            <w:rFonts w:eastAsia="Calibri"/>
            <w:szCs w:val="20"/>
            <w:lang w:val="is-IS"/>
          </w:rPr>
          <w:t>Plástur*</w:t>
        </w:r>
      </w:ins>
    </w:p>
    <w:p w14:paraId="6274B760" w14:textId="77777777" w:rsidR="005B3386" w:rsidRDefault="005B3386" w:rsidP="005B3386">
      <w:pPr>
        <w:numPr>
          <w:ilvl w:val="0"/>
          <w:numId w:val="50"/>
        </w:numPr>
        <w:tabs>
          <w:tab w:val="left" w:pos="567"/>
        </w:tabs>
        <w:ind w:left="993" w:hanging="425"/>
        <w:rPr>
          <w:ins w:id="1461" w:author="만든 이"/>
        </w:rPr>
      </w:pPr>
      <w:ins w:id="1462" w:author="만든 이">
        <w:r>
          <w:rPr>
            <w:rFonts w:eastAsia="Calibri"/>
            <w:szCs w:val="20"/>
            <w:lang w:val="is-IS"/>
          </w:rPr>
          <w:t xml:space="preserve">Ílát fyrir oddhvassa hluti* </w:t>
        </w:r>
      </w:ins>
    </w:p>
    <w:p w14:paraId="32ABC726" w14:textId="77777777" w:rsidR="005B3386" w:rsidRPr="00040979" w:rsidRDefault="005B3386" w:rsidP="005B3386">
      <w:pPr>
        <w:tabs>
          <w:tab w:val="left" w:pos="792"/>
        </w:tabs>
        <w:ind w:left="563" w:right="1727" w:firstLine="2"/>
        <w:jc w:val="both"/>
        <w:textAlignment w:val="baseline"/>
        <w:rPr>
          <w:ins w:id="1463" w:author="만든 이"/>
        </w:rPr>
      </w:pPr>
      <w:ins w:id="1464" w:author="만든 이">
        <w:r>
          <w:rPr>
            <w:rFonts w:eastAsia="Calibri"/>
            <w:i/>
            <w:color w:val="000000"/>
            <w:szCs w:val="22"/>
            <w:lang w:val="is-IS"/>
          </w:rPr>
          <w:t>*Fylgir ekki með í öskjunni.</w:t>
        </w:r>
      </w:ins>
    </w:p>
    <w:p w14:paraId="0303DE84" w14:textId="77777777" w:rsidR="005B3386" w:rsidRDefault="005B3386" w:rsidP="005B3386">
      <w:pPr>
        <w:tabs>
          <w:tab w:val="left" w:pos="567"/>
        </w:tabs>
        <w:ind w:right="-2"/>
        <w:rPr>
          <w:ins w:id="1465" w:author="만든 이"/>
          <w:rFonts w:eastAsia="Arial"/>
          <w:color w:val="000000"/>
          <w:szCs w:val="22"/>
          <w:lang w:val="is-IS"/>
        </w:rPr>
      </w:pPr>
    </w:p>
    <w:p w14:paraId="467C1C09" w14:textId="77777777" w:rsidR="005B3386" w:rsidRPr="001125D5" w:rsidRDefault="005B3386" w:rsidP="005B3386">
      <w:pPr>
        <w:tabs>
          <w:tab w:val="left" w:pos="567"/>
        </w:tabs>
        <w:rPr>
          <w:ins w:id="1466" w:author="만든 이"/>
          <w:lang w:val="is-IS"/>
        </w:rPr>
      </w:pPr>
      <w:ins w:id="1467" w:author="만든 이">
        <w:r>
          <w:rPr>
            <w:rFonts w:eastAsia="Calibri"/>
            <w:b/>
            <w:szCs w:val="20"/>
            <w:lang w:val="is-IS"/>
          </w:rPr>
          <w:t>2. Skoðaðu lyfjapennann</w:t>
        </w:r>
      </w:ins>
    </w:p>
    <w:tbl>
      <w:tblPr>
        <w:tblW w:w="5100" w:type="pct"/>
        <w:tblLayout w:type="fixed"/>
        <w:tblLook w:val="0000" w:firstRow="0" w:lastRow="0" w:firstColumn="0" w:lastColumn="0" w:noHBand="0" w:noVBand="0"/>
      </w:tblPr>
      <w:tblGrid>
        <w:gridCol w:w="9251"/>
      </w:tblGrid>
      <w:tr w:rsidR="005B3386" w:rsidRPr="00040979" w14:paraId="05590CFB" w14:textId="77777777" w:rsidTr="002672EA">
        <w:trPr>
          <w:trHeight w:val="578"/>
          <w:ins w:id="1468" w:author="만든 이"/>
        </w:trPr>
        <w:tc>
          <w:tcPr>
            <w:tcW w:w="9251" w:type="dxa"/>
          </w:tcPr>
          <w:p w14:paraId="224C53F3" w14:textId="77777777" w:rsidR="005B3386" w:rsidRPr="00040979" w:rsidRDefault="005B3386" w:rsidP="002672EA">
            <w:pPr>
              <w:tabs>
                <w:tab w:val="left" w:pos="567"/>
              </w:tabs>
              <w:ind w:left="-106"/>
              <w:textAlignment w:val="baseline"/>
              <w:rPr>
                <w:ins w:id="1469" w:author="만든 이"/>
                <w:lang w:val="sv-SE"/>
              </w:rPr>
            </w:pPr>
            <w:ins w:id="1470" w:author="만든 이">
              <w:r>
                <w:rPr>
                  <w:rFonts w:eastAsia="Calibri"/>
                  <w:b/>
                  <w:color w:val="000000"/>
                  <w:szCs w:val="22"/>
                  <w:lang w:val="is-IS"/>
                </w:rPr>
                <w:t xml:space="preserve">Ekki </w:t>
              </w:r>
              <w:r>
                <w:rPr>
                  <w:rFonts w:eastAsia="Calibri"/>
                  <w:color w:val="000000"/>
                  <w:szCs w:val="22"/>
                  <w:lang w:val="is-IS"/>
                </w:rPr>
                <w:t>má nota lyfjapennann ef:</w:t>
              </w:r>
            </w:ins>
          </w:p>
          <w:p w14:paraId="653D511D" w14:textId="77777777" w:rsidR="005B3386" w:rsidRPr="00AA35C3" w:rsidRDefault="005B3386" w:rsidP="005B3386">
            <w:pPr>
              <w:numPr>
                <w:ilvl w:val="0"/>
                <w:numId w:val="50"/>
              </w:numPr>
              <w:tabs>
                <w:tab w:val="left" w:pos="567"/>
              </w:tabs>
              <w:ind w:left="884"/>
              <w:rPr>
                <w:ins w:id="1471" w:author="만든 이"/>
                <w:lang w:val="da-DK"/>
              </w:rPr>
            </w:pPr>
            <w:ins w:id="1472" w:author="만든 이">
              <w:r>
                <w:rPr>
                  <w:rFonts w:eastAsia="Calibri"/>
                  <w:szCs w:val="20"/>
                  <w:lang w:val="is-IS"/>
                </w:rPr>
                <w:t>Á honum er sprunga eða hann er skemmdur.</w:t>
              </w:r>
            </w:ins>
          </w:p>
          <w:p w14:paraId="7C5DBC71" w14:textId="77777777" w:rsidR="005B3386" w:rsidRPr="00040979" w:rsidRDefault="005B3386" w:rsidP="005B3386">
            <w:pPr>
              <w:numPr>
                <w:ilvl w:val="0"/>
                <w:numId w:val="50"/>
              </w:numPr>
              <w:tabs>
                <w:tab w:val="left" w:pos="567"/>
              </w:tabs>
              <w:ind w:left="884"/>
              <w:rPr>
                <w:ins w:id="1473" w:author="만든 이"/>
                <w:lang w:val="sv-SE"/>
              </w:rPr>
            </w:pPr>
            <w:ins w:id="1474" w:author="만든 이">
              <w:r>
                <w:rPr>
                  <w:rFonts w:eastAsia="Calibri"/>
                  <w:szCs w:val="20"/>
                  <w:lang w:val="is-IS"/>
                </w:rPr>
                <w:t>Ef fyrningardagsetningin er liðin.</w:t>
              </w:r>
            </w:ins>
          </w:p>
          <w:p w14:paraId="3313455F" w14:textId="77777777" w:rsidR="005B3386" w:rsidRDefault="005B3386" w:rsidP="002672EA">
            <w:pPr>
              <w:jc w:val="right"/>
              <w:rPr>
                <w:ins w:id="1475" w:author="만든 이"/>
                <w:szCs w:val="22"/>
                <w:lang w:val="is-IS" w:eastAsia="ko-KR"/>
              </w:rPr>
            </w:pPr>
          </w:p>
        </w:tc>
      </w:tr>
    </w:tbl>
    <w:p w14:paraId="4453A6E4" w14:textId="77777777" w:rsidR="005B3386" w:rsidRPr="00040979" w:rsidRDefault="005B3386" w:rsidP="005B3386">
      <w:pPr>
        <w:tabs>
          <w:tab w:val="left" w:pos="567"/>
        </w:tabs>
        <w:ind w:right="-2"/>
        <w:rPr>
          <w:ins w:id="1476" w:author="만든 이"/>
          <w:lang w:val="sv-SE"/>
        </w:rPr>
      </w:pPr>
    </w:p>
    <w:p w14:paraId="58364B06" w14:textId="77777777" w:rsidR="005B3386" w:rsidRPr="00040979" w:rsidRDefault="005B3386" w:rsidP="005B3386">
      <w:pPr>
        <w:keepNext/>
        <w:keepLines/>
        <w:widowControl w:val="0"/>
        <w:rPr>
          <w:ins w:id="1477" w:author="만든 이"/>
          <w:lang w:val="sv-SE"/>
        </w:rPr>
      </w:pPr>
      <w:ins w:id="1478" w:author="만든 이">
        <w:r>
          <w:rPr>
            <w:rFonts w:eastAsia="Calibri"/>
            <w:b/>
            <w:szCs w:val="20"/>
            <w:lang w:val="is-IS"/>
          </w:rPr>
          <w:t xml:space="preserve">3. Skoðaðu lyfið (sjá </w:t>
        </w:r>
        <w:r>
          <w:rPr>
            <w:rFonts w:eastAsia="Calibri"/>
            <w:b/>
            <w:i/>
            <w:szCs w:val="20"/>
            <w:lang w:val="is-IS"/>
          </w:rPr>
          <w:t>mynd B</w:t>
        </w:r>
        <w:r>
          <w:rPr>
            <w:rFonts w:eastAsia="Calibri"/>
            <w:b/>
            <w:szCs w:val="20"/>
            <w:lang w:val="is-IS"/>
          </w:rPr>
          <w:t>).</w:t>
        </w:r>
      </w:ins>
    </w:p>
    <w:tbl>
      <w:tblPr>
        <w:tblW w:w="5000" w:type="pct"/>
        <w:tblLayout w:type="fixed"/>
        <w:tblLook w:val="0000" w:firstRow="0" w:lastRow="0" w:firstColumn="0" w:lastColumn="0" w:noHBand="0" w:noVBand="0"/>
      </w:tblPr>
      <w:tblGrid>
        <w:gridCol w:w="5226"/>
        <w:gridCol w:w="3844"/>
      </w:tblGrid>
      <w:tr w:rsidR="005B3386" w14:paraId="18DE7B31" w14:textId="77777777" w:rsidTr="002672EA">
        <w:trPr>
          <w:trHeight w:val="4044"/>
          <w:ins w:id="1479" w:author="만든 이"/>
        </w:trPr>
        <w:tc>
          <w:tcPr>
            <w:tcW w:w="5226" w:type="dxa"/>
          </w:tcPr>
          <w:p w14:paraId="35E908FC" w14:textId="77777777" w:rsidR="005B3386" w:rsidRPr="000E57EB" w:rsidRDefault="005B3386" w:rsidP="002672EA">
            <w:pPr>
              <w:tabs>
                <w:tab w:val="left" w:pos="567"/>
              </w:tabs>
              <w:ind w:left="-99" w:firstLine="7"/>
              <w:textAlignment w:val="baseline"/>
              <w:rPr>
                <w:ins w:id="1480" w:author="만든 이"/>
                <w:rFonts w:eastAsia="Calibri"/>
                <w:color w:val="000000"/>
                <w:szCs w:val="22"/>
                <w:lang w:val="is-IS"/>
              </w:rPr>
            </w:pPr>
            <w:ins w:id="1481" w:author="만든 이">
              <w:r w:rsidRPr="000E57EB">
                <w:rPr>
                  <w:rFonts w:eastAsia="Calibri"/>
                  <w:color w:val="000000"/>
                  <w:szCs w:val="22"/>
                  <w:lang w:val="is-IS"/>
                </w:rPr>
                <w:t>Vökvinn á að vera tær og litlaus til ljósbrúnn.</w:t>
              </w:r>
            </w:ins>
          </w:p>
          <w:p w14:paraId="480A834A" w14:textId="77777777" w:rsidR="005B3386" w:rsidRPr="0027306F" w:rsidRDefault="005B3386" w:rsidP="002672EA">
            <w:pPr>
              <w:keepNext/>
              <w:keepLines/>
              <w:widowControl w:val="0"/>
              <w:tabs>
                <w:tab w:val="left" w:pos="567"/>
              </w:tabs>
              <w:ind w:left="-106"/>
              <w:textAlignment w:val="baseline"/>
              <w:rPr>
                <w:ins w:id="1482" w:author="만든 이"/>
                <w:lang w:val="is-IS"/>
              </w:rPr>
            </w:pPr>
            <w:ins w:id="1483" w:author="만든 이">
              <w:r>
                <w:rPr>
                  <w:rFonts w:eastAsia="Calibri"/>
                  <w:b/>
                  <w:color w:val="000000"/>
                  <w:szCs w:val="22"/>
                  <w:lang w:val="is-IS"/>
                </w:rPr>
                <w:t xml:space="preserve">Ekki </w:t>
              </w:r>
              <w:r w:rsidRPr="000E57EB">
                <w:rPr>
                  <w:rFonts w:eastAsia="Calibri"/>
                  <w:color w:val="000000"/>
                  <w:szCs w:val="22"/>
                  <w:lang w:val="is-IS"/>
                </w:rPr>
                <w:t>skal</w:t>
              </w:r>
              <w:r>
                <w:rPr>
                  <w:rFonts w:eastAsia="Calibri"/>
                  <w:color w:val="000000"/>
                  <w:szCs w:val="22"/>
                  <w:lang w:val="is-IS"/>
                </w:rPr>
                <w:t xml:space="preserve"> nota lyfjapennann ef vökvinn er </w:t>
              </w:r>
              <w:r w:rsidRPr="000E57EB">
                <w:rPr>
                  <w:rFonts w:eastAsia="Calibri"/>
                  <w:color w:val="000000"/>
                  <w:szCs w:val="22"/>
                  <w:lang w:val="is-IS"/>
                </w:rPr>
                <w:t xml:space="preserve">skýjaður, mislitur </w:t>
              </w:r>
              <w:r>
                <w:rPr>
                  <w:rFonts w:eastAsia="Calibri"/>
                  <w:color w:val="000000"/>
                  <w:szCs w:val="22"/>
                  <w:lang w:val="is-IS"/>
                </w:rPr>
                <w:t>eða ef hann inniheldur agnir.</w:t>
              </w:r>
            </w:ins>
          </w:p>
          <w:p w14:paraId="565B7C42" w14:textId="77777777" w:rsidR="005B3386" w:rsidRPr="001125D5" w:rsidRDefault="005B3386" w:rsidP="002672EA">
            <w:pPr>
              <w:keepNext/>
              <w:keepLines/>
              <w:widowControl w:val="0"/>
              <w:tabs>
                <w:tab w:val="left" w:pos="567"/>
              </w:tabs>
              <w:ind w:left="-106"/>
              <w:textAlignment w:val="baseline"/>
              <w:rPr>
                <w:ins w:id="1484" w:author="만든 이"/>
                <w:lang w:val="is-IS"/>
              </w:rPr>
            </w:pPr>
            <w:ins w:id="1485" w:author="만든 이">
              <w:r>
                <w:rPr>
                  <w:rFonts w:eastAsia="Calibri"/>
                  <w:i/>
                  <w:color w:val="000000"/>
                  <w:szCs w:val="22"/>
                  <w:lang w:val="is-IS"/>
                </w:rPr>
                <w:t>Athugið: Það geta verið loftbólur í vökvanum. Það er eðlilegt.</w:t>
              </w:r>
            </w:ins>
          </w:p>
        </w:tc>
        <w:tc>
          <w:tcPr>
            <w:tcW w:w="3844" w:type="dxa"/>
          </w:tcPr>
          <w:p w14:paraId="0EBAC9AB" w14:textId="77777777" w:rsidR="005B3386" w:rsidRDefault="005B3386" w:rsidP="002672EA">
            <w:pPr>
              <w:keepNext/>
              <w:keepLines/>
              <w:widowControl w:val="0"/>
              <w:jc w:val="right"/>
              <w:rPr>
                <w:ins w:id="1486" w:author="만든 이"/>
                <w:rFonts w:eastAsia="Calibri"/>
                <w:i/>
                <w:szCs w:val="22"/>
                <w:lang w:val="is-IS"/>
              </w:rPr>
            </w:pPr>
            <w:ins w:id="1487" w:author="만든 이">
              <w:r w:rsidRPr="00F915EE">
                <w:rPr>
                  <w:rFonts w:ascii="Arial" w:hAnsi="Arial" w:cs="Arial"/>
                  <w:noProof/>
                </w:rPr>
                <w:drawing>
                  <wp:inline distT="0" distB="0" distL="0" distR="0" wp14:anchorId="45FAF1A5" wp14:editId="47150EB9">
                    <wp:extent cx="1896110" cy="2202180"/>
                    <wp:effectExtent l="0" t="0" r="8890" b="7620"/>
                    <wp:docPr id="83" name="Picture 83" descr="휴대 전화, 디자인, 스마트폰이(가) 표시된 사진&#10;&#10;자동 생성된 설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휴대 전화, 디자인, 스마트폰이(가) 표시된 사진&#10;&#10;자동 생성된 설명"/>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896110" cy="2202180"/>
                            </a:xfrm>
                            <a:prstGeom prst="rect">
                              <a:avLst/>
                            </a:prstGeom>
                          </pic:spPr>
                        </pic:pic>
                      </a:graphicData>
                    </a:graphic>
                  </wp:inline>
                </w:drawing>
              </w:r>
            </w:ins>
          </w:p>
          <w:p w14:paraId="2ED768DC" w14:textId="77777777" w:rsidR="005B3386" w:rsidRDefault="005B3386" w:rsidP="002672EA">
            <w:pPr>
              <w:keepNext/>
              <w:keepLines/>
              <w:widowControl w:val="0"/>
              <w:jc w:val="right"/>
              <w:rPr>
                <w:ins w:id="1488" w:author="만든 이"/>
              </w:rPr>
            </w:pPr>
            <w:ins w:id="1489" w:author="만든 이">
              <w:r>
                <w:rPr>
                  <w:rFonts w:eastAsia="Calibri"/>
                  <w:i/>
                  <w:szCs w:val="22"/>
                  <w:lang w:val="is-IS"/>
                </w:rPr>
                <w:t>Mynd B</w:t>
              </w:r>
            </w:ins>
          </w:p>
        </w:tc>
      </w:tr>
    </w:tbl>
    <w:p w14:paraId="2A28D447" w14:textId="77777777" w:rsidR="005B3386" w:rsidRDefault="005B3386" w:rsidP="005B3386">
      <w:pPr>
        <w:tabs>
          <w:tab w:val="left" w:pos="567"/>
        </w:tabs>
        <w:ind w:right="-2"/>
        <w:rPr>
          <w:ins w:id="1490" w:author="만든 이"/>
        </w:rPr>
      </w:pPr>
    </w:p>
    <w:p w14:paraId="7B647A96" w14:textId="77777777" w:rsidR="005B3386" w:rsidRDefault="005B3386" w:rsidP="005B3386">
      <w:pPr>
        <w:keepNext/>
        <w:rPr>
          <w:ins w:id="1491" w:author="만든 이"/>
        </w:rPr>
      </w:pPr>
      <w:ins w:id="1492" w:author="만든 이">
        <w:r>
          <w:rPr>
            <w:rFonts w:eastAsia="Calibri"/>
            <w:b/>
            <w:szCs w:val="20"/>
            <w:lang w:val="is-IS"/>
          </w:rPr>
          <w:t>4. Bíddu í 30 mínútur.</w:t>
        </w:r>
      </w:ins>
    </w:p>
    <w:tbl>
      <w:tblPr>
        <w:tblW w:w="5000" w:type="pct"/>
        <w:tblLayout w:type="fixed"/>
        <w:tblLook w:val="0000" w:firstRow="0" w:lastRow="0" w:firstColumn="0" w:lastColumn="0" w:noHBand="0" w:noVBand="0"/>
      </w:tblPr>
      <w:tblGrid>
        <w:gridCol w:w="9070"/>
      </w:tblGrid>
      <w:tr w:rsidR="005B3386" w14:paraId="13BB3D46" w14:textId="77777777" w:rsidTr="002672EA">
        <w:trPr>
          <w:ins w:id="1493" w:author="만든 이"/>
        </w:trPr>
        <w:tc>
          <w:tcPr>
            <w:tcW w:w="9070" w:type="dxa"/>
          </w:tcPr>
          <w:p w14:paraId="58BFC1AE" w14:textId="77777777" w:rsidR="005B3386" w:rsidRDefault="005B3386">
            <w:pPr>
              <w:numPr>
                <w:ilvl w:val="0"/>
                <w:numId w:val="76"/>
              </w:numPr>
              <w:tabs>
                <w:tab w:val="left" w:pos="458"/>
                <w:tab w:val="left" w:pos="567"/>
              </w:tabs>
              <w:ind w:left="630" w:hanging="403"/>
              <w:textAlignment w:val="baseline"/>
              <w:rPr>
                <w:ins w:id="1494" w:author="만든 이"/>
              </w:rPr>
              <w:pPrChange w:id="1495" w:author="yeontae.choi(yeontae.choi@celltrion.com)" w:date="2026-04-22T18:32:00Z" w16du:dateUtc="2026-04-22T09:32:00Z">
                <w:pPr>
                  <w:numPr>
                    <w:numId w:val="28"/>
                  </w:numPr>
                  <w:tabs>
                    <w:tab w:val="num" w:pos="0"/>
                    <w:tab w:val="left" w:pos="458"/>
                    <w:tab w:val="left" w:pos="567"/>
                  </w:tabs>
                  <w:ind w:left="560" w:hanging="340"/>
                  <w:textAlignment w:val="baseline"/>
                </w:pPr>
              </w:pPrChange>
            </w:pPr>
            <w:ins w:id="1496" w:author="만든 이">
              <w:r>
                <w:rPr>
                  <w:rFonts w:eastAsia="Calibri"/>
                  <w:color w:val="000000"/>
                  <w:szCs w:val="22"/>
                  <w:lang w:val="is-IS"/>
                </w:rPr>
                <w:t>Láttu lyfjapennann liggja við stofuhita í 30 mínútur til að leyfa honum að hitna.</w:t>
              </w:r>
            </w:ins>
          </w:p>
          <w:p w14:paraId="4F760D59" w14:textId="77777777" w:rsidR="005B3386" w:rsidRDefault="005B3386" w:rsidP="002672EA">
            <w:pPr>
              <w:tabs>
                <w:tab w:val="left" w:pos="567"/>
              </w:tabs>
              <w:ind w:left="-111"/>
              <w:textAlignment w:val="baseline"/>
              <w:rPr>
                <w:ins w:id="1497" w:author="만든 이"/>
              </w:rPr>
            </w:pPr>
            <w:ins w:id="1498" w:author="만든 이">
              <w:r>
                <w:rPr>
                  <w:rFonts w:eastAsia="Calibri"/>
                  <w:b/>
                  <w:color w:val="000000"/>
                  <w:szCs w:val="22"/>
                  <w:lang w:val="is-IS"/>
                </w:rPr>
                <w:t xml:space="preserve">Ekki </w:t>
              </w:r>
              <w:r>
                <w:rPr>
                  <w:rFonts w:eastAsia="Calibri"/>
                  <w:color w:val="000000"/>
                  <w:szCs w:val="22"/>
                  <w:lang w:val="is-IS"/>
                </w:rPr>
                <w:t>má hita lyfjapennann með hitagjafa eins og heitu vatni eða í örbylgjuofni.</w:t>
              </w:r>
            </w:ins>
          </w:p>
          <w:p w14:paraId="7EEAE0B3" w14:textId="77777777" w:rsidR="005B3386" w:rsidRDefault="005B3386" w:rsidP="002672EA">
            <w:pPr>
              <w:ind w:left="1440" w:firstLine="990"/>
              <w:jc w:val="right"/>
              <w:rPr>
                <w:ins w:id="1499" w:author="만든 이"/>
                <w:rFonts w:eastAsia="Arial"/>
                <w:b/>
                <w:color w:val="000000"/>
                <w:szCs w:val="20"/>
                <w:lang w:val="en-US" w:eastAsia="ko-KR"/>
              </w:rPr>
            </w:pPr>
          </w:p>
        </w:tc>
      </w:tr>
    </w:tbl>
    <w:p w14:paraId="112A5EDB" w14:textId="77777777" w:rsidR="005B3386" w:rsidRDefault="005B3386" w:rsidP="005B3386">
      <w:pPr>
        <w:tabs>
          <w:tab w:val="left" w:pos="567"/>
        </w:tabs>
        <w:ind w:right="-2"/>
        <w:rPr>
          <w:ins w:id="1500" w:author="만든 이"/>
        </w:rPr>
      </w:pPr>
    </w:p>
    <w:p w14:paraId="2185A26B" w14:textId="77777777" w:rsidR="005B3386" w:rsidRPr="006F513C" w:rsidRDefault="005B3386" w:rsidP="005B3386">
      <w:pPr>
        <w:keepNext/>
        <w:textAlignment w:val="baseline"/>
        <w:rPr>
          <w:ins w:id="1501" w:author="만든 이"/>
          <w:lang w:val="sv-SE"/>
        </w:rPr>
      </w:pPr>
      <w:ins w:id="1502" w:author="만든 이">
        <w:r>
          <w:rPr>
            <w:rFonts w:eastAsia="Calibri"/>
            <w:b/>
            <w:szCs w:val="22"/>
            <w:lang w:val="is-IS"/>
          </w:rPr>
          <w:t xml:space="preserve">5. Veldu stungustað (sjá </w:t>
        </w:r>
        <w:r>
          <w:rPr>
            <w:rFonts w:eastAsia="Calibri"/>
            <w:b/>
            <w:i/>
            <w:szCs w:val="22"/>
            <w:lang w:val="is-IS"/>
          </w:rPr>
          <w:t>mynd C</w:t>
        </w:r>
        <w:r>
          <w:rPr>
            <w:rFonts w:eastAsia="Calibri"/>
            <w:b/>
            <w:szCs w:val="22"/>
            <w:lang w:val="is-IS"/>
          </w:rPr>
          <w:t>).</w:t>
        </w:r>
      </w:ins>
    </w:p>
    <w:tbl>
      <w:tblPr>
        <w:tblW w:w="5000" w:type="pct"/>
        <w:tblLayout w:type="fixed"/>
        <w:tblLook w:val="0000" w:firstRow="0" w:lastRow="0" w:firstColumn="0" w:lastColumn="0" w:noHBand="0" w:noVBand="0"/>
      </w:tblPr>
      <w:tblGrid>
        <w:gridCol w:w="5102"/>
        <w:gridCol w:w="3968"/>
      </w:tblGrid>
      <w:tr w:rsidR="005B3386" w14:paraId="6F565565" w14:textId="77777777" w:rsidTr="002672EA">
        <w:trPr>
          <w:ins w:id="1503" w:author="만든 이"/>
        </w:trPr>
        <w:tc>
          <w:tcPr>
            <w:tcW w:w="5102" w:type="dxa"/>
          </w:tcPr>
          <w:p w14:paraId="1EB4B8D1" w14:textId="77777777" w:rsidR="005B3386" w:rsidRPr="006F513C" w:rsidRDefault="005B3386">
            <w:pPr>
              <w:numPr>
                <w:ilvl w:val="0"/>
                <w:numId w:val="77"/>
              </w:numPr>
              <w:tabs>
                <w:tab w:val="left" w:pos="458"/>
                <w:tab w:val="left" w:pos="567"/>
              </w:tabs>
              <w:ind w:left="630" w:hanging="403"/>
              <w:textAlignment w:val="baseline"/>
              <w:rPr>
                <w:ins w:id="1504" w:author="만든 이"/>
                <w:lang w:val="sv-SE"/>
              </w:rPr>
              <w:pPrChange w:id="1505" w:author="yeontae.choi(yeontae.choi@celltrion.com)" w:date="2026-04-22T18:32:00Z" w16du:dateUtc="2026-04-22T09:32:00Z">
                <w:pPr>
                  <w:numPr>
                    <w:numId w:val="47"/>
                  </w:numPr>
                  <w:tabs>
                    <w:tab w:val="num" w:pos="0"/>
                    <w:tab w:val="left" w:pos="458"/>
                    <w:tab w:val="left" w:pos="567"/>
                  </w:tabs>
                  <w:ind w:left="620" w:hanging="400"/>
                  <w:textAlignment w:val="baseline"/>
                </w:pPr>
              </w:pPrChange>
            </w:pPr>
            <w:ins w:id="1506" w:author="만든 이">
              <w:r>
                <w:rPr>
                  <w:rFonts w:eastAsia="Calibri"/>
                  <w:color w:val="000000"/>
                  <w:szCs w:val="22"/>
                  <w:lang w:val="is-IS"/>
                </w:rPr>
                <w:t>Veldu stungustað. Þú gætur dælt í:</w:t>
              </w:r>
            </w:ins>
          </w:p>
          <w:p w14:paraId="1622EA84" w14:textId="77777777" w:rsidR="005B3386" w:rsidRDefault="005B3386" w:rsidP="005B3386">
            <w:pPr>
              <w:numPr>
                <w:ilvl w:val="0"/>
                <w:numId w:val="23"/>
              </w:numPr>
              <w:tabs>
                <w:tab w:val="left" w:pos="567"/>
              </w:tabs>
              <w:ind w:left="993" w:hanging="425"/>
              <w:rPr>
                <w:ins w:id="1507" w:author="만든 이"/>
              </w:rPr>
            </w:pPr>
            <w:ins w:id="1508" w:author="만든 이">
              <w:r>
                <w:rPr>
                  <w:rFonts w:eastAsia="Calibri"/>
                  <w:szCs w:val="20"/>
                  <w:lang w:val="is-IS"/>
                </w:rPr>
                <w:t>Framanvert læri.</w:t>
              </w:r>
            </w:ins>
          </w:p>
          <w:p w14:paraId="548B9375" w14:textId="77777777" w:rsidR="005B3386" w:rsidRPr="00AA35C3" w:rsidRDefault="005B3386" w:rsidP="005B3386">
            <w:pPr>
              <w:numPr>
                <w:ilvl w:val="0"/>
                <w:numId w:val="23"/>
              </w:numPr>
              <w:tabs>
                <w:tab w:val="left" w:pos="567"/>
              </w:tabs>
              <w:ind w:left="993" w:hanging="425"/>
              <w:rPr>
                <w:ins w:id="1509" w:author="만든 이"/>
                <w:lang w:val="da-DK"/>
              </w:rPr>
            </w:pPr>
            <w:ins w:id="1510" w:author="만든 이">
              <w:r>
                <w:rPr>
                  <w:rFonts w:eastAsia="Calibri"/>
                  <w:szCs w:val="20"/>
                  <w:lang w:val="is-IS"/>
                </w:rPr>
                <w:t>Kvið nema 5 cm kringum naflann.</w:t>
              </w:r>
            </w:ins>
          </w:p>
          <w:p w14:paraId="09A4D09D" w14:textId="77777777" w:rsidR="005B3386" w:rsidRPr="00040979" w:rsidRDefault="005B3386" w:rsidP="005B3386">
            <w:pPr>
              <w:numPr>
                <w:ilvl w:val="0"/>
                <w:numId w:val="23"/>
              </w:numPr>
              <w:tabs>
                <w:tab w:val="left" w:pos="567"/>
              </w:tabs>
              <w:ind w:left="993" w:hanging="425"/>
              <w:rPr>
                <w:ins w:id="1511" w:author="만든 이"/>
                <w:lang w:val="sv-SE"/>
              </w:rPr>
            </w:pPr>
            <w:ins w:id="1512" w:author="만든 이">
              <w:r>
                <w:rPr>
                  <w:rFonts w:eastAsia="Calibri"/>
                  <w:szCs w:val="20"/>
                  <w:lang w:val="is-IS"/>
                </w:rPr>
                <w:t>Ytri framhandlegg (AÐEINS umönnunaraðilar).</w:t>
              </w:r>
            </w:ins>
          </w:p>
          <w:p w14:paraId="12E3DA19" w14:textId="77777777" w:rsidR="005B3386" w:rsidRPr="00040979" w:rsidRDefault="005B3386" w:rsidP="002672EA">
            <w:pPr>
              <w:tabs>
                <w:tab w:val="left" w:pos="567"/>
              </w:tabs>
              <w:ind w:left="-110"/>
              <w:textAlignment w:val="baseline"/>
              <w:rPr>
                <w:ins w:id="1513" w:author="만든 이"/>
                <w:lang w:val="sv-SE"/>
              </w:rPr>
            </w:pPr>
            <w:ins w:id="1514" w:author="만든 이">
              <w:r>
                <w:rPr>
                  <w:rFonts w:eastAsia="Calibri"/>
                  <w:b/>
                  <w:color w:val="000000"/>
                  <w:szCs w:val="22"/>
                  <w:lang w:val="is-IS"/>
                </w:rPr>
                <w:t>Ekki</w:t>
              </w:r>
              <w:r>
                <w:rPr>
                  <w:rFonts w:eastAsia="Calibri"/>
                  <w:color w:val="000000"/>
                  <w:szCs w:val="22"/>
                  <w:lang w:val="is-IS"/>
                </w:rPr>
                <w:t xml:space="preserve"> má sprauta í húð sem er innan við 5 cm frá nafla eða sem er aum, skemmd, marin eða með öri.</w:t>
              </w:r>
            </w:ins>
          </w:p>
          <w:p w14:paraId="4A32BA5D" w14:textId="77777777" w:rsidR="005B3386" w:rsidRPr="006F513C" w:rsidRDefault="005B3386" w:rsidP="002672EA">
            <w:pPr>
              <w:tabs>
                <w:tab w:val="left" w:pos="432"/>
              </w:tabs>
              <w:ind w:left="-110"/>
              <w:textAlignment w:val="baseline"/>
              <w:rPr>
                <w:ins w:id="1515" w:author="만든 이"/>
                <w:lang w:val="is-IS"/>
              </w:rPr>
            </w:pPr>
            <w:ins w:id="1516" w:author="만든 이">
              <w:r>
                <w:rPr>
                  <w:rFonts w:eastAsia="Calibri"/>
                  <w:i/>
                  <w:iCs/>
                  <w:szCs w:val="22"/>
                  <w:lang w:val="is-IS"/>
                </w:rPr>
                <w:t>Athugið: Skiptu um stungustað í hvert sinn sem þú dælir lyfinu inn. Hver nýr stungustaður skal vera minnst 3 cm frá síðasta stungustað.</w:t>
              </w:r>
            </w:ins>
          </w:p>
        </w:tc>
        <w:tc>
          <w:tcPr>
            <w:tcW w:w="3968" w:type="dxa"/>
          </w:tcPr>
          <w:p w14:paraId="17244DFD" w14:textId="77777777" w:rsidR="005B3386" w:rsidRDefault="005B3386" w:rsidP="002672EA">
            <w:pPr>
              <w:ind w:left="30" w:firstLine="2"/>
              <w:jc w:val="right"/>
              <w:outlineLvl w:val="0"/>
              <w:rPr>
                <w:ins w:id="1517" w:author="만든 이"/>
                <w:i/>
                <w:szCs w:val="22"/>
                <w:lang w:eastAsia="ko-KR"/>
              </w:rPr>
            </w:pPr>
            <w:ins w:id="1518" w:author="만든 이">
              <w:r>
                <w:rPr>
                  <w:rFonts w:hint="eastAsia"/>
                  <w:i/>
                  <w:noProof/>
                  <w:szCs w:val="22"/>
                  <w:lang w:eastAsia="ko-KR"/>
                  <w14:ligatures w14:val="standardContextual"/>
                </w:rPr>
                <mc:AlternateContent>
                  <mc:Choice Requires="wpg">
                    <w:drawing>
                      <wp:anchor distT="0" distB="0" distL="114300" distR="114300" simplePos="0" relativeHeight="251658241" behindDoc="0" locked="0" layoutInCell="1" allowOverlap="1" wp14:anchorId="0DE2A980" wp14:editId="4B8D4241">
                        <wp:simplePos x="0" y="0"/>
                        <wp:positionH relativeFrom="column">
                          <wp:posOffset>882710</wp:posOffset>
                        </wp:positionH>
                        <wp:positionV relativeFrom="paragraph">
                          <wp:posOffset>19338</wp:posOffset>
                        </wp:positionV>
                        <wp:extent cx="1476589" cy="2482800"/>
                        <wp:effectExtent l="0" t="0" r="9525" b="13335"/>
                        <wp:wrapNone/>
                        <wp:docPr id="1710748825" name="组合 3"/>
                        <wp:cNvGraphicFramePr/>
                        <a:graphic xmlns:a="http://schemas.openxmlformats.org/drawingml/2006/main">
                          <a:graphicData uri="http://schemas.microsoft.com/office/word/2010/wordprocessingGroup">
                            <wpg:wgp>
                              <wpg:cNvGrpSpPr/>
                              <wpg:grpSpPr>
                                <a:xfrm>
                                  <a:off x="0" y="0"/>
                                  <a:ext cx="1476589" cy="2482800"/>
                                  <a:chOff x="-34516" y="0"/>
                                  <a:chExt cx="1477084" cy="2482840"/>
                                </a:xfrm>
                              </wpg:grpSpPr>
                              <wps:wsp>
                                <wps:cNvPr id="1503333622" name="文本框 2"/>
                                <wps:cNvSpPr txBox="1">
                                  <a:spLocks noChangeArrowheads="1"/>
                                </wps:cNvSpPr>
                                <wps:spPr bwMode="auto">
                                  <a:xfrm>
                                    <a:off x="-34516" y="0"/>
                                    <a:ext cx="623666" cy="380512"/>
                                  </a:xfrm>
                                  <a:prstGeom prst="rect">
                                    <a:avLst/>
                                  </a:prstGeom>
                                  <a:noFill/>
                                  <a:ln w="9525">
                                    <a:noFill/>
                                    <a:miter lim="800000"/>
                                    <a:headEnd/>
                                    <a:tailEnd/>
                                  </a:ln>
                                </wps:spPr>
                                <wps:txbx>
                                  <w:txbxContent>
                                    <w:p w14:paraId="4F362E18" w14:textId="77777777" w:rsidR="005B3386" w:rsidRPr="00EC721E" w:rsidRDefault="005B3386" w:rsidP="005B3386">
                                      <w:pPr>
                                        <w:rPr>
                                          <w:rFonts w:ascii="Arial" w:hAnsi="Arial" w:cs="Arial"/>
                                          <w:b/>
                                          <w:bCs/>
                                          <w:sz w:val="20"/>
                                          <w:szCs w:val="16"/>
                                        </w:rPr>
                                      </w:pPr>
                                      <w:r w:rsidRPr="00EC721E">
                                        <w:rPr>
                                          <w:rFonts w:ascii="Arial" w:hAnsi="Arial" w:cs="Arial"/>
                                          <w:b/>
                                          <w:bCs/>
                                          <w:sz w:val="20"/>
                                          <w:szCs w:val="16"/>
                                        </w:rPr>
                                        <w:t>Framhlið</w:t>
                                      </w:r>
                                      <w:r w:rsidRPr="00EC721E" w:rsidDel="004707FF">
                                        <w:rPr>
                                          <w:rFonts w:ascii="Arial" w:hAnsi="Arial" w:cs="Arial"/>
                                          <w:b/>
                                          <w:bCs/>
                                          <w:sz w:val="20"/>
                                          <w:szCs w:val="16"/>
                                        </w:rPr>
                                        <w:t xml:space="preserve"> </w:t>
                                      </w:r>
                                    </w:p>
                                  </w:txbxContent>
                                </wps:txbx>
                                <wps:bodyPr rot="0" vert="horz" wrap="square" lIns="0" tIns="0" rIns="0" bIns="0" anchor="t" anchorCtr="0">
                                  <a:noAutofit/>
                                </wps:bodyPr>
                              </wps:wsp>
                              <wps:wsp>
                                <wps:cNvPr id="341971517" name="文本框 2"/>
                                <wps:cNvSpPr txBox="1">
                                  <a:spLocks noChangeArrowheads="1"/>
                                </wps:cNvSpPr>
                                <wps:spPr bwMode="auto">
                                  <a:xfrm>
                                    <a:off x="398856" y="1877086"/>
                                    <a:ext cx="1043712" cy="605754"/>
                                  </a:xfrm>
                                  <a:prstGeom prst="rect">
                                    <a:avLst/>
                                  </a:prstGeom>
                                  <a:noFill/>
                                  <a:ln w="9525">
                                    <a:noFill/>
                                    <a:miter lim="800000"/>
                                    <a:headEnd/>
                                    <a:tailEnd/>
                                  </a:ln>
                                </wps:spPr>
                                <wps:txbx>
                                  <w:txbxContent>
                                    <w:p w14:paraId="633D367E" w14:textId="77777777" w:rsidR="005B3386" w:rsidRPr="00221991" w:rsidRDefault="005B3386" w:rsidP="005B3386">
                                      <w:pPr>
                                        <w:spacing w:after="120" w:line="192" w:lineRule="auto"/>
                                        <w:rPr>
                                          <w:rFonts w:ascii="Arial" w:hAnsi="Arial" w:cs="Arial"/>
                                          <w:sz w:val="16"/>
                                          <w:szCs w:val="12"/>
                                        </w:rPr>
                                      </w:pPr>
                                      <w:r w:rsidRPr="00221991">
                                        <w:rPr>
                                          <w:rFonts w:ascii="Arial" w:hAnsi="Arial" w:cs="Arial"/>
                                          <w:sz w:val="20"/>
                                          <w:szCs w:val="21"/>
                                        </w:rPr>
                                        <w:t>Aðeins fyrir umönnunaraðila</w:t>
                                      </w:r>
                                    </w:p>
                                    <w:p w14:paraId="3E6066CD" w14:textId="77777777" w:rsidR="005B3386" w:rsidRPr="00221991" w:rsidRDefault="005B3386" w:rsidP="005B3386">
                                      <w:pPr>
                                        <w:spacing w:line="192" w:lineRule="auto"/>
                                        <w:rPr>
                                          <w:rFonts w:ascii="Arial" w:hAnsi="Arial" w:cs="Arial"/>
                                          <w:sz w:val="16"/>
                                          <w:szCs w:val="12"/>
                                        </w:rPr>
                                      </w:pPr>
                                      <w:r w:rsidRPr="00221991">
                                        <w:rPr>
                                          <w:rFonts w:ascii="Arial" w:hAnsi="Arial" w:cs="Arial"/>
                                          <w:sz w:val="20"/>
                                          <w:szCs w:val="21"/>
                                        </w:rPr>
                                        <w:t>Sjálfsprautun og umönnunaraðili</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DE2A980" id="组合 3" o:spid="_x0000_s1035" style="position:absolute;left:0;text-align:left;margin-left:69.5pt;margin-top:1.5pt;width:116.25pt;height:195.5pt;z-index:251658241;mso-width-relative:margin;mso-height-relative:margin" coordorigin="-345" coordsize="14770,24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">
                        <v:shape id="_x0000_s1036" type="#_x0000_t202" style="position:absolute;left:-345;width:6236;height:3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" filled="f" stroked="f">
                          <v:textbox inset="0,0,0,0">
                            <w:txbxContent>
                              <w:p w14:paraId="4F362E18" w14:textId="77777777" w:rsidR="005B3386" w:rsidRPr="00EC721E" w:rsidRDefault="005B3386" w:rsidP="005B3386">
                                <w:pPr>
                                  <w:rPr>
                                    <w:rFonts w:ascii="Arial" w:hAnsi="Arial" w:cs="Arial"/>
                                    <w:b/>
                                    <w:bCs/>
                                    <w:sz w:val="20"/>
                                    <w:szCs w:val="16"/>
                                  </w:rPr>
                                </w:pPr>
                                <w:proofErr w:type="spellStart"/>
                                <w:r w:rsidRPr="00EC721E">
                                  <w:rPr>
                                    <w:rFonts w:ascii="Arial" w:hAnsi="Arial" w:cs="Arial"/>
                                    <w:b/>
                                    <w:bCs/>
                                    <w:sz w:val="20"/>
                                    <w:szCs w:val="16"/>
                                  </w:rPr>
                                  <w:t>Framhlið</w:t>
                                </w:r>
                                <w:proofErr w:type="spellEnd"/>
                                <w:r w:rsidRPr="00EC721E" w:rsidDel="004707FF">
                                  <w:rPr>
                                    <w:rFonts w:ascii="Arial" w:hAnsi="Arial" w:cs="Arial"/>
                                    <w:b/>
                                    <w:bCs/>
                                    <w:sz w:val="20"/>
                                    <w:szCs w:val="16"/>
                                  </w:rPr>
                                  <w:t xml:space="preserve"> </w:t>
                                </w:r>
                              </w:p>
                            </w:txbxContent>
                          </v:textbox>
                        </v:shape>
                        <v:shape id="_x0000_s1037" type="#_x0000_t202" style="position:absolute;left:3988;top:18770;width:10437;height:6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" filled="f" stroked="f">
                          <v:textbox inset="0,0,0,0">
                            <w:txbxContent>
                              <w:p w14:paraId="633D367E" w14:textId="77777777" w:rsidR="005B3386" w:rsidRPr="00221991" w:rsidRDefault="005B3386" w:rsidP="005B3386">
                                <w:pPr>
                                  <w:spacing w:after="120" w:line="192" w:lineRule="auto"/>
                                  <w:rPr>
                                    <w:rFonts w:ascii="Arial" w:hAnsi="Arial" w:cs="Arial"/>
                                    <w:sz w:val="16"/>
                                    <w:szCs w:val="12"/>
                                  </w:rPr>
                                </w:pPr>
                                <w:proofErr w:type="spellStart"/>
                                <w:r w:rsidRPr="00221991">
                                  <w:rPr>
                                    <w:rFonts w:ascii="Arial" w:hAnsi="Arial" w:cs="Arial"/>
                                    <w:sz w:val="20"/>
                                    <w:szCs w:val="21"/>
                                  </w:rPr>
                                  <w:t>Aðeins</w:t>
                                </w:r>
                                <w:proofErr w:type="spellEnd"/>
                                <w:r w:rsidRPr="00221991">
                                  <w:rPr>
                                    <w:rFonts w:ascii="Arial" w:hAnsi="Arial" w:cs="Arial"/>
                                    <w:sz w:val="20"/>
                                    <w:szCs w:val="21"/>
                                  </w:rPr>
                                  <w:t xml:space="preserve"> </w:t>
                                </w:r>
                                <w:proofErr w:type="spellStart"/>
                                <w:r w:rsidRPr="00221991">
                                  <w:rPr>
                                    <w:rFonts w:ascii="Arial" w:hAnsi="Arial" w:cs="Arial"/>
                                    <w:sz w:val="20"/>
                                    <w:szCs w:val="21"/>
                                  </w:rPr>
                                  <w:t>fyrir</w:t>
                                </w:r>
                                <w:proofErr w:type="spellEnd"/>
                                <w:r w:rsidRPr="00221991">
                                  <w:rPr>
                                    <w:rFonts w:ascii="Arial" w:hAnsi="Arial" w:cs="Arial"/>
                                    <w:sz w:val="20"/>
                                    <w:szCs w:val="21"/>
                                  </w:rPr>
                                  <w:t xml:space="preserve"> </w:t>
                                </w:r>
                                <w:proofErr w:type="spellStart"/>
                                <w:r w:rsidRPr="00221991">
                                  <w:rPr>
                                    <w:rFonts w:ascii="Arial" w:hAnsi="Arial" w:cs="Arial"/>
                                    <w:sz w:val="20"/>
                                    <w:szCs w:val="21"/>
                                  </w:rPr>
                                  <w:t>umönnunaraðila</w:t>
                                </w:r>
                                <w:proofErr w:type="spellEnd"/>
                              </w:p>
                              <w:p w14:paraId="3E6066CD" w14:textId="77777777" w:rsidR="005B3386" w:rsidRPr="00221991" w:rsidRDefault="005B3386" w:rsidP="005B3386">
                                <w:pPr>
                                  <w:spacing w:line="192" w:lineRule="auto"/>
                                  <w:rPr>
                                    <w:rFonts w:ascii="Arial" w:hAnsi="Arial" w:cs="Arial"/>
                                    <w:sz w:val="16"/>
                                    <w:szCs w:val="12"/>
                                  </w:rPr>
                                </w:pPr>
                                <w:proofErr w:type="spellStart"/>
                                <w:r w:rsidRPr="00221991">
                                  <w:rPr>
                                    <w:rFonts w:ascii="Arial" w:hAnsi="Arial" w:cs="Arial"/>
                                    <w:sz w:val="20"/>
                                    <w:szCs w:val="21"/>
                                  </w:rPr>
                                  <w:t>Sjálfsprautun</w:t>
                                </w:r>
                                <w:proofErr w:type="spellEnd"/>
                                <w:r w:rsidRPr="00221991">
                                  <w:rPr>
                                    <w:rFonts w:ascii="Arial" w:hAnsi="Arial" w:cs="Arial"/>
                                    <w:sz w:val="20"/>
                                    <w:szCs w:val="21"/>
                                  </w:rPr>
                                  <w:t xml:space="preserve"> </w:t>
                                </w:r>
                                <w:proofErr w:type="spellStart"/>
                                <w:r w:rsidRPr="00221991">
                                  <w:rPr>
                                    <w:rFonts w:ascii="Arial" w:hAnsi="Arial" w:cs="Arial"/>
                                    <w:sz w:val="20"/>
                                    <w:szCs w:val="21"/>
                                  </w:rPr>
                                  <w:t>og</w:t>
                                </w:r>
                                <w:proofErr w:type="spellEnd"/>
                                <w:r w:rsidRPr="00221991">
                                  <w:rPr>
                                    <w:rFonts w:ascii="Arial" w:hAnsi="Arial" w:cs="Arial"/>
                                    <w:sz w:val="20"/>
                                    <w:szCs w:val="21"/>
                                  </w:rPr>
                                  <w:t xml:space="preserve"> </w:t>
                                </w:r>
                                <w:proofErr w:type="spellStart"/>
                                <w:r w:rsidRPr="00221991">
                                  <w:rPr>
                                    <w:rFonts w:ascii="Arial" w:hAnsi="Arial" w:cs="Arial"/>
                                    <w:sz w:val="20"/>
                                    <w:szCs w:val="21"/>
                                  </w:rPr>
                                  <w:t>umönnunaraðili</w:t>
                                </w:r>
                                <w:proofErr w:type="spellEnd"/>
                              </w:p>
                            </w:txbxContent>
                          </v:textbox>
                        </v:shape>
                      </v:group>
                    </w:pict>
                  </mc:Fallback>
                </mc:AlternateContent>
              </w:r>
              <w:r w:rsidRPr="00F915EE">
                <w:rPr>
                  <w:rFonts w:ascii="Arial" w:hAnsi="Arial" w:cs="Arial"/>
                  <w:noProof/>
                  <w:spacing w:val="-1"/>
                </w:rPr>
                <w:drawing>
                  <wp:inline distT="0" distB="0" distL="0" distR="0" wp14:anchorId="05339EA5" wp14:editId="2859CA0E">
                    <wp:extent cx="1532255" cy="2533530"/>
                    <wp:effectExtent l="0" t="0" r="0" b="635"/>
                    <wp:docPr id="1220088747" name="Picture 122008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88747" name="Picture 1220088747"/>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532255" cy="2533530"/>
                            </a:xfrm>
                            <a:prstGeom prst="rect">
                              <a:avLst/>
                            </a:prstGeom>
                            <a:noFill/>
                          </pic:spPr>
                        </pic:pic>
                      </a:graphicData>
                    </a:graphic>
                  </wp:inline>
                </w:drawing>
              </w:r>
            </w:ins>
          </w:p>
          <w:p w14:paraId="66D0B255" w14:textId="77777777" w:rsidR="005B3386" w:rsidRDefault="005B3386" w:rsidP="002672EA">
            <w:pPr>
              <w:ind w:left="1440" w:firstLine="1149"/>
              <w:jc w:val="right"/>
              <w:rPr>
                <w:ins w:id="1519" w:author="만든 이"/>
              </w:rPr>
            </w:pPr>
            <w:ins w:id="1520" w:author="만든 이">
              <w:r>
                <w:rPr>
                  <w:rFonts w:eastAsia="Calibri"/>
                  <w:i/>
                  <w:szCs w:val="22"/>
                  <w:lang w:val="is-IS"/>
                </w:rPr>
                <w:t>Mynd C</w:t>
              </w:r>
            </w:ins>
          </w:p>
        </w:tc>
      </w:tr>
    </w:tbl>
    <w:p w14:paraId="5E1700D2" w14:textId="77777777" w:rsidR="005B3386" w:rsidRDefault="005B3386" w:rsidP="005B3386">
      <w:pPr>
        <w:tabs>
          <w:tab w:val="left" w:pos="567"/>
        </w:tabs>
        <w:ind w:right="-2"/>
        <w:rPr>
          <w:ins w:id="1521" w:author="만든 이"/>
        </w:rPr>
      </w:pPr>
    </w:p>
    <w:p w14:paraId="33875F51" w14:textId="77777777" w:rsidR="005B3386" w:rsidRDefault="005B3386" w:rsidP="005B3386">
      <w:pPr>
        <w:keepNext/>
        <w:textAlignment w:val="baseline"/>
        <w:rPr>
          <w:ins w:id="1522" w:author="만든 이"/>
        </w:rPr>
      </w:pPr>
      <w:ins w:id="1523" w:author="만든 이">
        <w:r>
          <w:rPr>
            <w:rFonts w:eastAsia="Calibri"/>
            <w:b/>
            <w:szCs w:val="22"/>
            <w:lang w:val="is-IS"/>
          </w:rPr>
          <w:t>6. Þvoðu þér um hendur.</w:t>
        </w:r>
      </w:ins>
    </w:p>
    <w:tbl>
      <w:tblPr>
        <w:tblW w:w="5000" w:type="pct"/>
        <w:tblLayout w:type="fixed"/>
        <w:tblLook w:val="0000" w:firstRow="0" w:lastRow="0" w:firstColumn="0" w:lastColumn="0" w:noHBand="0" w:noVBand="0"/>
      </w:tblPr>
      <w:tblGrid>
        <w:gridCol w:w="9070"/>
      </w:tblGrid>
      <w:tr w:rsidR="005B3386" w:rsidRPr="00E62E61" w14:paraId="11A5C202" w14:textId="77777777" w:rsidTr="002672EA">
        <w:trPr>
          <w:ins w:id="1524" w:author="만든 이"/>
        </w:trPr>
        <w:tc>
          <w:tcPr>
            <w:tcW w:w="9070" w:type="dxa"/>
          </w:tcPr>
          <w:p w14:paraId="6B6076E5" w14:textId="77777777" w:rsidR="005B3386" w:rsidRPr="00505B68" w:rsidRDefault="005B3386">
            <w:pPr>
              <w:numPr>
                <w:ilvl w:val="0"/>
                <w:numId w:val="78"/>
              </w:numPr>
              <w:tabs>
                <w:tab w:val="left" w:pos="567"/>
                <w:tab w:val="left" w:pos="742"/>
              </w:tabs>
              <w:ind w:left="584" w:hanging="357"/>
              <w:textAlignment w:val="baseline"/>
              <w:rPr>
                <w:ins w:id="1525" w:author="만든 이"/>
                <w:lang w:val="da-DK"/>
              </w:rPr>
              <w:pPrChange w:id="1526" w:author="yeontae.choi(yeontae.choi@celltrion.com)" w:date="2026-04-22T18:32:00Z" w16du:dateUtc="2026-04-22T09:32:00Z">
                <w:pPr>
                  <w:numPr>
                    <w:numId w:val="49"/>
                  </w:numPr>
                  <w:tabs>
                    <w:tab w:val="num" w:pos="0"/>
                    <w:tab w:val="left" w:pos="567"/>
                    <w:tab w:val="left" w:pos="742"/>
                  </w:tabs>
                  <w:ind w:left="600" w:hanging="425"/>
                  <w:textAlignment w:val="baseline"/>
                </w:pPr>
              </w:pPrChange>
            </w:pPr>
            <w:ins w:id="1527" w:author="만든 이">
              <w:r>
                <w:rPr>
                  <w:rFonts w:eastAsia="Calibri"/>
                  <w:color w:val="000000"/>
                  <w:szCs w:val="22"/>
                  <w:lang w:val="is-IS"/>
                </w:rPr>
                <w:t>Þvoðu þér um hendur með sápu og vatni og þurrkaðu þær vandlega.</w:t>
              </w:r>
            </w:ins>
          </w:p>
          <w:p w14:paraId="6EBE328A" w14:textId="77777777" w:rsidR="005B3386" w:rsidRPr="00505B68" w:rsidRDefault="005B3386" w:rsidP="002672EA">
            <w:pPr>
              <w:ind w:left="1440" w:firstLine="990"/>
              <w:jc w:val="right"/>
              <w:rPr>
                <w:ins w:id="1528" w:author="만든 이"/>
                <w:rFonts w:eastAsia="Arial"/>
                <w:b/>
                <w:color w:val="000000"/>
                <w:szCs w:val="20"/>
                <w:lang w:val="da-DK" w:eastAsia="ko-KR"/>
              </w:rPr>
            </w:pPr>
          </w:p>
        </w:tc>
      </w:tr>
    </w:tbl>
    <w:p w14:paraId="1F109388" w14:textId="77777777" w:rsidR="005B3386" w:rsidRPr="00505B68" w:rsidRDefault="005B3386" w:rsidP="005B3386">
      <w:pPr>
        <w:tabs>
          <w:tab w:val="left" w:pos="567"/>
        </w:tabs>
        <w:ind w:right="-2"/>
        <w:rPr>
          <w:ins w:id="1529" w:author="만든 이"/>
          <w:lang w:val="da-DK"/>
        </w:rPr>
      </w:pPr>
    </w:p>
    <w:p w14:paraId="59F882D9" w14:textId="77777777" w:rsidR="005B3386" w:rsidRPr="00040979" w:rsidRDefault="005B3386" w:rsidP="005B3386">
      <w:pPr>
        <w:keepNext/>
        <w:textAlignment w:val="baseline"/>
        <w:rPr>
          <w:ins w:id="1530" w:author="만든 이"/>
          <w:lang w:val="sv-SE"/>
        </w:rPr>
      </w:pPr>
      <w:ins w:id="1531" w:author="만든 이">
        <w:r>
          <w:rPr>
            <w:rFonts w:eastAsia="Calibri"/>
            <w:b/>
            <w:szCs w:val="22"/>
            <w:lang w:val="is-IS"/>
          </w:rPr>
          <w:t>7. Hreinsaðu stungustaðinn.</w:t>
        </w:r>
      </w:ins>
    </w:p>
    <w:tbl>
      <w:tblPr>
        <w:tblW w:w="4950" w:type="pct"/>
        <w:tblLayout w:type="fixed"/>
        <w:tblLook w:val="0000" w:firstRow="0" w:lastRow="0" w:firstColumn="0" w:lastColumn="0" w:noHBand="0" w:noVBand="0"/>
      </w:tblPr>
      <w:tblGrid>
        <w:gridCol w:w="8979"/>
      </w:tblGrid>
      <w:tr w:rsidR="005B3386" w:rsidRPr="00E62E61" w14:paraId="13B79D86" w14:textId="77777777" w:rsidTr="002672EA">
        <w:trPr>
          <w:trHeight w:val="260"/>
          <w:ins w:id="1532" w:author="만든 이"/>
        </w:trPr>
        <w:tc>
          <w:tcPr>
            <w:tcW w:w="8979" w:type="dxa"/>
          </w:tcPr>
          <w:p w14:paraId="302BD3A2" w14:textId="77777777" w:rsidR="00EF4163" w:rsidRDefault="00EF4163" w:rsidP="00EF4163">
            <w:pPr>
              <w:tabs>
                <w:tab w:val="left" w:pos="567"/>
                <w:tab w:val="left" w:pos="600"/>
              </w:tabs>
              <w:ind w:firstLineChars="100" w:firstLine="220"/>
              <w:textAlignment w:val="baseline"/>
              <w:rPr>
                <w:ins w:id="1533" w:author="yeontae.choi(yeontae.choi@celltrion.com)" w:date="2026-04-22T18:33:00Z" w16du:dateUtc="2026-04-22T09:33:00Z"/>
                <w:color w:val="000000"/>
                <w:szCs w:val="22"/>
                <w:lang w:val="is-IS" w:eastAsia="ko-KR"/>
              </w:rPr>
            </w:pPr>
            <w:ins w:id="1534" w:author="yeontae.choi(yeontae.choi@celltrion.com)" w:date="2026-04-22T18:32:00Z" w16du:dateUtc="2026-04-22T09:32:00Z">
              <w:r>
                <w:rPr>
                  <w:rFonts w:hint="eastAsia"/>
                  <w:color w:val="000000"/>
                  <w:szCs w:val="22"/>
                  <w:lang w:val="is-IS" w:eastAsia="ko-KR"/>
                </w:rPr>
                <w:t xml:space="preserve">a. </w:t>
              </w:r>
            </w:ins>
            <w:ins w:id="1535" w:author="만든 이">
              <w:r w:rsidR="005B3386">
                <w:rPr>
                  <w:rFonts w:eastAsia="Calibri"/>
                  <w:color w:val="000000"/>
                  <w:szCs w:val="22"/>
                  <w:lang w:val="is-IS"/>
                </w:rPr>
                <w:t>Hreinsaðu stungustaðinn með alkóhólvættum klút.</w:t>
              </w:r>
            </w:ins>
          </w:p>
          <w:p w14:paraId="54962326" w14:textId="2AA5A807" w:rsidR="005B3386" w:rsidRPr="00EF4163" w:rsidRDefault="00EF4163">
            <w:pPr>
              <w:tabs>
                <w:tab w:val="left" w:pos="567"/>
                <w:tab w:val="left" w:pos="600"/>
              </w:tabs>
              <w:ind w:firstLineChars="100" w:firstLine="220"/>
              <w:textAlignment w:val="baseline"/>
              <w:rPr>
                <w:ins w:id="1536" w:author="만든 이"/>
                <w:color w:val="000000"/>
                <w:szCs w:val="22"/>
                <w:lang w:val="is-IS" w:eastAsia="ko-KR"/>
                <w:rPrChange w:id="1537" w:author="yeontae.choi(yeontae.choi@celltrion.com)" w:date="2026-04-22T18:33:00Z" w16du:dateUtc="2026-04-22T09:33:00Z">
                  <w:rPr>
                    <w:ins w:id="1538" w:author="만든 이"/>
                    <w:lang w:val="sv-SE"/>
                  </w:rPr>
                </w:rPrChange>
              </w:rPr>
              <w:pPrChange w:id="1539" w:author="yeontae.choi(yeontae.choi@celltrion.com)" w:date="2026-04-22T18:33:00Z" w16du:dateUtc="2026-04-22T09:33:00Z">
                <w:pPr>
                  <w:numPr>
                    <w:numId w:val="60"/>
                  </w:numPr>
                  <w:tabs>
                    <w:tab w:val="num" w:pos="288"/>
                    <w:tab w:val="left" w:pos="567"/>
                    <w:tab w:val="left" w:pos="600"/>
                  </w:tabs>
                  <w:ind w:left="598" w:hanging="422"/>
                  <w:textAlignment w:val="baseline"/>
                </w:pPr>
              </w:pPrChange>
            </w:pPr>
            <w:ins w:id="1540" w:author="yeontae.choi(yeontae.choi@celltrion.com)" w:date="2026-04-22T18:33:00Z" w16du:dateUtc="2026-04-22T09:33:00Z">
              <w:r>
                <w:rPr>
                  <w:rFonts w:hint="eastAsia"/>
                  <w:color w:val="000000"/>
                  <w:szCs w:val="22"/>
                  <w:lang w:val="is-IS" w:eastAsia="ko-KR"/>
                </w:rPr>
                <w:t xml:space="preserve">b. </w:t>
              </w:r>
            </w:ins>
            <w:ins w:id="1541" w:author="만든 이">
              <w:r w:rsidR="005B3386">
                <w:rPr>
                  <w:rFonts w:eastAsia="Calibri"/>
                  <w:color w:val="000000"/>
                  <w:szCs w:val="22"/>
                  <w:lang w:val="is-IS"/>
                </w:rPr>
                <w:t>Láttu húðina þorna áður en þú dælir lyfinu inn.</w:t>
              </w:r>
            </w:ins>
          </w:p>
          <w:p w14:paraId="1ECF59E0" w14:textId="77777777" w:rsidR="005B3386" w:rsidRPr="00505B68" w:rsidRDefault="005B3386" w:rsidP="002672EA">
            <w:pPr>
              <w:ind w:left="-107" w:right="432"/>
              <w:rPr>
                <w:ins w:id="1542" w:author="만든 이"/>
                <w:lang w:val="sv-SE"/>
              </w:rPr>
            </w:pPr>
            <w:ins w:id="1543" w:author="만든 이">
              <w:r>
                <w:rPr>
                  <w:rFonts w:eastAsia="Calibri"/>
                  <w:b/>
                  <w:color w:val="000000"/>
                  <w:szCs w:val="22"/>
                  <w:lang w:val="is-IS"/>
                </w:rPr>
                <w:t>Ekki</w:t>
              </w:r>
              <w:r>
                <w:rPr>
                  <w:rFonts w:eastAsia="Calibri"/>
                  <w:color w:val="000000"/>
                  <w:szCs w:val="22"/>
                  <w:lang w:val="is-IS"/>
                </w:rPr>
                <w:t xml:space="preserve"> blása á eða snerta stungustaðinn áður en inndælingin er gefin.</w:t>
              </w:r>
            </w:ins>
          </w:p>
        </w:tc>
      </w:tr>
    </w:tbl>
    <w:p w14:paraId="0622EB89" w14:textId="77777777" w:rsidR="005B3386" w:rsidRPr="00505B68" w:rsidRDefault="005B3386" w:rsidP="005B3386">
      <w:pPr>
        <w:tabs>
          <w:tab w:val="left" w:pos="567"/>
        </w:tabs>
        <w:ind w:right="-2"/>
        <w:rPr>
          <w:ins w:id="1544" w:author="만든 이"/>
          <w:lang w:val="sv-SE"/>
        </w:rPr>
      </w:pPr>
    </w:p>
    <w:p w14:paraId="04B28FAF" w14:textId="77777777" w:rsidR="005B3386" w:rsidRDefault="005B3386" w:rsidP="005B3386">
      <w:pPr>
        <w:tabs>
          <w:tab w:val="left" w:pos="567"/>
        </w:tabs>
        <w:rPr>
          <w:ins w:id="1545" w:author="만든 이"/>
          <w:rFonts w:eastAsia="Calibri"/>
          <w:b/>
          <w:szCs w:val="22"/>
          <w:lang w:val="is-IS"/>
        </w:rPr>
      </w:pPr>
    </w:p>
    <w:p w14:paraId="513EE6CB" w14:textId="77777777" w:rsidR="005B3386" w:rsidRPr="00183F39" w:rsidRDefault="005B3386" w:rsidP="005B3386">
      <w:pPr>
        <w:tabs>
          <w:tab w:val="left" w:pos="567"/>
        </w:tabs>
        <w:ind w:right="-2"/>
        <w:rPr>
          <w:ins w:id="1546" w:author="만든 이"/>
          <w:lang w:val="is-IS"/>
        </w:rPr>
      </w:pPr>
      <w:ins w:id="1547" w:author="만든 이">
        <w:r>
          <w:rPr>
            <w:rFonts w:eastAsia="Calibri"/>
            <w:b/>
            <w:szCs w:val="22"/>
            <w:lang w:val="is-IS"/>
          </w:rPr>
          <w:t>Gefðu inndælinguna</w:t>
        </w:r>
      </w:ins>
    </w:p>
    <w:p w14:paraId="7528D8C1" w14:textId="77777777" w:rsidR="005B3386" w:rsidRPr="00183F39" w:rsidRDefault="005B3386" w:rsidP="005B3386">
      <w:pPr>
        <w:tabs>
          <w:tab w:val="left" w:pos="567"/>
        </w:tabs>
        <w:ind w:right="-2"/>
        <w:rPr>
          <w:ins w:id="1548" w:author="만든 이"/>
          <w:lang w:val="is-IS"/>
        </w:rPr>
      </w:pPr>
    </w:p>
    <w:p w14:paraId="3B104A3E" w14:textId="77777777" w:rsidR="005B3386" w:rsidRPr="00183F39" w:rsidRDefault="005B3386" w:rsidP="005B3386">
      <w:pPr>
        <w:keepNext/>
        <w:tabs>
          <w:tab w:val="left" w:pos="567"/>
        </w:tabs>
        <w:textAlignment w:val="baseline"/>
        <w:rPr>
          <w:ins w:id="1549" w:author="만든 이"/>
          <w:lang w:val="is-IS"/>
        </w:rPr>
      </w:pPr>
      <w:ins w:id="1550" w:author="만든 이">
        <w:r>
          <w:rPr>
            <w:rFonts w:eastAsia="Calibri"/>
            <w:b/>
            <w:szCs w:val="22"/>
            <w:lang w:val="is-IS"/>
          </w:rPr>
          <w:t xml:space="preserve">8. Fjarlægðu lokið (sjá </w:t>
        </w:r>
        <w:r>
          <w:rPr>
            <w:rFonts w:eastAsia="Calibri"/>
            <w:b/>
            <w:i/>
            <w:szCs w:val="22"/>
            <w:lang w:val="is-IS"/>
          </w:rPr>
          <w:t>mynd D</w:t>
        </w:r>
        <w:r>
          <w:rPr>
            <w:rFonts w:eastAsia="Calibri"/>
            <w:b/>
            <w:szCs w:val="22"/>
            <w:lang w:val="is-IS"/>
          </w:rPr>
          <w:t>).</w:t>
        </w:r>
      </w:ins>
    </w:p>
    <w:tbl>
      <w:tblPr>
        <w:tblW w:w="5000" w:type="pct"/>
        <w:tblLayout w:type="fixed"/>
        <w:tblLook w:val="0000" w:firstRow="0" w:lastRow="0" w:firstColumn="0" w:lastColumn="0" w:noHBand="0" w:noVBand="0"/>
      </w:tblPr>
      <w:tblGrid>
        <w:gridCol w:w="5102"/>
        <w:gridCol w:w="3968"/>
      </w:tblGrid>
      <w:tr w:rsidR="005B3386" w14:paraId="25A9B8C3" w14:textId="77777777" w:rsidTr="002672EA">
        <w:trPr>
          <w:ins w:id="1551" w:author="만든 이"/>
        </w:trPr>
        <w:tc>
          <w:tcPr>
            <w:tcW w:w="5102" w:type="dxa"/>
          </w:tcPr>
          <w:p w14:paraId="7AFCF62D" w14:textId="77777777" w:rsidR="005B3386" w:rsidRPr="00403E1B" w:rsidRDefault="005B3386">
            <w:pPr>
              <w:numPr>
                <w:ilvl w:val="0"/>
                <w:numId w:val="80"/>
              </w:numPr>
              <w:tabs>
                <w:tab w:val="left" w:pos="567"/>
                <w:tab w:val="left" w:pos="600"/>
              </w:tabs>
              <w:ind w:left="584" w:hanging="357"/>
              <w:textAlignment w:val="baseline"/>
              <w:rPr>
                <w:ins w:id="1552" w:author="만든 이"/>
                <w:lang w:val="is-IS"/>
              </w:rPr>
              <w:pPrChange w:id="1553" w:author="yeontae.choi(yeontae.choi@celltrion.com)" w:date="2026-04-22T18:33:00Z" w16du:dateUtc="2026-04-22T09:33:00Z">
                <w:pPr>
                  <w:numPr>
                    <w:numId w:val="9"/>
                  </w:numPr>
                  <w:tabs>
                    <w:tab w:val="num" w:pos="0"/>
                    <w:tab w:val="left" w:pos="567"/>
                    <w:tab w:val="left" w:pos="600"/>
                  </w:tabs>
                  <w:ind w:left="580" w:hanging="360"/>
                  <w:textAlignment w:val="baseline"/>
                </w:pPr>
              </w:pPrChange>
            </w:pPr>
            <w:ins w:id="1554" w:author="만든 이">
              <w:r w:rsidRPr="00403E1B">
                <w:rPr>
                  <w:rFonts w:eastAsia="Calibri"/>
                  <w:color w:val="000000"/>
                  <w:szCs w:val="22"/>
                  <w:lang w:val="is-IS"/>
                </w:rPr>
                <w:t>Togaðu lokið beint af og settu það til hliðar.</w:t>
              </w:r>
            </w:ins>
          </w:p>
          <w:p w14:paraId="557D0B64" w14:textId="483167FB" w:rsidR="005B3386" w:rsidRPr="00E62E61" w:rsidRDefault="005B3386" w:rsidP="002672EA">
            <w:pPr>
              <w:keepNext/>
              <w:ind w:leftChars="-50" w:left="-110"/>
              <w:textAlignment w:val="baseline"/>
              <w:rPr>
                <w:ins w:id="1555" w:author="만든 이"/>
                <w:rFonts w:eastAsia="Arial"/>
                <w:b/>
                <w:color w:val="000000"/>
                <w:szCs w:val="22"/>
                <w:lang w:val="is-IS"/>
              </w:rPr>
            </w:pPr>
            <w:ins w:id="1556" w:author="만든 이">
              <w:r w:rsidRPr="00E62E61">
                <w:rPr>
                  <w:rFonts w:eastAsia="Arial"/>
                  <w:b/>
                  <w:bCs/>
                  <w:color w:val="000000"/>
                  <w:szCs w:val="22"/>
                  <w:lang w:val="is-IS"/>
                </w:rPr>
                <w:t>Ekki</w:t>
              </w:r>
              <w:r w:rsidRPr="00E62E61">
                <w:rPr>
                  <w:rFonts w:eastAsia="Arial"/>
                  <w:b/>
                  <w:color w:val="000000"/>
                  <w:szCs w:val="22"/>
                  <w:lang w:val="is-IS"/>
                </w:rPr>
                <w:t xml:space="preserve"> </w:t>
              </w:r>
              <w:r w:rsidRPr="00D31B78">
                <w:rPr>
                  <w:rFonts w:eastAsia="Arial"/>
                  <w:bCs/>
                  <w:color w:val="000000"/>
                  <w:szCs w:val="22"/>
                  <w:lang w:val="is-IS"/>
                </w:rPr>
                <w:t xml:space="preserve">setja lokið </w:t>
              </w:r>
            </w:ins>
            <w:ins w:id="1557" w:author="Lyfjastofnun/IMA-03" w:date="2026-04-09T09:33:00Z" w16du:dateUtc="2026-04-09T09:33:00Z">
              <w:r w:rsidR="00C97A74">
                <w:rPr>
                  <w:rFonts w:eastAsia="Arial"/>
                  <w:bCs/>
                  <w:color w:val="000000"/>
                  <w:szCs w:val="22"/>
                  <w:lang w:val="is-IS"/>
                </w:rPr>
                <w:t xml:space="preserve">aftur </w:t>
              </w:r>
            </w:ins>
            <w:ins w:id="1558" w:author="만든 이">
              <w:r w:rsidRPr="00D31B78">
                <w:rPr>
                  <w:rFonts w:eastAsia="Arial"/>
                  <w:bCs/>
                  <w:color w:val="000000"/>
                  <w:szCs w:val="22"/>
                  <w:lang w:val="is-IS"/>
                </w:rPr>
                <w:t>á pennann.</w:t>
              </w:r>
              <w:r w:rsidRPr="00E62E61">
                <w:rPr>
                  <w:rFonts w:eastAsia="Arial"/>
                  <w:b/>
                  <w:color w:val="000000"/>
                  <w:szCs w:val="22"/>
                  <w:lang w:val="is-IS"/>
                </w:rPr>
                <w:t xml:space="preserve"> </w:t>
              </w:r>
            </w:ins>
          </w:p>
          <w:p w14:paraId="392ADCA9" w14:textId="77777777" w:rsidR="005B3386" w:rsidRPr="00D31B78" w:rsidRDefault="005B3386" w:rsidP="002672EA">
            <w:pPr>
              <w:keepNext/>
              <w:ind w:leftChars="-50" w:left="-110"/>
              <w:textAlignment w:val="baseline"/>
              <w:rPr>
                <w:ins w:id="1559" w:author="만든 이"/>
                <w:rFonts w:eastAsia="Arial"/>
                <w:bCs/>
                <w:color w:val="000000"/>
                <w:szCs w:val="22"/>
                <w:lang w:val="is-IS"/>
              </w:rPr>
            </w:pPr>
            <w:ins w:id="1560" w:author="만든 이">
              <w:r w:rsidRPr="00E62E61">
                <w:rPr>
                  <w:rFonts w:eastAsia="Arial"/>
                  <w:b/>
                  <w:bCs/>
                  <w:color w:val="000000"/>
                  <w:szCs w:val="22"/>
                  <w:lang w:val="is-IS"/>
                </w:rPr>
                <w:t>Ekki</w:t>
              </w:r>
              <w:r w:rsidRPr="00E62E61">
                <w:rPr>
                  <w:rFonts w:eastAsia="Arial"/>
                  <w:b/>
                  <w:color w:val="000000"/>
                  <w:szCs w:val="22"/>
                  <w:lang w:val="is-IS"/>
                </w:rPr>
                <w:t xml:space="preserve"> </w:t>
              </w:r>
              <w:r w:rsidRPr="00D31B78">
                <w:rPr>
                  <w:rFonts w:eastAsia="Arial"/>
                  <w:bCs/>
                  <w:color w:val="000000"/>
                  <w:szCs w:val="22"/>
                  <w:lang w:val="is-IS"/>
                </w:rPr>
                <w:t>fjarlægja lokið fyrr en þú ert tilbúinn/tilbúin til að sprauta.</w:t>
              </w:r>
            </w:ins>
          </w:p>
          <w:p w14:paraId="3C60175C" w14:textId="77777777" w:rsidR="005B3386" w:rsidRDefault="005B3386" w:rsidP="002672EA">
            <w:pPr>
              <w:tabs>
                <w:tab w:val="left" w:pos="567"/>
              </w:tabs>
              <w:ind w:left="-110"/>
              <w:textAlignment w:val="baseline"/>
              <w:rPr>
                <w:ins w:id="1561" w:author="만든 이"/>
                <w:rFonts w:eastAsia="Calibri"/>
                <w:color w:val="000000"/>
                <w:szCs w:val="22"/>
                <w:lang w:val="is-IS"/>
              </w:rPr>
            </w:pPr>
            <w:ins w:id="1562" w:author="만든 이">
              <w:r w:rsidRPr="00403E1B">
                <w:rPr>
                  <w:rFonts w:eastAsia="Calibri"/>
                  <w:b/>
                  <w:color w:val="000000"/>
                  <w:szCs w:val="22"/>
                  <w:lang w:val="is-IS"/>
                </w:rPr>
                <w:t xml:space="preserve">Ekki </w:t>
              </w:r>
              <w:r w:rsidRPr="00403E1B">
                <w:rPr>
                  <w:rFonts w:eastAsia="Calibri"/>
                  <w:color w:val="000000"/>
                  <w:szCs w:val="22"/>
                  <w:lang w:val="is-IS"/>
                </w:rPr>
                <w:t>má snerta nálarhlífina</w:t>
              </w:r>
              <w:r>
                <w:rPr>
                  <w:rFonts w:eastAsia="Calibri"/>
                  <w:color w:val="000000"/>
                  <w:szCs w:val="22"/>
                  <w:lang w:val="is-IS"/>
                </w:rPr>
                <w:t xml:space="preserve">. Það gæti valdið stungumeiðslum. </w:t>
              </w:r>
            </w:ins>
          </w:p>
          <w:p w14:paraId="4D6D07B4" w14:textId="77777777" w:rsidR="005B3386" w:rsidRDefault="005B3386" w:rsidP="002672EA">
            <w:pPr>
              <w:tabs>
                <w:tab w:val="left" w:pos="567"/>
              </w:tabs>
              <w:ind w:left="-110"/>
              <w:textAlignment w:val="baseline"/>
              <w:rPr>
                <w:ins w:id="1563" w:author="만든 이"/>
                <w:i/>
                <w:iCs/>
                <w:lang w:val="is-IS"/>
              </w:rPr>
            </w:pPr>
            <w:ins w:id="1564" w:author="만든 이">
              <w:r w:rsidRPr="00A74DCD">
                <w:rPr>
                  <w:i/>
                  <w:iCs/>
                  <w:lang w:val="is-IS"/>
                </w:rPr>
                <w:t xml:space="preserve">Athugið: Það er eðlilegt </w:t>
              </w:r>
              <w:r w:rsidRPr="00EC721E">
                <w:rPr>
                  <w:i/>
                  <w:iCs/>
                  <w:szCs w:val="22"/>
                  <w:lang w:val="is-IS" w:eastAsia="ko-KR"/>
                </w:rPr>
                <w:t>sjá nokkra dropa</w:t>
              </w:r>
              <w:r w:rsidRPr="00A74DCD">
                <w:rPr>
                  <w:i/>
                  <w:iCs/>
                  <w:lang w:val="is-IS"/>
                </w:rPr>
                <w:t xml:space="preserve"> af vökva</w:t>
              </w:r>
              <w:r>
                <w:rPr>
                  <w:i/>
                  <w:iCs/>
                  <w:lang w:val="is-IS"/>
                </w:rPr>
                <w:t xml:space="preserve"> koma</w:t>
              </w:r>
              <w:r w:rsidRPr="00A74DCD">
                <w:rPr>
                  <w:i/>
                  <w:iCs/>
                  <w:lang w:val="is-IS"/>
                </w:rPr>
                <w:t xml:space="preserve"> </w:t>
              </w:r>
              <w:r w:rsidRPr="00EC721E">
                <w:rPr>
                  <w:i/>
                  <w:iCs/>
                  <w:szCs w:val="22"/>
                  <w:lang w:val="is-IS" w:eastAsia="ko-KR"/>
                </w:rPr>
                <w:t>út úr nálinni þegar lokið er fjarlægt</w:t>
              </w:r>
              <w:r w:rsidRPr="00A74DCD">
                <w:rPr>
                  <w:i/>
                  <w:iCs/>
                  <w:lang w:val="is-IS"/>
                </w:rPr>
                <w:t>.</w:t>
              </w:r>
            </w:ins>
          </w:p>
          <w:p w14:paraId="6ACD51B7" w14:textId="554FEE98" w:rsidR="005B3386" w:rsidRPr="00E62E61" w:rsidRDefault="005B3386">
            <w:pPr>
              <w:numPr>
                <w:ilvl w:val="0"/>
                <w:numId w:val="80"/>
              </w:numPr>
              <w:tabs>
                <w:tab w:val="left" w:pos="567"/>
                <w:tab w:val="left" w:pos="600"/>
              </w:tabs>
              <w:ind w:left="580"/>
              <w:textAlignment w:val="baseline"/>
              <w:rPr>
                <w:ins w:id="1565" w:author="만든 이"/>
                <w:i/>
                <w:iCs/>
                <w:lang w:val="is-IS"/>
              </w:rPr>
              <w:pPrChange w:id="1566" w:author="yeontae.choi(yeontae.choi@celltrion.com)" w:date="2026-04-22T18:33:00Z" w16du:dateUtc="2026-04-22T09:33:00Z">
                <w:pPr>
                  <w:numPr>
                    <w:numId w:val="9"/>
                  </w:numPr>
                  <w:tabs>
                    <w:tab w:val="num" w:pos="0"/>
                    <w:tab w:val="left" w:pos="567"/>
                    <w:tab w:val="left" w:pos="600"/>
                  </w:tabs>
                  <w:ind w:left="580" w:hanging="360"/>
                  <w:textAlignment w:val="baseline"/>
                </w:pPr>
              </w:pPrChange>
            </w:pPr>
            <w:ins w:id="1567" w:author="만든 이">
              <w:r w:rsidRPr="00A00FFC">
                <w:rPr>
                  <w:rFonts w:eastAsia="Calibri"/>
                  <w:color w:val="000000"/>
                  <w:szCs w:val="22"/>
                  <w:lang w:val="is-IS"/>
                </w:rPr>
                <w:t xml:space="preserve">Fargaðu lokinu í ílát fyrir </w:t>
              </w:r>
              <w:del w:id="1568" w:author="Lyfjastofnun/IMA-03" w:date="2026-04-09T09:34:00Z" w16du:dateUtc="2026-04-09T09:34:00Z">
                <w:r w:rsidRPr="00A00FFC" w:rsidDel="00483322">
                  <w:rPr>
                    <w:rFonts w:eastAsia="Calibri"/>
                    <w:color w:val="000000"/>
                    <w:szCs w:val="22"/>
                    <w:lang w:val="is-IS"/>
                  </w:rPr>
                  <w:delText>beitta</w:delText>
                </w:r>
              </w:del>
            </w:ins>
            <w:ins w:id="1569" w:author="Lyfjastofnun/IMA-03" w:date="2026-04-09T09:34:00Z" w16du:dateUtc="2026-04-09T09:34:00Z">
              <w:r w:rsidR="00483322">
                <w:rPr>
                  <w:rFonts w:eastAsia="Calibri"/>
                  <w:color w:val="000000"/>
                  <w:szCs w:val="22"/>
                  <w:lang w:val="is-IS"/>
                </w:rPr>
                <w:t>odd</w:t>
              </w:r>
            </w:ins>
            <w:ins w:id="1570" w:author="Lyfjastofnun/IMA-03" w:date="2026-04-09T09:35:00Z" w16du:dateUtc="2026-04-09T09:35:00Z">
              <w:r w:rsidR="00483322">
                <w:rPr>
                  <w:rFonts w:eastAsia="Calibri"/>
                  <w:color w:val="000000"/>
                  <w:szCs w:val="22"/>
                  <w:lang w:val="is-IS"/>
                </w:rPr>
                <w:t>h</w:t>
              </w:r>
            </w:ins>
            <w:ins w:id="1571" w:author="Lyfjastofnun/IMA-03" w:date="2026-04-09T09:34:00Z" w16du:dateUtc="2026-04-09T09:34:00Z">
              <w:r w:rsidR="00483322">
                <w:rPr>
                  <w:rFonts w:eastAsia="Calibri"/>
                  <w:color w:val="000000"/>
                  <w:szCs w:val="22"/>
                  <w:lang w:val="is-IS"/>
                </w:rPr>
                <w:t>vassa</w:t>
              </w:r>
            </w:ins>
            <w:ins w:id="1572" w:author="만든 이">
              <w:r w:rsidRPr="00A00FFC">
                <w:rPr>
                  <w:rFonts w:eastAsia="Calibri"/>
                  <w:color w:val="000000"/>
                  <w:szCs w:val="22"/>
                  <w:lang w:val="is-IS"/>
                </w:rPr>
                <w:t xml:space="preserve"> hluti (sjá skref 12 og mynd I).</w:t>
              </w:r>
            </w:ins>
          </w:p>
        </w:tc>
        <w:tc>
          <w:tcPr>
            <w:tcW w:w="3968" w:type="dxa"/>
          </w:tcPr>
          <w:p w14:paraId="61C4C4B3" w14:textId="77777777" w:rsidR="005B3386" w:rsidRDefault="005B3386" w:rsidP="002672EA">
            <w:pPr>
              <w:jc w:val="right"/>
              <w:rPr>
                <w:ins w:id="1573" w:author="만든 이"/>
                <w:rFonts w:eastAsia="Calibri"/>
                <w:i/>
                <w:szCs w:val="22"/>
                <w:lang w:val="is-IS"/>
              </w:rPr>
            </w:pPr>
            <w:ins w:id="1574" w:author="만든 이">
              <w:r>
                <w:rPr>
                  <w:noProof/>
                  <w14:ligatures w14:val="standardContextual"/>
                </w:rPr>
                <mc:AlternateContent>
                  <mc:Choice Requires="wps">
                    <w:drawing>
                      <wp:anchor distT="0" distB="0" distL="114300" distR="114300" simplePos="0" relativeHeight="251658242" behindDoc="0" locked="0" layoutInCell="1" allowOverlap="1" wp14:anchorId="17A931B6" wp14:editId="50E4D68D">
                        <wp:simplePos x="0" y="0"/>
                        <wp:positionH relativeFrom="column">
                          <wp:posOffset>1564818</wp:posOffset>
                        </wp:positionH>
                        <wp:positionV relativeFrom="paragraph">
                          <wp:posOffset>722478</wp:posOffset>
                        </wp:positionV>
                        <wp:extent cx="623524" cy="314553"/>
                        <wp:effectExtent l="0" t="0" r="5715" b="9525"/>
                        <wp:wrapNone/>
                        <wp:docPr id="19472211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24" cy="314553"/>
                                </a:xfrm>
                                <a:prstGeom prst="rect">
                                  <a:avLst/>
                                </a:prstGeom>
                                <a:solidFill>
                                  <a:srgbClr val="FFFFFF"/>
                                </a:solidFill>
                                <a:ln w="9525">
                                  <a:noFill/>
                                  <a:miter lim="800000"/>
                                  <a:headEnd/>
                                  <a:tailEnd/>
                                </a:ln>
                              </wps:spPr>
                              <wps:txbx>
                                <w:txbxContent>
                                  <w:p w14:paraId="2F2F9EE7" w14:textId="163582EA" w:rsidR="005B3386" w:rsidRPr="006B5F7C" w:rsidRDefault="005B3386" w:rsidP="005B3386">
                                    <w:pPr>
                                      <w:rPr>
                                        <w:rFonts w:ascii="Arial" w:hAnsi="Arial" w:cs="Arial"/>
                                        <w:sz w:val="20"/>
                                        <w:szCs w:val="16"/>
                                      </w:rPr>
                                    </w:pPr>
                                    <w:r w:rsidRPr="009B0B5A">
                                      <w:rPr>
                                        <w:rFonts w:ascii="Arial" w:hAnsi="Arial" w:cs="Arial"/>
                                        <w:sz w:val="20"/>
                                        <w:szCs w:val="16"/>
                                      </w:rPr>
                                      <w:t>Nála</w:t>
                                    </w:r>
                                    <w:r w:rsidR="00460176">
                                      <w:rPr>
                                        <w:rFonts w:ascii="Arial" w:hAnsi="Arial" w:cs="Arial"/>
                                        <w:sz w:val="20"/>
                                        <w:szCs w:val="16"/>
                                      </w:rPr>
                                      <w:t>r</w:t>
                                    </w:r>
                                    <w:r w:rsidRPr="009B0B5A">
                                      <w:rPr>
                                        <w:rFonts w:ascii="Arial" w:hAnsi="Arial" w:cs="Arial"/>
                                        <w:sz w:val="20"/>
                                        <w:szCs w:val="16"/>
                                      </w:rPr>
                                      <w:t>hlíf</w:t>
                                    </w:r>
                                  </w:p>
                                </w:txbxContent>
                              </wps:txbx>
                              <wps:bodyPr rot="0" vert="horz" wrap="square" lIns="0" tIns="0" rIns="0" bIns="0" anchor="t" anchorCtr="0">
                                <a:noAutofit/>
                              </wps:bodyPr>
                            </wps:wsp>
                          </a:graphicData>
                        </a:graphic>
                        <wp14:sizeRelV relativeFrom="margin">
                          <wp14:pctHeight>0</wp14:pctHeight>
                        </wp14:sizeRelV>
                      </wp:anchor>
                    </w:drawing>
                  </mc:Choice>
                  <mc:Fallback>
                    <w:pict>
                      <v:shape w14:anchorId="17A931B6" id="文本框 2" o:spid="_x0000_s1038" type="#_x0000_t202" style="position:absolute;left:0;text-align:left;margin-left:123.2pt;margin-top:56.9pt;width:49.1pt;height:24.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" stroked="f">
                        <v:textbox inset="0,0,0,0">
                          <w:txbxContent>
                            <w:p w14:paraId="2F2F9EE7" w14:textId="163582EA" w:rsidR="005B3386" w:rsidRPr="006B5F7C" w:rsidRDefault="005B3386" w:rsidP="005B3386">
                              <w:pPr>
                                <w:rPr>
                                  <w:rFonts w:ascii="Arial" w:hAnsi="Arial" w:cs="Arial"/>
                                  <w:sz w:val="20"/>
                                  <w:szCs w:val="16"/>
                                </w:rPr>
                              </w:pPr>
                              <w:proofErr w:type="spellStart"/>
                              <w:r w:rsidRPr="009B0B5A">
                                <w:rPr>
                                  <w:rFonts w:ascii="Arial" w:hAnsi="Arial" w:cs="Arial"/>
                                  <w:sz w:val="20"/>
                                  <w:szCs w:val="16"/>
                                </w:rPr>
                                <w:t>Nála</w:t>
                              </w:r>
                              <w:r w:rsidR="00460176">
                                <w:rPr>
                                  <w:rFonts w:ascii="Arial" w:hAnsi="Arial" w:cs="Arial"/>
                                  <w:sz w:val="20"/>
                                  <w:szCs w:val="16"/>
                                </w:rPr>
                                <w:t>r</w:t>
                              </w:r>
                              <w:r w:rsidRPr="009B0B5A">
                                <w:rPr>
                                  <w:rFonts w:ascii="Arial" w:hAnsi="Arial" w:cs="Arial"/>
                                  <w:sz w:val="20"/>
                                  <w:szCs w:val="16"/>
                                </w:rPr>
                                <w:t>hlíf</w:t>
                              </w:r>
                              <w:proofErr w:type="spellEnd"/>
                            </w:p>
                          </w:txbxContent>
                        </v:textbox>
                      </v:shape>
                    </w:pict>
                  </mc:Fallback>
                </mc:AlternateContent>
              </w:r>
              <w:r w:rsidRPr="00F915EE">
                <w:rPr>
                  <w:rFonts w:ascii="Arial" w:hAnsi="Arial" w:cs="Arial"/>
                  <w:b/>
                  <w:noProof/>
                  <w:spacing w:val="-1"/>
                </w:rPr>
                <w:drawing>
                  <wp:inline distT="0" distB="0" distL="0" distR="0" wp14:anchorId="7607CB57" wp14:editId="2410CCEE">
                    <wp:extent cx="1649730" cy="2038985"/>
                    <wp:effectExtent l="0" t="0" r="7620" b="0"/>
                    <wp:docPr id="1553914154" name="Picture 1553914154" descr="스케치,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14154" name="Picture 1553914154" descr="스케치, 디자인이(가) 표시된 사진&#10;&#10;AI 생성 콘텐츠는 정확하지 않을 수 있습니다."/>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49730" cy="2038985"/>
                            </a:xfrm>
                            <a:prstGeom prst="rect">
                              <a:avLst/>
                            </a:prstGeom>
                            <a:noFill/>
                          </pic:spPr>
                        </pic:pic>
                      </a:graphicData>
                    </a:graphic>
                  </wp:inline>
                </w:drawing>
              </w:r>
            </w:ins>
          </w:p>
          <w:p w14:paraId="54BB0488" w14:textId="77777777" w:rsidR="005B3386" w:rsidRDefault="005B3386" w:rsidP="002672EA">
            <w:pPr>
              <w:jc w:val="right"/>
              <w:rPr>
                <w:ins w:id="1575" w:author="만든 이"/>
              </w:rPr>
            </w:pPr>
            <w:ins w:id="1576" w:author="만든 이">
              <w:r>
                <w:rPr>
                  <w:rFonts w:eastAsia="Calibri"/>
                  <w:i/>
                  <w:szCs w:val="22"/>
                  <w:lang w:val="is-IS"/>
                </w:rPr>
                <w:t>Mynd D</w:t>
              </w:r>
            </w:ins>
          </w:p>
        </w:tc>
      </w:tr>
    </w:tbl>
    <w:p w14:paraId="7B21E522" w14:textId="77777777" w:rsidR="005B3386" w:rsidRDefault="005B3386" w:rsidP="005B3386">
      <w:pPr>
        <w:tabs>
          <w:tab w:val="left" w:pos="567"/>
        </w:tabs>
        <w:ind w:right="-2"/>
        <w:rPr>
          <w:ins w:id="1577" w:author="만든 이"/>
        </w:rPr>
      </w:pPr>
    </w:p>
    <w:p w14:paraId="5E603074" w14:textId="77777777" w:rsidR="005B3386" w:rsidRPr="00040979" w:rsidRDefault="005B3386" w:rsidP="005B3386">
      <w:pPr>
        <w:keepNext/>
        <w:textAlignment w:val="baseline"/>
        <w:rPr>
          <w:ins w:id="1578" w:author="만든 이"/>
        </w:rPr>
      </w:pPr>
      <w:ins w:id="1579" w:author="만든 이">
        <w:r>
          <w:rPr>
            <w:rFonts w:eastAsia="Calibri"/>
            <w:b/>
            <w:szCs w:val="22"/>
            <w:lang w:val="is-IS"/>
          </w:rPr>
          <w:t>9. Staðsettu lyfjapennann á stungustaðnum (sjá</w:t>
        </w:r>
        <w:r>
          <w:rPr>
            <w:rFonts w:eastAsia="Calibri"/>
            <w:b/>
            <w:i/>
            <w:szCs w:val="22"/>
            <w:lang w:val="is-IS"/>
          </w:rPr>
          <w:t xml:space="preserve"> mynd E</w:t>
        </w:r>
        <w:r>
          <w:rPr>
            <w:rFonts w:eastAsia="Calibri"/>
            <w:b/>
            <w:szCs w:val="22"/>
            <w:lang w:val="is-IS"/>
          </w:rPr>
          <w:t>).</w:t>
        </w:r>
      </w:ins>
    </w:p>
    <w:tbl>
      <w:tblPr>
        <w:tblW w:w="5000" w:type="pct"/>
        <w:tblLayout w:type="fixed"/>
        <w:tblLook w:val="0000" w:firstRow="0" w:lastRow="0" w:firstColumn="0" w:lastColumn="0" w:noHBand="0" w:noVBand="0"/>
      </w:tblPr>
      <w:tblGrid>
        <w:gridCol w:w="5233"/>
        <w:gridCol w:w="3837"/>
      </w:tblGrid>
      <w:tr w:rsidR="005B3386" w14:paraId="4136C7CF" w14:textId="77777777" w:rsidTr="002672EA">
        <w:trPr>
          <w:ins w:id="1580" w:author="만든 이"/>
        </w:trPr>
        <w:tc>
          <w:tcPr>
            <w:tcW w:w="5233" w:type="dxa"/>
          </w:tcPr>
          <w:p w14:paraId="2B2FA995" w14:textId="77777777" w:rsidR="005B3386" w:rsidRPr="00505B68" w:rsidRDefault="005B3386">
            <w:pPr>
              <w:numPr>
                <w:ilvl w:val="0"/>
                <w:numId w:val="81"/>
              </w:numPr>
              <w:tabs>
                <w:tab w:val="left" w:pos="567"/>
              </w:tabs>
              <w:ind w:left="630" w:hanging="403"/>
              <w:textAlignment w:val="baseline"/>
              <w:rPr>
                <w:ins w:id="1581" w:author="만든 이"/>
                <w:lang w:val="sv-SE"/>
              </w:rPr>
              <w:pPrChange w:id="1582" w:author="yeontae.choi(yeontae.choi@celltrion.com)" w:date="2026-04-22T18:33:00Z" w16du:dateUtc="2026-04-22T09:33:00Z">
                <w:pPr>
                  <w:numPr>
                    <w:numId w:val="43"/>
                  </w:numPr>
                  <w:tabs>
                    <w:tab w:val="num" w:pos="0"/>
                    <w:tab w:val="left" w:pos="567"/>
                  </w:tabs>
                  <w:ind w:left="623" w:hanging="403"/>
                  <w:textAlignment w:val="baseline"/>
                </w:pPr>
              </w:pPrChange>
            </w:pPr>
            <w:ins w:id="1583" w:author="만든 이">
              <w:r>
                <w:rPr>
                  <w:rFonts w:eastAsia="Calibri"/>
                  <w:color w:val="000000"/>
                  <w:szCs w:val="22"/>
                  <w:lang w:val="is-IS"/>
                </w:rPr>
                <w:t>Haltu á lyfjapennanum þannig að þú sjáir gluggann.</w:t>
              </w:r>
            </w:ins>
          </w:p>
          <w:p w14:paraId="5E8991FE" w14:textId="77777777" w:rsidR="005B3386" w:rsidRPr="00505B68" w:rsidRDefault="005B3386">
            <w:pPr>
              <w:numPr>
                <w:ilvl w:val="0"/>
                <w:numId w:val="81"/>
              </w:numPr>
              <w:tabs>
                <w:tab w:val="left" w:pos="567"/>
              </w:tabs>
              <w:ind w:left="623" w:hanging="403"/>
              <w:textAlignment w:val="baseline"/>
              <w:rPr>
                <w:ins w:id="1584" w:author="만든 이"/>
                <w:lang w:val="sv-SE"/>
              </w:rPr>
              <w:pPrChange w:id="1585" w:author="yeontae.choi(yeontae.choi@celltrion.com)" w:date="2026-04-22T18:33:00Z" w16du:dateUtc="2026-04-22T09:33:00Z">
                <w:pPr>
                  <w:numPr>
                    <w:numId w:val="43"/>
                  </w:numPr>
                  <w:tabs>
                    <w:tab w:val="num" w:pos="0"/>
                    <w:tab w:val="left" w:pos="567"/>
                  </w:tabs>
                  <w:ind w:left="623" w:hanging="403"/>
                  <w:textAlignment w:val="baseline"/>
                </w:pPr>
              </w:pPrChange>
            </w:pPr>
            <w:ins w:id="1586" w:author="만든 이">
              <w:r>
                <w:rPr>
                  <w:rFonts w:eastAsia="Calibri"/>
                  <w:color w:val="000000"/>
                  <w:szCs w:val="22"/>
                  <w:lang w:val="is-IS"/>
                </w:rPr>
                <w:t>Án þess að klípa eða teygja á húðinni skaltu staðsetja lyfjapennann yfir stungustaðnum við 90 gráðu horn.</w:t>
              </w:r>
            </w:ins>
          </w:p>
        </w:tc>
        <w:tc>
          <w:tcPr>
            <w:tcW w:w="3837" w:type="dxa"/>
          </w:tcPr>
          <w:p w14:paraId="5EB2A772" w14:textId="77777777" w:rsidR="005B3386" w:rsidRDefault="005B3386" w:rsidP="002672EA">
            <w:pPr>
              <w:jc w:val="right"/>
              <w:rPr>
                <w:ins w:id="1587" w:author="만든 이"/>
                <w:rFonts w:eastAsia="Calibri"/>
                <w:i/>
                <w:szCs w:val="22"/>
                <w:lang w:val="is-IS"/>
              </w:rPr>
            </w:pPr>
            <w:ins w:id="1588" w:author="만든 이">
              <w:r w:rsidRPr="00251CD5">
                <w:rPr>
                  <w:rFonts w:ascii="Arial" w:hAnsi="Arial"/>
                  <w:i/>
                  <w:noProof/>
                  <w:sz w:val="20"/>
                  <w:lang w:val="en-CA"/>
                </w:rPr>
                <w:drawing>
                  <wp:inline distT="0" distB="0" distL="0" distR="0" wp14:anchorId="339297E9" wp14:editId="19DA8A22">
                    <wp:extent cx="1641623" cy="2020459"/>
                    <wp:effectExtent l="19050" t="19050" r="15875" b="18415"/>
                    <wp:docPr id="1748298729" name="Picture 38" descr="C:\Users\1607060\Desktop\D120\leaflet\Figure수정본\AI\Figu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84106" name="Picture 8" descr="C:\Users\1607060\Desktop\D120\leaflet\Figure수정본\AI\Figure-E.jpg"/>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1647534" cy="2027734"/>
                            </a:xfrm>
                            <a:prstGeom prst="rect">
                              <a:avLst/>
                            </a:prstGeom>
                            <a:noFill/>
                            <a:ln w="9525">
                              <a:solidFill>
                                <a:schemeClr val="tx1"/>
                              </a:solidFill>
                            </a:ln>
                          </pic:spPr>
                        </pic:pic>
                      </a:graphicData>
                    </a:graphic>
                  </wp:inline>
                </w:drawing>
              </w:r>
            </w:ins>
          </w:p>
          <w:p w14:paraId="06CEA905" w14:textId="77777777" w:rsidR="005B3386" w:rsidRDefault="005B3386" w:rsidP="002672EA">
            <w:pPr>
              <w:jc w:val="right"/>
              <w:rPr>
                <w:ins w:id="1589" w:author="만든 이"/>
              </w:rPr>
            </w:pPr>
            <w:ins w:id="1590" w:author="만든 이">
              <w:r>
                <w:rPr>
                  <w:rFonts w:eastAsia="Calibri"/>
                  <w:i/>
                  <w:szCs w:val="22"/>
                  <w:lang w:val="is-IS"/>
                </w:rPr>
                <w:t>Mynd E</w:t>
              </w:r>
            </w:ins>
          </w:p>
        </w:tc>
      </w:tr>
    </w:tbl>
    <w:p w14:paraId="6D9C235E" w14:textId="77777777" w:rsidR="005B3386" w:rsidRDefault="005B3386" w:rsidP="005B3386">
      <w:pPr>
        <w:tabs>
          <w:tab w:val="left" w:pos="567"/>
        </w:tabs>
        <w:ind w:right="-2"/>
        <w:rPr>
          <w:ins w:id="1591" w:author="만든 이"/>
        </w:rPr>
      </w:pPr>
    </w:p>
    <w:p w14:paraId="1A05BED1" w14:textId="77777777" w:rsidR="005B3386" w:rsidRPr="00505B68" w:rsidRDefault="005B3386" w:rsidP="005B3386">
      <w:pPr>
        <w:keepNext/>
        <w:textAlignment w:val="baseline"/>
        <w:rPr>
          <w:ins w:id="1592" w:author="만든 이"/>
          <w:lang w:val="sv-SE"/>
        </w:rPr>
      </w:pPr>
      <w:ins w:id="1593" w:author="만든 이">
        <w:r>
          <w:rPr>
            <w:rFonts w:eastAsia="Calibri"/>
            <w:b/>
            <w:szCs w:val="22"/>
            <w:lang w:val="is-IS"/>
          </w:rPr>
          <w:t xml:space="preserve">10. Byrjaðu inndælinguna (sjá </w:t>
        </w:r>
        <w:r>
          <w:rPr>
            <w:rFonts w:eastAsia="Calibri"/>
            <w:b/>
            <w:i/>
            <w:szCs w:val="22"/>
            <w:lang w:val="is-IS"/>
          </w:rPr>
          <w:t>mynd F</w:t>
        </w:r>
        <w:r>
          <w:rPr>
            <w:rFonts w:eastAsia="Calibri"/>
            <w:b/>
            <w:szCs w:val="22"/>
            <w:lang w:val="is-IS"/>
          </w:rPr>
          <w:t>).</w:t>
        </w:r>
      </w:ins>
    </w:p>
    <w:tbl>
      <w:tblPr>
        <w:tblW w:w="5000" w:type="pct"/>
        <w:tblLayout w:type="fixed"/>
        <w:tblLook w:val="0000" w:firstRow="0" w:lastRow="0" w:firstColumn="0" w:lastColumn="0" w:noHBand="0" w:noVBand="0"/>
      </w:tblPr>
      <w:tblGrid>
        <w:gridCol w:w="5226"/>
        <w:gridCol w:w="3844"/>
      </w:tblGrid>
      <w:tr w:rsidR="005B3386" w14:paraId="33160D52" w14:textId="77777777" w:rsidTr="002672EA">
        <w:trPr>
          <w:trHeight w:val="4202"/>
          <w:ins w:id="1594" w:author="만든 이"/>
        </w:trPr>
        <w:tc>
          <w:tcPr>
            <w:tcW w:w="5226" w:type="dxa"/>
          </w:tcPr>
          <w:p w14:paraId="69762087" w14:textId="77777777" w:rsidR="005B3386" w:rsidRPr="00505B68" w:rsidRDefault="005B3386">
            <w:pPr>
              <w:numPr>
                <w:ilvl w:val="0"/>
                <w:numId w:val="82"/>
              </w:numPr>
              <w:tabs>
                <w:tab w:val="left" w:pos="567"/>
              </w:tabs>
              <w:ind w:left="630" w:hanging="403"/>
              <w:textAlignment w:val="baseline"/>
              <w:rPr>
                <w:ins w:id="1595" w:author="만든 이"/>
                <w:lang w:val="sv-SE"/>
              </w:rPr>
              <w:pPrChange w:id="1596" w:author="yeontae.choi(yeontae.choi@celltrion.com)" w:date="2026-04-22T18:34:00Z" w16du:dateUtc="2026-04-22T09:34:00Z">
                <w:pPr>
                  <w:numPr>
                    <w:numId w:val="26"/>
                  </w:numPr>
                  <w:tabs>
                    <w:tab w:val="num" w:pos="0"/>
                    <w:tab w:val="left" w:pos="567"/>
                  </w:tabs>
                  <w:ind w:left="620" w:hanging="400"/>
                  <w:textAlignment w:val="baseline"/>
                </w:pPr>
              </w:pPrChange>
            </w:pPr>
            <w:ins w:id="1597" w:author="만든 이">
              <w:r>
                <w:rPr>
                  <w:rFonts w:eastAsia="Calibri"/>
                  <w:color w:val="000000"/>
                  <w:szCs w:val="22"/>
                  <w:lang w:val="is-IS"/>
                </w:rPr>
                <w:t xml:space="preserve">Þrýstu lyfjapennanum </w:t>
              </w:r>
              <w:r>
                <w:rPr>
                  <w:rFonts w:eastAsia="Calibri"/>
                  <w:b/>
                  <w:color w:val="000000"/>
                  <w:szCs w:val="22"/>
                  <w:lang w:val="is-IS"/>
                </w:rPr>
                <w:t>þétt</w:t>
              </w:r>
              <w:r>
                <w:rPr>
                  <w:rFonts w:eastAsia="Calibri"/>
                  <w:color w:val="000000"/>
                  <w:szCs w:val="22"/>
                  <w:lang w:val="is-IS"/>
                </w:rPr>
                <w:t xml:space="preserve"> að húðinni.</w:t>
              </w:r>
            </w:ins>
          </w:p>
          <w:p w14:paraId="73CADB9E" w14:textId="03137183" w:rsidR="005B3386" w:rsidRPr="00505B68" w:rsidRDefault="005B3386" w:rsidP="002672EA">
            <w:pPr>
              <w:tabs>
                <w:tab w:val="left" w:pos="567"/>
              </w:tabs>
              <w:textAlignment w:val="baseline"/>
              <w:rPr>
                <w:ins w:id="1598" w:author="만든 이"/>
                <w:lang w:val="sv-SE"/>
              </w:rPr>
            </w:pPr>
            <w:ins w:id="1599" w:author="만든 이">
              <w:r>
                <w:rPr>
                  <w:rFonts w:eastAsia="Calibri"/>
                  <w:i/>
                  <w:color w:val="000000"/>
                  <w:szCs w:val="22"/>
                  <w:lang w:val="is-IS"/>
                </w:rPr>
                <w:t>Athugið: Þegar inndælingin hefst heyrist fyrri</w:t>
              </w:r>
              <w:r>
                <w:rPr>
                  <w:rFonts w:eastAsia="Calibri"/>
                  <w:color w:val="000000"/>
                  <w:szCs w:val="22"/>
                  <w:lang w:val="is-IS"/>
                </w:rPr>
                <w:t xml:space="preserve"> </w:t>
              </w:r>
              <w:r>
                <w:rPr>
                  <w:rFonts w:eastAsia="Calibri"/>
                  <w:i/>
                  <w:color w:val="000000"/>
                  <w:szCs w:val="22"/>
                  <w:lang w:val="is-IS"/>
                </w:rPr>
                <w:t xml:space="preserve">háværi „smellurinn“ og </w:t>
              </w:r>
              <w:r w:rsidRPr="00FE5FE6">
                <w:rPr>
                  <w:rFonts w:eastAsia="Calibri"/>
                  <w:i/>
                  <w:color w:val="000000"/>
                  <w:szCs w:val="22"/>
                  <w:lang w:val="is-IS"/>
                </w:rPr>
                <w:t>fjólublá</w:t>
              </w:r>
            </w:ins>
            <w:ins w:id="1600" w:author="Lyfjastofnun/IMA-03" w:date="2026-04-09T09:37:00Z" w16du:dateUtc="2026-04-09T09:37:00Z">
              <w:r w:rsidR="00D6611D">
                <w:rPr>
                  <w:rFonts w:eastAsia="Calibri"/>
                  <w:i/>
                  <w:color w:val="000000"/>
                  <w:szCs w:val="22"/>
                  <w:lang w:val="is-IS"/>
                </w:rPr>
                <w:t>a</w:t>
              </w:r>
            </w:ins>
            <w:ins w:id="1601" w:author="만든 이">
              <w:del w:id="1602" w:author="Lyfjastofnun/IMA-03" w:date="2026-04-09T09:37:00Z" w16du:dateUtc="2026-04-09T09:37:00Z">
                <w:r w:rsidRPr="00FE5FE6" w:rsidDel="00D6611D">
                  <w:rPr>
                    <w:rFonts w:eastAsia="Calibri"/>
                    <w:i/>
                    <w:color w:val="000000"/>
                    <w:szCs w:val="22"/>
                    <w:lang w:val="is-IS"/>
                  </w:rPr>
                  <w:delText>r</w:delText>
                </w:r>
              </w:del>
              <w:r>
                <w:rPr>
                  <w:rFonts w:eastAsia="Calibri"/>
                  <w:i/>
                  <w:color w:val="000000"/>
                  <w:szCs w:val="22"/>
                  <w:lang w:val="is-IS"/>
                </w:rPr>
                <w:t xml:space="preserve"> stimpilstöngin byrjar að fylla út í gluggann.</w:t>
              </w:r>
            </w:ins>
          </w:p>
          <w:p w14:paraId="485830E9" w14:textId="77777777" w:rsidR="005B3386" w:rsidRPr="00E62E61" w:rsidRDefault="005B3386">
            <w:pPr>
              <w:numPr>
                <w:ilvl w:val="0"/>
                <w:numId w:val="83"/>
              </w:numPr>
              <w:tabs>
                <w:tab w:val="left" w:pos="567"/>
              </w:tabs>
              <w:textAlignment w:val="baseline"/>
              <w:rPr>
                <w:ins w:id="1603" w:author="만든 이"/>
                <w:bCs/>
                <w:lang w:val="sv-SE"/>
              </w:rPr>
              <w:pPrChange w:id="1604" w:author="yeontae.choi(yeontae.choi@celltrion.com)" w:date="2026-04-22T18:34:00Z" w16du:dateUtc="2026-04-22T09:34:00Z">
                <w:pPr>
                  <w:numPr>
                    <w:numId w:val="20"/>
                  </w:numPr>
                  <w:tabs>
                    <w:tab w:val="num" w:pos="0"/>
                    <w:tab w:val="left" w:pos="567"/>
                  </w:tabs>
                  <w:ind w:left="580" w:hanging="360"/>
                  <w:textAlignment w:val="baseline"/>
                </w:pPr>
              </w:pPrChange>
            </w:pPr>
            <w:ins w:id="1605" w:author="만든 이">
              <w:r>
                <w:rPr>
                  <w:rFonts w:eastAsia="Calibri"/>
                  <w:color w:val="000000"/>
                  <w:szCs w:val="22"/>
                  <w:lang w:val="is-IS"/>
                </w:rPr>
                <w:t xml:space="preserve">Haltu lyfjapennanum áfram </w:t>
              </w:r>
              <w:r>
                <w:rPr>
                  <w:rFonts w:eastAsia="Calibri"/>
                  <w:b/>
                  <w:color w:val="000000"/>
                  <w:szCs w:val="22"/>
                  <w:lang w:val="is-IS"/>
                </w:rPr>
                <w:t>þétt</w:t>
              </w:r>
              <w:r>
                <w:rPr>
                  <w:rFonts w:eastAsia="Calibri"/>
                  <w:color w:val="000000"/>
                  <w:szCs w:val="22"/>
                  <w:lang w:val="is-IS"/>
                </w:rPr>
                <w:t xml:space="preserve"> að húðinni og hlustaðu eftir seinna háværa „smellinum“.</w:t>
              </w:r>
              <w:r>
                <w:rPr>
                  <w:rFonts w:eastAsia="Calibri"/>
                  <w:b/>
                  <w:color w:val="000000"/>
                  <w:szCs w:val="22"/>
                  <w:lang w:val="is-IS"/>
                </w:rPr>
                <w:t xml:space="preserve"> </w:t>
              </w:r>
              <w:r w:rsidRPr="00F65CC9">
                <w:rPr>
                  <w:rFonts w:eastAsia="Calibri" w:hint="eastAsia"/>
                  <w:bCs/>
                  <w:color w:val="000000"/>
                  <w:szCs w:val="22"/>
                  <w:lang w:val="is-IS"/>
                </w:rPr>
                <w:t>Þ</w:t>
              </w:r>
              <w:r w:rsidRPr="00F65CC9">
                <w:rPr>
                  <w:rFonts w:eastAsia="Calibri"/>
                  <w:bCs/>
                  <w:color w:val="000000"/>
                  <w:szCs w:val="22"/>
                  <w:lang w:val="is-IS"/>
                </w:rPr>
                <w:t>etta getur tekið allt að 10 sekúndur.</w:t>
              </w:r>
            </w:ins>
          </w:p>
          <w:p w14:paraId="7A5945DD" w14:textId="77777777" w:rsidR="005B3386" w:rsidRPr="00EC721E" w:rsidRDefault="005B3386" w:rsidP="002672EA">
            <w:pPr>
              <w:tabs>
                <w:tab w:val="left" w:pos="567"/>
              </w:tabs>
              <w:textAlignment w:val="baseline"/>
              <w:rPr>
                <w:ins w:id="1606" w:author="만든 이"/>
                <w:i/>
                <w:iCs/>
                <w:lang w:val="sv-SE"/>
              </w:rPr>
            </w:pPr>
            <w:ins w:id="1607" w:author="만든 이">
              <w:r w:rsidRPr="00EC721E">
                <w:rPr>
                  <w:i/>
                  <w:iCs/>
                  <w:lang w:val="sv-SE"/>
                </w:rPr>
                <w:t xml:space="preserve">Athugið: </w:t>
              </w:r>
              <w:r w:rsidRPr="00EC721E">
                <w:rPr>
                  <w:b/>
                  <w:bCs/>
                  <w:i/>
                  <w:iCs/>
                  <w:lang w:val="sv-SE"/>
                </w:rPr>
                <w:t xml:space="preserve">Ekki </w:t>
              </w:r>
              <w:r w:rsidRPr="00EC721E">
                <w:rPr>
                  <w:i/>
                  <w:iCs/>
                  <w:lang w:val="sv-SE"/>
                </w:rPr>
                <w:t>breyta stöðu áfyllta pennans eftir að inndælingin er hafin.</w:t>
              </w:r>
            </w:ins>
          </w:p>
          <w:p w14:paraId="4DDA2CB7" w14:textId="48C81119" w:rsidR="005B3386" w:rsidRPr="00EC721E" w:rsidRDefault="005B3386">
            <w:pPr>
              <w:numPr>
                <w:ilvl w:val="0"/>
                <w:numId w:val="83"/>
              </w:numPr>
              <w:tabs>
                <w:tab w:val="left" w:pos="567"/>
              </w:tabs>
              <w:textAlignment w:val="baseline"/>
              <w:rPr>
                <w:ins w:id="1608" w:author="만든 이"/>
                <w:lang w:val="sv-SE"/>
              </w:rPr>
              <w:pPrChange w:id="1609" w:author="yeontae.choi(yeontae.choi@celltrion.com)" w:date="2026-04-22T18:34:00Z" w16du:dateUtc="2026-04-22T09:34:00Z">
                <w:pPr>
                  <w:numPr>
                    <w:numId w:val="20"/>
                  </w:numPr>
                  <w:tabs>
                    <w:tab w:val="num" w:pos="0"/>
                    <w:tab w:val="left" w:pos="567"/>
                  </w:tabs>
                  <w:ind w:left="580" w:hanging="360"/>
                  <w:textAlignment w:val="baseline"/>
                </w:pPr>
              </w:pPrChange>
            </w:pPr>
            <w:ins w:id="1610" w:author="만든 이">
              <w:r w:rsidRPr="00EC721E">
                <w:rPr>
                  <w:rFonts w:eastAsia="Calibri"/>
                  <w:color w:val="000000"/>
                  <w:szCs w:val="22"/>
                  <w:lang w:val="is-IS"/>
                </w:rPr>
                <w:t xml:space="preserve">Eftir að þú heyrir </w:t>
              </w:r>
              <w:del w:id="1611" w:author="Lyfjastofnun/IMA-03" w:date="2026-04-09T09:39:00Z" w16du:dateUtc="2026-04-09T09:39:00Z">
                <w:r w:rsidRPr="00EC721E" w:rsidDel="005C7AE3">
                  <w:rPr>
                    <w:rFonts w:eastAsia="Calibri"/>
                    <w:color w:val="000000"/>
                    <w:szCs w:val="22"/>
                    <w:lang w:val="is-IS"/>
                  </w:rPr>
                  <w:delText>annan</w:delText>
                </w:r>
              </w:del>
            </w:ins>
            <w:ins w:id="1612" w:author="Lyfjastofnun/IMA-03" w:date="2026-04-09T09:39:00Z" w16du:dateUtc="2026-04-09T09:39:00Z">
              <w:r w:rsidR="005C7AE3">
                <w:rPr>
                  <w:rFonts w:eastAsia="Calibri"/>
                  <w:color w:val="000000"/>
                  <w:szCs w:val="22"/>
                  <w:lang w:val="is-IS"/>
                </w:rPr>
                <w:t>seinni</w:t>
              </w:r>
            </w:ins>
            <w:ins w:id="1613" w:author="만든 이">
              <w:r w:rsidRPr="00EC721E">
                <w:rPr>
                  <w:rFonts w:eastAsia="Calibri"/>
                  <w:color w:val="000000"/>
                  <w:szCs w:val="22"/>
                  <w:lang w:val="is-IS"/>
                </w:rPr>
                <w:t xml:space="preserve"> háværa „smellinn“ skaltu halda áfyllta pennanum </w:t>
              </w:r>
              <w:r w:rsidRPr="00821E56">
                <w:rPr>
                  <w:rFonts w:eastAsia="Calibri"/>
                  <w:b/>
                  <w:bCs/>
                  <w:color w:val="000000"/>
                  <w:szCs w:val="22"/>
                  <w:lang w:val="is-IS"/>
                </w:rPr>
                <w:t>þétt</w:t>
              </w:r>
              <w:r w:rsidRPr="00EC721E">
                <w:rPr>
                  <w:rFonts w:eastAsia="Calibri"/>
                  <w:color w:val="000000"/>
                  <w:szCs w:val="22"/>
                  <w:lang w:val="is-IS"/>
                </w:rPr>
                <w:t xml:space="preserve"> upp að húðinni og </w:t>
              </w:r>
              <w:r w:rsidRPr="00284EA9">
                <w:rPr>
                  <w:rFonts w:eastAsia="Calibri"/>
                  <w:b/>
                  <w:bCs/>
                  <w:color w:val="000000"/>
                  <w:szCs w:val="22"/>
                  <w:lang w:val="is-IS"/>
                </w:rPr>
                <w:t>telja hægt upp að 5</w:t>
              </w:r>
              <w:r w:rsidRPr="00EC721E">
                <w:rPr>
                  <w:rFonts w:eastAsia="Calibri"/>
                  <w:color w:val="000000"/>
                  <w:szCs w:val="22"/>
                  <w:lang w:val="is-IS"/>
                </w:rPr>
                <w:t xml:space="preserve"> til að tryggja að þú sprautir </w:t>
              </w:r>
              <w:del w:id="1614" w:author="Lyfjastofnun/IMA-03" w:date="2026-04-09T09:39:00Z" w16du:dateUtc="2026-04-09T09:39:00Z">
                <w:r w:rsidRPr="00EC721E" w:rsidDel="005C7AE3">
                  <w:rPr>
                    <w:rFonts w:eastAsia="Calibri"/>
                    <w:color w:val="000000"/>
                    <w:szCs w:val="22"/>
                    <w:lang w:val="is-IS"/>
                  </w:rPr>
                  <w:delText>fullum</w:delText>
                </w:r>
              </w:del>
            </w:ins>
            <w:ins w:id="1615" w:author="Lyfjastofnun/IMA-03" w:date="2026-04-09T09:39:00Z" w16du:dateUtc="2026-04-09T09:39:00Z">
              <w:r w:rsidR="005C7AE3">
                <w:rPr>
                  <w:rFonts w:eastAsia="Calibri"/>
                  <w:color w:val="000000"/>
                  <w:szCs w:val="22"/>
                  <w:lang w:val="is-IS"/>
                </w:rPr>
                <w:t>öllum</w:t>
              </w:r>
            </w:ins>
            <w:ins w:id="1616" w:author="만든 이">
              <w:r w:rsidRPr="00EC721E">
                <w:rPr>
                  <w:rFonts w:eastAsia="Calibri"/>
                  <w:color w:val="000000"/>
                  <w:szCs w:val="22"/>
                  <w:lang w:val="is-IS"/>
                </w:rPr>
                <w:t xml:space="preserve"> skammti</w:t>
              </w:r>
            </w:ins>
            <w:ins w:id="1617" w:author="Lyfjastofnun/IMA-03" w:date="2026-04-09T09:39:00Z" w16du:dateUtc="2026-04-09T09:39:00Z">
              <w:r w:rsidR="005C7AE3">
                <w:rPr>
                  <w:rFonts w:eastAsia="Calibri"/>
                  <w:color w:val="000000"/>
                  <w:szCs w:val="22"/>
                  <w:lang w:val="is-IS"/>
                </w:rPr>
                <w:t>num</w:t>
              </w:r>
            </w:ins>
            <w:ins w:id="1618" w:author="만든 이">
              <w:r w:rsidRPr="00EC721E">
                <w:rPr>
                  <w:rFonts w:eastAsia="Calibri"/>
                  <w:color w:val="000000"/>
                  <w:szCs w:val="22"/>
                  <w:lang w:val="is-IS"/>
                </w:rPr>
                <w:t>.</w:t>
              </w:r>
            </w:ins>
          </w:p>
        </w:tc>
        <w:tc>
          <w:tcPr>
            <w:tcW w:w="3844" w:type="dxa"/>
          </w:tcPr>
          <w:p w14:paraId="45F24504" w14:textId="77777777" w:rsidR="005B3386" w:rsidRDefault="005B3386" w:rsidP="002672EA">
            <w:pPr>
              <w:jc w:val="right"/>
              <w:outlineLvl w:val="0"/>
              <w:rPr>
                <w:ins w:id="1619" w:author="만든 이"/>
                <w:i/>
                <w:szCs w:val="22"/>
                <w:lang w:eastAsia="ko-KR"/>
              </w:rPr>
            </w:pPr>
            <w:ins w:id="1620" w:author="만든 이">
              <w:r>
                <w:rPr>
                  <w:i/>
                  <w:noProof/>
                  <w:szCs w:val="22"/>
                  <w:lang w:eastAsia="ko-KR"/>
                  <w14:ligatures w14:val="standardContextual"/>
                </w:rPr>
                <mc:AlternateContent>
                  <mc:Choice Requires="wpg">
                    <w:drawing>
                      <wp:anchor distT="0" distB="0" distL="114300" distR="114300" simplePos="0" relativeHeight="251658243" behindDoc="0" locked="0" layoutInCell="1" allowOverlap="1" wp14:anchorId="6FF1EE93" wp14:editId="572F05B2">
                        <wp:simplePos x="0" y="0"/>
                        <wp:positionH relativeFrom="column">
                          <wp:posOffset>761473</wp:posOffset>
                        </wp:positionH>
                        <wp:positionV relativeFrom="paragraph">
                          <wp:posOffset>18667</wp:posOffset>
                        </wp:positionV>
                        <wp:extent cx="1475269" cy="4247202"/>
                        <wp:effectExtent l="0" t="0" r="10795" b="1270"/>
                        <wp:wrapNone/>
                        <wp:docPr id="795872043" name="组合 4"/>
                        <wp:cNvGraphicFramePr/>
                        <a:graphic xmlns:a="http://schemas.openxmlformats.org/drawingml/2006/main">
                          <a:graphicData uri="http://schemas.microsoft.com/office/word/2010/wordprocessingGroup">
                            <wpg:wgp>
                              <wpg:cNvGrpSpPr/>
                              <wpg:grpSpPr>
                                <a:xfrm>
                                  <a:off x="0" y="0"/>
                                  <a:ext cx="1475269" cy="4247202"/>
                                  <a:chOff x="6824" y="0"/>
                                  <a:chExt cx="1475850" cy="4247830"/>
                                </a:xfrm>
                              </wpg:grpSpPr>
                              <wps:wsp>
                                <wps:cNvPr id="2065880649" name="文本框 2"/>
                                <wps:cNvSpPr txBox="1">
                                  <a:spLocks noChangeArrowheads="1"/>
                                </wps:cNvSpPr>
                                <wps:spPr bwMode="auto">
                                  <a:xfrm>
                                    <a:off x="13648" y="0"/>
                                    <a:ext cx="1448555" cy="235390"/>
                                  </a:xfrm>
                                  <a:prstGeom prst="rect">
                                    <a:avLst/>
                                  </a:prstGeom>
                                  <a:noFill/>
                                  <a:ln w="9525">
                                    <a:noFill/>
                                    <a:miter lim="800000"/>
                                    <a:headEnd/>
                                    <a:tailEnd/>
                                  </a:ln>
                                </wps:spPr>
                                <wps:txbx>
                                  <w:txbxContent>
                                    <w:p w14:paraId="19BFB3D2" w14:textId="77777777" w:rsidR="005B3386" w:rsidRPr="00EC721E" w:rsidRDefault="005B3386" w:rsidP="005B3386">
                                      <w:pPr>
                                        <w:jc w:val="center"/>
                                        <w:rPr>
                                          <w:rFonts w:ascii="Arial" w:hAnsi="Arial" w:cs="Arial"/>
                                          <w:color w:val="FFFFFF" w:themeColor="background1"/>
                                          <w:szCs w:val="20"/>
                                        </w:rPr>
                                      </w:pPr>
                                      <w:r w:rsidRPr="00EC721E">
                                        <w:rPr>
                                          <w:rFonts w:ascii="Arial" w:hAnsi="Arial" w:cs="Arial"/>
                                          <w:color w:val="FFFFFF" w:themeColor="background1"/>
                                          <w:szCs w:val="20"/>
                                        </w:rPr>
                                        <w:t>Upphaf inndælingar</w:t>
                                      </w:r>
                                      <w:r w:rsidRPr="00EC721E" w:rsidDel="0004476F">
                                        <w:rPr>
                                          <w:rFonts w:ascii="Arial" w:hAnsi="Arial" w:cs="Arial"/>
                                          <w:color w:val="FFFFFF" w:themeColor="background1"/>
                                          <w:szCs w:val="20"/>
                                        </w:rPr>
                                        <w:t xml:space="preserve"> </w:t>
                                      </w:r>
                                    </w:p>
                                  </w:txbxContent>
                                </wps:txbx>
                                <wps:bodyPr rot="0" vert="horz" wrap="square" lIns="0" tIns="0" rIns="0" bIns="0" anchor="t" anchorCtr="0">
                                  <a:noAutofit/>
                                </wps:bodyPr>
                              </wps:wsp>
                              <wps:wsp>
                                <wps:cNvPr id="236806922" name="文本框 2"/>
                                <wps:cNvSpPr txBox="1">
                                  <a:spLocks noChangeArrowheads="1"/>
                                </wps:cNvSpPr>
                                <wps:spPr bwMode="auto">
                                  <a:xfrm>
                                    <a:off x="6824" y="586854"/>
                                    <a:ext cx="633743" cy="172753"/>
                                  </a:xfrm>
                                  <a:prstGeom prst="rect">
                                    <a:avLst/>
                                  </a:prstGeom>
                                  <a:noFill/>
                                  <a:ln w="9525">
                                    <a:noFill/>
                                    <a:miter lim="800000"/>
                                    <a:headEnd/>
                                    <a:tailEnd/>
                                  </a:ln>
                                </wps:spPr>
                                <wps:txbx>
                                  <w:txbxContent>
                                    <w:p w14:paraId="54E073C3" w14:textId="2CC5100B" w:rsidR="005B3386" w:rsidRPr="00534416" w:rsidRDefault="005B3386" w:rsidP="005B3386">
                                      <w:pPr>
                                        <w:jc w:val="center"/>
                                        <w:rPr>
                                          <w:rFonts w:ascii="Arial" w:hAnsi="Arial" w:cs="Arial"/>
                                          <w:color w:val="FFFFFF" w:themeColor="background1"/>
                                          <w:sz w:val="16"/>
                                          <w:szCs w:val="12"/>
                                        </w:rPr>
                                      </w:pPr>
                                      <w:r w:rsidRPr="00727D67">
                                        <w:rPr>
                                          <w:rFonts w:ascii="Arial" w:hAnsi="Arial" w:cs="Arial"/>
                                          <w:color w:val="FFFFFF" w:themeColor="background1"/>
                                          <w:sz w:val="16"/>
                                          <w:szCs w:val="12"/>
                                        </w:rPr>
                                        <w:t>Fyr</w:t>
                                      </w:r>
                                      <w:r w:rsidR="005C7AE3">
                                        <w:rPr>
                                          <w:rFonts w:ascii="Arial" w:hAnsi="Arial" w:cs="Arial"/>
                                          <w:color w:val="FFFFFF" w:themeColor="background1"/>
                                          <w:sz w:val="16"/>
                                          <w:szCs w:val="12"/>
                                        </w:rPr>
                                        <w:t>ri</w:t>
                                      </w:r>
                                    </w:p>
                                  </w:txbxContent>
                                </wps:txbx>
                                <wps:bodyPr rot="0" vert="horz" wrap="square" lIns="0" tIns="0" rIns="0" bIns="0" anchor="t" anchorCtr="0">
                                  <a:noAutofit/>
                                </wps:bodyPr>
                              </wps:wsp>
                              <wps:wsp>
                                <wps:cNvPr id="534959805" name="文本框 2"/>
                                <wps:cNvSpPr txBox="1">
                                  <a:spLocks noChangeArrowheads="1"/>
                                </wps:cNvSpPr>
                                <wps:spPr bwMode="auto">
                                  <a:xfrm>
                                    <a:off x="9530" y="764144"/>
                                    <a:ext cx="633743" cy="172753"/>
                                  </a:xfrm>
                                  <a:prstGeom prst="rect">
                                    <a:avLst/>
                                  </a:prstGeom>
                                  <a:noFill/>
                                  <a:ln w="9525">
                                    <a:noFill/>
                                    <a:miter lim="800000"/>
                                    <a:headEnd/>
                                    <a:tailEnd/>
                                  </a:ln>
                                </wps:spPr>
                                <wps:txbx>
                                  <w:txbxContent>
                                    <w:p w14:paraId="5EB29494" w14:textId="77777777" w:rsidR="005B3386" w:rsidRPr="00EC721E" w:rsidRDefault="005B3386" w:rsidP="005B3386">
                                      <w:pPr>
                                        <w:jc w:val="center"/>
                                        <w:rPr>
                                          <w:rFonts w:ascii="Arial" w:hAnsi="Arial" w:cs="Arial"/>
                                          <w:color w:val="FFFFFF" w:themeColor="background1"/>
                                          <w:sz w:val="12"/>
                                          <w:szCs w:val="8"/>
                                        </w:rPr>
                                      </w:pPr>
                                      <w:r w:rsidRPr="00EC721E">
                                        <w:rPr>
                                          <w:rFonts w:ascii="Arial" w:hAnsi="Arial" w:cs="Arial"/>
                                          <w:color w:val="FFFFFF" w:themeColor="background1"/>
                                          <w:sz w:val="12"/>
                                          <w:szCs w:val="8"/>
                                        </w:rPr>
                                        <w:t>Smellur</w:t>
                                      </w:r>
                                      <w:r w:rsidRPr="00EC721E" w:rsidDel="00577AD2">
                                        <w:rPr>
                                          <w:rFonts w:ascii="Arial" w:hAnsi="Arial" w:cs="Arial"/>
                                          <w:color w:val="FFFFFF" w:themeColor="background1"/>
                                          <w:sz w:val="12"/>
                                          <w:szCs w:val="8"/>
                                        </w:rPr>
                                        <w:t xml:space="preserve"> </w:t>
                                      </w:r>
                                    </w:p>
                                  </w:txbxContent>
                                </wps:txbx>
                                <wps:bodyPr rot="0" vert="horz" wrap="square" lIns="0" tIns="0" rIns="0" bIns="0" anchor="t" anchorCtr="0">
                                  <a:noAutofit/>
                                </wps:bodyPr>
                              </wps:wsp>
                              <wps:wsp>
                                <wps:cNvPr id="1013018575" name="文本框 2"/>
                                <wps:cNvSpPr txBox="1">
                                  <a:spLocks noChangeArrowheads="1"/>
                                </wps:cNvSpPr>
                                <wps:spPr bwMode="auto">
                                  <a:xfrm>
                                    <a:off x="34119" y="1448465"/>
                                    <a:ext cx="1448555" cy="235390"/>
                                  </a:xfrm>
                                  <a:prstGeom prst="rect">
                                    <a:avLst/>
                                  </a:prstGeom>
                                  <a:noFill/>
                                  <a:ln w="9525">
                                    <a:noFill/>
                                    <a:miter lim="800000"/>
                                    <a:headEnd/>
                                    <a:tailEnd/>
                                  </a:ln>
                                </wps:spPr>
                                <wps:txbx>
                                  <w:txbxContent>
                                    <w:p w14:paraId="4ABD4450" w14:textId="77777777" w:rsidR="005B3386" w:rsidRPr="00EC721E" w:rsidRDefault="005B3386" w:rsidP="005B3386">
                                      <w:pPr>
                                        <w:jc w:val="center"/>
                                        <w:rPr>
                                          <w:rFonts w:ascii="Arial" w:hAnsi="Arial" w:cs="Arial"/>
                                          <w:color w:val="FFFFFF" w:themeColor="background1"/>
                                          <w:szCs w:val="20"/>
                                        </w:rPr>
                                      </w:pPr>
                                      <w:r w:rsidRPr="00EC721E">
                                        <w:rPr>
                                          <w:rFonts w:ascii="Arial" w:hAnsi="Arial" w:cs="Arial"/>
                                          <w:color w:val="FFFFFF" w:themeColor="background1"/>
                                          <w:szCs w:val="20"/>
                                        </w:rPr>
                                        <w:t>Inndæling er í gangi</w:t>
                                      </w:r>
                                    </w:p>
                                  </w:txbxContent>
                                </wps:txbx>
                                <wps:bodyPr rot="0" vert="horz" wrap="square" lIns="0" tIns="0" rIns="0" bIns="0" anchor="t" anchorCtr="0">
                                  <a:noAutofit/>
                                </wps:bodyPr>
                              </wps:wsp>
                              <wps:wsp>
                                <wps:cNvPr id="1292510915" name="文本框 2"/>
                                <wps:cNvSpPr txBox="1">
                                  <a:spLocks noChangeArrowheads="1"/>
                                </wps:cNvSpPr>
                                <wps:spPr bwMode="auto">
                                  <a:xfrm>
                                    <a:off x="18413" y="2027336"/>
                                    <a:ext cx="633743" cy="172753"/>
                                  </a:xfrm>
                                  <a:prstGeom prst="rect">
                                    <a:avLst/>
                                  </a:prstGeom>
                                  <a:noFill/>
                                  <a:ln w="9525">
                                    <a:noFill/>
                                    <a:miter lim="800000"/>
                                    <a:headEnd/>
                                    <a:tailEnd/>
                                  </a:ln>
                                </wps:spPr>
                                <wps:txbx>
                                  <w:txbxContent>
                                    <w:p w14:paraId="4806FA41" w14:textId="2E17E57A" w:rsidR="005B3386" w:rsidRPr="00534416" w:rsidRDefault="005C7AE3" w:rsidP="005B3386">
                                      <w:pPr>
                                        <w:jc w:val="center"/>
                                        <w:rPr>
                                          <w:rFonts w:ascii="Arial" w:hAnsi="Arial" w:cs="Arial"/>
                                          <w:color w:val="FFFFFF" w:themeColor="background1"/>
                                          <w:sz w:val="16"/>
                                          <w:szCs w:val="12"/>
                                        </w:rPr>
                                      </w:pPr>
                                      <w:r>
                                        <w:rPr>
                                          <w:rFonts w:ascii="Arial" w:hAnsi="Arial" w:cs="Arial"/>
                                          <w:color w:val="FFFFFF" w:themeColor="background1"/>
                                          <w:sz w:val="16"/>
                                          <w:szCs w:val="12"/>
                                        </w:rPr>
                                        <w:t>Seinni</w:t>
                                      </w:r>
                                    </w:p>
                                  </w:txbxContent>
                                </wps:txbx>
                                <wps:bodyPr rot="0" vert="horz" wrap="square" lIns="0" tIns="0" rIns="0" bIns="0" anchor="t" anchorCtr="0">
                                  <a:noAutofit/>
                                </wps:bodyPr>
                              </wps:wsp>
                              <wps:wsp>
                                <wps:cNvPr id="302640750" name="文本框 2"/>
                                <wps:cNvSpPr txBox="1">
                                  <a:spLocks noChangeArrowheads="1"/>
                                </wps:cNvSpPr>
                                <wps:spPr bwMode="auto">
                                  <a:xfrm>
                                    <a:off x="27942" y="2206686"/>
                                    <a:ext cx="633743" cy="172753"/>
                                  </a:xfrm>
                                  <a:prstGeom prst="rect">
                                    <a:avLst/>
                                  </a:prstGeom>
                                  <a:noFill/>
                                  <a:ln w="9525">
                                    <a:noFill/>
                                    <a:miter lim="800000"/>
                                    <a:headEnd/>
                                    <a:tailEnd/>
                                  </a:ln>
                                </wps:spPr>
                                <wps:txbx>
                                  <w:txbxContent>
                                    <w:p w14:paraId="07DA6C88" w14:textId="77777777" w:rsidR="005B3386" w:rsidRPr="00EC721E" w:rsidRDefault="005B3386" w:rsidP="005B3386">
                                      <w:pPr>
                                        <w:jc w:val="center"/>
                                        <w:rPr>
                                          <w:rFonts w:ascii="Arial" w:hAnsi="Arial" w:cs="Arial"/>
                                          <w:color w:val="FFFFFF" w:themeColor="background1"/>
                                          <w:sz w:val="12"/>
                                          <w:szCs w:val="8"/>
                                        </w:rPr>
                                      </w:pPr>
                                      <w:r w:rsidRPr="00DB64F0">
                                        <w:rPr>
                                          <w:rFonts w:ascii="Arial" w:hAnsi="Arial" w:cs="Arial"/>
                                          <w:color w:val="FFFFFF" w:themeColor="background1"/>
                                          <w:sz w:val="12"/>
                                          <w:szCs w:val="8"/>
                                        </w:rPr>
                                        <w:t>Smellur</w:t>
                                      </w:r>
                                      <w:r w:rsidRPr="00DB64F0" w:rsidDel="00577AD2">
                                        <w:rPr>
                                          <w:rFonts w:ascii="Arial" w:hAnsi="Arial" w:cs="Arial"/>
                                          <w:color w:val="FFFFFF" w:themeColor="background1"/>
                                          <w:sz w:val="12"/>
                                          <w:szCs w:val="8"/>
                                        </w:rPr>
                                        <w:t xml:space="preserve"> </w:t>
                                      </w:r>
                                    </w:p>
                                  </w:txbxContent>
                                </wps:txbx>
                                <wps:bodyPr rot="0" vert="horz" wrap="square" lIns="0" tIns="0" rIns="0" bIns="0" anchor="t" anchorCtr="0">
                                  <a:noAutofit/>
                                </wps:bodyPr>
                              </wps:wsp>
                              <wps:wsp>
                                <wps:cNvPr id="1671047008" name="文本框 2"/>
                                <wps:cNvSpPr txBox="1">
                                  <a:spLocks noChangeArrowheads="1"/>
                                </wps:cNvSpPr>
                                <wps:spPr bwMode="auto">
                                  <a:xfrm>
                                    <a:off x="1084997" y="1802148"/>
                                    <a:ext cx="291893" cy="303807"/>
                                  </a:xfrm>
                                  <a:prstGeom prst="rect">
                                    <a:avLst/>
                                  </a:prstGeom>
                                  <a:noFill/>
                                  <a:ln w="9525">
                                    <a:noFill/>
                                    <a:miter lim="800000"/>
                                    <a:headEnd/>
                                    <a:tailEnd/>
                                  </a:ln>
                                </wps:spPr>
                                <wps:txbx>
                                  <w:txbxContent>
                                    <w:p w14:paraId="5E26AE21" w14:textId="77777777" w:rsidR="005B3386" w:rsidRPr="00534416" w:rsidRDefault="005B3386" w:rsidP="005B3386">
                                      <w:pPr>
                                        <w:spacing w:line="192" w:lineRule="auto"/>
                                        <w:jc w:val="center"/>
                                        <w:rPr>
                                          <w:rFonts w:ascii="Arial" w:hAnsi="Arial" w:cs="Arial"/>
                                          <w:color w:val="000000" w:themeColor="text1"/>
                                          <w:sz w:val="16"/>
                                          <w:szCs w:val="12"/>
                                        </w:rPr>
                                      </w:pPr>
                                      <w:r w:rsidRPr="00EC721E">
                                        <w:rPr>
                                          <w:rFonts w:ascii="Arial" w:hAnsi="Arial" w:cs="Arial"/>
                                          <w:b/>
                                          <w:bCs/>
                                          <w:color w:val="000000" w:themeColor="text1"/>
                                          <w:sz w:val="16"/>
                                          <w:szCs w:val="12"/>
                                        </w:rPr>
                                        <w:t>10</w:t>
                                      </w:r>
                                      <w:r w:rsidRPr="00423CE9">
                                        <w:rPr>
                                          <w:rFonts w:ascii="Arial" w:hAnsi="Arial" w:cs="Arial"/>
                                          <w:color w:val="000000" w:themeColor="text1"/>
                                          <w:sz w:val="16"/>
                                          <w:szCs w:val="12"/>
                                        </w:rPr>
                                        <w:t xml:space="preserve"> sek</w:t>
                                      </w:r>
                                    </w:p>
                                  </w:txbxContent>
                                </wps:txbx>
                                <wps:bodyPr rot="0" vert="horz" wrap="square" lIns="0" tIns="0" rIns="0" bIns="0" anchor="t" anchorCtr="0">
                                  <a:noAutofit/>
                                </wps:bodyPr>
                              </wps:wsp>
                              <wps:wsp>
                                <wps:cNvPr id="65358948" name="文本框 2"/>
                                <wps:cNvSpPr txBox="1">
                                  <a:spLocks noChangeArrowheads="1"/>
                                </wps:cNvSpPr>
                                <wps:spPr bwMode="auto">
                                  <a:xfrm>
                                    <a:off x="1114351" y="3009975"/>
                                    <a:ext cx="247216" cy="303807"/>
                                  </a:xfrm>
                                  <a:prstGeom prst="rect">
                                    <a:avLst/>
                                  </a:prstGeom>
                                  <a:noFill/>
                                  <a:ln w="9525">
                                    <a:noFill/>
                                    <a:miter lim="800000"/>
                                    <a:headEnd/>
                                    <a:tailEnd/>
                                  </a:ln>
                                </wps:spPr>
                                <wps:txbx>
                                  <w:txbxContent>
                                    <w:p w14:paraId="61189981" w14:textId="77777777" w:rsidR="005B3386" w:rsidRPr="00534416" w:rsidRDefault="005B3386" w:rsidP="005B3386">
                                      <w:pPr>
                                        <w:spacing w:line="192" w:lineRule="auto"/>
                                        <w:jc w:val="center"/>
                                        <w:rPr>
                                          <w:rFonts w:ascii="Arial" w:hAnsi="Arial" w:cs="Arial"/>
                                          <w:color w:val="000000" w:themeColor="text1"/>
                                          <w:sz w:val="16"/>
                                          <w:szCs w:val="12"/>
                                        </w:rPr>
                                      </w:pPr>
                                      <w:r w:rsidRPr="00EC721E">
                                        <w:rPr>
                                          <w:rFonts w:ascii="Arial" w:eastAsia="DengXian" w:hAnsi="Arial" w:cs="Arial"/>
                                          <w:b/>
                                          <w:bCs/>
                                          <w:color w:val="000000" w:themeColor="text1"/>
                                          <w:sz w:val="16"/>
                                          <w:szCs w:val="12"/>
                                        </w:rPr>
                                        <w:t>5</w:t>
                                      </w:r>
                                      <w:r w:rsidRPr="00C830EB">
                                        <w:rPr>
                                          <w:rFonts w:ascii="Arial" w:eastAsia="DengXian" w:hAnsi="Arial" w:cs="Arial"/>
                                          <w:color w:val="000000" w:themeColor="text1"/>
                                          <w:sz w:val="16"/>
                                          <w:szCs w:val="12"/>
                                        </w:rPr>
                                        <w:t xml:space="preserve"> sek</w:t>
                                      </w:r>
                                      <w:r w:rsidRPr="00C830EB" w:rsidDel="00C830EB">
                                        <w:rPr>
                                          <w:rFonts w:ascii="Arial" w:eastAsia="DengXian" w:hAnsi="Arial" w:cs="Arial" w:hint="eastAsia"/>
                                          <w:color w:val="000000" w:themeColor="text1"/>
                                          <w:sz w:val="16"/>
                                          <w:szCs w:val="12"/>
                                        </w:rPr>
                                        <w:t xml:space="preserve"> </w:t>
                                      </w:r>
                                    </w:p>
                                  </w:txbxContent>
                                </wps:txbx>
                                <wps:bodyPr rot="0" vert="horz" wrap="square" lIns="0" tIns="0" rIns="0" bIns="0" anchor="t" anchorCtr="0">
                                  <a:noAutofit/>
                                </wps:bodyPr>
                              </wps:wsp>
                              <wps:wsp>
                                <wps:cNvPr id="1480353769" name="文本框 2"/>
                                <wps:cNvSpPr txBox="1">
                                  <a:spLocks noChangeArrowheads="1"/>
                                </wps:cNvSpPr>
                                <wps:spPr bwMode="auto">
                                  <a:xfrm>
                                    <a:off x="152184" y="3272760"/>
                                    <a:ext cx="381248" cy="366355"/>
                                  </a:xfrm>
                                  <a:prstGeom prst="rect">
                                    <a:avLst/>
                                  </a:prstGeom>
                                  <a:noFill/>
                                  <a:ln w="9525">
                                    <a:noFill/>
                                    <a:miter lim="800000"/>
                                    <a:headEnd/>
                                    <a:tailEnd/>
                                  </a:ln>
                                </wps:spPr>
                                <wps:txbx>
                                  <w:txbxContent>
                                    <w:p w14:paraId="4DABCB9E" w14:textId="77777777" w:rsidR="005B3386" w:rsidRPr="00534416" w:rsidRDefault="005B3386" w:rsidP="005B3386">
                                      <w:pPr>
                                        <w:spacing w:line="192" w:lineRule="auto"/>
                                        <w:jc w:val="center"/>
                                        <w:rPr>
                                          <w:rFonts w:ascii="Arial" w:hAnsi="Arial" w:cs="Arial"/>
                                          <w:color w:val="FFFFFF" w:themeColor="background1"/>
                                          <w:sz w:val="16"/>
                                          <w:szCs w:val="12"/>
                                        </w:rPr>
                                      </w:pPr>
                                      <w:r w:rsidRPr="00F250EE">
                                        <w:rPr>
                                          <w:rFonts w:ascii="Arial" w:hAnsi="Arial" w:cs="Arial"/>
                                          <w:color w:val="FFFFFF" w:themeColor="background1"/>
                                          <w:sz w:val="16"/>
                                          <w:szCs w:val="12"/>
                                        </w:rPr>
                                        <w:t>Teldu hægt upp að 5</w:t>
                                      </w:r>
                                    </w:p>
                                  </w:txbxContent>
                                </wps:txbx>
                                <wps:bodyPr rot="0" vert="horz" wrap="square" lIns="0" tIns="0" rIns="0" bIns="0" anchor="t" anchorCtr="0">
                                  <a:noAutofit/>
                                </wps:bodyPr>
                              </wps:wsp>
                              <wps:wsp>
                                <wps:cNvPr id="706153712" name="文本框 2"/>
                                <wps:cNvSpPr txBox="1">
                                  <a:spLocks noChangeArrowheads="1"/>
                                </wps:cNvSpPr>
                                <wps:spPr bwMode="auto">
                                  <a:xfrm>
                                    <a:off x="27295" y="4012440"/>
                                    <a:ext cx="1448555" cy="235390"/>
                                  </a:xfrm>
                                  <a:prstGeom prst="rect">
                                    <a:avLst/>
                                  </a:prstGeom>
                                  <a:noFill/>
                                  <a:ln w="9525">
                                    <a:noFill/>
                                    <a:miter lim="800000"/>
                                    <a:headEnd/>
                                    <a:tailEnd/>
                                  </a:ln>
                                </wps:spPr>
                                <wps:txbx>
                                  <w:txbxContent>
                                    <w:p w14:paraId="27CA937B" w14:textId="77777777" w:rsidR="005B3386" w:rsidRPr="00EC721E" w:rsidRDefault="005B3386" w:rsidP="005B3386">
                                      <w:pPr>
                                        <w:jc w:val="center"/>
                                        <w:rPr>
                                          <w:rFonts w:ascii="Arial" w:hAnsi="Arial" w:cs="Arial"/>
                                          <w:color w:val="FFFFFF" w:themeColor="background1"/>
                                          <w:szCs w:val="20"/>
                                        </w:rPr>
                                      </w:pPr>
                                      <w:r w:rsidRPr="00EC721E">
                                        <w:rPr>
                                          <w:rFonts w:ascii="Arial" w:hAnsi="Arial" w:cs="Arial"/>
                                          <w:color w:val="FFFFFF" w:themeColor="background1"/>
                                          <w:szCs w:val="20"/>
                                        </w:rPr>
                                        <w:t>Lok inndælingar</w:t>
                                      </w:r>
                                      <w:r w:rsidRPr="00EC721E" w:rsidDel="00137732">
                                        <w:rPr>
                                          <w:rFonts w:ascii="Arial" w:hAnsi="Arial" w:cs="Arial"/>
                                          <w:color w:val="FFFFFF" w:themeColor="background1"/>
                                          <w:szCs w:val="20"/>
                                        </w:rPr>
                                        <w:t xml:space="preserve"> </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6FF1EE93" id="组合 4" o:spid="_x0000_s1039" style="position:absolute;left:0;text-align:left;margin-left:59.95pt;margin-top:1.45pt;width:116.15pt;height:334.45pt;z-index:251658243;mso-height-relative:margin" coordorigin="68" coordsize="14758,4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">
                        <v:shape id="_x0000_s1040" type="#_x0000_t202" style="position:absolute;left:136;width:14486;height: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" filled="f" stroked="f">
                          <v:textbox inset="0,0,0,0">
                            <w:txbxContent>
                              <w:p w14:paraId="19BFB3D2" w14:textId="77777777" w:rsidR="005B3386" w:rsidRPr="00EC721E" w:rsidRDefault="005B3386" w:rsidP="005B3386">
                                <w:pPr>
                                  <w:jc w:val="center"/>
                                  <w:rPr>
                                    <w:rFonts w:ascii="Arial" w:hAnsi="Arial" w:cs="Arial"/>
                                    <w:color w:val="FFFFFF" w:themeColor="background1"/>
                                    <w:szCs w:val="20"/>
                                  </w:rPr>
                                </w:pPr>
                                <w:proofErr w:type="spellStart"/>
                                <w:r w:rsidRPr="00EC721E">
                                  <w:rPr>
                                    <w:rFonts w:ascii="Arial" w:hAnsi="Arial" w:cs="Arial"/>
                                    <w:color w:val="FFFFFF" w:themeColor="background1"/>
                                    <w:szCs w:val="20"/>
                                  </w:rPr>
                                  <w:t>Upphaf</w:t>
                                </w:r>
                                <w:proofErr w:type="spellEnd"/>
                                <w:r w:rsidRPr="00EC721E">
                                  <w:rPr>
                                    <w:rFonts w:ascii="Arial" w:hAnsi="Arial" w:cs="Arial"/>
                                    <w:color w:val="FFFFFF" w:themeColor="background1"/>
                                    <w:szCs w:val="20"/>
                                  </w:rPr>
                                  <w:t xml:space="preserve"> </w:t>
                                </w:r>
                                <w:proofErr w:type="spellStart"/>
                                <w:r w:rsidRPr="00EC721E">
                                  <w:rPr>
                                    <w:rFonts w:ascii="Arial" w:hAnsi="Arial" w:cs="Arial"/>
                                    <w:color w:val="FFFFFF" w:themeColor="background1"/>
                                    <w:szCs w:val="20"/>
                                  </w:rPr>
                                  <w:t>inndælingar</w:t>
                                </w:r>
                                <w:proofErr w:type="spellEnd"/>
                                <w:r w:rsidRPr="00EC721E" w:rsidDel="0004476F">
                                  <w:rPr>
                                    <w:rFonts w:ascii="Arial" w:hAnsi="Arial" w:cs="Arial"/>
                                    <w:color w:val="FFFFFF" w:themeColor="background1"/>
                                    <w:szCs w:val="20"/>
                                  </w:rPr>
                                  <w:t xml:space="preserve"> </w:t>
                                </w:r>
                              </w:p>
                            </w:txbxContent>
                          </v:textbox>
                        </v:shape>
                        <v:shape id="_x0000_s1041" type="#_x0000_t202" style="position:absolute;left:68;top:5868;width:6337;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" filled="f" stroked="f">
                          <v:textbox inset="0,0,0,0">
                            <w:txbxContent>
                              <w:p w14:paraId="54E073C3" w14:textId="2CC5100B" w:rsidR="005B3386" w:rsidRPr="00534416" w:rsidRDefault="005B3386" w:rsidP="005B3386">
                                <w:pPr>
                                  <w:jc w:val="center"/>
                                  <w:rPr>
                                    <w:rFonts w:ascii="Arial" w:hAnsi="Arial" w:cs="Arial"/>
                                    <w:color w:val="FFFFFF" w:themeColor="background1"/>
                                    <w:sz w:val="16"/>
                                    <w:szCs w:val="12"/>
                                  </w:rPr>
                                </w:pPr>
                                <w:proofErr w:type="spellStart"/>
                                <w:r w:rsidRPr="00727D67">
                                  <w:rPr>
                                    <w:rFonts w:ascii="Arial" w:hAnsi="Arial" w:cs="Arial"/>
                                    <w:color w:val="FFFFFF" w:themeColor="background1"/>
                                    <w:sz w:val="16"/>
                                    <w:szCs w:val="12"/>
                                  </w:rPr>
                                  <w:t>Fyr</w:t>
                                </w:r>
                                <w:r w:rsidR="005C7AE3">
                                  <w:rPr>
                                    <w:rFonts w:ascii="Arial" w:hAnsi="Arial" w:cs="Arial"/>
                                    <w:color w:val="FFFFFF" w:themeColor="background1"/>
                                    <w:sz w:val="16"/>
                                    <w:szCs w:val="12"/>
                                  </w:rPr>
                                  <w:t>ri</w:t>
                                </w:r>
                                <w:proofErr w:type="spellEnd"/>
                              </w:p>
                            </w:txbxContent>
                          </v:textbox>
                        </v:shape>
                        <v:shape id="_x0000_s1042" type="#_x0000_t202" style="position:absolute;left:95;top:7641;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" filled="f" stroked="f">
                          <v:textbox inset="0,0,0,0">
                            <w:txbxContent>
                              <w:p w14:paraId="5EB29494" w14:textId="77777777" w:rsidR="005B3386" w:rsidRPr="00EC721E" w:rsidRDefault="005B3386" w:rsidP="005B3386">
                                <w:pPr>
                                  <w:jc w:val="center"/>
                                  <w:rPr>
                                    <w:rFonts w:ascii="Arial" w:hAnsi="Arial" w:cs="Arial"/>
                                    <w:color w:val="FFFFFF" w:themeColor="background1"/>
                                    <w:sz w:val="12"/>
                                    <w:szCs w:val="8"/>
                                  </w:rPr>
                                </w:pPr>
                                <w:proofErr w:type="spellStart"/>
                                <w:r w:rsidRPr="00EC721E">
                                  <w:rPr>
                                    <w:rFonts w:ascii="Arial" w:hAnsi="Arial" w:cs="Arial"/>
                                    <w:color w:val="FFFFFF" w:themeColor="background1"/>
                                    <w:sz w:val="12"/>
                                    <w:szCs w:val="8"/>
                                  </w:rPr>
                                  <w:t>Smellur</w:t>
                                </w:r>
                                <w:proofErr w:type="spellEnd"/>
                                <w:r w:rsidRPr="00EC721E" w:rsidDel="00577AD2">
                                  <w:rPr>
                                    <w:rFonts w:ascii="Arial" w:hAnsi="Arial" w:cs="Arial"/>
                                    <w:color w:val="FFFFFF" w:themeColor="background1"/>
                                    <w:sz w:val="12"/>
                                    <w:szCs w:val="8"/>
                                  </w:rPr>
                                  <w:t xml:space="preserve"> </w:t>
                                </w:r>
                              </w:p>
                            </w:txbxContent>
                          </v:textbox>
                        </v:shape>
                        <v:shape id="_x0000_s1043" type="#_x0000_t202" style="position:absolute;left:341;top:14484;width:14485;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" filled="f" stroked="f">
                          <v:textbox inset="0,0,0,0">
                            <w:txbxContent>
                              <w:p w14:paraId="4ABD4450" w14:textId="77777777" w:rsidR="005B3386" w:rsidRPr="00EC721E" w:rsidRDefault="005B3386" w:rsidP="005B3386">
                                <w:pPr>
                                  <w:jc w:val="center"/>
                                  <w:rPr>
                                    <w:rFonts w:ascii="Arial" w:hAnsi="Arial" w:cs="Arial"/>
                                    <w:color w:val="FFFFFF" w:themeColor="background1"/>
                                    <w:szCs w:val="20"/>
                                  </w:rPr>
                                </w:pPr>
                                <w:proofErr w:type="spellStart"/>
                                <w:r w:rsidRPr="00EC721E">
                                  <w:rPr>
                                    <w:rFonts w:ascii="Arial" w:hAnsi="Arial" w:cs="Arial"/>
                                    <w:color w:val="FFFFFF" w:themeColor="background1"/>
                                    <w:szCs w:val="20"/>
                                  </w:rPr>
                                  <w:t>Inndæling</w:t>
                                </w:r>
                                <w:proofErr w:type="spellEnd"/>
                                <w:r w:rsidRPr="00EC721E">
                                  <w:rPr>
                                    <w:rFonts w:ascii="Arial" w:hAnsi="Arial" w:cs="Arial"/>
                                    <w:color w:val="FFFFFF" w:themeColor="background1"/>
                                    <w:szCs w:val="20"/>
                                  </w:rPr>
                                  <w:t xml:space="preserve"> er í </w:t>
                                </w:r>
                                <w:proofErr w:type="spellStart"/>
                                <w:r w:rsidRPr="00EC721E">
                                  <w:rPr>
                                    <w:rFonts w:ascii="Arial" w:hAnsi="Arial" w:cs="Arial"/>
                                    <w:color w:val="FFFFFF" w:themeColor="background1"/>
                                    <w:szCs w:val="20"/>
                                  </w:rPr>
                                  <w:t>gangi</w:t>
                                </w:r>
                                <w:proofErr w:type="spellEnd"/>
                              </w:p>
                            </w:txbxContent>
                          </v:textbox>
                        </v:shape>
                        <v:shape id="_x0000_s1044" type="#_x0000_t202" style="position:absolute;left:184;top:20273;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" filled="f" stroked="f">
                          <v:textbox inset="0,0,0,0">
                            <w:txbxContent>
                              <w:p w14:paraId="4806FA41" w14:textId="2E17E57A" w:rsidR="005B3386" w:rsidRPr="00534416" w:rsidRDefault="005C7AE3" w:rsidP="005B3386">
                                <w:pPr>
                                  <w:jc w:val="center"/>
                                  <w:rPr>
                                    <w:rFonts w:ascii="Arial" w:hAnsi="Arial" w:cs="Arial"/>
                                    <w:color w:val="FFFFFF" w:themeColor="background1"/>
                                    <w:sz w:val="16"/>
                                    <w:szCs w:val="12"/>
                                  </w:rPr>
                                </w:pPr>
                                <w:proofErr w:type="spellStart"/>
                                <w:r>
                                  <w:rPr>
                                    <w:rFonts w:ascii="Arial" w:hAnsi="Arial" w:cs="Arial"/>
                                    <w:color w:val="FFFFFF" w:themeColor="background1"/>
                                    <w:sz w:val="16"/>
                                    <w:szCs w:val="12"/>
                                  </w:rPr>
                                  <w:t>Seinni</w:t>
                                </w:r>
                                <w:proofErr w:type="spellEnd"/>
                              </w:p>
                            </w:txbxContent>
                          </v:textbox>
                        </v:shape>
                        <v:shape id="_x0000_s1045" type="#_x0000_t202" style="position:absolute;left:279;top:22066;width:6337;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" filled="f" stroked="f">
                          <v:textbox inset="0,0,0,0">
                            <w:txbxContent>
                              <w:p w14:paraId="07DA6C88" w14:textId="77777777" w:rsidR="005B3386" w:rsidRPr="00EC721E" w:rsidRDefault="005B3386" w:rsidP="005B3386">
                                <w:pPr>
                                  <w:jc w:val="center"/>
                                  <w:rPr>
                                    <w:rFonts w:ascii="Arial" w:hAnsi="Arial" w:cs="Arial"/>
                                    <w:color w:val="FFFFFF" w:themeColor="background1"/>
                                    <w:sz w:val="12"/>
                                    <w:szCs w:val="8"/>
                                  </w:rPr>
                                </w:pPr>
                                <w:proofErr w:type="spellStart"/>
                                <w:r w:rsidRPr="00DB64F0">
                                  <w:rPr>
                                    <w:rFonts w:ascii="Arial" w:hAnsi="Arial" w:cs="Arial"/>
                                    <w:color w:val="FFFFFF" w:themeColor="background1"/>
                                    <w:sz w:val="12"/>
                                    <w:szCs w:val="8"/>
                                  </w:rPr>
                                  <w:t>Smellur</w:t>
                                </w:r>
                                <w:proofErr w:type="spellEnd"/>
                                <w:r w:rsidRPr="00DB64F0" w:rsidDel="00577AD2">
                                  <w:rPr>
                                    <w:rFonts w:ascii="Arial" w:hAnsi="Arial" w:cs="Arial"/>
                                    <w:color w:val="FFFFFF" w:themeColor="background1"/>
                                    <w:sz w:val="12"/>
                                    <w:szCs w:val="8"/>
                                  </w:rPr>
                                  <w:t xml:space="preserve"> </w:t>
                                </w:r>
                              </w:p>
                            </w:txbxContent>
                          </v:textbox>
                        </v:shape>
                        <v:shape id="_x0000_s1046" type="#_x0000_t202" style="position:absolute;left:10849;top:18021;width:2919;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" filled="f" stroked="f">
                          <v:textbox inset="0,0,0,0">
                            <w:txbxContent>
                              <w:p w14:paraId="5E26AE21" w14:textId="77777777" w:rsidR="005B3386" w:rsidRPr="00534416" w:rsidRDefault="005B3386" w:rsidP="005B3386">
                                <w:pPr>
                                  <w:spacing w:line="192" w:lineRule="auto"/>
                                  <w:jc w:val="center"/>
                                  <w:rPr>
                                    <w:rFonts w:ascii="Arial" w:hAnsi="Arial" w:cs="Arial"/>
                                    <w:color w:val="000000" w:themeColor="text1"/>
                                    <w:sz w:val="16"/>
                                    <w:szCs w:val="12"/>
                                  </w:rPr>
                                </w:pPr>
                                <w:r w:rsidRPr="00EC721E">
                                  <w:rPr>
                                    <w:rFonts w:ascii="Arial" w:hAnsi="Arial" w:cs="Arial"/>
                                    <w:b/>
                                    <w:bCs/>
                                    <w:color w:val="000000" w:themeColor="text1"/>
                                    <w:sz w:val="16"/>
                                    <w:szCs w:val="12"/>
                                  </w:rPr>
                                  <w:t>10</w:t>
                                </w:r>
                                <w:r w:rsidRPr="00423CE9">
                                  <w:rPr>
                                    <w:rFonts w:ascii="Arial" w:hAnsi="Arial" w:cs="Arial"/>
                                    <w:color w:val="000000" w:themeColor="text1"/>
                                    <w:sz w:val="16"/>
                                    <w:szCs w:val="12"/>
                                  </w:rPr>
                                  <w:t xml:space="preserve"> </w:t>
                                </w:r>
                                <w:proofErr w:type="spellStart"/>
                                <w:r w:rsidRPr="00423CE9">
                                  <w:rPr>
                                    <w:rFonts w:ascii="Arial" w:hAnsi="Arial" w:cs="Arial"/>
                                    <w:color w:val="000000" w:themeColor="text1"/>
                                    <w:sz w:val="16"/>
                                    <w:szCs w:val="12"/>
                                  </w:rPr>
                                  <w:t>sek</w:t>
                                </w:r>
                                <w:proofErr w:type="spellEnd"/>
                              </w:p>
                            </w:txbxContent>
                          </v:textbox>
                        </v:shape>
                        <v:shape id="_x0000_s1047" type="#_x0000_t202" style="position:absolute;left:11143;top:30099;width:2472;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" filled="f" stroked="f">
                          <v:textbox inset="0,0,0,0">
                            <w:txbxContent>
                              <w:p w14:paraId="61189981" w14:textId="77777777" w:rsidR="005B3386" w:rsidRPr="00534416" w:rsidRDefault="005B3386" w:rsidP="005B3386">
                                <w:pPr>
                                  <w:spacing w:line="192" w:lineRule="auto"/>
                                  <w:jc w:val="center"/>
                                  <w:rPr>
                                    <w:rFonts w:ascii="Arial" w:hAnsi="Arial" w:cs="Arial"/>
                                    <w:color w:val="000000" w:themeColor="text1"/>
                                    <w:sz w:val="16"/>
                                    <w:szCs w:val="12"/>
                                  </w:rPr>
                                </w:pPr>
                                <w:r w:rsidRPr="00EC721E">
                                  <w:rPr>
                                    <w:rFonts w:ascii="Arial" w:eastAsia="DengXian" w:hAnsi="Arial" w:cs="Arial"/>
                                    <w:b/>
                                    <w:bCs/>
                                    <w:color w:val="000000" w:themeColor="text1"/>
                                    <w:sz w:val="16"/>
                                    <w:szCs w:val="12"/>
                                  </w:rPr>
                                  <w:t>5</w:t>
                                </w:r>
                                <w:r w:rsidRPr="00C830EB">
                                  <w:rPr>
                                    <w:rFonts w:ascii="Arial" w:eastAsia="DengXian" w:hAnsi="Arial" w:cs="Arial"/>
                                    <w:color w:val="000000" w:themeColor="text1"/>
                                    <w:sz w:val="16"/>
                                    <w:szCs w:val="12"/>
                                  </w:rPr>
                                  <w:t xml:space="preserve"> </w:t>
                                </w:r>
                                <w:proofErr w:type="spellStart"/>
                                <w:r w:rsidRPr="00C830EB">
                                  <w:rPr>
                                    <w:rFonts w:ascii="Arial" w:eastAsia="DengXian" w:hAnsi="Arial" w:cs="Arial"/>
                                    <w:color w:val="000000" w:themeColor="text1"/>
                                    <w:sz w:val="16"/>
                                    <w:szCs w:val="12"/>
                                  </w:rPr>
                                  <w:t>sek</w:t>
                                </w:r>
                                <w:proofErr w:type="spellEnd"/>
                                <w:r w:rsidRPr="00C830EB" w:rsidDel="00C830EB">
                                  <w:rPr>
                                    <w:rFonts w:ascii="Arial" w:eastAsia="DengXian" w:hAnsi="Arial" w:cs="Arial" w:hint="eastAsia"/>
                                    <w:color w:val="000000" w:themeColor="text1"/>
                                    <w:sz w:val="16"/>
                                    <w:szCs w:val="12"/>
                                  </w:rPr>
                                  <w:t xml:space="preserve"> </w:t>
                                </w:r>
                              </w:p>
                            </w:txbxContent>
                          </v:textbox>
                        </v:shape>
                        <v:shape id="_x0000_s1048" type="#_x0000_t202" style="position:absolute;left:1521;top:32727;width:3813;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" filled="f" stroked="f">
                          <v:textbox inset="0,0,0,0">
                            <w:txbxContent>
                              <w:p w14:paraId="4DABCB9E" w14:textId="77777777" w:rsidR="005B3386" w:rsidRPr="00534416" w:rsidRDefault="005B3386" w:rsidP="005B3386">
                                <w:pPr>
                                  <w:spacing w:line="192" w:lineRule="auto"/>
                                  <w:jc w:val="center"/>
                                  <w:rPr>
                                    <w:rFonts w:ascii="Arial" w:hAnsi="Arial" w:cs="Arial"/>
                                    <w:color w:val="FFFFFF" w:themeColor="background1"/>
                                    <w:sz w:val="16"/>
                                    <w:szCs w:val="12"/>
                                  </w:rPr>
                                </w:pPr>
                                <w:proofErr w:type="spellStart"/>
                                <w:r w:rsidRPr="00F250EE">
                                  <w:rPr>
                                    <w:rFonts w:ascii="Arial" w:hAnsi="Arial" w:cs="Arial"/>
                                    <w:color w:val="FFFFFF" w:themeColor="background1"/>
                                    <w:sz w:val="16"/>
                                    <w:szCs w:val="12"/>
                                  </w:rPr>
                                  <w:t>Teldu</w:t>
                                </w:r>
                                <w:proofErr w:type="spellEnd"/>
                                <w:r w:rsidRPr="00F250EE">
                                  <w:rPr>
                                    <w:rFonts w:ascii="Arial" w:hAnsi="Arial" w:cs="Arial"/>
                                    <w:color w:val="FFFFFF" w:themeColor="background1"/>
                                    <w:sz w:val="16"/>
                                    <w:szCs w:val="12"/>
                                  </w:rPr>
                                  <w:t xml:space="preserve"> </w:t>
                                </w:r>
                                <w:proofErr w:type="spellStart"/>
                                <w:r w:rsidRPr="00F250EE">
                                  <w:rPr>
                                    <w:rFonts w:ascii="Arial" w:hAnsi="Arial" w:cs="Arial"/>
                                    <w:color w:val="FFFFFF" w:themeColor="background1"/>
                                    <w:sz w:val="16"/>
                                    <w:szCs w:val="12"/>
                                  </w:rPr>
                                  <w:t>hægt</w:t>
                                </w:r>
                                <w:proofErr w:type="spellEnd"/>
                                <w:r w:rsidRPr="00F250EE">
                                  <w:rPr>
                                    <w:rFonts w:ascii="Arial" w:hAnsi="Arial" w:cs="Arial"/>
                                    <w:color w:val="FFFFFF" w:themeColor="background1"/>
                                    <w:sz w:val="16"/>
                                    <w:szCs w:val="12"/>
                                  </w:rPr>
                                  <w:t xml:space="preserve"> </w:t>
                                </w:r>
                                <w:proofErr w:type="spellStart"/>
                                <w:r w:rsidRPr="00F250EE">
                                  <w:rPr>
                                    <w:rFonts w:ascii="Arial" w:hAnsi="Arial" w:cs="Arial"/>
                                    <w:color w:val="FFFFFF" w:themeColor="background1"/>
                                    <w:sz w:val="16"/>
                                    <w:szCs w:val="12"/>
                                  </w:rPr>
                                  <w:t>upp</w:t>
                                </w:r>
                                <w:proofErr w:type="spellEnd"/>
                                <w:r w:rsidRPr="00F250EE">
                                  <w:rPr>
                                    <w:rFonts w:ascii="Arial" w:hAnsi="Arial" w:cs="Arial"/>
                                    <w:color w:val="FFFFFF" w:themeColor="background1"/>
                                    <w:sz w:val="16"/>
                                    <w:szCs w:val="12"/>
                                  </w:rPr>
                                  <w:t xml:space="preserve"> </w:t>
                                </w:r>
                                <w:proofErr w:type="spellStart"/>
                                <w:r w:rsidRPr="00F250EE">
                                  <w:rPr>
                                    <w:rFonts w:ascii="Arial" w:hAnsi="Arial" w:cs="Arial"/>
                                    <w:color w:val="FFFFFF" w:themeColor="background1"/>
                                    <w:sz w:val="16"/>
                                    <w:szCs w:val="12"/>
                                  </w:rPr>
                                  <w:t>að</w:t>
                                </w:r>
                                <w:proofErr w:type="spellEnd"/>
                                <w:r w:rsidRPr="00F250EE">
                                  <w:rPr>
                                    <w:rFonts w:ascii="Arial" w:hAnsi="Arial" w:cs="Arial"/>
                                    <w:color w:val="FFFFFF" w:themeColor="background1"/>
                                    <w:sz w:val="16"/>
                                    <w:szCs w:val="12"/>
                                  </w:rPr>
                                  <w:t xml:space="preserve"> 5</w:t>
                                </w:r>
                              </w:p>
                            </w:txbxContent>
                          </v:textbox>
                        </v:shape>
                        <v:shape id="_x0000_s1049" type="#_x0000_t202" style="position:absolute;left:272;top:40124;width:14486;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" filled="f" stroked="f">
                          <v:textbox inset="0,0,0,0">
                            <w:txbxContent>
                              <w:p w14:paraId="27CA937B" w14:textId="77777777" w:rsidR="005B3386" w:rsidRPr="00EC721E" w:rsidRDefault="005B3386" w:rsidP="005B3386">
                                <w:pPr>
                                  <w:jc w:val="center"/>
                                  <w:rPr>
                                    <w:rFonts w:ascii="Arial" w:hAnsi="Arial" w:cs="Arial"/>
                                    <w:color w:val="FFFFFF" w:themeColor="background1"/>
                                    <w:szCs w:val="20"/>
                                  </w:rPr>
                                </w:pPr>
                                <w:r w:rsidRPr="00EC721E">
                                  <w:rPr>
                                    <w:rFonts w:ascii="Arial" w:hAnsi="Arial" w:cs="Arial"/>
                                    <w:color w:val="FFFFFF" w:themeColor="background1"/>
                                    <w:szCs w:val="20"/>
                                  </w:rPr>
                                  <w:t xml:space="preserve">Lok </w:t>
                                </w:r>
                                <w:proofErr w:type="spellStart"/>
                                <w:r w:rsidRPr="00EC721E">
                                  <w:rPr>
                                    <w:rFonts w:ascii="Arial" w:hAnsi="Arial" w:cs="Arial"/>
                                    <w:color w:val="FFFFFF" w:themeColor="background1"/>
                                    <w:szCs w:val="20"/>
                                  </w:rPr>
                                  <w:t>inndælingar</w:t>
                                </w:r>
                                <w:proofErr w:type="spellEnd"/>
                                <w:r w:rsidRPr="00EC721E" w:rsidDel="00137732">
                                  <w:rPr>
                                    <w:rFonts w:ascii="Arial" w:hAnsi="Arial" w:cs="Arial"/>
                                    <w:color w:val="FFFFFF" w:themeColor="background1"/>
                                    <w:szCs w:val="20"/>
                                  </w:rPr>
                                  <w:t xml:space="preserve"> </w:t>
                                </w:r>
                              </w:p>
                            </w:txbxContent>
                          </v:textbox>
                        </v:shape>
                      </v:group>
                    </w:pict>
                  </mc:Fallback>
                </mc:AlternateContent>
              </w:r>
              <w:r w:rsidRPr="00505B68">
                <w:rPr>
                  <w:noProof/>
                  <w:lang w:val="sv-SE" w:eastAsia="ko-KR"/>
                </w:rPr>
                <w:t xml:space="preserve"> </w:t>
              </w:r>
              <w:r>
                <w:rPr>
                  <w:noProof/>
                </w:rPr>
                <w:drawing>
                  <wp:inline distT="0" distB="0" distL="0" distR="0" wp14:anchorId="3B49EF3C" wp14:editId="1E6BA2C5">
                    <wp:extent cx="1537335" cy="4219493"/>
                    <wp:effectExtent l="0" t="0" r="5715" b="0"/>
                    <wp:docPr id="1667099238" name="Picture 166709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99238" name="Picture 1667099238"/>
                            <pic:cNvPicPr/>
                          </pic:nvPicPr>
                          <pic:blipFill>
                            <a:blip r:embed="rId48">
                              <a:extLst>
                                <a:ext uri="{28A0092B-C50C-407E-A947-70E740481C1C}">
                                  <a14:useLocalDpi xmlns:a14="http://schemas.microsoft.com/office/drawing/2010/main" val="0"/>
                                </a:ext>
                              </a:extLst>
                            </a:blip>
                            <a:stretch>
                              <a:fillRect/>
                            </a:stretch>
                          </pic:blipFill>
                          <pic:spPr>
                            <a:xfrm>
                              <a:off x="0" y="0"/>
                              <a:ext cx="1537335" cy="4219493"/>
                            </a:xfrm>
                            <a:prstGeom prst="rect">
                              <a:avLst/>
                            </a:prstGeom>
                          </pic:spPr>
                        </pic:pic>
                      </a:graphicData>
                    </a:graphic>
                  </wp:inline>
                </w:drawing>
              </w:r>
              <w:r w:rsidRPr="003E4EDE">
                <w:rPr>
                  <w:i/>
                  <w:szCs w:val="22"/>
                  <w:lang w:eastAsia="ko-KR"/>
                </w:rPr>
                <w:t xml:space="preserve"> </w:t>
              </w:r>
            </w:ins>
          </w:p>
          <w:p w14:paraId="7A4E90CD" w14:textId="77777777" w:rsidR="005B3386" w:rsidRDefault="005B3386" w:rsidP="002672EA">
            <w:pPr>
              <w:jc w:val="right"/>
              <w:rPr>
                <w:ins w:id="1621" w:author="만든 이"/>
              </w:rPr>
            </w:pPr>
            <w:ins w:id="1622" w:author="만든 이">
              <w:r>
                <w:rPr>
                  <w:i/>
                  <w:szCs w:val="22"/>
                  <w:lang w:val="is-IS"/>
                </w:rPr>
                <w:t xml:space="preserve"> </w:t>
              </w:r>
              <w:r>
                <w:rPr>
                  <w:rFonts w:eastAsia="Calibri"/>
                  <w:i/>
                  <w:szCs w:val="22"/>
                  <w:lang w:val="is-IS"/>
                </w:rPr>
                <w:t>Mynd F</w:t>
              </w:r>
            </w:ins>
          </w:p>
        </w:tc>
      </w:tr>
    </w:tbl>
    <w:p w14:paraId="7009DE93" w14:textId="77777777" w:rsidR="005B3386" w:rsidRDefault="005B3386" w:rsidP="005B3386">
      <w:pPr>
        <w:tabs>
          <w:tab w:val="left" w:pos="567"/>
        </w:tabs>
        <w:ind w:right="-2"/>
        <w:rPr>
          <w:ins w:id="1623" w:author="만든 이"/>
        </w:rPr>
      </w:pPr>
    </w:p>
    <w:p w14:paraId="45AC9ACC" w14:textId="77777777" w:rsidR="005B3386" w:rsidRPr="00760141" w:rsidRDefault="005B3386" w:rsidP="005B3386">
      <w:pPr>
        <w:keepNext/>
        <w:widowControl w:val="0"/>
        <w:textAlignment w:val="baseline"/>
        <w:rPr>
          <w:ins w:id="1624" w:author="만든 이"/>
          <w:b/>
          <w:szCs w:val="22"/>
          <w:lang w:eastAsia="ko-KR"/>
        </w:rPr>
      </w:pPr>
      <w:ins w:id="1625" w:author="만든 이">
        <w:r w:rsidRPr="00760141">
          <w:rPr>
            <w:rFonts w:eastAsia="Calibri"/>
            <w:b/>
            <w:szCs w:val="22"/>
            <w:lang w:val="is-IS"/>
          </w:rPr>
          <w:t xml:space="preserve">11. </w:t>
        </w:r>
        <w:r w:rsidRPr="00D34D31">
          <w:rPr>
            <w:rFonts w:eastAsia="Calibri"/>
            <w:b/>
            <w:szCs w:val="22"/>
          </w:rPr>
          <w:t>Fjarlægðu pennann af húðinni.</w:t>
        </w:r>
      </w:ins>
    </w:p>
    <w:tbl>
      <w:tblPr>
        <w:tblW w:w="5000" w:type="pct"/>
        <w:tblLayout w:type="fixed"/>
        <w:tblLook w:val="0000" w:firstRow="0" w:lastRow="0" w:firstColumn="0" w:lastColumn="0" w:noHBand="0" w:noVBand="0"/>
      </w:tblPr>
      <w:tblGrid>
        <w:gridCol w:w="5226"/>
        <w:gridCol w:w="3844"/>
      </w:tblGrid>
      <w:tr w:rsidR="005B3386" w14:paraId="0750E8F1" w14:textId="77777777" w:rsidTr="002672EA">
        <w:trPr>
          <w:ins w:id="1626" w:author="만든 이"/>
        </w:trPr>
        <w:tc>
          <w:tcPr>
            <w:tcW w:w="5226" w:type="dxa"/>
          </w:tcPr>
          <w:p w14:paraId="09BB6572" w14:textId="77473364" w:rsidR="005B3386" w:rsidRPr="00D31B78" w:rsidRDefault="005B3386" w:rsidP="005B3386">
            <w:pPr>
              <w:numPr>
                <w:ilvl w:val="0"/>
                <w:numId w:val="73"/>
              </w:numPr>
              <w:tabs>
                <w:tab w:val="clear" w:pos="0"/>
              </w:tabs>
              <w:ind w:left="521"/>
              <w:textAlignment w:val="baseline"/>
              <w:rPr>
                <w:ins w:id="1627" w:author="만든 이"/>
                <w:rFonts w:eastAsia="Calibri"/>
                <w:b/>
                <w:color w:val="000000"/>
                <w:szCs w:val="22"/>
                <w:lang w:val="is-IS"/>
              </w:rPr>
            </w:pPr>
            <w:ins w:id="1628" w:author="만든 이">
              <w:r w:rsidRPr="00077A2D">
                <w:rPr>
                  <w:rFonts w:eastAsia="Calibri"/>
                  <w:color w:val="000000"/>
                  <w:szCs w:val="22"/>
                  <w:lang w:val="is-IS"/>
                </w:rPr>
                <w:t xml:space="preserve">Skoðaðu pennann og </w:t>
              </w:r>
            </w:ins>
            <w:ins w:id="1629" w:author="Lyfjastofnun/IMA-03" w:date="2026-04-09T09:50:00Z" w16du:dateUtc="2026-04-09T09:50:00Z">
              <w:r w:rsidR="00453FE8">
                <w:rPr>
                  <w:rFonts w:eastAsia="Calibri"/>
                  <w:color w:val="000000"/>
                  <w:szCs w:val="22"/>
                  <w:lang w:val="is-IS"/>
                </w:rPr>
                <w:t>gakktu úr skugga um</w:t>
              </w:r>
            </w:ins>
            <w:ins w:id="1630" w:author="만든 이">
              <w:del w:id="1631" w:author="Lyfjastofnun/IMA-03" w:date="2026-04-09T09:50:00Z" w16du:dateUtc="2026-04-09T09:50:00Z">
                <w:r w:rsidRPr="00077A2D" w:rsidDel="00453FE8">
                  <w:rPr>
                    <w:rFonts w:eastAsia="Calibri"/>
                    <w:color w:val="000000"/>
                    <w:szCs w:val="22"/>
                    <w:lang w:val="is-IS"/>
                  </w:rPr>
                  <w:delText>staðfestu</w:delText>
                </w:r>
              </w:del>
              <w:r w:rsidRPr="00077A2D">
                <w:rPr>
                  <w:rFonts w:eastAsia="Calibri"/>
                  <w:color w:val="000000"/>
                  <w:szCs w:val="22"/>
                  <w:lang w:val="is-IS"/>
                </w:rPr>
                <w:t xml:space="preserve"> að fjólubláa stimpilstöngin fylli gluggann alveg.</w:t>
              </w:r>
            </w:ins>
          </w:p>
          <w:p w14:paraId="752F7804" w14:textId="77777777" w:rsidR="005B3386" w:rsidRPr="00760141" w:rsidRDefault="005B3386" w:rsidP="005B3386">
            <w:pPr>
              <w:numPr>
                <w:ilvl w:val="0"/>
                <w:numId w:val="73"/>
              </w:numPr>
              <w:tabs>
                <w:tab w:val="clear" w:pos="0"/>
              </w:tabs>
              <w:ind w:left="521"/>
              <w:textAlignment w:val="baseline"/>
              <w:rPr>
                <w:ins w:id="1632" w:author="만든 이"/>
                <w:rFonts w:eastAsia="Calibri"/>
                <w:color w:val="000000"/>
                <w:szCs w:val="22"/>
                <w:lang w:val="is-IS"/>
              </w:rPr>
            </w:pPr>
            <w:ins w:id="1633" w:author="만든 이">
              <w:r w:rsidRPr="00760141">
                <w:rPr>
                  <w:rFonts w:eastAsia="Calibri"/>
                  <w:color w:val="000000"/>
                  <w:szCs w:val="22"/>
                  <w:lang w:val="is-IS"/>
                </w:rPr>
                <w:t>Fjarlægðu áfyllta pennann af húðinni (sjá mynd G).</w:t>
              </w:r>
            </w:ins>
          </w:p>
          <w:p w14:paraId="391C14BC" w14:textId="77777777" w:rsidR="005B3386" w:rsidRPr="00760141" w:rsidRDefault="005B3386" w:rsidP="002672EA">
            <w:pPr>
              <w:textAlignment w:val="baseline"/>
              <w:rPr>
                <w:ins w:id="1634" w:author="만든 이"/>
                <w:rFonts w:eastAsia="Calibri"/>
                <w:b/>
                <w:color w:val="000000"/>
                <w:szCs w:val="22"/>
                <w:lang w:val="is-IS"/>
              </w:rPr>
            </w:pPr>
            <w:ins w:id="1635" w:author="만든 이">
              <w:r w:rsidRPr="00760141">
                <w:rPr>
                  <w:rFonts w:eastAsia="Calibri"/>
                  <w:i/>
                  <w:iCs/>
                  <w:color w:val="000000"/>
                  <w:szCs w:val="22"/>
                  <w:lang w:val="is-IS"/>
                </w:rPr>
                <w:t>Athugið: Eftir að þú hefur fjarlægt pennann af stungustaðnum verður nálin sjálfkrafa hulin (sjá mynd H).</w:t>
              </w:r>
              <w:r w:rsidRPr="00760141">
                <w:rPr>
                  <w:rFonts w:eastAsia="Calibri"/>
                  <w:i/>
                  <w:iCs/>
                  <w:color w:val="000000"/>
                  <w:szCs w:val="22"/>
                  <w:lang w:val="is-IS"/>
                </w:rPr>
                <w:br/>
                <w:t>Athugið: Ef glugginn er ekki orðinn alveg fjólublár eða ef lyfið er enn að sprautast, þýðir það að þú hefur ekki fengið fullan skammt. Hafðu samband við heilbrigðisstarfsmann tafarlaust.</w:t>
              </w:r>
              <w:r w:rsidRPr="00760141">
                <w:rPr>
                  <w:rFonts w:eastAsia="Calibri"/>
                  <w:i/>
                  <w:iCs/>
                  <w:color w:val="000000"/>
                  <w:szCs w:val="22"/>
                  <w:lang w:val="is-IS"/>
                </w:rPr>
                <w:br/>
                <w:t xml:space="preserve">Athugið: Þú gætir séð gráan tappa í glugganum. Þetta er eðlilegt. Einhver blæðing getur komið fram. </w:t>
              </w:r>
              <w:r w:rsidRPr="00760141">
                <w:rPr>
                  <w:rFonts w:eastAsia="Calibri"/>
                  <w:b/>
                  <w:bCs/>
                  <w:i/>
                  <w:iCs/>
                  <w:color w:val="000000"/>
                  <w:szCs w:val="22"/>
                  <w:lang w:val="is-IS"/>
                </w:rPr>
                <w:t>Ekki</w:t>
              </w:r>
              <w:r w:rsidRPr="00760141">
                <w:rPr>
                  <w:rFonts w:eastAsia="Calibri"/>
                  <w:i/>
                  <w:iCs/>
                  <w:color w:val="000000"/>
                  <w:szCs w:val="22"/>
                  <w:lang w:val="is-IS"/>
                </w:rPr>
                <w:t xml:space="preserve"> nota pennann aftur. </w:t>
              </w:r>
              <w:r w:rsidRPr="00760141">
                <w:rPr>
                  <w:rFonts w:eastAsia="Calibri"/>
                  <w:b/>
                  <w:bCs/>
                  <w:i/>
                  <w:iCs/>
                  <w:color w:val="000000"/>
                  <w:szCs w:val="22"/>
                </w:rPr>
                <w:t>Ekki</w:t>
              </w:r>
              <w:r w:rsidRPr="00760141">
                <w:rPr>
                  <w:rFonts w:eastAsia="Calibri"/>
                  <w:i/>
                  <w:iCs/>
                  <w:color w:val="000000"/>
                  <w:szCs w:val="22"/>
                </w:rPr>
                <w:t xml:space="preserve"> nudda stungustaðinn</w:t>
              </w:r>
              <w:r w:rsidRPr="00760141">
                <w:rPr>
                  <w:rFonts w:eastAsia="Calibri"/>
                  <w:b/>
                  <w:bCs/>
                  <w:color w:val="000000"/>
                  <w:szCs w:val="22"/>
                </w:rPr>
                <w:t>.</w:t>
              </w:r>
            </w:ins>
          </w:p>
        </w:tc>
        <w:tc>
          <w:tcPr>
            <w:tcW w:w="3844" w:type="dxa"/>
          </w:tcPr>
          <w:p w14:paraId="05543DB4" w14:textId="77777777" w:rsidR="005B3386" w:rsidRPr="00760141" w:rsidRDefault="005B3386" w:rsidP="002672EA">
            <w:pPr>
              <w:jc w:val="right"/>
              <w:rPr>
                <w:ins w:id="1636" w:author="만든 이"/>
                <w:rFonts w:eastAsia="Calibri"/>
                <w:i/>
                <w:szCs w:val="22"/>
                <w:lang w:val="is-IS"/>
              </w:rPr>
            </w:pPr>
            <w:ins w:id="1637" w:author="만든 이">
              <w:r w:rsidRPr="00760141">
                <w:rPr>
                  <w:noProof/>
                  <w:lang w:val="is-IS" w:eastAsia="ko-KR"/>
                </w:rPr>
                <w:t xml:space="preserve"> </w:t>
              </w:r>
              <w:r w:rsidRPr="00760141">
                <w:rPr>
                  <w:i/>
                  <w:noProof/>
                  <w:szCs w:val="22"/>
                  <w:lang w:eastAsia="ko-KR"/>
                </w:rPr>
                <w:drawing>
                  <wp:inline distT="0" distB="0" distL="0" distR="0" wp14:anchorId="22502E78" wp14:editId="79136F55">
                    <wp:extent cx="1523365" cy="1649003"/>
                    <wp:effectExtent l="0" t="0" r="635" b="8890"/>
                    <wp:docPr id="194074056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8572" cy="1654640"/>
                            </a:xfrm>
                            <a:prstGeom prst="rect">
                              <a:avLst/>
                            </a:prstGeom>
                            <a:noFill/>
                            <a:ln>
                              <a:noFill/>
                            </a:ln>
                          </pic:spPr>
                        </pic:pic>
                      </a:graphicData>
                    </a:graphic>
                  </wp:inline>
                </w:drawing>
              </w:r>
            </w:ins>
          </w:p>
          <w:p w14:paraId="0BCFC7DC" w14:textId="77777777" w:rsidR="005B3386" w:rsidRPr="00760141" w:rsidRDefault="005B3386" w:rsidP="002672EA">
            <w:pPr>
              <w:jc w:val="right"/>
              <w:rPr>
                <w:ins w:id="1638" w:author="만든 이"/>
                <w:rFonts w:eastAsia="Calibri"/>
                <w:i/>
                <w:szCs w:val="22"/>
                <w:lang w:val="is-IS"/>
              </w:rPr>
            </w:pPr>
            <w:ins w:id="1639" w:author="만든 이">
              <w:r w:rsidRPr="00760141">
                <w:rPr>
                  <w:rFonts w:eastAsia="Calibri"/>
                  <w:i/>
                  <w:szCs w:val="22"/>
                  <w:lang w:val="is-IS"/>
                </w:rPr>
                <w:t>Mynd G</w:t>
              </w:r>
            </w:ins>
          </w:p>
          <w:p w14:paraId="3D32EF81" w14:textId="77777777" w:rsidR="005B3386" w:rsidRPr="00760141" w:rsidRDefault="005B3386" w:rsidP="002672EA">
            <w:pPr>
              <w:ind w:leftChars="-1" w:left="-2"/>
              <w:jc w:val="right"/>
              <w:outlineLvl w:val="0"/>
              <w:rPr>
                <w:ins w:id="1640" w:author="만든 이"/>
                <w:i/>
                <w:szCs w:val="22"/>
                <w:lang w:eastAsia="ko-KR"/>
              </w:rPr>
            </w:pPr>
            <w:ins w:id="1641" w:author="만든 이">
              <w:r w:rsidRPr="00760141">
                <w:rPr>
                  <w:noProof/>
                  <w14:ligatures w14:val="standardContextual"/>
                </w:rPr>
                <mc:AlternateContent>
                  <mc:Choice Requires="wps">
                    <w:drawing>
                      <wp:anchor distT="0" distB="0" distL="114300" distR="114300" simplePos="0" relativeHeight="251658244" behindDoc="0" locked="0" layoutInCell="1" allowOverlap="1" wp14:anchorId="79A3037D" wp14:editId="7DC9DD19">
                        <wp:simplePos x="0" y="0"/>
                        <wp:positionH relativeFrom="column">
                          <wp:posOffset>1589964</wp:posOffset>
                        </wp:positionH>
                        <wp:positionV relativeFrom="paragraph">
                          <wp:posOffset>733331</wp:posOffset>
                        </wp:positionV>
                        <wp:extent cx="623524" cy="380487"/>
                        <wp:effectExtent l="0" t="0" r="5715" b="635"/>
                        <wp:wrapNone/>
                        <wp:docPr id="5096083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24" cy="380487"/>
                                </a:xfrm>
                                <a:prstGeom prst="rect">
                                  <a:avLst/>
                                </a:prstGeom>
                                <a:solidFill>
                                  <a:srgbClr val="FFFFFF"/>
                                </a:solidFill>
                                <a:ln w="9525">
                                  <a:noFill/>
                                  <a:miter lim="800000"/>
                                  <a:headEnd/>
                                  <a:tailEnd/>
                                </a:ln>
                              </wps:spPr>
                              <wps:txbx>
                                <w:txbxContent>
                                  <w:p w14:paraId="13AE5A43" w14:textId="2BBEAAEC" w:rsidR="005B3386" w:rsidRPr="00172543" w:rsidRDefault="005B3386" w:rsidP="005B3386">
                                    <w:pPr>
                                      <w:rPr>
                                        <w:rFonts w:ascii="Arial" w:hAnsi="Arial" w:cs="Arial"/>
                                        <w:sz w:val="20"/>
                                        <w:szCs w:val="16"/>
                                      </w:rPr>
                                    </w:pPr>
                                    <w:r w:rsidRPr="00EC721E">
                                      <w:rPr>
                                        <w:rFonts w:ascii="Arial" w:hAnsi="Arial" w:cs="Arial"/>
                                      </w:rPr>
                                      <w:t>Nála</w:t>
                                    </w:r>
                                    <w:ins w:id="1642" w:author="Lyfjastofnun/IMA-03" w:date="2026-04-09T09:43:00Z" w16du:dateUtc="2026-04-09T09:43:00Z">
                                      <w:r w:rsidR="005D240E">
                                        <w:rPr>
                                          <w:rFonts w:ascii="Arial" w:hAnsi="Arial" w:cs="Arial"/>
                                        </w:rPr>
                                        <w:t>r</w:t>
                                      </w:r>
                                    </w:ins>
                                    <w:r w:rsidRPr="00EC721E">
                                      <w:rPr>
                                        <w:rFonts w:ascii="Arial" w:hAnsi="Arial" w:cs="Arial"/>
                                      </w:rPr>
                                      <w:t>hlíf</w:t>
                                    </w:r>
                                  </w:p>
                                </w:txbxContent>
                              </wps:txbx>
                              <wps:bodyPr rot="0" vert="horz" wrap="square" lIns="0" tIns="0" rIns="0" bIns="0" anchor="t" anchorCtr="0">
                                <a:noAutofit/>
                              </wps:bodyPr>
                            </wps:wsp>
                          </a:graphicData>
                        </a:graphic>
                      </wp:anchor>
                    </w:drawing>
                  </mc:Choice>
                  <mc:Fallback>
                    <w:pict>
                      <v:shape w14:anchorId="79A3037D" id="_x0000_s1050" type="#_x0000_t202" style="position:absolute;left:0;text-align:left;margin-left:125.2pt;margin-top:57.75pt;width:49.1pt;height:29.9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" stroked="f">
                        <v:textbox inset="0,0,0,0">
                          <w:txbxContent>
                            <w:p w14:paraId="13AE5A43" w14:textId="2BBEAAEC" w:rsidR="005B3386" w:rsidRPr="00172543" w:rsidRDefault="005B3386" w:rsidP="005B3386">
                              <w:pPr>
                                <w:rPr>
                                  <w:rFonts w:ascii="Arial" w:hAnsi="Arial" w:cs="Arial"/>
                                  <w:sz w:val="20"/>
                                  <w:szCs w:val="16"/>
                                </w:rPr>
                              </w:pPr>
                              <w:proofErr w:type="spellStart"/>
                              <w:r w:rsidRPr="00EC721E">
                                <w:rPr>
                                  <w:rFonts w:ascii="Arial" w:hAnsi="Arial" w:cs="Arial"/>
                                </w:rPr>
                                <w:t>Nála</w:t>
                              </w:r>
                              <w:ins w:id="1644" w:author="Lyfjastofnun/IMA-03" w:date="2026-04-09T09:43:00Z" w16du:dateUtc="2026-04-09T09:43:00Z">
                                <w:r w:rsidR="005D240E">
                                  <w:rPr>
                                    <w:rFonts w:ascii="Arial" w:hAnsi="Arial" w:cs="Arial"/>
                                  </w:rPr>
                                  <w:t>r</w:t>
                                </w:r>
                              </w:ins>
                              <w:r w:rsidRPr="00EC721E">
                                <w:rPr>
                                  <w:rFonts w:ascii="Arial" w:hAnsi="Arial" w:cs="Arial"/>
                                </w:rPr>
                                <w:t>hlíf</w:t>
                              </w:r>
                              <w:proofErr w:type="spellEnd"/>
                            </w:p>
                          </w:txbxContent>
                        </v:textbox>
                      </v:shape>
                    </w:pict>
                  </mc:Fallback>
                </mc:AlternateContent>
              </w:r>
              <w:r w:rsidRPr="00760141">
                <w:rPr>
                  <w:i/>
                  <w:noProof/>
                  <w:szCs w:val="22"/>
                  <w:lang w:eastAsia="ko-KR"/>
                </w:rPr>
                <w:drawing>
                  <wp:inline distT="0" distB="0" distL="0" distR="0" wp14:anchorId="443410AD" wp14:editId="1C709BC9">
                    <wp:extent cx="1521278" cy="1228725"/>
                    <wp:effectExtent l="0" t="0" r="3175" b="0"/>
                    <wp:docPr id="163566237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23863" cy="1230813"/>
                            </a:xfrm>
                            <a:prstGeom prst="rect">
                              <a:avLst/>
                            </a:prstGeom>
                            <a:noFill/>
                            <a:ln>
                              <a:noFill/>
                            </a:ln>
                          </pic:spPr>
                        </pic:pic>
                      </a:graphicData>
                    </a:graphic>
                  </wp:inline>
                </w:drawing>
              </w:r>
            </w:ins>
          </w:p>
          <w:p w14:paraId="661B049F" w14:textId="77777777" w:rsidR="005B3386" w:rsidRDefault="005B3386" w:rsidP="002672EA">
            <w:pPr>
              <w:keepNext/>
              <w:ind w:left="-2"/>
              <w:jc w:val="right"/>
              <w:rPr>
                <w:ins w:id="1643" w:author="만든 이"/>
              </w:rPr>
            </w:pPr>
            <w:ins w:id="1644" w:author="만든 이">
              <w:r w:rsidRPr="00760141">
                <w:rPr>
                  <w:rFonts w:eastAsia="Calibri"/>
                  <w:i/>
                  <w:szCs w:val="22"/>
                  <w:lang w:val="is-IS"/>
                </w:rPr>
                <w:t>Mynd H</w:t>
              </w:r>
            </w:ins>
          </w:p>
          <w:p w14:paraId="358D4305" w14:textId="77777777" w:rsidR="005B3386" w:rsidRDefault="005B3386" w:rsidP="002672EA">
            <w:pPr>
              <w:jc w:val="right"/>
              <w:rPr>
                <w:ins w:id="1645" w:author="만든 이"/>
              </w:rPr>
            </w:pPr>
          </w:p>
        </w:tc>
      </w:tr>
    </w:tbl>
    <w:p w14:paraId="46051C06" w14:textId="77777777" w:rsidR="005B3386" w:rsidRPr="00EC721E" w:rsidRDefault="005B3386" w:rsidP="005B3386">
      <w:pPr>
        <w:keepNext/>
        <w:widowControl w:val="0"/>
        <w:tabs>
          <w:tab w:val="left" w:pos="567"/>
        </w:tabs>
        <w:textAlignment w:val="baseline"/>
        <w:rPr>
          <w:ins w:id="1646" w:author="만든 이"/>
          <w:lang w:eastAsia="ko-KR"/>
        </w:rPr>
      </w:pPr>
    </w:p>
    <w:p w14:paraId="4D10EE0B" w14:textId="77777777" w:rsidR="005B3386" w:rsidRPr="00EC721E" w:rsidRDefault="005B3386" w:rsidP="005B3386">
      <w:pPr>
        <w:pageBreakBefore/>
        <w:tabs>
          <w:tab w:val="left" w:pos="567"/>
        </w:tabs>
        <w:rPr>
          <w:ins w:id="1647" w:author="만든 이"/>
          <w:lang w:val="is-IS"/>
        </w:rPr>
      </w:pPr>
      <w:ins w:id="1648" w:author="만든 이">
        <w:r>
          <w:rPr>
            <w:rFonts w:eastAsia="Calibri"/>
            <w:b/>
            <w:szCs w:val="22"/>
            <w:lang w:val="is-IS"/>
          </w:rPr>
          <w:t>Eftir inndælinguna</w:t>
        </w:r>
      </w:ins>
    </w:p>
    <w:p w14:paraId="1D88EA00" w14:textId="77777777" w:rsidR="005B3386" w:rsidRPr="00EC721E" w:rsidRDefault="005B3386" w:rsidP="005B3386">
      <w:pPr>
        <w:tabs>
          <w:tab w:val="left" w:pos="567"/>
        </w:tabs>
        <w:ind w:right="-2"/>
        <w:rPr>
          <w:ins w:id="1649" w:author="만든 이"/>
          <w:lang w:val="is-IS"/>
        </w:rPr>
      </w:pPr>
    </w:p>
    <w:p w14:paraId="2885B8D9" w14:textId="4BECBCCB" w:rsidR="005B3386" w:rsidRPr="00E62E61" w:rsidRDefault="005B3386" w:rsidP="005B3386">
      <w:pPr>
        <w:keepNext/>
        <w:textAlignment w:val="baseline"/>
        <w:rPr>
          <w:ins w:id="1650" w:author="만든 이"/>
          <w:b/>
          <w:szCs w:val="22"/>
          <w:lang w:val="is-IS" w:eastAsia="ko-KR"/>
        </w:rPr>
      </w:pPr>
      <w:ins w:id="1651" w:author="만든 이">
        <w:r>
          <w:rPr>
            <w:rFonts w:eastAsia="Calibri"/>
            <w:b/>
            <w:szCs w:val="22"/>
            <w:lang w:val="is-IS"/>
          </w:rPr>
          <w:t>1</w:t>
        </w:r>
        <w:r>
          <w:rPr>
            <w:rFonts w:hint="eastAsia"/>
            <w:b/>
            <w:szCs w:val="22"/>
            <w:lang w:val="is-IS" w:eastAsia="ko-KR"/>
          </w:rPr>
          <w:t>2</w:t>
        </w:r>
        <w:r w:rsidRPr="0062746C">
          <w:rPr>
            <w:rFonts w:eastAsia="Calibri"/>
            <w:b/>
            <w:szCs w:val="22"/>
            <w:lang w:val="is-IS"/>
          </w:rPr>
          <w:t xml:space="preserve">. </w:t>
        </w:r>
      </w:ins>
      <w:ins w:id="1652" w:author="Lyfjastofnun/IMA-03" w:date="2026-04-09T09:45:00Z" w16du:dateUtc="2026-04-09T09:45:00Z">
        <w:r w:rsidR="005D240E">
          <w:rPr>
            <w:rFonts w:eastAsia="Calibri"/>
            <w:b/>
            <w:szCs w:val="22"/>
            <w:lang w:val="is-IS"/>
          </w:rPr>
          <w:t>Hentu</w:t>
        </w:r>
      </w:ins>
      <w:ins w:id="1653" w:author="만든 이">
        <w:del w:id="1654" w:author="Lyfjastofnun/IMA-03" w:date="2026-04-09T09:45:00Z" w16du:dateUtc="2026-04-09T09:45:00Z">
          <w:r w:rsidRPr="00FE3311" w:rsidDel="005D240E">
            <w:rPr>
              <w:rFonts w:eastAsia="Calibri"/>
              <w:b/>
              <w:szCs w:val="22"/>
              <w:lang w:val="is-IS"/>
            </w:rPr>
            <w:delText>Fargaðu</w:delText>
          </w:r>
        </w:del>
        <w:r w:rsidRPr="00FE3311">
          <w:rPr>
            <w:rFonts w:eastAsia="Calibri"/>
            <w:b/>
            <w:szCs w:val="22"/>
            <w:lang w:val="is-IS"/>
          </w:rPr>
          <w:t xml:space="preserve"> (</w:t>
        </w:r>
      </w:ins>
      <w:ins w:id="1655" w:author="Lyfjastofnun/IMA-03" w:date="2026-04-09T09:45:00Z" w16du:dateUtc="2026-04-09T09:45:00Z">
        <w:r w:rsidR="005D240E">
          <w:rPr>
            <w:rFonts w:eastAsia="Calibri"/>
            <w:b/>
            <w:szCs w:val="22"/>
            <w:lang w:val="is-IS"/>
          </w:rPr>
          <w:t>fargaðu</w:t>
        </w:r>
      </w:ins>
      <w:ins w:id="1656" w:author="만든 이">
        <w:del w:id="1657" w:author="Lyfjastofnun/IMA-03" w:date="2026-04-09T09:45:00Z" w16du:dateUtc="2026-04-09T09:45:00Z">
          <w:r w:rsidRPr="00FE3311" w:rsidDel="005D240E">
            <w:rPr>
              <w:rFonts w:eastAsia="Calibri"/>
              <w:b/>
              <w:szCs w:val="22"/>
              <w:lang w:val="is-IS"/>
            </w:rPr>
            <w:delText>losaðu þig við</w:delText>
          </w:r>
        </w:del>
        <w:r w:rsidRPr="00FE3311">
          <w:rPr>
            <w:rFonts w:eastAsia="Calibri"/>
            <w:b/>
            <w:szCs w:val="22"/>
            <w:lang w:val="is-IS"/>
          </w:rPr>
          <w:t>) áfyllta pennanum.</w:t>
        </w:r>
      </w:ins>
    </w:p>
    <w:tbl>
      <w:tblPr>
        <w:tblW w:w="4885" w:type="pct"/>
        <w:tblLook w:val="04A0" w:firstRow="1" w:lastRow="0" w:firstColumn="1" w:lastColumn="0" w:noHBand="0" w:noVBand="1"/>
      </w:tblPr>
      <w:tblGrid>
        <w:gridCol w:w="5517"/>
        <w:gridCol w:w="3344"/>
      </w:tblGrid>
      <w:tr w:rsidR="005B3386" w:rsidRPr="007230FF" w14:paraId="2A661459" w14:textId="77777777" w:rsidTr="002672EA">
        <w:trPr>
          <w:ins w:id="1658" w:author="만든 이"/>
        </w:trPr>
        <w:tc>
          <w:tcPr>
            <w:tcW w:w="3113" w:type="pct"/>
          </w:tcPr>
          <w:p w14:paraId="2D11352D" w14:textId="77777777" w:rsidR="005B3386" w:rsidRPr="00EC721E" w:rsidRDefault="005B3386">
            <w:pPr>
              <w:numPr>
                <w:ilvl w:val="0"/>
                <w:numId w:val="84"/>
              </w:numPr>
              <w:tabs>
                <w:tab w:val="left" w:pos="567"/>
              </w:tabs>
              <w:suppressAutoHyphens w:val="0"/>
              <w:textAlignment w:val="baseline"/>
              <w:rPr>
                <w:ins w:id="1659" w:author="만든 이"/>
                <w:rFonts w:eastAsia="Arial"/>
                <w:color w:val="000000"/>
                <w:szCs w:val="22"/>
                <w:lang w:val="is-IS"/>
              </w:rPr>
              <w:pPrChange w:id="1660" w:author="yeontae.choi(yeontae.choi@celltrion.com)" w:date="2026-04-22T18:34:00Z" w16du:dateUtc="2026-04-22T09:34:00Z">
                <w:pPr>
                  <w:numPr>
                    <w:numId w:val="67"/>
                  </w:numPr>
                  <w:tabs>
                    <w:tab w:val="left" w:pos="567"/>
                  </w:tabs>
                  <w:suppressAutoHyphens w:val="0"/>
                  <w:ind w:left="580" w:hanging="360"/>
                  <w:textAlignment w:val="baseline"/>
                </w:pPr>
              </w:pPrChange>
            </w:pPr>
            <w:ins w:id="1661" w:author="만든 이">
              <w:r>
                <w:rPr>
                  <w:rFonts w:eastAsia="Calibri"/>
                  <w:color w:val="000000"/>
                  <w:szCs w:val="22"/>
                  <w:lang w:val="is-IS"/>
                </w:rPr>
                <w:t xml:space="preserve">Settu lyfjapennann í viðurkennt ílát til að farga oddhvössum hlutum strax eftir notkun </w:t>
              </w:r>
              <w:r w:rsidRPr="008E7D46">
                <w:rPr>
                  <w:rFonts w:eastAsia="Calibri"/>
                  <w:color w:val="000000"/>
                  <w:szCs w:val="22"/>
                  <w:lang w:val="is-IS"/>
                </w:rPr>
                <w:t xml:space="preserve">(sjá mynd </w:t>
              </w:r>
              <w:r>
                <w:rPr>
                  <w:rFonts w:eastAsia="Calibri"/>
                  <w:color w:val="000000"/>
                  <w:szCs w:val="22"/>
                  <w:lang w:val="is-IS"/>
                </w:rPr>
                <w:t>I</w:t>
              </w:r>
              <w:r w:rsidRPr="008E7D46">
                <w:rPr>
                  <w:rFonts w:eastAsia="Calibri"/>
                  <w:color w:val="000000"/>
                  <w:szCs w:val="22"/>
                  <w:lang w:val="is-IS"/>
                </w:rPr>
                <w:t>)</w:t>
              </w:r>
              <w:r>
                <w:rPr>
                  <w:rFonts w:eastAsia="Calibri"/>
                  <w:color w:val="000000"/>
                  <w:szCs w:val="22"/>
                  <w:lang w:val="is-IS"/>
                </w:rPr>
                <w:t>.</w:t>
              </w:r>
            </w:ins>
          </w:p>
          <w:p w14:paraId="0831B8BF" w14:textId="77777777" w:rsidR="005B3386" w:rsidRPr="00EC721E" w:rsidRDefault="005B3386" w:rsidP="002672EA">
            <w:pPr>
              <w:suppressAutoHyphens w:val="0"/>
              <w:ind w:left="-105"/>
              <w:textAlignment w:val="baseline"/>
              <w:rPr>
                <w:ins w:id="1662" w:author="만든 이"/>
                <w:rFonts w:eastAsia="Arial"/>
                <w:i/>
                <w:iCs/>
                <w:color w:val="000000"/>
                <w:szCs w:val="22"/>
                <w:lang w:val="is-IS"/>
              </w:rPr>
            </w:pPr>
            <w:ins w:id="1663" w:author="만든 이">
              <w:r w:rsidRPr="00EC721E">
                <w:rPr>
                  <w:rFonts w:eastAsia="Arial"/>
                  <w:i/>
                  <w:iCs/>
                  <w:color w:val="000000"/>
                  <w:szCs w:val="22"/>
                  <w:lang w:val="is-IS"/>
                </w:rPr>
                <w:t>Athugið: Ekki henda (farga) áfyllta pennanum í heimilissorpið.</w:t>
              </w:r>
            </w:ins>
          </w:p>
          <w:p w14:paraId="7689301B" w14:textId="77777777" w:rsidR="005B3386" w:rsidRDefault="005B3386">
            <w:pPr>
              <w:numPr>
                <w:ilvl w:val="0"/>
                <w:numId w:val="84"/>
              </w:numPr>
              <w:tabs>
                <w:tab w:val="left" w:pos="567"/>
              </w:tabs>
              <w:suppressAutoHyphens w:val="0"/>
              <w:textAlignment w:val="baseline"/>
              <w:rPr>
                <w:ins w:id="1664" w:author="만든 이"/>
                <w:rFonts w:eastAsia="Arial"/>
                <w:iCs/>
                <w:color w:val="000000"/>
                <w:szCs w:val="22"/>
                <w:lang w:val="is-IS"/>
              </w:rPr>
              <w:pPrChange w:id="1665" w:author="yeontae.choi(yeontae.choi@celltrion.com)" w:date="2026-04-22T18:34:00Z" w16du:dateUtc="2026-04-22T09:34:00Z">
                <w:pPr>
                  <w:numPr>
                    <w:numId w:val="67"/>
                  </w:numPr>
                  <w:tabs>
                    <w:tab w:val="left" w:pos="567"/>
                  </w:tabs>
                  <w:suppressAutoHyphens w:val="0"/>
                  <w:ind w:left="580" w:hanging="360"/>
                  <w:textAlignment w:val="baseline"/>
                </w:pPr>
              </w:pPrChange>
            </w:pPr>
            <w:ins w:id="1666" w:author="만든 이">
              <w:r>
                <w:rPr>
                  <w:rFonts w:eastAsia="Calibri"/>
                  <w:iCs/>
                  <w:color w:val="000000"/>
                  <w:szCs w:val="22"/>
                  <w:lang w:val="is-IS"/>
                </w:rPr>
                <w:t>Ef þú ert ekki með ílát til að farga oddhvössum hlutum er hægt að nota ílát sem er:</w:t>
              </w:r>
            </w:ins>
          </w:p>
          <w:p w14:paraId="080768E8" w14:textId="77777777" w:rsidR="005B3386" w:rsidRDefault="005B3386" w:rsidP="005B3386">
            <w:pPr>
              <w:numPr>
                <w:ilvl w:val="0"/>
                <w:numId w:val="66"/>
              </w:numPr>
              <w:tabs>
                <w:tab w:val="left" w:pos="567"/>
              </w:tabs>
              <w:suppressAutoHyphens w:val="0"/>
              <w:ind w:leftChars="258" w:left="993" w:hanging="425"/>
              <w:rPr>
                <w:ins w:id="1667" w:author="만든 이"/>
                <w:szCs w:val="20"/>
                <w:lang w:val="is-IS"/>
              </w:rPr>
            </w:pPr>
            <w:ins w:id="1668" w:author="만든 이">
              <w:r>
                <w:rPr>
                  <w:rFonts w:eastAsia="Calibri"/>
                  <w:szCs w:val="20"/>
                  <w:lang w:val="is-IS"/>
                </w:rPr>
                <w:t>úr þykku plasti,</w:t>
              </w:r>
            </w:ins>
          </w:p>
          <w:p w14:paraId="1F5051BE" w14:textId="77777777" w:rsidR="005B3386" w:rsidRDefault="005B3386" w:rsidP="005B3386">
            <w:pPr>
              <w:numPr>
                <w:ilvl w:val="0"/>
                <w:numId w:val="66"/>
              </w:numPr>
              <w:tabs>
                <w:tab w:val="left" w:pos="567"/>
              </w:tabs>
              <w:suppressAutoHyphens w:val="0"/>
              <w:ind w:leftChars="258" w:left="993" w:hanging="425"/>
              <w:rPr>
                <w:ins w:id="1669" w:author="만든 이"/>
                <w:szCs w:val="20"/>
                <w:lang w:val="is-IS"/>
              </w:rPr>
            </w:pPr>
            <w:ins w:id="1670" w:author="만든 이">
              <w:r>
                <w:rPr>
                  <w:rFonts w:eastAsia="Calibri"/>
                  <w:szCs w:val="20"/>
                  <w:lang w:val="is-IS"/>
                </w:rPr>
                <w:t>hægt að loka með þéttu loki sem er stunguþolið þar sem oddhvassir hlutir standa ekki út,</w:t>
              </w:r>
            </w:ins>
          </w:p>
          <w:p w14:paraId="675CA81C" w14:textId="77777777" w:rsidR="005B3386" w:rsidRDefault="005B3386" w:rsidP="005B3386">
            <w:pPr>
              <w:numPr>
                <w:ilvl w:val="0"/>
                <w:numId w:val="66"/>
              </w:numPr>
              <w:tabs>
                <w:tab w:val="left" w:pos="567"/>
              </w:tabs>
              <w:suppressAutoHyphens w:val="0"/>
              <w:ind w:leftChars="258" w:left="993" w:hanging="425"/>
              <w:rPr>
                <w:ins w:id="1671" w:author="만든 이"/>
                <w:szCs w:val="20"/>
                <w:lang w:val="is-IS"/>
              </w:rPr>
            </w:pPr>
            <w:ins w:id="1672" w:author="만든 이">
              <w:r>
                <w:rPr>
                  <w:rFonts w:eastAsia="Calibri"/>
                  <w:szCs w:val="20"/>
                  <w:lang w:val="is-IS"/>
                </w:rPr>
                <w:t>upprétt og stöðugt meðan það er notað,</w:t>
              </w:r>
            </w:ins>
          </w:p>
          <w:p w14:paraId="68AA1BF3" w14:textId="77777777" w:rsidR="005B3386" w:rsidRDefault="005B3386" w:rsidP="005B3386">
            <w:pPr>
              <w:numPr>
                <w:ilvl w:val="0"/>
                <w:numId w:val="66"/>
              </w:numPr>
              <w:tabs>
                <w:tab w:val="left" w:pos="567"/>
              </w:tabs>
              <w:suppressAutoHyphens w:val="0"/>
              <w:ind w:leftChars="258" w:left="993" w:hanging="425"/>
              <w:rPr>
                <w:ins w:id="1673" w:author="만든 이"/>
                <w:szCs w:val="20"/>
                <w:lang w:val="is-IS"/>
              </w:rPr>
            </w:pPr>
            <w:ins w:id="1674" w:author="만든 이">
              <w:r>
                <w:rPr>
                  <w:rFonts w:eastAsia="Calibri"/>
                  <w:szCs w:val="20"/>
                  <w:lang w:val="is-IS"/>
                </w:rPr>
                <w:t>lekahelt og</w:t>
              </w:r>
            </w:ins>
          </w:p>
          <w:p w14:paraId="60FF3B0D" w14:textId="77777777" w:rsidR="005B3386" w:rsidRDefault="005B3386" w:rsidP="005B3386">
            <w:pPr>
              <w:numPr>
                <w:ilvl w:val="0"/>
                <w:numId w:val="66"/>
              </w:numPr>
              <w:tabs>
                <w:tab w:val="left" w:pos="567"/>
              </w:tabs>
              <w:suppressAutoHyphens w:val="0"/>
              <w:ind w:leftChars="258" w:left="993" w:hanging="425"/>
              <w:rPr>
                <w:ins w:id="1675" w:author="만든 이"/>
                <w:szCs w:val="20"/>
                <w:lang w:val="is-IS"/>
              </w:rPr>
            </w:pPr>
            <w:ins w:id="1676" w:author="만든 이">
              <w:r>
                <w:rPr>
                  <w:rFonts w:eastAsia="Calibri"/>
                  <w:szCs w:val="20"/>
                  <w:lang w:val="is-IS"/>
                </w:rPr>
                <w:t>merkt þannig að varað sé við því að hættulegur úrgangur sé í ílátinu.</w:t>
              </w:r>
            </w:ins>
          </w:p>
          <w:p w14:paraId="3A8952A4" w14:textId="77777777" w:rsidR="005B3386" w:rsidRDefault="005B3386">
            <w:pPr>
              <w:numPr>
                <w:ilvl w:val="0"/>
                <w:numId w:val="84"/>
              </w:numPr>
              <w:tabs>
                <w:tab w:val="left" w:pos="567"/>
              </w:tabs>
              <w:suppressAutoHyphens w:val="0"/>
              <w:textAlignment w:val="baseline"/>
              <w:rPr>
                <w:ins w:id="1677" w:author="만든 이"/>
                <w:rFonts w:eastAsia="Arial"/>
                <w:color w:val="000000"/>
                <w:szCs w:val="22"/>
                <w:lang w:val="is-IS"/>
              </w:rPr>
              <w:pPrChange w:id="1678" w:author="yeontae.choi(yeontae.choi@celltrion.com)" w:date="2026-04-22T18:34:00Z" w16du:dateUtc="2026-04-22T09:34:00Z">
                <w:pPr>
                  <w:numPr>
                    <w:numId w:val="67"/>
                  </w:numPr>
                  <w:tabs>
                    <w:tab w:val="left" w:pos="567"/>
                  </w:tabs>
                  <w:suppressAutoHyphens w:val="0"/>
                  <w:ind w:left="580" w:hanging="360"/>
                  <w:textAlignment w:val="baseline"/>
                </w:pPr>
              </w:pPrChange>
            </w:pPr>
            <w:ins w:id="1679" w:author="만든 이">
              <w:r>
                <w:rPr>
                  <w:rFonts w:eastAsia="Calibri"/>
                  <w:iCs/>
                  <w:color w:val="000000"/>
                  <w:szCs w:val="22"/>
                  <w:lang w:val="is-IS"/>
                </w:rPr>
                <w:t>Þegar ílátið til að farga oddhvössum hlutum er næstum fullt skal farga því í samræmi við gildandi reglur.</w:t>
              </w:r>
            </w:ins>
          </w:p>
          <w:p w14:paraId="41342D27" w14:textId="77777777" w:rsidR="005B3386" w:rsidRDefault="005B3386" w:rsidP="002672EA">
            <w:pPr>
              <w:tabs>
                <w:tab w:val="left" w:pos="567"/>
              </w:tabs>
              <w:ind w:leftChars="-49" w:left="-108"/>
              <w:textAlignment w:val="baseline"/>
              <w:rPr>
                <w:ins w:id="1680" w:author="만든 이"/>
                <w:rFonts w:eastAsia="Arial"/>
                <w:szCs w:val="22"/>
                <w:lang w:val="is-IS"/>
              </w:rPr>
            </w:pPr>
            <w:ins w:id="1681" w:author="만든 이">
              <w:r>
                <w:rPr>
                  <w:rFonts w:eastAsia="Calibri"/>
                  <w:b/>
                  <w:bCs/>
                  <w:szCs w:val="22"/>
                  <w:lang w:val="is-IS"/>
                </w:rPr>
                <w:t xml:space="preserve">Ekki </w:t>
              </w:r>
              <w:r>
                <w:rPr>
                  <w:rFonts w:eastAsia="Calibri"/>
                  <w:bCs/>
                  <w:szCs w:val="22"/>
                  <w:lang w:val="is-IS"/>
                </w:rPr>
                <w:t>má setja lokið aftur á lyfjapennann</w:t>
              </w:r>
              <w:r>
                <w:rPr>
                  <w:rFonts w:eastAsia="Calibri"/>
                  <w:szCs w:val="22"/>
                  <w:lang w:val="is-IS"/>
                </w:rPr>
                <w:t>.</w:t>
              </w:r>
            </w:ins>
          </w:p>
          <w:p w14:paraId="09B50744" w14:textId="77777777" w:rsidR="005B3386" w:rsidRPr="00183F39" w:rsidRDefault="005B3386" w:rsidP="002672EA">
            <w:pPr>
              <w:tabs>
                <w:tab w:val="left" w:pos="567"/>
              </w:tabs>
              <w:ind w:leftChars="-49" w:left="-108"/>
              <w:textAlignment w:val="baseline"/>
              <w:rPr>
                <w:ins w:id="1682" w:author="만든 이"/>
                <w:color w:val="000000"/>
                <w:szCs w:val="22"/>
                <w:lang w:val="is-IS" w:eastAsia="ko-KR"/>
              </w:rPr>
            </w:pPr>
            <w:ins w:id="1683" w:author="만든 이">
              <w:r>
                <w:rPr>
                  <w:rFonts w:eastAsia="Calibri"/>
                  <w:i/>
                  <w:iCs/>
                  <w:szCs w:val="22"/>
                  <w:lang w:val="is-IS"/>
                </w:rPr>
                <w:t xml:space="preserve">Athugið: </w:t>
              </w:r>
              <w:r>
                <w:rPr>
                  <w:rFonts w:eastAsia="Calibri"/>
                  <w:bCs/>
                  <w:i/>
                  <w:szCs w:val="22"/>
                  <w:lang w:val="is-IS"/>
                </w:rPr>
                <w:t>Geymið lyfjapennann og ílátið til að farga oddhvössum hlutum þar sem börn hvorki ná til né sjá</w:t>
              </w:r>
              <w:r>
                <w:rPr>
                  <w:rFonts w:eastAsia="Calibri"/>
                  <w:i/>
                  <w:szCs w:val="22"/>
                  <w:lang w:val="is-IS"/>
                </w:rPr>
                <w:t>.</w:t>
              </w:r>
            </w:ins>
          </w:p>
        </w:tc>
        <w:tc>
          <w:tcPr>
            <w:tcW w:w="1887" w:type="pct"/>
          </w:tcPr>
          <w:p w14:paraId="00E463DE" w14:textId="77777777" w:rsidR="005B3386" w:rsidRDefault="005B3386" w:rsidP="002672EA">
            <w:pPr>
              <w:tabs>
                <w:tab w:val="left" w:pos="567"/>
              </w:tabs>
              <w:suppressAutoHyphens w:val="0"/>
              <w:jc w:val="right"/>
              <w:textAlignment w:val="baseline"/>
              <w:rPr>
                <w:ins w:id="1684" w:author="만든 이"/>
                <w:rFonts w:ascii="Arial" w:eastAsia="바탕" w:hAnsi="Arial" w:cs="Arial"/>
                <w:noProof/>
                <w:spacing w:val="-1"/>
              </w:rPr>
            </w:pPr>
            <w:ins w:id="1685" w:author="만든 이">
              <w:r w:rsidRPr="00B6043B">
                <w:rPr>
                  <w:rFonts w:ascii="Arial" w:eastAsia="바탕" w:hAnsi="Arial" w:cs="Arial"/>
                  <w:noProof/>
                  <w:spacing w:val="-1"/>
                </w:rPr>
                <w:drawing>
                  <wp:inline distT="0" distB="0" distL="0" distR="0" wp14:anchorId="271526D1" wp14:editId="717EEDA0">
                    <wp:extent cx="1645920" cy="2023110"/>
                    <wp:effectExtent l="0" t="0" r="0" b="0"/>
                    <wp:docPr id="1439565839" name="Picture 1439565839" descr="스케치, 그림, 바지선,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74128" name="Picture 853774128" descr="스케치, 그림, 바지선, 디자인이(가) 표시된 사진&#10;&#10;AI 생성 콘텐츠는 정확하지 않을 수 있습니다."/>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45920" cy="2023110"/>
                            </a:xfrm>
                            <a:prstGeom prst="rect">
                              <a:avLst/>
                            </a:prstGeom>
                            <a:noFill/>
                          </pic:spPr>
                        </pic:pic>
                      </a:graphicData>
                    </a:graphic>
                  </wp:inline>
                </w:drawing>
              </w:r>
            </w:ins>
          </w:p>
          <w:p w14:paraId="54D7FCE9" w14:textId="77777777" w:rsidR="005B3386" w:rsidRDefault="005B3386" w:rsidP="002672EA">
            <w:pPr>
              <w:keepNext/>
              <w:ind w:left="-2"/>
              <w:jc w:val="right"/>
              <w:rPr>
                <w:ins w:id="1686" w:author="만든 이"/>
                <w:rFonts w:eastAsia="Calibri"/>
                <w:i/>
                <w:szCs w:val="22"/>
                <w:lang w:val="is-IS" w:eastAsia="ko-KR"/>
              </w:rPr>
            </w:pPr>
            <w:ins w:id="1687" w:author="만든 이">
              <w:r>
                <w:rPr>
                  <w:rFonts w:eastAsia="Calibri"/>
                  <w:i/>
                  <w:szCs w:val="20"/>
                  <w:lang w:val="is-IS"/>
                </w:rPr>
                <w:t>Mynd I</w:t>
              </w:r>
            </w:ins>
          </w:p>
          <w:p w14:paraId="7D0E5880" w14:textId="77777777" w:rsidR="005B3386" w:rsidRPr="00EC721E" w:rsidRDefault="005B3386" w:rsidP="002672EA">
            <w:pPr>
              <w:jc w:val="right"/>
              <w:rPr>
                <w:ins w:id="1688" w:author="만든 이"/>
                <w:rFonts w:eastAsia="Calibri"/>
                <w:szCs w:val="22"/>
                <w:lang w:val="is-IS"/>
              </w:rPr>
            </w:pPr>
          </w:p>
        </w:tc>
      </w:tr>
    </w:tbl>
    <w:p w14:paraId="292758E6" w14:textId="77777777" w:rsidR="005B3386" w:rsidRPr="00EC721E" w:rsidRDefault="005B3386" w:rsidP="005B3386">
      <w:pPr>
        <w:tabs>
          <w:tab w:val="left" w:pos="567"/>
        </w:tabs>
        <w:rPr>
          <w:ins w:id="1689" w:author="만든 이"/>
          <w:lang w:val="is-IS"/>
        </w:rPr>
      </w:pPr>
    </w:p>
    <w:p w14:paraId="658A3CBB" w14:textId="77777777" w:rsidR="005B3386" w:rsidRDefault="005B3386" w:rsidP="005B3386">
      <w:pPr>
        <w:rPr>
          <w:ins w:id="1690" w:author="만든 이"/>
          <w:lang w:eastAsia="ko-KR"/>
        </w:rPr>
      </w:pPr>
    </w:p>
    <w:p w14:paraId="0348AF39" w14:textId="77777777" w:rsidR="005B3386" w:rsidRPr="00983F0A" w:rsidRDefault="005B3386" w:rsidP="005B3386">
      <w:pPr>
        <w:keepNext/>
        <w:textAlignment w:val="baseline"/>
        <w:rPr>
          <w:ins w:id="1691" w:author="만든 이"/>
          <w:b/>
          <w:szCs w:val="22"/>
          <w:lang w:eastAsia="ko-KR"/>
        </w:rPr>
      </w:pPr>
      <w:ins w:id="1692" w:author="만든 이">
        <w:r w:rsidRPr="008E7D46">
          <w:rPr>
            <w:b/>
            <w:szCs w:val="22"/>
            <w:lang w:eastAsia="ko-KR"/>
          </w:rPr>
          <w:t>13. Umhirða stungustaðar.</w:t>
        </w:r>
      </w:ins>
    </w:p>
    <w:tbl>
      <w:tblPr>
        <w:tblW w:w="5000" w:type="pct"/>
        <w:tblLook w:val="04A0" w:firstRow="1" w:lastRow="0" w:firstColumn="1" w:lastColumn="0" w:noHBand="0" w:noVBand="1"/>
      </w:tblPr>
      <w:tblGrid>
        <w:gridCol w:w="9070"/>
      </w:tblGrid>
      <w:tr w:rsidR="005B3386" w14:paraId="2BDE609E" w14:textId="77777777" w:rsidTr="002672EA">
        <w:trPr>
          <w:ins w:id="1693" w:author="만든 이"/>
        </w:trPr>
        <w:tc>
          <w:tcPr>
            <w:tcW w:w="5000" w:type="pct"/>
          </w:tcPr>
          <w:p w14:paraId="1676D6A8" w14:textId="77777777" w:rsidR="005B3386" w:rsidRPr="00FF1C54" w:rsidRDefault="005B3386" w:rsidP="005B3386">
            <w:pPr>
              <w:pStyle w:val="affd"/>
              <w:numPr>
                <w:ilvl w:val="0"/>
                <w:numId w:val="74"/>
              </w:numPr>
              <w:suppressAutoHyphens/>
              <w:wordWrap/>
              <w:autoSpaceDE/>
              <w:autoSpaceDN/>
              <w:ind w:leftChars="0" w:right="110"/>
              <w:contextualSpacing/>
              <w:jc w:val="left"/>
              <w:outlineLvl w:val="0"/>
              <w:rPr>
                <w:ins w:id="1694" w:author="만든 이"/>
                <w:i/>
                <w:szCs w:val="22"/>
              </w:rPr>
            </w:pPr>
            <w:ins w:id="1695" w:author="만든 이">
              <w:r w:rsidRPr="00FF1C54">
                <w:rPr>
                  <w:color w:val="000000"/>
                  <w:szCs w:val="22"/>
                </w:rPr>
                <w:t>Hlúðu að stungustaðnum með því að þrýsta varlega, án þess að nudda, bómullarhnoðra eða grisju á staðinn og setja plástur á ef þörf krefur.</w:t>
              </w:r>
            </w:ins>
          </w:p>
          <w:p w14:paraId="6815A04E" w14:textId="77777777" w:rsidR="005B3386" w:rsidRDefault="005B3386" w:rsidP="002672EA">
            <w:pPr>
              <w:ind w:right="110"/>
              <w:jc w:val="right"/>
              <w:outlineLvl w:val="0"/>
              <w:rPr>
                <w:ins w:id="1696" w:author="만든 이"/>
                <w:i/>
                <w:szCs w:val="22"/>
                <w:lang w:eastAsia="ko-KR"/>
              </w:rPr>
            </w:pPr>
          </w:p>
          <w:p w14:paraId="20B3C6CD" w14:textId="77777777" w:rsidR="005B3386" w:rsidRPr="003E4EDE" w:rsidRDefault="005B3386" w:rsidP="002672EA">
            <w:pPr>
              <w:ind w:right="330"/>
              <w:jc w:val="right"/>
              <w:outlineLvl w:val="0"/>
              <w:rPr>
                <w:ins w:id="1697" w:author="만든 이"/>
                <w:i/>
                <w:szCs w:val="22"/>
                <w:lang w:eastAsia="ko-KR"/>
              </w:rPr>
            </w:pPr>
          </w:p>
        </w:tc>
      </w:tr>
    </w:tbl>
    <w:p w14:paraId="271E21F9" w14:textId="77777777" w:rsidR="005B3386" w:rsidRPr="005B3386" w:rsidRDefault="005B3386" w:rsidP="005F129E">
      <w:pPr>
        <w:rPr>
          <w:ins w:id="1698" w:author="만든 이"/>
          <w:lang w:eastAsia="ko-KR"/>
          <w:rPrChange w:id="1699" w:author="만든 이">
            <w:rPr>
              <w:ins w:id="1700" w:author="만든 이"/>
              <w:lang w:val="is-IS" w:eastAsia="ko-KR"/>
            </w:rPr>
          </w:rPrChange>
        </w:rPr>
      </w:pPr>
    </w:p>
    <w:p w14:paraId="5C6336EB" w14:textId="77777777" w:rsidR="005F129E" w:rsidRDefault="005F129E">
      <w:pPr>
        <w:suppressAutoHyphens w:val="0"/>
        <w:rPr>
          <w:ins w:id="1701" w:author="만든 이"/>
          <w:b/>
          <w:lang w:val="is-IS" w:eastAsia="ko-KR"/>
        </w:rPr>
      </w:pPr>
      <w:ins w:id="1702" w:author="만든 이">
        <w:r>
          <w:rPr>
            <w:b/>
            <w:lang w:val="is-IS" w:eastAsia="ko-KR"/>
          </w:rPr>
          <w:br w:type="page"/>
        </w:r>
      </w:ins>
    </w:p>
    <w:p w14:paraId="567E51D2" w14:textId="57B88215" w:rsidR="00FA6C13" w:rsidRPr="00AA35C3" w:rsidRDefault="00FA6C13" w:rsidP="00A74DCD">
      <w:pPr>
        <w:jc w:val="center"/>
        <w:rPr>
          <w:lang w:val="is-IS"/>
        </w:rPr>
      </w:pPr>
      <w:r>
        <w:rPr>
          <w:b/>
          <w:lang w:val="is-IS" w:eastAsia="ko-KR"/>
        </w:rPr>
        <w:t>Fylgiseðill: Upplýsingar fyrir notanda lyfsins</w:t>
      </w:r>
    </w:p>
    <w:p w14:paraId="4715D6BB" w14:textId="77777777" w:rsidR="00FA6C13" w:rsidRDefault="00FA6C13" w:rsidP="00FA6C13">
      <w:pPr>
        <w:jc w:val="center"/>
        <w:rPr>
          <w:b/>
          <w:lang w:val="is-IS" w:eastAsia="ko-KR"/>
        </w:rPr>
      </w:pPr>
    </w:p>
    <w:p w14:paraId="2BDB9DED" w14:textId="1120E135" w:rsidR="00FA6C13" w:rsidRPr="00AA35C3" w:rsidRDefault="00FA6C13" w:rsidP="00FA6C13">
      <w:pPr>
        <w:jc w:val="center"/>
        <w:rPr>
          <w:lang w:val="is-IS"/>
        </w:rPr>
      </w:pPr>
      <w:r>
        <w:rPr>
          <w:b/>
          <w:lang w:val="is-IS" w:eastAsia="ko-KR"/>
        </w:rPr>
        <w:t xml:space="preserve">Remsima </w:t>
      </w:r>
      <w:r w:rsidR="003E39E8">
        <w:rPr>
          <w:b/>
          <w:lang w:val="is-IS" w:eastAsia="ko-KR"/>
        </w:rPr>
        <w:t>4</w:t>
      </w:r>
      <w:r>
        <w:rPr>
          <w:b/>
          <w:lang w:val="is-IS" w:eastAsia="ko-KR"/>
        </w:rPr>
        <w:t>0 mg</w:t>
      </w:r>
      <w:r w:rsidR="003E39E8">
        <w:rPr>
          <w:b/>
          <w:lang w:val="is-IS" w:eastAsia="ko-KR"/>
        </w:rPr>
        <w:t>/ml</w:t>
      </w:r>
      <w:r>
        <w:rPr>
          <w:b/>
          <w:lang w:val="is-IS" w:eastAsia="ko-KR"/>
        </w:rPr>
        <w:t xml:space="preserve"> innrennslisþykkni, lausn</w:t>
      </w:r>
    </w:p>
    <w:p w14:paraId="23464658" w14:textId="77777777" w:rsidR="00FA6C13" w:rsidRPr="00AA35C3" w:rsidRDefault="00FA6C13" w:rsidP="00FA6C13">
      <w:pPr>
        <w:jc w:val="center"/>
        <w:rPr>
          <w:lang w:val="is-IS"/>
        </w:rPr>
      </w:pPr>
      <w:r>
        <w:rPr>
          <w:lang w:val="is-IS" w:eastAsia="ko-KR"/>
        </w:rPr>
        <w:t>infliximab</w:t>
      </w:r>
    </w:p>
    <w:p w14:paraId="5A056F1D" w14:textId="77777777" w:rsidR="00FA6C13" w:rsidRDefault="00FA6C13" w:rsidP="00FA6C13">
      <w:pPr>
        <w:jc w:val="center"/>
        <w:rPr>
          <w:b/>
          <w:lang w:val="is-IS" w:eastAsia="ko-KR"/>
        </w:rPr>
      </w:pPr>
    </w:p>
    <w:p w14:paraId="1D84A0E0" w14:textId="77777777" w:rsidR="00FA6C13" w:rsidRDefault="00FA6C13" w:rsidP="00FA6C13">
      <w:pPr>
        <w:jc w:val="center"/>
        <w:rPr>
          <w:b/>
          <w:lang w:val="is-IS" w:eastAsia="ko-KR"/>
        </w:rPr>
      </w:pPr>
    </w:p>
    <w:p w14:paraId="041C7617" w14:textId="77777777" w:rsidR="00FA6C13" w:rsidRPr="00F92040" w:rsidRDefault="00FA6C13" w:rsidP="00FA6C13">
      <w:pPr>
        <w:keepNext/>
        <w:keepLines/>
        <w:rPr>
          <w:lang w:val="is-IS"/>
        </w:rPr>
      </w:pPr>
      <w:r>
        <w:rPr>
          <w:b/>
          <w:lang w:val="is-IS" w:eastAsia="ko-KR"/>
        </w:rPr>
        <w:t>Lesið allan fylgiseðilinn vandlega áður en byrjað er að taka lyfið. Í honum eru mikilvægar upplýsingar.</w:t>
      </w:r>
    </w:p>
    <w:p w14:paraId="52EAF31F"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Geymið fylgiseðilinn. Nauðsynlegt getur verið að lesa hann síðar.</w:t>
      </w:r>
    </w:p>
    <w:p w14:paraId="1A7DD0E5"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Læknirinn mun einnig afhenda þér áminningarkort sem inniheldur mikilvægar upplýsingar sem þú þarft að vita áður en og á meðan meðferð með Remsima stendur.</w:t>
      </w:r>
    </w:p>
    <w:p w14:paraId="67C3927E" w14:textId="77777777" w:rsidR="00FA6C13" w:rsidRPr="00183F39" w:rsidRDefault="00FA6C13" w:rsidP="00FA6C13">
      <w:pPr>
        <w:numPr>
          <w:ilvl w:val="0"/>
          <w:numId w:val="61"/>
        </w:numPr>
        <w:tabs>
          <w:tab w:val="left" w:pos="567"/>
        </w:tabs>
        <w:autoSpaceDE w:val="0"/>
        <w:ind w:left="567" w:hanging="567"/>
        <w:rPr>
          <w:szCs w:val="22"/>
          <w:lang w:val="is-IS" w:eastAsia="ja-JP"/>
        </w:rPr>
      </w:pPr>
      <w:r>
        <w:rPr>
          <w:szCs w:val="22"/>
          <w:lang w:val="is-IS" w:eastAsia="ja-JP"/>
        </w:rPr>
        <w:t>Þegar byrjað er á nýju korti skal geyma þetta kort til hliðsjónar í 4 mánuði eftir síðasta skammtinn af Remsima.</w:t>
      </w:r>
    </w:p>
    <w:p w14:paraId="54D7D98B"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Leitið til læknisins ef þörf er á frekari upplýsingum.</w:t>
      </w:r>
    </w:p>
    <w:p w14:paraId="77C1874E"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Þessu lyfi hefur verið ávísað til persónulegra nota. Ekki má gefa það öðrum. Það getur valdið þeim skaða, jafnvel þótt um sömu sjúkdómseinkenni sé að ræða.</w:t>
      </w:r>
    </w:p>
    <w:p w14:paraId="5670A50F"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 xml:space="preserve">Látið lækninn vita um allar aukaverkanir. Þetta gildir einnig um aukaverkanir sem ekki er minnst á í þessum fylgiseðli. </w:t>
      </w:r>
      <w:r>
        <w:rPr>
          <w:szCs w:val="22"/>
          <w:lang w:val="is-IS" w:eastAsia="ja-JP"/>
        </w:rPr>
        <w:t>Sjá kafla 4.</w:t>
      </w:r>
    </w:p>
    <w:p w14:paraId="3A7915AE" w14:textId="77777777" w:rsidR="00FA6C13" w:rsidRDefault="00FA6C13" w:rsidP="00FA6C13">
      <w:pPr>
        <w:rPr>
          <w:lang w:val="is-IS" w:eastAsia="ko-KR"/>
        </w:rPr>
      </w:pPr>
    </w:p>
    <w:p w14:paraId="524176E5" w14:textId="77777777" w:rsidR="00FA6C13" w:rsidRDefault="00FA6C13" w:rsidP="00FA6C13">
      <w:pPr>
        <w:keepNext/>
        <w:keepLines/>
        <w:rPr>
          <w:b/>
          <w:lang w:val="is-IS" w:eastAsia="ko-KR"/>
        </w:rPr>
      </w:pPr>
      <w:r>
        <w:rPr>
          <w:b/>
          <w:lang w:val="is-IS" w:eastAsia="ko-KR"/>
        </w:rPr>
        <w:t>Í fylgiseðlinum eru eftirfarandi kaflar</w:t>
      </w:r>
    </w:p>
    <w:p w14:paraId="347B225B" w14:textId="77777777" w:rsidR="00FA6C13" w:rsidRPr="00F92040" w:rsidRDefault="00FA6C13" w:rsidP="00FA6C13">
      <w:pPr>
        <w:keepNext/>
        <w:keepLines/>
        <w:rPr>
          <w:lang w:val="is-IS"/>
        </w:rPr>
      </w:pPr>
    </w:p>
    <w:p w14:paraId="72E1DDDD" w14:textId="77777777" w:rsidR="00FA6C13" w:rsidRPr="00AA35C3" w:rsidRDefault="00FA6C13" w:rsidP="00FA6C13">
      <w:pPr>
        <w:tabs>
          <w:tab w:val="left" w:pos="567"/>
        </w:tabs>
        <w:rPr>
          <w:lang w:val="da-DK"/>
        </w:rPr>
      </w:pPr>
      <w:r>
        <w:rPr>
          <w:lang w:val="is-IS" w:eastAsia="ko-KR"/>
        </w:rPr>
        <w:t>1.</w:t>
      </w:r>
      <w:r>
        <w:rPr>
          <w:lang w:val="is-IS" w:eastAsia="ko-KR"/>
        </w:rPr>
        <w:tab/>
        <w:t>Upplýsingar um Remsima og við hverju það er notað</w:t>
      </w:r>
    </w:p>
    <w:p w14:paraId="5E095B33" w14:textId="77777777" w:rsidR="00FA6C13" w:rsidRPr="00AA35C3" w:rsidRDefault="00FA6C13" w:rsidP="00FA6C13">
      <w:pPr>
        <w:tabs>
          <w:tab w:val="left" w:pos="567"/>
        </w:tabs>
        <w:rPr>
          <w:lang w:val="da-DK"/>
        </w:rPr>
      </w:pPr>
      <w:r>
        <w:rPr>
          <w:lang w:val="is-IS" w:eastAsia="ko-KR"/>
        </w:rPr>
        <w:t>2.</w:t>
      </w:r>
      <w:r>
        <w:rPr>
          <w:lang w:val="is-IS" w:eastAsia="ko-KR"/>
        </w:rPr>
        <w:tab/>
        <w:t>Áður en byrjað er að nota Remsima</w:t>
      </w:r>
    </w:p>
    <w:p w14:paraId="27FC8D5E" w14:textId="77777777" w:rsidR="00FA6C13" w:rsidRPr="00AA35C3" w:rsidRDefault="00FA6C13" w:rsidP="00FA6C13">
      <w:pPr>
        <w:tabs>
          <w:tab w:val="left" w:pos="567"/>
        </w:tabs>
        <w:rPr>
          <w:lang w:val="da-DK"/>
        </w:rPr>
      </w:pPr>
      <w:r>
        <w:rPr>
          <w:lang w:val="is-IS" w:eastAsia="ko-KR"/>
        </w:rPr>
        <w:t>3.</w:t>
      </w:r>
      <w:r>
        <w:rPr>
          <w:lang w:val="is-IS" w:eastAsia="ko-KR"/>
        </w:rPr>
        <w:tab/>
        <w:t>Hvernig gefa á Remsima</w:t>
      </w:r>
    </w:p>
    <w:p w14:paraId="1EC820D3" w14:textId="77777777" w:rsidR="00FA6C13" w:rsidRPr="00AA35C3" w:rsidRDefault="00FA6C13" w:rsidP="00FA6C13">
      <w:pPr>
        <w:tabs>
          <w:tab w:val="left" w:pos="567"/>
        </w:tabs>
        <w:rPr>
          <w:lang w:val="da-DK"/>
        </w:rPr>
      </w:pPr>
      <w:r>
        <w:rPr>
          <w:lang w:val="is-IS" w:eastAsia="ko-KR"/>
        </w:rPr>
        <w:t>4.</w:t>
      </w:r>
      <w:r>
        <w:rPr>
          <w:lang w:val="is-IS" w:eastAsia="ko-KR"/>
        </w:rPr>
        <w:tab/>
        <w:t>Hugsanlegar aukaverkanir</w:t>
      </w:r>
    </w:p>
    <w:p w14:paraId="7E9FF1AD" w14:textId="77777777" w:rsidR="00FA6C13" w:rsidRPr="00AA35C3" w:rsidRDefault="00FA6C13" w:rsidP="00FA6C13">
      <w:pPr>
        <w:tabs>
          <w:tab w:val="left" w:pos="567"/>
        </w:tabs>
        <w:rPr>
          <w:lang w:val="da-DK"/>
        </w:rPr>
      </w:pPr>
      <w:r>
        <w:rPr>
          <w:lang w:val="is-IS" w:eastAsia="ko-KR"/>
        </w:rPr>
        <w:t>5.</w:t>
      </w:r>
      <w:r>
        <w:rPr>
          <w:lang w:val="is-IS" w:eastAsia="ko-KR"/>
        </w:rPr>
        <w:tab/>
        <w:t>Hvernig geyma á Remsima</w:t>
      </w:r>
    </w:p>
    <w:p w14:paraId="59076E6F" w14:textId="77777777" w:rsidR="00FA6C13" w:rsidRPr="00AA35C3" w:rsidRDefault="00FA6C13" w:rsidP="00FA6C13">
      <w:pPr>
        <w:tabs>
          <w:tab w:val="left" w:pos="567"/>
        </w:tabs>
        <w:rPr>
          <w:lang w:val="da-DK"/>
        </w:rPr>
      </w:pPr>
      <w:r>
        <w:rPr>
          <w:lang w:val="is-IS" w:eastAsia="ko-KR"/>
        </w:rPr>
        <w:t>6.</w:t>
      </w:r>
      <w:r>
        <w:rPr>
          <w:lang w:val="is-IS" w:eastAsia="ko-KR"/>
        </w:rPr>
        <w:tab/>
        <w:t>Pakkningar og aðrar upplýsingar</w:t>
      </w:r>
    </w:p>
    <w:p w14:paraId="0D248A72" w14:textId="77777777" w:rsidR="00FA6C13" w:rsidRDefault="00FA6C13" w:rsidP="00FA6C13">
      <w:pPr>
        <w:rPr>
          <w:lang w:val="is-IS" w:eastAsia="ko-KR"/>
        </w:rPr>
      </w:pPr>
    </w:p>
    <w:p w14:paraId="4DDFDD07" w14:textId="77777777" w:rsidR="00FA6C13" w:rsidRDefault="00FA6C13" w:rsidP="00FA6C13">
      <w:pPr>
        <w:rPr>
          <w:lang w:val="is-IS" w:eastAsia="ko-KR"/>
        </w:rPr>
      </w:pPr>
    </w:p>
    <w:p w14:paraId="202F366D" w14:textId="77777777" w:rsidR="00FA6C13" w:rsidRPr="00AA35C3" w:rsidRDefault="00FA6C13" w:rsidP="00FA6C13">
      <w:pPr>
        <w:pStyle w:val="af"/>
        <w:keepNext/>
        <w:keepLines/>
        <w:rPr>
          <w:lang w:val="da-DK"/>
        </w:rPr>
      </w:pPr>
      <w:r>
        <w:rPr>
          <w:bCs w:val="0"/>
          <w:szCs w:val="24"/>
          <w:lang w:val="is-IS" w:eastAsia="ko-KR"/>
        </w:rPr>
        <w:t>1.</w:t>
      </w:r>
      <w:r>
        <w:rPr>
          <w:bCs w:val="0"/>
          <w:szCs w:val="24"/>
          <w:lang w:val="is-IS" w:eastAsia="ko-KR"/>
        </w:rPr>
        <w:tab/>
        <w:t>Upplýsingar um Remsima og við hverju það er notað</w:t>
      </w:r>
    </w:p>
    <w:p w14:paraId="4E47C81E" w14:textId="77777777" w:rsidR="00FA6C13" w:rsidRDefault="00FA6C13" w:rsidP="00FA6C13">
      <w:pPr>
        <w:pStyle w:val="ab"/>
        <w:keepNext/>
        <w:keepLines/>
        <w:jc w:val="left"/>
        <w:rPr>
          <w:bCs/>
          <w:sz w:val="22"/>
          <w:szCs w:val="24"/>
          <w:lang w:val="is-IS" w:eastAsia="ko-KR"/>
        </w:rPr>
      </w:pPr>
    </w:p>
    <w:p w14:paraId="32D4FC8B" w14:textId="77777777" w:rsidR="00FA6C13" w:rsidRPr="00A74DCD" w:rsidRDefault="00FA6C13" w:rsidP="00FA6C13">
      <w:pPr>
        <w:pStyle w:val="ab"/>
        <w:jc w:val="left"/>
        <w:rPr>
          <w:sz w:val="22"/>
          <w:szCs w:val="18"/>
          <w:lang w:val="is-IS"/>
        </w:rPr>
      </w:pPr>
      <w:r>
        <w:rPr>
          <w:sz w:val="22"/>
          <w:lang w:val="is-IS" w:eastAsia="ko-KR"/>
        </w:rPr>
        <w:t xml:space="preserve">Remsima </w:t>
      </w:r>
      <w:r>
        <w:rPr>
          <w:sz w:val="22"/>
          <w:lang w:val="is-IS"/>
        </w:rPr>
        <w:t xml:space="preserve">inniheldur virka efnið </w:t>
      </w:r>
      <w:r>
        <w:rPr>
          <w:sz w:val="22"/>
          <w:lang w:val="is-IS" w:eastAsia="ko-KR"/>
        </w:rPr>
        <w:t xml:space="preserve">infliximab. Infliximab er </w:t>
      </w:r>
      <w:r>
        <w:rPr>
          <w:sz w:val="22"/>
          <w:lang w:val="is-IS"/>
        </w:rPr>
        <w:t xml:space="preserve">einstofna mótefni - </w:t>
      </w:r>
      <w:r>
        <w:rPr>
          <w:sz w:val="22"/>
          <w:lang w:val="is-IS" w:eastAsia="ko-KR"/>
        </w:rPr>
        <w:t>próteintegund sem binst tilteknu markefni í líkamanum sem kallast TNF (tumour necrosis factor) alpha.</w:t>
      </w:r>
    </w:p>
    <w:p w14:paraId="2FE92B93" w14:textId="77777777" w:rsidR="00FA6C13" w:rsidRDefault="00FA6C13" w:rsidP="00FA6C13">
      <w:pPr>
        <w:pStyle w:val="ab"/>
        <w:jc w:val="left"/>
        <w:rPr>
          <w:sz w:val="22"/>
          <w:lang w:val="is-IS" w:eastAsia="ko-KR"/>
        </w:rPr>
      </w:pPr>
    </w:p>
    <w:p w14:paraId="1F398065" w14:textId="77777777" w:rsidR="00FA6C13" w:rsidRPr="00A74DCD" w:rsidRDefault="00FA6C13" w:rsidP="00FA6C13">
      <w:pPr>
        <w:pStyle w:val="ab"/>
        <w:keepNext/>
        <w:keepLines/>
        <w:jc w:val="left"/>
        <w:rPr>
          <w:sz w:val="22"/>
          <w:szCs w:val="18"/>
          <w:lang w:val="is-IS"/>
        </w:rPr>
      </w:pPr>
      <w:r>
        <w:rPr>
          <w:sz w:val="22"/>
          <w:lang w:val="is-IS" w:eastAsia="ko-KR"/>
        </w:rPr>
        <w:t>Remsima tilheyrir flokki lyfja sem kallast TNF-hemlar. Það er notað hjá fullorðnum gegn eftirfarandi bólgusjúkdómum:</w:t>
      </w:r>
    </w:p>
    <w:p w14:paraId="7BFF5BEF" w14:textId="77777777" w:rsidR="00FA6C13" w:rsidRPr="00A74DCD" w:rsidRDefault="00FA6C13" w:rsidP="00FA6C13">
      <w:pPr>
        <w:pStyle w:val="ab"/>
        <w:numPr>
          <w:ilvl w:val="0"/>
          <w:numId w:val="62"/>
        </w:numPr>
        <w:ind w:left="567" w:hanging="567"/>
        <w:jc w:val="left"/>
        <w:rPr>
          <w:sz w:val="22"/>
          <w:szCs w:val="18"/>
        </w:rPr>
      </w:pPr>
      <w:r>
        <w:rPr>
          <w:sz w:val="22"/>
          <w:lang w:val="is-IS" w:eastAsia="ko-KR"/>
        </w:rPr>
        <w:t>Iktsýki</w:t>
      </w:r>
    </w:p>
    <w:p w14:paraId="0E76D757" w14:textId="77777777" w:rsidR="00FA6C13" w:rsidRPr="00A74DCD" w:rsidRDefault="00FA6C13" w:rsidP="00FA6C13">
      <w:pPr>
        <w:pStyle w:val="ab"/>
        <w:numPr>
          <w:ilvl w:val="0"/>
          <w:numId w:val="62"/>
        </w:numPr>
        <w:ind w:left="567" w:hanging="567"/>
        <w:jc w:val="left"/>
        <w:rPr>
          <w:sz w:val="22"/>
          <w:szCs w:val="18"/>
        </w:rPr>
      </w:pPr>
      <w:r>
        <w:rPr>
          <w:sz w:val="22"/>
          <w:lang w:val="is-IS" w:eastAsia="ko-KR"/>
        </w:rPr>
        <w:t>Sóraliðagigt</w:t>
      </w:r>
    </w:p>
    <w:p w14:paraId="002FCD4C" w14:textId="77777777" w:rsidR="00FA6C13" w:rsidRPr="00A74DCD" w:rsidRDefault="00FA6C13" w:rsidP="00FA6C13">
      <w:pPr>
        <w:pStyle w:val="ab"/>
        <w:numPr>
          <w:ilvl w:val="0"/>
          <w:numId w:val="62"/>
        </w:numPr>
        <w:ind w:left="567" w:hanging="567"/>
        <w:jc w:val="left"/>
        <w:rPr>
          <w:sz w:val="22"/>
          <w:szCs w:val="18"/>
        </w:rPr>
      </w:pPr>
      <w:r>
        <w:rPr>
          <w:sz w:val="22"/>
          <w:lang w:val="is-IS" w:eastAsia="ko-KR"/>
        </w:rPr>
        <w:t>Hryggikt</w:t>
      </w:r>
    </w:p>
    <w:p w14:paraId="44E381EC" w14:textId="77777777" w:rsidR="00FA6C13" w:rsidRPr="00A74DCD" w:rsidRDefault="00FA6C13" w:rsidP="00FA6C13">
      <w:pPr>
        <w:pStyle w:val="ab"/>
        <w:numPr>
          <w:ilvl w:val="0"/>
          <w:numId w:val="62"/>
        </w:numPr>
        <w:ind w:left="567" w:hanging="567"/>
        <w:jc w:val="left"/>
        <w:rPr>
          <w:sz w:val="22"/>
          <w:szCs w:val="18"/>
        </w:rPr>
      </w:pPr>
      <w:r>
        <w:rPr>
          <w:sz w:val="22"/>
          <w:lang w:val="is-IS" w:eastAsia="ko-KR"/>
        </w:rPr>
        <w:t>Sóra</w:t>
      </w:r>
    </w:p>
    <w:p w14:paraId="66FC261B" w14:textId="77777777" w:rsidR="00FA6C13" w:rsidRDefault="00FA6C13" w:rsidP="00FA6C13">
      <w:pPr>
        <w:pStyle w:val="ab"/>
        <w:jc w:val="left"/>
        <w:rPr>
          <w:sz w:val="22"/>
          <w:lang w:val="is-IS" w:eastAsia="ko-KR"/>
        </w:rPr>
      </w:pPr>
    </w:p>
    <w:p w14:paraId="724ECD32" w14:textId="77777777" w:rsidR="00FA6C13" w:rsidRPr="00A74DCD" w:rsidRDefault="00FA6C13" w:rsidP="00FA6C13">
      <w:pPr>
        <w:pStyle w:val="ab"/>
        <w:keepNext/>
        <w:keepLines/>
        <w:jc w:val="left"/>
        <w:rPr>
          <w:sz w:val="22"/>
          <w:szCs w:val="18"/>
          <w:lang w:val="is-IS"/>
        </w:rPr>
      </w:pPr>
      <w:r>
        <w:rPr>
          <w:sz w:val="22"/>
          <w:lang w:val="is-IS" w:eastAsia="ko-KR"/>
        </w:rPr>
        <w:t>Remsima er einnig notað hjá fullorðnum og börnum 6 ára og eldri við:</w:t>
      </w:r>
    </w:p>
    <w:p w14:paraId="5422ECE0" w14:textId="77777777" w:rsidR="00FA6C13" w:rsidRPr="00A74DCD" w:rsidRDefault="00FA6C13" w:rsidP="00FA6C13">
      <w:pPr>
        <w:pStyle w:val="ab"/>
        <w:numPr>
          <w:ilvl w:val="0"/>
          <w:numId w:val="62"/>
        </w:numPr>
        <w:ind w:left="567" w:hanging="567"/>
        <w:jc w:val="left"/>
        <w:rPr>
          <w:sz w:val="22"/>
          <w:szCs w:val="18"/>
          <w:lang w:val="is-IS"/>
        </w:rPr>
      </w:pPr>
      <w:r>
        <w:rPr>
          <w:sz w:val="22"/>
          <w:lang w:val="is-IS" w:eastAsia="ko-KR"/>
        </w:rPr>
        <w:t>Crohns sjúkdómi</w:t>
      </w:r>
    </w:p>
    <w:p w14:paraId="5AE63500" w14:textId="77777777" w:rsidR="00FA6C13" w:rsidRPr="00A74DCD" w:rsidRDefault="00FA6C13" w:rsidP="00FA6C13">
      <w:pPr>
        <w:pStyle w:val="ab"/>
        <w:numPr>
          <w:ilvl w:val="0"/>
          <w:numId w:val="62"/>
        </w:numPr>
        <w:ind w:left="567" w:hanging="567"/>
        <w:jc w:val="left"/>
        <w:rPr>
          <w:sz w:val="22"/>
          <w:szCs w:val="18"/>
        </w:rPr>
      </w:pPr>
      <w:r>
        <w:rPr>
          <w:sz w:val="22"/>
          <w:lang w:val="is-IS" w:eastAsia="ko-KR"/>
        </w:rPr>
        <w:t>Sáraristilbólgu</w:t>
      </w:r>
    </w:p>
    <w:p w14:paraId="4C8C22DB" w14:textId="77777777" w:rsidR="00FA6C13" w:rsidRDefault="00FA6C13" w:rsidP="00FA6C13">
      <w:pPr>
        <w:pStyle w:val="ab"/>
        <w:jc w:val="left"/>
        <w:rPr>
          <w:sz w:val="22"/>
          <w:lang w:val="is-IS" w:eastAsia="ko-KR"/>
        </w:rPr>
      </w:pPr>
    </w:p>
    <w:p w14:paraId="37220DF1" w14:textId="77777777" w:rsidR="00FA6C13" w:rsidRPr="00A74DCD" w:rsidRDefault="00FA6C13" w:rsidP="00FA6C13">
      <w:pPr>
        <w:pStyle w:val="ab"/>
        <w:jc w:val="left"/>
        <w:rPr>
          <w:sz w:val="22"/>
          <w:szCs w:val="18"/>
          <w:lang w:val="is-IS"/>
        </w:rPr>
      </w:pPr>
      <w:r>
        <w:rPr>
          <w:sz w:val="22"/>
          <w:lang w:val="is-IS" w:eastAsia="ko-KR"/>
        </w:rPr>
        <w:t xml:space="preserve">Remsima verkar með því að bindast sértækt </w:t>
      </w:r>
      <w:r>
        <w:rPr>
          <w:sz w:val="22"/>
          <w:lang w:val="is-IS"/>
        </w:rPr>
        <w:t>TNF alfa og hamla virkni þess</w:t>
      </w:r>
      <w:r>
        <w:rPr>
          <w:sz w:val="22"/>
          <w:lang w:val="is-IS" w:eastAsia="ko-KR"/>
        </w:rPr>
        <w:t xml:space="preserve">. </w:t>
      </w:r>
      <w:r>
        <w:rPr>
          <w:sz w:val="22"/>
          <w:lang w:val="is-IS"/>
        </w:rPr>
        <w:t>TNF alpha</w:t>
      </w:r>
      <w:r>
        <w:rPr>
          <w:sz w:val="22"/>
          <w:lang w:val="is-IS" w:eastAsia="ko-KR"/>
        </w:rPr>
        <w:t xml:space="preserve"> tekur þátt í bólguferli líkamans </w:t>
      </w:r>
      <w:r w:rsidRPr="00324A58">
        <w:rPr>
          <w:noProof/>
          <w:sz w:val="22"/>
          <w:lang w:val="is-IS"/>
        </w:rPr>
        <w:t>þannig að</w:t>
      </w:r>
      <w:r>
        <w:rPr>
          <w:sz w:val="22"/>
          <w:lang w:val="is-IS" w:eastAsia="ko-KR"/>
        </w:rPr>
        <w:t xml:space="preserve"> með því að hamla það getur dregið úr bólgu í líkamanum.</w:t>
      </w:r>
    </w:p>
    <w:p w14:paraId="307D9CFC" w14:textId="77777777" w:rsidR="00FA6C13" w:rsidRDefault="00FA6C13" w:rsidP="00FA6C13">
      <w:pPr>
        <w:pStyle w:val="ab"/>
        <w:jc w:val="left"/>
        <w:rPr>
          <w:sz w:val="22"/>
          <w:lang w:val="is-IS" w:eastAsia="ko-KR"/>
        </w:rPr>
      </w:pPr>
    </w:p>
    <w:p w14:paraId="5DFC3F7E" w14:textId="77777777" w:rsidR="00FA6C13" w:rsidRPr="00A74DCD" w:rsidRDefault="00FA6C13" w:rsidP="00FA6C13">
      <w:pPr>
        <w:pStyle w:val="ab"/>
        <w:keepNext/>
        <w:keepLines/>
        <w:jc w:val="left"/>
        <w:rPr>
          <w:sz w:val="22"/>
          <w:szCs w:val="18"/>
          <w:lang w:val="is-IS"/>
        </w:rPr>
      </w:pPr>
      <w:r>
        <w:rPr>
          <w:b/>
          <w:sz w:val="22"/>
          <w:lang w:val="is-IS" w:eastAsia="ko-KR"/>
        </w:rPr>
        <w:t>Iktsýki</w:t>
      </w:r>
    </w:p>
    <w:p w14:paraId="311CBDB5" w14:textId="77777777" w:rsidR="00FA6C13" w:rsidRPr="00A74DCD" w:rsidRDefault="00FA6C13" w:rsidP="00FA6C13">
      <w:pPr>
        <w:pStyle w:val="ab"/>
        <w:keepNext/>
        <w:keepLines/>
        <w:jc w:val="left"/>
        <w:rPr>
          <w:sz w:val="22"/>
          <w:szCs w:val="18"/>
          <w:lang w:val="is-IS"/>
        </w:rPr>
      </w:pPr>
      <w:r>
        <w:rPr>
          <w:sz w:val="22"/>
          <w:lang w:val="is-IS" w:eastAsia="ko-KR"/>
        </w:rPr>
        <w:t>Iktsýki er bólgusjúkdómur í liðum. Ef þú ert með virka iktsýki, munt þú fyrst fá önnur lyf. Ef þessi lyf virka ekki nægilega vel mun þér verða gefið Remsima samtímis lyfi sem kallast metotrexat til að:</w:t>
      </w:r>
    </w:p>
    <w:p w14:paraId="36A6A90A" w14:textId="77777777" w:rsidR="00FA6C13" w:rsidRPr="00A74DCD" w:rsidRDefault="00FA6C13" w:rsidP="00FA6C13">
      <w:pPr>
        <w:pStyle w:val="ab"/>
        <w:numPr>
          <w:ilvl w:val="0"/>
          <w:numId w:val="62"/>
        </w:numPr>
        <w:ind w:left="567" w:hanging="567"/>
        <w:jc w:val="left"/>
        <w:rPr>
          <w:sz w:val="22"/>
          <w:szCs w:val="18"/>
          <w:lang w:val="is-IS"/>
        </w:rPr>
      </w:pPr>
      <w:r>
        <w:rPr>
          <w:sz w:val="22"/>
          <w:lang w:val="is-IS" w:eastAsia="ko-KR"/>
        </w:rPr>
        <w:t>draga úr einkennum sjúkdómsins,</w:t>
      </w:r>
    </w:p>
    <w:p w14:paraId="32AFA7C5" w14:textId="77777777" w:rsidR="00FA6C13" w:rsidRPr="00A74DCD" w:rsidRDefault="00FA6C13" w:rsidP="00FA6C13">
      <w:pPr>
        <w:pStyle w:val="ab"/>
        <w:numPr>
          <w:ilvl w:val="0"/>
          <w:numId w:val="62"/>
        </w:numPr>
        <w:ind w:left="567" w:hanging="567"/>
        <w:jc w:val="left"/>
        <w:rPr>
          <w:sz w:val="22"/>
          <w:szCs w:val="18"/>
          <w:lang w:val="pt-BR"/>
        </w:rPr>
      </w:pPr>
      <w:r>
        <w:rPr>
          <w:sz w:val="22"/>
          <w:lang w:val="is-IS" w:eastAsia="ko-KR"/>
        </w:rPr>
        <w:t>hægja á skemmdum í liðum,</w:t>
      </w:r>
    </w:p>
    <w:p w14:paraId="17C400D1" w14:textId="77777777" w:rsidR="00FA6C13" w:rsidRPr="00A74DCD" w:rsidRDefault="00FA6C13" w:rsidP="00FA6C13">
      <w:pPr>
        <w:pStyle w:val="ab"/>
        <w:numPr>
          <w:ilvl w:val="0"/>
          <w:numId w:val="62"/>
        </w:numPr>
        <w:ind w:left="567" w:hanging="567"/>
        <w:jc w:val="left"/>
        <w:rPr>
          <w:sz w:val="22"/>
          <w:szCs w:val="18"/>
          <w:lang w:val="pt-BR"/>
        </w:rPr>
      </w:pPr>
      <w:r>
        <w:rPr>
          <w:sz w:val="22"/>
          <w:lang w:val="is-IS" w:eastAsia="ko-KR"/>
        </w:rPr>
        <w:t>bæta líkamlega færni þína.</w:t>
      </w:r>
    </w:p>
    <w:p w14:paraId="55601A01" w14:textId="77777777" w:rsidR="00FA6C13" w:rsidRDefault="00FA6C13" w:rsidP="00FA6C13">
      <w:pPr>
        <w:pStyle w:val="ab"/>
        <w:jc w:val="left"/>
        <w:rPr>
          <w:sz w:val="22"/>
          <w:lang w:val="is-IS" w:eastAsia="ko-KR"/>
        </w:rPr>
      </w:pPr>
    </w:p>
    <w:p w14:paraId="62D28E86" w14:textId="77777777" w:rsidR="00FA6C13" w:rsidRPr="00183F39" w:rsidRDefault="00FA6C13" w:rsidP="00FA6C13">
      <w:pPr>
        <w:keepNext/>
        <w:keepLines/>
        <w:rPr>
          <w:lang w:val="is-IS"/>
        </w:rPr>
      </w:pPr>
      <w:r>
        <w:rPr>
          <w:b/>
          <w:szCs w:val="22"/>
          <w:lang w:val="is-IS" w:eastAsia="ko-KR"/>
        </w:rPr>
        <w:t>Sóraliðagigt</w:t>
      </w:r>
    </w:p>
    <w:p w14:paraId="42B295AD" w14:textId="77777777" w:rsidR="00FA6C13" w:rsidRPr="00183F39" w:rsidRDefault="00FA6C13" w:rsidP="00FA6C13">
      <w:pPr>
        <w:keepNext/>
        <w:keepLines/>
        <w:rPr>
          <w:lang w:val="is-IS"/>
        </w:rPr>
      </w:pPr>
      <w:r>
        <w:rPr>
          <w:szCs w:val="22"/>
          <w:lang w:val="is-IS" w:eastAsia="ko-KR"/>
        </w:rPr>
        <w:t>Sóraliðagigt er bólgusjúkdómur í liðum og yfirleitt fylgir henni sóri. Ef þú ert með virka sóraliðagigt, munt þú fyrst fá önnur lyf. Ef þessi lyf virka ekki nægilega vel, mun þér verða gefið Remsima til að:</w:t>
      </w:r>
    </w:p>
    <w:p w14:paraId="5824F65F" w14:textId="77777777" w:rsidR="00FA6C13" w:rsidRPr="00A74DCD" w:rsidRDefault="00FA6C13" w:rsidP="00FA6C13">
      <w:pPr>
        <w:pStyle w:val="ab"/>
        <w:numPr>
          <w:ilvl w:val="0"/>
          <w:numId w:val="62"/>
        </w:numPr>
        <w:ind w:left="567" w:hanging="567"/>
        <w:jc w:val="left"/>
        <w:rPr>
          <w:sz w:val="22"/>
          <w:szCs w:val="18"/>
          <w:lang w:val="is-IS"/>
        </w:rPr>
      </w:pPr>
      <w:r>
        <w:rPr>
          <w:sz w:val="22"/>
          <w:lang w:val="is-IS" w:eastAsia="ko-KR"/>
        </w:rPr>
        <w:t>draga úr einkennum sjúkdómsins,</w:t>
      </w:r>
    </w:p>
    <w:p w14:paraId="1D0C8344" w14:textId="77777777" w:rsidR="00FA6C13" w:rsidRPr="00A74DCD" w:rsidRDefault="00FA6C13" w:rsidP="00FA6C13">
      <w:pPr>
        <w:pStyle w:val="ab"/>
        <w:numPr>
          <w:ilvl w:val="0"/>
          <w:numId w:val="62"/>
        </w:numPr>
        <w:ind w:left="567" w:hanging="567"/>
        <w:jc w:val="left"/>
        <w:rPr>
          <w:sz w:val="22"/>
          <w:szCs w:val="18"/>
          <w:lang w:val="pt-BR"/>
        </w:rPr>
      </w:pPr>
      <w:r>
        <w:rPr>
          <w:sz w:val="22"/>
          <w:lang w:val="is-IS" w:eastAsia="ko-KR"/>
        </w:rPr>
        <w:t>hægja á skemmdum í liðum,</w:t>
      </w:r>
    </w:p>
    <w:p w14:paraId="041478A3" w14:textId="77777777" w:rsidR="00FA6C13" w:rsidRPr="00A74DCD" w:rsidRDefault="00FA6C13" w:rsidP="00FA6C13">
      <w:pPr>
        <w:pStyle w:val="ab"/>
        <w:numPr>
          <w:ilvl w:val="0"/>
          <w:numId w:val="62"/>
        </w:numPr>
        <w:ind w:left="567" w:hanging="567"/>
        <w:jc w:val="left"/>
        <w:rPr>
          <w:sz w:val="22"/>
          <w:szCs w:val="18"/>
          <w:lang w:val="pt-BR"/>
        </w:rPr>
      </w:pPr>
      <w:r>
        <w:rPr>
          <w:sz w:val="22"/>
          <w:lang w:val="is-IS" w:eastAsia="ko-KR"/>
        </w:rPr>
        <w:t>bæta líkamlega færni þína.</w:t>
      </w:r>
    </w:p>
    <w:p w14:paraId="2064A9C8" w14:textId="77777777" w:rsidR="00FA6C13" w:rsidRDefault="00FA6C13" w:rsidP="00FA6C13">
      <w:pPr>
        <w:pStyle w:val="ab"/>
        <w:jc w:val="left"/>
        <w:rPr>
          <w:sz w:val="22"/>
          <w:szCs w:val="22"/>
          <w:lang w:val="is-IS" w:eastAsia="ko-KR"/>
        </w:rPr>
      </w:pPr>
    </w:p>
    <w:p w14:paraId="50D229B5" w14:textId="77777777" w:rsidR="00FA6C13" w:rsidRPr="00183F39" w:rsidRDefault="00FA6C13" w:rsidP="00FA6C13">
      <w:pPr>
        <w:keepNext/>
        <w:keepLines/>
        <w:rPr>
          <w:lang w:val="is-IS"/>
        </w:rPr>
      </w:pPr>
      <w:r>
        <w:rPr>
          <w:b/>
          <w:lang w:val="is-IS" w:eastAsia="ko-KR"/>
        </w:rPr>
        <w:t>Hryggikt</w:t>
      </w:r>
    </w:p>
    <w:p w14:paraId="2996EC9B" w14:textId="77777777" w:rsidR="00FA6C13" w:rsidRPr="00183F39" w:rsidRDefault="00FA6C13" w:rsidP="00FA6C13">
      <w:pPr>
        <w:keepNext/>
        <w:keepLines/>
        <w:rPr>
          <w:lang w:val="is-IS"/>
        </w:rPr>
      </w:pPr>
      <w:r>
        <w:rPr>
          <w:lang w:val="is-IS" w:eastAsia="ko-KR"/>
        </w:rPr>
        <w:t>Hryggikt er bólgusjúkdómur í hryggnum. Ef þú ert með hryggikt, munt þú fyrst fá önnur lyf. Ef þessi lyf virka ekki nægilega vel, mun þér verða gefið Remsima til að</w:t>
      </w:r>
    </w:p>
    <w:p w14:paraId="1DFFC6B6" w14:textId="77777777" w:rsidR="00FA6C13" w:rsidRPr="00A74DCD" w:rsidRDefault="00FA6C13" w:rsidP="00FA6C13">
      <w:pPr>
        <w:pStyle w:val="ab"/>
        <w:numPr>
          <w:ilvl w:val="0"/>
          <w:numId w:val="62"/>
        </w:numPr>
        <w:ind w:left="567" w:hanging="567"/>
        <w:jc w:val="left"/>
        <w:rPr>
          <w:sz w:val="22"/>
          <w:szCs w:val="18"/>
          <w:lang w:val="is-IS"/>
        </w:rPr>
      </w:pPr>
      <w:r>
        <w:rPr>
          <w:sz w:val="22"/>
          <w:lang w:val="is-IS" w:eastAsia="ko-KR"/>
        </w:rPr>
        <w:t>draga úr einkennum sjúkdómsins,</w:t>
      </w:r>
    </w:p>
    <w:p w14:paraId="7876E3C5" w14:textId="77777777" w:rsidR="00FA6C13" w:rsidRPr="00A74DCD" w:rsidRDefault="00FA6C13" w:rsidP="00FA6C13">
      <w:pPr>
        <w:pStyle w:val="ab"/>
        <w:numPr>
          <w:ilvl w:val="0"/>
          <w:numId w:val="62"/>
        </w:numPr>
        <w:ind w:left="567" w:hanging="567"/>
        <w:jc w:val="left"/>
        <w:rPr>
          <w:sz w:val="22"/>
          <w:szCs w:val="18"/>
          <w:lang w:val="is-IS"/>
        </w:rPr>
      </w:pPr>
      <w:r>
        <w:rPr>
          <w:sz w:val="22"/>
          <w:lang w:val="is-IS" w:eastAsia="ko-KR"/>
        </w:rPr>
        <w:t>bæta líkamlega færni þína.</w:t>
      </w:r>
    </w:p>
    <w:p w14:paraId="040CEA7D" w14:textId="77777777" w:rsidR="00FA6C13" w:rsidRDefault="00FA6C13" w:rsidP="00A74DCD">
      <w:pPr>
        <w:pStyle w:val="ab"/>
        <w:jc w:val="left"/>
        <w:rPr>
          <w:sz w:val="22"/>
          <w:lang w:val="is-IS" w:eastAsia="ko-KR"/>
        </w:rPr>
      </w:pPr>
    </w:p>
    <w:p w14:paraId="7E8C82DD" w14:textId="77777777" w:rsidR="00FA6C13" w:rsidRPr="00183F39" w:rsidRDefault="00FA6C13" w:rsidP="00FA6C13">
      <w:pPr>
        <w:keepNext/>
        <w:keepLines/>
        <w:rPr>
          <w:lang w:val="is-IS"/>
        </w:rPr>
      </w:pPr>
      <w:r>
        <w:rPr>
          <w:b/>
          <w:lang w:val="is-IS" w:eastAsia="ko-KR"/>
        </w:rPr>
        <w:t>Sóri</w:t>
      </w:r>
    </w:p>
    <w:p w14:paraId="6F856719" w14:textId="77777777" w:rsidR="00FA6C13" w:rsidRPr="00183F39" w:rsidRDefault="00FA6C13" w:rsidP="00FA6C13">
      <w:pPr>
        <w:rPr>
          <w:lang w:val="is-IS"/>
        </w:rPr>
      </w:pPr>
      <w:r>
        <w:rPr>
          <w:szCs w:val="22"/>
          <w:lang w:val="is-IS"/>
        </w:rPr>
        <w:t>Sóri</w:t>
      </w:r>
      <w:r>
        <w:rPr>
          <w:szCs w:val="22"/>
          <w:lang w:val="is-IS" w:eastAsia="ko-KR"/>
        </w:rPr>
        <w:t xml:space="preserve"> er bólgusjúkdómur í húð. Ef þú ert með miðlungs alvarlegan eða alvarlegan skellu</w:t>
      </w:r>
      <w:r>
        <w:rPr>
          <w:szCs w:val="22"/>
          <w:lang w:val="is-IS"/>
        </w:rPr>
        <w:t>sóra</w:t>
      </w:r>
      <w:r>
        <w:rPr>
          <w:szCs w:val="22"/>
          <w:lang w:val="is-IS" w:eastAsia="ko-KR"/>
        </w:rPr>
        <w:t xml:space="preserve">, munt þú fyrst fá önnur lyf eða aðra meðferð, t.d. ljósameðferð. Ef </w:t>
      </w:r>
      <w:r>
        <w:rPr>
          <w:szCs w:val="22"/>
          <w:lang w:val="is-IS"/>
        </w:rPr>
        <w:t>þessi lyf eða meðferðir virka</w:t>
      </w:r>
      <w:r>
        <w:rPr>
          <w:szCs w:val="22"/>
          <w:lang w:val="is-IS" w:eastAsia="ko-KR"/>
        </w:rPr>
        <w:t xml:space="preserve"> ekki nægilega vel, mun þér verða gefið Remsima til að draga úr einkennum sjúkdómsins.</w:t>
      </w:r>
    </w:p>
    <w:p w14:paraId="6BD10C03" w14:textId="77777777" w:rsidR="00FA6C13" w:rsidRDefault="00FA6C13" w:rsidP="00FA6C13">
      <w:pPr>
        <w:pStyle w:val="ab"/>
        <w:jc w:val="left"/>
        <w:rPr>
          <w:sz w:val="22"/>
          <w:szCs w:val="22"/>
          <w:lang w:val="is-IS" w:eastAsia="ko-KR"/>
        </w:rPr>
      </w:pPr>
    </w:p>
    <w:p w14:paraId="4DC6B883" w14:textId="77777777" w:rsidR="00FA6C13" w:rsidRPr="00183F39" w:rsidRDefault="00FA6C13" w:rsidP="00FA6C13">
      <w:pPr>
        <w:keepNext/>
        <w:keepLines/>
        <w:rPr>
          <w:lang w:val="is-IS"/>
        </w:rPr>
      </w:pPr>
      <w:r>
        <w:rPr>
          <w:b/>
          <w:szCs w:val="22"/>
          <w:lang w:val="is-IS" w:eastAsia="ko-KR"/>
        </w:rPr>
        <w:t>Sáraristilbólga</w:t>
      </w:r>
    </w:p>
    <w:p w14:paraId="5BA1694E" w14:textId="77777777" w:rsidR="00FA6C13" w:rsidRPr="00A74DCD" w:rsidRDefault="00FA6C13" w:rsidP="00FA6C13">
      <w:pPr>
        <w:pStyle w:val="ab"/>
        <w:jc w:val="left"/>
        <w:rPr>
          <w:sz w:val="22"/>
          <w:szCs w:val="18"/>
          <w:lang w:val="is-IS"/>
        </w:rPr>
      </w:pPr>
      <w:r>
        <w:rPr>
          <w:sz w:val="22"/>
          <w:szCs w:val="22"/>
          <w:lang w:val="is-IS" w:eastAsia="ko-KR"/>
        </w:rPr>
        <w:t>Sáraristilbólga er bólgusjúkdómur í þörmum. Ef þú ert með sáraristilbólgu, munt þú fyrst fá önnur lyf. Ef þessi lyf virka ekki nægilega vel, mun þér verða gefið Remsima til meðferðar á sjúkdómnum.</w:t>
      </w:r>
    </w:p>
    <w:p w14:paraId="5A51CEDE" w14:textId="77777777" w:rsidR="00FA6C13" w:rsidRDefault="00FA6C13" w:rsidP="00FA6C13">
      <w:pPr>
        <w:pStyle w:val="ab"/>
        <w:jc w:val="left"/>
        <w:rPr>
          <w:sz w:val="22"/>
          <w:szCs w:val="22"/>
          <w:lang w:val="is-IS" w:eastAsia="ko-KR"/>
        </w:rPr>
      </w:pPr>
    </w:p>
    <w:p w14:paraId="0F7A0C51" w14:textId="2E0E664A" w:rsidR="00FA6C13" w:rsidRPr="00A74DCD" w:rsidRDefault="00E21373" w:rsidP="00FA6C13">
      <w:pPr>
        <w:pStyle w:val="ab"/>
        <w:keepNext/>
        <w:keepLines/>
        <w:jc w:val="left"/>
        <w:rPr>
          <w:sz w:val="22"/>
          <w:szCs w:val="18"/>
          <w:lang w:val="is-IS"/>
        </w:rPr>
      </w:pPr>
      <w:r>
        <w:rPr>
          <w:b/>
          <w:sz w:val="22"/>
          <w:lang w:val="is-IS"/>
        </w:rPr>
        <w:t>Crohns sjúkdómur</w:t>
      </w:r>
    </w:p>
    <w:p w14:paraId="583747F5" w14:textId="0A244688" w:rsidR="00FA6C13" w:rsidRPr="00A74DCD" w:rsidRDefault="00E21373" w:rsidP="00FA6C13">
      <w:pPr>
        <w:pStyle w:val="ab"/>
        <w:keepNext/>
        <w:keepLines/>
        <w:jc w:val="left"/>
        <w:rPr>
          <w:sz w:val="22"/>
          <w:szCs w:val="18"/>
          <w:lang w:val="is-IS"/>
        </w:rPr>
      </w:pPr>
      <w:r>
        <w:rPr>
          <w:sz w:val="22"/>
          <w:lang w:val="is-IS"/>
        </w:rPr>
        <w:t>Crohns sjúkdómur</w:t>
      </w:r>
      <w:r w:rsidR="00FA6C13">
        <w:rPr>
          <w:sz w:val="22"/>
          <w:lang w:val="is-IS"/>
        </w:rPr>
        <w:t xml:space="preserve"> er bólgusjúkdómur í þörmum. Ef þú ert með </w:t>
      </w:r>
      <w:r w:rsidR="00D05442">
        <w:rPr>
          <w:sz w:val="22"/>
          <w:lang w:val="is-IS"/>
        </w:rPr>
        <w:t>Crohns sjúkdómu</w:t>
      </w:r>
      <w:r w:rsidR="00FA6C13">
        <w:rPr>
          <w:sz w:val="22"/>
          <w:lang w:val="is-IS"/>
        </w:rPr>
        <w:t xml:space="preserve"> munt þú fyrst fá önnur lyf. Ef þessi lyf virka ekki </w:t>
      </w:r>
      <w:r w:rsidR="00FA6C13">
        <w:rPr>
          <w:sz w:val="22"/>
          <w:szCs w:val="22"/>
          <w:lang w:val="is-IS"/>
        </w:rPr>
        <w:t>nægilega vel, mun þér verða gefið Remsima til að:</w:t>
      </w:r>
    </w:p>
    <w:p w14:paraId="5BD0553F" w14:textId="54FB24CD"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meðhöndla virka</w:t>
      </w:r>
      <w:r w:rsidR="007B78DC">
        <w:rPr>
          <w:szCs w:val="22"/>
          <w:lang w:val="is-IS" w:eastAsia="ja-JP"/>
        </w:rPr>
        <w:t>n</w:t>
      </w:r>
      <w:r w:rsidR="003E39E8">
        <w:rPr>
          <w:szCs w:val="22"/>
          <w:lang w:val="is-IS" w:eastAsia="ja-JP"/>
        </w:rPr>
        <w:t xml:space="preserve"> </w:t>
      </w:r>
      <w:r w:rsidR="00D05442">
        <w:rPr>
          <w:lang w:val="is-IS"/>
        </w:rPr>
        <w:t>Crohns sjúkdóm</w:t>
      </w:r>
      <w:r w:rsidRPr="00183F39">
        <w:rPr>
          <w:szCs w:val="22"/>
          <w:lang w:val="is-IS" w:eastAsia="ja-JP"/>
        </w:rPr>
        <w:t>,</w:t>
      </w:r>
    </w:p>
    <w:p w14:paraId="62634A85"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 xml:space="preserve">draga úr fjölda óeðlilegra opnana í gegnum húð frá þörmum (fistlar) sem ekki hefur tekist að </w:t>
      </w:r>
    </w:p>
    <w:p w14:paraId="162EBB18" w14:textId="77777777" w:rsidR="00FA6C13" w:rsidRPr="00183F39" w:rsidRDefault="00FA6C13" w:rsidP="00FA6C13">
      <w:pPr>
        <w:tabs>
          <w:tab w:val="left" w:pos="567"/>
        </w:tabs>
        <w:autoSpaceDE w:val="0"/>
        <w:ind w:left="567"/>
        <w:rPr>
          <w:szCs w:val="22"/>
          <w:lang w:val="is-IS" w:eastAsia="ja-JP"/>
        </w:rPr>
      </w:pPr>
      <w:r w:rsidRPr="00183F39">
        <w:rPr>
          <w:szCs w:val="22"/>
          <w:lang w:val="is-IS" w:eastAsia="ja-JP"/>
        </w:rPr>
        <w:t>lækna með öðrum lyfjum eða skurðaðgerð.</w:t>
      </w:r>
    </w:p>
    <w:p w14:paraId="19CC34FA" w14:textId="77777777" w:rsidR="00FA6C13" w:rsidRDefault="00FA6C13" w:rsidP="00FA6C13">
      <w:pPr>
        <w:rPr>
          <w:b/>
          <w:szCs w:val="22"/>
          <w:lang w:val="is-IS"/>
        </w:rPr>
      </w:pPr>
    </w:p>
    <w:p w14:paraId="4A192992" w14:textId="77777777" w:rsidR="00FA6C13" w:rsidRDefault="00FA6C13" w:rsidP="00FA6C13">
      <w:pPr>
        <w:rPr>
          <w:b/>
          <w:szCs w:val="22"/>
          <w:lang w:val="is-IS" w:eastAsia="ko-KR"/>
        </w:rPr>
      </w:pPr>
    </w:p>
    <w:p w14:paraId="425C9C35" w14:textId="77777777" w:rsidR="00FA6C13" w:rsidRPr="00AA35C3" w:rsidRDefault="00FA6C13" w:rsidP="00FA6C13">
      <w:pPr>
        <w:keepNext/>
        <w:keepLines/>
        <w:rPr>
          <w:lang w:val="da-DK"/>
        </w:rPr>
      </w:pPr>
      <w:r>
        <w:rPr>
          <w:b/>
          <w:lang w:val="is-IS" w:eastAsia="ko-KR"/>
        </w:rPr>
        <w:t>2.</w:t>
      </w:r>
      <w:r>
        <w:rPr>
          <w:b/>
          <w:lang w:val="is-IS" w:eastAsia="ko-KR"/>
        </w:rPr>
        <w:tab/>
        <w:t>Áður en byrjað er að nota Remsima</w:t>
      </w:r>
    </w:p>
    <w:p w14:paraId="75E172BE" w14:textId="77777777" w:rsidR="00FA6C13" w:rsidRPr="00AA35C3" w:rsidRDefault="00FA6C13" w:rsidP="00FA6C13">
      <w:pPr>
        <w:keepNext/>
        <w:keepLines/>
        <w:rPr>
          <w:lang w:val="da-DK"/>
        </w:rPr>
      </w:pPr>
    </w:p>
    <w:p w14:paraId="64FBECE4" w14:textId="77777777" w:rsidR="00FA6C13" w:rsidRDefault="00FA6C13" w:rsidP="00FA6C13">
      <w:pPr>
        <w:keepNext/>
        <w:keepLines/>
      </w:pPr>
      <w:r>
        <w:rPr>
          <w:b/>
          <w:lang w:val="is-IS" w:eastAsia="ko-KR"/>
        </w:rPr>
        <w:t xml:space="preserve">Ekki má nota Remsima ef </w:t>
      </w:r>
    </w:p>
    <w:p w14:paraId="2FBBC90F"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um er að ræða ofnæmi fyrir infliximabi eða einhverju öðru innihaldsefni lyfsins (talin upp í kafla 6)</w:t>
      </w:r>
    </w:p>
    <w:p w14:paraId="521D234F"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þú ert með ofnæmi fyrir músapróteini.</w:t>
      </w:r>
    </w:p>
    <w:p w14:paraId="42E065E4"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þú ert með berkla eða aðra alvarlega sýkingu eins og lungnabólgu eða blóðsýkingu (alvarleg bakteríusýking í blóðinu)</w:t>
      </w:r>
    </w:p>
    <w:p w14:paraId="35B1ADA7" w14:textId="77777777" w:rsidR="00FA6C13"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þú ert með miðlungs alvarlega eða alvarlega hjartabilun.</w:t>
      </w:r>
    </w:p>
    <w:p w14:paraId="0B86C9E1" w14:textId="5FD7EC47" w:rsidR="003E39E8" w:rsidRPr="00183F39" w:rsidRDefault="003E39E8" w:rsidP="00FA6C13">
      <w:pPr>
        <w:numPr>
          <w:ilvl w:val="0"/>
          <w:numId w:val="61"/>
        </w:numPr>
        <w:tabs>
          <w:tab w:val="left" w:pos="567"/>
        </w:tabs>
        <w:autoSpaceDE w:val="0"/>
        <w:ind w:left="567" w:hanging="567"/>
        <w:rPr>
          <w:szCs w:val="22"/>
          <w:lang w:val="is-IS" w:eastAsia="ja-JP"/>
        </w:rPr>
      </w:pPr>
      <w:r>
        <w:rPr>
          <w:szCs w:val="22"/>
          <w:lang w:val="is-IS" w:eastAsia="ja-JP"/>
        </w:rPr>
        <w:t xml:space="preserve">þú ert með arfgengt </w:t>
      </w:r>
      <w:r w:rsidR="004473EC" w:rsidRPr="004473EC">
        <w:rPr>
          <w:szCs w:val="22"/>
          <w:lang w:val="is-IS" w:eastAsia="ja-JP"/>
        </w:rPr>
        <w:t>frúktósaóþol</w:t>
      </w:r>
      <w:r>
        <w:rPr>
          <w:szCs w:val="22"/>
          <w:lang w:val="is-IS" w:eastAsia="ja-JP"/>
        </w:rPr>
        <w:t xml:space="preserve">, mjög sjaldgæfan erfðasjúkdóm þar sem ensímið sem brýtur niður </w:t>
      </w:r>
      <w:r w:rsidR="006E7EFB">
        <w:rPr>
          <w:szCs w:val="22"/>
          <w:lang w:val="is-IS" w:eastAsia="ja-JP"/>
        </w:rPr>
        <w:t>frúktósa</w:t>
      </w:r>
      <w:r>
        <w:rPr>
          <w:szCs w:val="22"/>
          <w:lang w:val="is-IS" w:eastAsia="ja-JP"/>
        </w:rPr>
        <w:t xml:space="preserve"> er ekki framleitt.</w:t>
      </w:r>
    </w:p>
    <w:p w14:paraId="7C5FA0A1" w14:textId="77777777" w:rsidR="00FA6C13" w:rsidRDefault="00FA6C13" w:rsidP="00FA6C13">
      <w:pPr>
        <w:rPr>
          <w:lang w:val="is-IS" w:eastAsia="ko-KR"/>
        </w:rPr>
      </w:pPr>
    </w:p>
    <w:p w14:paraId="7BA22CD5" w14:textId="77777777" w:rsidR="00FA6C13" w:rsidRPr="00183F39" w:rsidRDefault="00FA6C13" w:rsidP="00FA6C13">
      <w:pPr>
        <w:rPr>
          <w:lang w:val="is-IS"/>
        </w:rPr>
      </w:pPr>
      <w:r>
        <w:rPr>
          <w:lang w:val="is-IS" w:eastAsia="ko-KR"/>
        </w:rPr>
        <w:t>Þú mátt ekki nota Remsima ef eitthvað af ofangreindu á við um þig. Ef þú ert í vafa skaltu ráðfæra þig við lækninn áður en þér er gefið Remsima.</w:t>
      </w:r>
    </w:p>
    <w:p w14:paraId="179EDA66" w14:textId="77777777" w:rsidR="00FA6C13" w:rsidRDefault="00FA6C13" w:rsidP="00FA6C13">
      <w:pPr>
        <w:rPr>
          <w:lang w:val="is-IS" w:eastAsia="ko-KR"/>
        </w:rPr>
      </w:pPr>
    </w:p>
    <w:p w14:paraId="442D27A3" w14:textId="77777777" w:rsidR="00FA6C13" w:rsidRPr="00183F39" w:rsidRDefault="00FA6C13" w:rsidP="00FA6C13">
      <w:pPr>
        <w:keepNext/>
        <w:keepLines/>
        <w:rPr>
          <w:lang w:val="is-IS"/>
        </w:rPr>
      </w:pPr>
      <w:r>
        <w:rPr>
          <w:b/>
          <w:szCs w:val="22"/>
          <w:lang w:val="is-IS" w:eastAsia="ko-KR"/>
        </w:rPr>
        <w:t>Varnaðarorð og varúðarreglur</w:t>
      </w:r>
    </w:p>
    <w:p w14:paraId="135674FB" w14:textId="77777777" w:rsidR="00FA6C13" w:rsidRPr="00183F39" w:rsidRDefault="00FA6C13" w:rsidP="00FA6C13">
      <w:pPr>
        <w:keepNext/>
        <w:keepLines/>
        <w:rPr>
          <w:lang w:val="is-IS"/>
        </w:rPr>
      </w:pPr>
      <w:r>
        <w:rPr>
          <w:szCs w:val="22"/>
          <w:lang w:val="is-IS" w:eastAsia="ko-KR"/>
        </w:rPr>
        <w:t>Leitið ráða hjá lækninum áður en þér er gefið Remsima eða meðan á meðferð stendur ef þú hefur:</w:t>
      </w:r>
    </w:p>
    <w:p w14:paraId="76D26FB6" w14:textId="77777777" w:rsidR="00FA6C13" w:rsidRDefault="00FA6C13" w:rsidP="00FA6C13">
      <w:pPr>
        <w:keepNext/>
        <w:keepLines/>
        <w:rPr>
          <w:szCs w:val="22"/>
          <w:lang w:val="is-IS" w:eastAsia="ko-KR"/>
        </w:rPr>
      </w:pPr>
    </w:p>
    <w:p w14:paraId="0214919B" w14:textId="77777777" w:rsidR="00FA6C13" w:rsidRPr="00AA35C3" w:rsidRDefault="00FA6C13" w:rsidP="00FA6C13">
      <w:pPr>
        <w:keepNext/>
        <w:keepLines/>
        <w:tabs>
          <w:tab w:val="left" w:pos="851"/>
        </w:tabs>
        <w:autoSpaceDE w:val="0"/>
        <w:ind w:left="562" w:hanging="562"/>
        <w:rPr>
          <w:lang w:val="is-IS"/>
        </w:rPr>
      </w:pPr>
      <w:r>
        <w:rPr>
          <w:szCs w:val="22"/>
          <w:u w:val="single"/>
          <w:lang w:val="is-IS" w:eastAsia="ja-JP"/>
        </w:rPr>
        <w:t>Fengið meðferð með lyfi sem inniheldur infliximab áður</w:t>
      </w:r>
    </w:p>
    <w:p w14:paraId="6A229DC7" w14:textId="77777777" w:rsidR="00FA6C13" w:rsidRDefault="00FA6C13" w:rsidP="00FA6C13">
      <w:pPr>
        <w:keepNext/>
        <w:keepLines/>
        <w:tabs>
          <w:tab w:val="left" w:pos="851"/>
        </w:tabs>
        <w:autoSpaceDE w:val="0"/>
        <w:ind w:left="562" w:hanging="562"/>
        <w:rPr>
          <w:szCs w:val="22"/>
          <w:u w:val="single"/>
          <w:lang w:val="is-IS" w:eastAsia="ja-JP"/>
        </w:rPr>
      </w:pPr>
    </w:p>
    <w:p w14:paraId="4D0BDD85" w14:textId="77777777" w:rsidR="00FA6C13" w:rsidRPr="00183F39" w:rsidRDefault="00FA6C13" w:rsidP="00FA6C13">
      <w:pPr>
        <w:numPr>
          <w:ilvl w:val="0"/>
          <w:numId w:val="61"/>
        </w:numPr>
        <w:tabs>
          <w:tab w:val="left" w:pos="567"/>
        </w:tabs>
        <w:autoSpaceDE w:val="0"/>
        <w:ind w:left="567" w:hanging="567"/>
        <w:rPr>
          <w:lang w:val="is-IS"/>
        </w:rPr>
      </w:pPr>
      <w:r>
        <w:rPr>
          <w:szCs w:val="22"/>
          <w:lang w:val="is-IS" w:eastAsia="ja-JP"/>
        </w:rPr>
        <w:t>Segðu lækninum frá því ef þú hefur áður fengið meðferð með lyfjum sem innihalda infliximab og ert að hefja meðferð með Remsima á ný.</w:t>
      </w:r>
    </w:p>
    <w:p w14:paraId="5B3E1C52" w14:textId="77777777" w:rsidR="00FA6C13" w:rsidRPr="00183F39" w:rsidRDefault="00FA6C13" w:rsidP="00FA6C13">
      <w:pPr>
        <w:numPr>
          <w:ilvl w:val="0"/>
          <w:numId w:val="61"/>
        </w:numPr>
        <w:tabs>
          <w:tab w:val="left" w:pos="567"/>
        </w:tabs>
        <w:autoSpaceDE w:val="0"/>
        <w:ind w:left="567" w:hanging="567"/>
        <w:rPr>
          <w:lang w:val="is-IS"/>
        </w:rPr>
      </w:pPr>
      <w:r>
        <w:rPr>
          <w:szCs w:val="22"/>
          <w:lang w:val="is-IS" w:eastAsia="ja-JP"/>
        </w:rPr>
        <w:t>Ef lengra en 16 vikna hlé hefur verið gert á meðferð með infliximab er meiri hætta á ofnæmisviðbrögðum þegar meðferð hefst aftur.</w:t>
      </w:r>
    </w:p>
    <w:p w14:paraId="78D149EE" w14:textId="77777777" w:rsidR="00FA6C13" w:rsidRDefault="00FA6C13" w:rsidP="00FA6C13">
      <w:pPr>
        <w:tabs>
          <w:tab w:val="left" w:pos="851"/>
        </w:tabs>
        <w:rPr>
          <w:szCs w:val="22"/>
          <w:lang w:val="is-IS" w:eastAsia="ko-KR"/>
        </w:rPr>
      </w:pPr>
    </w:p>
    <w:p w14:paraId="0B2D7FBF" w14:textId="77777777" w:rsidR="00FA6C13" w:rsidRDefault="00FA6C13" w:rsidP="00FA6C13">
      <w:pPr>
        <w:keepNext/>
        <w:keepLines/>
        <w:tabs>
          <w:tab w:val="left" w:pos="851"/>
        </w:tabs>
        <w:autoSpaceDE w:val="0"/>
        <w:ind w:left="562" w:hanging="562"/>
        <w:rPr>
          <w:szCs w:val="22"/>
          <w:u w:val="single"/>
          <w:lang w:val="is-IS" w:eastAsia="ko-KR"/>
        </w:rPr>
      </w:pPr>
      <w:r>
        <w:rPr>
          <w:szCs w:val="22"/>
          <w:u w:val="single"/>
          <w:lang w:val="is-IS" w:eastAsia="ja-JP"/>
        </w:rPr>
        <w:t>Sýkinga</w:t>
      </w:r>
      <w:r>
        <w:rPr>
          <w:rFonts w:hint="eastAsia"/>
          <w:szCs w:val="22"/>
          <w:u w:val="single"/>
          <w:lang w:val="is-IS" w:eastAsia="ko-KR"/>
        </w:rPr>
        <w:t>r</w:t>
      </w:r>
    </w:p>
    <w:p w14:paraId="6B8A8213" w14:textId="77777777" w:rsidR="00FA6C13" w:rsidRDefault="00FA6C13" w:rsidP="00FA6C13">
      <w:pPr>
        <w:keepNext/>
        <w:keepLines/>
        <w:tabs>
          <w:tab w:val="left" w:pos="851"/>
        </w:tabs>
        <w:autoSpaceDE w:val="0"/>
        <w:ind w:left="562" w:hanging="562"/>
        <w:rPr>
          <w:szCs w:val="22"/>
          <w:u w:val="single"/>
          <w:lang w:val="is-IS" w:eastAsia="ja-JP"/>
        </w:rPr>
      </w:pPr>
    </w:p>
    <w:p w14:paraId="3BACFBE1" w14:textId="77777777" w:rsidR="00FA6C13" w:rsidRPr="00183F39" w:rsidRDefault="00FA6C13" w:rsidP="00FA6C13">
      <w:pPr>
        <w:numPr>
          <w:ilvl w:val="0"/>
          <w:numId w:val="61"/>
        </w:numPr>
        <w:tabs>
          <w:tab w:val="left" w:pos="567"/>
        </w:tabs>
        <w:autoSpaceDE w:val="0"/>
        <w:ind w:left="567" w:hanging="567"/>
        <w:rPr>
          <w:lang w:val="is-IS"/>
        </w:rPr>
      </w:pPr>
      <w:r>
        <w:rPr>
          <w:szCs w:val="22"/>
          <w:lang w:val="is-IS" w:eastAsia="ja-JP"/>
        </w:rPr>
        <w:t>Segðu lækninum frá því áður en þér er gefið Remsima ef þú ert með sýkingu, jafnvel þótt hún sé smávægileg.</w:t>
      </w:r>
    </w:p>
    <w:p w14:paraId="7647ACA5" w14:textId="77777777" w:rsidR="00FA6C13" w:rsidRPr="00183F39" w:rsidRDefault="00FA6C13" w:rsidP="00FA6C13">
      <w:pPr>
        <w:numPr>
          <w:ilvl w:val="0"/>
          <w:numId w:val="61"/>
        </w:numPr>
        <w:tabs>
          <w:tab w:val="left" w:pos="567"/>
        </w:tabs>
        <w:autoSpaceDE w:val="0"/>
        <w:ind w:left="567" w:hanging="567"/>
        <w:rPr>
          <w:lang w:val="is-IS"/>
        </w:rPr>
      </w:pPr>
      <w:r>
        <w:rPr>
          <w:szCs w:val="22"/>
          <w:lang w:val="is-IS" w:eastAsia="ja-JP"/>
        </w:rPr>
        <w:t>Segðu lækninum frá því áður en þér er gefið Remsima ef þú hefur einhvern tímann búið á eða ferðast til svæða þar sem sýkingar sem kallast váfumygla (histoplasmosis), þekjumygla (coccidioidomycosis) eða sprotamygla (blastomycosis) eru algengar. Þessar sýkingar eru af völdum ákveðinna tegunda af sveppum sem geta sýkt lungun eða aðra líkamshluta.</w:t>
      </w:r>
    </w:p>
    <w:p w14:paraId="36B721D7" w14:textId="77777777" w:rsidR="00FA6C13" w:rsidRPr="00183F39" w:rsidRDefault="00FA6C13" w:rsidP="00FA6C13">
      <w:pPr>
        <w:numPr>
          <w:ilvl w:val="0"/>
          <w:numId w:val="61"/>
        </w:numPr>
        <w:tabs>
          <w:tab w:val="left" w:pos="567"/>
        </w:tabs>
        <w:autoSpaceDE w:val="0"/>
        <w:ind w:left="567" w:hanging="567"/>
        <w:rPr>
          <w:lang w:val="is-IS"/>
        </w:rPr>
      </w:pPr>
      <w:r>
        <w:rPr>
          <w:szCs w:val="22"/>
          <w:lang w:val="is-IS" w:eastAsia="ja-JP"/>
        </w:rPr>
        <w:t>Þú ert í meiri hættu á að fá sýkingar meðan á meðferð með Remsima stendur. Ef þú ert 65 ára eða eldri ertu í meiri hættu.</w:t>
      </w:r>
    </w:p>
    <w:p w14:paraId="2A99FE2A" w14:textId="77777777" w:rsidR="00FA6C13" w:rsidRPr="00183F39" w:rsidRDefault="00FA6C13" w:rsidP="00FA6C13">
      <w:pPr>
        <w:numPr>
          <w:ilvl w:val="0"/>
          <w:numId w:val="61"/>
        </w:numPr>
        <w:tabs>
          <w:tab w:val="left" w:pos="567"/>
        </w:tabs>
        <w:autoSpaceDE w:val="0"/>
        <w:ind w:left="567" w:hanging="567"/>
        <w:rPr>
          <w:lang w:val="is-IS"/>
        </w:rPr>
      </w:pPr>
      <w:r>
        <w:rPr>
          <w:szCs w:val="22"/>
          <w:lang w:val="is-IS" w:eastAsia="ja-JP"/>
        </w:rPr>
        <w:t xml:space="preserve">Þessar sýkingar geta verið alvarlegar, þar á meðal berklar, sýkingar af völdum veira, sveppa, </w:t>
      </w:r>
      <w:r>
        <w:rPr>
          <w:lang w:val="is-IS"/>
        </w:rPr>
        <w:t>baktería, eða</w:t>
      </w:r>
      <w:r w:rsidRPr="00251111">
        <w:rPr>
          <w:lang w:val="is-IS"/>
        </w:rPr>
        <w:t xml:space="preserve"> </w:t>
      </w:r>
      <w:r w:rsidRPr="000E57EB">
        <w:rPr>
          <w:lang w:val="is-IS"/>
        </w:rPr>
        <w:t>annarra</w:t>
      </w:r>
      <w:r>
        <w:rPr>
          <w:lang w:val="is-IS"/>
        </w:rPr>
        <w:t xml:space="preserve"> lífvera í umhverfinu</w:t>
      </w:r>
      <w:r>
        <w:rPr>
          <w:szCs w:val="22"/>
          <w:lang w:val="is-IS" w:eastAsia="ja-JP"/>
        </w:rPr>
        <w:t xml:space="preserve"> og blóðsýking sem getur verið lífshættuleg.</w:t>
      </w:r>
    </w:p>
    <w:p w14:paraId="70B8488D" w14:textId="77777777" w:rsidR="00FA6C13" w:rsidRPr="00183F39" w:rsidRDefault="00FA6C13" w:rsidP="00FA6C13">
      <w:pPr>
        <w:rPr>
          <w:lang w:val="is-IS"/>
        </w:rPr>
      </w:pPr>
      <w:r>
        <w:rPr>
          <w:szCs w:val="22"/>
          <w:lang w:val="is-IS" w:eastAsia="ko-KR"/>
        </w:rPr>
        <w:t xml:space="preserve">Segðu lækninum samstundis frá því ef þú færð einkenni sýkingar meðan á meðferð með Remsima stendur. Einkennin geta verið hiti, hósti, flensulík einkenni, vanlíðan, rauð eða heit húð, sár eða tannvandamál. Læknirinn gæti ráðlagt að Remsima meðferð verði </w:t>
      </w:r>
      <w:r>
        <w:rPr>
          <w:lang w:val="is-IS"/>
        </w:rPr>
        <w:t>stöðvuð</w:t>
      </w:r>
      <w:r>
        <w:rPr>
          <w:szCs w:val="22"/>
          <w:lang w:val="is-IS" w:eastAsia="ko-KR"/>
        </w:rPr>
        <w:t xml:space="preserve"> tímabundið.</w:t>
      </w:r>
    </w:p>
    <w:p w14:paraId="68C44B5F" w14:textId="77777777" w:rsidR="00FA6C13" w:rsidRDefault="00FA6C13" w:rsidP="00A74DCD">
      <w:pPr>
        <w:tabs>
          <w:tab w:val="left" w:pos="851"/>
        </w:tabs>
        <w:rPr>
          <w:szCs w:val="22"/>
          <w:lang w:val="is-IS" w:eastAsia="ko-KR"/>
        </w:rPr>
      </w:pPr>
    </w:p>
    <w:p w14:paraId="4D8C68FB" w14:textId="77777777" w:rsidR="00FA6C13" w:rsidRDefault="00FA6C13" w:rsidP="00FA6C13">
      <w:pPr>
        <w:keepNext/>
        <w:keepLines/>
        <w:tabs>
          <w:tab w:val="left" w:pos="851"/>
        </w:tabs>
        <w:autoSpaceDE w:val="0"/>
        <w:ind w:left="562" w:hanging="562"/>
      </w:pPr>
      <w:r>
        <w:rPr>
          <w:szCs w:val="22"/>
          <w:u w:val="single"/>
          <w:lang w:val="is-IS" w:eastAsia="ja-JP"/>
        </w:rPr>
        <w:t>Berkla</w:t>
      </w:r>
    </w:p>
    <w:p w14:paraId="1EA44D7C" w14:textId="77777777" w:rsidR="00FA6C13" w:rsidRDefault="00FA6C13" w:rsidP="00FA6C13">
      <w:pPr>
        <w:keepNext/>
        <w:keepLines/>
        <w:tabs>
          <w:tab w:val="left" w:pos="851"/>
        </w:tabs>
        <w:autoSpaceDE w:val="0"/>
        <w:ind w:left="562" w:hanging="562"/>
        <w:rPr>
          <w:szCs w:val="22"/>
          <w:u w:val="single"/>
          <w:lang w:val="is-IS" w:eastAsia="ja-JP"/>
        </w:rPr>
      </w:pPr>
    </w:p>
    <w:p w14:paraId="203D61E5" w14:textId="77777777" w:rsidR="00FA6C13" w:rsidRPr="00183F39" w:rsidRDefault="00FA6C13" w:rsidP="00FA6C13">
      <w:pPr>
        <w:numPr>
          <w:ilvl w:val="0"/>
          <w:numId w:val="25"/>
        </w:numPr>
        <w:tabs>
          <w:tab w:val="left" w:pos="567"/>
        </w:tabs>
        <w:autoSpaceDE w:val="0"/>
        <w:ind w:left="567" w:hanging="567"/>
        <w:rPr>
          <w:lang w:val="is-IS"/>
        </w:rPr>
      </w:pPr>
      <w:r>
        <w:rPr>
          <w:szCs w:val="22"/>
          <w:lang w:val="is-IS" w:eastAsia="ja-JP"/>
        </w:rPr>
        <w:t>Það er mjög mikilvægt að þú segir lækninum frá því ef þú hefur einhvern tímann fengið berkla eða verið í návist við einhvern sem hefur haft berkla.</w:t>
      </w:r>
    </w:p>
    <w:p w14:paraId="6DE14B7B" w14:textId="77777777" w:rsidR="00FA6C13" w:rsidRPr="00183F39" w:rsidRDefault="00FA6C13" w:rsidP="00FA6C13">
      <w:pPr>
        <w:numPr>
          <w:ilvl w:val="0"/>
          <w:numId w:val="25"/>
        </w:numPr>
        <w:tabs>
          <w:tab w:val="left" w:pos="567"/>
        </w:tabs>
        <w:autoSpaceDE w:val="0"/>
        <w:ind w:left="567" w:hanging="567"/>
        <w:rPr>
          <w:lang w:val="is-IS"/>
        </w:rPr>
      </w:pPr>
      <w:r>
        <w:rPr>
          <w:szCs w:val="22"/>
          <w:lang w:val="is-IS" w:eastAsia="ja-JP"/>
        </w:rPr>
        <w:t>Læknirinn mun rannsaka hvort þú hafir berkla. Greint hefur verið frá berklatilfellum hjá sjúklingum sem fá meðferð með infliximabi og jafnvel hjá sjúklingum sem þegar hafa fengið lyfjameðferð við berklum. Læknirinn mun skrá rannsóknirnar á áminningarkortið þitt.</w:t>
      </w:r>
    </w:p>
    <w:p w14:paraId="77199DD9" w14:textId="77777777" w:rsidR="00FA6C13" w:rsidRPr="00183F39" w:rsidRDefault="00FA6C13" w:rsidP="00FA6C13">
      <w:pPr>
        <w:numPr>
          <w:ilvl w:val="0"/>
          <w:numId w:val="25"/>
        </w:numPr>
        <w:tabs>
          <w:tab w:val="left" w:pos="567"/>
        </w:tabs>
        <w:autoSpaceDE w:val="0"/>
        <w:ind w:left="567" w:hanging="567"/>
        <w:rPr>
          <w:lang w:val="is-IS"/>
        </w:rPr>
      </w:pPr>
      <w:r>
        <w:rPr>
          <w:szCs w:val="22"/>
          <w:lang w:val="is-IS" w:eastAsia="ja-JP"/>
        </w:rPr>
        <w:t>Ef læknirinn telur þig vera í hættu á að fá berkla getur verið að þú fáir lyf gegn berklum áður en þér er gefið Remsima.</w:t>
      </w:r>
    </w:p>
    <w:p w14:paraId="2CC98AE4" w14:textId="77777777" w:rsidR="00FA6C13" w:rsidRPr="00183F39" w:rsidRDefault="00FA6C13" w:rsidP="00FA6C13">
      <w:pPr>
        <w:rPr>
          <w:lang w:val="is-IS"/>
        </w:rPr>
      </w:pPr>
      <w:r>
        <w:rPr>
          <w:szCs w:val="22"/>
          <w:lang w:val="is-IS" w:eastAsia="ko-KR"/>
        </w:rPr>
        <w:t>Segðu lækninum samstundis frá því ef þú færð einkenni berkla meðan á meðferð með Remsima stendur. Einkennin geta verið þrálátur hósti, þyngdartap, þreyta, hiti, nætursviti.</w:t>
      </w:r>
    </w:p>
    <w:p w14:paraId="4AE20673" w14:textId="77777777" w:rsidR="00FA6C13" w:rsidRDefault="00FA6C13" w:rsidP="00A74DCD">
      <w:pPr>
        <w:tabs>
          <w:tab w:val="left" w:pos="851"/>
        </w:tabs>
        <w:rPr>
          <w:szCs w:val="22"/>
          <w:lang w:val="is-IS" w:eastAsia="ko-KR"/>
        </w:rPr>
      </w:pPr>
    </w:p>
    <w:p w14:paraId="5C1E3767" w14:textId="3D0F5D4C" w:rsidR="00FA6C13" w:rsidRPr="001F5577" w:rsidRDefault="00FA6C13" w:rsidP="00FA6C13">
      <w:pPr>
        <w:keepNext/>
        <w:keepLines/>
        <w:tabs>
          <w:tab w:val="left" w:pos="851"/>
        </w:tabs>
        <w:autoSpaceDE w:val="0"/>
        <w:ind w:left="562" w:hanging="562"/>
        <w:rPr>
          <w:lang w:val="is-IS"/>
        </w:rPr>
      </w:pPr>
      <w:r>
        <w:rPr>
          <w:szCs w:val="22"/>
          <w:u w:val="single"/>
          <w:lang w:val="is-IS" w:eastAsia="ja-JP"/>
        </w:rPr>
        <w:t>Lifrarbólgu B veir</w:t>
      </w:r>
      <w:r w:rsidR="003E39E8">
        <w:rPr>
          <w:szCs w:val="22"/>
          <w:u w:val="single"/>
          <w:lang w:val="is-IS" w:eastAsia="ja-JP"/>
        </w:rPr>
        <w:t>u</w:t>
      </w:r>
    </w:p>
    <w:p w14:paraId="0E404B27" w14:textId="77777777" w:rsidR="00FA6C13" w:rsidRDefault="00FA6C13" w:rsidP="00FA6C13">
      <w:pPr>
        <w:keepNext/>
        <w:keepLines/>
        <w:tabs>
          <w:tab w:val="left" w:pos="851"/>
        </w:tabs>
        <w:autoSpaceDE w:val="0"/>
        <w:ind w:left="562" w:hanging="562"/>
        <w:rPr>
          <w:szCs w:val="22"/>
          <w:u w:val="single"/>
          <w:lang w:val="is-IS" w:eastAsia="ja-JP"/>
        </w:rPr>
      </w:pPr>
    </w:p>
    <w:p w14:paraId="538FDDC0" w14:textId="77777777" w:rsidR="00FA6C13" w:rsidRPr="00183F39" w:rsidRDefault="00FA6C13" w:rsidP="00FA6C13">
      <w:pPr>
        <w:numPr>
          <w:ilvl w:val="0"/>
          <w:numId w:val="42"/>
        </w:numPr>
        <w:tabs>
          <w:tab w:val="left" w:pos="567"/>
        </w:tabs>
        <w:autoSpaceDE w:val="0"/>
        <w:ind w:left="567" w:hanging="567"/>
        <w:rPr>
          <w:lang w:val="is-IS"/>
        </w:rPr>
      </w:pPr>
      <w:r>
        <w:rPr>
          <w:szCs w:val="22"/>
          <w:lang w:val="is-IS" w:eastAsia="ja-JP"/>
        </w:rPr>
        <w:t>Segðu lækninum frá því áður en þér er gefið Remsima ef þú ert með eða hefur fengið lifrarbólgu B veirusýkingu áður.</w:t>
      </w:r>
    </w:p>
    <w:p w14:paraId="513AECA2" w14:textId="77777777" w:rsidR="00FA6C13" w:rsidRPr="00183F39" w:rsidRDefault="00FA6C13" w:rsidP="00FA6C13">
      <w:pPr>
        <w:numPr>
          <w:ilvl w:val="0"/>
          <w:numId w:val="42"/>
        </w:numPr>
        <w:tabs>
          <w:tab w:val="left" w:pos="567"/>
        </w:tabs>
        <w:autoSpaceDE w:val="0"/>
        <w:ind w:left="567" w:hanging="567"/>
        <w:rPr>
          <w:lang w:val="is-IS"/>
        </w:rPr>
      </w:pPr>
      <w:r>
        <w:rPr>
          <w:szCs w:val="22"/>
          <w:lang w:val="is-IS" w:eastAsia="ja-JP"/>
        </w:rPr>
        <w:t>Segðu lækninum frá því ef þú telur þig vera í hættu á að smitast af lifrarbólgu B veiru.</w:t>
      </w:r>
    </w:p>
    <w:p w14:paraId="5C94F38B" w14:textId="77777777" w:rsidR="00FA6C13" w:rsidRPr="00183F39" w:rsidRDefault="00FA6C13" w:rsidP="00FA6C13">
      <w:pPr>
        <w:numPr>
          <w:ilvl w:val="0"/>
          <w:numId w:val="42"/>
        </w:numPr>
        <w:tabs>
          <w:tab w:val="left" w:pos="567"/>
        </w:tabs>
        <w:autoSpaceDE w:val="0"/>
        <w:ind w:left="567" w:hanging="567"/>
        <w:rPr>
          <w:lang w:val="is-IS"/>
        </w:rPr>
      </w:pPr>
      <w:r>
        <w:rPr>
          <w:szCs w:val="22"/>
          <w:lang w:val="is-IS" w:eastAsia="ja-JP"/>
        </w:rPr>
        <w:t>Læknirinn á að rannsaka hvort þú sért með lifrarbólgu B smit.</w:t>
      </w:r>
    </w:p>
    <w:p w14:paraId="594FFC87" w14:textId="77777777" w:rsidR="00FA6C13" w:rsidRPr="00183F39" w:rsidRDefault="00FA6C13" w:rsidP="00FA6C13">
      <w:pPr>
        <w:numPr>
          <w:ilvl w:val="0"/>
          <w:numId w:val="42"/>
        </w:numPr>
        <w:tabs>
          <w:tab w:val="left" w:pos="567"/>
        </w:tabs>
        <w:autoSpaceDE w:val="0"/>
        <w:ind w:left="567" w:hanging="567"/>
        <w:rPr>
          <w:lang w:val="is-IS"/>
        </w:rPr>
      </w:pPr>
      <w:r>
        <w:rPr>
          <w:szCs w:val="22"/>
          <w:lang w:val="is-IS" w:eastAsia="ja-JP"/>
        </w:rPr>
        <w:t>Meðferð með TNF-hemlum eins og Remsima getur valdið endurvirkjun lifrarbólgu B veirunnar hjá sjúklingum sem bera hana í sér og getur verið lífshættuleg í sumum tilvikum.</w:t>
      </w:r>
    </w:p>
    <w:p w14:paraId="6C97A97F" w14:textId="77777777" w:rsidR="00FA6C13" w:rsidRPr="00EE4987" w:rsidRDefault="00FA6C13" w:rsidP="00FA6C13">
      <w:pPr>
        <w:numPr>
          <w:ilvl w:val="0"/>
          <w:numId w:val="42"/>
        </w:numPr>
        <w:tabs>
          <w:tab w:val="left" w:pos="567"/>
        </w:tabs>
        <w:ind w:left="567" w:hanging="567"/>
        <w:rPr>
          <w:lang w:val="is-IS"/>
        </w:rPr>
      </w:pPr>
      <w:r>
        <w:rPr>
          <w:lang w:val="is-IS"/>
        </w:rPr>
        <w:t>Ef þú færð endurvirkjun lifrarbólgu B getur verið að læknirinn þurfi að stöðva meðferðina og að hann þurfi að gefa þér lyf eins og virka meðferð gegn veirusýkingum ásamt stuðningsmeðferð.</w:t>
      </w:r>
    </w:p>
    <w:p w14:paraId="114E60E7" w14:textId="77777777" w:rsidR="00FA6C13" w:rsidRDefault="00FA6C13" w:rsidP="00FA6C13">
      <w:pPr>
        <w:tabs>
          <w:tab w:val="left" w:pos="851"/>
        </w:tabs>
        <w:rPr>
          <w:szCs w:val="22"/>
          <w:lang w:val="is-IS" w:eastAsia="ko-KR"/>
        </w:rPr>
      </w:pPr>
    </w:p>
    <w:p w14:paraId="06E849D3" w14:textId="77777777" w:rsidR="00FA6C13" w:rsidRPr="00F92040" w:rsidRDefault="00FA6C13" w:rsidP="00FA6C13">
      <w:pPr>
        <w:keepNext/>
        <w:keepLines/>
        <w:tabs>
          <w:tab w:val="left" w:pos="851"/>
        </w:tabs>
        <w:autoSpaceDE w:val="0"/>
        <w:ind w:left="562" w:hanging="562"/>
        <w:rPr>
          <w:lang w:val="is-IS"/>
        </w:rPr>
      </w:pPr>
      <w:r>
        <w:rPr>
          <w:szCs w:val="22"/>
          <w:u w:val="single"/>
          <w:lang w:val="is-IS" w:eastAsia="ja-JP"/>
        </w:rPr>
        <w:t>Hjartasjúkdóma</w:t>
      </w:r>
    </w:p>
    <w:p w14:paraId="1864D735" w14:textId="77777777" w:rsidR="00FA6C13" w:rsidRDefault="00FA6C13" w:rsidP="00FA6C13">
      <w:pPr>
        <w:keepNext/>
        <w:keepLines/>
        <w:tabs>
          <w:tab w:val="left" w:pos="851"/>
        </w:tabs>
        <w:autoSpaceDE w:val="0"/>
        <w:ind w:left="562" w:hanging="562"/>
        <w:rPr>
          <w:szCs w:val="22"/>
          <w:u w:val="single"/>
          <w:lang w:val="is-IS" w:eastAsia="ja-JP"/>
        </w:rPr>
      </w:pPr>
    </w:p>
    <w:p w14:paraId="6FA0BE87" w14:textId="77777777" w:rsidR="00FA6C13" w:rsidRPr="00183F39" w:rsidRDefault="00FA6C13" w:rsidP="00FA6C13">
      <w:pPr>
        <w:numPr>
          <w:ilvl w:val="0"/>
          <w:numId w:val="11"/>
        </w:numPr>
        <w:tabs>
          <w:tab w:val="left" w:pos="567"/>
        </w:tabs>
        <w:autoSpaceDE w:val="0"/>
        <w:ind w:left="567" w:hanging="567"/>
        <w:rPr>
          <w:lang w:val="is-IS"/>
        </w:rPr>
      </w:pPr>
      <w:r>
        <w:rPr>
          <w:szCs w:val="22"/>
          <w:lang w:val="is-IS" w:eastAsia="ja-JP"/>
        </w:rPr>
        <w:t>Segðu lækninum frá því ef þú ert með hjartasjúkdóm, t.d. væga hjartabilun</w:t>
      </w:r>
    </w:p>
    <w:p w14:paraId="04BA3CAE" w14:textId="77777777" w:rsidR="00FA6C13" w:rsidRPr="00183F39" w:rsidRDefault="00FA6C13" w:rsidP="00FA6C13">
      <w:pPr>
        <w:numPr>
          <w:ilvl w:val="0"/>
          <w:numId w:val="11"/>
        </w:numPr>
        <w:tabs>
          <w:tab w:val="left" w:pos="567"/>
        </w:tabs>
        <w:autoSpaceDE w:val="0"/>
        <w:ind w:left="567" w:hanging="567"/>
        <w:rPr>
          <w:lang w:val="is-IS"/>
        </w:rPr>
      </w:pPr>
      <w:r>
        <w:rPr>
          <w:szCs w:val="22"/>
          <w:lang w:val="is-IS" w:eastAsia="ja-JP"/>
        </w:rPr>
        <w:t>Læknirinn mun fylgjast náið með hjarta</w:t>
      </w:r>
      <w:r>
        <w:rPr>
          <w:lang w:val="is-IS"/>
        </w:rPr>
        <w:t>nu þínu</w:t>
      </w:r>
      <w:r>
        <w:rPr>
          <w:szCs w:val="22"/>
          <w:lang w:val="is-IS" w:eastAsia="ja-JP"/>
        </w:rPr>
        <w:t>.</w:t>
      </w:r>
    </w:p>
    <w:p w14:paraId="77B68798" w14:textId="77777777" w:rsidR="00FA6C13" w:rsidRPr="00183F39" w:rsidRDefault="00FA6C13" w:rsidP="00FA6C13">
      <w:pPr>
        <w:rPr>
          <w:lang w:val="is-IS"/>
        </w:rPr>
      </w:pPr>
      <w:r>
        <w:rPr>
          <w:szCs w:val="22"/>
          <w:lang w:val="is-IS" w:eastAsia="ko-KR"/>
        </w:rPr>
        <w:t>Segðu lækninum samstundis frá því ef þú færð ný einkenni eða versnun einkenna hjartabilunar meðan á meðferð með Remsima stendur. Einkennin geta verið mæði eða bjúgur á fótum.</w:t>
      </w:r>
    </w:p>
    <w:p w14:paraId="307CCEC0" w14:textId="77777777" w:rsidR="00FA6C13" w:rsidRDefault="00FA6C13" w:rsidP="00FA6C13">
      <w:pPr>
        <w:tabs>
          <w:tab w:val="left" w:pos="851"/>
        </w:tabs>
        <w:rPr>
          <w:szCs w:val="22"/>
          <w:lang w:val="is-IS" w:eastAsia="ko-KR"/>
        </w:rPr>
      </w:pPr>
    </w:p>
    <w:p w14:paraId="3F147165" w14:textId="77777777" w:rsidR="00FA6C13" w:rsidRPr="00183F39" w:rsidRDefault="00FA6C13" w:rsidP="00FA6C13">
      <w:pPr>
        <w:keepNext/>
        <w:keepLines/>
        <w:tabs>
          <w:tab w:val="left" w:pos="851"/>
        </w:tabs>
        <w:autoSpaceDE w:val="0"/>
        <w:ind w:left="562" w:hanging="562"/>
        <w:rPr>
          <w:lang w:val="is-IS"/>
        </w:rPr>
      </w:pPr>
      <w:r>
        <w:rPr>
          <w:szCs w:val="22"/>
          <w:u w:val="single"/>
          <w:lang w:val="is-IS" w:eastAsia="ja-JP"/>
        </w:rPr>
        <w:t>Krabbamein og eitilæxli</w:t>
      </w:r>
    </w:p>
    <w:p w14:paraId="0E4EFAC6" w14:textId="77777777" w:rsidR="00FA6C13" w:rsidRDefault="00FA6C13" w:rsidP="00FA6C13">
      <w:pPr>
        <w:keepNext/>
        <w:keepLines/>
        <w:tabs>
          <w:tab w:val="left" w:pos="851"/>
        </w:tabs>
        <w:autoSpaceDE w:val="0"/>
        <w:ind w:left="562" w:hanging="562"/>
        <w:rPr>
          <w:szCs w:val="22"/>
          <w:u w:val="single"/>
          <w:lang w:val="is-IS" w:eastAsia="ja-JP"/>
        </w:rPr>
      </w:pPr>
    </w:p>
    <w:p w14:paraId="06F7318F" w14:textId="77777777" w:rsidR="00FA6C13" w:rsidRPr="00183F39" w:rsidRDefault="00FA6C13" w:rsidP="00FA6C13">
      <w:pPr>
        <w:numPr>
          <w:ilvl w:val="0"/>
          <w:numId w:val="3"/>
        </w:numPr>
        <w:tabs>
          <w:tab w:val="left" w:pos="567"/>
        </w:tabs>
        <w:autoSpaceDE w:val="0"/>
        <w:ind w:left="567" w:hanging="567"/>
        <w:rPr>
          <w:lang w:val="is-IS"/>
        </w:rPr>
      </w:pPr>
      <w:r>
        <w:rPr>
          <w:szCs w:val="22"/>
          <w:lang w:val="is-IS" w:eastAsia="ja-JP"/>
        </w:rPr>
        <w:t>Segðu lækninum</w:t>
      </w:r>
      <w:r>
        <w:rPr>
          <w:lang w:val="is-IS"/>
        </w:rPr>
        <w:t xml:space="preserve"> frá því áður en þér er gefið Remsima</w:t>
      </w:r>
      <w:r>
        <w:rPr>
          <w:szCs w:val="22"/>
          <w:lang w:val="is-IS" w:eastAsia="ja-JP"/>
        </w:rPr>
        <w:t xml:space="preserve"> ef þú ert með eða hefur fengið eitilæxli (tegund krabbameins í blóði) eða annað krabbamein.</w:t>
      </w:r>
    </w:p>
    <w:p w14:paraId="5434F432" w14:textId="77777777" w:rsidR="00FA6C13" w:rsidRPr="00183F39" w:rsidRDefault="00FA6C13" w:rsidP="00FA6C13">
      <w:pPr>
        <w:numPr>
          <w:ilvl w:val="0"/>
          <w:numId w:val="3"/>
        </w:numPr>
        <w:tabs>
          <w:tab w:val="left" w:pos="567"/>
        </w:tabs>
        <w:autoSpaceDE w:val="0"/>
        <w:ind w:left="567" w:hanging="567"/>
        <w:rPr>
          <w:lang w:val="is-IS"/>
        </w:rPr>
      </w:pPr>
      <w:r>
        <w:rPr>
          <w:szCs w:val="22"/>
          <w:lang w:val="is-IS" w:eastAsia="ja-JP"/>
        </w:rPr>
        <w:t>Sjúklingar með alvarlega iktsýki, sem hafa haft sjúkdóminn í langan tíma, geta verið í meiri hættu á að fá eitilæxli.</w:t>
      </w:r>
    </w:p>
    <w:p w14:paraId="0E88F351" w14:textId="77777777" w:rsidR="00FA6C13" w:rsidRPr="00183F39" w:rsidRDefault="00FA6C13" w:rsidP="00FA6C13">
      <w:pPr>
        <w:numPr>
          <w:ilvl w:val="0"/>
          <w:numId w:val="3"/>
        </w:numPr>
        <w:tabs>
          <w:tab w:val="left" w:pos="567"/>
        </w:tabs>
        <w:autoSpaceDE w:val="0"/>
        <w:ind w:left="567" w:hanging="567"/>
        <w:rPr>
          <w:lang w:val="is-IS"/>
        </w:rPr>
      </w:pPr>
      <w:r>
        <w:rPr>
          <w:szCs w:val="22"/>
          <w:lang w:val="is-IS" w:eastAsia="ja-JP"/>
        </w:rPr>
        <w:t>Börn og fullorðnir sem nota Remsima geta verið í aukinni hættu á að fá eitilæxli eða annað krabbamein.</w:t>
      </w:r>
    </w:p>
    <w:p w14:paraId="36EB130A" w14:textId="77777777" w:rsidR="00FA6C13" w:rsidRPr="00183F39" w:rsidRDefault="00FA6C13" w:rsidP="00A74DCD">
      <w:pPr>
        <w:keepNext/>
        <w:keepLines/>
        <w:numPr>
          <w:ilvl w:val="0"/>
          <w:numId w:val="3"/>
        </w:numPr>
        <w:tabs>
          <w:tab w:val="left" w:pos="567"/>
        </w:tabs>
        <w:autoSpaceDE w:val="0"/>
        <w:ind w:left="567" w:hanging="567"/>
        <w:rPr>
          <w:lang w:val="is-IS"/>
        </w:rPr>
      </w:pPr>
      <w:r>
        <w:rPr>
          <w:szCs w:val="22"/>
          <w:lang w:val="is-IS" w:eastAsia="ja-JP"/>
        </w:rPr>
        <w:t xml:space="preserve">Sumir sjúklingar sem hafa fengið TNF-hemla, þar með talið infliximab, hafa fengið sjaldgæfa tegund af T-frumu eitilæxli í lifur og milta (hepatosplenic T-cell lymphoma). Af þessum sjúklingum voru flestir unglingsstrákar eða ungir karlmenn og voru flestir þeirra annaðhvort með Crohns sjúkdóm eða sáraristilbólgu. Þessi tegund krabbameins leiddi yfirleitt til dauða. Nánast allir þessir sjúklingar höfðu einnig fengið lyf </w:t>
      </w:r>
      <w:r>
        <w:rPr>
          <w:lang w:val="is-IS"/>
        </w:rPr>
        <w:t xml:space="preserve">sem innihalda </w:t>
      </w:r>
      <w:r>
        <w:rPr>
          <w:szCs w:val="22"/>
          <w:lang w:val="is-IS" w:eastAsia="ja-JP"/>
        </w:rPr>
        <w:t>azatíóprín eða 6-merkaptópúrín til viðbótar TNF</w:t>
      </w:r>
      <w:r>
        <w:rPr>
          <w:szCs w:val="22"/>
          <w:lang w:val="is-IS" w:eastAsia="ja-JP"/>
        </w:rPr>
        <w:noBreakHyphen/>
        <w:t xml:space="preserve">hemlum. </w:t>
      </w:r>
    </w:p>
    <w:p w14:paraId="73462B57" w14:textId="77777777" w:rsidR="00FA6C13" w:rsidRPr="00183F39" w:rsidRDefault="00FA6C13" w:rsidP="00FA6C13">
      <w:pPr>
        <w:numPr>
          <w:ilvl w:val="0"/>
          <w:numId w:val="3"/>
        </w:numPr>
        <w:tabs>
          <w:tab w:val="left" w:pos="567"/>
        </w:tabs>
        <w:autoSpaceDE w:val="0"/>
        <w:ind w:left="567" w:hanging="567"/>
        <w:rPr>
          <w:lang w:val="is-IS"/>
        </w:rPr>
      </w:pPr>
      <w:r>
        <w:rPr>
          <w:szCs w:val="22"/>
          <w:lang w:val="is-IS" w:eastAsia="ja-JP"/>
        </w:rPr>
        <w:t xml:space="preserve">Sumir sjúklingar sem hafa fengið meðferð með infliximab hafa fengið ákveðnar tegundir af húðkrabbameini. Látið lækninn vita ef einhverjar breytingar verða á húðinni </w:t>
      </w:r>
      <w:r>
        <w:rPr>
          <w:lang w:val="is-IS"/>
        </w:rPr>
        <w:t xml:space="preserve">eða </w:t>
      </w:r>
      <w:r>
        <w:rPr>
          <w:szCs w:val="22"/>
          <w:lang w:val="is-IS" w:eastAsia="ja-JP"/>
        </w:rPr>
        <w:t xml:space="preserve">ef óeðlilegur vöxtur </w:t>
      </w:r>
      <w:r>
        <w:rPr>
          <w:lang w:val="is-IS"/>
        </w:rPr>
        <w:t>verður</w:t>
      </w:r>
      <w:r>
        <w:rPr>
          <w:szCs w:val="22"/>
          <w:lang w:val="is-IS" w:eastAsia="ja-JP"/>
        </w:rPr>
        <w:t xml:space="preserve"> í húð meðan á meðferð stendur eða eftir meðferð.</w:t>
      </w:r>
    </w:p>
    <w:p w14:paraId="65F99819" w14:textId="77777777" w:rsidR="00FA6C13" w:rsidRPr="00183F39" w:rsidRDefault="00FA6C13" w:rsidP="00FA6C13">
      <w:pPr>
        <w:numPr>
          <w:ilvl w:val="0"/>
          <w:numId w:val="3"/>
        </w:numPr>
        <w:tabs>
          <w:tab w:val="left" w:pos="567"/>
        </w:tabs>
        <w:autoSpaceDE w:val="0"/>
        <w:ind w:left="567" w:hanging="567"/>
        <w:rPr>
          <w:lang w:val="is-IS"/>
        </w:rPr>
      </w:pPr>
      <w:r>
        <w:rPr>
          <w:szCs w:val="22"/>
          <w:lang w:val="is-IS" w:eastAsia="ja-JP"/>
        </w:rPr>
        <w:t xml:space="preserve">Sumar konur með iktsýki sem hafa fengið meðferð með </w:t>
      </w:r>
      <w:r>
        <w:rPr>
          <w:lang w:val="is-IS"/>
        </w:rPr>
        <w:t>infliximabi</w:t>
      </w:r>
      <w:r>
        <w:rPr>
          <w:szCs w:val="22"/>
          <w:lang w:val="is-IS" w:eastAsia="ja-JP"/>
        </w:rPr>
        <w:t xml:space="preserve"> hafa fengið leghálskrabbamein. Læknirinn getur ráðlagt konum sem fá Remsima, þ. á m. þeim sem eru eldri en 60 ára, að fara reglulega í skimun fyrir leghálskrabbameini.</w:t>
      </w:r>
    </w:p>
    <w:p w14:paraId="334CDBB6" w14:textId="77777777" w:rsidR="00FA6C13" w:rsidRDefault="00FA6C13" w:rsidP="00A74DCD">
      <w:pPr>
        <w:tabs>
          <w:tab w:val="left" w:pos="851"/>
        </w:tabs>
        <w:rPr>
          <w:szCs w:val="22"/>
          <w:lang w:val="is-IS" w:eastAsia="ko-KR"/>
        </w:rPr>
      </w:pPr>
    </w:p>
    <w:p w14:paraId="2695ACC9" w14:textId="77777777" w:rsidR="00FA6C13" w:rsidRPr="00183F39" w:rsidRDefault="00FA6C13" w:rsidP="00FA6C13">
      <w:pPr>
        <w:keepNext/>
        <w:keepLines/>
        <w:tabs>
          <w:tab w:val="left" w:pos="851"/>
        </w:tabs>
        <w:autoSpaceDE w:val="0"/>
        <w:ind w:left="562" w:hanging="562"/>
        <w:rPr>
          <w:lang w:val="is-IS"/>
        </w:rPr>
      </w:pPr>
      <w:r>
        <w:rPr>
          <w:szCs w:val="22"/>
          <w:u w:val="single"/>
          <w:lang w:val="is-IS" w:eastAsia="ja-JP"/>
        </w:rPr>
        <w:t>Lungnasjúkdóma eða reykir mikið</w:t>
      </w:r>
    </w:p>
    <w:p w14:paraId="5712626D" w14:textId="77777777" w:rsidR="00FA6C13" w:rsidRDefault="00FA6C13" w:rsidP="00FA6C13">
      <w:pPr>
        <w:keepNext/>
        <w:keepLines/>
        <w:tabs>
          <w:tab w:val="left" w:pos="851"/>
        </w:tabs>
        <w:autoSpaceDE w:val="0"/>
        <w:ind w:left="562" w:hanging="562"/>
        <w:rPr>
          <w:szCs w:val="22"/>
          <w:u w:val="single"/>
          <w:lang w:val="is-IS" w:eastAsia="ja-JP"/>
        </w:rPr>
      </w:pPr>
    </w:p>
    <w:p w14:paraId="7756CD68" w14:textId="77777777" w:rsidR="00FA6C13" w:rsidRPr="00183F39" w:rsidRDefault="00FA6C13" w:rsidP="00FA6C13">
      <w:pPr>
        <w:numPr>
          <w:ilvl w:val="0"/>
          <w:numId w:val="3"/>
        </w:numPr>
        <w:tabs>
          <w:tab w:val="left" w:pos="567"/>
        </w:tabs>
        <w:autoSpaceDE w:val="0"/>
        <w:ind w:left="567" w:hanging="567"/>
        <w:rPr>
          <w:lang w:val="is-IS"/>
        </w:rPr>
      </w:pPr>
      <w:r>
        <w:rPr>
          <w:szCs w:val="22"/>
          <w:lang w:val="is-IS" w:eastAsia="ja-JP"/>
        </w:rPr>
        <w:t xml:space="preserve">Segðu lækninum frá því </w:t>
      </w:r>
      <w:r>
        <w:rPr>
          <w:lang w:val="is-IS"/>
        </w:rPr>
        <w:t>áður en þér er gefið Remsima</w:t>
      </w:r>
      <w:r>
        <w:rPr>
          <w:szCs w:val="22"/>
          <w:lang w:val="is-IS" w:eastAsia="ja-JP"/>
        </w:rPr>
        <w:t xml:space="preserve"> ef þú ert með lungnasjúkdóm sem kallast langvinn lungnateppa eða ef þú reykir mikið.</w:t>
      </w:r>
    </w:p>
    <w:p w14:paraId="5812F881" w14:textId="77777777" w:rsidR="00FA6C13" w:rsidRPr="00183F39" w:rsidRDefault="00FA6C13" w:rsidP="00FA6C13">
      <w:pPr>
        <w:numPr>
          <w:ilvl w:val="0"/>
          <w:numId w:val="3"/>
        </w:numPr>
        <w:tabs>
          <w:tab w:val="left" w:pos="567"/>
        </w:tabs>
        <w:autoSpaceDE w:val="0"/>
        <w:ind w:left="567" w:hanging="567"/>
        <w:rPr>
          <w:lang w:val="is-IS"/>
        </w:rPr>
      </w:pPr>
      <w:r>
        <w:rPr>
          <w:szCs w:val="22"/>
          <w:lang w:val="is-IS" w:eastAsia="ja-JP"/>
        </w:rPr>
        <w:t>Sjúklingar með langvinna lungnateppu og sjúklingar sem reykja mikið geta verið í aukinni hættu á að fá krabbamein meðan á Remsima meðferð stendur.</w:t>
      </w:r>
    </w:p>
    <w:p w14:paraId="6AD45217" w14:textId="77777777" w:rsidR="00FA6C13" w:rsidRDefault="00FA6C13" w:rsidP="00A74DCD">
      <w:pPr>
        <w:tabs>
          <w:tab w:val="left" w:pos="540"/>
          <w:tab w:val="left" w:pos="851"/>
        </w:tabs>
        <w:rPr>
          <w:szCs w:val="22"/>
          <w:lang w:val="is-IS" w:eastAsia="ko-KR"/>
        </w:rPr>
      </w:pPr>
    </w:p>
    <w:p w14:paraId="6E5E2567" w14:textId="77777777" w:rsidR="00FA6C13" w:rsidRPr="00F92040" w:rsidRDefault="00FA6C13" w:rsidP="00FA6C13">
      <w:pPr>
        <w:keepNext/>
        <w:keepLines/>
        <w:tabs>
          <w:tab w:val="left" w:pos="851"/>
        </w:tabs>
        <w:autoSpaceDE w:val="0"/>
        <w:ind w:left="562" w:hanging="562"/>
        <w:rPr>
          <w:lang w:val="is-IS"/>
        </w:rPr>
      </w:pPr>
      <w:r>
        <w:rPr>
          <w:szCs w:val="22"/>
          <w:u w:val="single"/>
          <w:lang w:val="is-IS" w:eastAsia="ja-JP"/>
        </w:rPr>
        <w:t>Taugasjúkdóma</w:t>
      </w:r>
    </w:p>
    <w:p w14:paraId="2CCDD3BC" w14:textId="77777777" w:rsidR="00FA6C13" w:rsidRDefault="00FA6C13" w:rsidP="00FA6C13">
      <w:pPr>
        <w:keepNext/>
        <w:keepLines/>
        <w:tabs>
          <w:tab w:val="left" w:pos="851"/>
        </w:tabs>
        <w:autoSpaceDE w:val="0"/>
        <w:ind w:left="562" w:hanging="562"/>
        <w:rPr>
          <w:szCs w:val="22"/>
          <w:u w:val="single"/>
          <w:lang w:val="is-IS" w:eastAsia="ja-JP"/>
        </w:rPr>
      </w:pPr>
    </w:p>
    <w:p w14:paraId="6F409BC0" w14:textId="77777777" w:rsidR="00FA6C13" w:rsidRPr="00183F39" w:rsidRDefault="00FA6C13" w:rsidP="00FA6C13">
      <w:pPr>
        <w:numPr>
          <w:ilvl w:val="0"/>
          <w:numId w:val="6"/>
        </w:numPr>
        <w:tabs>
          <w:tab w:val="left" w:pos="567"/>
        </w:tabs>
        <w:autoSpaceDE w:val="0"/>
        <w:ind w:left="567" w:hanging="567"/>
        <w:rPr>
          <w:lang w:val="is-IS"/>
        </w:rPr>
      </w:pPr>
      <w:r>
        <w:rPr>
          <w:szCs w:val="22"/>
          <w:lang w:val="is-IS" w:eastAsia="ja-JP"/>
        </w:rPr>
        <w:t xml:space="preserve">Segðu lækninum </w:t>
      </w:r>
      <w:r>
        <w:rPr>
          <w:lang w:val="is-IS"/>
        </w:rPr>
        <w:t xml:space="preserve">áður en þér er gefið Remsima </w:t>
      </w:r>
      <w:r>
        <w:rPr>
          <w:szCs w:val="22"/>
          <w:lang w:val="is-IS" w:eastAsia="ja-JP"/>
        </w:rPr>
        <w:t>frá því ef þú ert með eða hefur áður haft sjúkdóm sem hefur áhrif á taugakerfið. T.d. mænusigg, heilkenni bráðrar fjöltaugabólgu (Guillian-Barré heilkenni), ef þú færð flog eða hefur verið greind/ur með sjóntaugarbólgu.</w:t>
      </w:r>
    </w:p>
    <w:p w14:paraId="1CA40765" w14:textId="77777777" w:rsidR="00FA6C13" w:rsidRPr="00183F39" w:rsidRDefault="00FA6C13" w:rsidP="00FA6C13">
      <w:pPr>
        <w:rPr>
          <w:lang w:val="is-IS"/>
        </w:rPr>
      </w:pPr>
      <w:r>
        <w:rPr>
          <w:szCs w:val="22"/>
          <w:lang w:val="is-IS" w:eastAsia="ko-KR"/>
        </w:rPr>
        <w:t>Segðu lækninum strax frá því ef þú færð einkenni taugasjúkdóms meðan á meðferð með Remsima stendur. Einkenni geta verið breytingar á sjón, máttleysi í handleggjum eða fótleggjum, doði eða tilfinningaleysi einhvers staðar í líkamanum.</w:t>
      </w:r>
    </w:p>
    <w:p w14:paraId="5BBC5DDE" w14:textId="77777777" w:rsidR="00FA6C13" w:rsidRDefault="00FA6C13" w:rsidP="00A74DCD">
      <w:pPr>
        <w:tabs>
          <w:tab w:val="left" w:pos="851"/>
        </w:tabs>
        <w:rPr>
          <w:b/>
          <w:szCs w:val="22"/>
          <w:lang w:val="is-IS" w:eastAsia="ko-KR"/>
        </w:rPr>
      </w:pPr>
    </w:p>
    <w:p w14:paraId="646A05FB" w14:textId="77777777" w:rsidR="00FA6C13" w:rsidRPr="00183F39" w:rsidRDefault="00FA6C13" w:rsidP="00FA6C13">
      <w:pPr>
        <w:keepNext/>
        <w:keepLines/>
        <w:tabs>
          <w:tab w:val="left" w:pos="851"/>
        </w:tabs>
        <w:autoSpaceDE w:val="0"/>
        <w:ind w:left="562" w:hanging="562"/>
        <w:rPr>
          <w:lang w:val="is-IS"/>
        </w:rPr>
      </w:pPr>
      <w:r>
        <w:rPr>
          <w:szCs w:val="22"/>
          <w:u w:val="single"/>
          <w:lang w:val="is-IS" w:eastAsia="ja-JP"/>
        </w:rPr>
        <w:t>Óeðlileg op á húðinni</w:t>
      </w:r>
    </w:p>
    <w:p w14:paraId="52746372" w14:textId="77777777" w:rsidR="00FA6C13" w:rsidRDefault="00FA6C13" w:rsidP="00FA6C13">
      <w:pPr>
        <w:keepNext/>
        <w:keepLines/>
        <w:tabs>
          <w:tab w:val="left" w:pos="851"/>
        </w:tabs>
        <w:autoSpaceDE w:val="0"/>
        <w:ind w:left="562" w:hanging="562"/>
        <w:rPr>
          <w:szCs w:val="22"/>
          <w:u w:val="single"/>
          <w:lang w:val="is-IS" w:eastAsia="ja-JP"/>
        </w:rPr>
      </w:pPr>
    </w:p>
    <w:p w14:paraId="5617F084" w14:textId="77777777" w:rsidR="00FA6C13" w:rsidRPr="00183F39" w:rsidRDefault="00FA6C13" w:rsidP="00FA6C13">
      <w:pPr>
        <w:numPr>
          <w:ilvl w:val="0"/>
          <w:numId w:val="6"/>
        </w:numPr>
        <w:tabs>
          <w:tab w:val="left" w:pos="567"/>
        </w:tabs>
        <w:autoSpaceDE w:val="0"/>
        <w:ind w:left="567" w:hanging="567"/>
        <w:rPr>
          <w:lang w:val="is-IS"/>
        </w:rPr>
      </w:pPr>
      <w:r>
        <w:rPr>
          <w:szCs w:val="22"/>
          <w:lang w:val="is-IS" w:eastAsia="ja-JP"/>
        </w:rPr>
        <w:t>Segðu lækninum frá því ef þú ert með óeðlileg op á húðinni (fistla) áður en þér er gefið Remsima.</w:t>
      </w:r>
    </w:p>
    <w:p w14:paraId="6F72EB91" w14:textId="77777777" w:rsidR="00FA6C13" w:rsidRDefault="00FA6C13" w:rsidP="00A74DCD">
      <w:pPr>
        <w:tabs>
          <w:tab w:val="left" w:pos="851"/>
        </w:tabs>
        <w:rPr>
          <w:szCs w:val="22"/>
          <w:lang w:val="is-IS" w:eastAsia="ko-KR"/>
        </w:rPr>
      </w:pPr>
    </w:p>
    <w:p w14:paraId="26C3FDEF" w14:textId="77777777" w:rsidR="00FA6C13" w:rsidRDefault="00FA6C13" w:rsidP="00FA6C13">
      <w:pPr>
        <w:keepNext/>
        <w:keepLines/>
        <w:tabs>
          <w:tab w:val="left" w:pos="851"/>
        </w:tabs>
        <w:autoSpaceDE w:val="0"/>
        <w:ind w:left="562" w:hanging="562"/>
      </w:pPr>
      <w:r>
        <w:rPr>
          <w:szCs w:val="22"/>
          <w:u w:val="single"/>
          <w:lang w:val="is-IS" w:eastAsia="ja-JP"/>
        </w:rPr>
        <w:t>Bólusetningar</w:t>
      </w:r>
    </w:p>
    <w:p w14:paraId="47F16ECC" w14:textId="77777777" w:rsidR="00FA6C13" w:rsidRDefault="00FA6C13" w:rsidP="00FA6C13">
      <w:pPr>
        <w:keepNext/>
        <w:keepLines/>
        <w:tabs>
          <w:tab w:val="left" w:pos="851"/>
        </w:tabs>
        <w:autoSpaceDE w:val="0"/>
        <w:ind w:left="562" w:hanging="562"/>
        <w:rPr>
          <w:szCs w:val="22"/>
          <w:u w:val="single"/>
          <w:lang w:val="is-IS" w:eastAsia="ja-JP"/>
        </w:rPr>
      </w:pPr>
    </w:p>
    <w:p w14:paraId="14347210" w14:textId="77777777" w:rsidR="00FA6C13" w:rsidRPr="00183F39" w:rsidRDefault="00FA6C13" w:rsidP="00FA6C13">
      <w:pPr>
        <w:numPr>
          <w:ilvl w:val="0"/>
          <w:numId w:val="6"/>
        </w:numPr>
        <w:tabs>
          <w:tab w:val="left" w:pos="567"/>
        </w:tabs>
        <w:autoSpaceDE w:val="0"/>
        <w:ind w:left="567" w:hanging="567"/>
        <w:rPr>
          <w:lang w:val="is-IS"/>
        </w:rPr>
      </w:pPr>
      <w:r>
        <w:rPr>
          <w:szCs w:val="22"/>
          <w:lang w:val="is-IS" w:eastAsia="ja-JP"/>
        </w:rPr>
        <w:t>Segðu lækninum frá því ef þú hefur nýlega verið bólusett/ur eða ef fyrirhugað er að bólusetja þig á næstunni.</w:t>
      </w:r>
    </w:p>
    <w:p w14:paraId="3B087D25" w14:textId="77777777" w:rsidR="00FA6C13" w:rsidRPr="00183F39" w:rsidRDefault="00FA6C13" w:rsidP="00FA6C13">
      <w:pPr>
        <w:numPr>
          <w:ilvl w:val="0"/>
          <w:numId w:val="6"/>
        </w:numPr>
        <w:tabs>
          <w:tab w:val="left" w:pos="567"/>
        </w:tabs>
        <w:autoSpaceDE w:val="0"/>
        <w:ind w:left="567" w:hanging="567"/>
        <w:rPr>
          <w:lang w:val="is-IS"/>
        </w:rPr>
      </w:pPr>
      <w:r>
        <w:rPr>
          <w:szCs w:val="22"/>
          <w:lang w:val="is-IS" w:eastAsia="ja-JP"/>
        </w:rPr>
        <w:t>Þú átt að fá ráðlagðar bólusetningar áður en meðferð með Remsima er hafin. Þú mátt fá sumar bólusetningar meðan á meðferð með Remsima stendur en þú mátt ekki fá lifandi bóluefni (bóluefni sem innihalda lifandi en veiklaðan sýkingavald) meðan þú notar Remsima því það getur valdið sýkingum.</w:t>
      </w:r>
    </w:p>
    <w:p w14:paraId="4FB5CA29" w14:textId="77777777" w:rsidR="00FA6C13" w:rsidRPr="003B025B" w:rsidRDefault="00FA6C13" w:rsidP="00FA6C13">
      <w:pPr>
        <w:numPr>
          <w:ilvl w:val="0"/>
          <w:numId w:val="6"/>
        </w:numPr>
        <w:tabs>
          <w:tab w:val="left" w:pos="567"/>
        </w:tabs>
        <w:autoSpaceDE w:val="0"/>
        <w:ind w:left="567" w:hanging="567"/>
        <w:rPr>
          <w:lang w:val="is-IS"/>
        </w:rPr>
      </w:pPr>
      <w:r>
        <w:rPr>
          <w:szCs w:val="22"/>
          <w:lang w:val="is-IS" w:eastAsia="ja-JP"/>
        </w:rPr>
        <w:t xml:space="preserve">Ef þú fékkst Remsima meðan þú varst þunguð, getur barnið þitt </w:t>
      </w:r>
      <w:r w:rsidRPr="008327F3">
        <w:rPr>
          <w:lang w:val="is-IS"/>
        </w:rPr>
        <w:t>líka</w:t>
      </w:r>
      <w:r>
        <w:rPr>
          <w:szCs w:val="22"/>
          <w:lang w:val="is-IS" w:eastAsia="ja-JP"/>
        </w:rPr>
        <w:t xml:space="preserve"> verið í meiri hættu á að fá sýkingu </w:t>
      </w:r>
      <w:r w:rsidRPr="00505B68">
        <w:rPr>
          <w:lang w:val="is-IS"/>
        </w:rPr>
        <w:t>ef það fær</w:t>
      </w:r>
      <w:r>
        <w:rPr>
          <w:lang w:val="is-IS"/>
        </w:rPr>
        <w:t xml:space="preserve"> lifandi bóluefni </w:t>
      </w:r>
      <w:r w:rsidRPr="008327F3">
        <w:rPr>
          <w:lang w:val="is-IS"/>
        </w:rPr>
        <w:t>fyrsta árið</w:t>
      </w:r>
      <w:r>
        <w:rPr>
          <w:szCs w:val="22"/>
          <w:lang w:val="is-IS" w:eastAsia="ja-JP"/>
        </w:rPr>
        <w:t xml:space="preserve"> eftir fæðingu. Það er mikilvægt að þú látir lækni barnsins þíns og annað heilbrigðisstarfsfólk vita að þú notir Remsima svo hægt sé að ákveða hvenær barnið eigi að fá bóluefni, þ. á m. lifandi bóluefni svo sem BCG </w:t>
      </w:r>
      <w:r w:rsidRPr="008327F3">
        <w:rPr>
          <w:lang w:val="is-IS"/>
        </w:rPr>
        <w:t>bóluefnið</w:t>
      </w:r>
      <w:r>
        <w:rPr>
          <w:szCs w:val="22"/>
          <w:lang w:val="is-IS" w:eastAsia="ja-JP"/>
        </w:rPr>
        <w:t xml:space="preserve"> (notað til að koma í veg fyrir berkla).</w:t>
      </w:r>
    </w:p>
    <w:p w14:paraId="0C1958F2" w14:textId="1B00F2F1" w:rsidR="00FA6C13" w:rsidRPr="00183F39" w:rsidRDefault="00FA6C13" w:rsidP="00FA6C13">
      <w:pPr>
        <w:numPr>
          <w:ilvl w:val="0"/>
          <w:numId w:val="6"/>
        </w:numPr>
        <w:tabs>
          <w:tab w:val="left" w:pos="567"/>
        </w:tabs>
        <w:autoSpaceDE w:val="0"/>
        <w:ind w:left="567" w:hanging="567"/>
        <w:rPr>
          <w:lang w:val="is-IS"/>
        </w:rPr>
      </w:pPr>
      <w:r w:rsidRPr="003B025B">
        <w:rPr>
          <w:lang w:val="is-IS"/>
        </w:rPr>
        <w:t xml:space="preserve">Ef þú hefur barn á brjósti er mikilvægt að upplýsa lækna barnsins og aðra heilbrigðisstarfsmenn um að þú hafir fengið </w:t>
      </w:r>
      <w:r>
        <w:rPr>
          <w:lang w:val="is-IS"/>
        </w:rPr>
        <w:t>Remsima</w:t>
      </w:r>
      <w:r w:rsidRPr="003B025B">
        <w:rPr>
          <w:lang w:val="is-IS"/>
        </w:rPr>
        <w:t xml:space="preserve"> áður en barnið fær einhverja bólusetningu. Sjá frekari upplýsingar í kaflanum um meðgöngu</w:t>
      </w:r>
      <w:r w:rsidR="00E22EDD">
        <w:rPr>
          <w:lang w:val="is-IS"/>
        </w:rPr>
        <w:t>,</w:t>
      </w:r>
      <w:r w:rsidRPr="003B025B">
        <w:rPr>
          <w:lang w:val="is-IS"/>
        </w:rPr>
        <w:t xml:space="preserve"> brjóstagjöf</w:t>
      </w:r>
      <w:r w:rsidR="00E22EDD">
        <w:rPr>
          <w:lang w:val="is-IS"/>
        </w:rPr>
        <w:t xml:space="preserve"> og frjósemi</w:t>
      </w:r>
      <w:r>
        <w:rPr>
          <w:szCs w:val="22"/>
          <w:lang w:val="is-IS" w:eastAsia="ja-JP"/>
        </w:rPr>
        <w:t>.</w:t>
      </w:r>
    </w:p>
    <w:p w14:paraId="4375EB6B" w14:textId="77777777" w:rsidR="00FA6C13" w:rsidRDefault="00FA6C13" w:rsidP="00A74DCD">
      <w:pPr>
        <w:tabs>
          <w:tab w:val="left" w:pos="851"/>
        </w:tabs>
        <w:rPr>
          <w:szCs w:val="22"/>
          <w:lang w:val="is-IS" w:eastAsia="ko-KR"/>
        </w:rPr>
      </w:pPr>
    </w:p>
    <w:p w14:paraId="1DD547DB" w14:textId="77777777" w:rsidR="00FA6C13" w:rsidRPr="00F92040" w:rsidRDefault="00FA6C13" w:rsidP="00FA6C13">
      <w:pPr>
        <w:keepNext/>
        <w:keepLines/>
        <w:tabs>
          <w:tab w:val="left" w:pos="851"/>
        </w:tabs>
        <w:autoSpaceDE w:val="0"/>
        <w:ind w:left="562" w:hanging="562"/>
        <w:rPr>
          <w:lang w:val="is-IS"/>
        </w:rPr>
      </w:pPr>
      <w:r>
        <w:rPr>
          <w:szCs w:val="22"/>
          <w:u w:val="single"/>
          <w:lang w:val="is-IS" w:eastAsia="ja-JP"/>
        </w:rPr>
        <w:t>Sýkingavaldar ætlaðir til meðferðar</w:t>
      </w:r>
    </w:p>
    <w:p w14:paraId="1A326A30" w14:textId="77777777" w:rsidR="00FA6C13" w:rsidRDefault="00FA6C13" w:rsidP="00FA6C13">
      <w:pPr>
        <w:keepNext/>
        <w:keepLines/>
        <w:tabs>
          <w:tab w:val="left" w:pos="851"/>
        </w:tabs>
        <w:autoSpaceDE w:val="0"/>
        <w:ind w:left="562" w:hanging="562"/>
        <w:rPr>
          <w:szCs w:val="22"/>
          <w:u w:val="single"/>
          <w:lang w:val="is-IS" w:eastAsia="ja-JP"/>
        </w:rPr>
      </w:pPr>
    </w:p>
    <w:p w14:paraId="1B206DCF" w14:textId="77777777" w:rsidR="00FA6C13" w:rsidRPr="00183F39" w:rsidRDefault="00FA6C13" w:rsidP="00FA6C13">
      <w:pPr>
        <w:numPr>
          <w:ilvl w:val="0"/>
          <w:numId w:val="6"/>
        </w:numPr>
        <w:tabs>
          <w:tab w:val="left" w:pos="567"/>
        </w:tabs>
        <w:autoSpaceDE w:val="0"/>
        <w:ind w:left="567" w:hanging="567"/>
        <w:rPr>
          <w:lang w:val="is-IS"/>
        </w:rPr>
      </w:pPr>
      <w:r>
        <w:rPr>
          <w:szCs w:val="22"/>
          <w:lang w:val="is-IS" w:eastAsia="ja-JP"/>
        </w:rPr>
        <w:t>Segðu lækninum frá því ef þú hefur nýlega fengið meðferð með sýkingavaldi sem ætlaður er til meðferðar eða ef fyrirhugað er að þú fáir meðferð með sýkingavaldi ætluðum til meðferðar á næstunni (svo sem BCG ídreypingarvökva fyrir þvagblöðru til meðferðar við krabbameini).</w:t>
      </w:r>
    </w:p>
    <w:p w14:paraId="462164C8" w14:textId="77777777" w:rsidR="00FA6C13" w:rsidRDefault="00FA6C13" w:rsidP="00A74DCD">
      <w:pPr>
        <w:tabs>
          <w:tab w:val="left" w:pos="851"/>
        </w:tabs>
        <w:rPr>
          <w:szCs w:val="22"/>
          <w:lang w:val="is-IS" w:eastAsia="ko-KR"/>
        </w:rPr>
      </w:pPr>
    </w:p>
    <w:p w14:paraId="0A242A8C" w14:textId="77777777" w:rsidR="00FA6C13" w:rsidRPr="00183F39" w:rsidRDefault="00FA6C13" w:rsidP="00FA6C13">
      <w:pPr>
        <w:keepNext/>
        <w:keepLines/>
        <w:tabs>
          <w:tab w:val="left" w:pos="851"/>
        </w:tabs>
        <w:autoSpaceDE w:val="0"/>
        <w:ind w:left="562" w:hanging="562"/>
        <w:rPr>
          <w:lang w:val="is-IS"/>
        </w:rPr>
      </w:pPr>
      <w:r>
        <w:rPr>
          <w:szCs w:val="22"/>
          <w:u w:val="single"/>
          <w:lang w:val="is-IS" w:eastAsia="ja-JP"/>
        </w:rPr>
        <w:t>Aðgerðir eða tannaðgerðir</w:t>
      </w:r>
    </w:p>
    <w:p w14:paraId="2880E0D4" w14:textId="77777777" w:rsidR="00FA6C13" w:rsidRDefault="00FA6C13" w:rsidP="00FA6C13">
      <w:pPr>
        <w:keepNext/>
        <w:keepLines/>
        <w:tabs>
          <w:tab w:val="left" w:pos="851"/>
        </w:tabs>
        <w:autoSpaceDE w:val="0"/>
        <w:ind w:left="562" w:hanging="562"/>
        <w:rPr>
          <w:szCs w:val="22"/>
          <w:u w:val="single"/>
          <w:lang w:val="is-IS" w:eastAsia="ja-JP"/>
        </w:rPr>
      </w:pPr>
    </w:p>
    <w:p w14:paraId="733DDFAF" w14:textId="77777777" w:rsidR="00FA6C13" w:rsidRPr="00183F39" w:rsidRDefault="00FA6C13" w:rsidP="00FA6C13">
      <w:pPr>
        <w:numPr>
          <w:ilvl w:val="0"/>
          <w:numId w:val="55"/>
        </w:numPr>
        <w:tabs>
          <w:tab w:val="left" w:pos="567"/>
        </w:tabs>
        <w:autoSpaceDE w:val="0"/>
        <w:ind w:left="567" w:hanging="567"/>
        <w:rPr>
          <w:lang w:val="is-IS"/>
        </w:rPr>
      </w:pPr>
      <w:r>
        <w:rPr>
          <w:szCs w:val="22"/>
          <w:lang w:val="is-IS" w:eastAsia="ja-JP"/>
        </w:rPr>
        <w:t>Segðu lækninum frá því ef þú ert á leiðinni í aðgerð eða aðgerð á tönnum.</w:t>
      </w:r>
    </w:p>
    <w:p w14:paraId="27BB1F08" w14:textId="77777777" w:rsidR="00FA6C13" w:rsidRDefault="00FA6C13" w:rsidP="00FA6C13">
      <w:pPr>
        <w:numPr>
          <w:ilvl w:val="0"/>
          <w:numId w:val="55"/>
        </w:numPr>
        <w:tabs>
          <w:tab w:val="left" w:pos="567"/>
        </w:tabs>
        <w:autoSpaceDE w:val="0"/>
        <w:ind w:left="567" w:hanging="567"/>
        <w:rPr>
          <w:lang w:val="is-IS"/>
        </w:rPr>
      </w:pPr>
      <w:r>
        <w:rPr>
          <w:szCs w:val="22"/>
          <w:lang w:val="is-IS" w:eastAsia="ja-JP"/>
        </w:rPr>
        <w:t xml:space="preserve">Segðu skurðlækninum eða tannlækninum að þú sért í meðferð með Remsima og sýndu þeim </w:t>
      </w:r>
      <w:r>
        <w:rPr>
          <w:lang w:val="is-IS"/>
        </w:rPr>
        <w:t>áminningarkortið.</w:t>
      </w:r>
    </w:p>
    <w:p w14:paraId="50A24375" w14:textId="77777777" w:rsidR="00FA6C13" w:rsidRPr="00183F39" w:rsidRDefault="00FA6C13" w:rsidP="00A74DCD">
      <w:pPr>
        <w:tabs>
          <w:tab w:val="left" w:pos="567"/>
        </w:tabs>
        <w:autoSpaceDE w:val="0"/>
        <w:rPr>
          <w:lang w:val="is-IS"/>
        </w:rPr>
      </w:pPr>
    </w:p>
    <w:p w14:paraId="7C02B944" w14:textId="77777777" w:rsidR="00FA6C13" w:rsidRDefault="00FA6C13" w:rsidP="00FA6C13">
      <w:pPr>
        <w:keepNext/>
        <w:keepLines/>
        <w:tabs>
          <w:tab w:val="left" w:pos="851"/>
        </w:tabs>
        <w:autoSpaceDE w:val="0"/>
        <w:ind w:left="562" w:hanging="562"/>
        <w:rPr>
          <w:szCs w:val="22"/>
          <w:u w:val="single"/>
          <w:lang w:val="is-IS" w:eastAsia="ja-JP"/>
        </w:rPr>
      </w:pPr>
      <w:r>
        <w:rPr>
          <w:szCs w:val="22"/>
          <w:u w:val="single"/>
          <w:lang w:val="is-IS" w:eastAsia="ja-JP"/>
        </w:rPr>
        <w:t>Lifrarsjúkdómar</w:t>
      </w:r>
    </w:p>
    <w:p w14:paraId="0F8A56C6" w14:textId="77777777" w:rsidR="00FA6C13" w:rsidRPr="00040979" w:rsidRDefault="00FA6C13" w:rsidP="00FA6C13">
      <w:pPr>
        <w:keepNext/>
        <w:keepLines/>
        <w:tabs>
          <w:tab w:val="left" w:pos="851"/>
        </w:tabs>
        <w:autoSpaceDE w:val="0"/>
        <w:ind w:left="562" w:hanging="562"/>
        <w:rPr>
          <w:lang w:val="is-IS"/>
        </w:rPr>
      </w:pPr>
    </w:p>
    <w:p w14:paraId="492FA127" w14:textId="77777777" w:rsidR="00FA6C13" w:rsidRPr="00040979" w:rsidRDefault="00FA6C13" w:rsidP="00FA6C13">
      <w:pPr>
        <w:numPr>
          <w:ilvl w:val="0"/>
          <w:numId w:val="55"/>
        </w:numPr>
        <w:tabs>
          <w:tab w:val="left" w:pos="567"/>
        </w:tabs>
        <w:autoSpaceDE w:val="0"/>
        <w:ind w:left="567" w:hanging="567"/>
        <w:rPr>
          <w:lang w:val="is-IS"/>
        </w:rPr>
      </w:pPr>
      <w:r>
        <w:rPr>
          <w:szCs w:val="22"/>
          <w:lang w:val="is-IS" w:eastAsia="ja-JP"/>
        </w:rPr>
        <w:t xml:space="preserve">Dæmi eru um að sjúklingar sem fá Remsima hafi fengið alvarlega lifrarsjúkdóma. </w:t>
      </w:r>
    </w:p>
    <w:p w14:paraId="434629FD" w14:textId="77777777" w:rsidR="00FA6C13" w:rsidRPr="00777919" w:rsidRDefault="00FA6C13" w:rsidP="00FA6C13">
      <w:pPr>
        <w:numPr>
          <w:ilvl w:val="0"/>
          <w:numId w:val="55"/>
        </w:numPr>
        <w:tabs>
          <w:tab w:val="left" w:pos="567"/>
        </w:tabs>
        <w:autoSpaceDE w:val="0"/>
        <w:ind w:left="567" w:hanging="567"/>
        <w:rPr>
          <w:lang w:val="is-IS"/>
        </w:rPr>
      </w:pPr>
      <w:r w:rsidRPr="00777919">
        <w:rPr>
          <w:lang w:val="is-IS"/>
        </w:rPr>
        <w:t>Segðu lækninum frá ef þú færð einkenni lifrarsjúkdóma meðan á meðferð með Remsima stendur. Einkennin geta verið að húð og augu gulna, þvag verður dökkbrúnt, þú færð verk eða þrota ofarlega til hægri á kvið, liðverki, húðútbrot eða hita.</w:t>
      </w:r>
    </w:p>
    <w:p w14:paraId="75C59A0F" w14:textId="77777777" w:rsidR="00FA6C13" w:rsidRDefault="00FA6C13" w:rsidP="00FA6C13">
      <w:pPr>
        <w:rPr>
          <w:lang w:val="is-IS"/>
        </w:rPr>
      </w:pPr>
    </w:p>
    <w:p w14:paraId="38B438C5" w14:textId="77777777" w:rsidR="00FA6C13" w:rsidRDefault="00FA6C13" w:rsidP="00FA6C13">
      <w:pPr>
        <w:keepNext/>
        <w:keepLines/>
        <w:tabs>
          <w:tab w:val="left" w:pos="851"/>
        </w:tabs>
        <w:autoSpaceDE w:val="0"/>
        <w:ind w:left="562" w:hanging="562"/>
        <w:rPr>
          <w:szCs w:val="22"/>
          <w:u w:val="single"/>
          <w:lang w:val="is-IS" w:eastAsia="ja-JP"/>
        </w:rPr>
      </w:pPr>
      <w:r>
        <w:rPr>
          <w:szCs w:val="22"/>
          <w:u w:val="single"/>
          <w:lang w:val="is-IS" w:eastAsia="ja-JP"/>
        </w:rPr>
        <w:t>Lág blóðgildi</w:t>
      </w:r>
    </w:p>
    <w:p w14:paraId="74F2B933" w14:textId="77777777" w:rsidR="00FA6C13" w:rsidRPr="00F92040" w:rsidRDefault="00FA6C13" w:rsidP="00FA6C13">
      <w:pPr>
        <w:keepNext/>
        <w:keepLines/>
        <w:tabs>
          <w:tab w:val="left" w:pos="851"/>
        </w:tabs>
        <w:autoSpaceDE w:val="0"/>
        <w:ind w:left="562" w:hanging="562"/>
        <w:rPr>
          <w:lang w:val="is-IS"/>
        </w:rPr>
      </w:pPr>
    </w:p>
    <w:p w14:paraId="1EB7DF5A" w14:textId="77777777" w:rsidR="00FA6C13" w:rsidRPr="00F92040" w:rsidRDefault="00FA6C13" w:rsidP="00FA6C13">
      <w:pPr>
        <w:numPr>
          <w:ilvl w:val="0"/>
          <w:numId w:val="55"/>
        </w:numPr>
        <w:tabs>
          <w:tab w:val="left" w:pos="567"/>
        </w:tabs>
        <w:autoSpaceDE w:val="0"/>
        <w:ind w:left="567" w:hanging="567"/>
        <w:rPr>
          <w:lang w:val="is-IS"/>
        </w:rPr>
      </w:pPr>
      <w:r>
        <w:rPr>
          <w:szCs w:val="22"/>
          <w:lang w:val="is-IS" w:eastAsia="ja-JP"/>
        </w:rPr>
        <w:t>Dæmi eru um að hjá sjúklingum sem fá Remsima framleiði líkaminn ekki nægjanlegt magn af blóðfrumum sem hjálpa til við að vinna á sýkingum eða stöðva blæðingu.</w:t>
      </w:r>
    </w:p>
    <w:p w14:paraId="0F00430F" w14:textId="77777777" w:rsidR="00FA6C13" w:rsidRPr="00777919" w:rsidRDefault="00FA6C13" w:rsidP="00FA6C13">
      <w:pPr>
        <w:numPr>
          <w:ilvl w:val="0"/>
          <w:numId w:val="55"/>
        </w:numPr>
        <w:tabs>
          <w:tab w:val="left" w:pos="567"/>
        </w:tabs>
        <w:autoSpaceDE w:val="0"/>
        <w:ind w:left="567" w:hanging="567"/>
        <w:rPr>
          <w:lang w:val="is-IS"/>
        </w:rPr>
      </w:pPr>
      <w:r w:rsidRPr="00777919">
        <w:rPr>
          <w:lang w:val="is-IS"/>
        </w:rPr>
        <w:t>Segðu lækninum samstundis frá ef þú færð einkenni lágra blóðgilda meðan á meðferð með Remsima stendur. Einkennin geta verið þrálátur hiti, blæðing eða marblettir, litlir rauðir eða purpurarauðir blettir af völdum blæðinga undir húð eða fölvi.</w:t>
      </w:r>
    </w:p>
    <w:p w14:paraId="1819553E" w14:textId="77777777" w:rsidR="00FA6C13" w:rsidRDefault="00FA6C13" w:rsidP="00FA6C13">
      <w:pPr>
        <w:rPr>
          <w:lang w:val="is-IS"/>
        </w:rPr>
      </w:pPr>
    </w:p>
    <w:p w14:paraId="1EE7E73E" w14:textId="77777777" w:rsidR="00FA6C13" w:rsidRDefault="00FA6C13" w:rsidP="00FA6C13">
      <w:pPr>
        <w:keepNext/>
        <w:keepLines/>
        <w:tabs>
          <w:tab w:val="left" w:pos="851"/>
        </w:tabs>
        <w:autoSpaceDE w:val="0"/>
        <w:ind w:left="562" w:hanging="562"/>
        <w:rPr>
          <w:szCs w:val="22"/>
          <w:u w:val="single"/>
          <w:lang w:val="is-IS" w:eastAsia="ja-JP"/>
        </w:rPr>
      </w:pPr>
      <w:r>
        <w:rPr>
          <w:szCs w:val="22"/>
          <w:u w:val="single"/>
          <w:lang w:val="is-IS" w:eastAsia="ja-JP"/>
        </w:rPr>
        <w:t>Ónæmiskerfi</w:t>
      </w:r>
    </w:p>
    <w:p w14:paraId="419F0672" w14:textId="77777777" w:rsidR="00FA6C13" w:rsidRDefault="00FA6C13" w:rsidP="00FA6C13">
      <w:pPr>
        <w:keepNext/>
        <w:keepLines/>
        <w:tabs>
          <w:tab w:val="left" w:pos="851"/>
        </w:tabs>
        <w:autoSpaceDE w:val="0"/>
        <w:ind w:left="562" w:hanging="562"/>
      </w:pPr>
    </w:p>
    <w:p w14:paraId="0CC723DA" w14:textId="77777777" w:rsidR="00FA6C13" w:rsidRDefault="00FA6C13" w:rsidP="00FA6C13">
      <w:pPr>
        <w:numPr>
          <w:ilvl w:val="0"/>
          <w:numId w:val="55"/>
        </w:numPr>
        <w:tabs>
          <w:tab w:val="left" w:pos="567"/>
        </w:tabs>
        <w:autoSpaceDE w:val="0"/>
        <w:ind w:left="567" w:hanging="567"/>
      </w:pPr>
      <w:r>
        <w:rPr>
          <w:szCs w:val="22"/>
          <w:lang w:val="is-IS" w:eastAsia="ja-JP"/>
        </w:rPr>
        <w:t>Sumir sjúklingar sem fá Remsima hafa fengið einkenni sjúkdóms í ónæmiskerfi sem kallast rauðir úlfar.</w:t>
      </w:r>
    </w:p>
    <w:p w14:paraId="4EB70CE7" w14:textId="77777777" w:rsidR="00FA6C13" w:rsidRPr="00777919" w:rsidRDefault="00FA6C13" w:rsidP="00FA6C13">
      <w:pPr>
        <w:numPr>
          <w:ilvl w:val="0"/>
          <w:numId w:val="55"/>
        </w:numPr>
        <w:tabs>
          <w:tab w:val="left" w:pos="567"/>
        </w:tabs>
        <w:autoSpaceDE w:val="0"/>
        <w:ind w:left="567" w:hanging="567"/>
        <w:rPr>
          <w:lang w:val="is-IS"/>
        </w:rPr>
      </w:pPr>
      <w:r w:rsidRPr="00777919">
        <w:rPr>
          <w:lang w:val="is-IS"/>
        </w:rPr>
        <w:t>Segðu lækninum samstundis frá ef þú færð einkenni rauðra úlfa meðan á meðferð með Remsima stendur. Einkennin geta verið liðverkir eða útbrot á kinnum eða handleggjum sem eru viðkvæmir fyrir sólarljósi.</w:t>
      </w:r>
    </w:p>
    <w:p w14:paraId="5F76E849" w14:textId="77777777" w:rsidR="00FA6C13" w:rsidRPr="001F280B" w:rsidRDefault="00FA6C13" w:rsidP="00FA6C13">
      <w:pPr>
        <w:tabs>
          <w:tab w:val="left" w:pos="851"/>
        </w:tabs>
        <w:rPr>
          <w:szCs w:val="22"/>
          <w:lang w:val="is-IS" w:eastAsia="ko-KR"/>
        </w:rPr>
      </w:pPr>
    </w:p>
    <w:p w14:paraId="6FBA27B6" w14:textId="77777777" w:rsidR="00FA6C13" w:rsidRPr="001F280B" w:rsidRDefault="00FA6C13" w:rsidP="00FA6C13">
      <w:pPr>
        <w:keepNext/>
        <w:keepLines/>
        <w:rPr>
          <w:lang w:val="is-IS"/>
        </w:rPr>
      </w:pPr>
      <w:r>
        <w:rPr>
          <w:b/>
          <w:szCs w:val="22"/>
          <w:lang w:val="is-IS" w:eastAsia="ko-KR"/>
        </w:rPr>
        <w:t>Börn og unglingar</w:t>
      </w:r>
    </w:p>
    <w:p w14:paraId="5392603C" w14:textId="77777777" w:rsidR="00FA6C13" w:rsidRDefault="00FA6C13" w:rsidP="00FA6C13">
      <w:pPr>
        <w:keepNext/>
        <w:keepLines/>
        <w:tabs>
          <w:tab w:val="left" w:pos="851"/>
        </w:tabs>
        <w:autoSpaceDE w:val="0"/>
        <w:ind w:left="562" w:hanging="562"/>
      </w:pPr>
      <w:r>
        <w:rPr>
          <w:szCs w:val="22"/>
          <w:u w:val="single"/>
          <w:lang w:val="is-IS" w:eastAsia="ja-JP"/>
        </w:rPr>
        <w:t>Upplýsingarnar hér fyrir ofan eiga einnig við um börn og unglinga. Til viðbótar:</w:t>
      </w:r>
    </w:p>
    <w:p w14:paraId="3182C606" w14:textId="77777777" w:rsidR="00FA6C13" w:rsidRDefault="00FA6C13" w:rsidP="00FA6C13">
      <w:pPr>
        <w:keepNext/>
        <w:keepLines/>
        <w:tabs>
          <w:tab w:val="left" w:pos="851"/>
        </w:tabs>
        <w:autoSpaceDE w:val="0"/>
        <w:ind w:left="562" w:hanging="562"/>
        <w:rPr>
          <w:szCs w:val="22"/>
          <w:u w:val="single"/>
          <w:lang w:val="is-IS" w:eastAsia="ja-JP"/>
        </w:rPr>
      </w:pPr>
    </w:p>
    <w:p w14:paraId="00F3A10F" w14:textId="77777777" w:rsidR="00FA6C13" w:rsidRPr="00183F39" w:rsidRDefault="00FA6C13" w:rsidP="00FA6C13">
      <w:pPr>
        <w:numPr>
          <w:ilvl w:val="0"/>
          <w:numId w:val="55"/>
        </w:numPr>
        <w:tabs>
          <w:tab w:val="left" w:pos="567"/>
        </w:tabs>
        <w:autoSpaceDE w:val="0"/>
        <w:ind w:left="567" w:hanging="567"/>
        <w:rPr>
          <w:lang w:val="is-IS"/>
        </w:rPr>
      </w:pPr>
      <w:r>
        <w:rPr>
          <w:szCs w:val="22"/>
          <w:lang w:val="is-IS" w:eastAsia="ja-JP"/>
        </w:rPr>
        <w:t>Dæmi eru um að börn og unglingar sem hafa fengið TNF-hemla eins og infliximab hafi fengið krabbamein, m.a. sjaldgæfar tegundir, sem stundum hefur leitt til dauða.</w:t>
      </w:r>
    </w:p>
    <w:p w14:paraId="1D767DDD" w14:textId="77777777" w:rsidR="00FA6C13" w:rsidRPr="00AA35C3" w:rsidRDefault="00FA6C13" w:rsidP="00FA6C13">
      <w:pPr>
        <w:numPr>
          <w:ilvl w:val="0"/>
          <w:numId w:val="55"/>
        </w:numPr>
        <w:tabs>
          <w:tab w:val="left" w:pos="567"/>
        </w:tabs>
        <w:autoSpaceDE w:val="0"/>
        <w:ind w:left="567" w:hanging="567"/>
        <w:rPr>
          <w:lang w:val="is-IS"/>
        </w:rPr>
      </w:pPr>
      <w:r>
        <w:rPr>
          <w:szCs w:val="22"/>
          <w:lang w:val="is-IS" w:eastAsia="ja-JP"/>
        </w:rPr>
        <w:t>Fleiri börn sem fengu infliximab fengu sýkingar borið saman við fullorðna.</w:t>
      </w:r>
    </w:p>
    <w:p w14:paraId="65C750B7" w14:textId="77777777" w:rsidR="00FA6C13" w:rsidRPr="00183F39" w:rsidRDefault="00FA6C13" w:rsidP="00FA6C13">
      <w:pPr>
        <w:numPr>
          <w:ilvl w:val="0"/>
          <w:numId w:val="55"/>
        </w:numPr>
        <w:tabs>
          <w:tab w:val="left" w:pos="567"/>
        </w:tabs>
        <w:autoSpaceDE w:val="0"/>
        <w:ind w:left="567" w:hanging="567"/>
        <w:rPr>
          <w:lang w:val="is-IS"/>
        </w:rPr>
      </w:pPr>
      <w:r>
        <w:rPr>
          <w:szCs w:val="22"/>
          <w:lang w:val="is-IS" w:eastAsia="ja-JP"/>
        </w:rPr>
        <w:t>Börn eiga að hafa fengið ráðlagðar bólusetningar áður en meðferð með Remsima hefst</w:t>
      </w:r>
      <w:r>
        <w:rPr>
          <w:szCs w:val="22"/>
          <w:lang w:val="is-IS" w:eastAsia="ko-KR"/>
        </w:rPr>
        <w:t xml:space="preserve">. </w:t>
      </w:r>
      <w:r>
        <w:rPr>
          <w:lang w:val="is-IS"/>
        </w:rPr>
        <w:t>Börn mega fá sum bóluefni meðan á meðferð með Remsima stendur en þau eiga ekki að fá lifandi bóluefni á meðan Remsima er notað.</w:t>
      </w:r>
    </w:p>
    <w:p w14:paraId="2A70621F" w14:textId="77777777" w:rsidR="00FA6C13" w:rsidRDefault="00FA6C13" w:rsidP="00A74DCD">
      <w:pPr>
        <w:tabs>
          <w:tab w:val="left" w:pos="851"/>
        </w:tabs>
        <w:rPr>
          <w:szCs w:val="22"/>
          <w:lang w:val="is-IS" w:eastAsia="ko-KR"/>
        </w:rPr>
      </w:pPr>
    </w:p>
    <w:p w14:paraId="34711521" w14:textId="77777777" w:rsidR="00FA6C13" w:rsidRPr="00183F39" w:rsidRDefault="00FA6C13" w:rsidP="00FA6C13">
      <w:pPr>
        <w:rPr>
          <w:lang w:val="is-IS"/>
        </w:rPr>
      </w:pPr>
      <w:r>
        <w:rPr>
          <w:szCs w:val="22"/>
          <w:lang w:val="is-IS" w:eastAsia="ko-KR"/>
        </w:rPr>
        <w:t>Remsima skal eingöngu gefa börnum ef þau eru í meðferð við Crohns sjúkdómi eða sáraristilbólgu. Börnin verða að vera 6 ára eða eldri.</w:t>
      </w:r>
    </w:p>
    <w:p w14:paraId="714472F8" w14:textId="77777777" w:rsidR="00FA6C13" w:rsidRDefault="00FA6C13" w:rsidP="00A74DCD">
      <w:pPr>
        <w:tabs>
          <w:tab w:val="left" w:pos="851"/>
        </w:tabs>
        <w:rPr>
          <w:szCs w:val="22"/>
          <w:lang w:val="is-IS" w:eastAsia="ko-KR"/>
        </w:rPr>
      </w:pPr>
    </w:p>
    <w:p w14:paraId="69FB8815" w14:textId="77777777" w:rsidR="00FA6C13" w:rsidRPr="00183F39" w:rsidRDefault="00FA6C13" w:rsidP="00FA6C13">
      <w:pPr>
        <w:rPr>
          <w:lang w:val="is-IS"/>
        </w:rPr>
      </w:pPr>
      <w:r>
        <w:rPr>
          <w:szCs w:val="22"/>
          <w:lang w:val="is-IS" w:eastAsia="ko-KR"/>
        </w:rPr>
        <w:t>Ef þú ert ekki viss um hvort eitthvað af ofangreindu á við um þig skaltu ræða við lækninn áður en þér er gefið Remsima.</w:t>
      </w:r>
    </w:p>
    <w:p w14:paraId="71A06E5C" w14:textId="77777777" w:rsidR="00FA6C13" w:rsidRDefault="00FA6C13" w:rsidP="00FA6C13">
      <w:pPr>
        <w:rPr>
          <w:b/>
          <w:szCs w:val="22"/>
          <w:lang w:val="is-IS" w:eastAsia="ko-KR"/>
        </w:rPr>
      </w:pPr>
    </w:p>
    <w:p w14:paraId="32B6AC5E" w14:textId="77777777" w:rsidR="00FA6C13" w:rsidRPr="00183F39" w:rsidRDefault="00FA6C13" w:rsidP="00FA6C13">
      <w:pPr>
        <w:keepNext/>
        <w:keepLines/>
        <w:rPr>
          <w:lang w:val="is-IS"/>
        </w:rPr>
      </w:pPr>
      <w:r>
        <w:rPr>
          <w:b/>
          <w:lang w:val="is-IS" w:eastAsia="ko-KR"/>
        </w:rPr>
        <w:t>Notkun annarra lyfja samhliða Remsima</w:t>
      </w:r>
    </w:p>
    <w:p w14:paraId="24FF702F" w14:textId="77777777" w:rsidR="00FA6C13" w:rsidRPr="00183F39" w:rsidRDefault="00FA6C13" w:rsidP="00FA6C13">
      <w:pPr>
        <w:ind w:right="-29"/>
        <w:rPr>
          <w:lang w:val="is-IS"/>
        </w:rPr>
      </w:pPr>
      <w:r>
        <w:rPr>
          <w:lang w:val="is-IS" w:eastAsia="ko-KR"/>
        </w:rPr>
        <w:t>Sjúklingar með bólgusjúkdóma eru yfirleitt nú þegar að taka lyf við sjúkdómnum. Þessi lyf geta valdið aukaverkunum. Læknirinn mun ráðleggja þér hvaða lyf þú átt að halda áfram að taka á meðan þú notar Remsima.</w:t>
      </w:r>
    </w:p>
    <w:p w14:paraId="767F9356" w14:textId="77777777" w:rsidR="00FA6C13" w:rsidRDefault="00FA6C13" w:rsidP="00FA6C13">
      <w:pPr>
        <w:ind w:right="-29"/>
        <w:rPr>
          <w:lang w:val="is-IS" w:eastAsia="ko-KR"/>
        </w:rPr>
      </w:pPr>
    </w:p>
    <w:p w14:paraId="17444966" w14:textId="77777777" w:rsidR="00FA6C13" w:rsidRPr="00A74DCD" w:rsidRDefault="00FA6C13" w:rsidP="00FA6C13">
      <w:pPr>
        <w:pStyle w:val="ab"/>
        <w:tabs>
          <w:tab w:val="left" w:pos="540"/>
        </w:tabs>
        <w:ind w:right="-29"/>
        <w:jc w:val="left"/>
        <w:rPr>
          <w:sz w:val="22"/>
          <w:szCs w:val="18"/>
          <w:lang w:val="is-IS"/>
        </w:rPr>
      </w:pPr>
      <w:r>
        <w:rPr>
          <w:sz w:val="22"/>
          <w:szCs w:val="22"/>
          <w:lang w:val="is-IS" w:eastAsia="ko-KR"/>
        </w:rPr>
        <w:t xml:space="preserve">Látið lækninn vita </w:t>
      </w:r>
      <w:r w:rsidRPr="00A74DCD">
        <w:rPr>
          <w:sz w:val="22"/>
          <w:szCs w:val="18"/>
          <w:lang w:val="is-IS"/>
        </w:rPr>
        <w:t>ef þú notar eða hefur nýlega notað önnur lyf</w:t>
      </w:r>
      <w:r>
        <w:rPr>
          <w:sz w:val="22"/>
          <w:szCs w:val="22"/>
          <w:lang w:val="is-IS" w:eastAsia="ko-KR"/>
        </w:rPr>
        <w:t>, þ.m.t. öll önnur lyf sem notuð eru til meðferðar við Crohns sjúkdómi, sáraristilbólgu, iktsýki, hryggikt, sóraliðagigt eða sóra eða lyf sem fengin eru án lyfseðils, eins og vítamín og náttúrulyf.</w:t>
      </w:r>
    </w:p>
    <w:p w14:paraId="31C08AF9" w14:textId="77777777" w:rsidR="00FA6C13" w:rsidRDefault="00FA6C13" w:rsidP="00FA6C13">
      <w:pPr>
        <w:ind w:right="-29"/>
        <w:rPr>
          <w:szCs w:val="22"/>
          <w:lang w:val="is-IS" w:eastAsia="ko-KR"/>
        </w:rPr>
      </w:pPr>
    </w:p>
    <w:p w14:paraId="42A03FC8" w14:textId="77777777" w:rsidR="00FA6C13" w:rsidRPr="00183F39" w:rsidRDefault="00FA6C13" w:rsidP="00FA6C13">
      <w:pPr>
        <w:keepNext/>
        <w:keepLines/>
        <w:rPr>
          <w:lang w:val="is-IS"/>
        </w:rPr>
      </w:pPr>
      <w:r>
        <w:rPr>
          <w:lang w:val="is-IS" w:eastAsia="ko-KR"/>
        </w:rPr>
        <w:t>Þú skalt sérstaklega láta lækninn vita ef þú tekur einhver eftirtalinna lyfja:</w:t>
      </w:r>
    </w:p>
    <w:p w14:paraId="18BBC6E2" w14:textId="77777777" w:rsidR="00FA6C13" w:rsidRPr="006F513C" w:rsidRDefault="00FA6C13" w:rsidP="00A74DCD">
      <w:pPr>
        <w:numPr>
          <w:ilvl w:val="0"/>
          <w:numId w:val="7"/>
        </w:numPr>
        <w:tabs>
          <w:tab w:val="clear" w:pos="360"/>
        </w:tabs>
        <w:ind w:left="567" w:hanging="567"/>
        <w:rPr>
          <w:lang w:val="is-IS"/>
        </w:rPr>
      </w:pPr>
      <w:r>
        <w:rPr>
          <w:lang w:val="is-IS" w:eastAsia="ko-KR"/>
        </w:rPr>
        <w:t>Lyf sem hafa áhrif á ónæmiskerfið</w:t>
      </w:r>
    </w:p>
    <w:p w14:paraId="76C97CCD" w14:textId="77777777" w:rsidR="00FA6C13" w:rsidRPr="00AA35C3" w:rsidRDefault="00FA6C13" w:rsidP="00A74DCD">
      <w:pPr>
        <w:numPr>
          <w:ilvl w:val="0"/>
          <w:numId w:val="7"/>
        </w:numPr>
        <w:tabs>
          <w:tab w:val="clear" w:pos="360"/>
        </w:tabs>
        <w:ind w:left="567" w:hanging="567"/>
        <w:rPr>
          <w:lang w:val="da-DK"/>
        </w:rPr>
      </w:pPr>
      <w:r>
        <w:rPr>
          <w:lang w:val="is-IS" w:eastAsia="ko-KR"/>
        </w:rPr>
        <w:t>Kineret (sem inniheldur anakinra). Remsima og Kineret skal ekki nota samtímis</w:t>
      </w:r>
    </w:p>
    <w:p w14:paraId="2AC5C739" w14:textId="77777777" w:rsidR="00FA6C13" w:rsidRPr="00AA35C3" w:rsidRDefault="00FA6C13" w:rsidP="00A74DCD">
      <w:pPr>
        <w:numPr>
          <w:ilvl w:val="0"/>
          <w:numId w:val="7"/>
        </w:numPr>
        <w:tabs>
          <w:tab w:val="clear" w:pos="360"/>
        </w:tabs>
        <w:ind w:left="567" w:hanging="567"/>
        <w:rPr>
          <w:lang w:val="da-DK"/>
        </w:rPr>
      </w:pPr>
      <w:r>
        <w:rPr>
          <w:lang w:val="is-IS" w:eastAsia="ko-KR"/>
        </w:rPr>
        <w:t>Orencia (sem inniheldur abatacept). Remsima og Orencia skal ekki nota samtímis.</w:t>
      </w:r>
    </w:p>
    <w:p w14:paraId="0078AE34" w14:textId="77777777" w:rsidR="00FA6C13" w:rsidRDefault="00FA6C13" w:rsidP="00FA6C13">
      <w:pPr>
        <w:ind w:right="-29"/>
        <w:rPr>
          <w:lang w:val="is-IS" w:eastAsia="ko-KR"/>
        </w:rPr>
      </w:pPr>
    </w:p>
    <w:p w14:paraId="30BFA1DC" w14:textId="77777777" w:rsidR="00FA6C13" w:rsidRPr="00183F39" w:rsidRDefault="00FA6C13" w:rsidP="00FA6C13">
      <w:pPr>
        <w:ind w:right="-29"/>
        <w:rPr>
          <w:lang w:val="is-IS"/>
        </w:rPr>
      </w:pPr>
      <w:r>
        <w:rPr>
          <w:lang w:val="is-IS" w:eastAsia="ko-KR"/>
        </w:rPr>
        <w:t xml:space="preserve">Meðan á meðferð með Remsima stendur má ekki bólusetja þig með lifandi bóluefnum. Ef þú fékkst Remsima á meðgöngu </w:t>
      </w:r>
      <w:r w:rsidRPr="003B025B">
        <w:rPr>
          <w:lang w:val="is-IS"/>
        </w:rPr>
        <w:t xml:space="preserve">eða ef þú færð </w:t>
      </w:r>
      <w:r>
        <w:rPr>
          <w:lang w:val="is-IS"/>
        </w:rPr>
        <w:t>Remsima</w:t>
      </w:r>
      <w:r w:rsidRPr="003B025B">
        <w:rPr>
          <w:lang w:val="is-IS"/>
        </w:rPr>
        <w:t xml:space="preserve"> meðan á brjóstagjöf stendur </w:t>
      </w:r>
      <w:r>
        <w:rPr>
          <w:lang w:val="is-IS" w:eastAsia="ko-KR"/>
        </w:rPr>
        <w:t>skaltu upplýsa lækni barnsins og aðra heilbrigðisstarfsmenn sem annast barnið þitt um að þú hafir fengið Remsima áður en barnið fær einhverja bólusetningu.</w:t>
      </w:r>
    </w:p>
    <w:p w14:paraId="42B14BC4" w14:textId="77777777" w:rsidR="00FA6C13" w:rsidRPr="00320F00" w:rsidRDefault="00FA6C13" w:rsidP="00FA6C13">
      <w:pPr>
        <w:ind w:right="-29"/>
        <w:rPr>
          <w:lang w:val="is-IS" w:eastAsia="ko-KR"/>
        </w:rPr>
      </w:pPr>
    </w:p>
    <w:p w14:paraId="26B47130" w14:textId="77777777" w:rsidR="00FA6C13" w:rsidRPr="00183F39" w:rsidRDefault="00FA6C13" w:rsidP="00FA6C13">
      <w:pPr>
        <w:rPr>
          <w:lang w:val="is-IS"/>
        </w:rPr>
      </w:pPr>
      <w:r>
        <w:rPr>
          <w:lang w:val="is-IS" w:eastAsia="ko-KR"/>
        </w:rPr>
        <w:t>Ef þú ert ekki viss um hvort eitthvað af ofantöldu á við um þig skaltu ræða við lækninn áður en þér er gefið Remsima.</w:t>
      </w:r>
    </w:p>
    <w:p w14:paraId="73670B76" w14:textId="77777777" w:rsidR="00FA6C13" w:rsidRDefault="00FA6C13" w:rsidP="00FA6C13">
      <w:pPr>
        <w:ind w:right="-29"/>
        <w:rPr>
          <w:lang w:val="is-IS" w:eastAsia="ko-KR"/>
        </w:rPr>
      </w:pPr>
    </w:p>
    <w:p w14:paraId="532FA394" w14:textId="77777777" w:rsidR="00FA6C13" w:rsidRPr="00183F39" w:rsidRDefault="00FA6C13" w:rsidP="00FA6C13">
      <w:pPr>
        <w:keepNext/>
        <w:keepLines/>
        <w:rPr>
          <w:lang w:val="is-IS"/>
        </w:rPr>
      </w:pPr>
      <w:r>
        <w:rPr>
          <w:b/>
          <w:lang w:val="is-IS" w:eastAsia="ko-KR"/>
        </w:rPr>
        <w:t xml:space="preserve">Meðganga, brjóstagjöf </w:t>
      </w:r>
      <w:r>
        <w:rPr>
          <w:b/>
          <w:lang w:val="is-IS"/>
        </w:rPr>
        <w:t>og frjósemi</w:t>
      </w:r>
    </w:p>
    <w:p w14:paraId="65A34C64"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Við meðgöngu, brjóstagjöf, grun um þungun eða ef þungun er fyrirhuguð skal leita ráða hjá lækninum áður en lyfið er notað.</w:t>
      </w:r>
      <w:r w:rsidRPr="00183F39">
        <w:rPr>
          <w:rFonts w:hint="eastAsia"/>
          <w:szCs w:val="22"/>
          <w:lang w:val="is-IS" w:eastAsia="ja-JP"/>
        </w:rPr>
        <w:t xml:space="preserve"> </w:t>
      </w:r>
      <w:r w:rsidRPr="00183F39">
        <w:rPr>
          <w:szCs w:val="22"/>
          <w:lang w:val="is-IS" w:eastAsia="ja-JP"/>
        </w:rPr>
        <w:t xml:space="preserve">Remsima </w:t>
      </w:r>
      <w:r w:rsidRPr="00183F39">
        <w:rPr>
          <w:rFonts w:hint="eastAsia"/>
          <w:szCs w:val="22"/>
          <w:lang w:val="is-IS" w:eastAsia="ja-JP"/>
        </w:rPr>
        <w:t>á</w:t>
      </w:r>
      <w:r w:rsidRPr="00183F39">
        <w:rPr>
          <w:szCs w:val="22"/>
          <w:lang w:val="is-IS" w:eastAsia="ja-JP"/>
        </w:rPr>
        <w:t xml:space="preserve"> aðeins að nota á meðgöngu </w:t>
      </w:r>
      <w:r w:rsidRPr="003B025B">
        <w:rPr>
          <w:lang w:val="is-IS"/>
        </w:rPr>
        <w:t xml:space="preserve">eða meðan á brjóstagjöf stendur </w:t>
      </w:r>
      <w:r w:rsidRPr="00183F39">
        <w:rPr>
          <w:szCs w:val="22"/>
          <w:lang w:val="is-IS" w:eastAsia="ja-JP"/>
        </w:rPr>
        <w:t>ef læknirinn telur að það sé nauðsynlegt fyrir þig.</w:t>
      </w:r>
    </w:p>
    <w:p w14:paraId="44B67A2F"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 xml:space="preserve">Þú skalt forðast að verða þunguð meðan á meðferð með Remsima stendur og </w:t>
      </w:r>
      <w:r w:rsidRPr="00183F39">
        <w:rPr>
          <w:rFonts w:hint="eastAsia"/>
          <w:szCs w:val="22"/>
          <w:lang w:val="is-IS" w:eastAsia="ja-JP"/>
        </w:rPr>
        <w:t>í</w:t>
      </w:r>
      <w:r w:rsidRPr="00183F39">
        <w:rPr>
          <w:szCs w:val="22"/>
          <w:lang w:val="is-IS" w:eastAsia="ja-JP"/>
        </w:rPr>
        <w:t xml:space="preserve"> 6 mánuði eftir að meðferð lýkur. </w:t>
      </w:r>
      <w:r w:rsidRPr="00183F39">
        <w:rPr>
          <w:rFonts w:hint="eastAsia"/>
          <w:szCs w:val="22"/>
          <w:lang w:val="is-IS" w:eastAsia="ja-JP"/>
        </w:rPr>
        <w:t>Þú</w:t>
      </w:r>
      <w:r w:rsidRPr="00183F39">
        <w:rPr>
          <w:szCs w:val="22"/>
          <w:lang w:val="is-IS" w:eastAsia="ja-JP"/>
        </w:rPr>
        <w:t xml:space="preserve"> skalt ræða notkun getnaðarvarna á þessu tímabili við lækninn.</w:t>
      </w:r>
    </w:p>
    <w:p w14:paraId="277A3F75"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 xml:space="preserve">Ef þú fékkst Remsima meðan þú varst þunguð, getur barnið þitt verið í meiri hættu á að fá sýkingu. </w:t>
      </w:r>
    </w:p>
    <w:p w14:paraId="17E131F0" w14:textId="77777777" w:rsidR="00FA6C13" w:rsidRPr="003B025B"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 xml:space="preserve">Það er mikilvægt að þú látir lækni barnsins þíns og annað heilbrigðisstarfsfólk vita að þú notir Remsima áður en barnið </w:t>
      </w:r>
      <w:r w:rsidRPr="00183F39">
        <w:rPr>
          <w:rFonts w:hint="eastAsia"/>
          <w:szCs w:val="22"/>
          <w:lang w:val="is-IS" w:eastAsia="ja-JP"/>
        </w:rPr>
        <w:t>þ</w:t>
      </w:r>
      <w:r w:rsidRPr="00183F39">
        <w:rPr>
          <w:szCs w:val="22"/>
          <w:lang w:val="is-IS" w:eastAsia="ja-JP"/>
        </w:rPr>
        <w:t xml:space="preserve">itt fær einhverja bólusetningu. Ef þú fékkst Remsima á meðgöngu getur BCG bóluefni (notað til að koma í veg fyrir berkla) sem barn þitt fær innan </w:t>
      </w:r>
      <w:r>
        <w:rPr>
          <w:szCs w:val="22"/>
          <w:lang w:val="is-IS" w:eastAsia="ja-JP"/>
        </w:rPr>
        <w:t>12 </w:t>
      </w:r>
      <w:r w:rsidRPr="00183F39">
        <w:rPr>
          <w:szCs w:val="22"/>
          <w:lang w:val="is-IS" w:eastAsia="ja-JP"/>
        </w:rPr>
        <w:t xml:space="preserve">mánaða eftir fæðingu orsakað sýkingar með alvarlegum fylgikvillum, þ.á m dauða. Ekki má að gefa barninu lifandi bóluefni svo sem BCG </w:t>
      </w:r>
      <w:r w:rsidRPr="00505B68">
        <w:rPr>
          <w:lang w:val="is-IS"/>
        </w:rPr>
        <w:t>bóluefnið í</w:t>
      </w:r>
      <w:r>
        <w:rPr>
          <w:szCs w:val="22"/>
          <w:lang w:val="is-IS" w:eastAsia="ja-JP"/>
        </w:rPr>
        <w:t xml:space="preserve"> 12 </w:t>
      </w:r>
      <w:r w:rsidRPr="00505B68">
        <w:rPr>
          <w:lang w:val="is-IS"/>
        </w:rPr>
        <w:t xml:space="preserve">mánuði </w:t>
      </w:r>
      <w:r w:rsidRPr="00183F39">
        <w:rPr>
          <w:szCs w:val="22"/>
          <w:lang w:val="is-IS" w:eastAsia="ja-JP"/>
        </w:rPr>
        <w:t>frá fæðingu</w:t>
      </w:r>
      <w:r>
        <w:rPr>
          <w:szCs w:val="22"/>
          <w:lang w:val="is-IS" w:eastAsia="ja-JP"/>
        </w:rPr>
        <w:t xml:space="preserve"> nema læknir barnsins ráðleggi annað</w:t>
      </w:r>
      <w:r w:rsidRPr="00183F39">
        <w:rPr>
          <w:szCs w:val="22"/>
          <w:lang w:val="is-IS" w:eastAsia="ja-JP"/>
        </w:rPr>
        <w:t xml:space="preserve">. </w:t>
      </w:r>
      <w:r w:rsidRPr="00183F39">
        <w:rPr>
          <w:rFonts w:hint="eastAsia"/>
          <w:szCs w:val="22"/>
          <w:lang w:val="is-IS" w:eastAsia="ja-JP"/>
        </w:rPr>
        <w:t>S</w:t>
      </w:r>
      <w:r w:rsidRPr="00183F39">
        <w:rPr>
          <w:szCs w:val="22"/>
          <w:lang w:val="is-IS" w:eastAsia="ja-JP"/>
        </w:rPr>
        <w:t>já kaflann um bólusetningu fyrir frekari upplýsingar.</w:t>
      </w:r>
    </w:p>
    <w:p w14:paraId="35459423" w14:textId="77777777" w:rsidR="00FA6C13" w:rsidRPr="006F513C" w:rsidRDefault="00FA6C13" w:rsidP="00FA6C13">
      <w:pPr>
        <w:numPr>
          <w:ilvl w:val="0"/>
          <w:numId w:val="61"/>
        </w:numPr>
        <w:tabs>
          <w:tab w:val="left" w:pos="567"/>
        </w:tabs>
        <w:autoSpaceDE w:val="0"/>
        <w:ind w:left="567" w:hanging="567"/>
        <w:rPr>
          <w:szCs w:val="22"/>
          <w:lang w:val="is-IS" w:eastAsia="ja-JP"/>
        </w:rPr>
      </w:pPr>
      <w:r w:rsidRPr="003B025B">
        <w:rPr>
          <w:lang w:val="is-IS"/>
        </w:rPr>
        <w:t xml:space="preserve">Ef þú hefur barn á brjósti er mikilvægt að upplýsa lækna barnsins og aðra heilbrigðisstarfsmenn um að þú hafir fengið </w:t>
      </w:r>
      <w:r>
        <w:rPr>
          <w:lang w:val="is-IS"/>
        </w:rPr>
        <w:t>Remsima</w:t>
      </w:r>
      <w:r w:rsidRPr="003B025B">
        <w:rPr>
          <w:lang w:val="is-IS"/>
        </w:rPr>
        <w:t xml:space="preserve"> áður en barnið fær einhverja bólusetningu.</w:t>
      </w:r>
      <w:r>
        <w:rPr>
          <w:lang w:val="is-IS"/>
        </w:rPr>
        <w:t xml:space="preserve"> Ekki skal gefa barninu lifandi bóluefni meðan það er á brjósti nema læknir barnsins ráðleggi annað.</w:t>
      </w:r>
    </w:p>
    <w:p w14:paraId="4950D549"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Greint hefur verið frá alvarlegri fækkun hvítra blóðkorna hjá ungbörnum kvenna sem hafa fengið infliximab á meðgöngu. Hafðu tafarlaust samband við lækni barnsins ef barnið þitt fær síendurtekin hitaköst eða sýkingar.</w:t>
      </w:r>
    </w:p>
    <w:p w14:paraId="3D1331CE" w14:textId="77777777" w:rsidR="00FA6C13" w:rsidRDefault="00FA6C13" w:rsidP="00FA6C13">
      <w:pPr>
        <w:rPr>
          <w:lang w:val="is-IS" w:eastAsia="ko-KR"/>
        </w:rPr>
      </w:pPr>
    </w:p>
    <w:p w14:paraId="246A6EF9" w14:textId="77777777" w:rsidR="00FA6C13" w:rsidRPr="00183F39" w:rsidRDefault="00FA6C13" w:rsidP="00FA6C13">
      <w:pPr>
        <w:keepNext/>
        <w:keepLines/>
        <w:rPr>
          <w:lang w:val="is-IS"/>
        </w:rPr>
      </w:pPr>
      <w:r>
        <w:rPr>
          <w:b/>
          <w:lang w:val="is-IS" w:eastAsia="ko-KR"/>
        </w:rPr>
        <w:t>Akstur og notkun véla</w:t>
      </w:r>
    </w:p>
    <w:p w14:paraId="223016B5" w14:textId="77777777" w:rsidR="00FA6C13" w:rsidRPr="00183F39" w:rsidRDefault="00FA6C13" w:rsidP="00FA6C13">
      <w:pPr>
        <w:rPr>
          <w:lang w:val="is-IS"/>
        </w:rPr>
      </w:pPr>
      <w:r>
        <w:rPr>
          <w:lang w:val="is-IS" w:eastAsia="ko-KR"/>
        </w:rPr>
        <w:t xml:space="preserve">Ekki er talið líklegt að Remsima hafi áhrif á hæfni til aksturs eða notkun tækja og véla. Ef þú finnur fyrir </w:t>
      </w:r>
      <w:r>
        <w:rPr>
          <w:lang w:val="is-IS"/>
        </w:rPr>
        <w:t>þreytu, sundli eða þér líður illa</w:t>
      </w:r>
      <w:r>
        <w:rPr>
          <w:lang w:val="is-IS" w:eastAsia="ko-KR"/>
        </w:rPr>
        <w:t xml:space="preserve"> eftir að hafa fengið Remsima, ættir þú hvorki að aka né stjórna tækjum og vélum.</w:t>
      </w:r>
    </w:p>
    <w:p w14:paraId="29E3E5D6" w14:textId="77777777" w:rsidR="00FA6C13" w:rsidRDefault="00FA6C13" w:rsidP="00FA6C13">
      <w:pPr>
        <w:rPr>
          <w:lang w:val="is-IS" w:eastAsia="ko-KR"/>
        </w:rPr>
      </w:pPr>
    </w:p>
    <w:p w14:paraId="2E110C3C" w14:textId="27A81D79" w:rsidR="00E22EDD" w:rsidRDefault="00E22EDD" w:rsidP="00FA6C13">
      <w:pPr>
        <w:keepNext/>
        <w:keepLines/>
        <w:rPr>
          <w:b/>
          <w:lang w:val="is-IS" w:eastAsia="ko-KR"/>
        </w:rPr>
      </w:pPr>
      <w:r>
        <w:rPr>
          <w:b/>
          <w:lang w:val="is-IS" w:eastAsia="ko-KR"/>
        </w:rPr>
        <w:t>Remsima inniheldur sorbit</w:t>
      </w:r>
      <w:r w:rsidR="004F2E2D">
        <w:rPr>
          <w:b/>
          <w:lang w:val="is-IS" w:eastAsia="ko-KR"/>
        </w:rPr>
        <w:t>ó</w:t>
      </w:r>
      <w:r>
        <w:rPr>
          <w:b/>
          <w:lang w:val="is-IS" w:eastAsia="ko-KR"/>
        </w:rPr>
        <w:t>l</w:t>
      </w:r>
    </w:p>
    <w:p w14:paraId="35AD4AB7" w14:textId="44C30897" w:rsidR="00E22EDD" w:rsidRDefault="00E22EDD" w:rsidP="00FA6C13">
      <w:pPr>
        <w:keepNext/>
        <w:keepLines/>
        <w:rPr>
          <w:bCs/>
          <w:lang w:val="is-IS" w:eastAsia="ko-KR"/>
        </w:rPr>
      </w:pPr>
      <w:r>
        <w:rPr>
          <w:bCs/>
          <w:lang w:val="is-IS" w:eastAsia="ko-KR"/>
        </w:rPr>
        <w:t xml:space="preserve">Sorbitól er uppspretta </w:t>
      </w:r>
      <w:r w:rsidR="006E7EFB">
        <w:rPr>
          <w:bCs/>
          <w:lang w:val="is-IS" w:eastAsia="ko-KR"/>
        </w:rPr>
        <w:t>frúktósa</w:t>
      </w:r>
      <w:r>
        <w:rPr>
          <w:bCs/>
          <w:lang w:val="is-IS" w:eastAsia="ko-KR"/>
        </w:rPr>
        <w:t xml:space="preserve">. Ef þú ert með arfgengt </w:t>
      </w:r>
      <w:r w:rsidR="004473EC" w:rsidRPr="004473EC">
        <w:rPr>
          <w:bCs/>
          <w:lang w:val="is-IS" w:eastAsia="ko-KR"/>
        </w:rPr>
        <w:t>frúktósaóþol</w:t>
      </w:r>
      <w:r>
        <w:rPr>
          <w:bCs/>
          <w:lang w:val="is-IS" w:eastAsia="ko-KR"/>
        </w:rPr>
        <w:t xml:space="preserve">, sjaldgæfan erfðasjúkdóm, máttu ekki </w:t>
      </w:r>
      <w:r w:rsidR="0096273B">
        <w:rPr>
          <w:bCs/>
          <w:lang w:val="is-IS" w:eastAsia="ko-KR"/>
        </w:rPr>
        <w:t>not</w:t>
      </w:r>
      <w:r>
        <w:rPr>
          <w:bCs/>
          <w:lang w:val="is-IS" w:eastAsia="ko-KR"/>
        </w:rPr>
        <w:t>a lyf</w:t>
      </w:r>
      <w:r w:rsidR="0096273B">
        <w:rPr>
          <w:bCs/>
          <w:lang w:val="is-IS" w:eastAsia="ko-KR"/>
        </w:rPr>
        <w:t>ið</w:t>
      </w:r>
      <w:r>
        <w:rPr>
          <w:bCs/>
          <w:lang w:val="is-IS" w:eastAsia="ko-KR"/>
        </w:rPr>
        <w:t>. Sjúklingar með</w:t>
      </w:r>
      <w:r w:rsidR="006E7EFB">
        <w:rPr>
          <w:bCs/>
          <w:lang w:val="is-IS" w:eastAsia="ko-KR"/>
        </w:rPr>
        <w:t xml:space="preserve"> arfgengt frúktósaóþol </w:t>
      </w:r>
      <w:r>
        <w:rPr>
          <w:bCs/>
          <w:lang w:val="is-IS" w:eastAsia="ko-KR"/>
        </w:rPr>
        <w:t xml:space="preserve">geta ekki brotið niður </w:t>
      </w:r>
      <w:r w:rsidR="006E7EFB">
        <w:rPr>
          <w:bCs/>
          <w:lang w:val="is-IS" w:eastAsia="ko-KR"/>
        </w:rPr>
        <w:t>frúktósa</w:t>
      </w:r>
      <w:r>
        <w:rPr>
          <w:bCs/>
          <w:lang w:val="is-IS" w:eastAsia="ko-KR"/>
        </w:rPr>
        <w:t>, sem getur valdið alvarlegum aukaverkunum.</w:t>
      </w:r>
    </w:p>
    <w:p w14:paraId="6FDF61E4" w14:textId="77777777" w:rsidR="00E22EDD" w:rsidRDefault="00E22EDD" w:rsidP="00FA6C13">
      <w:pPr>
        <w:keepNext/>
        <w:keepLines/>
        <w:rPr>
          <w:bCs/>
          <w:lang w:val="is-IS" w:eastAsia="ko-KR"/>
        </w:rPr>
      </w:pPr>
    </w:p>
    <w:p w14:paraId="3C612CC1" w14:textId="61042C67" w:rsidR="00E22EDD" w:rsidRDefault="00E22EDD" w:rsidP="00FA6C13">
      <w:pPr>
        <w:keepNext/>
        <w:keepLines/>
        <w:rPr>
          <w:bCs/>
          <w:lang w:val="is-IS" w:eastAsia="ko-KR"/>
        </w:rPr>
      </w:pPr>
      <w:r>
        <w:rPr>
          <w:bCs/>
          <w:lang w:val="is-IS" w:eastAsia="ko-KR"/>
        </w:rPr>
        <w:t>Þú þarft að láta lækninn vita áður en þú færð lyf</w:t>
      </w:r>
      <w:r w:rsidR="0096273B">
        <w:rPr>
          <w:bCs/>
          <w:lang w:val="is-IS" w:eastAsia="ko-KR"/>
        </w:rPr>
        <w:t>ið</w:t>
      </w:r>
      <w:r>
        <w:rPr>
          <w:bCs/>
          <w:lang w:val="is-IS" w:eastAsia="ko-KR"/>
        </w:rPr>
        <w:t xml:space="preserve"> ef þú (eða barnið) er</w:t>
      </w:r>
      <w:r w:rsidR="0096273B">
        <w:rPr>
          <w:bCs/>
          <w:lang w:val="is-IS" w:eastAsia="ko-KR"/>
        </w:rPr>
        <w:t>t</w:t>
      </w:r>
      <w:r>
        <w:rPr>
          <w:bCs/>
          <w:lang w:val="is-IS" w:eastAsia="ko-KR"/>
        </w:rPr>
        <w:t xml:space="preserve"> með </w:t>
      </w:r>
      <w:r w:rsidR="006E7EFB">
        <w:rPr>
          <w:bCs/>
          <w:lang w:val="is-IS" w:eastAsia="ko-KR"/>
        </w:rPr>
        <w:t xml:space="preserve">arfgengt frúktósaóþol </w:t>
      </w:r>
      <w:r>
        <w:rPr>
          <w:bCs/>
          <w:lang w:val="is-IS" w:eastAsia="ko-KR"/>
        </w:rPr>
        <w:t xml:space="preserve">eða ef barnið </w:t>
      </w:r>
      <w:r w:rsidR="008A4902">
        <w:rPr>
          <w:bCs/>
          <w:lang w:val="is-IS" w:eastAsia="ko-KR"/>
        </w:rPr>
        <w:t>g</w:t>
      </w:r>
      <w:r>
        <w:rPr>
          <w:bCs/>
          <w:lang w:val="is-IS" w:eastAsia="ko-KR"/>
        </w:rPr>
        <w:t>etur ekki lengur neytt sætra</w:t>
      </w:r>
      <w:r w:rsidR="003F4B81">
        <w:rPr>
          <w:bCs/>
          <w:lang w:val="is-IS" w:eastAsia="ko-KR"/>
        </w:rPr>
        <w:t>r</w:t>
      </w:r>
      <w:r>
        <w:rPr>
          <w:bCs/>
          <w:lang w:val="is-IS" w:eastAsia="ko-KR"/>
        </w:rPr>
        <w:t xml:space="preserve"> fæðu eða drykkja vegna ógl</w:t>
      </w:r>
      <w:r w:rsidR="00E7131D">
        <w:rPr>
          <w:bCs/>
          <w:lang w:val="is-IS" w:eastAsia="ko-KR"/>
        </w:rPr>
        <w:t>eði</w:t>
      </w:r>
      <w:r>
        <w:rPr>
          <w:bCs/>
          <w:lang w:val="is-IS" w:eastAsia="ko-KR"/>
        </w:rPr>
        <w:t xml:space="preserve">, </w:t>
      </w:r>
      <w:r w:rsidR="00E7131D">
        <w:rPr>
          <w:bCs/>
          <w:lang w:val="is-IS" w:eastAsia="ko-KR"/>
        </w:rPr>
        <w:t>uppkasta</w:t>
      </w:r>
      <w:r>
        <w:rPr>
          <w:bCs/>
          <w:lang w:val="is-IS" w:eastAsia="ko-KR"/>
        </w:rPr>
        <w:t xml:space="preserve"> eða óþægileg</w:t>
      </w:r>
      <w:r w:rsidR="00E7131D">
        <w:rPr>
          <w:bCs/>
          <w:lang w:val="is-IS" w:eastAsia="ko-KR"/>
        </w:rPr>
        <w:t>r</w:t>
      </w:r>
      <w:r>
        <w:rPr>
          <w:bCs/>
          <w:lang w:val="is-IS" w:eastAsia="ko-KR"/>
        </w:rPr>
        <w:t xml:space="preserve">a </w:t>
      </w:r>
      <w:r w:rsidR="00B619FD">
        <w:rPr>
          <w:bCs/>
          <w:lang w:val="is-IS" w:eastAsia="ko-KR"/>
        </w:rPr>
        <w:t>áhrifa</w:t>
      </w:r>
      <w:r>
        <w:rPr>
          <w:bCs/>
          <w:lang w:val="is-IS" w:eastAsia="ko-KR"/>
        </w:rPr>
        <w:t xml:space="preserve"> svo sem </w:t>
      </w:r>
      <w:r w:rsidR="008A4902">
        <w:rPr>
          <w:bCs/>
          <w:lang w:val="is-IS" w:eastAsia="ko-KR"/>
        </w:rPr>
        <w:t>upp</w:t>
      </w:r>
      <w:r>
        <w:rPr>
          <w:bCs/>
          <w:lang w:val="is-IS" w:eastAsia="ko-KR"/>
        </w:rPr>
        <w:t>þembu, magakrampa eða niðurgang</w:t>
      </w:r>
      <w:r w:rsidR="00B619FD">
        <w:rPr>
          <w:bCs/>
          <w:lang w:val="is-IS" w:eastAsia="ko-KR"/>
        </w:rPr>
        <w:t>s</w:t>
      </w:r>
      <w:r>
        <w:rPr>
          <w:bCs/>
          <w:lang w:val="is-IS" w:eastAsia="ko-KR"/>
        </w:rPr>
        <w:t>.</w:t>
      </w:r>
    </w:p>
    <w:p w14:paraId="7F73247B" w14:textId="77777777" w:rsidR="00E22EDD" w:rsidRDefault="00E22EDD" w:rsidP="00FA6C13">
      <w:pPr>
        <w:keepNext/>
        <w:keepLines/>
        <w:rPr>
          <w:bCs/>
          <w:lang w:val="is-IS" w:eastAsia="ko-KR"/>
        </w:rPr>
      </w:pPr>
    </w:p>
    <w:p w14:paraId="3AB841A4" w14:textId="77777777" w:rsidR="00893F85" w:rsidRPr="00893F85" w:rsidRDefault="00893F85" w:rsidP="00893F85">
      <w:pPr>
        <w:rPr>
          <w:b/>
          <w:bCs/>
          <w:szCs w:val="22"/>
          <w:lang w:val="is-IS" w:eastAsia="ko-KR"/>
        </w:rPr>
      </w:pPr>
      <w:r w:rsidRPr="00893F85">
        <w:rPr>
          <w:b/>
          <w:bCs/>
          <w:szCs w:val="22"/>
          <w:lang w:val="is-IS" w:eastAsia="ko-KR"/>
        </w:rPr>
        <w:t>Remsima inniheldur pólýsorbat 80</w:t>
      </w:r>
    </w:p>
    <w:p w14:paraId="41A45D51" w14:textId="054CB835" w:rsidR="00E22EDD" w:rsidRPr="00A74DCD" w:rsidRDefault="00893F85" w:rsidP="00893F85">
      <w:pPr>
        <w:keepNext/>
        <w:keepLines/>
        <w:rPr>
          <w:bCs/>
          <w:lang w:val="is-IS" w:eastAsia="ko-KR"/>
        </w:rPr>
      </w:pPr>
      <w:r w:rsidRPr="00893F85">
        <w:rPr>
          <w:szCs w:val="22"/>
          <w:lang w:val="is-IS" w:eastAsia="ko-KR"/>
        </w:rPr>
        <w:t xml:space="preserve">Lyfið inniheldur </w:t>
      </w:r>
      <w:r w:rsidR="00324984">
        <w:rPr>
          <w:szCs w:val="22"/>
          <w:lang w:val="is-IS" w:eastAsia="ko-KR"/>
        </w:rPr>
        <w:t>1,3</w:t>
      </w:r>
      <w:r w:rsidRPr="00893F85">
        <w:rPr>
          <w:szCs w:val="22"/>
          <w:lang w:val="is-IS" w:eastAsia="ko-KR"/>
        </w:rPr>
        <w:t xml:space="preserve"> mg af pólýsorbati 80 í hverju </w:t>
      </w:r>
      <w:r w:rsidR="009B6500">
        <w:rPr>
          <w:szCs w:val="22"/>
          <w:lang w:val="is-IS" w:eastAsia="ko-KR"/>
        </w:rPr>
        <w:t xml:space="preserve">100 mg </w:t>
      </w:r>
      <w:r w:rsidRPr="00893F85">
        <w:rPr>
          <w:szCs w:val="22"/>
          <w:lang w:val="is-IS" w:eastAsia="ko-KR"/>
        </w:rPr>
        <w:t>hettuglasi</w:t>
      </w:r>
      <w:r w:rsidR="003931CA" w:rsidRPr="003931CA">
        <w:rPr>
          <w:lang w:val="is-IS"/>
        </w:rPr>
        <w:t xml:space="preserve"> </w:t>
      </w:r>
      <w:r w:rsidR="003931CA">
        <w:rPr>
          <w:lang w:val="is-IS"/>
        </w:rPr>
        <w:t>sem jafngildir 0,5 mg/ml</w:t>
      </w:r>
      <w:r w:rsidR="009B6500">
        <w:rPr>
          <w:lang w:val="is-IS"/>
        </w:rPr>
        <w:t xml:space="preserve"> og 4,4</w:t>
      </w:r>
      <w:r w:rsidR="0041583C">
        <w:rPr>
          <w:lang w:val="is-IS"/>
        </w:rPr>
        <w:t> </w:t>
      </w:r>
      <w:r w:rsidR="009B6500">
        <w:rPr>
          <w:lang w:val="is-IS"/>
        </w:rPr>
        <w:t>mg af pólýsorbati 80 í hverju 3</w:t>
      </w:r>
      <w:r w:rsidR="00324984">
        <w:rPr>
          <w:lang w:val="is-IS"/>
        </w:rPr>
        <w:t>5</w:t>
      </w:r>
      <w:r w:rsidR="009B6500">
        <w:rPr>
          <w:lang w:val="is-IS"/>
        </w:rPr>
        <w:t>0 mg hettuglasi sem jafngildir 0,5 mg/ml</w:t>
      </w:r>
      <w:r w:rsidRPr="00893F85">
        <w:rPr>
          <w:szCs w:val="22"/>
          <w:lang w:val="is-IS" w:eastAsia="ko-KR"/>
        </w:rPr>
        <w:t xml:space="preserve">. </w:t>
      </w:r>
      <w:r w:rsidR="000A33C1" w:rsidRPr="00893F85">
        <w:rPr>
          <w:szCs w:val="22"/>
          <w:lang w:val="is-IS" w:eastAsia="ko-KR"/>
        </w:rPr>
        <w:t>Pólýsorböt gætu valdið ofnæmisviðbrögðum. Segðu lækni</w:t>
      </w:r>
      <w:r w:rsidR="000A33C1" w:rsidRPr="00B45730">
        <w:rPr>
          <w:szCs w:val="22"/>
          <w:lang w:val="is-IS" w:eastAsia="ko-KR"/>
        </w:rPr>
        <w:t>num frá því</w:t>
      </w:r>
      <w:r w:rsidR="000A33C1" w:rsidRPr="00893F85">
        <w:rPr>
          <w:szCs w:val="22"/>
          <w:lang w:val="is-IS" w:eastAsia="ko-KR"/>
        </w:rPr>
        <w:t xml:space="preserve"> ef þú </w:t>
      </w:r>
      <w:r w:rsidR="000A33C1">
        <w:rPr>
          <w:szCs w:val="22"/>
          <w:lang w:val="is-IS" w:eastAsia="ko-KR"/>
        </w:rPr>
        <w:t>ert</w:t>
      </w:r>
      <w:r w:rsidR="000A33C1" w:rsidRPr="00893F85">
        <w:rPr>
          <w:szCs w:val="22"/>
          <w:lang w:val="is-IS" w:eastAsia="ko-KR"/>
        </w:rPr>
        <w:t xml:space="preserve"> með eitthvert ofnæmi.</w:t>
      </w:r>
    </w:p>
    <w:p w14:paraId="6D651DA9" w14:textId="77777777" w:rsidR="00E22EDD" w:rsidRDefault="00E22EDD" w:rsidP="00FA6C13">
      <w:pPr>
        <w:keepNext/>
        <w:keepLines/>
        <w:rPr>
          <w:b/>
          <w:lang w:val="is-IS" w:eastAsia="ko-KR"/>
        </w:rPr>
      </w:pPr>
    </w:p>
    <w:p w14:paraId="26F5128B" w14:textId="5B15C64B" w:rsidR="00FA6C13" w:rsidRPr="00183F39" w:rsidRDefault="00FA6C13" w:rsidP="00FA6C13">
      <w:pPr>
        <w:keepNext/>
        <w:keepLines/>
        <w:rPr>
          <w:lang w:val="is-IS"/>
        </w:rPr>
      </w:pPr>
      <w:r>
        <w:rPr>
          <w:b/>
          <w:lang w:val="is-IS" w:eastAsia="ko-KR"/>
        </w:rPr>
        <w:t>Remsima inniheldur natríum</w:t>
      </w:r>
    </w:p>
    <w:p w14:paraId="22D52322" w14:textId="77777777" w:rsidR="00FA6C13" w:rsidRPr="00183F39" w:rsidRDefault="00FA6C13" w:rsidP="00FA6C13">
      <w:pPr>
        <w:rPr>
          <w:lang w:val="is-IS"/>
        </w:rPr>
      </w:pPr>
      <w:r>
        <w:rPr>
          <w:szCs w:val="22"/>
          <w:lang w:val="is-IS" w:eastAsia="ko-KR"/>
        </w:rPr>
        <w:t>Lyfið inniheldur minna en 1 mmól (23 mg) af natríum í hverjum skammti, þ.e.a.s. er sem næst natríumlaust. Hins vegar, áður en þér er gefið Remsima er því blandað með lausn sem inn</w:t>
      </w:r>
      <w:r>
        <w:rPr>
          <w:lang w:val="is-IS"/>
        </w:rPr>
        <w:t xml:space="preserve">iheldur natríum. </w:t>
      </w:r>
      <w:r>
        <w:rPr>
          <w:szCs w:val="22"/>
          <w:lang w:val="is-IS"/>
        </w:rPr>
        <w:t xml:space="preserve">Talaðu </w:t>
      </w:r>
      <w:r>
        <w:rPr>
          <w:lang w:val="is-IS"/>
        </w:rPr>
        <w:t>við lækninn</w:t>
      </w:r>
      <w:r>
        <w:rPr>
          <w:szCs w:val="22"/>
          <w:lang w:val="is-IS" w:eastAsia="ko-KR"/>
        </w:rPr>
        <w:t xml:space="preserve"> er þú ert á saltskertu mataræði.</w:t>
      </w:r>
    </w:p>
    <w:p w14:paraId="65B19183" w14:textId="77777777" w:rsidR="00FA6C13" w:rsidRDefault="00FA6C13" w:rsidP="00FA6C13">
      <w:pPr>
        <w:rPr>
          <w:szCs w:val="22"/>
          <w:lang w:val="is-IS" w:eastAsia="ko-KR"/>
        </w:rPr>
      </w:pPr>
    </w:p>
    <w:p w14:paraId="68283756" w14:textId="77777777" w:rsidR="00FA6C13" w:rsidRDefault="00FA6C13" w:rsidP="00FA6C13">
      <w:pPr>
        <w:rPr>
          <w:szCs w:val="22"/>
          <w:lang w:val="is-IS" w:eastAsia="ko-KR"/>
        </w:rPr>
      </w:pPr>
    </w:p>
    <w:p w14:paraId="69DFDBE5" w14:textId="1CD79B40" w:rsidR="00FA6C13" w:rsidRPr="00A74DCD" w:rsidRDefault="00FA6C13" w:rsidP="00FA6C13">
      <w:pPr>
        <w:pStyle w:val="ab"/>
        <w:keepNext/>
        <w:keepLines/>
        <w:jc w:val="left"/>
        <w:rPr>
          <w:sz w:val="22"/>
          <w:szCs w:val="18"/>
          <w:lang w:val="is-IS"/>
        </w:rPr>
      </w:pPr>
      <w:r>
        <w:rPr>
          <w:b/>
          <w:sz w:val="22"/>
          <w:lang w:val="is-IS" w:eastAsia="ko-KR"/>
        </w:rPr>
        <w:t>3.</w:t>
      </w:r>
      <w:r>
        <w:rPr>
          <w:b/>
          <w:sz w:val="22"/>
          <w:lang w:val="is-IS" w:eastAsia="ko-KR"/>
        </w:rPr>
        <w:tab/>
        <w:t xml:space="preserve">Hvernig </w:t>
      </w:r>
      <w:r w:rsidR="001E3A3F">
        <w:rPr>
          <w:b/>
          <w:sz w:val="22"/>
          <w:lang w:val="is-IS" w:eastAsia="ko-KR"/>
        </w:rPr>
        <w:t xml:space="preserve">gefa á </w:t>
      </w:r>
      <w:r>
        <w:rPr>
          <w:b/>
          <w:sz w:val="22"/>
          <w:lang w:val="is-IS" w:eastAsia="ko-KR"/>
        </w:rPr>
        <w:t>Remsima</w:t>
      </w:r>
    </w:p>
    <w:p w14:paraId="4C03D17C" w14:textId="77777777" w:rsidR="00FA6C13" w:rsidRDefault="00FA6C13" w:rsidP="00FA6C13">
      <w:pPr>
        <w:pStyle w:val="ab"/>
        <w:jc w:val="left"/>
        <w:rPr>
          <w:b/>
          <w:sz w:val="22"/>
          <w:lang w:val="is-IS" w:eastAsia="ko-KR"/>
        </w:rPr>
      </w:pPr>
    </w:p>
    <w:p w14:paraId="49884E19" w14:textId="77777777" w:rsidR="00FA6C13" w:rsidRPr="00A74DCD" w:rsidRDefault="00FA6C13" w:rsidP="00FA6C13">
      <w:pPr>
        <w:pStyle w:val="ab"/>
        <w:keepNext/>
        <w:keepLines/>
        <w:jc w:val="left"/>
        <w:rPr>
          <w:sz w:val="22"/>
          <w:szCs w:val="18"/>
          <w:lang w:val="is-IS"/>
        </w:rPr>
      </w:pPr>
      <w:r>
        <w:rPr>
          <w:b/>
          <w:sz w:val="22"/>
          <w:lang w:val="is-IS" w:eastAsia="ko-KR"/>
        </w:rPr>
        <w:t>Iktsýki</w:t>
      </w:r>
    </w:p>
    <w:p w14:paraId="0D28FCF0" w14:textId="77777777" w:rsidR="00FA6C13" w:rsidRPr="00183F39" w:rsidRDefault="00FA6C13" w:rsidP="00FA6C13">
      <w:pPr>
        <w:rPr>
          <w:lang w:val="is-IS"/>
        </w:rPr>
      </w:pPr>
      <w:r>
        <w:rPr>
          <w:szCs w:val="22"/>
          <w:lang w:val="is-IS" w:eastAsia="ja-JP"/>
        </w:rPr>
        <w:t xml:space="preserve">Venjulegur </w:t>
      </w:r>
      <w:r>
        <w:rPr>
          <w:lang w:val="is-IS" w:eastAsia="ko-KR"/>
        </w:rPr>
        <w:t>skammtur er 3 mg fyrir hvert kg líkamsþyngdar.</w:t>
      </w:r>
    </w:p>
    <w:p w14:paraId="787C2D38" w14:textId="77777777" w:rsidR="00FA6C13" w:rsidRDefault="00FA6C13" w:rsidP="00A74DCD">
      <w:pPr>
        <w:pStyle w:val="ab"/>
        <w:jc w:val="left"/>
        <w:rPr>
          <w:sz w:val="22"/>
          <w:lang w:val="is-IS" w:eastAsia="ko-KR"/>
        </w:rPr>
      </w:pPr>
    </w:p>
    <w:p w14:paraId="4EDFB9B9" w14:textId="78285B0F" w:rsidR="00FA6C13" w:rsidRPr="00A74DCD" w:rsidRDefault="00FA6C13" w:rsidP="00FA6C13">
      <w:pPr>
        <w:pStyle w:val="ab"/>
        <w:keepNext/>
        <w:keepLines/>
        <w:jc w:val="left"/>
        <w:rPr>
          <w:sz w:val="22"/>
          <w:szCs w:val="18"/>
          <w:lang w:val="is-IS"/>
        </w:rPr>
      </w:pPr>
      <w:r>
        <w:rPr>
          <w:b/>
          <w:sz w:val="22"/>
          <w:lang w:val="is-IS" w:eastAsia="ko-KR"/>
        </w:rPr>
        <w:t xml:space="preserve">Sóraliðagigt, hryggikt, sóri, sáraristilbólga og </w:t>
      </w:r>
      <w:r w:rsidR="00E21373">
        <w:rPr>
          <w:b/>
          <w:sz w:val="22"/>
          <w:lang w:val="is-IS" w:eastAsia="ko-KR"/>
        </w:rPr>
        <w:t>Crohns sjúkdómur</w:t>
      </w:r>
    </w:p>
    <w:p w14:paraId="77E4DC20" w14:textId="77777777" w:rsidR="00FA6C13" w:rsidRPr="00183F39" w:rsidRDefault="00FA6C13" w:rsidP="00FA6C13">
      <w:pPr>
        <w:rPr>
          <w:lang w:val="is-IS"/>
        </w:rPr>
      </w:pPr>
      <w:r>
        <w:rPr>
          <w:szCs w:val="22"/>
          <w:lang w:val="is-IS" w:eastAsia="ja-JP"/>
        </w:rPr>
        <w:t>Venjulegur</w:t>
      </w:r>
      <w:r>
        <w:rPr>
          <w:lang w:val="is-IS" w:eastAsia="ko-KR"/>
        </w:rPr>
        <w:t xml:space="preserve"> skammtur er 5 mg fyrir hvert kg líkamsþyngdar.</w:t>
      </w:r>
    </w:p>
    <w:p w14:paraId="21DDA360" w14:textId="77777777" w:rsidR="00FA6C13" w:rsidRDefault="00FA6C13" w:rsidP="00A74DCD">
      <w:pPr>
        <w:pStyle w:val="ab"/>
        <w:jc w:val="left"/>
        <w:rPr>
          <w:sz w:val="22"/>
          <w:lang w:val="is-IS" w:eastAsia="ko-KR"/>
        </w:rPr>
      </w:pPr>
    </w:p>
    <w:p w14:paraId="4ED15525" w14:textId="77777777" w:rsidR="00FA6C13" w:rsidRPr="00A74DCD" w:rsidRDefault="00FA6C13" w:rsidP="00FA6C13">
      <w:pPr>
        <w:pStyle w:val="ab"/>
        <w:keepNext/>
        <w:keepLines/>
        <w:jc w:val="left"/>
        <w:rPr>
          <w:sz w:val="22"/>
          <w:szCs w:val="18"/>
        </w:rPr>
      </w:pPr>
      <w:r>
        <w:rPr>
          <w:b/>
          <w:sz w:val="22"/>
          <w:lang w:val="is-IS" w:eastAsia="ko-KR"/>
        </w:rPr>
        <w:t>Hvernig Remsima er gefið</w:t>
      </w:r>
    </w:p>
    <w:p w14:paraId="4FBC39EB"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Læknir eða hjúkrunarfræðingur mun gefa þér Remsima</w:t>
      </w:r>
      <w:r w:rsidRPr="00183F39">
        <w:rPr>
          <w:rFonts w:hint="eastAsia"/>
          <w:szCs w:val="22"/>
          <w:lang w:val="is-IS" w:eastAsia="ja-JP"/>
        </w:rPr>
        <w:t>.</w:t>
      </w:r>
    </w:p>
    <w:p w14:paraId="0306BF2C"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Læknirinn eða hjúkrunarfræðingurinn mun blanda innrennslislyfið</w:t>
      </w:r>
    </w:p>
    <w:p w14:paraId="34E0A372"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Lyfið er gefið með innrennsli (dreypi) (á 2 klukkustundum) í bláæð, venjulega í handlegginn. Eftir þriðju meðferðina gæti læknirinn ákveðið að gefa þér Remsima skammtinn á einni klukkustund.</w:t>
      </w:r>
    </w:p>
    <w:p w14:paraId="28EB298E"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Fylgst verður með þér á meðan þér er gefið Remsima og einnig í 1</w:t>
      </w:r>
      <w:r w:rsidRPr="00183F39">
        <w:rPr>
          <w:szCs w:val="22"/>
          <w:lang w:val="is-IS" w:eastAsia="ja-JP"/>
        </w:rPr>
        <w:noBreakHyphen/>
        <w:t>2 klukkustundir eftir það.</w:t>
      </w:r>
    </w:p>
    <w:p w14:paraId="60A5EE99" w14:textId="77777777" w:rsidR="00FA6C13" w:rsidRDefault="00FA6C13" w:rsidP="00FA6C13">
      <w:pPr>
        <w:pStyle w:val="ab"/>
        <w:jc w:val="left"/>
        <w:rPr>
          <w:b/>
          <w:sz w:val="22"/>
          <w:lang w:val="is-IS" w:eastAsia="ko-KR"/>
        </w:rPr>
      </w:pPr>
    </w:p>
    <w:p w14:paraId="58BF3E65" w14:textId="77777777" w:rsidR="00FA6C13" w:rsidRPr="00F92040" w:rsidRDefault="00FA6C13" w:rsidP="00FA6C13">
      <w:pPr>
        <w:keepNext/>
        <w:rPr>
          <w:lang w:val="is-IS"/>
        </w:rPr>
      </w:pPr>
      <w:r w:rsidRPr="00F92040">
        <w:rPr>
          <w:b/>
          <w:lang w:val="is-IS"/>
        </w:rPr>
        <w:t>Hversu mikið Remsima er gefið</w:t>
      </w:r>
    </w:p>
    <w:p w14:paraId="3BC9883A" w14:textId="77777777" w:rsidR="00FA6C13" w:rsidRPr="006F513C" w:rsidRDefault="00FA6C13" w:rsidP="00FA6C13">
      <w:pPr>
        <w:numPr>
          <w:ilvl w:val="0"/>
          <w:numId w:val="59"/>
        </w:numPr>
        <w:tabs>
          <w:tab w:val="left" w:pos="567"/>
        </w:tabs>
        <w:ind w:left="567" w:hanging="567"/>
        <w:rPr>
          <w:lang w:val="is-IS"/>
        </w:rPr>
      </w:pPr>
      <w:r w:rsidRPr="00F92040">
        <w:rPr>
          <w:lang w:val="is-IS"/>
        </w:rPr>
        <w:t xml:space="preserve">Læknirinn mun ákveða skammtastærð og hve oft þú átt að fá Remsima. </w:t>
      </w:r>
      <w:r w:rsidRPr="006F513C">
        <w:rPr>
          <w:lang w:val="is-IS"/>
        </w:rPr>
        <w:t>Það ræðst af sjúkdómnum, þyngd og hve vel þú svarar meðferð með Remsima.</w:t>
      </w:r>
    </w:p>
    <w:p w14:paraId="3D7BE340" w14:textId="77777777" w:rsidR="00FA6C13" w:rsidRPr="006F513C" w:rsidRDefault="00FA6C13" w:rsidP="00FA6C13">
      <w:pPr>
        <w:numPr>
          <w:ilvl w:val="0"/>
          <w:numId w:val="59"/>
        </w:numPr>
        <w:tabs>
          <w:tab w:val="left" w:pos="567"/>
        </w:tabs>
        <w:ind w:left="567" w:hanging="567"/>
        <w:rPr>
          <w:lang w:val="is-IS"/>
        </w:rPr>
      </w:pPr>
      <w:r w:rsidRPr="006F513C">
        <w:rPr>
          <w:lang w:val="is-IS"/>
        </w:rPr>
        <w:t>Taflan hér fyrir neðan sýnir hve oft lyfið er venjulega gefið eftir fyrsta skammt.</w:t>
      </w:r>
    </w:p>
    <w:p w14:paraId="54C9E158" w14:textId="77777777" w:rsidR="00FA6C13" w:rsidRPr="006F513C" w:rsidRDefault="00FA6C13" w:rsidP="00FA6C13">
      <w:pPr>
        <w:rPr>
          <w:lang w:val="is-IS"/>
        </w:rPr>
      </w:pPr>
    </w:p>
    <w:tbl>
      <w:tblPr>
        <w:tblW w:w="0" w:type="auto"/>
        <w:tblLayout w:type="fixed"/>
        <w:tblLook w:val="0000" w:firstRow="0" w:lastRow="0" w:firstColumn="0" w:lastColumn="0" w:noHBand="0" w:noVBand="0"/>
      </w:tblPr>
      <w:tblGrid>
        <w:gridCol w:w="3480"/>
        <w:gridCol w:w="4470"/>
      </w:tblGrid>
      <w:tr w:rsidR="00FA6C13" w14:paraId="719189CC" w14:textId="77777777" w:rsidTr="00A74DCD">
        <w:tc>
          <w:tcPr>
            <w:tcW w:w="3480" w:type="dxa"/>
            <w:tcBorders>
              <w:top w:val="single" w:sz="4" w:space="0" w:color="000000"/>
              <w:left w:val="single" w:sz="4" w:space="0" w:color="000000"/>
              <w:bottom w:val="single" w:sz="4" w:space="0" w:color="000000"/>
            </w:tcBorders>
          </w:tcPr>
          <w:p w14:paraId="5FD6D7AA" w14:textId="77777777" w:rsidR="00FA6C13" w:rsidRDefault="00FA6C13" w:rsidP="006317AB">
            <w:r>
              <w:t>2. skammtur</w:t>
            </w:r>
          </w:p>
        </w:tc>
        <w:tc>
          <w:tcPr>
            <w:tcW w:w="4470" w:type="dxa"/>
            <w:tcBorders>
              <w:top w:val="single" w:sz="4" w:space="0" w:color="000000"/>
              <w:left w:val="single" w:sz="4" w:space="0" w:color="000000"/>
              <w:bottom w:val="single" w:sz="4" w:space="0" w:color="000000"/>
              <w:right w:val="single" w:sz="4" w:space="0" w:color="000000"/>
            </w:tcBorders>
          </w:tcPr>
          <w:p w14:paraId="501C87C6" w14:textId="77777777" w:rsidR="00FA6C13" w:rsidRDefault="00FA6C13" w:rsidP="006317AB">
            <w:r>
              <w:t xml:space="preserve">2 vikum eftir 1. skammt </w:t>
            </w:r>
          </w:p>
        </w:tc>
      </w:tr>
      <w:tr w:rsidR="00FA6C13" w14:paraId="22C7B48A" w14:textId="77777777" w:rsidTr="00A74DCD">
        <w:tc>
          <w:tcPr>
            <w:tcW w:w="3480" w:type="dxa"/>
            <w:tcBorders>
              <w:top w:val="single" w:sz="4" w:space="0" w:color="000000"/>
              <w:left w:val="single" w:sz="4" w:space="0" w:color="000000"/>
              <w:bottom w:val="single" w:sz="4" w:space="0" w:color="000000"/>
            </w:tcBorders>
          </w:tcPr>
          <w:p w14:paraId="77605343" w14:textId="77777777" w:rsidR="00FA6C13" w:rsidRDefault="00FA6C13" w:rsidP="006317AB">
            <w:r>
              <w:t>3. skammtur</w:t>
            </w:r>
          </w:p>
        </w:tc>
        <w:tc>
          <w:tcPr>
            <w:tcW w:w="4470" w:type="dxa"/>
            <w:tcBorders>
              <w:top w:val="single" w:sz="4" w:space="0" w:color="000000"/>
              <w:left w:val="single" w:sz="4" w:space="0" w:color="000000"/>
              <w:bottom w:val="single" w:sz="4" w:space="0" w:color="000000"/>
              <w:right w:val="single" w:sz="4" w:space="0" w:color="000000"/>
            </w:tcBorders>
          </w:tcPr>
          <w:p w14:paraId="456730CB" w14:textId="77777777" w:rsidR="00FA6C13" w:rsidRDefault="00FA6C13" w:rsidP="006317AB">
            <w:r>
              <w:t>6 vikum eftir 1. skammt</w:t>
            </w:r>
          </w:p>
        </w:tc>
      </w:tr>
      <w:tr w:rsidR="00FA6C13" w:rsidRPr="005D06C6" w14:paraId="0E6694B2" w14:textId="77777777" w:rsidTr="00A74DCD">
        <w:tc>
          <w:tcPr>
            <w:tcW w:w="3480" w:type="dxa"/>
            <w:tcBorders>
              <w:top w:val="single" w:sz="4" w:space="0" w:color="000000"/>
              <w:left w:val="single" w:sz="4" w:space="0" w:color="000000"/>
              <w:bottom w:val="single" w:sz="4" w:space="0" w:color="000000"/>
            </w:tcBorders>
          </w:tcPr>
          <w:p w14:paraId="6265CEF9" w14:textId="77777777" w:rsidR="00FA6C13" w:rsidRDefault="00FA6C13" w:rsidP="006317AB">
            <w:r>
              <w:t>Áframhaldandi skömmtun</w:t>
            </w:r>
          </w:p>
        </w:tc>
        <w:tc>
          <w:tcPr>
            <w:tcW w:w="4470" w:type="dxa"/>
            <w:tcBorders>
              <w:top w:val="single" w:sz="4" w:space="0" w:color="000000"/>
              <w:left w:val="single" w:sz="4" w:space="0" w:color="000000"/>
              <w:bottom w:val="single" w:sz="4" w:space="0" w:color="000000"/>
              <w:right w:val="single" w:sz="4" w:space="0" w:color="000000"/>
            </w:tcBorders>
          </w:tcPr>
          <w:p w14:paraId="76C2132D" w14:textId="77777777" w:rsidR="00FA6C13" w:rsidRPr="006F513C" w:rsidRDefault="00FA6C13" w:rsidP="006317AB">
            <w:pPr>
              <w:rPr>
                <w:lang w:val="sv-SE"/>
              </w:rPr>
            </w:pPr>
            <w:r w:rsidRPr="006F513C">
              <w:rPr>
                <w:lang w:val="sv-SE"/>
              </w:rPr>
              <w:t>Á 6-8 vikna fresti, fer eftir sjúkdómnum</w:t>
            </w:r>
          </w:p>
        </w:tc>
      </w:tr>
    </w:tbl>
    <w:p w14:paraId="10632125" w14:textId="77777777" w:rsidR="00FA6C13" w:rsidRDefault="00FA6C13" w:rsidP="00FA6C13">
      <w:pPr>
        <w:pStyle w:val="ab"/>
        <w:jc w:val="left"/>
        <w:rPr>
          <w:b/>
          <w:sz w:val="22"/>
          <w:lang w:val="is-IS" w:eastAsia="ko-KR"/>
        </w:rPr>
      </w:pPr>
    </w:p>
    <w:p w14:paraId="45FB4FEC" w14:textId="77777777" w:rsidR="00FA6C13" w:rsidRPr="00A74DCD" w:rsidRDefault="00FA6C13" w:rsidP="00FA6C13">
      <w:pPr>
        <w:pStyle w:val="ab"/>
        <w:keepNext/>
        <w:keepLines/>
        <w:jc w:val="left"/>
        <w:rPr>
          <w:sz w:val="22"/>
          <w:szCs w:val="18"/>
          <w:lang w:val="is-IS"/>
        </w:rPr>
      </w:pPr>
      <w:r>
        <w:rPr>
          <w:b/>
          <w:sz w:val="22"/>
          <w:lang w:val="is-IS" w:eastAsia="ko-KR"/>
        </w:rPr>
        <w:t>Notkun handa börnum og unglingum</w:t>
      </w:r>
    </w:p>
    <w:p w14:paraId="5535F583" w14:textId="77777777" w:rsidR="00FA6C13" w:rsidRPr="00A74DCD" w:rsidRDefault="00FA6C13" w:rsidP="00FA6C13">
      <w:pPr>
        <w:pStyle w:val="ab"/>
        <w:jc w:val="left"/>
        <w:rPr>
          <w:sz w:val="22"/>
          <w:szCs w:val="18"/>
          <w:lang w:val="is-IS"/>
        </w:rPr>
      </w:pPr>
      <w:r>
        <w:rPr>
          <w:sz w:val="22"/>
          <w:lang w:val="is-IS" w:eastAsia="ko-KR"/>
        </w:rPr>
        <w:t>Handa börnum (6 ára eða eldri) sem fá meðferð við Crohns sjúkdómi eða sáraristilbólgu er ráðlagður skammtur sá sami og handa fullorðnum.</w:t>
      </w:r>
    </w:p>
    <w:p w14:paraId="12188832" w14:textId="77777777" w:rsidR="00FA6C13" w:rsidRDefault="00FA6C13" w:rsidP="00FA6C13">
      <w:pPr>
        <w:pStyle w:val="ab"/>
        <w:jc w:val="left"/>
        <w:rPr>
          <w:sz w:val="22"/>
          <w:lang w:val="is-IS" w:eastAsia="ko-KR"/>
        </w:rPr>
      </w:pPr>
    </w:p>
    <w:p w14:paraId="522DA554" w14:textId="77777777" w:rsidR="00FA6C13" w:rsidRPr="00A74DCD" w:rsidRDefault="00FA6C13" w:rsidP="00FA6C13">
      <w:pPr>
        <w:pStyle w:val="ab"/>
        <w:keepNext/>
        <w:keepLines/>
        <w:jc w:val="left"/>
        <w:rPr>
          <w:sz w:val="22"/>
          <w:szCs w:val="18"/>
          <w:lang w:val="da-DK"/>
        </w:rPr>
      </w:pPr>
      <w:r>
        <w:rPr>
          <w:b/>
          <w:sz w:val="22"/>
          <w:lang w:val="is-IS" w:eastAsia="ko-KR"/>
        </w:rPr>
        <w:t>Ef þér er gefið of mikið Remsima</w:t>
      </w:r>
    </w:p>
    <w:p w14:paraId="3C2C6613" w14:textId="77777777" w:rsidR="00FA6C13" w:rsidRPr="00A74DCD" w:rsidRDefault="00FA6C13" w:rsidP="00FA6C13">
      <w:pPr>
        <w:pStyle w:val="ab"/>
        <w:jc w:val="left"/>
        <w:rPr>
          <w:sz w:val="22"/>
          <w:szCs w:val="18"/>
          <w:lang w:val="da-DK"/>
        </w:rPr>
      </w:pPr>
      <w:r>
        <w:rPr>
          <w:sz w:val="22"/>
          <w:lang w:val="is-IS" w:eastAsia="ko-KR"/>
        </w:rPr>
        <w:t>Þar sem lyfið er gefið af lækni eða hjúkrunarfræðingi er ólíklegt að þér sé gefið of mikið.</w:t>
      </w:r>
    </w:p>
    <w:p w14:paraId="0E54C996" w14:textId="77777777" w:rsidR="00FA6C13" w:rsidRPr="00A74DCD" w:rsidRDefault="00FA6C13" w:rsidP="00FA6C13">
      <w:pPr>
        <w:pStyle w:val="ab"/>
        <w:jc w:val="left"/>
        <w:rPr>
          <w:sz w:val="22"/>
          <w:szCs w:val="18"/>
          <w:lang w:val="da-DK"/>
        </w:rPr>
      </w:pPr>
      <w:r>
        <w:rPr>
          <w:sz w:val="22"/>
          <w:lang w:val="is-IS" w:eastAsia="ko-KR"/>
        </w:rPr>
        <w:t>Engar aukaverkanir eru þekktar eftir of stóran skammt af Remsima.</w:t>
      </w:r>
    </w:p>
    <w:p w14:paraId="65C63B6F" w14:textId="77777777" w:rsidR="00FA6C13" w:rsidRDefault="00FA6C13" w:rsidP="00FA6C13">
      <w:pPr>
        <w:pStyle w:val="ab"/>
        <w:jc w:val="left"/>
        <w:rPr>
          <w:sz w:val="22"/>
          <w:lang w:val="is-IS" w:eastAsia="ko-KR"/>
        </w:rPr>
      </w:pPr>
    </w:p>
    <w:p w14:paraId="00E2F728" w14:textId="77777777" w:rsidR="00FA6C13" w:rsidRPr="00A74DCD" w:rsidRDefault="00FA6C13" w:rsidP="00FA6C13">
      <w:pPr>
        <w:pStyle w:val="ab"/>
        <w:keepNext/>
        <w:keepLines/>
        <w:jc w:val="left"/>
        <w:rPr>
          <w:sz w:val="22"/>
          <w:szCs w:val="18"/>
          <w:lang w:val="is-IS"/>
        </w:rPr>
      </w:pPr>
      <w:r>
        <w:rPr>
          <w:b/>
          <w:sz w:val="22"/>
          <w:lang w:val="is-IS" w:eastAsia="ko-KR"/>
        </w:rPr>
        <w:t>Ef þú gleymir eða missir af Remsima gjöf</w:t>
      </w:r>
    </w:p>
    <w:p w14:paraId="1E30673D" w14:textId="77777777" w:rsidR="00FA6C13" w:rsidRPr="00A74DCD" w:rsidRDefault="00FA6C13" w:rsidP="00FA6C13">
      <w:pPr>
        <w:pStyle w:val="ab"/>
        <w:jc w:val="left"/>
        <w:rPr>
          <w:sz w:val="22"/>
          <w:szCs w:val="18"/>
          <w:lang w:val="is-IS"/>
        </w:rPr>
      </w:pPr>
      <w:r>
        <w:rPr>
          <w:sz w:val="22"/>
          <w:lang w:val="is-IS" w:eastAsia="ko-KR"/>
        </w:rPr>
        <w:t>Ef þú gleymir eða missir af Remsima gjöf skaltu panta annan tíma um leið og þú getur.</w:t>
      </w:r>
    </w:p>
    <w:p w14:paraId="41F5615C" w14:textId="77777777" w:rsidR="00FA6C13" w:rsidRDefault="00FA6C13" w:rsidP="00FA6C13">
      <w:pPr>
        <w:pStyle w:val="ab"/>
        <w:jc w:val="left"/>
        <w:rPr>
          <w:sz w:val="22"/>
          <w:lang w:val="is-IS" w:eastAsia="ko-KR"/>
        </w:rPr>
      </w:pPr>
    </w:p>
    <w:p w14:paraId="7DA4CF5C" w14:textId="77777777" w:rsidR="00FA6C13" w:rsidRPr="00A74DCD" w:rsidRDefault="00FA6C13" w:rsidP="00FA6C13">
      <w:pPr>
        <w:pStyle w:val="ab"/>
        <w:jc w:val="left"/>
        <w:rPr>
          <w:sz w:val="22"/>
          <w:szCs w:val="18"/>
          <w:lang w:val="is-IS"/>
        </w:rPr>
      </w:pPr>
      <w:r>
        <w:rPr>
          <w:sz w:val="22"/>
          <w:lang w:val="is-IS" w:eastAsia="ko-KR"/>
        </w:rPr>
        <w:t>Leitið til læknisins ef þörf er á frekari upplýsingum um notkun lyfsins.</w:t>
      </w:r>
    </w:p>
    <w:p w14:paraId="36B40923" w14:textId="77777777" w:rsidR="00FA6C13" w:rsidRDefault="00FA6C13" w:rsidP="00FA6C13">
      <w:pPr>
        <w:pStyle w:val="ab"/>
        <w:jc w:val="left"/>
        <w:rPr>
          <w:b/>
          <w:sz w:val="22"/>
          <w:lang w:val="is-IS" w:eastAsia="ko-KR"/>
        </w:rPr>
      </w:pPr>
    </w:p>
    <w:p w14:paraId="33CF625A" w14:textId="77777777" w:rsidR="00FA6C13" w:rsidRDefault="00FA6C13" w:rsidP="00FA6C13">
      <w:pPr>
        <w:rPr>
          <w:b/>
          <w:lang w:val="is-IS" w:eastAsia="ko-KR"/>
        </w:rPr>
      </w:pPr>
    </w:p>
    <w:p w14:paraId="35FCD9FB" w14:textId="77777777" w:rsidR="00FA6C13" w:rsidRPr="00183F39" w:rsidRDefault="00FA6C13" w:rsidP="00FA6C13">
      <w:pPr>
        <w:pStyle w:val="af"/>
        <w:keepNext/>
        <w:keepLines/>
        <w:rPr>
          <w:lang w:val="is-IS"/>
        </w:rPr>
      </w:pPr>
      <w:r>
        <w:rPr>
          <w:bCs w:val="0"/>
          <w:szCs w:val="24"/>
          <w:lang w:val="is-IS" w:eastAsia="ko-KR"/>
        </w:rPr>
        <w:t>4.</w:t>
      </w:r>
      <w:r>
        <w:rPr>
          <w:bCs w:val="0"/>
          <w:szCs w:val="24"/>
          <w:lang w:val="is-IS" w:eastAsia="ko-KR"/>
        </w:rPr>
        <w:tab/>
        <w:t>Hugsanlegar aukaverkanir</w:t>
      </w:r>
    </w:p>
    <w:p w14:paraId="4043505E" w14:textId="77777777" w:rsidR="00FA6C13" w:rsidRDefault="00FA6C13" w:rsidP="00FA6C13">
      <w:pPr>
        <w:pStyle w:val="ab"/>
        <w:keepNext/>
        <w:keepLines/>
        <w:jc w:val="left"/>
        <w:rPr>
          <w:bCs/>
          <w:sz w:val="22"/>
          <w:szCs w:val="24"/>
          <w:lang w:val="is-IS" w:eastAsia="ko-KR"/>
        </w:rPr>
      </w:pPr>
    </w:p>
    <w:p w14:paraId="716F0C59" w14:textId="77777777" w:rsidR="00FA6C13" w:rsidRPr="00A74DCD" w:rsidRDefault="00FA6C13" w:rsidP="00FA6C13">
      <w:pPr>
        <w:pStyle w:val="ab"/>
        <w:jc w:val="left"/>
        <w:rPr>
          <w:sz w:val="22"/>
          <w:szCs w:val="18"/>
          <w:lang w:val="is-IS"/>
        </w:rPr>
      </w:pPr>
      <w:r>
        <w:rPr>
          <w:sz w:val="22"/>
          <w:lang w:val="is-IS" w:eastAsia="ko-KR"/>
        </w:rPr>
        <w:t>Eins og við á um öll lyf getur þetta lyf valdið aukaverkunum en það gerist þó ekki hjá öllum. Flestar aukaverkanirnar eru vægar eða miðlungs alvarlegar. Hins vegar geta sumir sjúklingar fengið alvarlegar aukaverkanir sem þarfnast meðhöndlunar. Aukaverkanir geta einnig komið fram eftir að meðferð með Remsima er hætt.</w:t>
      </w:r>
    </w:p>
    <w:p w14:paraId="4C39A93E" w14:textId="77777777" w:rsidR="00FA6C13" w:rsidRDefault="00FA6C13" w:rsidP="00FA6C13">
      <w:pPr>
        <w:pStyle w:val="ab"/>
        <w:jc w:val="left"/>
        <w:rPr>
          <w:sz w:val="22"/>
          <w:lang w:val="is-IS" w:eastAsia="ko-KR"/>
        </w:rPr>
      </w:pPr>
    </w:p>
    <w:p w14:paraId="5B1E938D" w14:textId="77777777" w:rsidR="00FA6C13" w:rsidRPr="00A74DCD" w:rsidRDefault="00FA6C13" w:rsidP="00FA6C13">
      <w:pPr>
        <w:pStyle w:val="ab"/>
        <w:keepNext/>
        <w:keepLines/>
        <w:jc w:val="left"/>
        <w:rPr>
          <w:sz w:val="22"/>
          <w:szCs w:val="18"/>
          <w:lang w:val="is-IS"/>
        </w:rPr>
      </w:pPr>
      <w:r>
        <w:rPr>
          <w:b/>
          <w:sz w:val="22"/>
          <w:lang w:val="is-IS" w:eastAsia="ko-KR"/>
        </w:rPr>
        <w:t>Láttu lækninn strax vita ef þú verður var/vör við eftirfarandi:</w:t>
      </w:r>
    </w:p>
    <w:p w14:paraId="3F0F74DE"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b/>
          <w:szCs w:val="22"/>
          <w:lang w:val="is-IS" w:eastAsia="ja-JP"/>
        </w:rPr>
        <w:t>Ofnæmiseinkenni</w:t>
      </w:r>
      <w:r w:rsidRPr="00183F39">
        <w:rPr>
          <w:szCs w:val="22"/>
          <w:lang w:val="is-IS" w:eastAsia="ja-JP"/>
        </w:rPr>
        <w:t xml:space="preserve"> eins og bjúgur í andliti, vörum, munni eða hálsi sem getur valdið því að erfitt er að kyngja eða anda, húðútbrot, ofsakláði, bjúgur á höndum, fótum eða ökklum. Sum þessara einkenna geta verið alvarleg eða lífshættuleg. Ofnæmisviðbrögð geta komið fram innan við 2 klukkustundum frá lyfjagjöf eða síðar. Fleiri einkenni ofnæmisviðbragða geta komið fram allt að 12 dögum frá lyfjagjöf m.a. vöðvaverkir, hiti, verkir í liðum eða kjálka, óþægindi í hálsi eða höfuðverkur.</w:t>
      </w:r>
    </w:p>
    <w:p w14:paraId="4F035106"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b/>
          <w:szCs w:val="22"/>
          <w:lang w:val="is-IS" w:eastAsia="ja-JP"/>
        </w:rPr>
        <w:t>Einkenni hjartasjúkdóms</w:t>
      </w:r>
      <w:r w:rsidRPr="00183F39">
        <w:rPr>
          <w:szCs w:val="22"/>
          <w:lang w:val="is-IS" w:eastAsia="ja-JP"/>
        </w:rPr>
        <w:t xml:space="preserve"> svo sem </w:t>
      </w:r>
      <w:r w:rsidRPr="00183F39">
        <w:rPr>
          <w:rFonts w:hint="eastAsia"/>
          <w:szCs w:val="22"/>
          <w:lang w:val="is-IS" w:eastAsia="ja-JP"/>
        </w:rPr>
        <w:t>óþæ</w:t>
      </w:r>
      <w:r w:rsidRPr="00183F39">
        <w:rPr>
          <w:szCs w:val="22"/>
          <w:lang w:val="is-IS" w:eastAsia="ja-JP"/>
        </w:rPr>
        <w:t>gindi fyrir brjósti, verkur í handlegg, verkur í maga, mæði, kvíði, vægur svimi, svimi, yfirlið, svitamyndun, ógleði, uppköst, flökt eða sláttur í brjósti, hraður eða hægur hjartsláttur og bjúgur á fótum.</w:t>
      </w:r>
    </w:p>
    <w:p w14:paraId="4D482DFE"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b/>
          <w:szCs w:val="22"/>
          <w:lang w:val="is-IS" w:eastAsia="ja-JP"/>
        </w:rPr>
        <w:t>Einkenni sýkingar (þ.m.t. berklar)</w:t>
      </w:r>
      <w:r w:rsidRPr="00183F39">
        <w:rPr>
          <w:szCs w:val="22"/>
          <w:lang w:val="is-IS" w:eastAsia="ja-JP"/>
        </w:rPr>
        <w:t xml:space="preserve"> svo sem hiti, þreytutilfinning, hósti sem getur verið þrálátur, mæði, flensulík einkenni, þyngdartap, nætursviti, niðurgangur, sár, uppsafnaður gröftur í meltingarvegi eða í kringum endaþarm (ígerð),</w:t>
      </w:r>
      <w:r>
        <w:rPr>
          <w:szCs w:val="22"/>
          <w:lang w:val="is-IS" w:eastAsia="ja-JP"/>
        </w:rPr>
        <w:t xml:space="preserve"> </w:t>
      </w:r>
      <w:r w:rsidRPr="00183F39">
        <w:rPr>
          <w:szCs w:val="22"/>
          <w:lang w:val="is-IS" w:eastAsia="ja-JP"/>
        </w:rPr>
        <w:t>tannsjúkdómar eða sviðatilfinning við þvaglát.</w:t>
      </w:r>
    </w:p>
    <w:p w14:paraId="651948CE"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b/>
          <w:szCs w:val="22"/>
          <w:lang w:val="is-IS" w:eastAsia="ja-JP"/>
        </w:rPr>
        <w:t>Möguleg ummerki krabbameins</w:t>
      </w:r>
      <w:r w:rsidRPr="00183F39">
        <w:rPr>
          <w:szCs w:val="22"/>
          <w:lang w:val="is-IS" w:eastAsia="ja-JP"/>
        </w:rPr>
        <w:t xml:space="preserve"> þ.m.t. en ekki takmarkað við þrota í eitlum, þyngdartap, hita, óvenjulega hnúta í húð, breytingar á fæðingarblettum eða húðlit eða óvenjulegar blæðingar úr leggöngum.</w:t>
      </w:r>
    </w:p>
    <w:p w14:paraId="160AF762"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b/>
          <w:szCs w:val="22"/>
          <w:lang w:val="is-IS" w:eastAsia="ja-JP"/>
        </w:rPr>
        <w:t>Einkenni lungnasjúkdóms</w:t>
      </w:r>
      <w:r w:rsidRPr="00183F39">
        <w:rPr>
          <w:szCs w:val="22"/>
          <w:lang w:val="is-IS" w:eastAsia="ja-JP"/>
        </w:rPr>
        <w:t xml:space="preserve"> svo sem hósti, öndunarerfiðleikar eða þyngsli fyrir brjósti.</w:t>
      </w:r>
    </w:p>
    <w:p w14:paraId="3DC11756"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b/>
          <w:szCs w:val="22"/>
          <w:lang w:val="is-IS" w:eastAsia="ja-JP"/>
        </w:rPr>
        <w:t>Einkenni taugasjúkdóms (þ.m.t. augnkvillar)</w:t>
      </w:r>
      <w:r w:rsidRPr="00183F39">
        <w:rPr>
          <w:szCs w:val="22"/>
          <w:lang w:val="is-IS" w:eastAsia="ja-JP"/>
        </w:rPr>
        <w:t xml:space="preserve"> svo sem </w:t>
      </w:r>
      <w:r w:rsidRPr="00324A58">
        <w:rPr>
          <w:noProof/>
          <w:lang w:val="is-IS"/>
        </w:rPr>
        <w:t xml:space="preserve">einkenni heilablóðfalls (skyndilegur doði eða máttleysi í andliti, handlegg eða fótlegg, einkum öðrum megin í líkamanum; skyndileg ringlun, erfiðleikar við að tala eða skilja, erfiðleikar við að sjá með öðru eða báðum augum, erfiðleikar með gang, sundl, jafnvægisleysi eða samhæfingarleysi eða slæmur höfuðverkur), </w:t>
      </w:r>
      <w:r w:rsidRPr="005F6686">
        <w:rPr>
          <w:noProof/>
          <w:lang w:val="is-IS"/>
        </w:rPr>
        <w:t xml:space="preserve">flog, </w:t>
      </w:r>
      <w:r w:rsidRPr="00324A58">
        <w:rPr>
          <w:noProof/>
          <w:lang w:val="is-IS"/>
        </w:rPr>
        <w:t>nála</w:t>
      </w:r>
      <w:r w:rsidRPr="005F6686">
        <w:rPr>
          <w:noProof/>
          <w:lang w:val="is-IS"/>
        </w:rPr>
        <w:t>dofi</w:t>
      </w:r>
      <w:r>
        <w:rPr>
          <w:noProof/>
          <w:lang w:val="is-IS"/>
        </w:rPr>
        <w:t>/</w:t>
      </w:r>
      <w:r w:rsidRPr="00324A58">
        <w:rPr>
          <w:noProof/>
          <w:lang w:val="is-IS"/>
        </w:rPr>
        <w:t>doði</w:t>
      </w:r>
      <w:r>
        <w:rPr>
          <w:noProof/>
          <w:lang w:val="is-IS"/>
        </w:rPr>
        <w:t xml:space="preserve"> </w:t>
      </w:r>
      <w:r w:rsidRPr="00183F39">
        <w:rPr>
          <w:szCs w:val="22"/>
          <w:lang w:val="is-IS" w:eastAsia="ja-JP"/>
        </w:rPr>
        <w:t>einhvers staðar í líkamanum, máttleysi í höndum eða fótum, sjóntruflanir eins og tvísýni eða önnur sjónvandamál.</w:t>
      </w:r>
    </w:p>
    <w:p w14:paraId="33A90294"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b/>
          <w:szCs w:val="22"/>
          <w:lang w:val="is-IS" w:eastAsia="ja-JP"/>
        </w:rPr>
        <w:t>Einkenni lifrarsjúkdóms</w:t>
      </w:r>
      <w:r w:rsidRPr="00183F39">
        <w:rPr>
          <w:szCs w:val="22"/>
          <w:lang w:val="is-IS" w:eastAsia="ja-JP"/>
        </w:rPr>
        <w:t xml:space="preserve"> (þ.m.t. lifrarbólgu B sýking þegar þú hefur áður fengið lifrarbólgu B) eins og gulnun húðar eða augna, dökkbrúnt þvag</w:t>
      </w:r>
      <w:r>
        <w:rPr>
          <w:szCs w:val="22"/>
          <w:lang w:val="is-IS" w:eastAsia="ja-JP"/>
        </w:rPr>
        <w:t>,</w:t>
      </w:r>
      <w:r w:rsidRPr="00183F39">
        <w:rPr>
          <w:szCs w:val="22"/>
          <w:lang w:val="is-IS" w:eastAsia="ja-JP"/>
        </w:rPr>
        <w:t xml:space="preserve"> verkur eða þroti í efri hluta kviðar, liðverkir, húðútbrot eða hiti.</w:t>
      </w:r>
    </w:p>
    <w:p w14:paraId="75D4B46A"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b/>
          <w:szCs w:val="22"/>
          <w:lang w:val="is-IS" w:eastAsia="ja-JP"/>
        </w:rPr>
        <w:t>Einkenni ónæmissjúkdóms</w:t>
      </w:r>
      <w:r>
        <w:rPr>
          <w:b/>
          <w:szCs w:val="22"/>
          <w:lang w:val="is-IS" w:eastAsia="ja-JP"/>
        </w:rPr>
        <w:t xml:space="preserve"> sem kallast rauðir úlfar</w:t>
      </w:r>
      <w:r w:rsidRPr="00183F39">
        <w:rPr>
          <w:szCs w:val="22"/>
          <w:lang w:val="is-IS" w:eastAsia="ja-JP"/>
        </w:rPr>
        <w:t xml:space="preserve"> eins og liðverkir eða útbrot á vöngum eða handleggjum sem eru viðkvæm fyrir sólarljósi (rauðir úlfar) eða hósti, mæði, hiti eða húðútbrot (sarklíki).</w:t>
      </w:r>
    </w:p>
    <w:p w14:paraId="7C1A3FBD"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b/>
          <w:szCs w:val="22"/>
          <w:lang w:val="is-IS" w:eastAsia="ja-JP"/>
        </w:rPr>
        <w:t>Einkenni lágra blóðgilda</w:t>
      </w:r>
      <w:r w:rsidRPr="00183F39">
        <w:rPr>
          <w:szCs w:val="22"/>
          <w:lang w:val="is-IS" w:eastAsia="ja-JP"/>
        </w:rPr>
        <w:t xml:space="preserve"> eins og þrálátur hiti, blæðing, marblettir, litlir rauðir eða purpurarauðir blettir undir húð eða fölvi.</w:t>
      </w:r>
    </w:p>
    <w:p w14:paraId="160C31F8"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b/>
          <w:szCs w:val="22"/>
          <w:lang w:val="is-IS" w:eastAsia="ja-JP"/>
        </w:rPr>
        <w:t>Einkenni alvarlegra húðvandamála</w:t>
      </w:r>
      <w:r w:rsidRPr="00183F39">
        <w:rPr>
          <w:szCs w:val="22"/>
          <w:lang w:val="is-IS" w:eastAsia="ja-JP"/>
        </w:rPr>
        <w:t xml:space="preserve"> eins og rauðleitir </w:t>
      </w:r>
      <w:r>
        <w:rPr>
          <w:szCs w:val="22"/>
          <w:lang w:val="is-IS" w:eastAsia="ja-JP"/>
        </w:rPr>
        <w:t xml:space="preserve">blettir sem líkjast skotskífu eða hringlaga flekkir oft með blöðrum fyrir miðju á bolnum, stór svæði með húðflögnun, sár í munni, hálsi, nefi, kynfærum og augum eða litlir graftarfylltir hnúðar sem geta breiðst út um allan líkamann. </w:t>
      </w:r>
      <w:r w:rsidRPr="00183F39">
        <w:rPr>
          <w:szCs w:val="22"/>
          <w:lang w:val="is-IS" w:eastAsia="ja-JP"/>
        </w:rPr>
        <w:t>Hiti getur fylgt þessum viðbrögðum í húð.</w:t>
      </w:r>
    </w:p>
    <w:p w14:paraId="6CE5B7C1" w14:textId="77777777" w:rsidR="00FA6C13" w:rsidRDefault="00FA6C13" w:rsidP="00FA6C13">
      <w:pPr>
        <w:pStyle w:val="ab"/>
        <w:tabs>
          <w:tab w:val="left" w:pos="540"/>
        </w:tabs>
        <w:jc w:val="left"/>
        <w:rPr>
          <w:sz w:val="22"/>
          <w:lang w:val="is-IS" w:eastAsia="ko-KR"/>
        </w:rPr>
      </w:pPr>
    </w:p>
    <w:p w14:paraId="43C75DF3" w14:textId="77777777" w:rsidR="00FA6C13" w:rsidRPr="00A74DCD" w:rsidRDefault="00FA6C13" w:rsidP="00FA6C13">
      <w:pPr>
        <w:pStyle w:val="ab"/>
        <w:jc w:val="left"/>
        <w:rPr>
          <w:sz w:val="22"/>
          <w:szCs w:val="18"/>
          <w:lang w:val="is-IS"/>
        </w:rPr>
      </w:pPr>
      <w:r>
        <w:rPr>
          <w:sz w:val="22"/>
          <w:lang w:val="is-IS" w:eastAsia="ko-KR"/>
        </w:rPr>
        <w:t>Hafðu strax samband við lækninn ef þú finnur fyrir einhverju af ofantöldu.</w:t>
      </w:r>
    </w:p>
    <w:p w14:paraId="526C106A" w14:textId="77777777" w:rsidR="00FA6C13" w:rsidRDefault="00FA6C13" w:rsidP="00FA6C13">
      <w:pPr>
        <w:pStyle w:val="ab"/>
        <w:jc w:val="left"/>
        <w:rPr>
          <w:sz w:val="22"/>
          <w:lang w:val="is-IS" w:eastAsia="ko-KR"/>
        </w:rPr>
      </w:pPr>
    </w:p>
    <w:p w14:paraId="16BE83E2" w14:textId="77777777" w:rsidR="00FA6C13" w:rsidRDefault="00FA6C13" w:rsidP="00FA6C13">
      <w:pPr>
        <w:pStyle w:val="ab"/>
        <w:jc w:val="left"/>
        <w:rPr>
          <w:sz w:val="22"/>
          <w:lang w:val="is-IS" w:eastAsia="ko-KR"/>
        </w:rPr>
      </w:pPr>
      <w:r>
        <w:rPr>
          <w:sz w:val="22"/>
          <w:lang w:val="is-IS" w:eastAsia="ko-KR"/>
        </w:rPr>
        <w:t>Eftirfarandi aukaverkanir hafa komið fram við notkun Remsima:</w:t>
      </w:r>
    </w:p>
    <w:p w14:paraId="25D6329F" w14:textId="77777777" w:rsidR="00FA6C13" w:rsidRPr="00A74DCD" w:rsidRDefault="00FA6C13" w:rsidP="00FA6C13">
      <w:pPr>
        <w:pStyle w:val="ab"/>
        <w:jc w:val="left"/>
        <w:rPr>
          <w:sz w:val="22"/>
          <w:szCs w:val="18"/>
          <w:lang w:val="is-IS"/>
        </w:rPr>
      </w:pPr>
    </w:p>
    <w:p w14:paraId="2560B61C" w14:textId="133562FE" w:rsidR="00FA6C13" w:rsidRPr="00A74DCD" w:rsidRDefault="00FA6C13" w:rsidP="00FA6C13">
      <w:pPr>
        <w:pStyle w:val="ab"/>
        <w:keepNext/>
        <w:keepLines/>
        <w:jc w:val="left"/>
        <w:rPr>
          <w:sz w:val="22"/>
          <w:szCs w:val="18"/>
          <w:lang w:val="da-DK"/>
        </w:rPr>
      </w:pPr>
      <w:r>
        <w:rPr>
          <w:b/>
          <w:sz w:val="22"/>
          <w:lang w:val="is-IS" w:eastAsia="ko-KR"/>
        </w:rPr>
        <w:t>Mjög algengar</w:t>
      </w:r>
      <w:r>
        <w:rPr>
          <w:sz w:val="22"/>
          <w:lang w:val="is-IS" w:eastAsia="ko-KR"/>
        </w:rPr>
        <w:t>:</w:t>
      </w:r>
      <w:r w:rsidR="00145C32">
        <w:rPr>
          <w:sz w:val="22"/>
          <w:lang w:val="is-IS" w:eastAsia="ko-KR"/>
        </w:rPr>
        <w:t xml:space="preserve"> </w:t>
      </w:r>
      <w:r>
        <w:rPr>
          <w:sz w:val="22"/>
          <w:lang w:val="is-IS" w:eastAsia="ko-KR"/>
        </w:rPr>
        <w:t>kunna að koma fyrir hjá fleiri en 1 af hverjum 10 einstaklingum</w:t>
      </w:r>
    </w:p>
    <w:p w14:paraId="0A371A6E"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Kviðverkur, ógleði</w:t>
      </w:r>
    </w:p>
    <w:p w14:paraId="7EFDA1A8"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Veirusýkingar t.d. herpes eða flensa</w:t>
      </w:r>
    </w:p>
    <w:p w14:paraId="632FB6F8"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Sýkingar í efri öndunarvegi svo sem skútabólga</w:t>
      </w:r>
    </w:p>
    <w:p w14:paraId="388B3B8F"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Höf</w:t>
      </w:r>
      <w:r w:rsidRPr="00183F39">
        <w:rPr>
          <w:rFonts w:hint="eastAsia"/>
          <w:szCs w:val="22"/>
          <w:lang w:val="is-IS" w:eastAsia="ja-JP"/>
        </w:rPr>
        <w:t>u</w:t>
      </w:r>
      <w:r w:rsidRPr="00183F39">
        <w:rPr>
          <w:szCs w:val="22"/>
          <w:lang w:val="is-IS" w:eastAsia="ja-JP"/>
        </w:rPr>
        <w:t>ðverkur</w:t>
      </w:r>
    </w:p>
    <w:p w14:paraId="5078B344"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Aukaverkanir tengdar innrennslisgjöf</w:t>
      </w:r>
    </w:p>
    <w:p w14:paraId="41821B22"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Verkur.</w:t>
      </w:r>
    </w:p>
    <w:p w14:paraId="3757C29D" w14:textId="77777777" w:rsidR="00FA6C13" w:rsidRDefault="00FA6C13" w:rsidP="00FA6C13">
      <w:pPr>
        <w:pStyle w:val="ab"/>
        <w:jc w:val="left"/>
        <w:rPr>
          <w:sz w:val="22"/>
          <w:lang w:val="is-IS" w:eastAsia="ko-KR"/>
        </w:rPr>
      </w:pPr>
    </w:p>
    <w:p w14:paraId="3CD1E404" w14:textId="50D98C4F" w:rsidR="00FA6C13" w:rsidRPr="00A74DCD" w:rsidRDefault="00FA6C13" w:rsidP="00FA6C13">
      <w:pPr>
        <w:pStyle w:val="ab"/>
        <w:keepNext/>
        <w:keepLines/>
        <w:jc w:val="left"/>
        <w:rPr>
          <w:sz w:val="22"/>
          <w:szCs w:val="18"/>
          <w:lang w:val="is-IS"/>
        </w:rPr>
      </w:pPr>
      <w:r>
        <w:rPr>
          <w:b/>
          <w:sz w:val="22"/>
          <w:lang w:val="is-IS" w:eastAsia="ko-KR"/>
        </w:rPr>
        <w:t>Algengar</w:t>
      </w:r>
      <w:r>
        <w:rPr>
          <w:sz w:val="22"/>
          <w:lang w:val="is-IS" w:eastAsia="ko-KR"/>
        </w:rPr>
        <w:t>:</w:t>
      </w:r>
      <w:r w:rsidR="00145C32">
        <w:rPr>
          <w:sz w:val="22"/>
          <w:lang w:val="is-IS" w:eastAsia="ko-KR"/>
        </w:rPr>
        <w:t xml:space="preserve"> </w:t>
      </w:r>
      <w:r>
        <w:rPr>
          <w:sz w:val="22"/>
          <w:lang w:val="is-IS" w:eastAsia="ko-KR"/>
        </w:rPr>
        <w:t>kunna að koma fyrir hjá allt að 1 af hverjum 10 einstaklingum</w:t>
      </w:r>
    </w:p>
    <w:p w14:paraId="5B254545"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Breytingar á starfsemi lifrar, aukning lifrarensíma (kemur fram í blóðprufum)</w:t>
      </w:r>
    </w:p>
    <w:p w14:paraId="3FDF3D69"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Sýkingar í lungum eða brjósti t.d. berkjubólga eða lungnabólga</w:t>
      </w:r>
    </w:p>
    <w:p w14:paraId="7243BAB6"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Erfiðleikar eða sársauki við öndun, brjóstverkur</w:t>
      </w:r>
    </w:p>
    <w:p w14:paraId="2B5EC298"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Blæðingar í maga eða þörmum, niðurgangur, meltingartruflanir, brjóstsviði, hægðatregða</w:t>
      </w:r>
    </w:p>
    <w:p w14:paraId="6D5BF90A"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Ofsakláði, kláðaútbrot eða húðþurrkur</w:t>
      </w:r>
    </w:p>
    <w:p w14:paraId="7C6DDAD5"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Jafnvægistruflanir eða sundl</w:t>
      </w:r>
    </w:p>
    <w:p w14:paraId="1D71144B"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Hiti, aukin svitamyndun</w:t>
      </w:r>
    </w:p>
    <w:p w14:paraId="16243EEA"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Blóðrásarkvillar, t.d. lágur eða hár blóðþrýstingur</w:t>
      </w:r>
    </w:p>
    <w:p w14:paraId="078E5D4B"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Marblettir, hitakóf eða blóðnasir, heit og rjóð húð</w:t>
      </w:r>
    </w:p>
    <w:p w14:paraId="7B9DC841"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Þreyta eða slappleiki</w:t>
      </w:r>
    </w:p>
    <w:p w14:paraId="6F1866C9"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Bakteríusýkingar t.d. blóðsýking, ígerð eða sýking í húð (húðnetjubólga)</w:t>
      </w:r>
    </w:p>
    <w:p w14:paraId="162C32EB"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Sveppasýking í húð</w:t>
      </w:r>
    </w:p>
    <w:p w14:paraId="38AA2BA0"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Blóðsjúkdómar, t.d. blóðleysi eða of fá hvít blóðkorn</w:t>
      </w:r>
    </w:p>
    <w:p w14:paraId="73587330"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Eitlastækkanir</w:t>
      </w:r>
    </w:p>
    <w:p w14:paraId="2347DF04"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Þunglyndi, erfiðleikar með svefn</w:t>
      </w:r>
    </w:p>
    <w:p w14:paraId="1743698F"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Augnkvillar þ.á.m. roði í augum og sýkingar</w:t>
      </w:r>
    </w:p>
    <w:p w14:paraId="103542E8"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Hraður hjartsláttur eða hjartsláttarónot</w:t>
      </w:r>
    </w:p>
    <w:p w14:paraId="66547B59"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Liðverkir, vöðvaverkir eða bakverkir</w:t>
      </w:r>
    </w:p>
    <w:p w14:paraId="520CE098"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Sýkingar í þvagfærum</w:t>
      </w:r>
    </w:p>
    <w:p w14:paraId="53110A33"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Sóri, húðvandamál t.d. exem og hárlos</w:t>
      </w:r>
    </w:p>
    <w:p w14:paraId="4FC11E58"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Einkenni á stungustað, t.d. verkur, bólga, roði eða kláði</w:t>
      </w:r>
    </w:p>
    <w:p w14:paraId="3EB5EB50"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Kuldahrollur, vökvasöfnun undir húð sem orsakar þrota</w:t>
      </w:r>
    </w:p>
    <w:p w14:paraId="641131A1"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Dofi eða náladofi.</w:t>
      </w:r>
    </w:p>
    <w:p w14:paraId="02A9D7F7" w14:textId="77777777" w:rsidR="00FA6C13" w:rsidRDefault="00FA6C13" w:rsidP="00FA6C13">
      <w:pPr>
        <w:pStyle w:val="ab"/>
        <w:jc w:val="left"/>
        <w:rPr>
          <w:sz w:val="22"/>
          <w:lang w:val="is-IS" w:eastAsia="ko-KR"/>
        </w:rPr>
      </w:pPr>
    </w:p>
    <w:p w14:paraId="48CED67A" w14:textId="0497780A" w:rsidR="00FA6C13" w:rsidRPr="00A74DCD" w:rsidRDefault="00FA6C13" w:rsidP="00FA6C13">
      <w:pPr>
        <w:pStyle w:val="ab"/>
        <w:keepNext/>
        <w:keepLines/>
        <w:jc w:val="left"/>
        <w:rPr>
          <w:sz w:val="22"/>
          <w:szCs w:val="18"/>
          <w:lang w:val="is-IS"/>
        </w:rPr>
      </w:pPr>
      <w:r>
        <w:rPr>
          <w:b/>
          <w:sz w:val="22"/>
          <w:lang w:val="is-IS" w:eastAsia="ko-KR"/>
        </w:rPr>
        <w:t>Sjaldgæfar</w:t>
      </w:r>
      <w:r>
        <w:rPr>
          <w:sz w:val="22"/>
          <w:lang w:val="is-IS" w:eastAsia="ko-KR"/>
        </w:rPr>
        <w:t>:</w:t>
      </w:r>
      <w:r w:rsidR="00145C32">
        <w:rPr>
          <w:sz w:val="22"/>
          <w:lang w:val="is-IS" w:eastAsia="ko-KR"/>
        </w:rPr>
        <w:t xml:space="preserve"> </w:t>
      </w:r>
      <w:r>
        <w:rPr>
          <w:sz w:val="22"/>
          <w:lang w:val="is-IS" w:eastAsia="ko-KR"/>
        </w:rPr>
        <w:t>kunna að koma fyrir hjá allt að 1 af hverjum 100 einstaklingum</w:t>
      </w:r>
    </w:p>
    <w:p w14:paraId="4206E58F"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Minnkað blóðflæði, þroti í æðum</w:t>
      </w:r>
    </w:p>
    <w:p w14:paraId="1DA16443"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Uppsöfnun á blóði utan við æðar (margúll) eða mar</w:t>
      </w:r>
    </w:p>
    <w:p w14:paraId="5390127D"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Húðvandamál t.d. blöðrur, vörtur, óeðlilegur húðlitur eða mislitun húðar, þroti á vörum, þykknun húðar eða rauð, hreistrótt og flagnandi húð</w:t>
      </w:r>
    </w:p>
    <w:p w14:paraId="59222F6F"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Alvarleg ofnæmisviðbrögð (t.d. bráðaofnæmi), ónæmissjúkdómur sem kallast rauðir úlfar, ofnæmisviðbrögð við framandi próteinum</w:t>
      </w:r>
    </w:p>
    <w:p w14:paraId="0F828FFE"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Sár gróa hægar</w:t>
      </w:r>
    </w:p>
    <w:p w14:paraId="1EDAAE82"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Lifrar- eða gallblöðrubólga, lifrarskemmdir</w:t>
      </w:r>
    </w:p>
    <w:p w14:paraId="466583A6"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Gleymska, skapstyggð, ringlun, taugaóstyrkur</w:t>
      </w:r>
    </w:p>
    <w:p w14:paraId="3F7849A7"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Augnvandamál, þ.á m. þokusýn eða sjónskerðing, þrútin augu, vogrís</w:t>
      </w:r>
    </w:p>
    <w:p w14:paraId="04AE570D"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Nýtilkomin eða versnandi hjartabilun, hægur hjartsláttur</w:t>
      </w:r>
    </w:p>
    <w:p w14:paraId="2F4E36DC"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Yfirlið</w:t>
      </w:r>
    </w:p>
    <w:p w14:paraId="669B650B"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Krampar, taugavandamál</w:t>
      </w:r>
    </w:p>
    <w:p w14:paraId="72805001"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Gat á þörmum eða þarmastífla, kviðverkir eða krampar</w:t>
      </w:r>
    </w:p>
    <w:p w14:paraId="3F8A1D9D"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Brisbólga</w:t>
      </w:r>
    </w:p>
    <w:p w14:paraId="309EF590"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Sveppasýkingar, t.d. hvítsveppasýking eða sveppasýking í nöglum</w:t>
      </w:r>
    </w:p>
    <w:p w14:paraId="5D3F73DF"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Lungnavandamál (t.d. bjúgur)</w:t>
      </w:r>
    </w:p>
    <w:p w14:paraId="664D14B1"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Vökvasöfnun umhverfis lungu (í fleiðruholi)</w:t>
      </w:r>
    </w:p>
    <w:p w14:paraId="361FAC9C"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Þrenging í loftvegum lungna sem veldur öndunarerfiðleikum</w:t>
      </w:r>
    </w:p>
    <w:p w14:paraId="782D9C22"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Bólga í himnu innan í lungum sem veldur stingandi verkjum sem versna við öndun (fleiðrubólga)</w:t>
      </w:r>
    </w:p>
    <w:p w14:paraId="08CBBECA"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Berklar</w:t>
      </w:r>
    </w:p>
    <w:p w14:paraId="0B62F75F"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Sýkingar í nýrum</w:t>
      </w:r>
    </w:p>
    <w:p w14:paraId="6EB89C86"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Fækkun blóðflagna, offjölgun hvítra blóðkorna</w:t>
      </w:r>
    </w:p>
    <w:p w14:paraId="3B59B68B"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Leggangasýkingar</w:t>
      </w:r>
    </w:p>
    <w:p w14:paraId="7BBCC1B1" w14:textId="77777777" w:rsidR="00FA6C13"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Niðurstöður úr blóðrannsóknum sem sýna mótefni gegn eigin líkama</w:t>
      </w:r>
    </w:p>
    <w:p w14:paraId="135FA348" w14:textId="77777777" w:rsidR="00FA6C13" w:rsidRDefault="00FA6C13" w:rsidP="00FA6C13">
      <w:pPr>
        <w:numPr>
          <w:ilvl w:val="0"/>
          <w:numId w:val="61"/>
        </w:numPr>
        <w:tabs>
          <w:tab w:val="left" w:pos="567"/>
        </w:tabs>
        <w:autoSpaceDE w:val="0"/>
        <w:ind w:left="567" w:hanging="567"/>
        <w:rPr>
          <w:szCs w:val="22"/>
          <w:lang w:val="is-IS" w:eastAsia="ja-JP"/>
        </w:rPr>
      </w:pPr>
      <w:r w:rsidRPr="006745FE">
        <w:rPr>
          <w:lang w:val="is-IS"/>
        </w:rPr>
        <w:t>Breyting á magni kólesteróls og fitu í blóði</w:t>
      </w:r>
      <w:r>
        <w:rPr>
          <w:szCs w:val="22"/>
          <w:lang w:val="is-IS" w:eastAsia="ja-JP"/>
        </w:rPr>
        <w:t>.</w:t>
      </w:r>
    </w:p>
    <w:p w14:paraId="5707BDEC" w14:textId="77777777" w:rsidR="00FA6C13" w:rsidRPr="008A5368" w:rsidRDefault="00FA6C13" w:rsidP="00FA6C13">
      <w:pPr>
        <w:numPr>
          <w:ilvl w:val="0"/>
          <w:numId w:val="61"/>
        </w:numPr>
        <w:tabs>
          <w:tab w:val="left" w:pos="567"/>
        </w:tabs>
        <w:autoSpaceDE w:val="0"/>
        <w:ind w:left="567" w:hanging="567"/>
        <w:rPr>
          <w:szCs w:val="22"/>
          <w:lang w:val="is-IS" w:eastAsia="ja-JP"/>
        </w:rPr>
      </w:pPr>
      <w:r w:rsidRPr="00D864ED">
        <w:rPr>
          <w:lang w:val="is-IS"/>
        </w:rPr>
        <w:t>Þyngdaraukning (hjá flestum sjúklingum var þyngdaraukningin lítil).</w:t>
      </w:r>
    </w:p>
    <w:p w14:paraId="5F0DEC7C" w14:textId="77777777" w:rsidR="00FA6C13" w:rsidRDefault="00FA6C13" w:rsidP="00FA6C13">
      <w:pPr>
        <w:pStyle w:val="ab"/>
        <w:ind w:left="562" w:hanging="562"/>
        <w:jc w:val="left"/>
        <w:rPr>
          <w:sz w:val="22"/>
          <w:lang w:val="is-IS" w:eastAsia="ko-KR"/>
        </w:rPr>
      </w:pPr>
    </w:p>
    <w:p w14:paraId="34364483" w14:textId="37FB724D" w:rsidR="00FA6C13" w:rsidRPr="00A74DCD" w:rsidRDefault="00FA6C13" w:rsidP="00FA6C13">
      <w:pPr>
        <w:pStyle w:val="ab"/>
        <w:keepNext/>
        <w:keepLines/>
        <w:jc w:val="left"/>
        <w:rPr>
          <w:sz w:val="22"/>
          <w:szCs w:val="18"/>
          <w:lang w:val="is-IS"/>
        </w:rPr>
      </w:pPr>
      <w:r>
        <w:rPr>
          <w:b/>
          <w:sz w:val="22"/>
          <w:lang w:val="is-IS" w:eastAsia="ko-KR"/>
        </w:rPr>
        <w:t>Mjög sjaldgæfar:</w:t>
      </w:r>
      <w:r w:rsidR="00145C32">
        <w:rPr>
          <w:b/>
          <w:sz w:val="22"/>
          <w:lang w:val="is-IS" w:eastAsia="ko-KR"/>
        </w:rPr>
        <w:t xml:space="preserve"> </w:t>
      </w:r>
      <w:r>
        <w:rPr>
          <w:sz w:val="22"/>
          <w:lang w:val="is-IS" w:eastAsia="ko-KR"/>
        </w:rPr>
        <w:t>kunna að koma fyrir hjá allt að 1 af hverjum 1.000 einstaklingum</w:t>
      </w:r>
    </w:p>
    <w:p w14:paraId="20EF2BE9"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Krabbamein í blóði (eitilæxli)</w:t>
      </w:r>
    </w:p>
    <w:p w14:paraId="127446B7"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Blóðið flytur ekki nægjanlegt súrefni um líkamann, blóðrásarkvillar t.d. þrenging æða</w:t>
      </w:r>
    </w:p>
    <w:p w14:paraId="11C98F62"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Heilahimnubólga</w:t>
      </w:r>
    </w:p>
    <w:p w14:paraId="7C8E5F37"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Sýkingar vegna veiklaðs ónæmiskerfis</w:t>
      </w:r>
    </w:p>
    <w:p w14:paraId="7CE7BF28"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Lifrarbólga B ef þú hefur áður verið með lifrarbólgu B</w:t>
      </w:r>
    </w:p>
    <w:p w14:paraId="619D5D3C"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Bólga í lifur af völdum ónæmiskerfis (sjálfsnæmislifrarbólga)</w:t>
      </w:r>
    </w:p>
    <w:p w14:paraId="6D0EC2CD"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Lifrarsjúkdómur sem veldur gulnun húðar og augna (gula)</w:t>
      </w:r>
    </w:p>
    <w:p w14:paraId="6A5423E9"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Óeðlilegur þroti eða vöxtur í vefjum</w:t>
      </w:r>
    </w:p>
    <w:p w14:paraId="38F2A226"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Alvarleg ofnæmisviðbrögð sem geta leitt til meðvitundarleysis og gætu verið lífshættuleg (bráðaofnæmislost)</w:t>
      </w:r>
    </w:p>
    <w:p w14:paraId="4F4352FC"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Bólga í smáum æðum (æðabólga)</w:t>
      </w:r>
    </w:p>
    <w:p w14:paraId="64D37CD0"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Ónæmissjúkdómar sem geta haft áhrif á lungu, húð og eitla (t.d. sarklíki)</w:t>
      </w:r>
    </w:p>
    <w:p w14:paraId="20682DA7"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Uppsöfnun ónæmisfrumna af völdum ónæmissvars (hnúðótt útbrot)</w:t>
      </w:r>
    </w:p>
    <w:p w14:paraId="57AC1D55"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Sinnu- og geðbrigðaleysi</w:t>
      </w:r>
    </w:p>
    <w:p w14:paraId="00EE3287"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Alvarleg húðvandamál svo sem drep í húðþekju, Stevens-Johnson heilkenni og b</w:t>
      </w:r>
      <w:r>
        <w:rPr>
          <w:szCs w:val="22"/>
          <w:lang w:val="is-IS" w:eastAsia="ja-JP"/>
        </w:rPr>
        <w:t>ráð útbreidd graftarútþot</w:t>
      </w:r>
      <w:r w:rsidRPr="00183F39">
        <w:rPr>
          <w:szCs w:val="22"/>
          <w:lang w:val="is-IS" w:eastAsia="ja-JP"/>
        </w:rPr>
        <w:t xml:space="preserve"> </w:t>
      </w:r>
    </w:p>
    <w:p w14:paraId="4D15270E"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Önnur húðvandamál eins og regnbogaroðasótt, blöðrur og húðflögnum eða graftarkýli (kýlasótt)</w:t>
      </w:r>
    </w:p>
    <w:p w14:paraId="3F881EE7"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Alvarlegir taugasjúkdómar, t.d. þverrofsmænubólga, sjúkdómur sem líkist mænusiggi, sjóntaugarbólga, heilkenni bráðrar fjöltaugabólgu (Guillian-Barré heilkenni)</w:t>
      </w:r>
    </w:p>
    <w:p w14:paraId="6416488D"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Bólga í auga sem getur valdið sjónbreytingum þ.m.t. blindu</w:t>
      </w:r>
    </w:p>
    <w:p w14:paraId="45EA31BF"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Vökvasöfnun í gollurshúsi</w:t>
      </w:r>
    </w:p>
    <w:p w14:paraId="44835523"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Alvarlegir lungnasjúkdómar (t.d. millivefslungnasjúkdómur)</w:t>
      </w:r>
    </w:p>
    <w:p w14:paraId="7D65F701"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Sortuæxli (tegund húðkrabbameins)</w:t>
      </w:r>
    </w:p>
    <w:p w14:paraId="4BC1D2A8"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Leghálskrabbamein</w:t>
      </w:r>
    </w:p>
    <w:p w14:paraId="65BB4315"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Lág blóðgildi, þ.á m. veruleg fækkun hvítra blóðkorna</w:t>
      </w:r>
    </w:p>
    <w:p w14:paraId="5C09647A"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Litlir rauðir eða purpurarauðir blettir af völdum blæðinga undir húð</w:t>
      </w:r>
    </w:p>
    <w:p w14:paraId="6F609314"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Óeðlileg blóðgildi próteins sem kallast magnaþáttur og er hluti ónæmiskerfisins</w:t>
      </w:r>
    </w:p>
    <w:p w14:paraId="66F762A5"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Húðskæningsviðbrögð (rauð-purpuralituð húðútbrot með kláða og/eða grá-hvítar þráðlaga línur í slímhimnum).</w:t>
      </w:r>
    </w:p>
    <w:p w14:paraId="3B9041DD" w14:textId="77777777" w:rsidR="00FA6C13" w:rsidRDefault="00FA6C13" w:rsidP="00FA6C13">
      <w:pPr>
        <w:pStyle w:val="ab"/>
        <w:ind w:left="562" w:hanging="562"/>
        <w:jc w:val="left"/>
        <w:rPr>
          <w:sz w:val="22"/>
          <w:lang w:val="is-IS" w:eastAsia="ko-KR"/>
        </w:rPr>
      </w:pPr>
    </w:p>
    <w:p w14:paraId="283B80AC" w14:textId="35F57EC0" w:rsidR="00FA6C13" w:rsidRPr="00A74DCD" w:rsidRDefault="00FA6C13" w:rsidP="00FA6C13">
      <w:pPr>
        <w:pStyle w:val="ab"/>
        <w:keepNext/>
        <w:keepLines/>
        <w:jc w:val="left"/>
        <w:rPr>
          <w:sz w:val="22"/>
          <w:szCs w:val="18"/>
          <w:lang w:val="is-IS"/>
        </w:rPr>
      </w:pPr>
      <w:r>
        <w:rPr>
          <w:b/>
          <w:sz w:val="22"/>
          <w:lang w:val="is-IS"/>
        </w:rPr>
        <w:t>Tíðni ekki þekkt</w:t>
      </w:r>
      <w:r>
        <w:rPr>
          <w:sz w:val="22"/>
          <w:lang w:val="is-IS"/>
        </w:rPr>
        <w:t>:</w:t>
      </w:r>
      <w:r w:rsidR="00145C32">
        <w:rPr>
          <w:sz w:val="22"/>
          <w:lang w:val="is-IS"/>
        </w:rPr>
        <w:t xml:space="preserve"> </w:t>
      </w:r>
      <w:r>
        <w:rPr>
          <w:sz w:val="22"/>
          <w:lang w:val="is-IS"/>
        </w:rPr>
        <w:t>ekki hægt að áætla tíðni út frá fyrirliggjandi gögnum</w:t>
      </w:r>
      <w:r>
        <w:rPr>
          <w:b/>
          <w:sz w:val="22"/>
          <w:lang w:val="is-IS" w:eastAsia="ko-KR"/>
        </w:rPr>
        <w:t xml:space="preserve"> </w:t>
      </w:r>
    </w:p>
    <w:p w14:paraId="0DC4019B"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Krabbamein hjá börnum og fullorðnum</w:t>
      </w:r>
    </w:p>
    <w:p w14:paraId="337E56D9"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Sjaldgæft blóðkrabbamein sem leggst aðallega á unglingsdrengi eða unga karlmenn (T</w:t>
      </w:r>
      <w:r w:rsidRPr="00183F39">
        <w:rPr>
          <w:szCs w:val="22"/>
          <w:lang w:val="is-IS" w:eastAsia="ja-JP"/>
        </w:rPr>
        <w:noBreakHyphen/>
        <w:t>frumu eitilæxli í lifur og milta)</w:t>
      </w:r>
    </w:p>
    <w:p w14:paraId="10D69DE0"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Lifrarbilun</w:t>
      </w:r>
    </w:p>
    <w:p w14:paraId="14734217" w14:textId="77777777" w:rsidR="00FA6C13"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Bjálkakrabbamein (tegund húðkrabbameins (Merkel cell carcinoma))</w:t>
      </w:r>
    </w:p>
    <w:p w14:paraId="24BB2A2C"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9077FB">
        <w:rPr>
          <w:szCs w:val="22"/>
          <w:lang w:val="is-IS" w:eastAsia="ja-JP"/>
        </w:rPr>
        <w:t xml:space="preserve">Kaposi-sarkmein, mjög sjaldgæft krabbamein tengt sýkingu af völdum manna-herpesveiru 8. </w:t>
      </w:r>
      <w:r w:rsidRPr="00F92040">
        <w:rPr>
          <w:szCs w:val="22"/>
          <w:lang w:val="is-IS" w:eastAsia="ja-JP"/>
        </w:rPr>
        <w:t>Kaposi-sarkmein kemur oftast fram sem fjólubláar húðskemmdir.</w:t>
      </w:r>
    </w:p>
    <w:p w14:paraId="3B4DAE34"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Versnun sjúkdóms sem kallast húð- og vöðvabólga (dermatomyositis) (kemur fram sem húðútbrot ásamt vöðvamáttleysi)</w:t>
      </w:r>
    </w:p>
    <w:p w14:paraId="2E20E106" w14:textId="77777777" w:rsidR="00FA6C13"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Hjartaáfall</w:t>
      </w:r>
    </w:p>
    <w:p w14:paraId="3E657EBE" w14:textId="77777777" w:rsidR="00FA6C13" w:rsidRPr="00CB7E1C" w:rsidRDefault="00FA6C13" w:rsidP="00FA6C13">
      <w:pPr>
        <w:numPr>
          <w:ilvl w:val="0"/>
          <w:numId w:val="61"/>
        </w:numPr>
        <w:tabs>
          <w:tab w:val="left" w:pos="567"/>
        </w:tabs>
        <w:suppressAutoHyphens w:val="0"/>
        <w:autoSpaceDE w:val="0"/>
        <w:ind w:left="567" w:hanging="567"/>
        <w:rPr>
          <w:szCs w:val="22"/>
          <w:lang w:val="is-IS" w:eastAsia="ja-JP"/>
        </w:rPr>
      </w:pPr>
      <w:r>
        <w:t>Heilablóðfall</w:t>
      </w:r>
    </w:p>
    <w:p w14:paraId="56BC1783"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Tímabundið sjóntap sem kemur fram meðan á innrennslisgjöf stendur eða innan 2 klukkustunda eftir innrennslisgjöf</w:t>
      </w:r>
    </w:p>
    <w:p w14:paraId="08DEEA4A" w14:textId="77777777" w:rsidR="00FA6C13"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Sýking vegna lifandi bóluefnis (af völdum veiklaðs ónæmiskerfis).</w:t>
      </w:r>
    </w:p>
    <w:p w14:paraId="1A0FBC45" w14:textId="77777777" w:rsidR="00FA6C13" w:rsidRDefault="00FA6C13" w:rsidP="00FA6C13">
      <w:pPr>
        <w:pStyle w:val="ab"/>
        <w:jc w:val="left"/>
        <w:rPr>
          <w:bCs/>
          <w:sz w:val="22"/>
          <w:lang w:val="is-IS" w:eastAsia="ko-KR"/>
        </w:rPr>
      </w:pPr>
    </w:p>
    <w:p w14:paraId="68B661A1" w14:textId="77777777" w:rsidR="00FA6C13" w:rsidRPr="006F513C" w:rsidRDefault="00FA6C13" w:rsidP="00FA6C13">
      <w:pPr>
        <w:keepNext/>
        <w:keepLines/>
        <w:rPr>
          <w:lang w:val="sv-SE"/>
        </w:rPr>
      </w:pPr>
      <w:r>
        <w:rPr>
          <w:b/>
          <w:lang w:val="is-IS" w:eastAsia="ko-KR"/>
        </w:rPr>
        <w:t>Aðrar aukaverkanir sem geta komið fyrir hjá börnum og unglingum</w:t>
      </w:r>
    </w:p>
    <w:p w14:paraId="37CC5107" w14:textId="77777777" w:rsidR="00FA6C13" w:rsidRPr="00183F39" w:rsidRDefault="00FA6C13" w:rsidP="00FA6C13">
      <w:pPr>
        <w:ind w:right="-2"/>
        <w:rPr>
          <w:lang w:val="is-IS"/>
        </w:rPr>
      </w:pPr>
      <w:r>
        <w:rPr>
          <w:lang w:val="is-IS" w:eastAsia="ko-KR"/>
        </w:rPr>
        <w:t>Aðrar aukaverkanir komu fyrir hjá börnum sem fengu infliximab við Crohns sjúkdómi borið saman við fullorðna sem fengu infliximab við Crohns sjúkdómi. Aukaverkanir, sem komu oftar fyrir hjá börnum, voru: of fá rauð blóðkorn í blóði (blóðleysi), blóð í hægðum,</w:t>
      </w:r>
      <w:r>
        <w:rPr>
          <w:lang w:val="is-IS"/>
        </w:rPr>
        <w:t xml:space="preserve"> of lág heildargildi hvítra blóðfrumna</w:t>
      </w:r>
      <w:r>
        <w:rPr>
          <w:lang w:val="is-IS" w:eastAsia="ko-KR"/>
        </w:rPr>
        <w:t xml:space="preserve"> í blóði (hvítkornafæð), roði eða andlitsroði, veirusýkingar, </w:t>
      </w:r>
      <w:r>
        <w:rPr>
          <w:lang w:val="is-IS"/>
        </w:rPr>
        <w:t>lág gildi hvítra blóðfrumna</w:t>
      </w:r>
      <w:r>
        <w:rPr>
          <w:lang w:val="is-IS" w:eastAsia="ko-KR"/>
        </w:rPr>
        <w:t xml:space="preserve"> sem vinna gegn sýkingum (daufkyrningafæð), beinbrot, bakteríusýking og ofnæmisviðbrögð í öndunarvegi.</w:t>
      </w:r>
    </w:p>
    <w:p w14:paraId="344D56D4" w14:textId="77777777" w:rsidR="00FA6C13" w:rsidRDefault="00FA6C13" w:rsidP="00FA6C13">
      <w:pPr>
        <w:ind w:right="-2"/>
        <w:rPr>
          <w:lang w:val="is-IS" w:eastAsia="ko-KR"/>
        </w:rPr>
      </w:pPr>
    </w:p>
    <w:p w14:paraId="1608E254" w14:textId="77777777" w:rsidR="00FA6C13" w:rsidRPr="00183F39" w:rsidRDefault="00FA6C13" w:rsidP="00FA6C13">
      <w:pPr>
        <w:rPr>
          <w:lang w:val="is-IS"/>
        </w:rPr>
      </w:pPr>
      <w:r>
        <w:rPr>
          <w:b/>
          <w:szCs w:val="22"/>
          <w:lang w:val="is-IS" w:eastAsia="ko-KR"/>
        </w:rPr>
        <w:t>Tilkynning aukaverkana</w:t>
      </w:r>
    </w:p>
    <w:p w14:paraId="6DDF65CA" w14:textId="77777777" w:rsidR="00FA6C13" w:rsidRPr="00183F39" w:rsidRDefault="00FA6C13" w:rsidP="00FA6C13">
      <w:pPr>
        <w:rPr>
          <w:lang w:val="is-IS"/>
        </w:rPr>
      </w:pPr>
      <w:r>
        <w:rPr>
          <w:szCs w:val="22"/>
          <w:lang w:val="is-IS" w:eastAsia="ko-KR"/>
        </w:rPr>
        <w:t xml:space="preserve">Látið lækninn, lyfjafræðing eða hjúkrunarfræðinginn vita um allar aukaverkanir. Þetta gildir einnig um aukaverkanir sem ekki er minnst á í þessum fylgiseðli. Einnig er hægt að tilkynna aukaverkanir beint </w:t>
      </w:r>
      <w:r>
        <w:rPr>
          <w:szCs w:val="22"/>
          <w:shd w:val="clear" w:color="auto" w:fill="D9D9D9"/>
          <w:lang w:val="is-IS"/>
        </w:rPr>
        <w:t xml:space="preserve">samkvæmt fyrirkomulagi sem gildir í hverju landi fyrir sig, sjá </w:t>
      </w:r>
      <w:r>
        <w:fldChar w:fldCharType="begin"/>
      </w:r>
      <w:r w:rsidRPr="005F129E">
        <w:rPr>
          <w:lang w:val="is-IS"/>
          <w:rPrChange w:id="1703" w:author="만든 이">
            <w:rPr/>
          </w:rPrChange>
        </w:rPr>
        <w:instrText>HYPERLINK "http://www.ema.europa.eu/docs/en_GB/document_library/Template_or_form/2013/03/WC500139752.doc"</w:instrText>
      </w:r>
      <w:r>
        <w:fldChar w:fldCharType="separate"/>
      </w:r>
      <w:r w:rsidRPr="000E57EB">
        <w:rPr>
          <w:rStyle w:val="a7"/>
          <w:szCs w:val="22"/>
          <w:shd w:val="clear" w:color="auto" w:fill="D9D9D9"/>
          <w:lang w:val="is-IS"/>
        </w:rPr>
        <w:t>Appendix V</w:t>
      </w:r>
      <w:r>
        <w:fldChar w:fldCharType="end"/>
      </w:r>
      <w:r>
        <w:rPr>
          <w:szCs w:val="22"/>
          <w:lang w:val="is-IS" w:eastAsia="ko-KR"/>
        </w:rPr>
        <w:t>. Með því að tilkynna aukaverkanir er hægt að hjálpa til við að auka upplýsingar um öryggi lyfsins.</w:t>
      </w:r>
    </w:p>
    <w:p w14:paraId="2E50D5D8" w14:textId="77777777" w:rsidR="00FA6C13" w:rsidRDefault="00FA6C13" w:rsidP="00FA6C13">
      <w:pPr>
        <w:ind w:right="-2"/>
        <w:rPr>
          <w:szCs w:val="22"/>
          <w:lang w:val="is-IS" w:eastAsia="ko-KR"/>
        </w:rPr>
      </w:pPr>
    </w:p>
    <w:p w14:paraId="6E2882D4" w14:textId="77777777" w:rsidR="00FA6C13" w:rsidRDefault="00FA6C13" w:rsidP="00FA6C13">
      <w:pPr>
        <w:ind w:right="-2"/>
        <w:rPr>
          <w:szCs w:val="22"/>
          <w:lang w:val="is-IS" w:eastAsia="ko-KR"/>
        </w:rPr>
      </w:pPr>
    </w:p>
    <w:p w14:paraId="232FE42C" w14:textId="77777777" w:rsidR="00FA6C13" w:rsidRPr="00183F39" w:rsidRDefault="00FA6C13" w:rsidP="00FA6C13">
      <w:pPr>
        <w:keepNext/>
        <w:keepLines/>
        <w:rPr>
          <w:lang w:val="is-IS"/>
        </w:rPr>
      </w:pPr>
      <w:r>
        <w:rPr>
          <w:b/>
          <w:lang w:val="is-IS" w:eastAsia="ko-KR"/>
        </w:rPr>
        <w:t>5.</w:t>
      </w:r>
      <w:r>
        <w:rPr>
          <w:b/>
          <w:lang w:val="is-IS" w:eastAsia="ko-KR"/>
        </w:rPr>
        <w:tab/>
        <w:t>Hvernig geyma á Remsima</w:t>
      </w:r>
    </w:p>
    <w:p w14:paraId="7F5127D9" w14:textId="77777777" w:rsidR="00FA6C13" w:rsidRDefault="00FA6C13" w:rsidP="00FA6C13">
      <w:pPr>
        <w:keepNext/>
        <w:keepLines/>
        <w:rPr>
          <w:b/>
          <w:lang w:val="is-IS" w:eastAsia="ko-KR"/>
        </w:rPr>
      </w:pPr>
    </w:p>
    <w:p w14:paraId="6772B50D" w14:textId="77777777" w:rsidR="00FA6C13" w:rsidRPr="00183F39" w:rsidRDefault="00FA6C13" w:rsidP="00FA6C13">
      <w:pPr>
        <w:keepNext/>
        <w:keepLines/>
        <w:rPr>
          <w:lang w:val="is-IS"/>
        </w:rPr>
      </w:pPr>
      <w:r>
        <w:rPr>
          <w:lang w:val="is-IS" w:eastAsia="ko-KR"/>
        </w:rPr>
        <w:t>Yfirleitt mun heilbrigðisstarfsfólk geyma Remsima. Ef þú þarft leiðbeiningar um geymslu eru þær eftirfarandi:</w:t>
      </w:r>
    </w:p>
    <w:p w14:paraId="3698B26D"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Geymið lyfið þar sem börn hvorki ná til né sjá.</w:t>
      </w:r>
    </w:p>
    <w:p w14:paraId="1B01DF5C"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Ekki skal nota lyfið eftir fyrningardagsetningu sem tilgreind er á umbúðunum og öskjunni á eftir „Fyrnist“. Fyrningardagsetning er síðasti dagur mánaðarins sem þar kemur fram.</w:t>
      </w:r>
    </w:p>
    <w:p w14:paraId="31E28525"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 xml:space="preserve">Geymið í kæli (2°C </w:t>
      </w:r>
      <w:r w:rsidRPr="00183F39">
        <w:rPr>
          <w:szCs w:val="22"/>
          <w:lang w:val="is-IS" w:eastAsia="ja-JP"/>
        </w:rPr>
        <w:noBreakHyphen/>
        <w:t xml:space="preserve"> 8°C).</w:t>
      </w:r>
    </w:p>
    <w:p w14:paraId="5A1AA32C" w14:textId="589A3125"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 xml:space="preserve">Lyfið má einnig geyma í upprunalegu öskjunni utan kælis við hitastig sem er að hámarki </w:t>
      </w:r>
      <w:r w:rsidR="00351882">
        <w:rPr>
          <w:szCs w:val="22"/>
          <w:lang w:val="is-IS" w:eastAsia="ja-JP"/>
        </w:rPr>
        <w:t>30</w:t>
      </w:r>
      <w:r w:rsidRPr="00183F39">
        <w:rPr>
          <w:szCs w:val="22"/>
          <w:lang w:val="is-IS" w:eastAsia="ja-JP"/>
        </w:rPr>
        <w:t xml:space="preserve">°C í eitt tímabil sem varir í allt að </w:t>
      </w:r>
      <w:r w:rsidR="00351882">
        <w:rPr>
          <w:szCs w:val="22"/>
          <w:lang w:val="is-IS" w:eastAsia="ja-JP"/>
        </w:rPr>
        <w:t>15 daga</w:t>
      </w:r>
      <w:r w:rsidRPr="00183F39">
        <w:rPr>
          <w:szCs w:val="22"/>
          <w:lang w:val="is-IS" w:eastAsia="ja-JP"/>
        </w:rPr>
        <w:t xml:space="preserve"> </w:t>
      </w:r>
      <w:r>
        <w:rPr>
          <w:szCs w:val="22"/>
          <w:lang w:val="is-IS" w:eastAsia="ja-JP"/>
        </w:rPr>
        <w:t>en ekki umfram upprunalega fyrningardagsetningu</w:t>
      </w:r>
      <w:r w:rsidRPr="00183F39">
        <w:rPr>
          <w:szCs w:val="22"/>
          <w:lang w:val="is-IS" w:eastAsia="ja-JP"/>
        </w:rPr>
        <w:t>. Eftir þetta má ekki setja lyfið aftur í kæli. Skrifa á nýja fyrningardagsetningu á öskjuna þ.m.t. dag/mánuð/ár. Fargið lyfinu ef það hefur ekki verið notað fyrir nýju fyrningardagsetninguna eða fyrningardagsetninguna sem prentuð er á öskjuna, en miðað skal við fyrri fyrningardagsetninguna.</w:t>
      </w:r>
    </w:p>
    <w:p w14:paraId="4AF2BACE" w14:textId="5D13CEC8"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 xml:space="preserve">Ráðlagt er að nota blandaða Remsima lausn eins fljótt og auðið er (innan 3 klukkustunda). Ef lausnin er blönduð við smitgát, má hins vegar geyma hana í kæli við 2°C </w:t>
      </w:r>
      <w:r w:rsidRPr="00183F39">
        <w:rPr>
          <w:szCs w:val="22"/>
          <w:lang w:val="is-IS" w:eastAsia="ja-JP"/>
        </w:rPr>
        <w:noBreakHyphen/>
        <w:t xml:space="preserve"> 8°C í allt að </w:t>
      </w:r>
      <w:r>
        <w:rPr>
          <w:szCs w:val="22"/>
          <w:lang w:val="is-IS" w:eastAsia="ja-JP"/>
        </w:rPr>
        <w:t>60</w:t>
      </w:r>
      <w:r w:rsidRPr="00183F39">
        <w:rPr>
          <w:szCs w:val="22"/>
          <w:lang w:val="is-IS" w:eastAsia="ja-JP"/>
        </w:rPr>
        <w:t xml:space="preserve"> daga og í 24 klukkustundir til viðbótar við </w:t>
      </w:r>
      <w:r w:rsidR="00351882">
        <w:rPr>
          <w:szCs w:val="22"/>
          <w:lang w:val="is-IS" w:eastAsia="ja-JP"/>
        </w:rPr>
        <w:t>30</w:t>
      </w:r>
      <w:r w:rsidRPr="00183F39">
        <w:rPr>
          <w:szCs w:val="22"/>
          <w:lang w:val="is-IS" w:eastAsia="ja-JP"/>
        </w:rPr>
        <w:t>°C eftir að hún er tekin úr kælinum.</w:t>
      </w:r>
    </w:p>
    <w:p w14:paraId="5CF55949" w14:textId="77777777"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Ekki skal nota lyfið ef lausnin er mislit eða inniheldur agnir.</w:t>
      </w:r>
    </w:p>
    <w:p w14:paraId="4B6F274D" w14:textId="77777777" w:rsidR="00FA6C13" w:rsidRDefault="00FA6C13" w:rsidP="00FA6C13">
      <w:pPr>
        <w:rPr>
          <w:lang w:val="is-IS" w:eastAsia="ko-KR"/>
        </w:rPr>
      </w:pPr>
    </w:p>
    <w:p w14:paraId="54C30D29" w14:textId="77777777" w:rsidR="004F2E2D" w:rsidRDefault="004F2E2D" w:rsidP="004F2E2D">
      <w:pPr>
        <w:keepNext/>
        <w:keepLines/>
        <w:rPr>
          <w:b/>
          <w:lang w:val="is-IS" w:eastAsia="ko-KR"/>
        </w:rPr>
      </w:pPr>
    </w:p>
    <w:p w14:paraId="7506F084" w14:textId="1A17AFE1" w:rsidR="00FA6C13" w:rsidRPr="00D707D5" w:rsidRDefault="004F2E2D" w:rsidP="00A74DCD">
      <w:pPr>
        <w:keepNext/>
        <w:keepLines/>
        <w:rPr>
          <w:lang w:val="is-IS"/>
        </w:rPr>
      </w:pPr>
      <w:r>
        <w:rPr>
          <w:b/>
          <w:lang w:val="is-IS" w:eastAsia="ko-KR"/>
        </w:rPr>
        <w:t>6.</w:t>
      </w:r>
      <w:r>
        <w:rPr>
          <w:b/>
          <w:lang w:val="is-IS" w:eastAsia="ko-KR"/>
        </w:rPr>
        <w:tab/>
      </w:r>
      <w:r w:rsidR="00FA6C13" w:rsidRPr="00AC2388">
        <w:rPr>
          <w:b/>
          <w:bCs/>
          <w:lang w:val="is-IS" w:eastAsia="ko-KR"/>
        </w:rPr>
        <w:t>Pakkningar og aðrar upplýsingar</w:t>
      </w:r>
    </w:p>
    <w:p w14:paraId="50531CB6" w14:textId="77777777" w:rsidR="004F2E2D" w:rsidRDefault="004F2E2D" w:rsidP="00FA6C13">
      <w:pPr>
        <w:keepNext/>
        <w:keepLines/>
        <w:rPr>
          <w:bCs/>
          <w:lang w:val="is-IS" w:eastAsia="ko-KR"/>
        </w:rPr>
      </w:pPr>
    </w:p>
    <w:p w14:paraId="63C430FF" w14:textId="77777777" w:rsidR="00FA6C13" w:rsidRDefault="00FA6C13" w:rsidP="00FA6C13">
      <w:pPr>
        <w:keepNext/>
        <w:keepLines/>
      </w:pPr>
      <w:r>
        <w:rPr>
          <w:b/>
          <w:lang w:val="is-IS" w:eastAsia="ko-KR"/>
        </w:rPr>
        <w:t>Remsima inniheldur</w:t>
      </w:r>
    </w:p>
    <w:p w14:paraId="7898996C" w14:textId="7084AFDD"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 xml:space="preserve">Virka innihaldsefnið er infliximab. Hvert hettuglas inniheldur 100 mg </w:t>
      </w:r>
      <w:r w:rsidR="004F2E2D">
        <w:rPr>
          <w:szCs w:val="22"/>
          <w:lang w:val="is-IS" w:eastAsia="ja-JP"/>
        </w:rPr>
        <w:t>eða 350</w:t>
      </w:r>
      <w:r w:rsidR="006E7EFB">
        <w:rPr>
          <w:szCs w:val="22"/>
          <w:lang w:val="is-IS" w:eastAsia="ja-JP"/>
        </w:rPr>
        <w:t> </w:t>
      </w:r>
      <w:r w:rsidR="004F2E2D">
        <w:rPr>
          <w:szCs w:val="22"/>
          <w:lang w:val="is-IS" w:eastAsia="ja-JP"/>
        </w:rPr>
        <w:t xml:space="preserve">mg </w:t>
      </w:r>
      <w:r w:rsidRPr="00183F39">
        <w:rPr>
          <w:szCs w:val="22"/>
          <w:lang w:val="is-IS" w:eastAsia="ja-JP"/>
        </w:rPr>
        <w:t>af infliximabi</w:t>
      </w:r>
      <w:r w:rsidR="004F2E2D">
        <w:rPr>
          <w:szCs w:val="22"/>
          <w:lang w:val="is-IS" w:eastAsia="ja-JP"/>
        </w:rPr>
        <w:t xml:space="preserve"> og</w:t>
      </w:r>
      <w:r w:rsidRPr="00183F39">
        <w:rPr>
          <w:szCs w:val="22"/>
          <w:lang w:val="is-IS" w:eastAsia="ja-JP"/>
        </w:rPr>
        <w:t xml:space="preserve"> hver ml </w:t>
      </w:r>
      <w:r w:rsidR="004F2E2D">
        <w:rPr>
          <w:szCs w:val="22"/>
          <w:lang w:val="is-IS" w:eastAsia="ja-JP"/>
        </w:rPr>
        <w:t>inniheldur 4</w:t>
      </w:r>
      <w:r w:rsidRPr="00183F39">
        <w:rPr>
          <w:szCs w:val="22"/>
          <w:lang w:val="is-IS" w:eastAsia="ja-JP"/>
        </w:rPr>
        <w:t>0 mg af infliximabi.</w:t>
      </w:r>
    </w:p>
    <w:p w14:paraId="1142CEEE" w14:textId="3F3A4104" w:rsidR="00FA6C13" w:rsidRPr="00183F39" w:rsidRDefault="00FA6C13" w:rsidP="00FA6C13">
      <w:pPr>
        <w:numPr>
          <w:ilvl w:val="0"/>
          <w:numId w:val="61"/>
        </w:numPr>
        <w:tabs>
          <w:tab w:val="left" w:pos="567"/>
        </w:tabs>
        <w:autoSpaceDE w:val="0"/>
        <w:ind w:left="567" w:hanging="567"/>
        <w:rPr>
          <w:szCs w:val="22"/>
          <w:lang w:val="is-IS" w:eastAsia="ja-JP"/>
        </w:rPr>
      </w:pPr>
      <w:r w:rsidRPr="00183F39">
        <w:rPr>
          <w:szCs w:val="22"/>
          <w:lang w:val="is-IS" w:eastAsia="ja-JP"/>
        </w:rPr>
        <w:t xml:space="preserve">Önnur innihaldsefni eru </w:t>
      </w:r>
      <w:r w:rsidR="004F2E2D">
        <w:rPr>
          <w:szCs w:val="22"/>
          <w:lang w:val="is-IS" w:eastAsia="ja-JP"/>
        </w:rPr>
        <w:t>ediksýra, natríumasetat</w:t>
      </w:r>
      <w:r w:rsidR="00604C5D">
        <w:rPr>
          <w:szCs w:val="22"/>
          <w:lang w:val="is-IS" w:eastAsia="ja-JP"/>
        </w:rPr>
        <w:t xml:space="preserve"> þ</w:t>
      </w:r>
      <w:r w:rsidR="004F2E2D">
        <w:rPr>
          <w:szCs w:val="22"/>
          <w:lang w:val="is-IS" w:eastAsia="ja-JP"/>
        </w:rPr>
        <w:t>ríhýdrat, sorbitól (E420),</w:t>
      </w:r>
      <w:r w:rsidRPr="00183F39">
        <w:rPr>
          <w:szCs w:val="22"/>
          <w:lang w:val="is-IS" w:eastAsia="ja-JP"/>
        </w:rPr>
        <w:t xml:space="preserve"> pólýsorbat 80</w:t>
      </w:r>
      <w:r w:rsidR="004F2E2D">
        <w:rPr>
          <w:szCs w:val="22"/>
          <w:lang w:val="is-IS" w:eastAsia="ja-JP"/>
        </w:rPr>
        <w:t xml:space="preserve"> </w:t>
      </w:r>
      <w:r w:rsidR="00A40D2D">
        <w:rPr>
          <w:szCs w:val="22"/>
          <w:lang w:val="is-IS" w:eastAsia="ja-JP"/>
        </w:rPr>
        <w:t xml:space="preserve">     </w:t>
      </w:r>
      <w:r w:rsidR="004B0A5C">
        <w:rPr>
          <w:szCs w:val="22"/>
          <w:lang w:val="is-IS" w:eastAsia="ja-JP"/>
        </w:rPr>
        <w:t xml:space="preserve"> </w:t>
      </w:r>
      <w:r w:rsidR="004F2E2D">
        <w:rPr>
          <w:szCs w:val="22"/>
          <w:lang w:val="is-IS" w:eastAsia="ja-JP"/>
        </w:rPr>
        <w:t>(E433) og vatn fyrir stungulyf</w:t>
      </w:r>
      <w:r w:rsidRPr="00183F39">
        <w:rPr>
          <w:szCs w:val="22"/>
          <w:lang w:val="is-IS" w:eastAsia="ja-JP"/>
        </w:rPr>
        <w:t>.</w:t>
      </w:r>
    </w:p>
    <w:p w14:paraId="4B093C54" w14:textId="77777777" w:rsidR="00FA6C13" w:rsidRDefault="00FA6C13" w:rsidP="00B87A9C">
      <w:pPr>
        <w:pStyle w:val="ab"/>
        <w:jc w:val="left"/>
        <w:rPr>
          <w:sz w:val="22"/>
          <w:lang w:val="is-IS" w:eastAsia="ko-KR"/>
        </w:rPr>
      </w:pPr>
    </w:p>
    <w:p w14:paraId="3C5C4160" w14:textId="77777777" w:rsidR="00FA6C13" w:rsidRPr="00183F39" w:rsidRDefault="00FA6C13" w:rsidP="00B87A9C">
      <w:pPr>
        <w:keepNext/>
        <w:keepLines/>
        <w:rPr>
          <w:lang w:val="is-IS"/>
        </w:rPr>
      </w:pPr>
      <w:r>
        <w:rPr>
          <w:b/>
          <w:lang w:val="is-IS" w:eastAsia="ko-KR"/>
        </w:rPr>
        <w:t>Lýsing á útliti Remsima og pakkningastærðir</w:t>
      </w:r>
    </w:p>
    <w:p w14:paraId="3A44D811" w14:textId="51E6E915" w:rsidR="00FA6C13" w:rsidRPr="00A74DCD" w:rsidRDefault="00FA6C13" w:rsidP="00B87A9C">
      <w:pPr>
        <w:pStyle w:val="ab"/>
        <w:jc w:val="left"/>
        <w:rPr>
          <w:sz w:val="22"/>
          <w:szCs w:val="18"/>
          <w:lang w:val="is-IS"/>
        </w:rPr>
      </w:pPr>
      <w:r>
        <w:rPr>
          <w:sz w:val="22"/>
          <w:lang w:val="is-IS" w:eastAsia="ko-KR"/>
        </w:rPr>
        <w:t xml:space="preserve">Remsima er í hettuglasi </w:t>
      </w:r>
      <w:r w:rsidR="00CB2426">
        <w:rPr>
          <w:sz w:val="22"/>
          <w:lang w:val="is-IS" w:eastAsia="ko-KR"/>
        </w:rPr>
        <w:t xml:space="preserve">úr gleri </w:t>
      </w:r>
      <w:r>
        <w:rPr>
          <w:sz w:val="22"/>
          <w:lang w:val="is-IS" w:eastAsia="ko-KR"/>
        </w:rPr>
        <w:t>sem inniheldur innrennslisþykkni, lausn.</w:t>
      </w:r>
      <w:r w:rsidR="00AA0682" w:rsidRPr="00AA0682">
        <w:rPr>
          <w:lang w:val="is-IS" w:eastAsia="ko-KR"/>
        </w:rPr>
        <w:t xml:space="preserve"> </w:t>
      </w:r>
      <w:r w:rsidR="00AA0682">
        <w:rPr>
          <w:sz w:val="22"/>
          <w:lang w:val="is-IS" w:eastAsia="ko-KR"/>
        </w:rPr>
        <w:t xml:space="preserve">Remsima er </w:t>
      </w:r>
      <w:r w:rsidR="00AA0682">
        <w:rPr>
          <w:rFonts w:hint="eastAsia"/>
          <w:sz w:val="22"/>
          <w:lang w:val="is-IS" w:eastAsia="ko-KR"/>
        </w:rPr>
        <w:t>t</w:t>
      </w:r>
      <w:r w:rsidR="00AA0682">
        <w:rPr>
          <w:lang w:val="is-IS" w:eastAsia="ko-KR"/>
        </w:rPr>
        <w:t xml:space="preserve">ær eða ópallýsandi lausn, litlaus eða fölbrúnn vökvi </w:t>
      </w:r>
      <w:r>
        <w:rPr>
          <w:sz w:val="22"/>
          <w:lang w:val="is-IS" w:eastAsia="ko-KR"/>
        </w:rPr>
        <w:t>.</w:t>
      </w:r>
    </w:p>
    <w:p w14:paraId="32DCDB17" w14:textId="77777777" w:rsidR="00351882" w:rsidRDefault="00351882" w:rsidP="00B87A9C">
      <w:pPr>
        <w:rPr>
          <w:lang w:val="is-IS" w:eastAsia="ko-KR"/>
        </w:rPr>
      </w:pPr>
    </w:p>
    <w:p w14:paraId="7E21D5FE" w14:textId="5C120B5F" w:rsidR="00FA6C13" w:rsidRPr="00AA35C3" w:rsidRDefault="00FA6C13" w:rsidP="00B87A9C">
      <w:pPr>
        <w:rPr>
          <w:lang w:val="is-IS"/>
        </w:rPr>
      </w:pPr>
      <w:r>
        <w:rPr>
          <w:lang w:val="is-IS" w:eastAsia="ko-KR"/>
        </w:rPr>
        <w:t xml:space="preserve">Remsima er </w:t>
      </w:r>
      <w:r w:rsidR="00351882">
        <w:rPr>
          <w:lang w:val="is-IS" w:eastAsia="ko-KR"/>
        </w:rPr>
        <w:t xml:space="preserve">framleitt </w:t>
      </w:r>
      <w:r>
        <w:rPr>
          <w:lang w:val="is-IS" w:eastAsia="ko-KR"/>
        </w:rPr>
        <w:t xml:space="preserve">í pakkningum með </w:t>
      </w:r>
      <w:r>
        <w:rPr>
          <w:szCs w:val="20"/>
          <w:lang w:val="is-IS" w:eastAsia="ko-KR"/>
        </w:rPr>
        <w:t>1, 2</w:t>
      </w:r>
      <w:r>
        <w:rPr>
          <w:rFonts w:hint="eastAsia"/>
          <w:szCs w:val="20"/>
          <w:lang w:val="is-IS" w:eastAsia="ko-KR"/>
        </w:rPr>
        <w:t>, 3, 4</w:t>
      </w:r>
      <w:r>
        <w:rPr>
          <w:szCs w:val="20"/>
          <w:lang w:val="is-IS" w:eastAsia="ko-KR"/>
        </w:rPr>
        <w:t xml:space="preserve"> </w:t>
      </w:r>
      <w:r w:rsidR="00351882">
        <w:rPr>
          <w:szCs w:val="20"/>
          <w:lang w:val="is-IS" w:eastAsia="ko-KR"/>
        </w:rPr>
        <w:t>eða</w:t>
      </w:r>
      <w:r>
        <w:rPr>
          <w:szCs w:val="20"/>
          <w:lang w:val="is-IS" w:eastAsia="ko-KR"/>
        </w:rPr>
        <w:t xml:space="preserve"> </w:t>
      </w:r>
      <w:r>
        <w:rPr>
          <w:rFonts w:hint="eastAsia"/>
          <w:szCs w:val="20"/>
          <w:lang w:val="is-IS" w:eastAsia="ko-KR"/>
        </w:rPr>
        <w:t>5</w:t>
      </w:r>
      <w:r>
        <w:rPr>
          <w:szCs w:val="20"/>
          <w:lang w:val="is-IS" w:eastAsia="ko-KR"/>
        </w:rPr>
        <w:t xml:space="preserve"> hettuglösum. Ekki er víst að allar pakkningastærðir séu markaðssettar. </w:t>
      </w:r>
    </w:p>
    <w:p w14:paraId="731B7EF6" w14:textId="77777777" w:rsidR="00FA6C13" w:rsidRDefault="00FA6C13" w:rsidP="00B87A9C">
      <w:pPr>
        <w:pStyle w:val="ab"/>
        <w:jc w:val="left"/>
        <w:rPr>
          <w:sz w:val="22"/>
          <w:szCs w:val="22"/>
          <w:lang w:val="is-IS" w:eastAsia="ko-KR"/>
        </w:rPr>
      </w:pPr>
    </w:p>
    <w:p w14:paraId="00E28FCB" w14:textId="77777777" w:rsidR="00FA6C13" w:rsidRDefault="00FA6C13" w:rsidP="00B87A9C">
      <w:pPr>
        <w:keepNext/>
        <w:keepLines/>
      </w:pPr>
      <w:r>
        <w:rPr>
          <w:b/>
          <w:lang w:val="is-IS" w:eastAsia="ko-KR"/>
        </w:rPr>
        <w:t>Markað</w:t>
      </w:r>
      <w:r>
        <w:rPr>
          <w:rFonts w:hint="eastAsia"/>
          <w:b/>
          <w:lang w:val="is-IS" w:eastAsia="ko-KR"/>
        </w:rPr>
        <w:t>s</w:t>
      </w:r>
      <w:r>
        <w:rPr>
          <w:b/>
          <w:lang w:val="is-IS" w:eastAsia="ko-KR"/>
        </w:rPr>
        <w:t>leyfishafi</w:t>
      </w:r>
    </w:p>
    <w:p w14:paraId="0EB30BEE" w14:textId="77777777" w:rsidR="00FA6C13" w:rsidRDefault="00FA6C13" w:rsidP="00B87A9C">
      <w:pPr>
        <w:keepNext/>
        <w:keepLines/>
        <w:tabs>
          <w:tab w:val="left" w:pos="567"/>
        </w:tabs>
        <w:autoSpaceDE w:val="0"/>
        <w:snapToGrid w:val="0"/>
      </w:pPr>
      <w:r>
        <w:rPr>
          <w:szCs w:val="22"/>
          <w:lang w:val="is-IS" w:eastAsia="ko-KR"/>
        </w:rPr>
        <w:t>Celltrion Healthcare Hungary Kft.</w:t>
      </w:r>
    </w:p>
    <w:p w14:paraId="05DD713F" w14:textId="77777777" w:rsidR="00FA6C13" w:rsidRDefault="00FA6C13" w:rsidP="00B87A9C">
      <w:pPr>
        <w:keepNext/>
        <w:keepLines/>
        <w:tabs>
          <w:tab w:val="left" w:pos="567"/>
        </w:tabs>
        <w:autoSpaceDE w:val="0"/>
        <w:snapToGrid w:val="0"/>
      </w:pPr>
      <w:r>
        <w:rPr>
          <w:szCs w:val="22"/>
          <w:lang w:val="is-IS"/>
        </w:rPr>
        <w:t>1062 Budapest</w:t>
      </w:r>
    </w:p>
    <w:p w14:paraId="1B4E3D51" w14:textId="77777777" w:rsidR="00FA6C13" w:rsidRDefault="00FA6C13" w:rsidP="00B87A9C">
      <w:r>
        <w:rPr>
          <w:szCs w:val="22"/>
          <w:lang w:val="is-IS"/>
        </w:rPr>
        <w:t>Váci út 1-3. WestEnd Office Building B torony</w:t>
      </w:r>
    </w:p>
    <w:p w14:paraId="239309D5" w14:textId="1BEC4E41" w:rsidR="00FA6C13" w:rsidRDefault="00FA6C13" w:rsidP="00B87A9C">
      <w:r>
        <w:rPr>
          <w:szCs w:val="22"/>
          <w:lang w:val="is-IS"/>
        </w:rPr>
        <w:t>Ungverjaland</w:t>
      </w:r>
    </w:p>
    <w:p w14:paraId="5AECF174" w14:textId="77777777" w:rsidR="00FA6C13" w:rsidRDefault="00FA6C13" w:rsidP="00B87A9C">
      <w:pPr>
        <w:widowControl w:val="0"/>
        <w:rPr>
          <w:b/>
          <w:szCs w:val="22"/>
          <w:lang w:val="is-IS" w:eastAsia="ko-KR"/>
        </w:rPr>
      </w:pPr>
    </w:p>
    <w:p w14:paraId="4EF7D2C2" w14:textId="77777777" w:rsidR="00FA6C13" w:rsidRPr="008A1455" w:rsidRDefault="00FA6C13" w:rsidP="00B87A9C">
      <w:pPr>
        <w:keepNext/>
        <w:keepLines/>
        <w:rPr>
          <w:lang w:eastAsia="ko-KR"/>
        </w:rPr>
      </w:pPr>
      <w:r>
        <w:rPr>
          <w:b/>
          <w:lang w:val="is-IS" w:eastAsia="ko-KR"/>
        </w:rPr>
        <w:t>Framleiðandi</w:t>
      </w:r>
    </w:p>
    <w:p w14:paraId="3D996B76" w14:textId="77777777" w:rsidR="00FA6C13" w:rsidRPr="00040979" w:rsidRDefault="00FA6C13" w:rsidP="00A74DCD">
      <w:pPr>
        <w:rPr>
          <w:szCs w:val="22"/>
          <w:lang w:val="sv-SE"/>
        </w:rPr>
      </w:pPr>
      <w:r w:rsidRPr="00040979">
        <w:rPr>
          <w:szCs w:val="22"/>
          <w:lang w:val="sv-SE"/>
        </w:rPr>
        <w:t>Nuvisan France SARL</w:t>
      </w:r>
    </w:p>
    <w:p w14:paraId="41BC6562" w14:textId="77777777" w:rsidR="00FA6C13" w:rsidRPr="00F92040" w:rsidRDefault="00FA6C13" w:rsidP="00A74DCD">
      <w:pPr>
        <w:rPr>
          <w:szCs w:val="22"/>
          <w:lang w:val="fr-FR"/>
        </w:rPr>
      </w:pPr>
      <w:r w:rsidRPr="00F92040">
        <w:rPr>
          <w:szCs w:val="22"/>
          <w:lang w:val="fr-FR"/>
        </w:rPr>
        <w:t xml:space="preserve">2400, Route des Colles, </w:t>
      </w:r>
    </w:p>
    <w:p w14:paraId="738A406F" w14:textId="77777777" w:rsidR="00FA6C13" w:rsidRPr="00040979" w:rsidRDefault="00FA6C13" w:rsidP="00A74DCD">
      <w:pPr>
        <w:rPr>
          <w:szCs w:val="22"/>
          <w:lang w:val="fr-FR"/>
        </w:rPr>
      </w:pPr>
      <w:r w:rsidRPr="00040979">
        <w:rPr>
          <w:szCs w:val="22"/>
          <w:lang w:val="fr-FR"/>
        </w:rPr>
        <w:t xml:space="preserve">06410, Biot, </w:t>
      </w:r>
    </w:p>
    <w:p w14:paraId="19D6C861" w14:textId="6869797C" w:rsidR="00FA6C13" w:rsidRPr="00040979" w:rsidRDefault="00FA6C13" w:rsidP="00A74DCD">
      <w:pPr>
        <w:rPr>
          <w:szCs w:val="22"/>
          <w:lang w:val="fr-FR"/>
        </w:rPr>
      </w:pPr>
      <w:r w:rsidRPr="00040979">
        <w:rPr>
          <w:szCs w:val="22"/>
          <w:lang w:val="fr-FR"/>
        </w:rPr>
        <w:t>Frakkland</w:t>
      </w:r>
    </w:p>
    <w:p w14:paraId="5FD1F3FF" w14:textId="77777777" w:rsidR="00FA6C13" w:rsidRPr="00040979" w:rsidRDefault="00FA6C13" w:rsidP="00A74DCD">
      <w:pPr>
        <w:rPr>
          <w:rFonts w:eastAsia="DengXian"/>
          <w:szCs w:val="22"/>
          <w:lang w:val="fr-FR"/>
        </w:rPr>
      </w:pPr>
    </w:p>
    <w:p w14:paraId="148A77C6" w14:textId="77777777" w:rsidR="00FA6C13" w:rsidRPr="00040979" w:rsidRDefault="00FA6C13" w:rsidP="00A74DCD">
      <w:pPr>
        <w:rPr>
          <w:szCs w:val="22"/>
          <w:lang w:val="fr-FR" w:eastAsia="ko-KR"/>
        </w:rPr>
      </w:pPr>
      <w:r w:rsidRPr="00040979">
        <w:rPr>
          <w:szCs w:val="22"/>
          <w:lang w:val="fr-FR" w:eastAsia="ko-KR"/>
        </w:rPr>
        <w:t>Kymos, SL</w:t>
      </w:r>
    </w:p>
    <w:p w14:paraId="1F219D41" w14:textId="77777777" w:rsidR="00FA6C13" w:rsidRPr="00040979" w:rsidRDefault="00FA6C13" w:rsidP="00A74DCD">
      <w:pPr>
        <w:rPr>
          <w:kern w:val="24"/>
          <w:szCs w:val="22"/>
          <w:lang w:val="sv-SE" w:eastAsia="ko-KR"/>
        </w:rPr>
      </w:pPr>
      <w:r w:rsidRPr="00040979">
        <w:rPr>
          <w:kern w:val="24"/>
          <w:szCs w:val="22"/>
          <w:lang w:val="sv-SE" w:eastAsia="ko-KR"/>
        </w:rPr>
        <w:t xml:space="preserve">Ronda </w:t>
      </w:r>
      <w:r>
        <w:rPr>
          <w:kern w:val="24"/>
          <w:szCs w:val="22"/>
          <w:lang w:val="sv-SE" w:eastAsia="ko-KR"/>
        </w:rPr>
        <w:t xml:space="preserve">De </w:t>
      </w:r>
      <w:r w:rsidRPr="00040979">
        <w:rPr>
          <w:kern w:val="24"/>
          <w:szCs w:val="22"/>
          <w:lang w:val="sv-SE" w:eastAsia="ko-KR"/>
        </w:rPr>
        <w:t xml:space="preserve">Can Fatjó, </w:t>
      </w:r>
    </w:p>
    <w:p w14:paraId="679A9489" w14:textId="77777777" w:rsidR="00FA6C13" w:rsidRPr="00040979" w:rsidRDefault="00FA6C13" w:rsidP="00A74DCD">
      <w:pPr>
        <w:rPr>
          <w:kern w:val="24"/>
          <w:szCs w:val="22"/>
          <w:lang w:val="sv-SE" w:eastAsia="ko-KR"/>
        </w:rPr>
      </w:pPr>
      <w:r w:rsidRPr="00040979">
        <w:rPr>
          <w:kern w:val="24"/>
          <w:szCs w:val="22"/>
          <w:lang w:val="sv-SE" w:eastAsia="ko-KR"/>
        </w:rPr>
        <w:t xml:space="preserve">7B. 08290 Cerdanyola del Vallès, </w:t>
      </w:r>
    </w:p>
    <w:p w14:paraId="30414860" w14:textId="77777777" w:rsidR="00FA6C13" w:rsidRPr="00040979" w:rsidRDefault="00FA6C13" w:rsidP="00A74DCD">
      <w:pPr>
        <w:rPr>
          <w:kern w:val="24"/>
          <w:szCs w:val="22"/>
          <w:lang w:val="sv-SE" w:eastAsia="ko-KR"/>
        </w:rPr>
      </w:pPr>
      <w:r w:rsidRPr="00040979">
        <w:rPr>
          <w:kern w:val="24"/>
          <w:szCs w:val="22"/>
          <w:lang w:val="sv-SE" w:eastAsia="ko-KR"/>
        </w:rPr>
        <w:t>Barcelona,</w:t>
      </w:r>
    </w:p>
    <w:p w14:paraId="53826756" w14:textId="1CE48481" w:rsidR="00FA6C13" w:rsidRDefault="00FA6C13" w:rsidP="00B87A9C">
      <w:pPr>
        <w:rPr>
          <w:szCs w:val="22"/>
          <w:shd w:val="clear" w:color="auto" w:fill="FFFFFF"/>
          <w:lang w:val="is-IS"/>
        </w:rPr>
      </w:pPr>
      <w:r w:rsidRPr="007C2EFE">
        <w:rPr>
          <w:szCs w:val="22"/>
          <w:shd w:val="clear" w:color="auto" w:fill="FFFFFF"/>
          <w:lang w:val="is-IS"/>
        </w:rPr>
        <w:t>Spán</w:t>
      </w:r>
      <w:r w:rsidR="006E7EFB">
        <w:rPr>
          <w:szCs w:val="22"/>
          <w:shd w:val="clear" w:color="auto" w:fill="FFFFFF"/>
          <w:lang w:val="is-IS"/>
        </w:rPr>
        <w:t>n</w:t>
      </w:r>
    </w:p>
    <w:p w14:paraId="4CC32DA0" w14:textId="77777777" w:rsidR="00FA6C13" w:rsidRDefault="00FA6C13" w:rsidP="00B87A9C">
      <w:pPr>
        <w:rPr>
          <w:rFonts w:eastAsia="DengXian"/>
          <w:szCs w:val="22"/>
          <w:shd w:val="clear" w:color="auto" w:fill="FFFFFF"/>
          <w:lang w:val="is-IS"/>
        </w:rPr>
      </w:pPr>
    </w:p>
    <w:p w14:paraId="76BA35BA" w14:textId="77777777" w:rsidR="00FA6C13" w:rsidRPr="00040979" w:rsidRDefault="00FA6C13" w:rsidP="00B87A9C">
      <w:pPr>
        <w:rPr>
          <w:szCs w:val="22"/>
          <w:lang w:val="sv-SE"/>
        </w:rPr>
      </w:pPr>
      <w:r w:rsidRPr="00040979">
        <w:rPr>
          <w:spacing w:val="-5"/>
          <w:szCs w:val="22"/>
          <w:lang w:val="sv-SE"/>
        </w:rPr>
        <w:t>Midas Pharma GmbH</w:t>
      </w:r>
    </w:p>
    <w:p w14:paraId="60AC2245" w14:textId="77777777" w:rsidR="00FA6C13" w:rsidRPr="00040979" w:rsidRDefault="00FA6C13" w:rsidP="00B87A9C">
      <w:pPr>
        <w:rPr>
          <w:szCs w:val="22"/>
          <w:lang w:val="sv-SE"/>
        </w:rPr>
      </w:pPr>
      <w:r w:rsidRPr="00040979">
        <w:rPr>
          <w:szCs w:val="22"/>
          <w:lang w:val="sv-SE"/>
        </w:rPr>
        <w:t>Rheinstraße 49</w:t>
      </w:r>
    </w:p>
    <w:p w14:paraId="46AB9B17" w14:textId="77777777" w:rsidR="00FA6C13" w:rsidRPr="00040979" w:rsidRDefault="00FA6C13" w:rsidP="00B87A9C">
      <w:pPr>
        <w:rPr>
          <w:szCs w:val="22"/>
          <w:lang w:val="sv-SE" w:eastAsia="ko-KR"/>
        </w:rPr>
      </w:pPr>
      <w:r w:rsidRPr="00040979">
        <w:rPr>
          <w:szCs w:val="22"/>
          <w:lang w:val="sv-SE"/>
        </w:rPr>
        <w:t>55218 Ingelheim am Rhein</w:t>
      </w:r>
    </w:p>
    <w:p w14:paraId="40699C05" w14:textId="3CB527EA" w:rsidR="00FA6C13" w:rsidRPr="00040979" w:rsidRDefault="00FA6C13" w:rsidP="00B87A9C">
      <w:pPr>
        <w:rPr>
          <w:rFonts w:eastAsia="DengXian"/>
          <w:b/>
          <w:bCs/>
          <w:szCs w:val="22"/>
          <w:lang w:val="sv-SE"/>
        </w:rPr>
      </w:pPr>
      <w:r w:rsidRPr="00040979">
        <w:rPr>
          <w:rFonts w:hint="eastAsia"/>
          <w:szCs w:val="22"/>
          <w:lang w:val="sv-SE"/>
        </w:rPr>
        <w:t>Þý</w:t>
      </w:r>
      <w:r w:rsidRPr="00040979">
        <w:rPr>
          <w:szCs w:val="22"/>
          <w:lang w:val="sv-SE"/>
        </w:rPr>
        <w:t>skaland</w:t>
      </w:r>
    </w:p>
    <w:p w14:paraId="2E933D6A" w14:textId="77777777" w:rsidR="00FA6C13" w:rsidRPr="00040979" w:rsidRDefault="00FA6C13" w:rsidP="00A74DCD">
      <w:pPr>
        <w:rPr>
          <w:rFonts w:eastAsia="DengXian"/>
          <w:szCs w:val="22"/>
          <w:lang w:val="sv-SE"/>
        </w:rPr>
      </w:pPr>
    </w:p>
    <w:p w14:paraId="7FF9C5CE" w14:textId="77777777" w:rsidR="00FA6C13" w:rsidRPr="007F248B" w:rsidRDefault="00FA6C13" w:rsidP="00A74DCD">
      <w:pPr>
        <w:rPr>
          <w:lang w:val="is-IS"/>
        </w:rPr>
      </w:pPr>
      <w:r>
        <w:rPr>
          <w:szCs w:val="22"/>
          <w:lang w:val="is-IS"/>
        </w:rPr>
        <w:t>Hafið samband við fulltrúa markaðsleyfishafa á hverjum stað ef óskað er upplýsinga um lyfið:</w:t>
      </w:r>
    </w:p>
    <w:p w14:paraId="2C266194" w14:textId="77777777" w:rsidR="00FA6C13" w:rsidRDefault="00FA6C13" w:rsidP="00A74DCD">
      <w:pPr>
        <w:rPr>
          <w:szCs w:val="22"/>
          <w:lang w:val="is-IS" w:eastAsia="ko-KR"/>
        </w:rPr>
      </w:pPr>
    </w:p>
    <w:tbl>
      <w:tblPr>
        <w:tblW w:w="9248" w:type="dxa"/>
        <w:tblLayout w:type="fixed"/>
        <w:tblLook w:val="0000" w:firstRow="0" w:lastRow="0" w:firstColumn="0" w:lastColumn="0" w:noHBand="0" w:noVBand="0"/>
      </w:tblPr>
      <w:tblGrid>
        <w:gridCol w:w="4588"/>
        <w:gridCol w:w="4660"/>
      </w:tblGrid>
      <w:tr w:rsidR="00FA6C13" w:rsidRPr="00863597" w14:paraId="02A95D95" w14:textId="77777777" w:rsidTr="00A74DCD">
        <w:trPr>
          <w:trHeight w:val="20"/>
        </w:trPr>
        <w:tc>
          <w:tcPr>
            <w:tcW w:w="4588" w:type="dxa"/>
          </w:tcPr>
          <w:p w14:paraId="577A3A6A" w14:textId="77777777" w:rsidR="00FA6C13" w:rsidRPr="00863597" w:rsidRDefault="00FA6C13" w:rsidP="006317AB">
            <w:pPr>
              <w:rPr>
                <w:szCs w:val="22"/>
                <w:lang w:val="fr-FR"/>
              </w:rPr>
            </w:pPr>
            <w:r w:rsidRPr="00863597">
              <w:rPr>
                <w:b/>
                <w:szCs w:val="22"/>
                <w:lang w:val="fr-FR" w:eastAsia="ko-KR"/>
              </w:rPr>
              <w:t>België/Belgique/Belgien</w:t>
            </w:r>
          </w:p>
          <w:p w14:paraId="6AB79871" w14:textId="77777777" w:rsidR="00FA6C13" w:rsidRPr="00863597" w:rsidRDefault="00FA6C13" w:rsidP="006317AB">
            <w:pPr>
              <w:tabs>
                <w:tab w:val="left" w:pos="567"/>
              </w:tabs>
              <w:rPr>
                <w:szCs w:val="22"/>
                <w:lang w:val="fr-FR" w:eastAsia="ko-KR"/>
              </w:rPr>
            </w:pPr>
            <w:r w:rsidRPr="00863597">
              <w:rPr>
                <w:szCs w:val="22"/>
                <w:lang w:val="fr-FR" w:eastAsia="ko-KR"/>
              </w:rPr>
              <w:t>Celltrion Healthcare Belgium BVBA</w:t>
            </w:r>
          </w:p>
          <w:p w14:paraId="20600F0E" w14:textId="77777777" w:rsidR="00FA6C13" w:rsidRDefault="00FA6C13" w:rsidP="006317AB">
            <w:pPr>
              <w:tabs>
                <w:tab w:val="left" w:pos="567"/>
              </w:tabs>
              <w:rPr>
                <w:szCs w:val="22"/>
                <w:lang w:val="fr-FR"/>
              </w:rPr>
            </w:pPr>
            <w:r w:rsidRPr="00863597">
              <w:rPr>
                <w:szCs w:val="22"/>
                <w:lang w:val="fr-FR"/>
              </w:rPr>
              <w:t>Tél/Tel: + 32 1528 7418</w:t>
            </w:r>
          </w:p>
          <w:p w14:paraId="64E0CE72" w14:textId="5BE74648" w:rsidR="00EB1849" w:rsidRPr="00863597" w:rsidRDefault="00EB1849" w:rsidP="006317AB">
            <w:pPr>
              <w:tabs>
                <w:tab w:val="left" w:pos="567"/>
              </w:tabs>
              <w:rPr>
                <w:szCs w:val="22"/>
                <w:lang w:val="fr-FR"/>
              </w:rPr>
            </w:pPr>
            <w:r w:rsidRPr="007D2A1B">
              <w:rPr>
                <w:szCs w:val="22"/>
                <w:lang w:val="fr-FR"/>
              </w:rPr>
              <w:t>BEinfo@celltrionhc.com</w:t>
            </w:r>
          </w:p>
          <w:p w14:paraId="202E440F" w14:textId="77777777" w:rsidR="00FA6C13" w:rsidRPr="00863597" w:rsidRDefault="00FA6C13" w:rsidP="006317AB">
            <w:pPr>
              <w:tabs>
                <w:tab w:val="left" w:pos="567"/>
              </w:tabs>
              <w:rPr>
                <w:szCs w:val="22"/>
                <w:lang w:val="fr-FR"/>
              </w:rPr>
            </w:pPr>
          </w:p>
        </w:tc>
        <w:tc>
          <w:tcPr>
            <w:tcW w:w="4660" w:type="dxa"/>
          </w:tcPr>
          <w:p w14:paraId="29F5C13A" w14:textId="77777777" w:rsidR="00FA6C13" w:rsidRPr="00863597" w:rsidRDefault="00FA6C13" w:rsidP="006317AB">
            <w:pPr>
              <w:autoSpaceDE w:val="0"/>
              <w:rPr>
                <w:szCs w:val="22"/>
                <w:lang w:val="en-US"/>
              </w:rPr>
            </w:pPr>
            <w:r w:rsidRPr="00863597">
              <w:rPr>
                <w:b/>
                <w:szCs w:val="22"/>
                <w:lang w:val="en-US" w:eastAsia="ko-KR"/>
              </w:rPr>
              <w:t>Lietuva</w:t>
            </w:r>
          </w:p>
          <w:p w14:paraId="54029660" w14:textId="77777777" w:rsidR="00FA6C13" w:rsidRPr="00863597" w:rsidRDefault="00FA6C13" w:rsidP="006317AB">
            <w:pPr>
              <w:rPr>
                <w:szCs w:val="22"/>
                <w:lang w:eastAsia="ko-KR"/>
              </w:rPr>
            </w:pPr>
            <w:r w:rsidRPr="00863597">
              <w:rPr>
                <w:szCs w:val="22"/>
                <w:lang w:eastAsia="ko-KR"/>
              </w:rPr>
              <w:t>Celltrion Healthcare Hungary Kft.</w:t>
            </w:r>
          </w:p>
          <w:p w14:paraId="024FC595" w14:textId="77777777" w:rsidR="00FA6C13" w:rsidRPr="00863597" w:rsidRDefault="00FA6C13" w:rsidP="006317AB">
            <w:pPr>
              <w:autoSpaceDE w:val="0"/>
              <w:rPr>
                <w:szCs w:val="22"/>
                <w:lang w:val="en-US"/>
              </w:rPr>
            </w:pPr>
            <w:r w:rsidRPr="00863597">
              <w:rPr>
                <w:szCs w:val="22"/>
                <w:lang w:val="en-US" w:eastAsia="ko-KR"/>
              </w:rPr>
              <w:t xml:space="preserve">Tel: + </w:t>
            </w:r>
            <w:r w:rsidRPr="00863597">
              <w:rPr>
                <w:szCs w:val="22"/>
              </w:rPr>
              <w:t>36 1 231 0493</w:t>
            </w:r>
          </w:p>
          <w:p w14:paraId="5AB23BB4" w14:textId="77777777" w:rsidR="00FA6C13" w:rsidRPr="00863597" w:rsidRDefault="00FA6C13" w:rsidP="006317AB">
            <w:pPr>
              <w:tabs>
                <w:tab w:val="left" w:pos="567"/>
              </w:tabs>
              <w:rPr>
                <w:szCs w:val="22"/>
                <w:lang w:val="en-US" w:eastAsia="ko-KR"/>
              </w:rPr>
            </w:pPr>
          </w:p>
        </w:tc>
      </w:tr>
      <w:tr w:rsidR="00FA6C13" w:rsidRPr="00863597" w14:paraId="05F7BCAD" w14:textId="77777777" w:rsidTr="00A74DCD">
        <w:trPr>
          <w:trHeight w:val="20"/>
        </w:trPr>
        <w:tc>
          <w:tcPr>
            <w:tcW w:w="4588" w:type="dxa"/>
          </w:tcPr>
          <w:p w14:paraId="3677D3E7" w14:textId="77777777" w:rsidR="00FA6C13" w:rsidRPr="00863597" w:rsidRDefault="00FA6C13" w:rsidP="006317AB">
            <w:pPr>
              <w:autoSpaceDE w:val="0"/>
              <w:rPr>
                <w:szCs w:val="22"/>
              </w:rPr>
            </w:pPr>
            <w:r w:rsidRPr="00863597">
              <w:rPr>
                <w:b/>
                <w:bCs/>
                <w:szCs w:val="22"/>
              </w:rPr>
              <w:t>България</w:t>
            </w:r>
          </w:p>
          <w:p w14:paraId="2E09164B" w14:textId="77777777" w:rsidR="00FA6C13" w:rsidRPr="00863597" w:rsidRDefault="00FA6C13" w:rsidP="006317AB">
            <w:pPr>
              <w:autoSpaceDE w:val="0"/>
              <w:rPr>
                <w:szCs w:val="22"/>
              </w:rPr>
            </w:pPr>
            <w:r w:rsidRPr="00863597">
              <w:rPr>
                <w:szCs w:val="22"/>
                <w:lang w:eastAsia="ko-KR"/>
              </w:rPr>
              <w:t>Celltrion Healthcare Hungary Kft</w:t>
            </w:r>
            <w:r w:rsidRPr="00863597">
              <w:rPr>
                <w:szCs w:val="22"/>
              </w:rPr>
              <w:t>.</w:t>
            </w:r>
          </w:p>
          <w:p w14:paraId="2DA90FC4" w14:textId="77777777" w:rsidR="00FA6C13" w:rsidRPr="00863597" w:rsidRDefault="00FA6C13" w:rsidP="006317AB">
            <w:pPr>
              <w:autoSpaceDE w:val="0"/>
              <w:rPr>
                <w:szCs w:val="22"/>
              </w:rPr>
            </w:pPr>
            <w:r w:rsidRPr="00863597">
              <w:rPr>
                <w:szCs w:val="22"/>
              </w:rPr>
              <w:t>Teл.: + 36 1 231 0493</w:t>
            </w:r>
          </w:p>
          <w:p w14:paraId="1809FAEA" w14:textId="77777777" w:rsidR="00FA6C13" w:rsidRPr="00863597" w:rsidRDefault="00FA6C13" w:rsidP="006317AB">
            <w:pPr>
              <w:tabs>
                <w:tab w:val="left" w:pos="-720"/>
                <w:tab w:val="left" w:pos="567"/>
              </w:tabs>
              <w:rPr>
                <w:szCs w:val="22"/>
                <w:lang w:val="en-US" w:eastAsia="ko-KR"/>
              </w:rPr>
            </w:pPr>
          </w:p>
        </w:tc>
        <w:tc>
          <w:tcPr>
            <w:tcW w:w="4660" w:type="dxa"/>
          </w:tcPr>
          <w:p w14:paraId="51EB96A2" w14:textId="77777777" w:rsidR="00FA6C13" w:rsidRPr="00863597" w:rsidRDefault="00FA6C13" w:rsidP="006317AB">
            <w:pPr>
              <w:tabs>
                <w:tab w:val="left" w:pos="-720"/>
              </w:tabs>
              <w:rPr>
                <w:szCs w:val="22"/>
                <w:lang w:val="pt-BR"/>
              </w:rPr>
            </w:pPr>
            <w:r w:rsidRPr="00863597">
              <w:rPr>
                <w:b/>
                <w:szCs w:val="22"/>
                <w:lang w:val="pt-BR" w:eastAsia="ko-KR"/>
              </w:rPr>
              <w:t>Luxembourg/Luxemburg</w:t>
            </w:r>
          </w:p>
          <w:p w14:paraId="55FEA476" w14:textId="77777777" w:rsidR="00FA6C13" w:rsidRPr="00863597" w:rsidRDefault="00FA6C13" w:rsidP="006317AB">
            <w:pPr>
              <w:tabs>
                <w:tab w:val="left" w:pos="-720"/>
                <w:tab w:val="left" w:pos="567"/>
              </w:tabs>
              <w:rPr>
                <w:szCs w:val="22"/>
                <w:lang w:val="pt-BR" w:eastAsia="ko-KR"/>
              </w:rPr>
            </w:pPr>
            <w:r w:rsidRPr="00863597">
              <w:rPr>
                <w:szCs w:val="22"/>
                <w:lang w:val="pt-BR" w:eastAsia="ko-KR"/>
              </w:rPr>
              <w:t>Celltrion Healthcare Belgium BVBA</w:t>
            </w:r>
          </w:p>
          <w:p w14:paraId="24F81404" w14:textId="77777777" w:rsidR="00FA6C13" w:rsidRPr="00863597" w:rsidRDefault="00FA6C13" w:rsidP="006317AB">
            <w:pPr>
              <w:tabs>
                <w:tab w:val="left" w:pos="-720"/>
                <w:tab w:val="left" w:pos="567"/>
              </w:tabs>
              <w:rPr>
                <w:szCs w:val="22"/>
                <w:lang w:val="pt-BR" w:eastAsia="ko-KR"/>
              </w:rPr>
            </w:pPr>
            <w:r w:rsidRPr="00863597">
              <w:rPr>
                <w:szCs w:val="22"/>
                <w:lang w:val="pt-BR" w:eastAsia="ko-KR"/>
              </w:rPr>
              <w:t>Tél/Tel: + 32 1528 7418</w:t>
            </w:r>
          </w:p>
          <w:p w14:paraId="2216B4FF" w14:textId="30B8BD80" w:rsidR="00FA6C13" w:rsidRDefault="00B87A9C" w:rsidP="006317AB">
            <w:pPr>
              <w:tabs>
                <w:tab w:val="left" w:pos="-720"/>
                <w:tab w:val="left" w:pos="567"/>
              </w:tabs>
              <w:rPr>
                <w:szCs w:val="22"/>
                <w:lang w:val="pt-BR"/>
              </w:rPr>
            </w:pPr>
            <w:r w:rsidRPr="007D2A1B">
              <w:rPr>
                <w:szCs w:val="22"/>
                <w:lang w:val="pt-BR"/>
              </w:rPr>
              <w:t>Beinfo@celltrionhc.com</w:t>
            </w:r>
          </w:p>
          <w:p w14:paraId="5C24AC6D" w14:textId="70C47D1C" w:rsidR="00B87A9C" w:rsidRPr="00863597" w:rsidRDefault="00B87A9C" w:rsidP="006317AB">
            <w:pPr>
              <w:tabs>
                <w:tab w:val="left" w:pos="-720"/>
                <w:tab w:val="left" w:pos="567"/>
              </w:tabs>
              <w:rPr>
                <w:szCs w:val="22"/>
                <w:lang w:val="pt-BR"/>
              </w:rPr>
            </w:pPr>
          </w:p>
        </w:tc>
      </w:tr>
      <w:tr w:rsidR="00FA6C13" w:rsidRPr="00863597" w14:paraId="3826DB91" w14:textId="77777777" w:rsidTr="00A74DCD">
        <w:trPr>
          <w:trHeight w:val="20"/>
        </w:trPr>
        <w:tc>
          <w:tcPr>
            <w:tcW w:w="4588" w:type="dxa"/>
          </w:tcPr>
          <w:p w14:paraId="0C0DDB9E" w14:textId="77777777" w:rsidR="00FA6C13" w:rsidRPr="00863597" w:rsidRDefault="00FA6C13" w:rsidP="006317AB">
            <w:pPr>
              <w:tabs>
                <w:tab w:val="left" w:pos="-720"/>
              </w:tabs>
              <w:rPr>
                <w:szCs w:val="22"/>
              </w:rPr>
            </w:pPr>
            <w:r w:rsidRPr="00863597">
              <w:rPr>
                <w:b/>
                <w:szCs w:val="22"/>
                <w:lang w:val="en-US" w:eastAsia="ko-KR"/>
              </w:rPr>
              <w:t>Česká republika</w:t>
            </w:r>
          </w:p>
          <w:p w14:paraId="0AAEFAAB" w14:textId="77777777" w:rsidR="00FA6C13" w:rsidRPr="00863597" w:rsidRDefault="00FA6C13" w:rsidP="006317AB">
            <w:pPr>
              <w:rPr>
                <w:szCs w:val="22"/>
              </w:rPr>
            </w:pPr>
            <w:r w:rsidRPr="00863597">
              <w:rPr>
                <w:szCs w:val="22"/>
                <w:lang w:eastAsia="ko-KR"/>
              </w:rPr>
              <w:t>Celltrion Healthcare Hungary Kft</w:t>
            </w:r>
            <w:r w:rsidRPr="00863597">
              <w:rPr>
                <w:szCs w:val="22"/>
                <w:lang w:val="en-US" w:eastAsia="ko-KR"/>
              </w:rPr>
              <w:t>.</w:t>
            </w:r>
          </w:p>
          <w:p w14:paraId="75D3236C" w14:textId="77777777" w:rsidR="00FA6C13" w:rsidRPr="00863597" w:rsidRDefault="00FA6C13" w:rsidP="006317AB">
            <w:pPr>
              <w:rPr>
                <w:szCs w:val="22"/>
              </w:rPr>
            </w:pPr>
            <w:r w:rsidRPr="00863597">
              <w:rPr>
                <w:szCs w:val="22"/>
                <w:lang w:val="en-US" w:eastAsia="ko-KR"/>
              </w:rPr>
              <w:t>Tel: +</w:t>
            </w:r>
            <w:r w:rsidRPr="00863597">
              <w:rPr>
                <w:szCs w:val="22"/>
              </w:rPr>
              <w:t xml:space="preserve"> 36 1 231 0493</w:t>
            </w:r>
          </w:p>
          <w:p w14:paraId="4002D401" w14:textId="77777777" w:rsidR="00FA6C13" w:rsidRPr="00863597" w:rsidRDefault="00FA6C13" w:rsidP="006317AB">
            <w:pPr>
              <w:tabs>
                <w:tab w:val="left" w:pos="-720"/>
                <w:tab w:val="left" w:pos="567"/>
              </w:tabs>
              <w:rPr>
                <w:szCs w:val="22"/>
              </w:rPr>
            </w:pPr>
          </w:p>
        </w:tc>
        <w:tc>
          <w:tcPr>
            <w:tcW w:w="4660" w:type="dxa"/>
          </w:tcPr>
          <w:p w14:paraId="478C0840" w14:textId="77777777" w:rsidR="00FA6C13" w:rsidRPr="00863597" w:rsidRDefault="00FA6C13" w:rsidP="006317AB">
            <w:pPr>
              <w:rPr>
                <w:szCs w:val="22"/>
              </w:rPr>
            </w:pPr>
            <w:r w:rsidRPr="00863597">
              <w:rPr>
                <w:b/>
                <w:szCs w:val="22"/>
                <w:lang w:val="en-US" w:eastAsia="ko-KR"/>
              </w:rPr>
              <w:t>Magyarország</w:t>
            </w:r>
          </w:p>
          <w:p w14:paraId="62254994" w14:textId="77777777" w:rsidR="00FA6C13" w:rsidRPr="00863597" w:rsidRDefault="00FA6C13" w:rsidP="006317AB">
            <w:pPr>
              <w:rPr>
                <w:szCs w:val="22"/>
                <w:lang w:val="en-US" w:eastAsia="ko-KR"/>
              </w:rPr>
            </w:pPr>
            <w:r w:rsidRPr="00863597">
              <w:rPr>
                <w:szCs w:val="22"/>
              </w:rPr>
              <w:t xml:space="preserve">Celltrion Healthcare Hungary Kft. </w:t>
            </w:r>
          </w:p>
          <w:p w14:paraId="4B8493CC" w14:textId="77777777" w:rsidR="00FA6C13" w:rsidRPr="00863597" w:rsidRDefault="00FA6C13" w:rsidP="006317AB">
            <w:pPr>
              <w:tabs>
                <w:tab w:val="left" w:pos="567"/>
              </w:tabs>
              <w:rPr>
                <w:szCs w:val="22"/>
              </w:rPr>
            </w:pPr>
            <w:r w:rsidRPr="006666F7">
              <w:rPr>
                <w:szCs w:val="22"/>
                <w:lang w:val="en-US"/>
              </w:rPr>
              <w:t>Tel: +36 1 231 0493</w:t>
            </w:r>
          </w:p>
        </w:tc>
      </w:tr>
      <w:tr w:rsidR="00FA6C13" w:rsidRPr="00863597" w14:paraId="1526C413" w14:textId="77777777" w:rsidTr="00A74DCD">
        <w:trPr>
          <w:trHeight w:val="20"/>
        </w:trPr>
        <w:tc>
          <w:tcPr>
            <w:tcW w:w="4588" w:type="dxa"/>
          </w:tcPr>
          <w:p w14:paraId="45C21714" w14:textId="77777777" w:rsidR="00FA6C13" w:rsidRPr="00863597" w:rsidRDefault="00FA6C13" w:rsidP="006317AB">
            <w:pPr>
              <w:rPr>
                <w:szCs w:val="22"/>
              </w:rPr>
            </w:pPr>
            <w:r w:rsidRPr="00863597">
              <w:rPr>
                <w:b/>
                <w:szCs w:val="22"/>
                <w:lang w:val="en-US" w:eastAsia="ko-KR"/>
              </w:rPr>
              <w:t>Danmark</w:t>
            </w:r>
          </w:p>
          <w:p w14:paraId="1F0AF42A" w14:textId="77777777" w:rsidR="00E73339" w:rsidRPr="00FE4A7C" w:rsidRDefault="00E73339" w:rsidP="00E73339">
            <w:pPr>
              <w:rPr>
                <w:noProof/>
                <w:szCs w:val="22"/>
              </w:rPr>
            </w:pPr>
            <w:r w:rsidRPr="00FE4A7C">
              <w:rPr>
                <w:noProof/>
                <w:szCs w:val="22"/>
              </w:rPr>
              <w:t>Celltrion Healthcare Denmark ApS</w:t>
            </w:r>
          </w:p>
          <w:p w14:paraId="0245B878" w14:textId="6E457FBB" w:rsidR="00E73339" w:rsidRDefault="00E73339" w:rsidP="00E73339">
            <w:pPr>
              <w:rPr>
                <w:noProof/>
                <w:szCs w:val="22"/>
              </w:rPr>
            </w:pPr>
            <w:r w:rsidRPr="007D2A1B">
              <w:rPr>
                <w:noProof/>
                <w:szCs w:val="22"/>
              </w:rPr>
              <w:t>Contact_dk@celltrionhc.com</w:t>
            </w:r>
          </w:p>
          <w:p w14:paraId="793A337B" w14:textId="6BC59122" w:rsidR="00E73339" w:rsidRDefault="00E73339" w:rsidP="00E73339">
            <w:pPr>
              <w:tabs>
                <w:tab w:val="left" w:pos="-720"/>
                <w:tab w:val="left" w:pos="567"/>
              </w:tabs>
              <w:rPr>
                <w:szCs w:val="22"/>
                <w:lang w:val="en-US" w:eastAsia="ko-KR"/>
              </w:rPr>
            </w:pPr>
            <w:r w:rsidRPr="00863597">
              <w:rPr>
                <w:szCs w:val="22"/>
                <w:lang w:val="en-US" w:eastAsia="ko-KR"/>
              </w:rPr>
              <w:t>Tlf</w:t>
            </w:r>
            <w:r>
              <w:rPr>
                <w:rFonts w:hint="eastAsia"/>
                <w:szCs w:val="22"/>
                <w:lang w:val="en-US" w:eastAsia="ko-KR"/>
              </w:rPr>
              <w:t>.</w:t>
            </w:r>
            <w:r w:rsidRPr="00863597">
              <w:rPr>
                <w:szCs w:val="22"/>
                <w:lang w:val="en-US" w:eastAsia="ko-KR"/>
              </w:rPr>
              <w:t xml:space="preserve">: + 45 </w:t>
            </w:r>
            <w:r>
              <w:rPr>
                <w:szCs w:val="22"/>
                <w:lang w:val="en-US" w:eastAsia="ko-KR"/>
              </w:rPr>
              <w:t>3535 2989</w:t>
            </w:r>
          </w:p>
          <w:p w14:paraId="014E39AB" w14:textId="77777777" w:rsidR="00E73339" w:rsidRPr="00863597" w:rsidRDefault="00E73339" w:rsidP="006317AB">
            <w:pPr>
              <w:tabs>
                <w:tab w:val="left" w:pos="-720"/>
                <w:tab w:val="left" w:pos="567"/>
              </w:tabs>
              <w:rPr>
                <w:szCs w:val="22"/>
              </w:rPr>
            </w:pPr>
          </w:p>
        </w:tc>
        <w:tc>
          <w:tcPr>
            <w:tcW w:w="4660" w:type="dxa"/>
          </w:tcPr>
          <w:p w14:paraId="31070B85" w14:textId="77777777" w:rsidR="00FA6C13" w:rsidRPr="00863597" w:rsidRDefault="00FA6C13" w:rsidP="006317AB">
            <w:pPr>
              <w:rPr>
                <w:szCs w:val="22"/>
              </w:rPr>
            </w:pPr>
            <w:r w:rsidRPr="00863597">
              <w:rPr>
                <w:b/>
                <w:szCs w:val="22"/>
                <w:lang w:val="en-US" w:eastAsia="ko-KR"/>
              </w:rPr>
              <w:t>Malta</w:t>
            </w:r>
          </w:p>
          <w:p w14:paraId="7651C235" w14:textId="77777777" w:rsidR="00FA6C13" w:rsidRPr="00863597" w:rsidRDefault="00FA6C13" w:rsidP="006317AB">
            <w:pPr>
              <w:rPr>
                <w:szCs w:val="22"/>
              </w:rPr>
            </w:pPr>
            <w:r w:rsidRPr="00863597">
              <w:rPr>
                <w:noProof/>
                <w:szCs w:val="22"/>
              </w:rPr>
              <w:t>Mint Health Ltd</w:t>
            </w:r>
            <w:r w:rsidRPr="00863597">
              <w:rPr>
                <w:szCs w:val="22"/>
                <w:lang w:val="en-US" w:eastAsia="ko-KR"/>
              </w:rPr>
              <w:t>.</w:t>
            </w:r>
          </w:p>
          <w:p w14:paraId="39946F3E" w14:textId="77777777" w:rsidR="00FA6C13" w:rsidRPr="00863597" w:rsidRDefault="00FA6C13" w:rsidP="006317AB">
            <w:pPr>
              <w:rPr>
                <w:szCs w:val="22"/>
              </w:rPr>
            </w:pPr>
            <w:r w:rsidRPr="00863597">
              <w:rPr>
                <w:szCs w:val="22"/>
                <w:lang w:val="en-US" w:eastAsia="ko-KR"/>
              </w:rPr>
              <w:t xml:space="preserve">Tel: + 356 </w:t>
            </w:r>
            <w:r w:rsidRPr="00863597">
              <w:rPr>
                <w:noProof/>
                <w:szCs w:val="22"/>
              </w:rPr>
              <w:t>2093 9800</w:t>
            </w:r>
          </w:p>
          <w:p w14:paraId="54E2A026" w14:textId="77777777" w:rsidR="00FA6C13" w:rsidRPr="00863597" w:rsidRDefault="00FA6C13" w:rsidP="00A74DCD">
            <w:pPr>
              <w:rPr>
                <w:szCs w:val="22"/>
                <w:lang w:val="en-US" w:eastAsia="ko-KR"/>
              </w:rPr>
            </w:pPr>
          </w:p>
        </w:tc>
      </w:tr>
      <w:tr w:rsidR="00FA6C13" w:rsidRPr="00863597" w14:paraId="7AA77F39" w14:textId="77777777" w:rsidTr="00A74DCD">
        <w:trPr>
          <w:trHeight w:val="20"/>
        </w:trPr>
        <w:tc>
          <w:tcPr>
            <w:tcW w:w="4588" w:type="dxa"/>
          </w:tcPr>
          <w:p w14:paraId="0B3CC075" w14:textId="77777777" w:rsidR="00FA6C13" w:rsidRPr="00863597" w:rsidRDefault="00FA6C13" w:rsidP="006317AB">
            <w:pPr>
              <w:widowControl w:val="0"/>
              <w:rPr>
                <w:szCs w:val="22"/>
              </w:rPr>
            </w:pPr>
            <w:r w:rsidRPr="00863597">
              <w:rPr>
                <w:b/>
                <w:szCs w:val="22"/>
                <w:lang w:val="en-US" w:eastAsia="ko-KR"/>
              </w:rPr>
              <w:t>Deutschland</w:t>
            </w:r>
          </w:p>
          <w:p w14:paraId="34AFFAC8" w14:textId="77777777" w:rsidR="00FA6C13" w:rsidRDefault="00FA6C13" w:rsidP="006317AB">
            <w:pPr>
              <w:widowControl w:val="0"/>
              <w:rPr>
                <w:color w:val="000000"/>
              </w:rPr>
            </w:pPr>
            <w:r w:rsidRPr="0003538E">
              <w:rPr>
                <w:color w:val="000000"/>
              </w:rPr>
              <w:t>Celltrion Healthcare Deutschland GmbH</w:t>
            </w:r>
          </w:p>
          <w:p w14:paraId="5E349FEC" w14:textId="0BEFB6C6" w:rsidR="00FA6C13" w:rsidRPr="00747FC6" w:rsidRDefault="00FA6C13" w:rsidP="006317AB">
            <w:pPr>
              <w:widowControl w:val="0"/>
              <w:rPr>
                <w:noProof/>
              </w:rPr>
            </w:pPr>
            <w:r w:rsidRPr="00747FC6">
              <w:rPr>
                <w:noProof/>
              </w:rPr>
              <w:t xml:space="preserve">Tel: </w:t>
            </w:r>
            <w:r w:rsidRPr="00DB6A59">
              <w:rPr>
                <w:color w:val="000000"/>
                <w:szCs w:val="22"/>
              </w:rPr>
              <w:t>+</w:t>
            </w:r>
            <w:r>
              <w:rPr>
                <w:color w:val="000000"/>
              </w:rPr>
              <w:t xml:space="preserve"> </w:t>
            </w:r>
            <w:r w:rsidRPr="00DB6A59">
              <w:rPr>
                <w:color w:val="000000"/>
                <w:szCs w:val="22"/>
              </w:rPr>
              <w:t>49 30346494150</w:t>
            </w:r>
          </w:p>
          <w:p w14:paraId="23E815B3" w14:textId="2FBA80DC" w:rsidR="00FA6C13" w:rsidRDefault="00FA6C13" w:rsidP="006317AB">
            <w:r w:rsidRPr="007D2A1B">
              <w:rPr>
                <w:color w:val="000000"/>
              </w:rPr>
              <w:t>infoDE@celltrionhc.com</w:t>
            </w:r>
          </w:p>
          <w:p w14:paraId="19953C43" w14:textId="77777777" w:rsidR="00FA6C13" w:rsidRPr="00A45C86" w:rsidRDefault="00FA6C13" w:rsidP="006317AB">
            <w:pPr>
              <w:widowControl w:val="0"/>
              <w:rPr>
                <w:szCs w:val="22"/>
                <w:lang w:eastAsia="ko-KR"/>
              </w:rPr>
            </w:pPr>
          </w:p>
        </w:tc>
        <w:tc>
          <w:tcPr>
            <w:tcW w:w="4660" w:type="dxa"/>
          </w:tcPr>
          <w:p w14:paraId="0D358DB7" w14:textId="77777777" w:rsidR="00FA6C13" w:rsidRPr="00863597" w:rsidRDefault="00FA6C13" w:rsidP="006317AB">
            <w:pPr>
              <w:widowControl w:val="0"/>
              <w:tabs>
                <w:tab w:val="left" w:pos="-720"/>
              </w:tabs>
              <w:rPr>
                <w:szCs w:val="22"/>
                <w:lang w:val="de-DE"/>
              </w:rPr>
            </w:pPr>
            <w:r w:rsidRPr="00863597">
              <w:rPr>
                <w:b/>
                <w:szCs w:val="22"/>
                <w:lang w:val="de-DE" w:eastAsia="ko-KR"/>
              </w:rPr>
              <w:t>Nederland</w:t>
            </w:r>
          </w:p>
          <w:p w14:paraId="5A8A61DF" w14:textId="77777777" w:rsidR="00FA6C13" w:rsidRPr="00863597" w:rsidRDefault="00FA6C13" w:rsidP="006317AB">
            <w:pPr>
              <w:widowControl w:val="0"/>
              <w:tabs>
                <w:tab w:val="left" w:pos="-720"/>
              </w:tabs>
              <w:rPr>
                <w:szCs w:val="22"/>
                <w:lang w:val="en-US" w:eastAsia="ko-KR"/>
              </w:rPr>
            </w:pPr>
            <w:r w:rsidRPr="00863597">
              <w:rPr>
                <w:szCs w:val="22"/>
                <w:lang w:val="en-US" w:eastAsia="ko-KR"/>
              </w:rPr>
              <w:t>Celltrion Healthcare Netherlands B.V.</w:t>
            </w:r>
          </w:p>
          <w:p w14:paraId="59169E8B" w14:textId="77777777" w:rsidR="00FA6C13" w:rsidRDefault="00FA6C13" w:rsidP="006317AB">
            <w:pPr>
              <w:widowControl w:val="0"/>
              <w:tabs>
                <w:tab w:val="left" w:pos="-720"/>
              </w:tabs>
              <w:rPr>
                <w:szCs w:val="22"/>
                <w:lang w:val="en-US" w:eastAsia="ko-KR"/>
              </w:rPr>
            </w:pPr>
            <w:r w:rsidRPr="00863597">
              <w:rPr>
                <w:szCs w:val="22"/>
                <w:lang w:val="en-US" w:eastAsia="ko-KR"/>
              </w:rPr>
              <w:t>Tel: +31 20 888 7300</w:t>
            </w:r>
          </w:p>
          <w:p w14:paraId="09D9914A" w14:textId="498A6E0F" w:rsidR="00351882" w:rsidRPr="007D2A1B" w:rsidRDefault="00351882" w:rsidP="006317AB">
            <w:pPr>
              <w:widowControl w:val="0"/>
              <w:tabs>
                <w:tab w:val="left" w:pos="-720"/>
              </w:tabs>
              <w:rPr>
                <w:szCs w:val="22"/>
                <w:lang w:val="en-US" w:eastAsia="ko-KR"/>
              </w:rPr>
            </w:pPr>
            <w:r w:rsidRPr="007D2A1B">
              <w:rPr>
                <w:lang w:val="de-DE"/>
              </w:rPr>
              <w:t>NLinfo@celltrionhc.com</w:t>
            </w:r>
          </w:p>
        </w:tc>
      </w:tr>
      <w:tr w:rsidR="00FA6C13" w:rsidRPr="00863597" w14:paraId="7A3D7635" w14:textId="77777777" w:rsidTr="00A74DCD">
        <w:trPr>
          <w:trHeight w:val="20"/>
        </w:trPr>
        <w:tc>
          <w:tcPr>
            <w:tcW w:w="4588" w:type="dxa"/>
          </w:tcPr>
          <w:p w14:paraId="06C8A885" w14:textId="77777777" w:rsidR="00FA6C13" w:rsidRPr="00863597" w:rsidRDefault="00FA6C13" w:rsidP="006317AB">
            <w:pPr>
              <w:widowControl w:val="0"/>
              <w:tabs>
                <w:tab w:val="left" w:pos="-720"/>
              </w:tabs>
              <w:rPr>
                <w:szCs w:val="22"/>
                <w:lang w:val="pt-BR"/>
              </w:rPr>
            </w:pPr>
            <w:r w:rsidRPr="00863597">
              <w:rPr>
                <w:b/>
                <w:bCs/>
                <w:szCs w:val="22"/>
                <w:lang w:val="pt-BR" w:eastAsia="ko-KR"/>
              </w:rPr>
              <w:t>Eesti</w:t>
            </w:r>
          </w:p>
          <w:p w14:paraId="5AF59EB4" w14:textId="3A1C9D4B" w:rsidR="00FA6C13" w:rsidRPr="00863597" w:rsidRDefault="00351882" w:rsidP="006317AB">
            <w:pPr>
              <w:widowControl w:val="0"/>
              <w:tabs>
                <w:tab w:val="left" w:pos="-720"/>
              </w:tabs>
              <w:rPr>
                <w:szCs w:val="22"/>
                <w:lang w:val="pt-BR"/>
              </w:rPr>
            </w:pPr>
            <w:r>
              <w:rPr>
                <w:szCs w:val="22"/>
                <w:lang w:val="pt-BR" w:eastAsia="ko-KR"/>
              </w:rPr>
              <w:t>Celltrion Healthcare Hungary Kft.</w:t>
            </w:r>
          </w:p>
          <w:p w14:paraId="42D8C6E6" w14:textId="77777777" w:rsidR="00351882" w:rsidRDefault="00FA6C13" w:rsidP="006317AB">
            <w:pPr>
              <w:widowControl w:val="0"/>
              <w:tabs>
                <w:tab w:val="left" w:pos="-720"/>
                <w:tab w:val="left" w:pos="567"/>
              </w:tabs>
              <w:rPr>
                <w:szCs w:val="22"/>
                <w:lang w:val="pt-BR" w:eastAsia="ko-KR"/>
              </w:rPr>
            </w:pPr>
            <w:r w:rsidRPr="00863597">
              <w:rPr>
                <w:szCs w:val="22"/>
                <w:lang w:val="pt-BR" w:eastAsia="ko-KR"/>
              </w:rPr>
              <w:t>Tel: +</w:t>
            </w:r>
            <w:r w:rsidRPr="00863597">
              <w:rPr>
                <w:szCs w:val="22"/>
                <w:lang w:val="pt-BR"/>
              </w:rPr>
              <w:t xml:space="preserve"> </w:t>
            </w:r>
            <w:r w:rsidR="00351882">
              <w:rPr>
                <w:szCs w:val="22"/>
                <w:lang w:val="pt-BR" w:eastAsia="ko-KR"/>
              </w:rPr>
              <w:t>36 1 231 0493</w:t>
            </w:r>
          </w:p>
          <w:p w14:paraId="2076426A" w14:textId="7D7FD0EE" w:rsidR="00FA6C13" w:rsidRDefault="00351882" w:rsidP="006317AB">
            <w:pPr>
              <w:widowControl w:val="0"/>
              <w:tabs>
                <w:tab w:val="left" w:pos="-720"/>
                <w:tab w:val="left" w:pos="567"/>
              </w:tabs>
              <w:rPr>
                <w:szCs w:val="22"/>
                <w:lang w:val="pt-BR" w:eastAsia="ko-KR"/>
              </w:rPr>
            </w:pPr>
            <w:r w:rsidRPr="007D2A1B">
              <w:rPr>
                <w:szCs w:val="22"/>
                <w:lang w:val="pt-BR" w:eastAsia="ko-KR"/>
              </w:rPr>
              <w:t>contact_fi@celltrionhc.com</w:t>
            </w:r>
            <w:r w:rsidR="00FA6C13" w:rsidRPr="00863597">
              <w:rPr>
                <w:szCs w:val="22"/>
                <w:lang w:val="pt-BR" w:eastAsia="ko-KR"/>
              </w:rPr>
              <w:t xml:space="preserve"> </w:t>
            </w:r>
          </w:p>
          <w:p w14:paraId="1BD63590" w14:textId="5EFB62C4" w:rsidR="004D0481" w:rsidRPr="00863597" w:rsidRDefault="004D0481" w:rsidP="006317AB">
            <w:pPr>
              <w:widowControl w:val="0"/>
              <w:tabs>
                <w:tab w:val="left" w:pos="-720"/>
                <w:tab w:val="left" w:pos="567"/>
              </w:tabs>
              <w:rPr>
                <w:szCs w:val="22"/>
                <w:lang w:val="pt-BR"/>
              </w:rPr>
            </w:pPr>
          </w:p>
        </w:tc>
        <w:tc>
          <w:tcPr>
            <w:tcW w:w="4660" w:type="dxa"/>
          </w:tcPr>
          <w:p w14:paraId="03D18472" w14:textId="77777777" w:rsidR="00FA6C13" w:rsidRPr="00863597" w:rsidRDefault="00FA6C13" w:rsidP="006317AB">
            <w:pPr>
              <w:widowControl w:val="0"/>
              <w:rPr>
                <w:szCs w:val="22"/>
                <w:lang w:val="pt-BR"/>
              </w:rPr>
            </w:pPr>
            <w:r w:rsidRPr="00863597">
              <w:rPr>
                <w:b/>
                <w:szCs w:val="22"/>
                <w:lang w:val="pt-BR" w:eastAsia="ko-KR"/>
              </w:rPr>
              <w:t>Norge</w:t>
            </w:r>
          </w:p>
          <w:p w14:paraId="17D2C68F" w14:textId="2F29574D" w:rsidR="00FA6C13" w:rsidRPr="00863597" w:rsidRDefault="00351882" w:rsidP="006317AB">
            <w:pPr>
              <w:widowControl w:val="0"/>
              <w:rPr>
                <w:szCs w:val="22"/>
                <w:lang w:val="pt-BR"/>
              </w:rPr>
            </w:pPr>
            <w:r>
              <w:rPr>
                <w:szCs w:val="22"/>
                <w:lang w:val="pt-BR" w:eastAsia="ko-KR"/>
              </w:rPr>
              <w:t>Celltrion Healthcare Norway AS</w:t>
            </w:r>
          </w:p>
          <w:p w14:paraId="0C1817D2" w14:textId="012AED37" w:rsidR="00FA6C13" w:rsidRPr="00863597" w:rsidRDefault="00351882" w:rsidP="006317AB">
            <w:pPr>
              <w:widowControl w:val="0"/>
              <w:rPr>
                <w:szCs w:val="22"/>
                <w:lang w:val="pt-BR"/>
              </w:rPr>
            </w:pPr>
            <w:r w:rsidRPr="007D2A1B">
              <w:rPr>
                <w:szCs w:val="22"/>
                <w:lang w:val="pt-BR" w:eastAsia="ko-KR"/>
              </w:rPr>
              <w:t>Contact_no@celltrionhc.com</w:t>
            </w:r>
          </w:p>
          <w:p w14:paraId="13568BCA" w14:textId="77777777" w:rsidR="00FA6C13" w:rsidRPr="00863597" w:rsidRDefault="00FA6C13" w:rsidP="006317AB">
            <w:pPr>
              <w:widowControl w:val="0"/>
              <w:tabs>
                <w:tab w:val="left" w:pos="567"/>
              </w:tabs>
              <w:rPr>
                <w:szCs w:val="22"/>
                <w:lang w:val="pt-BR" w:eastAsia="ko-KR"/>
              </w:rPr>
            </w:pPr>
          </w:p>
        </w:tc>
      </w:tr>
      <w:tr w:rsidR="00FA6C13" w:rsidRPr="006B389C" w14:paraId="7096B4F7" w14:textId="77777777" w:rsidTr="00A74DCD">
        <w:trPr>
          <w:trHeight w:val="20"/>
        </w:trPr>
        <w:tc>
          <w:tcPr>
            <w:tcW w:w="4588" w:type="dxa"/>
          </w:tcPr>
          <w:p w14:paraId="22ECC771" w14:textId="77777777" w:rsidR="00FA6C13" w:rsidRPr="00863597" w:rsidRDefault="00FA6C13" w:rsidP="006317AB">
            <w:pPr>
              <w:widowControl w:val="0"/>
              <w:rPr>
                <w:szCs w:val="22"/>
                <w:lang w:val="pt-BR"/>
              </w:rPr>
            </w:pPr>
            <w:r w:rsidRPr="00D864ED">
              <w:rPr>
                <w:b/>
                <w:szCs w:val="22"/>
                <w:lang w:val="el-GR" w:eastAsia="ko-KR"/>
              </w:rPr>
              <w:t>Ελλάδα</w:t>
            </w:r>
          </w:p>
          <w:p w14:paraId="70ABFB03" w14:textId="77777777" w:rsidR="00FA6C13" w:rsidRPr="00863597" w:rsidRDefault="00FA6C13" w:rsidP="006317AB">
            <w:pPr>
              <w:widowControl w:val="0"/>
              <w:rPr>
                <w:szCs w:val="22"/>
                <w:lang w:val="pt-BR"/>
              </w:rPr>
            </w:pPr>
            <w:r w:rsidRPr="00863597">
              <w:rPr>
                <w:color w:val="000000"/>
                <w:szCs w:val="22"/>
                <w:lang w:val="el-GR" w:eastAsia="ko-KR"/>
              </w:rPr>
              <w:t xml:space="preserve">ΒΙΑΝΕΞ Α.Ε. </w:t>
            </w:r>
          </w:p>
          <w:p w14:paraId="10C98E70" w14:textId="433250EB" w:rsidR="00FA6C13" w:rsidRPr="00A74DCD" w:rsidRDefault="00FA6C13" w:rsidP="006317AB">
            <w:pPr>
              <w:widowControl w:val="0"/>
              <w:tabs>
                <w:tab w:val="left" w:pos="-720"/>
                <w:tab w:val="left" w:pos="567"/>
              </w:tabs>
              <w:rPr>
                <w:szCs w:val="22"/>
                <w:lang w:val="is-IS"/>
              </w:rPr>
            </w:pPr>
            <w:r w:rsidRPr="00863597">
              <w:rPr>
                <w:color w:val="000000"/>
                <w:szCs w:val="22"/>
                <w:lang w:val="el-GR" w:eastAsia="ko-KR"/>
              </w:rPr>
              <w:t>Τηλ: +30 210 8009111</w:t>
            </w:r>
          </w:p>
        </w:tc>
        <w:tc>
          <w:tcPr>
            <w:tcW w:w="4660" w:type="dxa"/>
          </w:tcPr>
          <w:p w14:paraId="1F6A2B57" w14:textId="77777777" w:rsidR="00FA6C13" w:rsidRPr="00863597" w:rsidRDefault="00FA6C13" w:rsidP="006317AB">
            <w:pPr>
              <w:widowControl w:val="0"/>
              <w:tabs>
                <w:tab w:val="left" w:pos="-720"/>
              </w:tabs>
              <w:rPr>
                <w:szCs w:val="22"/>
                <w:lang w:val="de-DE"/>
              </w:rPr>
            </w:pPr>
            <w:r w:rsidRPr="00863597">
              <w:rPr>
                <w:b/>
                <w:szCs w:val="22"/>
                <w:lang w:val="de-DE" w:eastAsia="ko-KR"/>
              </w:rPr>
              <w:t>Österreich</w:t>
            </w:r>
          </w:p>
          <w:p w14:paraId="470D7B7A" w14:textId="77777777" w:rsidR="00FA6C13" w:rsidRPr="00863597" w:rsidRDefault="00FA6C13" w:rsidP="006317AB">
            <w:pPr>
              <w:widowControl w:val="0"/>
              <w:rPr>
                <w:szCs w:val="22"/>
                <w:lang w:val="de-DE"/>
              </w:rPr>
            </w:pPr>
            <w:r w:rsidRPr="00863597">
              <w:rPr>
                <w:szCs w:val="22"/>
                <w:lang w:val="de-DE" w:eastAsia="ko-KR"/>
              </w:rPr>
              <w:t>Astro-Pharma GmbH</w:t>
            </w:r>
          </w:p>
          <w:p w14:paraId="6B46CD1C" w14:textId="77777777" w:rsidR="00FA6C13" w:rsidRPr="00863597" w:rsidRDefault="00FA6C13" w:rsidP="006317AB">
            <w:pPr>
              <w:widowControl w:val="0"/>
              <w:rPr>
                <w:szCs w:val="22"/>
                <w:lang w:val="de-DE"/>
              </w:rPr>
            </w:pPr>
            <w:r w:rsidRPr="00863597">
              <w:rPr>
                <w:szCs w:val="22"/>
                <w:lang w:val="de-DE" w:eastAsia="ko-KR"/>
              </w:rPr>
              <w:t>Tel.: +43 1 97 99 860</w:t>
            </w:r>
          </w:p>
          <w:p w14:paraId="1637AA8E" w14:textId="30220975" w:rsidR="00FA6C13" w:rsidRPr="00863597" w:rsidRDefault="00FA6C13" w:rsidP="006317AB">
            <w:pPr>
              <w:widowControl w:val="0"/>
              <w:tabs>
                <w:tab w:val="left" w:pos="-720"/>
              </w:tabs>
              <w:rPr>
                <w:szCs w:val="22"/>
                <w:lang w:val="de-DE"/>
              </w:rPr>
            </w:pPr>
          </w:p>
        </w:tc>
      </w:tr>
      <w:tr w:rsidR="00FA6C13" w:rsidRPr="00863597" w14:paraId="3C54A469" w14:textId="77777777" w:rsidTr="00A74DCD">
        <w:trPr>
          <w:trHeight w:val="20"/>
        </w:trPr>
        <w:tc>
          <w:tcPr>
            <w:tcW w:w="4588" w:type="dxa"/>
          </w:tcPr>
          <w:p w14:paraId="5EFF2265" w14:textId="77777777" w:rsidR="00FA6C13" w:rsidRPr="00863597" w:rsidRDefault="00FA6C13" w:rsidP="006317AB">
            <w:pPr>
              <w:widowControl w:val="0"/>
              <w:tabs>
                <w:tab w:val="left" w:pos="-720"/>
                <w:tab w:val="left" w:pos="4536"/>
              </w:tabs>
              <w:rPr>
                <w:szCs w:val="22"/>
                <w:lang w:val="es-ES"/>
              </w:rPr>
            </w:pPr>
            <w:r w:rsidRPr="00863597">
              <w:rPr>
                <w:b/>
                <w:szCs w:val="22"/>
                <w:lang w:val="es-ES" w:eastAsia="ko-KR"/>
              </w:rPr>
              <w:t>España</w:t>
            </w:r>
          </w:p>
          <w:p w14:paraId="7CD756C0" w14:textId="77777777" w:rsidR="00FA6C13" w:rsidRPr="00863597" w:rsidRDefault="00FA6C13" w:rsidP="006317AB">
            <w:pPr>
              <w:widowControl w:val="0"/>
              <w:tabs>
                <w:tab w:val="left" w:pos="-720"/>
                <w:tab w:val="left" w:pos="567"/>
              </w:tabs>
              <w:rPr>
                <w:szCs w:val="22"/>
                <w:lang w:val="es-ES" w:eastAsia="ko-KR"/>
              </w:rPr>
            </w:pPr>
            <w:r w:rsidRPr="00A45C86">
              <w:rPr>
                <w:szCs w:val="22"/>
                <w:lang w:val="sv-SE"/>
              </w:rPr>
              <w:t>Kern Pharma, S.L.</w:t>
            </w:r>
          </w:p>
          <w:p w14:paraId="6C2810B0" w14:textId="77777777" w:rsidR="00FA6C13" w:rsidRPr="00863597" w:rsidRDefault="00FA6C13" w:rsidP="006317AB">
            <w:pPr>
              <w:widowControl w:val="0"/>
              <w:tabs>
                <w:tab w:val="left" w:pos="-720"/>
                <w:tab w:val="left" w:pos="567"/>
              </w:tabs>
              <w:rPr>
                <w:szCs w:val="22"/>
              </w:rPr>
            </w:pPr>
            <w:r w:rsidRPr="00863597">
              <w:rPr>
                <w:szCs w:val="22"/>
                <w:lang w:val="en-US" w:eastAsia="ko-KR"/>
              </w:rPr>
              <w:t>Tel: + 34 93 700 25 25</w:t>
            </w:r>
          </w:p>
        </w:tc>
        <w:tc>
          <w:tcPr>
            <w:tcW w:w="4660" w:type="dxa"/>
          </w:tcPr>
          <w:p w14:paraId="3DFBFCD0" w14:textId="77777777" w:rsidR="00FA6C13" w:rsidRPr="00863597" w:rsidRDefault="00FA6C13" w:rsidP="006317AB">
            <w:pPr>
              <w:widowControl w:val="0"/>
              <w:tabs>
                <w:tab w:val="left" w:pos="-720"/>
              </w:tabs>
              <w:rPr>
                <w:szCs w:val="22"/>
              </w:rPr>
            </w:pPr>
            <w:r w:rsidRPr="00863597">
              <w:rPr>
                <w:b/>
                <w:szCs w:val="22"/>
                <w:lang w:val="en-US" w:eastAsia="ko-KR"/>
              </w:rPr>
              <w:t>Polska</w:t>
            </w:r>
          </w:p>
          <w:p w14:paraId="071E7B9A" w14:textId="77777777" w:rsidR="00FA6C13" w:rsidRPr="00863597" w:rsidRDefault="00FA6C13" w:rsidP="006317AB">
            <w:pPr>
              <w:widowControl w:val="0"/>
              <w:tabs>
                <w:tab w:val="left" w:pos="-720"/>
              </w:tabs>
              <w:rPr>
                <w:szCs w:val="22"/>
              </w:rPr>
            </w:pPr>
            <w:r w:rsidRPr="00863597">
              <w:rPr>
                <w:szCs w:val="22"/>
                <w:lang w:eastAsia="ko-KR"/>
              </w:rPr>
              <w:t>Celltrion Healthcare Hungary Kft</w:t>
            </w:r>
            <w:r w:rsidRPr="00863597">
              <w:rPr>
                <w:szCs w:val="22"/>
                <w:lang w:val="en-US" w:eastAsia="ko-KR"/>
              </w:rPr>
              <w:t xml:space="preserve">. </w:t>
            </w:r>
          </w:p>
          <w:p w14:paraId="377873B9" w14:textId="77777777" w:rsidR="00FA6C13" w:rsidRPr="00863597" w:rsidRDefault="00FA6C13" w:rsidP="006317AB">
            <w:pPr>
              <w:widowControl w:val="0"/>
              <w:tabs>
                <w:tab w:val="left" w:pos="-720"/>
              </w:tabs>
              <w:rPr>
                <w:szCs w:val="22"/>
              </w:rPr>
            </w:pPr>
            <w:r w:rsidRPr="00863597">
              <w:rPr>
                <w:szCs w:val="22"/>
                <w:lang w:val="en-US" w:eastAsia="ko-KR"/>
              </w:rPr>
              <w:t xml:space="preserve">Tel.: + </w:t>
            </w:r>
            <w:r w:rsidRPr="00863597">
              <w:rPr>
                <w:szCs w:val="22"/>
              </w:rPr>
              <w:t>36 1 231 0493</w:t>
            </w:r>
            <w:r w:rsidRPr="00863597">
              <w:rPr>
                <w:szCs w:val="22"/>
                <w:lang w:val="en-US" w:eastAsia="ko-KR"/>
              </w:rPr>
              <w:t xml:space="preserve"> </w:t>
            </w:r>
          </w:p>
          <w:p w14:paraId="47845F9B" w14:textId="77777777" w:rsidR="00FA6C13" w:rsidRPr="00863597" w:rsidRDefault="00FA6C13" w:rsidP="006317AB">
            <w:pPr>
              <w:widowControl w:val="0"/>
              <w:tabs>
                <w:tab w:val="left" w:pos="-720"/>
                <w:tab w:val="left" w:pos="567"/>
              </w:tabs>
              <w:rPr>
                <w:szCs w:val="22"/>
                <w:lang w:val="en-US" w:eastAsia="ko-KR"/>
              </w:rPr>
            </w:pPr>
          </w:p>
        </w:tc>
      </w:tr>
      <w:tr w:rsidR="00FA6C13" w:rsidRPr="00863597" w14:paraId="3D36C58A" w14:textId="77777777" w:rsidTr="00A74DCD">
        <w:trPr>
          <w:trHeight w:val="20"/>
        </w:trPr>
        <w:tc>
          <w:tcPr>
            <w:tcW w:w="4588" w:type="dxa"/>
          </w:tcPr>
          <w:p w14:paraId="16342797" w14:textId="77777777" w:rsidR="00FA6C13" w:rsidRPr="00863597" w:rsidRDefault="00FA6C13" w:rsidP="006317AB">
            <w:pPr>
              <w:widowControl w:val="0"/>
              <w:tabs>
                <w:tab w:val="left" w:pos="-720"/>
                <w:tab w:val="left" w:pos="4536"/>
              </w:tabs>
              <w:rPr>
                <w:szCs w:val="22"/>
              </w:rPr>
            </w:pPr>
            <w:r w:rsidRPr="00863597">
              <w:rPr>
                <w:b/>
                <w:szCs w:val="22"/>
                <w:lang w:val="en-US" w:eastAsia="ko-KR"/>
              </w:rPr>
              <w:t>France</w:t>
            </w:r>
          </w:p>
          <w:p w14:paraId="69DF7E5B" w14:textId="77777777" w:rsidR="00FA6C13" w:rsidRPr="00863597" w:rsidRDefault="00FA6C13" w:rsidP="006317AB">
            <w:pPr>
              <w:widowControl w:val="0"/>
              <w:rPr>
                <w:noProof/>
                <w:szCs w:val="22"/>
              </w:rPr>
            </w:pPr>
            <w:r w:rsidRPr="00863597">
              <w:rPr>
                <w:noProof/>
                <w:szCs w:val="22"/>
              </w:rPr>
              <w:t>Celltrion Healthcare France SAS</w:t>
            </w:r>
          </w:p>
          <w:p w14:paraId="3DFF533C" w14:textId="77777777" w:rsidR="00FA6C13" w:rsidRPr="00863597" w:rsidRDefault="00FA6C13" w:rsidP="006317AB">
            <w:pPr>
              <w:widowControl w:val="0"/>
              <w:tabs>
                <w:tab w:val="left" w:pos="567"/>
              </w:tabs>
              <w:rPr>
                <w:szCs w:val="22"/>
              </w:rPr>
            </w:pPr>
            <w:r w:rsidRPr="00863597">
              <w:rPr>
                <w:noProof/>
                <w:szCs w:val="22"/>
              </w:rPr>
              <w:t>Tel: +33 (0)1 71 25 27 00</w:t>
            </w:r>
          </w:p>
        </w:tc>
        <w:tc>
          <w:tcPr>
            <w:tcW w:w="4660" w:type="dxa"/>
          </w:tcPr>
          <w:p w14:paraId="0728E70A" w14:textId="77777777" w:rsidR="00FA6C13" w:rsidRPr="00863597" w:rsidRDefault="00FA6C13" w:rsidP="006317AB">
            <w:pPr>
              <w:widowControl w:val="0"/>
              <w:tabs>
                <w:tab w:val="left" w:pos="-720"/>
              </w:tabs>
              <w:rPr>
                <w:szCs w:val="22"/>
                <w:lang w:val="pt-BR"/>
              </w:rPr>
            </w:pPr>
            <w:r w:rsidRPr="00863597">
              <w:rPr>
                <w:b/>
                <w:szCs w:val="22"/>
                <w:lang w:val="pt-BR" w:eastAsia="ko-KR"/>
              </w:rPr>
              <w:t>Portugal</w:t>
            </w:r>
          </w:p>
          <w:p w14:paraId="47340DA0" w14:textId="59F3B275" w:rsidR="00FA6C13" w:rsidRPr="00204DA3" w:rsidRDefault="00FA6C13" w:rsidP="006317AB">
            <w:pPr>
              <w:widowControl w:val="0"/>
              <w:rPr>
                <w:szCs w:val="22"/>
                <w:lang w:val="es-ES" w:eastAsia="ko-KR"/>
              </w:rPr>
            </w:pPr>
            <w:r w:rsidRPr="00204DA3">
              <w:rPr>
                <w:rFonts w:hint="eastAsia"/>
                <w:szCs w:val="22"/>
                <w:lang w:val="es-ES" w:eastAsia="ko-KR"/>
              </w:rPr>
              <w:t>C</w:t>
            </w:r>
            <w:r w:rsidR="00351882">
              <w:rPr>
                <w:szCs w:val="22"/>
                <w:lang w:val="es-ES" w:eastAsia="ko-KR"/>
              </w:rPr>
              <w:t>ELLTRION PORTUGAL, UNIPESSOAL LDA</w:t>
            </w:r>
            <w:r w:rsidRPr="00204DA3">
              <w:rPr>
                <w:rFonts w:hint="eastAsia"/>
                <w:szCs w:val="22"/>
                <w:lang w:val="es-ES" w:eastAsia="ko-KR"/>
              </w:rPr>
              <w:t xml:space="preserve"> </w:t>
            </w:r>
          </w:p>
          <w:p w14:paraId="32FB864C" w14:textId="77777777" w:rsidR="00FA6C13" w:rsidRDefault="00FA6C13" w:rsidP="006317AB">
            <w:pPr>
              <w:widowControl w:val="0"/>
              <w:rPr>
                <w:szCs w:val="22"/>
                <w:lang w:eastAsia="ko-KR"/>
              </w:rPr>
            </w:pPr>
            <w:r w:rsidRPr="00204DA3">
              <w:rPr>
                <w:rFonts w:hint="eastAsia"/>
                <w:szCs w:val="22"/>
                <w:lang w:eastAsia="ko-KR"/>
              </w:rPr>
              <w:t xml:space="preserve">Tel: + 351 21 936 8542 </w:t>
            </w:r>
          </w:p>
          <w:p w14:paraId="306E4443" w14:textId="022606F3" w:rsidR="00351882" w:rsidRPr="00204DA3" w:rsidRDefault="00351882" w:rsidP="006317AB">
            <w:pPr>
              <w:widowControl w:val="0"/>
              <w:rPr>
                <w:szCs w:val="22"/>
                <w:lang w:eastAsia="ko-KR"/>
              </w:rPr>
            </w:pPr>
            <w:r w:rsidRPr="007D2A1B">
              <w:rPr>
                <w:szCs w:val="22"/>
                <w:lang w:eastAsia="ko-KR"/>
              </w:rPr>
              <w:t>contact_pt@celltrion.com</w:t>
            </w:r>
          </w:p>
          <w:p w14:paraId="765BDCE9" w14:textId="77777777" w:rsidR="00FA6C13" w:rsidRPr="008A1455" w:rsidRDefault="00FA6C13" w:rsidP="006317AB">
            <w:pPr>
              <w:widowControl w:val="0"/>
              <w:tabs>
                <w:tab w:val="left" w:pos="-720"/>
                <w:tab w:val="left" w:pos="567"/>
              </w:tabs>
              <w:rPr>
                <w:szCs w:val="22"/>
                <w:lang w:eastAsia="ko-KR"/>
              </w:rPr>
            </w:pPr>
          </w:p>
        </w:tc>
      </w:tr>
      <w:tr w:rsidR="00FA6C13" w:rsidRPr="00863597" w14:paraId="169A5C1E" w14:textId="77777777" w:rsidTr="00A74DCD">
        <w:trPr>
          <w:trHeight w:val="20"/>
        </w:trPr>
        <w:tc>
          <w:tcPr>
            <w:tcW w:w="4588" w:type="dxa"/>
          </w:tcPr>
          <w:p w14:paraId="79451260" w14:textId="77777777" w:rsidR="00FA6C13" w:rsidRPr="00863597" w:rsidRDefault="00FA6C13" w:rsidP="006317AB">
            <w:pPr>
              <w:widowControl w:val="0"/>
              <w:rPr>
                <w:szCs w:val="22"/>
                <w:lang w:val="sv-SE"/>
              </w:rPr>
            </w:pPr>
            <w:r w:rsidRPr="00863597">
              <w:rPr>
                <w:b/>
                <w:szCs w:val="22"/>
                <w:lang w:val="sv-SE" w:eastAsia="ko-KR"/>
              </w:rPr>
              <w:t>Hrvatska</w:t>
            </w:r>
          </w:p>
          <w:p w14:paraId="69DEE582" w14:textId="77777777" w:rsidR="00FA6C13" w:rsidRPr="00863597" w:rsidRDefault="00FA6C13" w:rsidP="006317AB">
            <w:pPr>
              <w:widowControl w:val="0"/>
              <w:tabs>
                <w:tab w:val="left" w:pos="-720"/>
              </w:tabs>
              <w:rPr>
                <w:szCs w:val="22"/>
                <w:lang w:val="sv-SE"/>
              </w:rPr>
            </w:pPr>
            <w:r w:rsidRPr="00863597">
              <w:rPr>
                <w:szCs w:val="22"/>
                <w:lang w:val="sv-SE" w:eastAsia="ko-KR"/>
              </w:rPr>
              <w:t xml:space="preserve">OKTAL PHARMA d.o.o. </w:t>
            </w:r>
          </w:p>
          <w:p w14:paraId="27179727" w14:textId="77777777" w:rsidR="00FA6C13" w:rsidRPr="00863597" w:rsidRDefault="00FA6C13" w:rsidP="006317AB">
            <w:pPr>
              <w:widowControl w:val="0"/>
              <w:tabs>
                <w:tab w:val="left" w:pos="-720"/>
              </w:tabs>
              <w:rPr>
                <w:szCs w:val="22"/>
                <w:lang w:val="de-DE"/>
              </w:rPr>
            </w:pPr>
            <w:r w:rsidRPr="00863597">
              <w:rPr>
                <w:szCs w:val="22"/>
                <w:lang w:val="de-DE" w:eastAsia="ko-KR"/>
              </w:rPr>
              <w:t>Tel: + 385 1 6595 777</w:t>
            </w:r>
          </w:p>
          <w:p w14:paraId="40392569" w14:textId="77777777" w:rsidR="00351882" w:rsidRPr="00863597" w:rsidRDefault="00351882" w:rsidP="006317AB">
            <w:pPr>
              <w:widowControl w:val="0"/>
              <w:tabs>
                <w:tab w:val="left" w:pos="-720"/>
                <w:tab w:val="left" w:pos="567"/>
              </w:tabs>
              <w:rPr>
                <w:szCs w:val="22"/>
              </w:rPr>
            </w:pPr>
          </w:p>
        </w:tc>
        <w:tc>
          <w:tcPr>
            <w:tcW w:w="4660" w:type="dxa"/>
          </w:tcPr>
          <w:p w14:paraId="6B5D131F" w14:textId="77777777" w:rsidR="00FA6C13" w:rsidRPr="00863597" w:rsidRDefault="00FA6C13" w:rsidP="006317AB">
            <w:pPr>
              <w:widowControl w:val="0"/>
              <w:tabs>
                <w:tab w:val="left" w:pos="-720"/>
              </w:tabs>
              <w:rPr>
                <w:szCs w:val="22"/>
                <w:lang w:val="pt-BR"/>
              </w:rPr>
            </w:pPr>
            <w:r w:rsidRPr="00863597">
              <w:rPr>
                <w:b/>
                <w:szCs w:val="22"/>
                <w:lang w:val="pt-BR" w:eastAsia="ko-KR"/>
              </w:rPr>
              <w:t>România</w:t>
            </w:r>
          </w:p>
          <w:p w14:paraId="6CB36E44" w14:textId="267B6248" w:rsidR="00FA6C13" w:rsidRPr="00863597" w:rsidRDefault="00FA6C13" w:rsidP="006317AB">
            <w:pPr>
              <w:widowControl w:val="0"/>
              <w:tabs>
                <w:tab w:val="left" w:pos="-720"/>
              </w:tabs>
              <w:rPr>
                <w:szCs w:val="22"/>
                <w:lang w:val="pt-BR"/>
              </w:rPr>
            </w:pPr>
            <w:r w:rsidRPr="00863597">
              <w:rPr>
                <w:szCs w:val="22"/>
                <w:lang w:val="pt-BR" w:eastAsia="ko-KR"/>
              </w:rPr>
              <w:t>Celltrion Healthcare Hungary Kft.</w:t>
            </w:r>
          </w:p>
          <w:p w14:paraId="3A9A1705" w14:textId="77777777" w:rsidR="00FA6C13" w:rsidRPr="00863597" w:rsidRDefault="00FA6C13" w:rsidP="006317AB">
            <w:pPr>
              <w:widowControl w:val="0"/>
              <w:rPr>
                <w:szCs w:val="22"/>
                <w:lang w:val="pt-BR"/>
              </w:rPr>
            </w:pPr>
            <w:r w:rsidRPr="00863597">
              <w:rPr>
                <w:szCs w:val="22"/>
                <w:lang w:val="pt-BR" w:eastAsia="ko-KR"/>
              </w:rPr>
              <w:t xml:space="preserve">Tel: + </w:t>
            </w:r>
            <w:r w:rsidRPr="00863597">
              <w:rPr>
                <w:szCs w:val="22"/>
                <w:lang w:val="da-DK"/>
              </w:rPr>
              <w:t>36 1 231 0493</w:t>
            </w:r>
            <w:r w:rsidRPr="00863597">
              <w:rPr>
                <w:szCs w:val="22"/>
                <w:lang w:val="pt-BR" w:eastAsia="ko-KR"/>
              </w:rPr>
              <w:t xml:space="preserve"> </w:t>
            </w:r>
          </w:p>
          <w:p w14:paraId="28B082E5" w14:textId="77777777" w:rsidR="00FA6C13" w:rsidRPr="00863597" w:rsidRDefault="00FA6C13" w:rsidP="00A74DCD">
            <w:pPr>
              <w:widowControl w:val="0"/>
              <w:tabs>
                <w:tab w:val="left" w:pos="-720"/>
              </w:tabs>
              <w:rPr>
                <w:szCs w:val="22"/>
                <w:lang w:val="pt-BR" w:eastAsia="ko-KR"/>
              </w:rPr>
            </w:pPr>
          </w:p>
        </w:tc>
      </w:tr>
      <w:tr w:rsidR="004D0481" w:rsidRPr="00863597" w14:paraId="6A9D0F44" w14:textId="77777777" w:rsidTr="00A74DCD">
        <w:trPr>
          <w:trHeight w:val="20"/>
        </w:trPr>
        <w:tc>
          <w:tcPr>
            <w:tcW w:w="4588" w:type="dxa"/>
          </w:tcPr>
          <w:p w14:paraId="0FDEFE7A" w14:textId="77777777" w:rsidR="004D0481" w:rsidRPr="00863597" w:rsidRDefault="004D0481" w:rsidP="004D0481">
            <w:pPr>
              <w:widowControl w:val="0"/>
              <w:rPr>
                <w:szCs w:val="22"/>
              </w:rPr>
            </w:pPr>
            <w:r w:rsidRPr="00863597">
              <w:rPr>
                <w:b/>
                <w:szCs w:val="22"/>
                <w:lang w:val="en-US" w:eastAsia="ko-KR"/>
              </w:rPr>
              <w:t>Ireland</w:t>
            </w:r>
          </w:p>
          <w:p w14:paraId="78D55221" w14:textId="77777777" w:rsidR="004D0481" w:rsidRPr="00863597" w:rsidRDefault="004D0481" w:rsidP="004D0481">
            <w:pPr>
              <w:widowControl w:val="0"/>
              <w:rPr>
                <w:szCs w:val="22"/>
              </w:rPr>
            </w:pPr>
            <w:r w:rsidRPr="00863597">
              <w:rPr>
                <w:szCs w:val="22"/>
                <w:lang w:eastAsia="ja-JP"/>
              </w:rPr>
              <w:t>Celltrion Healthcare Ireland Limited</w:t>
            </w:r>
          </w:p>
          <w:p w14:paraId="2ABCA497" w14:textId="77777777" w:rsidR="004D0481" w:rsidRDefault="004D0481" w:rsidP="004D0481">
            <w:pPr>
              <w:widowControl w:val="0"/>
              <w:tabs>
                <w:tab w:val="left" w:pos="-720"/>
                <w:tab w:val="left" w:pos="567"/>
              </w:tabs>
              <w:rPr>
                <w:szCs w:val="22"/>
                <w:lang w:eastAsia="ja-JP"/>
              </w:rPr>
            </w:pPr>
            <w:r w:rsidRPr="00863597">
              <w:rPr>
                <w:szCs w:val="22"/>
                <w:lang w:eastAsia="ja-JP"/>
              </w:rPr>
              <w:t>Tel: +353 1 223 4026</w:t>
            </w:r>
          </w:p>
          <w:p w14:paraId="2202FE36" w14:textId="7A98D281" w:rsidR="004D0481" w:rsidRPr="0099102B" w:rsidRDefault="004D0481" w:rsidP="004D0481">
            <w:pPr>
              <w:tabs>
                <w:tab w:val="left" w:pos="-720"/>
              </w:tabs>
              <w:rPr>
                <w:noProof/>
                <w:szCs w:val="22"/>
                <w:lang w:eastAsia="ko-KR"/>
              </w:rPr>
            </w:pPr>
            <w:r w:rsidRPr="0099102B">
              <w:rPr>
                <w:noProof/>
                <w:szCs w:val="22"/>
              </w:rPr>
              <w:t>enquiry_ie@celltrionhc.com</w:t>
            </w:r>
          </w:p>
          <w:p w14:paraId="7E920E81" w14:textId="77777777" w:rsidR="004D0481" w:rsidRPr="00863597" w:rsidRDefault="004D0481" w:rsidP="006317AB">
            <w:pPr>
              <w:widowControl w:val="0"/>
              <w:rPr>
                <w:b/>
                <w:szCs w:val="22"/>
                <w:lang w:val="sv-SE" w:eastAsia="ko-KR"/>
              </w:rPr>
            </w:pPr>
          </w:p>
        </w:tc>
        <w:tc>
          <w:tcPr>
            <w:tcW w:w="4660" w:type="dxa"/>
          </w:tcPr>
          <w:p w14:paraId="0B2A6C80" w14:textId="77777777" w:rsidR="004D0481" w:rsidRPr="00863597" w:rsidRDefault="004D0481" w:rsidP="004D0481">
            <w:pPr>
              <w:widowControl w:val="0"/>
              <w:rPr>
                <w:szCs w:val="22"/>
                <w:lang w:val="pt-BR"/>
              </w:rPr>
            </w:pPr>
            <w:r w:rsidRPr="00863597">
              <w:rPr>
                <w:b/>
                <w:szCs w:val="22"/>
                <w:lang w:val="pt-BR" w:eastAsia="ko-KR"/>
              </w:rPr>
              <w:t>Slovenija</w:t>
            </w:r>
          </w:p>
          <w:p w14:paraId="75911B80" w14:textId="77777777" w:rsidR="004D0481" w:rsidRPr="00863597" w:rsidRDefault="004D0481" w:rsidP="004D0481">
            <w:pPr>
              <w:widowControl w:val="0"/>
              <w:tabs>
                <w:tab w:val="left" w:pos="-720"/>
              </w:tabs>
              <w:rPr>
                <w:szCs w:val="22"/>
                <w:lang w:val="pt-BR"/>
              </w:rPr>
            </w:pPr>
            <w:r w:rsidRPr="00863597">
              <w:rPr>
                <w:szCs w:val="22"/>
                <w:lang w:val="pt-BR" w:eastAsia="ko-KR"/>
              </w:rPr>
              <w:t>OPH Oktal Pharma d.o.o.</w:t>
            </w:r>
          </w:p>
          <w:p w14:paraId="5AD8F5C2" w14:textId="77777777" w:rsidR="004D0481" w:rsidRPr="00863597" w:rsidRDefault="004D0481" w:rsidP="004D0481">
            <w:pPr>
              <w:widowControl w:val="0"/>
              <w:tabs>
                <w:tab w:val="left" w:pos="-720"/>
              </w:tabs>
              <w:rPr>
                <w:szCs w:val="22"/>
                <w:lang w:val="pt-BR"/>
              </w:rPr>
            </w:pPr>
            <w:r w:rsidRPr="00863597">
              <w:rPr>
                <w:szCs w:val="22"/>
                <w:lang w:val="pt-BR" w:eastAsia="ko-KR"/>
              </w:rPr>
              <w:t>Tel: + 386 1 519 29 22</w:t>
            </w:r>
          </w:p>
          <w:p w14:paraId="444372EF" w14:textId="77777777" w:rsidR="004D0481" w:rsidRPr="00863597" w:rsidRDefault="004D0481" w:rsidP="006317AB">
            <w:pPr>
              <w:widowControl w:val="0"/>
              <w:tabs>
                <w:tab w:val="left" w:pos="-720"/>
              </w:tabs>
              <w:rPr>
                <w:b/>
                <w:szCs w:val="22"/>
                <w:lang w:val="pt-BR" w:eastAsia="ko-KR"/>
              </w:rPr>
            </w:pPr>
          </w:p>
        </w:tc>
      </w:tr>
      <w:tr w:rsidR="00FA6C13" w:rsidRPr="00863597" w14:paraId="15525222" w14:textId="77777777" w:rsidTr="00A74DCD">
        <w:trPr>
          <w:trHeight w:val="20"/>
        </w:trPr>
        <w:tc>
          <w:tcPr>
            <w:tcW w:w="4588" w:type="dxa"/>
          </w:tcPr>
          <w:p w14:paraId="3ACCA4F8" w14:textId="77777777" w:rsidR="00FA6C13" w:rsidRPr="00863597" w:rsidRDefault="00FA6C13" w:rsidP="006317AB">
            <w:pPr>
              <w:widowControl w:val="0"/>
              <w:rPr>
                <w:szCs w:val="22"/>
                <w:lang w:val="pt-BR"/>
              </w:rPr>
            </w:pPr>
            <w:r w:rsidRPr="00863597">
              <w:rPr>
                <w:b/>
                <w:szCs w:val="22"/>
                <w:lang w:val="pt-BR" w:eastAsia="ko-KR"/>
              </w:rPr>
              <w:t>Ísland</w:t>
            </w:r>
          </w:p>
          <w:p w14:paraId="0B551C37" w14:textId="77777777" w:rsidR="00351882" w:rsidRDefault="00351882" w:rsidP="006317AB">
            <w:pPr>
              <w:widowControl w:val="0"/>
              <w:tabs>
                <w:tab w:val="left" w:pos="-720"/>
                <w:tab w:val="left" w:pos="567"/>
              </w:tabs>
              <w:rPr>
                <w:szCs w:val="22"/>
                <w:lang w:val="pt-BR" w:eastAsia="ko-KR"/>
              </w:rPr>
            </w:pPr>
            <w:r>
              <w:rPr>
                <w:szCs w:val="22"/>
                <w:lang w:val="pt-BR" w:eastAsia="ko-KR"/>
              </w:rPr>
              <w:t>Celltrion Healthcare Hungary Kft.</w:t>
            </w:r>
          </w:p>
          <w:p w14:paraId="3CC64AA7" w14:textId="77777777" w:rsidR="00FA6C13" w:rsidRDefault="00FA6C13" w:rsidP="006317AB">
            <w:pPr>
              <w:widowControl w:val="0"/>
              <w:tabs>
                <w:tab w:val="left" w:pos="-720"/>
                <w:tab w:val="left" w:pos="567"/>
              </w:tabs>
              <w:rPr>
                <w:szCs w:val="22"/>
                <w:lang w:val="pt-BR" w:eastAsia="ko-KR"/>
              </w:rPr>
            </w:pPr>
            <w:r w:rsidRPr="00863597">
              <w:rPr>
                <w:szCs w:val="22"/>
                <w:lang w:val="pt-BR" w:eastAsia="ko-KR"/>
              </w:rPr>
              <w:t>Sími: +</w:t>
            </w:r>
            <w:r w:rsidR="00351882">
              <w:rPr>
                <w:szCs w:val="22"/>
                <w:lang w:val="pt-BR" w:eastAsia="ko-KR"/>
              </w:rPr>
              <w:t>36 1 231 0493</w:t>
            </w:r>
          </w:p>
          <w:p w14:paraId="423BB267" w14:textId="135C7260" w:rsidR="00351882" w:rsidRDefault="00351882" w:rsidP="006317AB">
            <w:pPr>
              <w:widowControl w:val="0"/>
              <w:tabs>
                <w:tab w:val="left" w:pos="-720"/>
                <w:tab w:val="left" w:pos="567"/>
              </w:tabs>
              <w:rPr>
                <w:szCs w:val="22"/>
                <w:lang w:val="pt-BR" w:eastAsia="ko-KR"/>
              </w:rPr>
            </w:pPr>
            <w:r w:rsidRPr="007D2A1B">
              <w:rPr>
                <w:szCs w:val="22"/>
                <w:lang w:val="pt-BR" w:eastAsia="ko-KR"/>
              </w:rPr>
              <w:t>contact_fi@celltrionhc.com</w:t>
            </w:r>
          </w:p>
          <w:p w14:paraId="033E2CA2" w14:textId="6ED1E960" w:rsidR="004D0481" w:rsidRPr="00863597" w:rsidRDefault="004D0481" w:rsidP="006317AB">
            <w:pPr>
              <w:widowControl w:val="0"/>
              <w:tabs>
                <w:tab w:val="left" w:pos="-720"/>
                <w:tab w:val="left" w:pos="567"/>
              </w:tabs>
              <w:rPr>
                <w:szCs w:val="22"/>
                <w:lang w:val="pt-BR"/>
              </w:rPr>
            </w:pPr>
          </w:p>
        </w:tc>
        <w:tc>
          <w:tcPr>
            <w:tcW w:w="4660" w:type="dxa"/>
          </w:tcPr>
          <w:p w14:paraId="0342E553" w14:textId="77777777" w:rsidR="00FA6C13" w:rsidRPr="00863597" w:rsidRDefault="00FA6C13" w:rsidP="006317AB">
            <w:pPr>
              <w:widowControl w:val="0"/>
              <w:tabs>
                <w:tab w:val="left" w:pos="-720"/>
              </w:tabs>
              <w:rPr>
                <w:szCs w:val="22"/>
              </w:rPr>
            </w:pPr>
            <w:r w:rsidRPr="00863597">
              <w:rPr>
                <w:b/>
                <w:szCs w:val="22"/>
                <w:lang w:eastAsia="ko-KR"/>
              </w:rPr>
              <w:t>Slovenská republika</w:t>
            </w:r>
          </w:p>
          <w:p w14:paraId="3864438C" w14:textId="77777777" w:rsidR="00FA6C13" w:rsidRPr="00863597" w:rsidRDefault="00FA6C13" w:rsidP="006317AB">
            <w:pPr>
              <w:widowControl w:val="0"/>
              <w:rPr>
                <w:szCs w:val="22"/>
              </w:rPr>
            </w:pPr>
            <w:r w:rsidRPr="00863597">
              <w:rPr>
                <w:szCs w:val="22"/>
                <w:lang w:eastAsia="ko-KR"/>
              </w:rPr>
              <w:t xml:space="preserve">Celltrion Healthcare Hungary Kft. </w:t>
            </w:r>
          </w:p>
          <w:p w14:paraId="44F0D781" w14:textId="60C4C92D" w:rsidR="00FA6C13" w:rsidRPr="00863597" w:rsidRDefault="00FA6C13" w:rsidP="004D0481">
            <w:pPr>
              <w:widowControl w:val="0"/>
              <w:tabs>
                <w:tab w:val="left" w:pos="-720"/>
              </w:tabs>
              <w:rPr>
                <w:szCs w:val="22"/>
                <w:lang w:val="pt-BR"/>
              </w:rPr>
            </w:pPr>
            <w:r w:rsidRPr="00863597">
              <w:rPr>
                <w:szCs w:val="22"/>
                <w:lang w:val="pt-BR" w:eastAsia="ko-KR"/>
              </w:rPr>
              <w:t xml:space="preserve">Tel: + </w:t>
            </w:r>
            <w:r w:rsidRPr="00863597">
              <w:rPr>
                <w:szCs w:val="22"/>
              </w:rPr>
              <w:t>36 1 231 0493</w:t>
            </w:r>
          </w:p>
          <w:p w14:paraId="66884880" w14:textId="77777777" w:rsidR="00FA6C13" w:rsidRPr="00863597" w:rsidRDefault="00FA6C13" w:rsidP="006317AB">
            <w:pPr>
              <w:widowControl w:val="0"/>
              <w:tabs>
                <w:tab w:val="left" w:pos="-720"/>
                <w:tab w:val="left" w:pos="567"/>
              </w:tabs>
              <w:rPr>
                <w:b/>
                <w:szCs w:val="22"/>
                <w:lang w:val="pt-BR" w:eastAsia="ko-KR"/>
              </w:rPr>
            </w:pPr>
          </w:p>
        </w:tc>
      </w:tr>
      <w:tr w:rsidR="00FA6C13" w:rsidRPr="00040979" w14:paraId="1359815E" w14:textId="77777777" w:rsidTr="00A74DCD">
        <w:trPr>
          <w:trHeight w:val="20"/>
        </w:trPr>
        <w:tc>
          <w:tcPr>
            <w:tcW w:w="4588" w:type="dxa"/>
          </w:tcPr>
          <w:p w14:paraId="1225B0F4" w14:textId="77777777" w:rsidR="00FA6C13" w:rsidRPr="00863597" w:rsidRDefault="00FA6C13" w:rsidP="006317AB">
            <w:pPr>
              <w:widowControl w:val="0"/>
              <w:rPr>
                <w:szCs w:val="22"/>
              </w:rPr>
            </w:pPr>
            <w:r w:rsidRPr="00863597">
              <w:rPr>
                <w:b/>
                <w:szCs w:val="22"/>
                <w:lang w:val="pt-BR" w:eastAsia="ko-KR"/>
              </w:rPr>
              <w:t>Ita</w:t>
            </w:r>
            <w:r w:rsidRPr="00863597">
              <w:rPr>
                <w:b/>
                <w:szCs w:val="22"/>
                <w:lang w:val="en-US" w:eastAsia="ko-KR"/>
              </w:rPr>
              <w:t>lia</w:t>
            </w:r>
          </w:p>
          <w:p w14:paraId="4B0248DF" w14:textId="6372B649" w:rsidR="00FA6C13" w:rsidRPr="00863597" w:rsidRDefault="00FA6C13" w:rsidP="006317AB">
            <w:pPr>
              <w:pStyle w:val="ListParagraph1"/>
              <w:widowControl w:val="0"/>
              <w:autoSpaceDE w:val="0"/>
              <w:autoSpaceDN w:val="0"/>
              <w:snapToGrid w:val="0"/>
              <w:spacing w:line="240" w:lineRule="auto"/>
              <w:ind w:left="0"/>
              <w:rPr>
                <w:color w:val="000000"/>
                <w:szCs w:val="22"/>
              </w:rPr>
            </w:pPr>
            <w:r w:rsidRPr="00863597">
              <w:rPr>
                <w:color w:val="000000"/>
                <w:szCs w:val="22"/>
              </w:rPr>
              <w:t>Celltrion Healthcare Italy S.</w:t>
            </w:r>
            <w:r w:rsidR="00A7623E">
              <w:rPr>
                <w:color w:val="000000"/>
                <w:szCs w:val="22"/>
              </w:rPr>
              <w:t>R.L</w:t>
            </w:r>
            <w:r w:rsidRPr="00863597">
              <w:rPr>
                <w:color w:val="000000"/>
                <w:szCs w:val="22"/>
              </w:rPr>
              <w:t>.</w:t>
            </w:r>
          </w:p>
          <w:p w14:paraId="259C3225" w14:textId="30D276AF" w:rsidR="00FA6C13" w:rsidRPr="00863597" w:rsidRDefault="00FA6C13" w:rsidP="006317AB">
            <w:pPr>
              <w:widowControl w:val="0"/>
              <w:tabs>
                <w:tab w:val="left" w:pos="567"/>
              </w:tabs>
              <w:rPr>
                <w:szCs w:val="22"/>
                <w:lang w:val="en-US" w:eastAsia="ko-KR"/>
              </w:rPr>
            </w:pPr>
            <w:r w:rsidRPr="00863597">
              <w:rPr>
                <w:szCs w:val="22"/>
                <w:lang w:val="en-US" w:eastAsia="ko-KR"/>
              </w:rPr>
              <w:t>Tel: +39 0247927040</w:t>
            </w:r>
          </w:p>
          <w:p w14:paraId="743C7859" w14:textId="1C8784D6" w:rsidR="00FA6C13" w:rsidRPr="00863597" w:rsidRDefault="00A7623E" w:rsidP="006317AB">
            <w:pPr>
              <w:widowControl w:val="0"/>
              <w:tabs>
                <w:tab w:val="left" w:pos="567"/>
              </w:tabs>
              <w:rPr>
                <w:szCs w:val="22"/>
              </w:rPr>
            </w:pPr>
            <w:r w:rsidRPr="007D2A1B">
              <w:rPr>
                <w:szCs w:val="22"/>
              </w:rPr>
              <w:t>celltrionhealthcare_italy@legalmail.it</w:t>
            </w:r>
          </w:p>
        </w:tc>
        <w:tc>
          <w:tcPr>
            <w:tcW w:w="4660" w:type="dxa"/>
          </w:tcPr>
          <w:p w14:paraId="4EE1F667" w14:textId="77777777" w:rsidR="00FA6C13" w:rsidRPr="00040979" w:rsidRDefault="00FA6C13" w:rsidP="006317AB">
            <w:pPr>
              <w:widowControl w:val="0"/>
              <w:tabs>
                <w:tab w:val="left" w:pos="-720"/>
                <w:tab w:val="left" w:pos="4536"/>
              </w:tabs>
              <w:rPr>
                <w:szCs w:val="22"/>
                <w:lang w:val="sv-SE"/>
              </w:rPr>
            </w:pPr>
            <w:r w:rsidRPr="00040979">
              <w:rPr>
                <w:b/>
                <w:szCs w:val="22"/>
                <w:lang w:val="sv-SE" w:eastAsia="ko-KR"/>
              </w:rPr>
              <w:t>Suomi/Finland</w:t>
            </w:r>
          </w:p>
          <w:p w14:paraId="50FBDA27" w14:textId="77777777" w:rsidR="00351882" w:rsidRDefault="00351882" w:rsidP="006317AB">
            <w:pPr>
              <w:widowControl w:val="0"/>
              <w:tabs>
                <w:tab w:val="left" w:pos="-720"/>
              </w:tabs>
              <w:rPr>
                <w:szCs w:val="22"/>
                <w:lang w:val="sv-SE" w:eastAsia="ko-KR"/>
              </w:rPr>
            </w:pPr>
            <w:r>
              <w:rPr>
                <w:szCs w:val="22"/>
                <w:lang w:val="sv-SE" w:eastAsia="ko-KR"/>
              </w:rPr>
              <w:t>Celltrion Healthcare Finland Oy.</w:t>
            </w:r>
          </w:p>
          <w:p w14:paraId="726C69F5" w14:textId="3E17D003" w:rsidR="00FA6C13" w:rsidRDefault="00FA6C13" w:rsidP="006317AB">
            <w:pPr>
              <w:widowControl w:val="0"/>
              <w:tabs>
                <w:tab w:val="left" w:pos="-720"/>
              </w:tabs>
              <w:rPr>
                <w:szCs w:val="22"/>
                <w:lang w:val="sv-SE" w:eastAsia="ko-KR"/>
              </w:rPr>
            </w:pPr>
            <w:r w:rsidRPr="00040979">
              <w:rPr>
                <w:szCs w:val="22"/>
                <w:lang w:val="sv-SE" w:eastAsia="ko-KR"/>
              </w:rPr>
              <w:t xml:space="preserve">Puh/Tel: + 358 </w:t>
            </w:r>
            <w:r w:rsidR="00351882">
              <w:rPr>
                <w:szCs w:val="22"/>
                <w:lang w:val="sv-SE" w:eastAsia="ko-KR"/>
              </w:rPr>
              <w:t>29 170 7755</w:t>
            </w:r>
          </w:p>
          <w:p w14:paraId="6E38CC51" w14:textId="07A9BDB0" w:rsidR="00351882" w:rsidRPr="00040979" w:rsidRDefault="00351882" w:rsidP="006317AB">
            <w:pPr>
              <w:widowControl w:val="0"/>
              <w:tabs>
                <w:tab w:val="left" w:pos="-720"/>
              </w:tabs>
              <w:rPr>
                <w:szCs w:val="22"/>
                <w:lang w:val="sv-SE"/>
              </w:rPr>
            </w:pPr>
            <w:r w:rsidRPr="007D2A1B">
              <w:rPr>
                <w:szCs w:val="22"/>
                <w:lang w:val="sv-SE" w:eastAsia="ko-KR"/>
              </w:rPr>
              <w:t>contact_fi@celltrionhc.com</w:t>
            </w:r>
          </w:p>
          <w:p w14:paraId="4429D191" w14:textId="77777777" w:rsidR="00FA6C13" w:rsidRPr="00040979" w:rsidRDefault="00FA6C13" w:rsidP="006317AB">
            <w:pPr>
              <w:widowControl w:val="0"/>
              <w:tabs>
                <w:tab w:val="left" w:pos="-720"/>
                <w:tab w:val="left" w:pos="567"/>
              </w:tabs>
              <w:rPr>
                <w:szCs w:val="22"/>
                <w:lang w:val="sv-SE" w:eastAsia="ko-KR"/>
              </w:rPr>
            </w:pPr>
          </w:p>
        </w:tc>
      </w:tr>
      <w:tr w:rsidR="00FA6C13" w:rsidRPr="005D06C6" w14:paraId="3FD0C6FE" w14:textId="77777777" w:rsidTr="00A74DCD">
        <w:trPr>
          <w:trHeight w:val="20"/>
        </w:trPr>
        <w:tc>
          <w:tcPr>
            <w:tcW w:w="4588" w:type="dxa"/>
          </w:tcPr>
          <w:p w14:paraId="6BC4B6E2" w14:textId="77777777" w:rsidR="00FA6C13" w:rsidRPr="00040979" w:rsidRDefault="00FA6C13" w:rsidP="00A74DCD">
            <w:pPr>
              <w:keepNext/>
              <w:keepLines/>
              <w:widowControl w:val="0"/>
              <w:rPr>
                <w:szCs w:val="22"/>
                <w:lang w:val="sv-SE"/>
              </w:rPr>
            </w:pPr>
            <w:r w:rsidRPr="00863597">
              <w:rPr>
                <w:b/>
                <w:szCs w:val="22"/>
                <w:lang w:val="en-US" w:eastAsia="ko-KR"/>
              </w:rPr>
              <w:t>Κύπρος</w:t>
            </w:r>
          </w:p>
          <w:p w14:paraId="74A8DDBB" w14:textId="77777777" w:rsidR="00FA6C13" w:rsidRPr="00040979" w:rsidRDefault="00FA6C13" w:rsidP="00A74DCD">
            <w:pPr>
              <w:keepNext/>
              <w:keepLines/>
              <w:widowControl w:val="0"/>
              <w:tabs>
                <w:tab w:val="left" w:pos="-720"/>
              </w:tabs>
              <w:rPr>
                <w:noProof/>
                <w:szCs w:val="22"/>
                <w:lang w:val="sv-SE" w:eastAsia="ko-KR"/>
              </w:rPr>
            </w:pPr>
            <w:r w:rsidRPr="00040979">
              <w:rPr>
                <w:noProof/>
                <w:szCs w:val="22"/>
                <w:lang w:val="sv-SE"/>
              </w:rPr>
              <w:t>C.A. Papaellinas Ltd</w:t>
            </w:r>
          </w:p>
          <w:p w14:paraId="0D4F42DA" w14:textId="77777777" w:rsidR="00FA6C13" w:rsidRPr="00863597" w:rsidRDefault="00FA6C13" w:rsidP="00A74DCD">
            <w:pPr>
              <w:keepNext/>
              <w:keepLines/>
              <w:widowControl w:val="0"/>
              <w:tabs>
                <w:tab w:val="left" w:pos="-720"/>
              </w:tabs>
              <w:rPr>
                <w:noProof/>
                <w:szCs w:val="22"/>
                <w:lang w:val="sv-SE" w:eastAsia="ko-KR"/>
              </w:rPr>
            </w:pPr>
            <w:r w:rsidRPr="00863597">
              <w:rPr>
                <w:noProof/>
                <w:szCs w:val="22"/>
              </w:rPr>
              <w:t>Τηλ</w:t>
            </w:r>
            <w:r w:rsidRPr="00863597">
              <w:rPr>
                <w:noProof/>
                <w:szCs w:val="22"/>
                <w:lang w:val="sv-SE"/>
              </w:rPr>
              <w:t>: + 357 22741741</w:t>
            </w:r>
          </w:p>
          <w:p w14:paraId="34C458AC" w14:textId="77777777" w:rsidR="00FA6C13" w:rsidRPr="00863597" w:rsidRDefault="00FA6C13" w:rsidP="00A74DCD">
            <w:pPr>
              <w:keepNext/>
              <w:keepLines/>
              <w:widowControl w:val="0"/>
              <w:tabs>
                <w:tab w:val="left" w:pos="567"/>
              </w:tabs>
              <w:rPr>
                <w:b/>
                <w:szCs w:val="22"/>
                <w:lang w:val="sv-SE" w:eastAsia="ko-KR"/>
              </w:rPr>
            </w:pPr>
          </w:p>
        </w:tc>
        <w:tc>
          <w:tcPr>
            <w:tcW w:w="4660" w:type="dxa"/>
          </w:tcPr>
          <w:p w14:paraId="6B8A9027" w14:textId="77777777" w:rsidR="00FA6C13" w:rsidRPr="00863597" w:rsidRDefault="00FA6C13" w:rsidP="00A74DCD">
            <w:pPr>
              <w:keepNext/>
              <w:keepLines/>
              <w:widowControl w:val="0"/>
              <w:tabs>
                <w:tab w:val="left" w:pos="-720"/>
                <w:tab w:val="left" w:pos="4536"/>
              </w:tabs>
              <w:rPr>
                <w:szCs w:val="22"/>
                <w:lang w:val="sv-SE"/>
              </w:rPr>
            </w:pPr>
            <w:r w:rsidRPr="00863597">
              <w:rPr>
                <w:b/>
                <w:szCs w:val="22"/>
                <w:lang w:val="sv-SE" w:eastAsia="ko-KR"/>
              </w:rPr>
              <w:t>Sverige</w:t>
            </w:r>
          </w:p>
          <w:p w14:paraId="3DC927EC" w14:textId="5271CDE9" w:rsidR="00FA6C13" w:rsidRDefault="00A7623E" w:rsidP="00A74DCD">
            <w:pPr>
              <w:keepNext/>
              <w:keepLines/>
              <w:widowControl w:val="0"/>
              <w:rPr>
                <w:szCs w:val="22"/>
                <w:lang w:val="sv-SE" w:eastAsia="ko-KR"/>
              </w:rPr>
            </w:pPr>
            <w:r>
              <w:rPr>
                <w:szCs w:val="22"/>
                <w:lang w:val="sv-SE" w:eastAsia="ko-KR"/>
              </w:rPr>
              <w:t>Celltrion Sweden</w:t>
            </w:r>
            <w:r w:rsidR="00FA6C13" w:rsidRPr="00863597">
              <w:rPr>
                <w:szCs w:val="22"/>
                <w:lang w:val="sv-SE" w:eastAsia="ko-KR"/>
              </w:rPr>
              <w:t xml:space="preserve"> AB</w:t>
            </w:r>
          </w:p>
          <w:p w14:paraId="360FFEB9" w14:textId="00658F21" w:rsidR="00A7623E" w:rsidRPr="00863597" w:rsidRDefault="00A7623E" w:rsidP="00A74DCD">
            <w:pPr>
              <w:keepNext/>
              <w:keepLines/>
              <w:widowControl w:val="0"/>
              <w:rPr>
                <w:szCs w:val="22"/>
                <w:lang w:val="sv-SE"/>
              </w:rPr>
            </w:pPr>
            <w:r w:rsidRPr="007D2A1B">
              <w:rPr>
                <w:szCs w:val="22"/>
                <w:lang w:val="sv-SE" w:eastAsia="ko-KR"/>
              </w:rPr>
              <w:t>contact_se@celltrionhc.com</w:t>
            </w:r>
          </w:p>
          <w:p w14:paraId="690D5708" w14:textId="5487320F" w:rsidR="00FA6C13" w:rsidRPr="00863597" w:rsidRDefault="00FA6C13" w:rsidP="00A74DCD">
            <w:pPr>
              <w:keepNext/>
              <w:keepLines/>
              <w:widowControl w:val="0"/>
              <w:tabs>
                <w:tab w:val="left" w:pos="-720"/>
                <w:tab w:val="left" w:pos="567"/>
                <w:tab w:val="left" w:pos="4536"/>
              </w:tabs>
              <w:rPr>
                <w:szCs w:val="22"/>
                <w:lang w:val="sv-SE"/>
              </w:rPr>
            </w:pPr>
          </w:p>
        </w:tc>
      </w:tr>
      <w:tr w:rsidR="00FA6C13" w:rsidRPr="00863597" w14:paraId="34CD0433" w14:textId="77777777" w:rsidTr="00A74DCD">
        <w:trPr>
          <w:trHeight w:val="20"/>
        </w:trPr>
        <w:tc>
          <w:tcPr>
            <w:tcW w:w="4588" w:type="dxa"/>
          </w:tcPr>
          <w:p w14:paraId="476EC621" w14:textId="77777777" w:rsidR="00FA6C13" w:rsidRPr="00863597" w:rsidRDefault="00FA6C13" w:rsidP="006317AB">
            <w:pPr>
              <w:widowControl w:val="0"/>
              <w:rPr>
                <w:szCs w:val="22"/>
              </w:rPr>
            </w:pPr>
            <w:r w:rsidRPr="00863597">
              <w:rPr>
                <w:b/>
                <w:szCs w:val="22"/>
                <w:lang w:eastAsia="ko-KR"/>
              </w:rPr>
              <w:t>Latvija</w:t>
            </w:r>
          </w:p>
          <w:p w14:paraId="7FB3C13E" w14:textId="1C58237B" w:rsidR="00FA6C13" w:rsidRPr="00863597" w:rsidRDefault="00FA6C13" w:rsidP="006317AB">
            <w:pPr>
              <w:widowControl w:val="0"/>
              <w:tabs>
                <w:tab w:val="left" w:pos="-720"/>
              </w:tabs>
              <w:rPr>
                <w:szCs w:val="22"/>
              </w:rPr>
            </w:pPr>
            <w:r w:rsidRPr="00863597">
              <w:rPr>
                <w:szCs w:val="22"/>
                <w:lang w:eastAsia="ko-KR"/>
              </w:rPr>
              <w:t>Celltrion Healthcare Hungary Kft.</w:t>
            </w:r>
          </w:p>
          <w:p w14:paraId="2E095EE3" w14:textId="77777777" w:rsidR="00FA6C13" w:rsidRPr="00863597" w:rsidRDefault="00FA6C13" w:rsidP="006317AB">
            <w:pPr>
              <w:widowControl w:val="0"/>
              <w:tabs>
                <w:tab w:val="left" w:pos="-720"/>
              </w:tabs>
              <w:rPr>
                <w:szCs w:val="22"/>
                <w:lang w:val="da-DK"/>
              </w:rPr>
            </w:pPr>
            <w:r w:rsidRPr="00863597">
              <w:rPr>
                <w:szCs w:val="22"/>
                <w:lang w:val="da-DK" w:eastAsia="ko-KR"/>
              </w:rPr>
              <w:t xml:space="preserve">Tel: + </w:t>
            </w:r>
            <w:r w:rsidRPr="00863597">
              <w:rPr>
                <w:szCs w:val="22"/>
              </w:rPr>
              <w:t>36 1 231 0493</w:t>
            </w:r>
          </w:p>
          <w:p w14:paraId="3889EB94" w14:textId="77777777" w:rsidR="00FA6C13" w:rsidRPr="00863597" w:rsidRDefault="00FA6C13" w:rsidP="006317AB">
            <w:pPr>
              <w:widowControl w:val="0"/>
              <w:tabs>
                <w:tab w:val="left" w:pos="-720"/>
                <w:tab w:val="left" w:pos="567"/>
              </w:tabs>
              <w:rPr>
                <w:szCs w:val="22"/>
                <w:lang w:val="da-DK"/>
              </w:rPr>
            </w:pPr>
          </w:p>
        </w:tc>
        <w:tc>
          <w:tcPr>
            <w:tcW w:w="4660" w:type="dxa"/>
          </w:tcPr>
          <w:p w14:paraId="1E1F60B0" w14:textId="77777777" w:rsidR="00FA6C13" w:rsidRPr="00863597" w:rsidRDefault="00FA6C13" w:rsidP="00566193">
            <w:pPr>
              <w:tabs>
                <w:tab w:val="left" w:pos="-720"/>
              </w:tabs>
              <w:ind w:right="220"/>
              <w:rPr>
                <w:szCs w:val="22"/>
              </w:rPr>
            </w:pPr>
          </w:p>
        </w:tc>
      </w:tr>
    </w:tbl>
    <w:p w14:paraId="4627949C" w14:textId="77777777" w:rsidR="00FA6C13" w:rsidRDefault="00FA6C13" w:rsidP="00FA6C13">
      <w:pPr>
        <w:ind w:right="-2"/>
        <w:rPr>
          <w:b/>
          <w:lang w:val="is-IS" w:eastAsia="ko-KR"/>
        </w:rPr>
      </w:pPr>
    </w:p>
    <w:p w14:paraId="777CFA16" w14:textId="77777777" w:rsidR="00FA6C13" w:rsidRPr="00A74DCD" w:rsidRDefault="00FA6C13" w:rsidP="00FA6C13">
      <w:pPr>
        <w:pStyle w:val="ab"/>
        <w:jc w:val="left"/>
        <w:rPr>
          <w:sz w:val="22"/>
          <w:szCs w:val="18"/>
          <w:lang w:val="is-IS"/>
        </w:rPr>
      </w:pPr>
      <w:r>
        <w:rPr>
          <w:b/>
          <w:sz w:val="22"/>
          <w:lang w:val="is-IS" w:eastAsia="ko-KR"/>
        </w:rPr>
        <w:t xml:space="preserve">Þessi fylgiseðill var síðast uppfærður </w:t>
      </w:r>
    </w:p>
    <w:p w14:paraId="109320E5" w14:textId="77777777" w:rsidR="00FA6C13" w:rsidRDefault="00FA6C13" w:rsidP="00FA6C13">
      <w:pPr>
        <w:rPr>
          <w:b/>
          <w:lang w:val="is-IS" w:eastAsia="ko-KR"/>
        </w:rPr>
      </w:pPr>
    </w:p>
    <w:p w14:paraId="7761B141" w14:textId="77777777" w:rsidR="00FA6C13" w:rsidRPr="00183F39" w:rsidRDefault="00FA6C13" w:rsidP="00FA6C13">
      <w:pPr>
        <w:rPr>
          <w:lang w:val="is-IS"/>
        </w:rPr>
      </w:pPr>
      <w:r>
        <w:rPr>
          <w:b/>
          <w:lang w:val="sv-SE" w:eastAsia="ko-KR"/>
        </w:rPr>
        <w:t>Upplýsingar sem hægt er að nálgast annars staðar</w:t>
      </w:r>
    </w:p>
    <w:p w14:paraId="79D9F010" w14:textId="77777777" w:rsidR="00FA6C13" w:rsidRDefault="00FA6C13" w:rsidP="00FA6C13">
      <w:pPr>
        <w:rPr>
          <w:b/>
          <w:lang w:val="is-IS" w:eastAsia="ko-KR"/>
        </w:rPr>
      </w:pPr>
    </w:p>
    <w:p w14:paraId="38DB93EB" w14:textId="6D169F7D" w:rsidR="00FA6C13" w:rsidRPr="00183F39" w:rsidRDefault="00FA6C13" w:rsidP="00FA6C13">
      <w:pPr>
        <w:rPr>
          <w:lang w:val="is-IS"/>
        </w:rPr>
      </w:pPr>
      <w:r>
        <w:rPr>
          <w:lang w:val="is-IS" w:eastAsia="ko-KR"/>
        </w:rPr>
        <w:t xml:space="preserve">Ítarlegar upplýsingar um lyfið eru birtar á vef Lyfjastofnunar Evrópu </w:t>
      </w:r>
      <w:r>
        <w:fldChar w:fldCharType="begin"/>
      </w:r>
      <w:r w:rsidRPr="00FE0E90">
        <w:rPr>
          <w:lang w:val="is-IS"/>
          <w:rPrChange w:id="1704" w:author="만든 이">
            <w:rPr/>
          </w:rPrChange>
        </w:rPr>
        <w:instrText>HYPERLINK "https://www.ema.europa.eu"</w:instrText>
      </w:r>
      <w:r>
        <w:fldChar w:fldCharType="separate"/>
      </w:r>
      <w:r w:rsidRPr="004D0481">
        <w:rPr>
          <w:rStyle w:val="a7"/>
          <w:lang w:val="is-IS" w:eastAsia="ko-KR"/>
        </w:rPr>
        <w:t>http</w:t>
      </w:r>
      <w:r w:rsidRPr="004D0481">
        <w:rPr>
          <w:rStyle w:val="a7"/>
          <w:rFonts w:hint="eastAsia"/>
          <w:lang w:val="is-IS" w:eastAsia="ko-KR"/>
        </w:rPr>
        <w:t>s</w:t>
      </w:r>
      <w:r w:rsidRPr="004D0481">
        <w:rPr>
          <w:rStyle w:val="a7"/>
          <w:lang w:val="is-IS" w:eastAsia="ko-KR"/>
        </w:rPr>
        <w:t>://www.ema.europa.eu</w:t>
      </w:r>
      <w:r>
        <w:fldChar w:fldCharType="end"/>
      </w:r>
      <w:r>
        <w:rPr>
          <w:lang w:val="is-IS" w:eastAsia="ko-KR"/>
        </w:rPr>
        <w:t>.</w:t>
      </w:r>
    </w:p>
    <w:p w14:paraId="241A501C" w14:textId="2627CF92" w:rsidR="0013483B" w:rsidRPr="00A74DCD" w:rsidRDefault="0013483B">
      <w:pPr>
        <w:suppressAutoHyphens w:val="0"/>
        <w:rPr>
          <w:lang w:val="is-IS"/>
        </w:rPr>
      </w:pPr>
      <w:r w:rsidRPr="00A74DCD">
        <w:rPr>
          <w:lang w:val="is-IS"/>
        </w:rPr>
        <w:br w:type="page"/>
      </w:r>
    </w:p>
    <w:p w14:paraId="085D376E" w14:textId="77777777" w:rsidR="004D0481" w:rsidRPr="00A74DCD" w:rsidRDefault="004D0481" w:rsidP="004D0481">
      <w:pPr>
        <w:rPr>
          <w:szCs w:val="22"/>
          <w:lang w:val="is-IS" w:eastAsia="ja-JP"/>
        </w:rPr>
      </w:pPr>
      <w:r w:rsidRPr="00A74DCD">
        <w:rPr>
          <w:szCs w:val="22"/>
          <w:lang w:val="is-IS" w:eastAsia="ja-JP"/>
        </w:rPr>
        <w:t>---------------------------------------------------------------------------------------------------------------------------</w:t>
      </w:r>
    </w:p>
    <w:p w14:paraId="7B243E37" w14:textId="77777777" w:rsidR="004D0481" w:rsidRPr="00A74DCD" w:rsidRDefault="004D0481" w:rsidP="004D0481">
      <w:pPr>
        <w:rPr>
          <w:szCs w:val="22"/>
          <w:lang w:val="is-IS" w:eastAsia="ja-JP"/>
        </w:rPr>
      </w:pPr>
    </w:p>
    <w:p w14:paraId="6052E915" w14:textId="0955A1E2" w:rsidR="00EB43D5" w:rsidRPr="00A74DCD" w:rsidRDefault="0013483B">
      <w:pPr>
        <w:tabs>
          <w:tab w:val="left" w:pos="567"/>
        </w:tabs>
        <w:rPr>
          <w:lang w:val="is-IS"/>
        </w:rPr>
      </w:pPr>
      <w:r w:rsidRPr="00A74DCD">
        <w:rPr>
          <w:lang w:val="is-IS"/>
        </w:rPr>
        <w:t>Eftirfarandi upplýsingar eru aðeins ætlaðar heilbrigðisstarfs</w:t>
      </w:r>
      <w:r w:rsidR="008A3054" w:rsidRPr="00A74DCD">
        <w:rPr>
          <w:lang w:val="is-IS"/>
        </w:rPr>
        <w:t>mönnum</w:t>
      </w:r>
      <w:r w:rsidRPr="00A74DCD">
        <w:rPr>
          <w:lang w:val="is-IS"/>
        </w:rPr>
        <w:t>:</w:t>
      </w:r>
    </w:p>
    <w:p w14:paraId="1ABB0671" w14:textId="77777777" w:rsidR="0013483B" w:rsidRPr="00A74DCD" w:rsidRDefault="0013483B">
      <w:pPr>
        <w:tabs>
          <w:tab w:val="left" w:pos="567"/>
        </w:tabs>
        <w:rPr>
          <w:lang w:val="is-IS"/>
        </w:rPr>
      </w:pPr>
    </w:p>
    <w:p w14:paraId="1CD5AE81" w14:textId="77777777" w:rsidR="008A3054" w:rsidRPr="00183F39" w:rsidRDefault="008A3054" w:rsidP="008A3054">
      <w:pPr>
        <w:keepNext/>
        <w:keepLines/>
        <w:rPr>
          <w:lang w:val="is-IS"/>
        </w:rPr>
      </w:pPr>
      <w:r>
        <w:rPr>
          <w:lang w:val="is-IS"/>
        </w:rPr>
        <w:t>Afhenda skal sjúklingum sem eru í meðferð með Remsima áminningarkort sjúklings.</w:t>
      </w:r>
    </w:p>
    <w:p w14:paraId="4C945C4F" w14:textId="77777777" w:rsidR="008A3054" w:rsidRDefault="008A3054" w:rsidP="008A3054">
      <w:pPr>
        <w:keepNext/>
        <w:keepLines/>
        <w:rPr>
          <w:b/>
          <w:lang w:val="is-IS" w:eastAsia="ko-KR"/>
        </w:rPr>
      </w:pPr>
    </w:p>
    <w:p w14:paraId="40A2687B" w14:textId="681B0DA9" w:rsidR="008A3054" w:rsidRPr="00A74DCD" w:rsidRDefault="008A3054" w:rsidP="008A3054">
      <w:pPr>
        <w:tabs>
          <w:tab w:val="left" w:pos="567"/>
        </w:tabs>
        <w:rPr>
          <w:b/>
          <w:bCs/>
          <w:lang w:val="is-IS"/>
        </w:rPr>
      </w:pPr>
      <w:r w:rsidRPr="00A74DCD">
        <w:rPr>
          <w:b/>
          <w:bCs/>
          <w:lang w:val="is-IS"/>
        </w:rPr>
        <w:t>Notkunarleiðbeiningar og skilyrði meðhöndlunar og geymslu</w:t>
      </w:r>
    </w:p>
    <w:p w14:paraId="4B4AC11E" w14:textId="77777777" w:rsidR="008A3054" w:rsidRDefault="008A3054" w:rsidP="008A3054">
      <w:pPr>
        <w:keepNext/>
        <w:keepLines/>
        <w:rPr>
          <w:b/>
          <w:lang w:val="is-IS" w:eastAsia="ko-KR"/>
        </w:rPr>
      </w:pPr>
    </w:p>
    <w:p w14:paraId="42B8BC7B" w14:textId="77777777" w:rsidR="008A3054" w:rsidRPr="00183F39" w:rsidRDefault="008A3054" w:rsidP="008A3054">
      <w:pPr>
        <w:keepNext/>
        <w:keepLines/>
        <w:rPr>
          <w:lang w:val="is-IS"/>
        </w:rPr>
      </w:pPr>
      <w:r>
        <w:rPr>
          <w:szCs w:val="22"/>
          <w:lang w:val="is-IS" w:eastAsia="ko-KR"/>
        </w:rPr>
        <w:t>Geymið við 2°C – 8°C.</w:t>
      </w:r>
    </w:p>
    <w:p w14:paraId="44239845" w14:textId="77777777" w:rsidR="008A3054" w:rsidRDefault="008A3054" w:rsidP="008A3054">
      <w:pPr>
        <w:rPr>
          <w:szCs w:val="22"/>
          <w:lang w:val="is-IS" w:eastAsia="ko-KR"/>
        </w:rPr>
      </w:pPr>
    </w:p>
    <w:p w14:paraId="249563E3" w14:textId="21739742" w:rsidR="008A3054" w:rsidRPr="00183F39" w:rsidRDefault="008A3054" w:rsidP="008A3054">
      <w:pPr>
        <w:rPr>
          <w:lang w:val="is-IS"/>
        </w:rPr>
      </w:pPr>
      <w:r>
        <w:rPr>
          <w:szCs w:val="22"/>
          <w:lang w:val="is-IS" w:eastAsia="ko-KR"/>
        </w:rPr>
        <w:t xml:space="preserve">Remsima má geyma við hitastig sem er að hámarki </w:t>
      </w:r>
      <w:r w:rsidR="001E0F28">
        <w:rPr>
          <w:szCs w:val="22"/>
          <w:lang w:val="is-IS" w:eastAsia="ko-KR"/>
        </w:rPr>
        <w:t>30</w:t>
      </w:r>
      <w:r>
        <w:rPr>
          <w:szCs w:val="22"/>
          <w:lang w:val="is-IS" w:eastAsia="ko-KR"/>
        </w:rPr>
        <w:t xml:space="preserve">°C í eitt tímabil sem varir allt að </w:t>
      </w:r>
      <w:r w:rsidR="001E0F28">
        <w:rPr>
          <w:szCs w:val="22"/>
          <w:lang w:val="is-IS" w:eastAsia="ko-KR"/>
        </w:rPr>
        <w:t>15 daga</w:t>
      </w:r>
      <w:r>
        <w:rPr>
          <w:szCs w:val="22"/>
          <w:lang w:val="is-IS" w:eastAsia="ko-KR"/>
        </w:rPr>
        <w:t xml:space="preserve"> en ekki umfram upprunalega fyrningardagsetningu. Nýja fyrningardagsetningu skal rita á öskjuna. Eftir að Remsima hefur verið tekið úr kæli má ekki setja það aftur í kæli.</w:t>
      </w:r>
    </w:p>
    <w:p w14:paraId="1225C69F" w14:textId="77777777" w:rsidR="008A3054" w:rsidRDefault="008A3054" w:rsidP="008A3054">
      <w:pPr>
        <w:rPr>
          <w:szCs w:val="22"/>
          <w:lang w:val="is-IS" w:eastAsia="ko-KR"/>
        </w:rPr>
      </w:pPr>
    </w:p>
    <w:p w14:paraId="4E417C5B" w14:textId="66C7178E" w:rsidR="008A3054" w:rsidRPr="00AA35C3" w:rsidRDefault="001E0F28" w:rsidP="008A3054">
      <w:pPr>
        <w:keepNext/>
        <w:keepLines/>
        <w:rPr>
          <w:lang w:val="da-DK"/>
        </w:rPr>
      </w:pPr>
      <w:r>
        <w:rPr>
          <w:b/>
          <w:lang w:val="is-IS" w:eastAsia="ko-KR"/>
        </w:rPr>
        <w:t>Notkunarleiðbeiningar og m</w:t>
      </w:r>
      <w:r w:rsidR="008A3054">
        <w:rPr>
          <w:b/>
          <w:lang w:val="is-IS" w:eastAsia="ko-KR"/>
        </w:rPr>
        <w:t>eðhöndlun</w:t>
      </w:r>
      <w:r>
        <w:rPr>
          <w:b/>
          <w:lang w:val="is-IS" w:eastAsia="ko-KR"/>
        </w:rPr>
        <w:t xml:space="preserve"> </w:t>
      </w:r>
      <w:r w:rsidR="008A3054">
        <w:rPr>
          <w:b/>
          <w:lang w:val="is-IS" w:eastAsia="ko-KR"/>
        </w:rPr>
        <w:t>– þynning og gjöf</w:t>
      </w:r>
    </w:p>
    <w:p w14:paraId="414C8A8C" w14:textId="77777777" w:rsidR="008A3054" w:rsidRDefault="008A3054" w:rsidP="008A3054">
      <w:pPr>
        <w:keepNext/>
        <w:keepLines/>
        <w:rPr>
          <w:b/>
          <w:lang w:val="is-IS" w:eastAsia="ko-KR"/>
        </w:rPr>
      </w:pPr>
    </w:p>
    <w:p w14:paraId="306BEE62" w14:textId="07CFF59F" w:rsidR="008A3054" w:rsidRPr="00183F39" w:rsidRDefault="008A3054" w:rsidP="008A3054">
      <w:pPr>
        <w:keepNext/>
        <w:rPr>
          <w:lang w:val="is-IS"/>
        </w:rPr>
      </w:pPr>
      <w:r>
        <w:rPr>
          <w:lang w:val="is-IS"/>
        </w:rPr>
        <w:t>Til þess að bæta rekjanleika lífefnalyfja skal skrá greinilega heiti og lotunúmer lyfsins sem gefið er.</w:t>
      </w:r>
    </w:p>
    <w:p w14:paraId="37A4F10E" w14:textId="77777777" w:rsidR="008A3054" w:rsidRDefault="008A3054" w:rsidP="008A3054">
      <w:pPr>
        <w:keepNext/>
        <w:keepLines/>
        <w:rPr>
          <w:lang w:val="is-IS" w:eastAsia="ko-KR"/>
        </w:rPr>
      </w:pPr>
    </w:p>
    <w:p w14:paraId="4DC07C8D" w14:textId="0825FCD5" w:rsidR="008A3054" w:rsidRPr="00183F39" w:rsidRDefault="008A3054" w:rsidP="00A74DCD">
      <w:pPr>
        <w:ind w:left="567" w:hanging="567"/>
        <w:rPr>
          <w:lang w:val="is-IS"/>
        </w:rPr>
      </w:pPr>
      <w:r>
        <w:rPr>
          <w:lang w:val="is-IS" w:eastAsia="ko-KR"/>
        </w:rPr>
        <w:t>1.</w:t>
      </w:r>
      <w:r>
        <w:rPr>
          <w:lang w:val="is-IS" w:eastAsia="ko-KR"/>
        </w:rPr>
        <w:tab/>
        <w:t xml:space="preserve">Reikna þarf út skammtinn og fjölda Remsima hettuglasa. Hvert Remsima hettuglas inniheldur </w:t>
      </w:r>
      <w:r w:rsidR="001E0F28">
        <w:rPr>
          <w:lang w:val="is-IS" w:eastAsia="ko-KR"/>
        </w:rPr>
        <w:t xml:space="preserve">annaðhvort </w:t>
      </w:r>
      <w:r>
        <w:rPr>
          <w:lang w:val="is-IS" w:eastAsia="ko-KR"/>
        </w:rPr>
        <w:t xml:space="preserve">100 mg </w:t>
      </w:r>
      <w:r w:rsidR="001E0F28">
        <w:rPr>
          <w:lang w:val="is-IS" w:eastAsia="ko-KR"/>
        </w:rPr>
        <w:t>eða 350</w:t>
      </w:r>
      <w:r w:rsidR="006E7EFB">
        <w:rPr>
          <w:lang w:val="is-IS" w:eastAsia="ko-KR"/>
        </w:rPr>
        <w:t> </w:t>
      </w:r>
      <w:r w:rsidR="001E0F28">
        <w:rPr>
          <w:lang w:val="is-IS" w:eastAsia="ko-KR"/>
        </w:rPr>
        <w:t xml:space="preserve">mg </w:t>
      </w:r>
      <w:r>
        <w:rPr>
          <w:lang w:val="is-IS" w:eastAsia="ko-KR"/>
        </w:rPr>
        <w:t xml:space="preserve">af infliximabi. Reikna þarf út heildarrúmmál af Remsima </w:t>
      </w:r>
      <w:r w:rsidR="001E0F28">
        <w:rPr>
          <w:lang w:val="is-IS" w:eastAsia="ko-KR"/>
        </w:rPr>
        <w:t>þykkni</w:t>
      </w:r>
      <w:r>
        <w:rPr>
          <w:lang w:val="is-IS" w:eastAsia="ko-KR"/>
        </w:rPr>
        <w:t xml:space="preserve"> sem þarf til.</w:t>
      </w:r>
    </w:p>
    <w:p w14:paraId="6C771E96" w14:textId="77777777" w:rsidR="008A3054" w:rsidRDefault="008A3054" w:rsidP="008A3054">
      <w:pPr>
        <w:ind w:left="540" w:hanging="540"/>
        <w:rPr>
          <w:lang w:val="is-IS" w:eastAsia="ko-KR"/>
        </w:rPr>
      </w:pPr>
    </w:p>
    <w:p w14:paraId="0FCF3E96" w14:textId="2288B002" w:rsidR="008A3054" w:rsidRPr="00AA35C3" w:rsidRDefault="00346D43" w:rsidP="00A74DCD">
      <w:pPr>
        <w:ind w:left="567" w:hanging="567"/>
        <w:rPr>
          <w:lang w:val="is-IS"/>
        </w:rPr>
      </w:pPr>
      <w:r>
        <w:rPr>
          <w:lang w:val="is-IS" w:eastAsia="ko-KR"/>
        </w:rPr>
        <w:t>2</w:t>
      </w:r>
      <w:r w:rsidR="008A3054">
        <w:rPr>
          <w:lang w:val="is-IS" w:eastAsia="ko-KR"/>
        </w:rPr>
        <w:t>.</w:t>
      </w:r>
      <w:r w:rsidR="008A3054">
        <w:rPr>
          <w:lang w:val="is-IS" w:eastAsia="ko-KR"/>
        </w:rPr>
        <w:tab/>
      </w:r>
      <w:r w:rsidR="001E0F28">
        <w:rPr>
          <w:lang w:val="is-IS" w:eastAsia="ko-KR"/>
        </w:rPr>
        <w:t xml:space="preserve">Að viðhafðri smitgát skal draga upp það rúmmál af </w:t>
      </w:r>
      <w:r w:rsidR="008A3054">
        <w:rPr>
          <w:lang w:val="is-IS" w:eastAsia="ko-KR"/>
        </w:rPr>
        <w:t xml:space="preserve">Remsima </w:t>
      </w:r>
      <w:r w:rsidR="001E0F28">
        <w:rPr>
          <w:lang w:val="is-IS" w:eastAsia="ko-KR"/>
        </w:rPr>
        <w:t>þykkni</w:t>
      </w:r>
      <w:r w:rsidR="008A3054">
        <w:rPr>
          <w:lang w:val="is-IS" w:eastAsia="ko-KR"/>
        </w:rPr>
        <w:t xml:space="preserve"> sem þarf </w:t>
      </w:r>
      <w:r w:rsidR="001E0F28">
        <w:rPr>
          <w:lang w:val="is-IS" w:eastAsia="ko-KR"/>
        </w:rPr>
        <w:t xml:space="preserve">og </w:t>
      </w:r>
      <w:r w:rsidR="008A3054">
        <w:rPr>
          <w:lang w:val="is-IS" w:eastAsia="ko-KR"/>
        </w:rPr>
        <w:t xml:space="preserve">þynna </w:t>
      </w:r>
      <w:r w:rsidR="001E0F28">
        <w:rPr>
          <w:lang w:val="is-IS" w:eastAsia="ko-KR"/>
        </w:rPr>
        <w:t xml:space="preserve">það </w:t>
      </w:r>
      <w:r w:rsidR="008A3054">
        <w:rPr>
          <w:lang w:val="is-IS" w:eastAsia="ko-KR"/>
        </w:rPr>
        <w:t>í 250 ml með 9 mg/ml (0,9%) natríumklóríð innrennslislausn</w:t>
      </w:r>
      <w:r w:rsidR="008A3054">
        <w:rPr>
          <w:rFonts w:hint="eastAsia"/>
          <w:lang w:val="is-IS" w:eastAsia="ko-KR"/>
        </w:rPr>
        <w:t>.</w:t>
      </w:r>
      <w:r w:rsidR="008A3054">
        <w:rPr>
          <w:lang w:val="is-IS" w:eastAsia="ko-KR"/>
        </w:rPr>
        <w:t xml:space="preserve"> Ekki </w:t>
      </w:r>
      <w:r w:rsidR="00586C96">
        <w:rPr>
          <w:lang w:val="is-IS" w:eastAsia="ko-KR"/>
        </w:rPr>
        <w:t xml:space="preserve">má </w:t>
      </w:r>
      <w:r w:rsidR="008A3054">
        <w:rPr>
          <w:lang w:val="is-IS" w:eastAsia="ko-KR"/>
        </w:rPr>
        <w:t xml:space="preserve">þynna Remsima </w:t>
      </w:r>
      <w:r w:rsidR="001E0F28">
        <w:rPr>
          <w:lang w:val="is-IS" w:eastAsia="ko-KR"/>
        </w:rPr>
        <w:t xml:space="preserve">þykknið </w:t>
      </w:r>
      <w:r w:rsidR="008A3054">
        <w:rPr>
          <w:lang w:val="is-IS" w:eastAsia="ko-KR"/>
        </w:rPr>
        <w:t>með öðru þynningarefni.</w:t>
      </w:r>
      <w:r w:rsidR="008A3054">
        <w:rPr>
          <w:rFonts w:hint="eastAsia"/>
          <w:lang w:val="is-IS" w:eastAsia="ko-KR"/>
        </w:rPr>
        <w:t xml:space="preserve"> </w:t>
      </w:r>
      <w:r w:rsidR="001E0F28">
        <w:rPr>
          <w:lang w:val="is-IS" w:eastAsia="ko-KR"/>
        </w:rPr>
        <w:t xml:space="preserve">Framkvæma </w:t>
      </w:r>
      <w:r w:rsidR="008A3054">
        <w:rPr>
          <w:lang w:val="is-IS" w:eastAsia="ko-KR"/>
        </w:rPr>
        <w:t xml:space="preserve">má </w:t>
      </w:r>
      <w:r w:rsidR="001E0F28">
        <w:rPr>
          <w:lang w:val="is-IS" w:eastAsia="ko-KR"/>
        </w:rPr>
        <w:t xml:space="preserve">þynninguna </w:t>
      </w:r>
      <w:r w:rsidR="008A3054">
        <w:rPr>
          <w:lang w:val="is-IS" w:eastAsia="ko-KR"/>
        </w:rPr>
        <w:t xml:space="preserve">með því að </w:t>
      </w:r>
      <w:r w:rsidR="001E0F28">
        <w:rPr>
          <w:lang w:val="is-IS" w:eastAsia="ko-KR"/>
        </w:rPr>
        <w:t xml:space="preserve">draga það </w:t>
      </w:r>
      <w:r w:rsidR="008A3054">
        <w:rPr>
          <w:lang w:val="is-IS" w:eastAsia="ko-KR"/>
        </w:rPr>
        <w:t xml:space="preserve">rúmmál af 9 mg/ml (0,9%) natríumklóríð innrennslislausn úr 250 ml </w:t>
      </w:r>
      <w:r w:rsidR="001E0F28">
        <w:rPr>
          <w:lang w:val="is-IS" w:eastAsia="ko-KR"/>
        </w:rPr>
        <w:t>gler</w:t>
      </w:r>
      <w:r w:rsidR="008A3054">
        <w:rPr>
          <w:lang w:val="is-IS" w:eastAsia="ko-KR"/>
        </w:rPr>
        <w:t>flöskunni eða pokanum</w:t>
      </w:r>
      <w:r w:rsidR="001E0F28">
        <w:rPr>
          <w:lang w:val="is-IS" w:eastAsia="ko-KR"/>
        </w:rPr>
        <w:t xml:space="preserve"> sem samsvarar því rúmmáli af </w:t>
      </w:r>
      <w:r w:rsidR="008A3054">
        <w:rPr>
          <w:lang w:val="is-IS" w:eastAsia="ko-KR"/>
        </w:rPr>
        <w:t xml:space="preserve">Remsima </w:t>
      </w:r>
      <w:r w:rsidR="001E0F28">
        <w:rPr>
          <w:lang w:val="is-IS" w:eastAsia="ko-KR"/>
        </w:rPr>
        <w:t xml:space="preserve">þykkni sem þarf. Síðan </w:t>
      </w:r>
      <w:r w:rsidR="008A3054">
        <w:rPr>
          <w:lang w:val="is-IS" w:eastAsia="ko-KR"/>
        </w:rPr>
        <w:t xml:space="preserve">skal bæta </w:t>
      </w:r>
      <w:r w:rsidR="001E0F28">
        <w:rPr>
          <w:lang w:val="is-IS" w:eastAsia="ko-KR"/>
        </w:rPr>
        <w:t xml:space="preserve">því rúmmáli af Remsima þykkni sem þarf </w:t>
      </w:r>
      <w:r w:rsidR="008A3054">
        <w:rPr>
          <w:lang w:val="is-IS" w:eastAsia="ko-KR"/>
        </w:rPr>
        <w:t xml:space="preserve">hægt út í 250 ml </w:t>
      </w:r>
      <w:r w:rsidR="001E0F28">
        <w:rPr>
          <w:lang w:val="is-IS" w:eastAsia="ko-KR"/>
        </w:rPr>
        <w:t>innrennslis</w:t>
      </w:r>
      <w:r w:rsidR="008A3054">
        <w:rPr>
          <w:lang w:val="is-IS" w:eastAsia="ko-KR"/>
        </w:rPr>
        <w:t>flöskuna eða pokann og blanda varlega. Þegar rúmmál er meira en 250 ml</w:t>
      </w:r>
      <w:r w:rsidR="001E0F28">
        <w:rPr>
          <w:lang w:val="is-IS" w:eastAsia="ko-KR"/>
        </w:rPr>
        <w:t xml:space="preserve"> þarf</w:t>
      </w:r>
      <w:r w:rsidR="008A3054">
        <w:rPr>
          <w:lang w:val="is-IS" w:eastAsia="ko-KR"/>
        </w:rPr>
        <w:t xml:space="preserve"> annaðhvort </w:t>
      </w:r>
      <w:r w:rsidR="001E0F28">
        <w:rPr>
          <w:lang w:val="is-IS" w:eastAsia="ko-KR"/>
        </w:rPr>
        <w:t xml:space="preserve">að nota </w:t>
      </w:r>
      <w:r w:rsidR="008A3054">
        <w:rPr>
          <w:lang w:val="is-IS" w:eastAsia="ko-KR"/>
        </w:rPr>
        <w:t xml:space="preserve">stærri innrennslispoka (t.d. 500 ml, 1.000 ml) eða marga 250 ml innrennslispoka til að tryggja að styrkur innrennslislausnarinnar verði ekki </w:t>
      </w:r>
      <w:r w:rsidR="0098623A">
        <w:rPr>
          <w:lang w:val="is-IS" w:eastAsia="ko-KR"/>
        </w:rPr>
        <w:t>hærri</w:t>
      </w:r>
      <w:r w:rsidR="008A3054">
        <w:rPr>
          <w:lang w:val="is-IS" w:eastAsia="ko-KR"/>
        </w:rPr>
        <w:t xml:space="preserve"> en 4 mg/ml. Ef innrennslislausnin er geymd í kæli eftir þynningu þarf að leyfa henni að ná jafnvægi við stofuhita </w:t>
      </w:r>
      <w:r w:rsidR="001E0F28">
        <w:rPr>
          <w:lang w:val="is-IS" w:eastAsia="ko-KR"/>
        </w:rPr>
        <w:t xml:space="preserve">(allt </w:t>
      </w:r>
      <w:r w:rsidR="008A3054">
        <w:rPr>
          <w:lang w:val="is-IS" w:eastAsia="ko-KR"/>
        </w:rPr>
        <w:t xml:space="preserve">að </w:t>
      </w:r>
      <w:r w:rsidR="001E0F28">
        <w:rPr>
          <w:lang w:val="is-IS" w:eastAsia="ko-KR"/>
        </w:rPr>
        <w:t>30</w:t>
      </w:r>
      <w:r w:rsidR="008A3054">
        <w:rPr>
          <w:lang w:val="is-IS" w:eastAsia="ko-KR"/>
        </w:rPr>
        <w:t>°C</w:t>
      </w:r>
      <w:r w:rsidR="001E0F28">
        <w:rPr>
          <w:lang w:val="is-IS" w:eastAsia="ko-KR"/>
        </w:rPr>
        <w:t>)</w:t>
      </w:r>
      <w:r w:rsidR="008A3054">
        <w:rPr>
          <w:lang w:val="is-IS" w:eastAsia="ko-KR"/>
        </w:rPr>
        <w:t xml:space="preserve"> í 3 klst. áður en skref </w:t>
      </w:r>
      <w:r w:rsidR="001E0F28">
        <w:rPr>
          <w:lang w:val="is-IS" w:eastAsia="ko-KR"/>
        </w:rPr>
        <w:t>3</w:t>
      </w:r>
      <w:r w:rsidR="008A3054">
        <w:rPr>
          <w:lang w:val="is-IS" w:eastAsia="ko-KR"/>
        </w:rPr>
        <w:t xml:space="preserve"> (innrennsli) er hafið.</w:t>
      </w:r>
    </w:p>
    <w:p w14:paraId="1CA0ACA1" w14:textId="77777777" w:rsidR="008A3054" w:rsidRDefault="008A3054" w:rsidP="008A3054">
      <w:pPr>
        <w:ind w:left="540" w:hanging="540"/>
        <w:rPr>
          <w:lang w:val="is-IS" w:eastAsia="ko-KR"/>
        </w:rPr>
      </w:pPr>
    </w:p>
    <w:p w14:paraId="5B0B4F70" w14:textId="6E26713E" w:rsidR="008A3054" w:rsidRPr="00183F39" w:rsidRDefault="00346D43" w:rsidP="008A3054">
      <w:pPr>
        <w:ind w:left="540" w:hanging="540"/>
        <w:rPr>
          <w:lang w:val="is-IS"/>
        </w:rPr>
      </w:pPr>
      <w:r>
        <w:rPr>
          <w:lang w:val="is-IS" w:eastAsia="ko-KR"/>
        </w:rPr>
        <w:t>3</w:t>
      </w:r>
      <w:r w:rsidR="008A3054">
        <w:rPr>
          <w:lang w:val="is-IS" w:eastAsia="ko-KR"/>
        </w:rPr>
        <w:t>.</w:t>
      </w:r>
      <w:r w:rsidR="008A3054">
        <w:rPr>
          <w:lang w:val="is-IS" w:eastAsia="ko-KR"/>
        </w:rPr>
        <w:tab/>
      </w:r>
      <w:r w:rsidR="00586C96">
        <w:rPr>
          <w:lang w:val="is-IS" w:eastAsia="ko-KR"/>
        </w:rPr>
        <w:t>Gefa skal i</w:t>
      </w:r>
      <w:r w:rsidR="008A3054">
        <w:rPr>
          <w:lang w:val="is-IS" w:eastAsia="ko-KR"/>
        </w:rPr>
        <w:t>nnrennsli</w:t>
      </w:r>
      <w:r w:rsidR="00586C96">
        <w:rPr>
          <w:lang w:val="is-IS" w:eastAsia="ko-KR"/>
        </w:rPr>
        <w:t>slausnina</w:t>
      </w:r>
      <w:r w:rsidR="008A3054">
        <w:rPr>
          <w:lang w:val="is-IS" w:eastAsia="ko-KR"/>
        </w:rPr>
        <w:t xml:space="preserve"> á tíma sem er ekki styttri en ráðlagður innrennslistími (sjá kafla 3). Eingöngu skal nota innrennslissett með dauðhreinsaðri</w:t>
      </w:r>
      <w:r w:rsidR="00586C96">
        <w:rPr>
          <w:lang w:val="is-IS" w:eastAsia="ko-KR"/>
        </w:rPr>
        <w:t xml:space="preserve">, </w:t>
      </w:r>
      <w:r w:rsidR="008A3054">
        <w:rPr>
          <w:lang w:val="is-IS" w:eastAsia="ko-KR"/>
        </w:rPr>
        <w:t>síu</w:t>
      </w:r>
      <w:r w:rsidR="00E10FC8">
        <w:rPr>
          <w:lang w:val="is-IS" w:eastAsia="ko-KR"/>
        </w:rPr>
        <w:t xml:space="preserve"> án efna sem geta valdið sótthita</w:t>
      </w:r>
      <w:r w:rsidR="008A3054">
        <w:rPr>
          <w:lang w:val="is-IS" w:eastAsia="ko-KR"/>
        </w:rPr>
        <w:t xml:space="preserve"> sem bindur prótein lítið (gatastærð 1,2 míkrómetr</w:t>
      </w:r>
      <w:r w:rsidR="00586C96">
        <w:rPr>
          <w:lang w:val="is-IS" w:eastAsia="ko-KR"/>
        </w:rPr>
        <w:t>ar</w:t>
      </w:r>
      <w:r w:rsidR="008A3054">
        <w:rPr>
          <w:lang w:val="is-IS" w:eastAsia="ko-KR"/>
        </w:rPr>
        <w:t xml:space="preserve"> eða minni). Þar sem ekkert rotvarnarefni er til staðar </w:t>
      </w:r>
      <w:r w:rsidR="00586C96">
        <w:rPr>
          <w:lang w:val="is-IS" w:eastAsia="ko-KR"/>
        </w:rPr>
        <w:t xml:space="preserve">er mælt með því að hefja </w:t>
      </w:r>
      <w:r w:rsidR="008A3054">
        <w:rPr>
          <w:lang w:val="is-IS" w:eastAsia="ko-KR"/>
        </w:rPr>
        <w:t xml:space="preserve">gjöf </w:t>
      </w:r>
      <w:r w:rsidR="00586C96">
        <w:rPr>
          <w:lang w:val="is-IS" w:eastAsia="ko-KR"/>
        </w:rPr>
        <w:t>innrennslislausnarinnar</w:t>
      </w:r>
      <w:r w:rsidR="008A3054">
        <w:rPr>
          <w:lang w:val="is-IS" w:eastAsia="ko-KR"/>
        </w:rPr>
        <w:t xml:space="preserve"> eins fljótt og unnt er og innan </w:t>
      </w:r>
      <w:r w:rsidR="00586C96">
        <w:rPr>
          <w:lang w:val="is-IS" w:eastAsia="ko-KR"/>
        </w:rPr>
        <w:t xml:space="preserve">3 </w:t>
      </w:r>
      <w:r w:rsidR="008A3054">
        <w:rPr>
          <w:lang w:val="is-IS" w:eastAsia="ko-KR"/>
        </w:rPr>
        <w:t xml:space="preserve">klukkustunda frá </w:t>
      </w:r>
      <w:r w:rsidR="00586C96">
        <w:rPr>
          <w:lang w:val="is-IS" w:eastAsia="ko-KR"/>
        </w:rPr>
        <w:t>þynningu</w:t>
      </w:r>
      <w:r w:rsidR="008A3054">
        <w:rPr>
          <w:lang w:val="is-IS" w:eastAsia="ko-KR"/>
        </w:rPr>
        <w:t xml:space="preserve">. </w:t>
      </w:r>
      <w:r w:rsidR="008A3054">
        <w:rPr>
          <w:lang w:val="is-IS"/>
        </w:rPr>
        <w:t xml:space="preserve">Ef </w:t>
      </w:r>
      <w:r w:rsidR="00586C96">
        <w:rPr>
          <w:lang w:val="is-IS"/>
        </w:rPr>
        <w:t xml:space="preserve">hún </w:t>
      </w:r>
      <w:r w:rsidR="008A3054">
        <w:rPr>
          <w:lang w:val="is-IS"/>
        </w:rPr>
        <w:t>er ekki not</w:t>
      </w:r>
      <w:r w:rsidR="00586C96">
        <w:rPr>
          <w:lang w:val="is-IS"/>
        </w:rPr>
        <w:t>u</w:t>
      </w:r>
      <w:r w:rsidR="008A3054">
        <w:rPr>
          <w:lang w:val="is-IS"/>
        </w:rPr>
        <w:t xml:space="preserve">ð strax er geymslutími og </w:t>
      </w:r>
      <w:r w:rsidR="00586C96">
        <w:rPr>
          <w:lang w:val="is-IS"/>
        </w:rPr>
        <w:t>skilyrði</w:t>
      </w:r>
      <w:r w:rsidR="008A3054">
        <w:rPr>
          <w:lang w:val="is-IS"/>
        </w:rPr>
        <w:t xml:space="preserve"> </w:t>
      </w:r>
      <w:r w:rsidR="00586C96">
        <w:rPr>
          <w:lang w:val="is-IS"/>
        </w:rPr>
        <w:t xml:space="preserve">fyrir </w:t>
      </w:r>
      <w:r w:rsidR="008A3054">
        <w:rPr>
          <w:lang w:val="is-IS"/>
        </w:rPr>
        <w:t xml:space="preserve">notkun á ábyrgð notandans og </w:t>
      </w:r>
      <w:r w:rsidR="00586C96">
        <w:rPr>
          <w:lang w:val="is-IS"/>
        </w:rPr>
        <w:t>er yfirleitt</w:t>
      </w:r>
      <w:r w:rsidR="008A3054">
        <w:rPr>
          <w:lang w:val="is-IS"/>
        </w:rPr>
        <w:t xml:space="preserve"> ekki lengri en 24 klukkustundir við 2°C </w:t>
      </w:r>
      <w:r w:rsidR="00586C96">
        <w:rPr>
          <w:szCs w:val="22"/>
          <w:lang w:val="is-IS" w:eastAsia="ko-KR"/>
        </w:rPr>
        <w:t>til</w:t>
      </w:r>
      <w:r w:rsidR="008A3054">
        <w:rPr>
          <w:lang w:val="is-IS"/>
        </w:rPr>
        <w:t xml:space="preserve"> 8°C, nema þynning hafi farið fram við stýrðar og gildaðar smitgát</w:t>
      </w:r>
      <w:r w:rsidR="00586C96">
        <w:rPr>
          <w:lang w:val="is-IS"/>
        </w:rPr>
        <w:t>araðstæður</w:t>
      </w:r>
      <w:r w:rsidR="008A3054">
        <w:rPr>
          <w:lang w:val="is-IS"/>
        </w:rPr>
        <w:t xml:space="preserve">. </w:t>
      </w:r>
      <w:r w:rsidR="008A3054">
        <w:rPr>
          <w:lang w:val="is-IS" w:eastAsia="ko-KR"/>
        </w:rPr>
        <w:t xml:space="preserve">Afgang </w:t>
      </w:r>
      <w:r w:rsidR="00586C96">
        <w:rPr>
          <w:lang w:val="is-IS" w:eastAsia="ko-KR"/>
        </w:rPr>
        <w:t xml:space="preserve">innrennslislausnarinnar </w:t>
      </w:r>
      <w:r w:rsidR="008A3054">
        <w:rPr>
          <w:lang w:val="is-IS" w:eastAsia="ko-KR"/>
        </w:rPr>
        <w:t>skal ekki geyma til endurnota.</w:t>
      </w:r>
    </w:p>
    <w:p w14:paraId="5BF3694E" w14:textId="77777777" w:rsidR="008A3054" w:rsidRDefault="008A3054" w:rsidP="008A3054">
      <w:pPr>
        <w:ind w:left="540" w:hanging="540"/>
        <w:rPr>
          <w:lang w:val="is-IS" w:eastAsia="ko-KR"/>
        </w:rPr>
      </w:pPr>
    </w:p>
    <w:p w14:paraId="241BCB93" w14:textId="0482B28B" w:rsidR="008A3054" w:rsidRPr="00183F39" w:rsidRDefault="00346D43" w:rsidP="00A74DCD">
      <w:pPr>
        <w:ind w:left="567" w:hanging="567"/>
        <w:rPr>
          <w:lang w:val="is-IS"/>
        </w:rPr>
      </w:pPr>
      <w:r>
        <w:rPr>
          <w:lang w:val="is-IS" w:eastAsia="ko-KR"/>
        </w:rPr>
        <w:t>4</w:t>
      </w:r>
      <w:r w:rsidR="008A3054">
        <w:rPr>
          <w:lang w:val="is-IS" w:eastAsia="ko-KR"/>
        </w:rPr>
        <w:t>.</w:t>
      </w:r>
      <w:r w:rsidR="008A3054">
        <w:rPr>
          <w:lang w:val="is-IS" w:eastAsia="ko-KR"/>
        </w:rPr>
        <w:tab/>
        <w:t xml:space="preserve">Skoða skal Remsima með tilliti til agna eða mislitunar áður en það er gefið. </w:t>
      </w:r>
      <w:r w:rsidR="008A3054">
        <w:rPr>
          <w:lang w:val="is-IS"/>
        </w:rPr>
        <w:t>Ekki má nota lausnina ef</w:t>
      </w:r>
      <w:r w:rsidR="008A3054">
        <w:rPr>
          <w:lang w:val="is-IS" w:eastAsia="ko-KR"/>
        </w:rPr>
        <w:t xml:space="preserve"> ógagnsæjar agnir, mislitun eða að</w:t>
      </w:r>
      <w:r w:rsidR="00586C96">
        <w:rPr>
          <w:lang w:val="is-IS" w:eastAsia="ko-KR"/>
        </w:rPr>
        <w:t>skotahlutir</w:t>
      </w:r>
      <w:r w:rsidR="008A3054">
        <w:rPr>
          <w:lang w:val="is-IS" w:eastAsia="ko-KR"/>
        </w:rPr>
        <w:t xml:space="preserve"> </w:t>
      </w:r>
      <w:r w:rsidR="008A3054">
        <w:rPr>
          <w:lang w:val="is-IS"/>
        </w:rPr>
        <w:t>sjást</w:t>
      </w:r>
      <w:r w:rsidR="008A3054">
        <w:rPr>
          <w:lang w:val="is-IS" w:eastAsia="ko-KR"/>
        </w:rPr>
        <w:t>.</w:t>
      </w:r>
    </w:p>
    <w:p w14:paraId="595D9201" w14:textId="77777777" w:rsidR="008A3054" w:rsidRDefault="008A3054" w:rsidP="008A3054">
      <w:pPr>
        <w:ind w:left="540" w:hanging="540"/>
        <w:rPr>
          <w:lang w:val="is-IS" w:eastAsia="ko-KR"/>
        </w:rPr>
      </w:pPr>
    </w:p>
    <w:p w14:paraId="75B714C4" w14:textId="55FD678E" w:rsidR="008A3054" w:rsidRPr="00183F39" w:rsidRDefault="00346D43" w:rsidP="00A74DCD">
      <w:pPr>
        <w:ind w:left="567" w:hanging="567"/>
        <w:rPr>
          <w:lang w:val="is-IS"/>
        </w:rPr>
      </w:pPr>
      <w:r>
        <w:rPr>
          <w:lang w:val="is-IS" w:eastAsia="ko-KR"/>
        </w:rPr>
        <w:t>5</w:t>
      </w:r>
      <w:r w:rsidR="008A3054">
        <w:rPr>
          <w:lang w:val="is-IS" w:eastAsia="ko-KR"/>
        </w:rPr>
        <w:t>.</w:t>
      </w:r>
      <w:r w:rsidR="008A3054">
        <w:rPr>
          <w:lang w:val="is-IS" w:eastAsia="ko-KR"/>
        </w:rPr>
        <w:tab/>
        <w:t>Farga skal öllum lyfjaleifum og/eða úrgangi í samræmi við gildandi reglur.</w:t>
      </w:r>
    </w:p>
    <w:p w14:paraId="7D3E348D" w14:textId="77777777" w:rsidR="008A3054" w:rsidRPr="00A74DCD" w:rsidRDefault="008A3054">
      <w:pPr>
        <w:tabs>
          <w:tab w:val="left" w:pos="567"/>
        </w:tabs>
        <w:rPr>
          <w:b/>
          <w:bCs/>
          <w:lang w:val="is-IS"/>
        </w:rPr>
      </w:pPr>
    </w:p>
    <w:sectPr w:rsidR="008A3054" w:rsidRPr="00A74DCD" w:rsidSect="00F97249">
      <w:footerReference w:type="even" r:id="rId52"/>
      <w:footerReference w:type="default" r:id="rId53"/>
      <w:footerReference w:type="first" r:id="rId54"/>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A7F59" w14:textId="77777777" w:rsidR="003859BF" w:rsidRDefault="003859BF">
      <w:r>
        <w:separator/>
      </w:r>
    </w:p>
  </w:endnote>
  <w:endnote w:type="continuationSeparator" w:id="0">
    <w:p w14:paraId="505A1FA8" w14:textId="77777777" w:rsidR="003859BF" w:rsidRDefault="003859BF">
      <w:r>
        <w:continuationSeparator/>
      </w:r>
    </w:p>
  </w:endnote>
  <w:endnote w:type="continuationNotice" w:id="1">
    <w:p w14:paraId="601CE3F0" w14:textId="77777777" w:rsidR="003859BF" w:rsidRDefault="003859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돋움">
    <w:altName w:val="Dotum"/>
    <w:panose1 w:val="020B0600000101010101"/>
    <w:charset w:val="81"/>
    <w:family w:val="modern"/>
    <w:pitch w:val="variable"/>
    <w:sig w:usb0="B00002AF" w:usb1="69D77CFB" w:usb2="00000030" w:usb3="00000000" w:csb0="0008009F" w:csb1="00000000"/>
  </w:font>
  <w:font w:name="Lohit Devanagari">
    <w:panose1 w:val="00000000000000000000"/>
    <w:charset w:val="00"/>
    <w:family w:val="roman"/>
    <w:notTrueType/>
    <w:pitch w:val="default"/>
  </w:font>
  <w:font w:name="굴림">
    <w:altName w:val="Gulim"/>
    <w:panose1 w:val="020B0600000101010101"/>
    <w:charset w:val="81"/>
    <w:family w:val="moder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HGMaruGothicMPRO"/>
    <w:panose1 w:val="020B0604020202020204"/>
    <w:charset w:val="80"/>
    <w:family w:val="swiss"/>
    <w:pitch w:val="variable"/>
    <w:sig w:usb0="F7FFAFFF" w:usb1="E9DFFFFF" w:usb2="0000003F" w:usb3="00000000" w:csb0="003F01FF" w:csb1="00000000"/>
  </w:font>
  <w:font w:name="DengXian">
    <w:panose1 w:val="02010600030101010101"/>
    <w:charset w:val="86"/>
    <w:family w:val="auto"/>
    <w:pitch w:val="variable"/>
    <w:sig w:usb0="A00002BF" w:usb1="38CF7CFA" w:usb2="00000016" w:usb3="00000000" w:csb0="0004000F" w:csb1="00000000"/>
  </w:font>
  <w:font w:name="바탕">
    <w:altName w:val="Batang"/>
    <w:panose1 w:val="02030600000101010101"/>
    <w:charset w:val="81"/>
    <w:family w:val="roman"/>
    <w:pitch w:val="variable"/>
    <w:sig w:usb0="B00002AF" w:usb1="69D77CFB" w:usb2="00000030" w:usb3="00000000" w:csb0="0008009F" w:csb1="00000000"/>
  </w:font>
  <w:font w:name="SymbolMT">
    <w:altName w:val="Yu Gothic UI"/>
    <w:panose1 w:val="00000000000000000000"/>
    <w:charset w:val="00"/>
    <w:family w:val="auto"/>
    <w:notTrueType/>
    <w:pitch w:val="default"/>
    <w:sig w:usb0="00000003" w:usb1="00000000" w:usb2="00000000" w:usb3="00000000" w:csb0="00000001" w:csb1="00000000"/>
  </w:font>
  <w:font w:name="DejaVuSans">
    <w:altName w:val="맑은 고딕"/>
    <w:panose1 w:val="00000000000000000000"/>
    <w:charset w:val="81"/>
    <w:family w:val="auto"/>
    <w:notTrueType/>
    <w:pitch w:val="default"/>
    <w:sig w:usb0="00000001" w:usb1="09060000" w:usb2="00000010" w:usb3="00000000" w:csb0="00080000"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59C9" w14:textId="1C0172E4" w:rsidR="006317AB" w:rsidRDefault="006317AB" w:rsidP="00A74DCD">
    <w:pPr>
      <w:pStyle w:val="affb"/>
      <w:tabs>
        <w:tab w:val="right" w:pos="8931"/>
      </w:tabs>
      <w:jc w:val="center"/>
      <w:rPr>
        <w:rFonts w:ascii="Arial" w:hAnsi="Arial" w:cs="Arial"/>
        <w:sz w:val="16"/>
      </w:rPr>
    </w:pPr>
    <w:r>
      <w:rPr>
        <w:rStyle w:val="aa"/>
        <w:rFonts w:ascii="Arial" w:hAnsi="Arial" w:cs="Arial"/>
        <w:sz w:val="16"/>
      </w:rPr>
      <w:fldChar w:fldCharType="begin"/>
    </w:r>
    <w:r>
      <w:rPr>
        <w:rStyle w:val="aa"/>
        <w:rFonts w:ascii="Arial" w:hAnsi="Arial" w:cs="Arial"/>
        <w:sz w:val="16"/>
      </w:rPr>
      <w:instrText xml:space="preserve"> PAGE </w:instrText>
    </w:r>
    <w:r>
      <w:rPr>
        <w:rStyle w:val="aa"/>
        <w:rFonts w:ascii="Arial" w:hAnsi="Arial" w:cs="Arial"/>
        <w:sz w:val="16"/>
      </w:rPr>
      <w:fldChar w:fldCharType="separate"/>
    </w:r>
    <w:r w:rsidR="00CE1D76">
      <w:rPr>
        <w:rStyle w:val="aa"/>
        <w:rFonts w:ascii="Arial" w:hAnsi="Arial" w:cs="Arial"/>
        <w:noProof/>
        <w:sz w:val="16"/>
      </w:rPr>
      <w:t>2</w:t>
    </w:r>
    <w:r>
      <w:rPr>
        <w:rStyle w:val="aa"/>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19504" w14:textId="77777777" w:rsidR="006317AB" w:rsidRDefault="006317AB">
    <w:pPr>
      <w:pStyle w:val="affb"/>
      <w:tabs>
        <w:tab w:val="right" w:pos="8931"/>
      </w:tabs>
      <w:ind w:right="9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8630" w14:textId="77777777" w:rsidR="006317AB" w:rsidRDefault="006317A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70ADA" w14:textId="655F0D5D" w:rsidR="006317AB" w:rsidRDefault="006317AB">
    <w:pPr>
      <w:jc w:val="cente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E10155">
      <w:rPr>
        <w:rFonts w:ascii="Arial" w:hAnsi="Arial" w:cs="Arial"/>
        <w:noProof/>
        <w:sz w:val="16"/>
        <w:szCs w:val="16"/>
      </w:rPr>
      <w:t>211</w:t>
    </w:r>
    <w:r>
      <w:rPr>
        <w:rFonts w:ascii="Arial" w:hAnsi="Arial" w:cs="Arial"/>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76160" w14:textId="77777777" w:rsidR="006317AB" w:rsidRDefault="006317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A0EA3" w14:textId="77777777" w:rsidR="003859BF" w:rsidRDefault="003859BF">
      <w:r>
        <w:separator/>
      </w:r>
    </w:p>
  </w:footnote>
  <w:footnote w:type="continuationSeparator" w:id="0">
    <w:p w14:paraId="7BE4376F" w14:textId="77777777" w:rsidR="003859BF" w:rsidRDefault="003859BF">
      <w:r>
        <w:continuationSeparator/>
      </w:r>
    </w:p>
  </w:footnote>
  <w:footnote w:type="continuationNotice" w:id="1">
    <w:p w14:paraId="23A49948" w14:textId="77777777" w:rsidR="003859BF" w:rsidRDefault="003859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pStyle w:val="a"/>
      <w:lvlText w:val="%1."/>
      <w:lvlJc w:val="left"/>
      <w:pPr>
        <w:tabs>
          <w:tab w:val="num" w:pos="1800"/>
        </w:tabs>
        <w:ind w:left="1800" w:hanging="360"/>
      </w:pPr>
      <w:rPr>
        <w:rFonts w:cs="Times New Roman"/>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s="SimSun" w:hint="default"/>
        <w:szCs w:val="22"/>
        <w:lang w:val="is-IS" w:eastAsia="ja-JP"/>
      </w:rPr>
    </w:lvl>
  </w:abstractNum>
  <w:abstractNum w:abstractNumId="3" w15:restartNumberingAfterBreak="0">
    <w:nsid w:val="00000004"/>
    <w:multiLevelType w:val="multilevel"/>
    <w:tmpl w:val="00000004"/>
    <w:name w:val="WW8Num4"/>
    <w:lvl w:ilvl="0">
      <w:start w:val="1"/>
      <w:numFmt w:val="lowerLetter"/>
      <w:lvlText w:val="%1."/>
      <w:lvlJc w:val="left"/>
      <w:pPr>
        <w:tabs>
          <w:tab w:val="num" w:pos="288"/>
        </w:tabs>
        <w:ind w:left="0" w:firstLine="0"/>
      </w:pPr>
      <w:rPr>
        <w:rFonts w:ascii="Times New Roman" w:eastAsia="Arial" w:hAnsi="Times New Roman" w:cs="Times New Roman" w:hint="default"/>
        <w:strike w:val="0"/>
        <w:dstrike w:val="0"/>
        <w:color w:val="000000"/>
        <w:spacing w:val="0"/>
        <w:w w:val="100"/>
        <w:position w:val="0"/>
        <w:sz w:val="22"/>
        <w:szCs w:val="22"/>
        <w:vertAlign w:val="baseline"/>
        <w:lang w:val="en-US"/>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singleLevel"/>
    <w:tmpl w:val="00000005"/>
    <w:name w:val="WW8Num5"/>
    <w:lvl w:ilvl="0">
      <w:start w:val="1"/>
      <w:numFmt w:val="bullet"/>
      <w:pStyle w:val="40"/>
      <w:lvlText w:val=""/>
      <w:lvlJc w:val="left"/>
      <w:pPr>
        <w:tabs>
          <w:tab w:val="num" w:pos="927"/>
        </w:tabs>
        <w:ind w:left="567" w:firstLine="0"/>
      </w:pPr>
      <w:rPr>
        <w:rFonts w:ascii="Symbol" w:hAnsi="Symbol" w:cs="SimSun"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imSun" w:hint="default"/>
        <w:szCs w:val="22"/>
        <w:lang w:val="is-IS" w:eastAsia="ja-JP"/>
      </w:rPr>
    </w:lvl>
  </w:abstractNum>
  <w:abstractNum w:abstractNumId="6" w15:restartNumberingAfterBreak="0">
    <w:nsid w:val="00000007"/>
    <w:multiLevelType w:val="singleLevel"/>
    <w:tmpl w:val="00000007"/>
    <w:name w:val="WW8Num7"/>
    <w:lvl w:ilvl="0">
      <w:start w:val="1"/>
      <w:numFmt w:val="bullet"/>
      <w:pStyle w:val="50"/>
      <w:lvlText w:val=""/>
      <w:lvlJc w:val="left"/>
      <w:pPr>
        <w:tabs>
          <w:tab w:val="num" w:pos="360"/>
        </w:tabs>
        <w:ind w:left="0" w:firstLine="0"/>
      </w:pPr>
      <w:rPr>
        <w:rFonts w:ascii="Symbol" w:hAnsi="Symbol" w:cs="SimSun" w:hint="default"/>
        <w:szCs w:val="22"/>
        <w:lang w:val="is-IS" w:eastAsia="ko-KR"/>
      </w:rPr>
    </w:lvl>
  </w:abstractNum>
  <w:abstractNum w:abstractNumId="7" w15:restartNumberingAfterBreak="0">
    <w:nsid w:val="00000008"/>
    <w:multiLevelType w:val="singleLevel"/>
    <w:tmpl w:val="00000008"/>
    <w:name w:val="WW8Num8"/>
    <w:lvl w:ilvl="0">
      <w:start w:val="1"/>
      <w:numFmt w:val="lowerLetter"/>
      <w:lvlText w:val="%1."/>
      <w:lvlJc w:val="left"/>
      <w:pPr>
        <w:tabs>
          <w:tab w:val="num" w:pos="0"/>
        </w:tabs>
        <w:ind w:left="620" w:hanging="400"/>
      </w:pPr>
      <w:rPr>
        <w:rFonts w:hint="eastAsia"/>
      </w:r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760" w:hanging="360"/>
      </w:pPr>
      <w:rPr>
        <w:rFonts w:hint="default"/>
        <w:b w:val="0"/>
      </w:rPr>
    </w:lvl>
  </w:abstractNum>
  <w:abstractNum w:abstractNumId="9" w15:restartNumberingAfterBreak="0">
    <w:nsid w:val="0000000A"/>
    <w:multiLevelType w:val="singleLevel"/>
    <w:tmpl w:val="0000000A"/>
    <w:name w:val="WW8Num10"/>
    <w:lvl w:ilvl="0">
      <w:start w:val="1"/>
      <w:numFmt w:val="lowerLetter"/>
      <w:lvlText w:val="%1."/>
      <w:lvlJc w:val="left"/>
      <w:pPr>
        <w:tabs>
          <w:tab w:val="num" w:pos="0"/>
        </w:tabs>
        <w:ind w:left="800" w:hanging="400"/>
      </w:pPr>
      <w:rPr>
        <w:rFonts w:hint="eastAsia"/>
      </w:rPr>
    </w:lvl>
  </w:abstractNum>
  <w:abstractNum w:abstractNumId="1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cs="SimSun" w:hint="default"/>
        <w:szCs w:val="22"/>
        <w:lang w:val="is-IS" w:eastAsia="ja-JP"/>
      </w:rPr>
    </w:lvl>
  </w:abstractNum>
  <w:abstractNum w:abstractNumId="11" w15:restartNumberingAfterBreak="0">
    <w:nsid w:val="0000000C"/>
    <w:multiLevelType w:val="singleLevel"/>
    <w:tmpl w:val="0000000C"/>
    <w:name w:val="WW8Num12"/>
    <w:lvl w:ilvl="0">
      <w:start w:val="1"/>
      <w:numFmt w:val="lowerLetter"/>
      <w:lvlText w:val="%1."/>
      <w:lvlJc w:val="left"/>
      <w:pPr>
        <w:tabs>
          <w:tab w:val="num" w:pos="0"/>
        </w:tabs>
        <w:ind w:left="967" w:hanging="400"/>
      </w:pPr>
      <w:rPr>
        <w:rFonts w:hint="eastAsia"/>
      </w:rPr>
    </w:lvl>
  </w:abstractNum>
  <w:abstractNum w:abstractNumId="12" w15:restartNumberingAfterBreak="0">
    <w:nsid w:val="0000000D"/>
    <w:multiLevelType w:val="singleLevel"/>
    <w:tmpl w:val="0000000D"/>
    <w:name w:val="WW8Num13"/>
    <w:lvl w:ilvl="0">
      <w:start w:val="6"/>
      <w:numFmt w:val="decimal"/>
      <w:pStyle w:val="a0"/>
      <w:lvlText w:val="%1."/>
      <w:lvlJc w:val="left"/>
      <w:pPr>
        <w:tabs>
          <w:tab w:val="num" w:pos="720"/>
        </w:tabs>
        <w:ind w:left="720" w:hanging="360"/>
      </w:pPr>
      <w:rPr>
        <w:rFonts w:cs="Times New Roman"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imSun" w:hint="default"/>
        <w:lang w:val="is-IS" w:eastAsia="ko-KR"/>
      </w:rPr>
    </w:lvl>
  </w:abstractNum>
  <w:abstractNum w:abstractNumId="14" w15:restartNumberingAfterBreak="0">
    <w:nsid w:val="0000000F"/>
    <w:multiLevelType w:val="singleLevel"/>
    <w:tmpl w:val="0000000F"/>
    <w:name w:val="WW8Num15"/>
    <w:lvl w:ilvl="0">
      <w:start w:val="1"/>
      <w:numFmt w:val="lowerLetter"/>
      <w:lvlText w:val="%1."/>
      <w:lvlJc w:val="left"/>
      <w:pPr>
        <w:tabs>
          <w:tab w:val="num" w:pos="0"/>
        </w:tabs>
        <w:ind w:left="800" w:hanging="400"/>
      </w:pPr>
      <w:rPr>
        <w:rFonts w:hint="eastAsia"/>
      </w:rPr>
    </w:lvl>
  </w:abstractNum>
  <w:abstractNum w:abstractNumId="15" w15:restartNumberingAfterBreak="0">
    <w:nsid w:val="00000010"/>
    <w:multiLevelType w:val="singleLevel"/>
    <w:tmpl w:val="00000010"/>
    <w:name w:val="WW8Num16"/>
    <w:lvl w:ilvl="0">
      <w:start w:val="1"/>
      <w:numFmt w:val="bullet"/>
      <w:lvlText w:val=""/>
      <w:lvlJc w:val="left"/>
      <w:pPr>
        <w:tabs>
          <w:tab w:val="num" w:pos="0"/>
        </w:tabs>
        <w:ind w:left="720" w:hanging="360"/>
      </w:pPr>
      <w:rPr>
        <w:rFonts w:ascii="Symbol" w:hAnsi="Symbol" w:cs="SimSun" w:hint="default"/>
        <w:lang w:val="is-IS" w:eastAsia="ko-KR"/>
      </w:rPr>
    </w:lvl>
  </w:abstractNum>
  <w:abstractNum w:abstractNumId="16" w15:restartNumberingAfterBreak="0">
    <w:nsid w:val="00000011"/>
    <w:multiLevelType w:val="singleLevel"/>
    <w:tmpl w:val="00000011"/>
    <w:name w:val="WW8Num17"/>
    <w:lvl w:ilvl="0">
      <w:start w:val="1"/>
      <w:numFmt w:val="lowerLetter"/>
      <w:lvlText w:val="%1."/>
      <w:lvlJc w:val="left"/>
      <w:pPr>
        <w:tabs>
          <w:tab w:val="num" w:pos="0"/>
        </w:tabs>
        <w:ind w:left="800" w:hanging="400"/>
      </w:pPr>
      <w:rPr>
        <w:rFonts w:hint="eastAsia"/>
      </w:rPr>
    </w:lvl>
  </w:abstractNum>
  <w:abstractNum w:abstractNumId="17" w15:restartNumberingAfterBreak="0">
    <w:nsid w:val="00000012"/>
    <w:multiLevelType w:val="singleLevel"/>
    <w:tmpl w:val="00000012"/>
    <w:name w:val="WW8Num18"/>
    <w:lvl w:ilvl="0">
      <w:start w:val="1"/>
      <w:numFmt w:val="bullet"/>
      <w:pStyle w:val="51"/>
      <w:lvlText w:val=""/>
      <w:lvlJc w:val="left"/>
      <w:pPr>
        <w:tabs>
          <w:tab w:val="num" w:pos="360"/>
        </w:tabs>
        <w:ind w:left="360" w:hanging="360"/>
      </w:pPr>
      <w:rPr>
        <w:rFonts w:ascii="Symbol" w:hAnsi="Symbol" w:cs="SimSun" w:hint="default"/>
      </w:rPr>
    </w:lvl>
  </w:abstractNum>
  <w:abstractNum w:abstractNumId="18" w15:restartNumberingAfterBreak="0">
    <w:nsid w:val="00000013"/>
    <w:multiLevelType w:val="singleLevel"/>
    <w:tmpl w:val="00000013"/>
    <w:name w:val="WW8Num19"/>
    <w:lvl w:ilvl="0">
      <w:start w:val="1"/>
      <w:numFmt w:val="bullet"/>
      <w:pStyle w:val="30"/>
      <w:lvlText w:val=""/>
      <w:lvlJc w:val="left"/>
      <w:pPr>
        <w:tabs>
          <w:tab w:val="num" w:pos="780"/>
        </w:tabs>
        <w:ind w:left="780" w:hanging="360"/>
      </w:pPr>
      <w:rPr>
        <w:rFonts w:ascii="Symbol" w:hAnsi="Symbol" w:cs="SimSun" w:hint="default"/>
      </w:rPr>
    </w:lvl>
  </w:abstractNum>
  <w:abstractNum w:abstractNumId="19" w15:restartNumberingAfterBreak="0">
    <w:nsid w:val="00000014"/>
    <w:multiLevelType w:val="singleLevel"/>
    <w:tmpl w:val="00000014"/>
    <w:name w:val="WW8Num20"/>
    <w:lvl w:ilvl="0">
      <w:start w:val="2"/>
      <w:numFmt w:val="lowerLetter"/>
      <w:lvlText w:val="%1."/>
      <w:lvlJc w:val="left"/>
      <w:pPr>
        <w:tabs>
          <w:tab w:val="num" w:pos="0"/>
        </w:tabs>
        <w:ind w:left="580" w:hanging="360"/>
      </w:pPr>
      <w:rPr>
        <w:rFonts w:hint="default"/>
        <w:b w:val="0"/>
      </w:rPr>
    </w:lvl>
  </w:abstractNum>
  <w:abstractNum w:abstractNumId="20" w15:restartNumberingAfterBreak="0">
    <w:nsid w:val="00000015"/>
    <w:multiLevelType w:val="singleLevel"/>
    <w:tmpl w:val="00000015"/>
    <w:name w:val="WW8Num21"/>
    <w:lvl w:ilvl="0">
      <w:start w:val="1"/>
      <w:numFmt w:val="lowerLetter"/>
      <w:lvlText w:val="%1."/>
      <w:lvlJc w:val="left"/>
      <w:pPr>
        <w:tabs>
          <w:tab w:val="num" w:pos="0"/>
        </w:tabs>
        <w:ind w:left="800" w:hanging="400"/>
      </w:pPr>
      <w:rPr>
        <w:rFonts w:hint="eastAsia"/>
      </w:rPr>
    </w:lvl>
  </w:abstractNum>
  <w:abstractNum w:abstractNumId="21" w15:restartNumberingAfterBreak="0">
    <w:nsid w:val="00000016"/>
    <w:multiLevelType w:val="singleLevel"/>
    <w:tmpl w:val="00000016"/>
    <w:name w:val="WW8Num22"/>
    <w:lvl w:ilvl="0">
      <w:start w:val="1"/>
      <w:numFmt w:val="lowerLetter"/>
      <w:lvlText w:val="%1."/>
      <w:lvlJc w:val="left"/>
      <w:pPr>
        <w:tabs>
          <w:tab w:val="num" w:pos="0"/>
        </w:tabs>
        <w:ind w:left="580" w:hanging="360"/>
      </w:pPr>
      <w:rPr>
        <w:rFonts w:hint="default"/>
        <w:b w:val="0"/>
      </w:rPr>
    </w:lvl>
  </w:abstractNum>
  <w:abstractNum w:abstractNumId="22" w15:restartNumberingAfterBreak="0">
    <w:nsid w:val="00000017"/>
    <w:multiLevelType w:val="singleLevel"/>
    <w:tmpl w:val="00000017"/>
    <w:name w:val="WW8Num23"/>
    <w:lvl w:ilvl="0">
      <w:start w:val="1"/>
      <w:numFmt w:val="bullet"/>
      <w:lvlText w:val=""/>
      <w:lvlJc w:val="left"/>
      <w:pPr>
        <w:tabs>
          <w:tab w:val="num" w:pos="0"/>
        </w:tabs>
        <w:ind w:left="1120" w:hanging="400"/>
      </w:pPr>
      <w:rPr>
        <w:rFonts w:ascii="Symbol" w:hAnsi="Symbol" w:cs="SimSun" w:hint="default"/>
      </w:rPr>
    </w:lvl>
  </w:abstractNum>
  <w:abstractNum w:abstractNumId="23" w15:restartNumberingAfterBreak="0">
    <w:nsid w:val="00000018"/>
    <w:multiLevelType w:val="singleLevel"/>
    <w:tmpl w:val="00000018"/>
    <w:name w:val="WW8Num24"/>
    <w:lvl w:ilvl="0">
      <w:start w:val="1"/>
      <w:numFmt w:val="bullet"/>
      <w:lvlText w:val=""/>
      <w:lvlJc w:val="left"/>
      <w:pPr>
        <w:tabs>
          <w:tab w:val="num" w:pos="0"/>
        </w:tabs>
        <w:ind w:left="941" w:hanging="400"/>
      </w:pPr>
      <w:rPr>
        <w:rFonts w:ascii="Symbol" w:hAnsi="Symbol" w:cs="SimSun" w:hint="default"/>
      </w:rPr>
    </w:lvl>
  </w:abstractNum>
  <w:abstractNum w:abstractNumId="24"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cs="SimSun" w:hint="default"/>
      </w:rPr>
    </w:lvl>
  </w:abstractNum>
  <w:abstractNum w:abstractNumId="25" w15:restartNumberingAfterBreak="0">
    <w:nsid w:val="0000001A"/>
    <w:multiLevelType w:val="singleLevel"/>
    <w:tmpl w:val="0000001A"/>
    <w:name w:val="WW8Num26"/>
    <w:lvl w:ilvl="0">
      <w:start w:val="1"/>
      <w:numFmt w:val="lowerLetter"/>
      <w:lvlText w:val="%1."/>
      <w:lvlJc w:val="left"/>
      <w:pPr>
        <w:tabs>
          <w:tab w:val="num" w:pos="0"/>
        </w:tabs>
        <w:ind w:left="800" w:hanging="400"/>
      </w:pPr>
      <w:rPr>
        <w:rFonts w:eastAsia="Calibri" w:hint="eastAsia"/>
        <w:b w:val="0"/>
        <w:color w:val="000000"/>
        <w:szCs w:val="22"/>
        <w:lang w:val="is-IS"/>
      </w:rPr>
    </w:lvl>
  </w:abstractNum>
  <w:abstractNum w:abstractNumId="26" w15:restartNumberingAfterBreak="0">
    <w:nsid w:val="0000001B"/>
    <w:multiLevelType w:val="singleLevel"/>
    <w:tmpl w:val="0000001B"/>
    <w:name w:val="WW8Num27"/>
    <w:lvl w:ilvl="0">
      <w:start w:val="1"/>
      <w:numFmt w:val="lowerLetter"/>
      <w:lvlText w:val="%1."/>
      <w:lvlJc w:val="left"/>
      <w:pPr>
        <w:tabs>
          <w:tab w:val="num" w:pos="0"/>
        </w:tabs>
        <w:ind w:left="580" w:hanging="360"/>
      </w:pPr>
      <w:rPr>
        <w:rFonts w:eastAsia="Calibri" w:hint="default"/>
        <w:b w:val="0"/>
        <w:color w:val="000000"/>
        <w:szCs w:val="22"/>
        <w:lang w:val="is-IS"/>
      </w:rPr>
    </w:lvl>
  </w:abstractNum>
  <w:abstractNum w:abstractNumId="27" w15:restartNumberingAfterBreak="0">
    <w:nsid w:val="0000001C"/>
    <w:multiLevelType w:val="singleLevel"/>
    <w:tmpl w:val="0000001C"/>
    <w:name w:val="WW8Num28"/>
    <w:lvl w:ilvl="0">
      <w:start w:val="1"/>
      <w:numFmt w:val="lowerLetter"/>
      <w:lvlText w:val="%1."/>
      <w:lvlJc w:val="left"/>
      <w:pPr>
        <w:tabs>
          <w:tab w:val="num" w:pos="0"/>
        </w:tabs>
        <w:ind w:left="800" w:hanging="400"/>
      </w:pPr>
      <w:rPr>
        <w:rFonts w:hint="eastAsia"/>
      </w:rPr>
    </w:lvl>
  </w:abstractNum>
  <w:abstractNum w:abstractNumId="28" w15:restartNumberingAfterBreak="0">
    <w:nsid w:val="0000001D"/>
    <w:multiLevelType w:val="singleLevel"/>
    <w:tmpl w:val="0000001D"/>
    <w:name w:val="WW8Num29"/>
    <w:lvl w:ilvl="0">
      <w:start w:val="1"/>
      <w:numFmt w:val="lowerLetter"/>
      <w:lvlText w:val="%1."/>
      <w:lvlJc w:val="left"/>
      <w:pPr>
        <w:tabs>
          <w:tab w:val="num" w:pos="0"/>
        </w:tabs>
        <w:ind w:left="800" w:hanging="400"/>
      </w:pPr>
      <w:rPr>
        <w:rFonts w:hint="eastAsia"/>
      </w:rPr>
    </w:lvl>
  </w:abstractNum>
  <w:abstractNum w:abstractNumId="29" w15:restartNumberingAfterBreak="0">
    <w:nsid w:val="0000001E"/>
    <w:multiLevelType w:val="singleLevel"/>
    <w:tmpl w:val="0000001E"/>
    <w:name w:val="WW8Num30"/>
    <w:lvl w:ilvl="0">
      <w:start w:val="1"/>
      <w:numFmt w:val="lowerLetter"/>
      <w:lvlText w:val="%1."/>
      <w:lvlJc w:val="left"/>
      <w:pPr>
        <w:tabs>
          <w:tab w:val="num" w:pos="0"/>
        </w:tabs>
        <w:ind w:left="967" w:hanging="400"/>
      </w:pPr>
      <w:rPr>
        <w:rFonts w:hint="eastAsia"/>
      </w:rPr>
    </w:lvl>
  </w:abstractNum>
  <w:abstractNum w:abstractNumId="30" w15:restartNumberingAfterBreak="0">
    <w:nsid w:val="0000001F"/>
    <w:multiLevelType w:val="singleLevel"/>
    <w:tmpl w:val="0000001F"/>
    <w:name w:val="WW8Num31"/>
    <w:lvl w:ilvl="0">
      <w:start w:val="1"/>
      <w:numFmt w:val="lowerLetter"/>
      <w:lvlText w:val="%1."/>
      <w:lvlJc w:val="left"/>
      <w:pPr>
        <w:tabs>
          <w:tab w:val="num" w:pos="0"/>
        </w:tabs>
        <w:ind w:left="800" w:hanging="400"/>
      </w:pPr>
      <w:rPr>
        <w:rFonts w:hint="eastAsia"/>
      </w:rPr>
    </w:lvl>
  </w:abstractNum>
  <w:abstractNum w:abstractNumId="31" w15:restartNumberingAfterBreak="0">
    <w:nsid w:val="00000020"/>
    <w:multiLevelType w:val="singleLevel"/>
    <w:tmpl w:val="00000020"/>
    <w:name w:val="WW8Num32"/>
    <w:lvl w:ilvl="0">
      <w:start w:val="1"/>
      <w:numFmt w:val="bullet"/>
      <w:lvlText w:val=""/>
      <w:lvlJc w:val="left"/>
      <w:pPr>
        <w:tabs>
          <w:tab w:val="num" w:pos="360"/>
        </w:tabs>
        <w:ind w:left="360" w:hanging="360"/>
      </w:pPr>
      <w:rPr>
        <w:rFonts w:ascii="Symbol" w:hAnsi="Symbol" w:cs="SimSun" w:hint="default"/>
      </w:rPr>
    </w:lvl>
  </w:abstractNum>
  <w:abstractNum w:abstractNumId="32" w15:restartNumberingAfterBreak="0">
    <w:nsid w:val="00000021"/>
    <w:multiLevelType w:val="singleLevel"/>
    <w:tmpl w:val="00000021"/>
    <w:name w:val="WW8Num33"/>
    <w:lvl w:ilvl="0">
      <w:start w:val="1"/>
      <w:numFmt w:val="lowerLetter"/>
      <w:lvlText w:val="%1."/>
      <w:lvlJc w:val="left"/>
      <w:pPr>
        <w:tabs>
          <w:tab w:val="num" w:pos="0"/>
        </w:tabs>
        <w:ind w:left="760" w:hanging="360"/>
      </w:pPr>
      <w:rPr>
        <w:rFonts w:hint="eastAsia"/>
      </w:rPr>
    </w:lvl>
  </w:abstractNum>
  <w:abstractNum w:abstractNumId="33" w15:restartNumberingAfterBreak="0">
    <w:nsid w:val="00000022"/>
    <w:multiLevelType w:val="multilevel"/>
    <w:tmpl w:val="00000022"/>
    <w:name w:val="WW8Num34"/>
    <w:lvl w:ilvl="0">
      <w:start w:val="1"/>
      <w:numFmt w:val="lowerLetter"/>
      <w:lvlText w:val="%1."/>
      <w:lvlJc w:val="left"/>
      <w:pPr>
        <w:tabs>
          <w:tab w:val="num" w:pos="-2044"/>
        </w:tabs>
        <w:ind w:left="0" w:firstLine="0"/>
      </w:pPr>
      <w:rPr>
        <w:rFonts w:ascii="Times New Roman" w:eastAsia="Arial" w:hAnsi="Times New Roman" w:cs="Times New Roman" w:hint="default"/>
        <w:b w:val="0"/>
        <w:strike w:val="0"/>
        <w:dstrike w:val="0"/>
        <w:color w:val="000000"/>
        <w:spacing w:val="0"/>
        <w:w w:val="100"/>
        <w:position w:val="0"/>
        <w:sz w:val="22"/>
        <w:szCs w:val="22"/>
        <w:vertAlign w:val="baseline"/>
        <w:lang w:val="en-US"/>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4" w15:restartNumberingAfterBreak="0">
    <w:nsid w:val="00000023"/>
    <w:multiLevelType w:val="multilevel"/>
    <w:tmpl w:val="00000023"/>
    <w:name w:val="WW8Num35"/>
    <w:lvl w:ilvl="0">
      <w:start w:val="1"/>
      <w:numFmt w:val="lowerLetter"/>
      <w:lvlText w:val="%1."/>
      <w:lvlJc w:val="left"/>
      <w:pPr>
        <w:tabs>
          <w:tab w:val="num" w:pos="-2044"/>
        </w:tabs>
        <w:ind w:left="0" w:firstLine="0"/>
      </w:pPr>
      <w:rPr>
        <w:rFonts w:ascii="Times New Roman" w:eastAsia="Arial" w:hAnsi="Times New Roman" w:cs="Times New Roman" w:hint="default"/>
        <w:strike w:val="0"/>
        <w:dstrike w:val="0"/>
        <w:color w:val="000000"/>
        <w:spacing w:val="0"/>
        <w:w w:val="100"/>
        <w:position w:val="0"/>
        <w:sz w:val="22"/>
        <w:szCs w:val="22"/>
        <w:vertAlign w:val="baseline"/>
        <w:lang w:val="en-US"/>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5" w15:restartNumberingAfterBreak="0">
    <w:nsid w:val="00000024"/>
    <w:multiLevelType w:val="singleLevel"/>
    <w:tmpl w:val="00000024"/>
    <w:name w:val="WW8Num36"/>
    <w:lvl w:ilvl="0">
      <w:start w:val="1"/>
      <w:numFmt w:val="bullet"/>
      <w:lvlText w:val=""/>
      <w:lvlJc w:val="left"/>
      <w:pPr>
        <w:tabs>
          <w:tab w:val="num" w:pos="0"/>
        </w:tabs>
        <w:ind w:left="720" w:hanging="360"/>
      </w:pPr>
      <w:rPr>
        <w:rFonts w:ascii="Symbol" w:hAnsi="Symbol" w:cs="SimSun" w:hint="default"/>
        <w:lang w:val="en-US" w:eastAsia="ko-KR"/>
      </w:rPr>
    </w:lvl>
  </w:abstractNum>
  <w:abstractNum w:abstractNumId="36" w15:restartNumberingAfterBreak="0">
    <w:nsid w:val="00000025"/>
    <w:multiLevelType w:val="singleLevel"/>
    <w:tmpl w:val="00000025"/>
    <w:name w:val="WW8Num37"/>
    <w:lvl w:ilvl="0">
      <w:start w:val="1"/>
      <w:numFmt w:val="bullet"/>
      <w:lvlText w:val=""/>
      <w:lvlJc w:val="left"/>
      <w:pPr>
        <w:tabs>
          <w:tab w:val="num" w:pos="360"/>
        </w:tabs>
        <w:ind w:left="360" w:hanging="360"/>
      </w:pPr>
      <w:rPr>
        <w:rFonts w:ascii="Symbol" w:hAnsi="Symbol" w:cs="SimSun" w:hint="default"/>
        <w:szCs w:val="22"/>
        <w:lang w:val="en-US" w:eastAsia="ko-KR"/>
      </w:rPr>
    </w:lvl>
  </w:abstractNum>
  <w:abstractNum w:abstractNumId="37" w15:restartNumberingAfterBreak="0">
    <w:nsid w:val="00000026"/>
    <w:multiLevelType w:val="singleLevel"/>
    <w:tmpl w:val="00000026"/>
    <w:name w:val="WW8Num38"/>
    <w:lvl w:ilvl="0">
      <w:start w:val="1"/>
      <w:numFmt w:val="lowerLetter"/>
      <w:lvlText w:val="%1."/>
      <w:lvlJc w:val="left"/>
      <w:pPr>
        <w:tabs>
          <w:tab w:val="num" w:pos="0"/>
        </w:tabs>
        <w:ind w:left="800" w:hanging="400"/>
      </w:pPr>
      <w:rPr>
        <w:rFonts w:hint="eastAsia"/>
      </w:rPr>
    </w:lvl>
  </w:abstractNum>
  <w:abstractNum w:abstractNumId="38" w15:restartNumberingAfterBreak="0">
    <w:nsid w:val="00000027"/>
    <w:multiLevelType w:val="singleLevel"/>
    <w:tmpl w:val="00000027"/>
    <w:name w:val="WW8Num39"/>
    <w:lvl w:ilvl="0">
      <w:start w:val="1"/>
      <w:numFmt w:val="bullet"/>
      <w:pStyle w:val="31"/>
      <w:lvlText w:val=""/>
      <w:lvlJc w:val="left"/>
      <w:pPr>
        <w:tabs>
          <w:tab w:val="num" w:pos="360"/>
        </w:tabs>
        <w:ind w:left="0" w:firstLine="0"/>
      </w:pPr>
      <w:rPr>
        <w:rFonts w:ascii="Symbol" w:hAnsi="Symbol" w:cs="SimSun" w:hint="default"/>
      </w:rPr>
    </w:lvl>
  </w:abstractNum>
  <w:abstractNum w:abstractNumId="39" w15:restartNumberingAfterBreak="0">
    <w:nsid w:val="00000028"/>
    <w:multiLevelType w:val="singleLevel"/>
    <w:tmpl w:val="00000028"/>
    <w:name w:val="WW8Num40"/>
    <w:lvl w:ilvl="0">
      <w:start w:val="1"/>
      <w:numFmt w:val="lowerLetter"/>
      <w:lvlText w:val="%1."/>
      <w:lvlJc w:val="left"/>
      <w:pPr>
        <w:tabs>
          <w:tab w:val="num" w:pos="0"/>
        </w:tabs>
        <w:ind w:left="620" w:hanging="400"/>
      </w:pPr>
      <w:rPr>
        <w:rFonts w:hint="eastAsia"/>
      </w:rPr>
    </w:lvl>
  </w:abstractNum>
  <w:abstractNum w:abstractNumId="40" w15:restartNumberingAfterBreak="0">
    <w:nsid w:val="00000029"/>
    <w:multiLevelType w:val="singleLevel"/>
    <w:tmpl w:val="00000029"/>
    <w:name w:val="WW8Num41"/>
    <w:lvl w:ilvl="0">
      <w:start w:val="1"/>
      <w:numFmt w:val="bullet"/>
      <w:lvlText w:val=""/>
      <w:lvlJc w:val="left"/>
      <w:pPr>
        <w:tabs>
          <w:tab w:val="num" w:pos="0"/>
        </w:tabs>
        <w:ind w:left="800" w:hanging="400"/>
      </w:pPr>
      <w:rPr>
        <w:rFonts w:ascii="Symbol" w:hAnsi="Symbol" w:cs="SimSun" w:hint="default"/>
        <w:szCs w:val="20"/>
        <w:lang w:val="is-IS"/>
      </w:rPr>
    </w:lvl>
  </w:abstractNum>
  <w:abstractNum w:abstractNumId="41" w15:restartNumberingAfterBreak="0">
    <w:nsid w:val="0000002A"/>
    <w:multiLevelType w:val="singleLevel"/>
    <w:tmpl w:val="0000002A"/>
    <w:name w:val="WW8Num42"/>
    <w:lvl w:ilvl="0">
      <w:start w:val="1"/>
      <w:numFmt w:val="bullet"/>
      <w:lvlText w:val=""/>
      <w:lvlJc w:val="left"/>
      <w:pPr>
        <w:tabs>
          <w:tab w:val="num" w:pos="720"/>
        </w:tabs>
        <w:ind w:left="720" w:hanging="360"/>
      </w:pPr>
      <w:rPr>
        <w:rFonts w:ascii="Symbol" w:hAnsi="Symbol" w:cs="SimSun" w:hint="default"/>
        <w:szCs w:val="22"/>
        <w:lang w:val="is-IS" w:eastAsia="ja-JP"/>
      </w:rPr>
    </w:lvl>
  </w:abstractNum>
  <w:abstractNum w:abstractNumId="42" w15:restartNumberingAfterBreak="0">
    <w:nsid w:val="0000002B"/>
    <w:multiLevelType w:val="singleLevel"/>
    <w:tmpl w:val="0000002B"/>
    <w:name w:val="WW8Num43"/>
    <w:lvl w:ilvl="0">
      <w:start w:val="1"/>
      <w:numFmt w:val="lowerLetter"/>
      <w:lvlText w:val="%1."/>
      <w:lvlJc w:val="left"/>
      <w:pPr>
        <w:tabs>
          <w:tab w:val="num" w:pos="0"/>
        </w:tabs>
        <w:ind w:left="800" w:hanging="400"/>
      </w:pPr>
      <w:rPr>
        <w:rFonts w:hint="eastAsia"/>
        <w:b w:val="0"/>
      </w:rPr>
    </w:lvl>
  </w:abstractNum>
  <w:abstractNum w:abstractNumId="43" w15:restartNumberingAfterBreak="0">
    <w:nsid w:val="0000002C"/>
    <w:multiLevelType w:val="singleLevel"/>
    <w:tmpl w:val="0000002C"/>
    <w:name w:val="WW8Num44"/>
    <w:lvl w:ilvl="0">
      <w:start w:val="1"/>
      <w:numFmt w:val="bullet"/>
      <w:pStyle w:val="41"/>
      <w:lvlText w:val=""/>
      <w:lvlJc w:val="left"/>
      <w:pPr>
        <w:tabs>
          <w:tab w:val="num" w:pos="720"/>
        </w:tabs>
        <w:ind w:left="720" w:hanging="360"/>
      </w:pPr>
      <w:rPr>
        <w:rFonts w:ascii="Symbol" w:hAnsi="Symbol" w:cs="SimSun" w:hint="default"/>
      </w:rPr>
    </w:lvl>
  </w:abstractNum>
  <w:abstractNum w:abstractNumId="44" w15:restartNumberingAfterBreak="0">
    <w:nsid w:val="0000002D"/>
    <w:multiLevelType w:val="singleLevel"/>
    <w:tmpl w:val="0000002D"/>
    <w:name w:val="WW8Num45"/>
    <w:lvl w:ilvl="0">
      <w:start w:val="1"/>
      <w:numFmt w:val="lowerLetter"/>
      <w:lvlText w:val="%1."/>
      <w:lvlJc w:val="left"/>
      <w:pPr>
        <w:tabs>
          <w:tab w:val="num" w:pos="0"/>
        </w:tabs>
        <w:ind w:left="800" w:hanging="400"/>
      </w:pPr>
      <w:rPr>
        <w:rFonts w:hint="eastAsia"/>
      </w:rPr>
    </w:lvl>
  </w:abstractNum>
  <w:abstractNum w:abstractNumId="45" w15:restartNumberingAfterBreak="0">
    <w:nsid w:val="0000002E"/>
    <w:multiLevelType w:val="singleLevel"/>
    <w:tmpl w:val="0000002E"/>
    <w:name w:val="WW8Num46"/>
    <w:lvl w:ilvl="0">
      <w:start w:val="1"/>
      <w:numFmt w:val="lowerLetter"/>
      <w:lvlText w:val="%1."/>
      <w:lvlJc w:val="left"/>
      <w:pPr>
        <w:tabs>
          <w:tab w:val="num" w:pos="0"/>
        </w:tabs>
        <w:ind w:left="800" w:hanging="400"/>
      </w:pPr>
      <w:rPr>
        <w:rFonts w:hint="eastAsia"/>
      </w:rPr>
    </w:lvl>
  </w:abstractNum>
  <w:abstractNum w:abstractNumId="46" w15:restartNumberingAfterBreak="0">
    <w:nsid w:val="0000002F"/>
    <w:multiLevelType w:val="singleLevel"/>
    <w:tmpl w:val="0000002F"/>
    <w:name w:val="WW8Num47"/>
    <w:lvl w:ilvl="0">
      <w:start w:val="1"/>
      <w:numFmt w:val="lowerLetter"/>
      <w:lvlText w:val="%1."/>
      <w:lvlJc w:val="left"/>
      <w:pPr>
        <w:tabs>
          <w:tab w:val="num" w:pos="0"/>
        </w:tabs>
        <w:ind w:left="800" w:hanging="400"/>
      </w:pPr>
      <w:rPr>
        <w:rFonts w:hint="eastAsia"/>
      </w:rPr>
    </w:lvl>
  </w:abstractNum>
  <w:abstractNum w:abstractNumId="47" w15:restartNumberingAfterBreak="0">
    <w:nsid w:val="00000030"/>
    <w:multiLevelType w:val="singleLevel"/>
    <w:tmpl w:val="00000030"/>
    <w:name w:val="WW8Num48"/>
    <w:lvl w:ilvl="0">
      <w:start w:val="1"/>
      <w:numFmt w:val="bullet"/>
      <w:lvlText w:val=""/>
      <w:lvlJc w:val="left"/>
      <w:pPr>
        <w:tabs>
          <w:tab w:val="num" w:pos="720"/>
        </w:tabs>
        <w:ind w:left="720" w:hanging="360"/>
      </w:pPr>
      <w:rPr>
        <w:rFonts w:ascii="Symbol" w:hAnsi="Symbol" w:cs="SimSun" w:hint="default"/>
        <w:szCs w:val="22"/>
        <w:lang w:val="en-US" w:eastAsia="ko-KR"/>
      </w:rPr>
    </w:lvl>
  </w:abstractNum>
  <w:abstractNum w:abstractNumId="48" w15:restartNumberingAfterBreak="0">
    <w:nsid w:val="00000031"/>
    <w:multiLevelType w:val="singleLevel"/>
    <w:tmpl w:val="00000031"/>
    <w:name w:val="WW8Num49"/>
    <w:lvl w:ilvl="0">
      <w:start w:val="1"/>
      <w:numFmt w:val="lowerLetter"/>
      <w:lvlText w:val="%1."/>
      <w:lvlJc w:val="left"/>
      <w:pPr>
        <w:tabs>
          <w:tab w:val="num" w:pos="0"/>
        </w:tabs>
        <w:ind w:left="648" w:hanging="360"/>
      </w:pPr>
      <w:rPr>
        <w:rFonts w:hint="default"/>
        <w:b w:val="0"/>
      </w:rPr>
    </w:lvl>
  </w:abstractNum>
  <w:abstractNum w:abstractNumId="49" w15:restartNumberingAfterBreak="0">
    <w:nsid w:val="00000032"/>
    <w:multiLevelType w:val="singleLevel"/>
    <w:tmpl w:val="00000032"/>
    <w:name w:val="WW8Num50"/>
    <w:lvl w:ilvl="0">
      <w:start w:val="1"/>
      <w:numFmt w:val="bullet"/>
      <w:lvlText w:val=""/>
      <w:lvlJc w:val="left"/>
      <w:pPr>
        <w:tabs>
          <w:tab w:val="num" w:pos="0"/>
        </w:tabs>
        <w:ind w:left="1120" w:hanging="400"/>
      </w:pPr>
      <w:rPr>
        <w:rFonts w:ascii="Symbol" w:hAnsi="Symbol" w:cs="SimSun" w:hint="default"/>
      </w:rPr>
    </w:lvl>
  </w:abstractNum>
  <w:abstractNum w:abstractNumId="50" w15:restartNumberingAfterBreak="0">
    <w:nsid w:val="00000033"/>
    <w:multiLevelType w:val="singleLevel"/>
    <w:tmpl w:val="00000033"/>
    <w:name w:val="WW8Num51"/>
    <w:lvl w:ilvl="0">
      <w:start w:val="1"/>
      <w:numFmt w:val="lowerLetter"/>
      <w:lvlText w:val="%1."/>
      <w:lvlJc w:val="left"/>
      <w:pPr>
        <w:tabs>
          <w:tab w:val="num" w:pos="0"/>
        </w:tabs>
        <w:ind w:left="800" w:hanging="400"/>
      </w:pPr>
      <w:rPr>
        <w:rFonts w:hint="eastAsia"/>
      </w:rPr>
    </w:lvl>
  </w:abstractNum>
  <w:abstractNum w:abstractNumId="51" w15:restartNumberingAfterBreak="0">
    <w:nsid w:val="00000034"/>
    <w:multiLevelType w:val="singleLevel"/>
    <w:tmpl w:val="00000034"/>
    <w:name w:val="WW8Num52"/>
    <w:lvl w:ilvl="0">
      <w:start w:val="1"/>
      <w:numFmt w:val="bullet"/>
      <w:lvlText w:val=""/>
      <w:lvlJc w:val="left"/>
      <w:pPr>
        <w:tabs>
          <w:tab w:val="num" w:pos="0"/>
        </w:tabs>
        <w:ind w:left="720" w:hanging="360"/>
      </w:pPr>
      <w:rPr>
        <w:rFonts w:ascii="Symbol" w:hAnsi="Symbol" w:cs="SimSun" w:hint="default"/>
      </w:rPr>
    </w:lvl>
  </w:abstractNum>
  <w:abstractNum w:abstractNumId="52" w15:restartNumberingAfterBreak="0">
    <w:nsid w:val="00000035"/>
    <w:multiLevelType w:val="singleLevel"/>
    <w:tmpl w:val="00000035"/>
    <w:name w:val="WW8Num53"/>
    <w:lvl w:ilvl="0">
      <w:start w:val="1"/>
      <w:numFmt w:val="bullet"/>
      <w:lvlText w:val=""/>
      <w:lvlJc w:val="left"/>
      <w:pPr>
        <w:tabs>
          <w:tab w:val="num" w:pos="0"/>
        </w:tabs>
        <w:ind w:left="720" w:hanging="360"/>
      </w:pPr>
      <w:rPr>
        <w:rFonts w:ascii="Symbol" w:hAnsi="Symbol" w:cs="SimSun" w:hint="default"/>
        <w:color w:val="auto"/>
        <w:szCs w:val="22"/>
        <w:lang w:eastAsia="ja-JP"/>
      </w:rPr>
    </w:lvl>
  </w:abstractNum>
  <w:abstractNum w:abstractNumId="53" w15:restartNumberingAfterBreak="0">
    <w:nsid w:val="00000036"/>
    <w:multiLevelType w:val="singleLevel"/>
    <w:tmpl w:val="00000036"/>
    <w:name w:val="WW8Num54"/>
    <w:lvl w:ilvl="0">
      <w:start w:val="1"/>
      <w:numFmt w:val="lowerLetter"/>
      <w:lvlText w:val="%1."/>
      <w:lvlJc w:val="left"/>
      <w:pPr>
        <w:tabs>
          <w:tab w:val="num" w:pos="0"/>
        </w:tabs>
        <w:ind w:left="800" w:hanging="400"/>
      </w:pPr>
      <w:rPr>
        <w:rFonts w:hint="eastAsia"/>
      </w:rPr>
    </w:lvl>
  </w:abstractNum>
  <w:abstractNum w:abstractNumId="54" w15:restartNumberingAfterBreak="0">
    <w:nsid w:val="00000037"/>
    <w:multiLevelType w:val="singleLevel"/>
    <w:tmpl w:val="00000037"/>
    <w:name w:val="WW8Num55"/>
    <w:lvl w:ilvl="0">
      <w:start w:val="1"/>
      <w:numFmt w:val="bullet"/>
      <w:lvlText w:val=""/>
      <w:lvlJc w:val="left"/>
      <w:pPr>
        <w:tabs>
          <w:tab w:val="num" w:pos="720"/>
        </w:tabs>
        <w:ind w:left="720" w:hanging="360"/>
      </w:pPr>
      <w:rPr>
        <w:rFonts w:ascii="Symbol" w:hAnsi="Symbol" w:cs="SimSun" w:hint="default"/>
        <w:szCs w:val="22"/>
        <w:lang w:val="is-IS" w:eastAsia="ko-KR"/>
      </w:rPr>
    </w:lvl>
  </w:abstractNum>
  <w:abstractNum w:abstractNumId="55" w15:restartNumberingAfterBreak="0">
    <w:nsid w:val="00000038"/>
    <w:multiLevelType w:val="singleLevel"/>
    <w:tmpl w:val="00000038"/>
    <w:name w:val="WW8Num56"/>
    <w:lvl w:ilvl="0">
      <w:start w:val="1"/>
      <w:numFmt w:val="lowerLetter"/>
      <w:lvlText w:val="%1."/>
      <w:lvlJc w:val="left"/>
      <w:pPr>
        <w:tabs>
          <w:tab w:val="num" w:pos="0"/>
        </w:tabs>
        <w:ind w:left="1966" w:hanging="400"/>
      </w:pPr>
      <w:rPr>
        <w:rFonts w:hint="eastAsia"/>
      </w:rPr>
    </w:lvl>
  </w:abstractNum>
  <w:abstractNum w:abstractNumId="56" w15:restartNumberingAfterBreak="0">
    <w:nsid w:val="00000039"/>
    <w:multiLevelType w:val="singleLevel"/>
    <w:tmpl w:val="00000039"/>
    <w:name w:val="WW8Num57"/>
    <w:lvl w:ilvl="0">
      <w:start w:val="1"/>
      <w:numFmt w:val="lowerLetter"/>
      <w:lvlText w:val="%1."/>
      <w:lvlJc w:val="left"/>
      <w:pPr>
        <w:tabs>
          <w:tab w:val="num" w:pos="0"/>
        </w:tabs>
        <w:ind w:left="800" w:hanging="400"/>
      </w:pPr>
      <w:rPr>
        <w:rFonts w:hint="eastAsia"/>
      </w:rPr>
    </w:lvl>
  </w:abstractNum>
  <w:abstractNum w:abstractNumId="57" w15:restartNumberingAfterBreak="0">
    <w:nsid w:val="0000003A"/>
    <w:multiLevelType w:val="singleLevel"/>
    <w:tmpl w:val="0000003A"/>
    <w:name w:val="WW8Num58"/>
    <w:lvl w:ilvl="0">
      <w:start w:val="1"/>
      <w:numFmt w:val="bullet"/>
      <w:pStyle w:val="20"/>
      <w:lvlText w:val=""/>
      <w:lvlJc w:val="left"/>
      <w:pPr>
        <w:tabs>
          <w:tab w:val="num" w:pos="720"/>
        </w:tabs>
        <w:ind w:left="720" w:hanging="360"/>
      </w:pPr>
      <w:rPr>
        <w:rFonts w:ascii="Symbol" w:hAnsi="Symbol" w:cs="SimSun" w:hint="default"/>
      </w:rPr>
    </w:lvl>
  </w:abstractNum>
  <w:abstractNum w:abstractNumId="58" w15:restartNumberingAfterBreak="0">
    <w:nsid w:val="0000003B"/>
    <w:multiLevelType w:val="singleLevel"/>
    <w:tmpl w:val="0000003B"/>
    <w:name w:val="WW8Num59"/>
    <w:lvl w:ilvl="0">
      <w:start w:val="1"/>
      <w:numFmt w:val="bullet"/>
      <w:lvlText w:val=""/>
      <w:lvlJc w:val="left"/>
      <w:pPr>
        <w:tabs>
          <w:tab w:val="num" w:pos="0"/>
        </w:tabs>
        <w:ind w:left="720" w:hanging="360"/>
      </w:pPr>
      <w:rPr>
        <w:rFonts w:ascii="Symbol" w:hAnsi="Symbol" w:cs="SimSun" w:hint="default"/>
        <w:lang w:val="is-IS"/>
      </w:rPr>
    </w:lvl>
  </w:abstractNum>
  <w:abstractNum w:abstractNumId="59" w15:restartNumberingAfterBreak="0">
    <w:nsid w:val="0000003C"/>
    <w:multiLevelType w:val="multilevel"/>
    <w:tmpl w:val="0000003C"/>
    <w:name w:val="WW8Num60"/>
    <w:lvl w:ilvl="0">
      <w:start w:val="1"/>
      <w:numFmt w:val="lowerLetter"/>
      <w:lvlText w:val="%1."/>
      <w:lvlJc w:val="left"/>
      <w:pPr>
        <w:tabs>
          <w:tab w:val="num" w:pos="288"/>
        </w:tabs>
        <w:ind w:left="0" w:firstLine="0"/>
      </w:pPr>
      <w:rPr>
        <w:rFonts w:ascii="Times New Roman" w:eastAsia="Arial" w:hAnsi="Times New Roman" w:cs="Times New Roman" w:hint="default"/>
        <w:strike w:val="0"/>
        <w:dstrike w:val="0"/>
        <w:color w:val="000000"/>
        <w:spacing w:val="0"/>
        <w:w w:val="100"/>
        <w:position w:val="0"/>
        <w:sz w:val="22"/>
        <w:szCs w:val="22"/>
        <w:vertAlign w:val="baseline"/>
        <w:lang w:val="en-GB"/>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60" w15:restartNumberingAfterBreak="0">
    <w:nsid w:val="0000003D"/>
    <w:multiLevelType w:val="singleLevel"/>
    <w:tmpl w:val="0000003D"/>
    <w:name w:val="WW8Num61"/>
    <w:lvl w:ilvl="0">
      <w:start w:val="1"/>
      <w:numFmt w:val="bullet"/>
      <w:lvlText w:val=""/>
      <w:lvlJc w:val="left"/>
      <w:pPr>
        <w:tabs>
          <w:tab w:val="num" w:pos="1440"/>
        </w:tabs>
        <w:ind w:left="1440" w:hanging="360"/>
      </w:pPr>
      <w:rPr>
        <w:rFonts w:ascii="Symbol" w:hAnsi="Symbol" w:cs="SimSun" w:hint="default"/>
        <w:szCs w:val="22"/>
        <w:lang w:val="is-IS" w:eastAsia="ja-JP"/>
      </w:rPr>
    </w:lvl>
  </w:abstractNum>
  <w:abstractNum w:abstractNumId="61" w15:restartNumberingAfterBreak="0">
    <w:nsid w:val="0000003E"/>
    <w:multiLevelType w:val="singleLevel"/>
    <w:tmpl w:val="0000003E"/>
    <w:name w:val="WW8Num62"/>
    <w:lvl w:ilvl="0">
      <w:start w:val="1"/>
      <w:numFmt w:val="bullet"/>
      <w:lvlText w:val=""/>
      <w:lvlJc w:val="left"/>
      <w:pPr>
        <w:tabs>
          <w:tab w:val="num" w:pos="720"/>
        </w:tabs>
        <w:ind w:left="720" w:hanging="360"/>
      </w:pPr>
      <w:rPr>
        <w:rFonts w:ascii="Symbol" w:hAnsi="Symbol" w:cs="SimSun" w:hint="default"/>
        <w:sz w:val="22"/>
        <w:szCs w:val="22"/>
        <w:lang w:val="is-IS" w:eastAsia="ko-KR"/>
      </w:rPr>
    </w:lvl>
  </w:abstractNum>
  <w:abstractNum w:abstractNumId="62" w15:restartNumberingAfterBreak="0">
    <w:nsid w:val="0000003F"/>
    <w:multiLevelType w:val="singleLevel"/>
    <w:tmpl w:val="0000003F"/>
    <w:name w:val="WW8Num63"/>
    <w:lvl w:ilvl="0">
      <w:start w:val="1"/>
      <w:numFmt w:val="lowerLetter"/>
      <w:lvlText w:val="%1."/>
      <w:lvlJc w:val="left"/>
      <w:pPr>
        <w:tabs>
          <w:tab w:val="num" w:pos="0"/>
        </w:tabs>
        <w:ind w:left="800" w:hanging="400"/>
      </w:pPr>
      <w:rPr>
        <w:rFonts w:hint="eastAsia"/>
        <w:i w:val="0"/>
      </w:rPr>
    </w:lvl>
  </w:abstractNum>
  <w:abstractNum w:abstractNumId="63" w15:restartNumberingAfterBreak="0">
    <w:nsid w:val="00000040"/>
    <w:multiLevelType w:val="singleLevel"/>
    <w:tmpl w:val="00000040"/>
    <w:name w:val="WW8Num64"/>
    <w:lvl w:ilvl="0">
      <w:start w:val="1"/>
      <w:numFmt w:val="decimal"/>
      <w:pStyle w:val="21"/>
      <w:lvlText w:val="%1."/>
      <w:lvlJc w:val="left"/>
      <w:pPr>
        <w:tabs>
          <w:tab w:val="num" w:pos="360"/>
        </w:tabs>
        <w:ind w:left="360" w:hanging="360"/>
      </w:pPr>
      <w:rPr>
        <w:rFonts w:cs="Times New Roman" w:hint="default"/>
      </w:rPr>
    </w:lvl>
  </w:abstractNum>
  <w:abstractNum w:abstractNumId="64" w15:restartNumberingAfterBreak="0">
    <w:nsid w:val="082B15B4"/>
    <w:multiLevelType w:val="hybridMultilevel"/>
    <w:tmpl w:val="8006FD1C"/>
    <w:lvl w:ilvl="0" w:tplc="5DA29BC8">
      <w:start w:val="1"/>
      <w:numFmt w:val="bullet"/>
      <w:lvlText w:val=""/>
      <w:lvlJc w:val="left"/>
      <w:pPr>
        <w:tabs>
          <w:tab w:val="num" w:pos="360"/>
        </w:tabs>
      </w:pPr>
      <w:rPr>
        <w:rFonts w:ascii="Symbol" w:hAnsi="Symbol" w:hint="default"/>
      </w:rPr>
    </w:lvl>
    <w:lvl w:ilvl="1" w:tplc="04090003">
      <w:start w:val="1"/>
      <w:numFmt w:val="bullet"/>
      <w:lvlText w:val="o"/>
      <w:lvlJc w:val="left"/>
      <w:pPr>
        <w:tabs>
          <w:tab w:val="num" w:pos="873"/>
        </w:tabs>
        <w:ind w:left="873" w:hanging="360"/>
      </w:pPr>
      <w:rPr>
        <w:rFonts w:ascii="Courier New" w:hAnsi="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65" w15:restartNumberingAfterBreak="0">
    <w:nsid w:val="16B309DF"/>
    <w:multiLevelType w:val="multilevel"/>
    <w:tmpl w:val="0000003C"/>
    <w:lvl w:ilvl="0">
      <w:start w:val="1"/>
      <w:numFmt w:val="lowerLetter"/>
      <w:lvlText w:val="%1."/>
      <w:lvlJc w:val="left"/>
      <w:pPr>
        <w:tabs>
          <w:tab w:val="num" w:pos="288"/>
        </w:tabs>
        <w:ind w:left="0" w:firstLine="0"/>
      </w:pPr>
      <w:rPr>
        <w:rFonts w:ascii="Times New Roman" w:eastAsia="Arial" w:hAnsi="Times New Roman" w:cs="Times New Roman" w:hint="default"/>
        <w:strike w:val="0"/>
        <w:dstrike w:val="0"/>
        <w:color w:val="000000"/>
        <w:spacing w:val="0"/>
        <w:w w:val="100"/>
        <w:position w:val="0"/>
        <w:sz w:val="22"/>
        <w:szCs w:val="22"/>
        <w:vertAlign w:val="baseline"/>
        <w:lang w:val="en-GB"/>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66" w15:restartNumberingAfterBreak="0">
    <w:nsid w:val="22863669"/>
    <w:multiLevelType w:val="hybridMultilevel"/>
    <w:tmpl w:val="CB32CBDE"/>
    <w:lvl w:ilvl="0" w:tplc="D726613A">
      <w:start w:val="1"/>
      <w:numFmt w:val="lowerLetter"/>
      <w:lvlText w:val="%1."/>
      <w:lvlJc w:val="left"/>
      <w:pPr>
        <w:ind w:left="580" w:hanging="360"/>
      </w:pPr>
      <w:rPr>
        <w:rFonts w:hint="default"/>
        <w:b w:val="0"/>
      </w:rPr>
    </w:lvl>
    <w:lvl w:ilvl="1" w:tplc="69D8E7EE" w:tentative="1">
      <w:start w:val="1"/>
      <w:numFmt w:val="upperLetter"/>
      <w:lvlText w:val="%2."/>
      <w:lvlJc w:val="left"/>
      <w:pPr>
        <w:ind w:left="1020" w:hanging="400"/>
      </w:pPr>
    </w:lvl>
    <w:lvl w:ilvl="2" w:tplc="234EAD60" w:tentative="1">
      <w:start w:val="1"/>
      <w:numFmt w:val="lowerRoman"/>
      <w:lvlText w:val="%3."/>
      <w:lvlJc w:val="right"/>
      <w:pPr>
        <w:ind w:left="1420" w:hanging="400"/>
      </w:pPr>
    </w:lvl>
    <w:lvl w:ilvl="3" w:tplc="D9A0785A" w:tentative="1">
      <w:start w:val="1"/>
      <w:numFmt w:val="decimal"/>
      <w:lvlText w:val="%4."/>
      <w:lvlJc w:val="left"/>
      <w:pPr>
        <w:ind w:left="1820" w:hanging="400"/>
      </w:pPr>
    </w:lvl>
    <w:lvl w:ilvl="4" w:tplc="A092A3D0" w:tentative="1">
      <w:start w:val="1"/>
      <w:numFmt w:val="upperLetter"/>
      <w:lvlText w:val="%5."/>
      <w:lvlJc w:val="left"/>
      <w:pPr>
        <w:ind w:left="2220" w:hanging="400"/>
      </w:pPr>
    </w:lvl>
    <w:lvl w:ilvl="5" w:tplc="E2BCEDAE" w:tentative="1">
      <w:start w:val="1"/>
      <w:numFmt w:val="lowerRoman"/>
      <w:lvlText w:val="%6."/>
      <w:lvlJc w:val="right"/>
      <w:pPr>
        <w:ind w:left="2620" w:hanging="400"/>
      </w:pPr>
    </w:lvl>
    <w:lvl w:ilvl="6" w:tplc="BAC00602" w:tentative="1">
      <w:start w:val="1"/>
      <w:numFmt w:val="decimal"/>
      <w:lvlText w:val="%7."/>
      <w:lvlJc w:val="left"/>
      <w:pPr>
        <w:ind w:left="3020" w:hanging="400"/>
      </w:pPr>
    </w:lvl>
    <w:lvl w:ilvl="7" w:tplc="E22AF708" w:tentative="1">
      <w:start w:val="1"/>
      <w:numFmt w:val="upperLetter"/>
      <w:lvlText w:val="%8."/>
      <w:lvlJc w:val="left"/>
      <w:pPr>
        <w:ind w:left="3420" w:hanging="400"/>
      </w:pPr>
    </w:lvl>
    <w:lvl w:ilvl="8" w:tplc="71E28A70" w:tentative="1">
      <w:start w:val="1"/>
      <w:numFmt w:val="lowerRoman"/>
      <w:lvlText w:val="%9."/>
      <w:lvlJc w:val="right"/>
      <w:pPr>
        <w:ind w:left="3820" w:hanging="400"/>
      </w:pPr>
    </w:lvl>
  </w:abstractNum>
  <w:abstractNum w:abstractNumId="67" w15:restartNumberingAfterBreak="0">
    <w:nsid w:val="2BC27565"/>
    <w:multiLevelType w:val="hybridMultilevel"/>
    <w:tmpl w:val="E4760092"/>
    <w:lvl w:ilvl="0" w:tplc="2F9242E8">
      <w:start w:val="1"/>
      <w:numFmt w:val="bullet"/>
      <w:lvlText w:val=""/>
      <w:lvlJc w:val="left"/>
      <w:pPr>
        <w:ind w:left="1120" w:hanging="400"/>
      </w:pPr>
      <w:rPr>
        <w:rFonts w:ascii="Symbol" w:hAnsi="Symbol" w:hint="default"/>
      </w:rPr>
    </w:lvl>
    <w:lvl w:ilvl="1" w:tplc="4F284AA6">
      <w:start w:val="1"/>
      <w:numFmt w:val="bullet"/>
      <w:lvlText w:val=""/>
      <w:lvlJc w:val="left"/>
      <w:pPr>
        <w:ind w:left="1520" w:hanging="400"/>
      </w:pPr>
      <w:rPr>
        <w:rFonts w:ascii="Wingdings" w:hAnsi="Wingdings" w:hint="default"/>
      </w:rPr>
    </w:lvl>
    <w:lvl w:ilvl="2" w:tplc="0F1AC536" w:tentative="1">
      <w:start w:val="1"/>
      <w:numFmt w:val="bullet"/>
      <w:lvlText w:val=""/>
      <w:lvlJc w:val="left"/>
      <w:pPr>
        <w:ind w:left="1920" w:hanging="400"/>
      </w:pPr>
      <w:rPr>
        <w:rFonts w:ascii="Wingdings" w:hAnsi="Wingdings" w:hint="default"/>
      </w:rPr>
    </w:lvl>
    <w:lvl w:ilvl="3" w:tplc="4790E908" w:tentative="1">
      <w:start w:val="1"/>
      <w:numFmt w:val="bullet"/>
      <w:lvlText w:val=""/>
      <w:lvlJc w:val="left"/>
      <w:pPr>
        <w:ind w:left="2320" w:hanging="400"/>
      </w:pPr>
      <w:rPr>
        <w:rFonts w:ascii="Wingdings" w:hAnsi="Wingdings" w:hint="default"/>
      </w:rPr>
    </w:lvl>
    <w:lvl w:ilvl="4" w:tplc="8AA42D5E" w:tentative="1">
      <w:start w:val="1"/>
      <w:numFmt w:val="bullet"/>
      <w:lvlText w:val=""/>
      <w:lvlJc w:val="left"/>
      <w:pPr>
        <w:ind w:left="2720" w:hanging="400"/>
      </w:pPr>
      <w:rPr>
        <w:rFonts w:ascii="Wingdings" w:hAnsi="Wingdings" w:hint="default"/>
      </w:rPr>
    </w:lvl>
    <w:lvl w:ilvl="5" w:tplc="E5160070" w:tentative="1">
      <w:start w:val="1"/>
      <w:numFmt w:val="bullet"/>
      <w:lvlText w:val=""/>
      <w:lvlJc w:val="left"/>
      <w:pPr>
        <w:ind w:left="3120" w:hanging="400"/>
      </w:pPr>
      <w:rPr>
        <w:rFonts w:ascii="Wingdings" w:hAnsi="Wingdings" w:hint="default"/>
      </w:rPr>
    </w:lvl>
    <w:lvl w:ilvl="6" w:tplc="1CBA5B72" w:tentative="1">
      <w:start w:val="1"/>
      <w:numFmt w:val="bullet"/>
      <w:lvlText w:val=""/>
      <w:lvlJc w:val="left"/>
      <w:pPr>
        <w:ind w:left="3520" w:hanging="400"/>
      </w:pPr>
      <w:rPr>
        <w:rFonts w:ascii="Wingdings" w:hAnsi="Wingdings" w:hint="default"/>
      </w:rPr>
    </w:lvl>
    <w:lvl w:ilvl="7" w:tplc="BBDC806A" w:tentative="1">
      <w:start w:val="1"/>
      <w:numFmt w:val="bullet"/>
      <w:lvlText w:val=""/>
      <w:lvlJc w:val="left"/>
      <w:pPr>
        <w:ind w:left="3920" w:hanging="400"/>
      </w:pPr>
      <w:rPr>
        <w:rFonts w:ascii="Wingdings" w:hAnsi="Wingdings" w:hint="default"/>
      </w:rPr>
    </w:lvl>
    <w:lvl w:ilvl="8" w:tplc="D2A6E26A" w:tentative="1">
      <w:start w:val="1"/>
      <w:numFmt w:val="bullet"/>
      <w:lvlText w:val=""/>
      <w:lvlJc w:val="left"/>
      <w:pPr>
        <w:ind w:left="4320" w:hanging="400"/>
      </w:pPr>
      <w:rPr>
        <w:rFonts w:ascii="Wingdings" w:hAnsi="Wingdings" w:hint="default"/>
      </w:rPr>
    </w:lvl>
  </w:abstractNum>
  <w:abstractNum w:abstractNumId="68" w15:restartNumberingAfterBreak="0">
    <w:nsid w:val="2C811425"/>
    <w:multiLevelType w:val="singleLevel"/>
    <w:tmpl w:val="0000002B"/>
    <w:lvl w:ilvl="0">
      <w:start w:val="1"/>
      <w:numFmt w:val="lowerLetter"/>
      <w:lvlText w:val="%1."/>
      <w:lvlJc w:val="left"/>
      <w:pPr>
        <w:tabs>
          <w:tab w:val="num" w:pos="0"/>
        </w:tabs>
        <w:ind w:left="800" w:hanging="400"/>
      </w:pPr>
      <w:rPr>
        <w:rFonts w:hint="eastAsia"/>
        <w:b w:val="0"/>
      </w:rPr>
    </w:lvl>
  </w:abstractNum>
  <w:abstractNum w:abstractNumId="69" w15:restartNumberingAfterBreak="0">
    <w:nsid w:val="2DFC4F10"/>
    <w:multiLevelType w:val="singleLevel"/>
    <w:tmpl w:val="00000031"/>
    <w:lvl w:ilvl="0">
      <w:start w:val="1"/>
      <w:numFmt w:val="lowerLetter"/>
      <w:lvlText w:val="%1."/>
      <w:lvlJc w:val="left"/>
      <w:pPr>
        <w:tabs>
          <w:tab w:val="num" w:pos="0"/>
        </w:tabs>
        <w:ind w:left="648" w:hanging="360"/>
      </w:pPr>
      <w:rPr>
        <w:rFonts w:hint="default"/>
        <w:b w:val="0"/>
      </w:rPr>
    </w:lvl>
  </w:abstractNum>
  <w:abstractNum w:abstractNumId="70" w15:restartNumberingAfterBreak="0">
    <w:nsid w:val="307835FA"/>
    <w:multiLevelType w:val="singleLevel"/>
    <w:tmpl w:val="0000001A"/>
    <w:lvl w:ilvl="0">
      <w:start w:val="1"/>
      <w:numFmt w:val="lowerLetter"/>
      <w:lvlText w:val="%1."/>
      <w:lvlJc w:val="left"/>
      <w:pPr>
        <w:tabs>
          <w:tab w:val="num" w:pos="0"/>
        </w:tabs>
        <w:ind w:left="800" w:hanging="400"/>
      </w:pPr>
      <w:rPr>
        <w:rFonts w:eastAsia="Calibri" w:hint="eastAsia"/>
        <w:b w:val="0"/>
        <w:color w:val="000000"/>
        <w:szCs w:val="22"/>
        <w:lang w:val="is-IS"/>
      </w:rPr>
    </w:lvl>
  </w:abstractNum>
  <w:abstractNum w:abstractNumId="71" w15:restartNumberingAfterBreak="0">
    <w:nsid w:val="438D45A0"/>
    <w:multiLevelType w:val="hybridMultilevel"/>
    <w:tmpl w:val="BEB4A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78E57D6"/>
    <w:multiLevelType w:val="hybridMultilevel"/>
    <w:tmpl w:val="05922DA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3" w15:restartNumberingAfterBreak="0">
    <w:nsid w:val="50CE3FDD"/>
    <w:multiLevelType w:val="singleLevel"/>
    <w:tmpl w:val="0000001A"/>
    <w:lvl w:ilvl="0">
      <w:start w:val="1"/>
      <w:numFmt w:val="lowerLetter"/>
      <w:lvlText w:val="%1."/>
      <w:lvlJc w:val="left"/>
      <w:pPr>
        <w:tabs>
          <w:tab w:val="num" w:pos="0"/>
        </w:tabs>
        <w:ind w:left="800" w:hanging="400"/>
      </w:pPr>
      <w:rPr>
        <w:rFonts w:eastAsia="Calibri" w:hint="eastAsia"/>
        <w:b w:val="0"/>
        <w:color w:val="000000"/>
        <w:szCs w:val="22"/>
        <w:lang w:val="is-IS"/>
      </w:rPr>
    </w:lvl>
  </w:abstractNum>
  <w:abstractNum w:abstractNumId="74" w15:restartNumberingAfterBreak="0">
    <w:nsid w:val="52D56FF9"/>
    <w:multiLevelType w:val="singleLevel"/>
    <w:tmpl w:val="00000014"/>
    <w:lvl w:ilvl="0">
      <w:start w:val="2"/>
      <w:numFmt w:val="lowerLetter"/>
      <w:lvlText w:val="%1."/>
      <w:lvlJc w:val="left"/>
      <w:pPr>
        <w:tabs>
          <w:tab w:val="num" w:pos="0"/>
        </w:tabs>
        <w:ind w:left="580" w:hanging="360"/>
      </w:pPr>
      <w:rPr>
        <w:rFonts w:hint="default"/>
        <w:b w:val="0"/>
      </w:rPr>
    </w:lvl>
  </w:abstractNum>
  <w:abstractNum w:abstractNumId="75" w15:restartNumberingAfterBreak="0">
    <w:nsid w:val="53714DDF"/>
    <w:multiLevelType w:val="singleLevel"/>
    <w:tmpl w:val="00000008"/>
    <w:lvl w:ilvl="0">
      <w:start w:val="1"/>
      <w:numFmt w:val="lowerLetter"/>
      <w:lvlText w:val="%1."/>
      <w:lvlJc w:val="left"/>
      <w:pPr>
        <w:tabs>
          <w:tab w:val="num" w:pos="0"/>
        </w:tabs>
        <w:ind w:left="620" w:hanging="400"/>
      </w:pPr>
      <w:rPr>
        <w:rFonts w:hint="eastAsia"/>
      </w:rPr>
    </w:lvl>
  </w:abstractNum>
  <w:abstractNum w:abstractNumId="76" w15:restartNumberingAfterBreak="0">
    <w:nsid w:val="60A3067B"/>
    <w:multiLevelType w:val="hybridMultilevel"/>
    <w:tmpl w:val="A85C8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6C9036B"/>
    <w:multiLevelType w:val="hybridMultilevel"/>
    <w:tmpl w:val="CB32CBDE"/>
    <w:lvl w:ilvl="0" w:tplc="FFFFFFFF">
      <w:start w:val="1"/>
      <w:numFmt w:val="lowerLetter"/>
      <w:lvlText w:val="%1."/>
      <w:lvlJc w:val="left"/>
      <w:pPr>
        <w:ind w:left="580" w:hanging="360"/>
      </w:pPr>
      <w:rPr>
        <w:rFonts w:hint="default"/>
        <w:b w:val="0"/>
      </w:rPr>
    </w:lvl>
    <w:lvl w:ilvl="1" w:tplc="FFFFFFFF" w:tentative="1">
      <w:start w:val="1"/>
      <w:numFmt w:val="upperLetter"/>
      <w:lvlText w:val="%2."/>
      <w:lvlJc w:val="left"/>
      <w:pPr>
        <w:ind w:left="1020" w:hanging="400"/>
      </w:pPr>
    </w:lvl>
    <w:lvl w:ilvl="2" w:tplc="FFFFFFFF" w:tentative="1">
      <w:start w:val="1"/>
      <w:numFmt w:val="lowerRoman"/>
      <w:lvlText w:val="%3."/>
      <w:lvlJc w:val="right"/>
      <w:pPr>
        <w:ind w:left="1420" w:hanging="400"/>
      </w:pPr>
    </w:lvl>
    <w:lvl w:ilvl="3" w:tplc="FFFFFFFF" w:tentative="1">
      <w:start w:val="1"/>
      <w:numFmt w:val="decimal"/>
      <w:lvlText w:val="%4."/>
      <w:lvlJc w:val="left"/>
      <w:pPr>
        <w:ind w:left="1820" w:hanging="400"/>
      </w:pPr>
    </w:lvl>
    <w:lvl w:ilvl="4" w:tplc="FFFFFFFF" w:tentative="1">
      <w:start w:val="1"/>
      <w:numFmt w:val="upperLetter"/>
      <w:lvlText w:val="%5."/>
      <w:lvlJc w:val="left"/>
      <w:pPr>
        <w:ind w:left="2220" w:hanging="400"/>
      </w:pPr>
    </w:lvl>
    <w:lvl w:ilvl="5" w:tplc="FFFFFFFF" w:tentative="1">
      <w:start w:val="1"/>
      <w:numFmt w:val="lowerRoman"/>
      <w:lvlText w:val="%6."/>
      <w:lvlJc w:val="right"/>
      <w:pPr>
        <w:ind w:left="2620" w:hanging="400"/>
      </w:pPr>
    </w:lvl>
    <w:lvl w:ilvl="6" w:tplc="FFFFFFFF" w:tentative="1">
      <w:start w:val="1"/>
      <w:numFmt w:val="decimal"/>
      <w:lvlText w:val="%7."/>
      <w:lvlJc w:val="left"/>
      <w:pPr>
        <w:ind w:left="3020" w:hanging="400"/>
      </w:pPr>
    </w:lvl>
    <w:lvl w:ilvl="7" w:tplc="FFFFFFFF" w:tentative="1">
      <w:start w:val="1"/>
      <w:numFmt w:val="upperLetter"/>
      <w:lvlText w:val="%8."/>
      <w:lvlJc w:val="left"/>
      <w:pPr>
        <w:ind w:left="3420" w:hanging="400"/>
      </w:pPr>
    </w:lvl>
    <w:lvl w:ilvl="8" w:tplc="FFFFFFFF" w:tentative="1">
      <w:start w:val="1"/>
      <w:numFmt w:val="lowerRoman"/>
      <w:lvlText w:val="%9."/>
      <w:lvlJc w:val="right"/>
      <w:pPr>
        <w:ind w:left="3820" w:hanging="400"/>
      </w:pPr>
    </w:lvl>
  </w:abstractNum>
  <w:abstractNum w:abstractNumId="78" w15:restartNumberingAfterBreak="0">
    <w:nsid w:val="6C971B86"/>
    <w:multiLevelType w:val="hybridMultilevel"/>
    <w:tmpl w:val="98241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9" w15:restartNumberingAfterBreak="0">
    <w:nsid w:val="6DE709A4"/>
    <w:multiLevelType w:val="singleLevel"/>
    <w:tmpl w:val="0000002F"/>
    <w:lvl w:ilvl="0">
      <w:start w:val="1"/>
      <w:numFmt w:val="lowerLetter"/>
      <w:lvlText w:val="%1."/>
      <w:lvlJc w:val="left"/>
      <w:pPr>
        <w:tabs>
          <w:tab w:val="num" w:pos="0"/>
        </w:tabs>
        <w:ind w:left="800" w:hanging="400"/>
      </w:pPr>
      <w:rPr>
        <w:rFonts w:hint="eastAsia"/>
      </w:rPr>
    </w:lvl>
  </w:abstractNum>
  <w:abstractNum w:abstractNumId="80" w15:restartNumberingAfterBreak="0">
    <w:nsid w:val="6E7B4115"/>
    <w:multiLevelType w:val="hybridMultilevel"/>
    <w:tmpl w:val="6B30ADD8"/>
    <w:lvl w:ilvl="0" w:tplc="4B8A6732">
      <w:numFmt w:val="bullet"/>
      <w:lvlText w:val="-"/>
      <w:lvlJc w:val="left"/>
      <w:pPr>
        <w:ind w:left="720" w:hanging="360"/>
      </w:pPr>
      <w:rPr>
        <w:rFonts w:ascii="맑은 고딕" w:eastAsia="맑은 고딕" w:hAnsi="맑은 고딕" w:cs="Times New Roman" w:hint="eastAsi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1" w15:restartNumberingAfterBreak="0">
    <w:nsid w:val="70164139"/>
    <w:multiLevelType w:val="singleLevel"/>
    <w:tmpl w:val="0000001C"/>
    <w:lvl w:ilvl="0">
      <w:start w:val="1"/>
      <w:numFmt w:val="lowerLetter"/>
      <w:lvlText w:val="%1."/>
      <w:lvlJc w:val="left"/>
      <w:pPr>
        <w:tabs>
          <w:tab w:val="num" w:pos="0"/>
        </w:tabs>
        <w:ind w:left="800" w:hanging="400"/>
      </w:pPr>
      <w:rPr>
        <w:rFonts w:hint="eastAsia"/>
      </w:rPr>
    </w:lvl>
  </w:abstractNum>
  <w:abstractNum w:abstractNumId="82" w15:restartNumberingAfterBreak="0">
    <w:nsid w:val="759B0743"/>
    <w:multiLevelType w:val="hybridMultilevel"/>
    <w:tmpl w:val="CB32CBDE"/>
    <w:lvl w:ilvl="0" w:tplc="FFFFFFFF">
      <w:start w:val="1"/>
      <w:numFmt w:val="lowerLetter"/>
      <w:lvlText w:val="%1."/>
      <w:lvlJc w:val="left"/>
      <w:pPr>
        <w:ind w:left="580" w:hanging="360"/>
      </w:pPr>
      <w:rPr>
        <w:rFonts w:hint="default"/>
        <w:b w:val="0"/>
      </w:rPr>
    </w:lvl>
    <w:lvl w:ilvl="1" w:tplc="FFFFFFFF" w:tentative="1">
      <w:start w:val="1"/>
      <w:numFmt w:val="upperLetter"/>
      <w:lvlText w:val="%2."/>
      <w:lvlJc w:val="left"/>
      <w:pPr>
        <w:ind w:left="1020" w:hanging="400"/>
      </w:pPr>
    </w:lvl>
    <w:lvl w:ilvl="2" w:tplc="FFFFFFFF" w:tentative="1">
      <w:start w:val="1"/>
      <w:numFmt w:val="lowerRoman"/>
      <w:lvlText w:val="%3."/>
      <w:lvlJc w:val="right"/>
      <w:pPr>
        <w:ind w:left="1420" w:hanging="400"/>
      </w:pPr>
    </w:lvl>
    <w:lvl w:ilvl="3" w:tplc="FFFFFFFF" w:tentative="1">
      <w:start w:val="1"/>
      <w:numFmt w:val="decimal"/>
      <w:lvlText w:val="%4."/>
      <w:lvlJc w:val="left"/>
      <w:pPr>
        <w:ind w:left="1820" w:hanging="400"/>
      </w:pPr>
    </w:lvl>
    <w:lvl w:ilvl="4" w:tplc="FFFFFFFF" w:tentative="1">
      <w:start w:val="1"/>
      <w:numFmt w:val="upperLetter"/>
      <w:lvlText w:val="%5."/>
      <w:lvlJc w:val="left"/>
      <w:pPr>
        <w:ind w:left="2220" w:hanging="400"/>
      </w:pPr>
    </w:lvl>
    <w:lvl w:ilvl="5" w:tplc="FFFFFFFF" w:tentative="1">
      <w:start w:val="1"/>
      <w:numFmt w:val="lowerRoman"/>
      <w:lvlText w:val="%6."/>
      <w:lvlJc w:val="right"/>
      <w:pPr>
        <w:ind w:left="2620" w:hanging="400"/>
      </w:pPr>
    </w:lvl>
    <w:lvl w:ilvl="6" w:tplc="FFFFFFFF" w:tentative="1">
      <w:start w:val="1"/>
      <w:numFmt w:val="decimal"/>
      <w:lvlText w:val="%7."/>
      <w:lvlJc w:val="left"/>
      <w:pPr>
        <w:ind w:left="3020" w:hanging="400"/>
      </w:pPr>
    </w:lvl>
    <w:lvl w:ilvl="7" w:tplc="FFFFFFFF" w:tentative="1">
      <w:start w:val="1"/>
      <w:numFmt w:val="upperLetter"/>
      <w:lvlText w:val="%8."/>
      <w:lvlJc w:val="left"/>
      <w:pPr>
        <w:ind w:left="3420" w:hanging="400"/>
      </w:pPr>
    </w:lvl>
    <w:lvl w:ilvl="8" w:tplc="FFFFFFFF" w:tentative="1">
      <w:start w:val="1"/>
      <w:numFmt w:val="lowerRoman"/>
      <w:lvlText w:val="%9."/>
      <w:lvlJc w:val="right"/>
      <w:pPr>
        <w:ind w:left="3820" w:hanging="400"/>
      </w:pPr>
    </w:lvl>
  </w:abstractNum>
  <w:abstractNum w:abstractNumId="83" w15:restartNumberingAfterBreak="0">
    <w:nsid w:val="76FD25B0"/>
    <w:multiLevelType w:val="singleLevel"/>
    <w:tmpl w:val="00000009"/>
    <w:lvl w:ilvl="0">
      <w:start w:val="1"/>
      <w:numFmt w:val="lowerLetter"/>
      <w:lvlText w:val="%1."/>
      <w:lvlJc w:val="left"/>
      <w:pPr>
        <w:tabs>
          <w:tab w:val="num" w:pos="0"/>
        </w:tabs>
        <w:ind w:left="760" w:hanging="360"/>
      </w:pPr>
      <w:rPr>
        <w:rFonts w:hint="default"/>
        <w:b w:val="0"/>
      </w:rPr>
    </w:lvl>
  </w:abstractNum>
  <w:num w:numId="1" w16cid:durableId="1361972945">
    <w:abstractNumId w:val="0"/>
  </w:num>
  <w:num w:numId="2" w16cid:durableId="1536311337">
    <w:abstractNumId w:val="1"/>
  </w:num>
  <w:num w:numId="3" w16cid:durableId="1733119075">
    <w:abstractNumId w:val="2"/>
  </w:num>
  <w:num w:numId="4" w16cid:durableId="1343972798">
    <w:abstractNumId w:val="3"/>
  </w:num>
  <w:num w:numId="5" w16cid:durableId="1899322343">
    <w:abstractNumId w:val="4"/>
  </w:num>
  <w:num w:numId="6" w16cid:durableId="46075846">
    <w:abstractNumId w:val="5"/>
  </w:num>
  <w:num w:numId="7" w16cid:durableId="939529049">
    <w:abstractNumId w:val="6"/>
  </w:num>
  <w:num w:numId="8" w16cid:durableId="2046324605">
    <w:abstractNumId w:val="7"/>
  </w:num>
  <w:num w:numId="9" w16cid:durableId="623391821">
    <w:abstractNumId w:val="8"/>
  </w:num>
  <w:num w:numId="10" w16cid:durableId="1231623558">
    <w:abstractNumId w:val="9"/>
  </w:num>
  <w:num w:numId="11" w16cid:durableId="2023629678">
    <w:abstractNumId w:val="10"/>
  </w:num>
  <w:num w:numId="12" w16cid:durableId="2037924423">
    <w:abstractNumId w:val="11"/>
  </w:num>
  <w:num w:numId="13" w16cid:durableId="1059981573">
    <w:abstractNumId w:val="12"/>
  </w:num>
  <w:num w:numId="14" w16cid:durableId="870842560">
    <w:abstractNumId w:val="13"/>
  </w:num>
  <w:num w:numId="15" w16cid:durableId="874780486">
    <w:abstractNumId w:val="14"/>
  </w:num>
  <w:num w:numId="16" w16cid:durableId="2073890107">
    <w:abstractNumId w:val="15"/>
  </w:num>
  <w:num w:numId="17" w16cid:durableId="1697342970">
    <w:abstractNumId w:val="16"/>
  </w:num>
  <w:num w:numId="18" w16cid:durableId="204566382">
    <w:abstractNumId w:val="17"/>
  </w:num>
  <w:num w:numId="19" w16cid:durableId="1491677951">
    <w:abstractNumId w:val="18"/>
  </w:num>
  <w:num w:numId="20" w16cid:durableId="1286933981">
    <w:abstractNumId w:val="19"/>
  </w:num>
  <w:num w:numId="21" w16cid:durableId="672689060">
    <w:abstractNumId w:val="20"/>
  </w:num>
  <w:num w:numId="22" w16cid:durableId="47455272">
    <w:abstractNumId w:val="21"/>
  </w:num>
  <w:num w:numId="23" w16cid:durableId="389966508">
    <w:abstractNumId w:val="22"/>
  </w:num>
  <w:num w:numId="24" w16cid:durableId="1459378659">
    <w:abstractNumId w:val="23"/>
  </w:num>
  <w:num w:numId="25" w16cid:durableId="788670490">
    <w:abstractNumId w:val="24"/>
  </w:num>
  <w:num w:numId="26" w16cid:durableId="1366099377">
    <w:abstractNumId w:val="25"/>
  </w:num>
  <w:num w:numId="27" w16cid:durableId="617446578">
    <w:abstractNumId w:val="26"/>
  </w:num>
  <w:num w:numId="28" w16cid:durableId="970138283">
    <w:abstractNumId w:val="27"/>
  </w:num>
  <w:num w:numId="29" w16cid:durableId="174420359">
    <w:abstractNumId w:val="28"/>
  </w:num>
  <w:num w:numId="30" w16cid:durableId="193617413">
    <w:abstractNumId w:val="29"/>
  </w:num>
  <w:num w:numId="31" w16cid:durableId="1581789916">
    <w:abstractNumId w:val="30"/>
  </w:num>
  <w:num w:numId="32" w16cid:durableId="1234386940">
    <w:abstractNumId w:val="31"/>
  </w:num>
  <w:num w:numId="33" w16cid:durableId="1434326001">
    <w:abstractNumId w:val="32"/>
  </w:num>
  <w:num w:numId="34" w16cid:durableId="142703187">
    <w:abstractNumId w:val="33"/>
  </w:num>
  <w:num w:numId="35" w16cid:durableId="236212103">
    <w:abstractNumId w:val="34"/>
  </w:num>
  <w:num w:numId="36" w16cid:durableId="986251657">
    <w:abstractNumId w:val="35"/>
  </w:num>
  <w:num w:numId="37" w16cid:durableId="735510916">
    <w:abstractNumId w:val="36"/>
  </w:num>
  <w:num w:numId="38" w16cid:durableId="683938212">
    <w:abstractNumId w:val="37"/>
  </w:num>
  <w:num w:numId="39" w16cid:durableId="1890335729">
    <w:abstractNumId w:val="38"/>
  </w:num>
  <w:num w:numId="40" w16cid:durableId="868837510">
    <w:abstractNumId w:val="39"/>
  </w:num>
  <w:num w:numId="41" w16cid:durableId="214393761">
    <w:abstractNumId w:val="40"/>
  </w:num>
  <w:num w:numId="42" w16cid:durableId="1495685671">
    <w:abstractNumId w:val="41"/>
  </w:num>
  <w:num w:numId="43" w16cid:durableId="206837450">
    <w:abstractNumId w:val="42"/>
  </w:num>
  <w:num w:numId="44" w16cid:durableId="544103370">
    <w:abstractNumId w:val="43"/>
  </w:num>
  <w:num w:numId="45" w16cid:durableId="490945510">
    <w:abstractNumId w:val="44"/>
  </w:num>
  <w:num w:numId="46" w16cid:durableId="2122140608">
    <w:abstractNumId w:val="45"/>
  </w:num>
  <w:num w:numId="47" w16cid:durableId="1163397370">
    <w:abstractNumId w:val="46"/>
  </w:num>
  <w:num w:numId="48" w16cid:durableId="1785415594">
    <w:abstractNumId w:val="47"/>
  </w:num>
  <w:num w:numId="49" w16cid:durableId="576136966">
    <w:abstractNumId w:val="48"/>
  </w:num>
  <w:num w:numId="50" w16cid:durableId="181556424">
    <w:abstractNumId w:val="49"/>
  </w:num>
  <w:num w:numId="51" w16cid:durableId="1156923435">
    <w:abstractNumId w:val="50"/>
  </w:num>
  <w:num w:numId="52" w16cid:durableId="1677922477">
    <w:abstractNumId w:val="51"/>
  </w:num>
  <w:num w:numId="53" w16cid:durableId="1451629146">
    <w:abstractNumId w:val="52"/>
  </w:num>
  <w:num w:numId="54" w16cid:durableId="1272905938">
    <w:abstractNumId w:val="53"/>
  </w:num>
  <w:num w:numId="55" w16cid:durableId="2069524287">
    <w:abstractNumId w:val="54"/>
  </w:num>
  <w:num w:numId="56" w16cid:durableId="1058090478">
    <w:abstractNumId w:val="55"/>
  </w:num>
  <w:num w:numId="57" w16cid:durableId="1038970518">
    <w:abstractNumId w:val="56"/>
  </w:num>
  <w:num w:numId="58" w16cid:durableId="286549921">
    <w:abstractNumId w:val="57"/>
  </w:num>
  <w:num w:numId="59" w16cid:durableId="2088261896">
    <w:abstractNumId w:val="58"/>
  </w:num>
  <w:num w:numId="60" w16cid:durableId="1571578648">
    <w:abstractNumId w:val="59"/>
  </w:num>
  <w:num w:numId="61" w16cid:durableId="1372220572">
    <w:abstractNumId w:val="60"/>
  </w:num>
  <w:num w:numId="62" w16cid:durableId="1935937494">
    <w:abstractNumId w:val="61"/>
  </w:num>
  <w:num w:numId="63" w16cid:durableId="1183933734">
    <w:abstractNumId w:val="62"/>
  </w:num>
  <w:num w:numId="64" w16cid:durableId="102726610">
    <w:abstractNumId w:val="63"/>
  </w:num>
  <w:num w:numId="65" w16cid:durableId="1523545729">
    <w:abstractNumId w:val="71"/>
  </w:num>
  <w:num w:numId="66" w16cid:durableId="849872129">
    <w:abstractNumId w:val="67"/>
  </w:num>
  <w:num w:numId="67" w16cid:durableId="431708486">
    <w:abstractNumId w:val="66"/>
  </w:num>
  <w:num w:numId="68" w16cid:durableId="107361679">
    <w:abstractNumId w:val="80"/>
  </w:num>
  <w:num w:numId="69" w16cid:durableId="691221594">
    <w:abstractNumId w:val="64"/>
  </w:num>
  <w:num w:numId="70" w16cid:durableId="449471974">
    <w:abstractNumId w:val="78"/>
  </w:num>
  <w:num w:numId="71" w16cid:durableId="1730373946">
    <w:abstractNumId w:val="76"/>
  </w:num>
  <w:num w:numId="72" w16cid:durableId="1197356392">
    <w:abstractNumId w:val="72"/>
  </w:num>
  <w:num w:numId="73" w16cid:durableId="2035885204">
    <w:abstractNumId w:val="70"/>
  </w:num>
  <w:num w:numId="74" w16cid:durableId="1091897574">
    <w:abstractNumId w:val="82"/>
  </w:num>
  <w:num w:numId="75" w16cid:durableId="924875272">
    <w:abstractNumId w:val="75"/>
  </w:num>
  <w:num w:numId="76" w16cid:durableId="1963918304">
    <w:abstractNumId w:val="81"/>
  </w:num>
  <w:num w:numId="77" w16cid:durableId="2096509384">
    <w:abstractNumId w:val="79"/>
  </w:num>
  <w:num w:numId="78" w16cid:durableId="1617444375">
    <w:abstractNumId w:val="69"/>
  </w:num>
  <w:num w:numId="79" w16cid:durableId="1739786828">
    <w:abstractNumId w:val="65"/>
  </w:num>
  <w:num w:numId="80" w16cid:durableId="2088336037">
    <w:abstractNumId w:val="83"/>
  </w:num>
  <w:num w:numId="81" w16cid:durableId="373164465">
    <w:abstractNumId w:val="68"/>
  </w:num>
  <w:num w:numId="82" w16cid:durableId="898637163">
    <w:abstractNumId w:val="73"/>
  </w:num>
  <w:num w:numId="83" w16cid:durableId="1639728926">
    <w:abstractNumId w:val="74"/>
  </w:num>
  <w:num w:numId="84" w16cid:durableId="1479690933">
    <w:abstractNumId w:val="77"/>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yfjastofnun/IMA-03">
    <w15:presenceInfo w15:providerId="None" w15:userId="Lyfjastofnun/IMA-03"/>
  </w15:person>
  <w15:person w15:author="yeontae.choi(yeontae.choi@celltrion.com)">
    <w15:presenceInfo w15:providerId="AD" w15:userId="S::yeontae.choi@celltrion.com::0374a053-4cd2-4905-88be-023897bad9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1"/>
  <w:hyphenationZone w:val="425"/>
  <w:defaultTableStyle w:val="a1"/>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216"/>
    <w:rsid w:val="000006A9"/>
    <w:rsid w:val="0000119D"/>
    <w:rsid w:val="0000170E"/>
    <w:rsid w:val="00001F75"/>
    <w:rsid w:val="00002886"/>
    <w:rsid w:val="00003643"/>
    <w:rsid w:val="00005062"/>
    <w:rsid w:val="00005B46"/>
    <w:rsid w:val="00005F7A"/>
    <w:rsid w:val="00006A7B"/>
    <w:rsid w:val="00007E7A"/>
    <w:rsid w:val="00010070"/>
    <w:rsid w:val="000121BB"/>
    <w:rsid w:val="00012700"/>
    <w:rsid w:val="00012785"/>
    <w:rsid w:val="00012A97"/>
    <w:rsid w:val="00013323"/>
    <w:rsid w:val="00013D6C"/>
    <w:rsid w:val="0001493A"/>
    <w:rsid w:val="00015380"/>
    <w:rsid w:val="00015531"/>
    <w:rsid w:val="000174D0"/>
    <w:rsid w:val="00020422"/>
    <w:rsid w:val="00020C8E"/>
    <w:rsid w:val="000242B5"/>
    <w:rsid w:val="0003071E"/>
    <w:rsid w:val="00031D69"/>
    <w:rsid w:val="00032261"/>
    <w:rsid w:val="00032D70"/>
    <w:rsid w:val="00033309"/>
    <w:rsid w:val="000339F7"/>
    <w:rsid w:val="00036E30"/>
    <w:rsid w:val="0003754E"/>
    <w:rsid w:val="00040979"/>
    <w:rsid w:val="00040ABF"/>
    <w:rsid w:val="00040B9F"/>
    <w:rsid w:val="00041410"/>
    <w:rsid w:val="00044958"/>
    <w:rsid w:val="000466D0"/>
    <w:rsid w:val="00046B5C"/>
    <w:rsid w:val="00046D7E"/>
    <w:rsid w:val="00047490"/>
    <w:rsid w:val="0005025F"/>
    <w:rsid w:val="00050E4B"/>
    <w:rsid w:val="00052332"/>
    <w:rsid w:val="00052EB3"/>
    <w:rsid w:val="00054352"/>
    <w:rsid w:val="00056969"/>
    <w:rsid w:val="00056F4A"/>
    <w:rsid w:val="00057F93"/>
    <w:rsid w:val="00060383"/>
    <w:rsid w:val="0006082D"/>
    <w:rsid w:val="00062929"/>
    <w:rsid w:val="00063776"/>
    <w:rsid w:val="00063A29"/>
    <w:rsid w:val="000648DD"/>
    <w:rsid w:val="0006494E"/>
    <w:rsid w:val="00064B14"/>
    <w:rsid w:val="00064D33"/>
    <w:rsid w:val="00067757"/>
    <w:rsid w:val="00070C6F"/>
    <w:rsid w:val="000717A3"/>
    <w:rsid w:val="00071A30"/>
    <w:rsid w:val="00071B9F"/>
    <w:rsid w:val="00073C8B"/>
    <w:rsid w:val="00073DFF"/>
    <w:rsid w:val="00073E47"/>
    <w:rsid w:val="0007414B"/>
    <w:rsid w:val="000741C3"/>
    <w:rsid w:val="00074F7F"/>
    <w:rsid w:val="00075196"/>
    <w:rsid w:val="00075EAF"/>
    <w:rsid w:val="000815B0"/>
    <w:rsid w:val="00081EA2"/>
    <w:rsid w:val="0008203A"/>
    <w:rsid w:val="00082D2D"/>
    <w:rsid w:val="00082FFF"/>
    <w:rsid w:val="00083742"/>
    <w:rsid w:val="000848D3"/>
    <w:rsid w:val="00085B1D"/>
    <w:rsid w:val="00085FDA"/>
    <w:rsid w:val="000874FC"/>
    <w:rsid w:val="000902C2"/>
    <w:rsid w:val="0009224A"/>
    <w:rsid w:val="00094425"/>
    <w:rsid w:val="00096418"/>
    <w:rsid w:val="00096B85"/>
    <w:rsid w:val="000974BB"/>
    <w:rsid w:val="000977EB"/>
    <w:rsid w:val="000A0B19"/>
    <w:rsid w:val="000A2CC3"/>
    <w:rsid w:val="000A2DC8"/>
    <w:rsid w:val="000A2E05"/>
    <w:rsid w:val="000A33C1"/>
    <w:rsid w:val="000A4F1B"/>
    <w:rsid w:val="000A5782"/>
    <w:rsid w:val="000A6B0C"/>
    <w:rsid w:val="000A75DC"/>
    <w:rsid w:val="000A7F6F"/>
    <w:rsid w:val="000B0727"/>
    <w:rsid w:val="000B0873"/>
    <w:rsid w:val="000B164A"/>
    <w:rsid w:val="000B1B05"/>
    <w:rsid w:val="000B41EB"/>
    <w:rsid w:val="000B6A4E"/>
    <w:rsid w:val="000B7405"/>
    <w:rsid w:val="000B7F73"/>
    <w:rsid w:val="000C0425"/>
    <w:rsid w:val="000C24FA"/>
    <w:rsid w:val="000C2B7C"/>
    <w:rsid w:val="000C3207"/>
    <w:rsid w:val="000C3E77"/>
    <w:rsid w:val="000C547C"/>
    <w:rsid w:val="000C5FA9"/>
    <w:rsid w:val="000C6895"/>
    <w:rsid w:val="000C6A09"/>
    <w:rsid w:val="000D1931"/>
    <w:rsid w:val="000D1FA1"/>
    <w:rsid w:val="000D234C"/>
    <w:rsid w:val="000D2F90"/>
    <w:rsid w:val="000D30BF"/>
    <w:rsid w:val="000D4143"/>
    <w:rsid w:val="000D5C48"/>
    <w:rsid w:val="000D6AED"/>
    <w:rsid w:val="000E204A"/>
    <w:rsid w:val="000E26B8"/>
    <w:rsid w:val="000E29AB"/>
    <w:rsid w:val="000E2A66"/>
    <w:rsid w:val="000E2F89"/>
    <w:rsid w:val="000E2F8C"/>
    <w:rsid w:val="000E3FCD"/>
    <w:rsid w:val="000E5A9A"/>
    <w:rsid w:val="000E6C38"/>
    <w:rsid w:val="000F21D3"/>
    <w:rsid w:val="000F34E3"/>
    <w:rsid w:val="000F3F26"/>
    <w:rsid w:val="000F4671"/>
    <w:rsid w:val="000F5336"/>
    <w:rsid w:val="000F6D63"/>
    <w:rsid w:val="000F7562"/>
    <w:rsid w:val="000F77D9"/>
    <w:rsid w:val="000F79B8"/>
    <w:rsid w:val="00100172"/>
    <w:rsid w:val="00100956"/>
    <w:rsid w:val="00101823"/>
    <w:rsid w:val="0010288F"/>
    <w:rsid w:val="00104D49"/>
    <w:rsid w:val="00106650"/>
    <w:rsid w:val="00106897"/>
    <w:rsid w:val="00106C34"/>
    <w:rsid w:val="00110C2F"/>
    <w:rsid w:val="00110DCA"/>
    <w:rsid w:val="0011118D"/>
    <w:rsid w:val="0011254D"/>
    <w:rsid w:val="001125D5"/>
    <w:rsid w:val="0011363A"/>
    <w:rsid w:val="0011408F"/>
    <w:rsid w:val="001146B6"/>
    <w:rsid w:val="0011490B"/>
    <w:rsid w:val="00115678"/>
    <w:rsid w:val="00115DED"/>
    <w:rsid w:val="00116878"/>
    <w:rsid w:val="00116A22"/>
    <w:rsid w:val="001175AC"/>
    <w:rsid w:val="0011781E"/>
    <w:rsid w:val="00117A83"/>
    <w:rsid w:val="00117CA9"/>
    <w:rsid w:val="00117DC9"/>
    <w:rsid w:val="00121611"/>
    <w:rsid w:val="001231E5"/>
    <w:rsid w:val="00123A0A"/>
    <w:rsid w:val="00123D9A"/>
    <w:rsid w:val="00124406"/>
    <w:rsid w:val="00124D60"/>
    <w:rsid w:val="0012634F"/>
    <w:rsid w:val="001277B3"/>
    <w:rsid w:val="001307F2"/>
    <w:rsid w:val="00131517"/>
    <w:rsid w:val="00131BE6"/>
    <w:rsid w:val="0013214E"/>
    <w:rsid w:val="00132CA9"/>
    <w:rsid w:val="00132E4C"/>
    <w:rsid w:val="00133484"/>
    <w:rsid w:val="00133AD7"/>
    <w:rsid w:val="00133C50"/>
    <w:rsid w:val="0013421C"/>
    <w:rsid w:val="0013483B"/>
    <w:rsid w:val="00134D9A"/>
    <w:rsid w:val="00135AFC"/>
    <w:rsid w:val="001361E3"/>
    <w:rsid w:val="001373E0"/>
    <w:rsid w:val="0014112B"/>
    <w:rsid w:val="001417CB"/>
    <w:rsid w:val="00144785"/>
    <w:rsid w:val="001449A9"/>
    <w:rsid w:val="00145C32"/>
    <w:rsid w:val="00146305"/>
    <w:rsid w:val="00146777"/>
    <w:rsid w:val="00153AB0"/>
    <w:rsid w:val="00153C9C"/>
    <w:rsid w:val="00162D08"/>
    <w:rsid w:val="00163A93"/>
    <w:rsid w:val="00165F49"/>
    <w:rsid w:val="00166846"/>
    <w:rsid w:val="0017208A"/>
    <w:rsid w:val="00172B3D"/>
    <w:rsid w:val="00172ECA"/>
    <w:rsid w:val="001734F6"/>
    <w:rsid w:val="00173DBE"/>
    <w:rsid w:val="00174375"/>
    <w:rsid w:val="00174A70"/>
    <w:rsid w:val="001750EA"/>
    <w:rsid w:val="00176682"/>
    <w:rsid w:val="00176C61"/>
    <w:rsid w:val="0018059F"/>
    <w:rsid w:val="00180DA7"/>
    <w:rsid w:val="00181D95"/>
    <w:rsid w:val="00182759"/>
    <w:rsid w:val="00183EDA"/>
    <w:rsid w:val="00183F39"/>
    <w:rsid w:val="001849CD"/>
    <w:rsid w:val="001851EC"/>
    <w:rsid w:val="001852EB"/>
    <w:rsid w:val="001860FB"/>
    <w:rsid w:val="00186148"/>
    <w:rsid w:val="00186C8D"/>
    <w:rsid w:val="00186F4B"/>
    <w:rsid w:val="0018701A"/>
    <w:rsid w:val="00191246"/>
    <w:rsid w:val="00191B3E"/>
    <w:rsid w:val="00191EEB"/>
    <w:rsid w:val="0019320E"/>
    <w:rsid w:val="00193475"/>
    <w:rsid w:val="001947CB"/>
    <w:rsid w:val="00194C28"/>
    <w:rsid w:val="00194DCB"/>
    <w:rsid w:val="00196FB5"/>
    <w:rsid w:val="001A0A4B"/>
    <w:rsid w:val="001A2992"/>
    <w:rsid w:val="001A346C"/>
    <w:rsid w:val="001A7FEE"/>
    <w:rsid w:val="001B149A"/>
    <w:rsid w:val="001B20F4"/>
    <w:rsid w:val="001B2338"/>
    <w:rsid w:val="001B2B11"/>
    <w:rsid w:val="001B3815"/>
    <w:rsid w:val="001B480F"/>
    <w:rsid w:val="001B5914"/>
    <w:rsid w:val="001B6A90"/>
    <w:rsid w:val="001B6BB2"/>
    <w:rsid w:val="001B7B69"/>
    <w:rsid w:val="001C09C6"/>
    <w:rsid w:val="001C0E40"/>
    <w:rsid w:val="001C199E"/>
    <w:rsid w:val="001C20AE"/>
    <w:rsid w:val="001C2449"/>
    <w:rsid w:val="001C2848"/>
    <w:rsid w:val="001C2A6C"/>
    <w:rsid w:val="001C329F"/>
    <w:rsid w:val="001C3872"/>
    <w:rsid w:val="001C3947"/>
    <w:rsid w:val="001C47E1"/>
    <w:rsid w:val="001C6E86"/>
    <w:rsid w:val="001C6FB8"/>
    <w:rsid w:val="001C79D0"/>
    <w:rsid w:val="001C7D9B"/>
    <w:rsid w:val="001D08CE"/>
    <w:rsid w:val="001D153B"/>
    <w:rsid w:val="001D2354"/>
    <w:rsid w:val="001D32BA"/>
    <w:rsid w:val="001D55FB"/>
    <w:rsid w:val="001D57F2"/>
    <w:rsid w:val="001D617E"/>
    <w:rsid w:val="001D652E"/>
    <w:rsid w:val="001D6D96"/>
    <w:rsid w:val="001D6E2F"/>
    <w:rsid w:val="001D7155"/>
    <w:rsid w:val="001D71AF"/>
    <w:rsid w:val="001D767A"/>
    <w:rsid w:val="001D7CA8"/>
    <w:rsid w:val="001E0F28"/>
    <w:rsid w:val="001E2042"/>
    <w:rsid w:val="001E3184"/>
    <w:rsid w:val="001E3A36"/>
    <w:rsid w:val="001E3A3F"/>
    <w:rsid w:val="001E3E60"/>
    <w:rsid w:val="001E4308"/>
    <w:rsid w:val="001E47D0"/>
    <w:rsid w:val="001E55D1"/>
    <w:rsid w:val="001E55E1"/>
    <w:rsid w:val="001E6505"/>
    <w:rsid w:val="001E7B6A"/>
    <w:rsid w:val="001F0FEB"/>
    <w:rsid w:val="001F1285"/>
    <w:rsid w:val="001F17CF"/>
    <w:rsid w:val="001F1876"/>
    <w:rsid w:val="001F280B"/>
    <w:rsid w:val="001F2973"/>
    <w:rsid w:val="001F3A90"/>
    <w:rsid w:val="001F3C66"/>
    <w:rsid w:val="001F4594"/>
    <w:rsid w:val="001F5577"/>
    <w:rsid w:val="001F5822"/>
    <w:rsid w:val="001F6D83"/>
    <w:rsid w:val="001F7AFE"/>
    <w:rsid w:val="0020004F"/>
    <w:rsid w:val="002026F3"/>
    <w:rsid w:val="00204881"/>
    <w:rsid w:val="00204DA3"/>
    <w:rsid w:val="0020689C"/>
    <w:rsid w:val="002107CD"/>
    <w:rsid w:val="00210B6E"/>
    <w:rsid w:val="00211426"/>
    <w:rsid w:val="00212850"/>
    <w:rsid w:val="00212CB5"/>
    <w:rsid w:val="00213299"/>
    <w:rsid w:val="0021333A"/>
    <w:rsid w:val="0021334A"/>
    <w:rsid w:val="00214EDB"/>
    <w:rsid w:val="00215442"/>
    <w:rsid w:val="00216B99"/>
    <w:rsid w:val="002174D8"/>
    <w:rsid w:val="00217E72"/>
    <w:rsid w:val="002200AC"/>
    <w:rsid w:val="002215BB"/>
    <w:rsid w:val="002225A7"/>
    <w:rsid w:val="00224DFA"/>
    <w:rsid w:val="00225A19"/>
    <w:rsid w:val="002260DA"/>
    <w:rsid w:val="00231205"/>
    <w:rsid w:val="00232497"/>
    <w:rsid w:val="00235FFF"/>
    <w:rsid w:val="00236B46"/>
    <w:rsid w:val="002377FF"/>
    <w:rsid w:val="00237A32"/>
    <w:rsid w:val="002424D7"/>
    <w:rsid w:val="002425C5"/>
    <w:rsid w:val="00242BDB"/>
    <w:rsid w:val="00242F08"/>
    <w:rsid w:val="0024321B"/>
    <w:rsid w:val="0024325F"/>
    <w:rsid w:val="0024370B"/>
    <w:rsid w:val="00243EA8"/>
    <w:rsid w:val="0024437D"/>
    <w:rsid w:val="00245046"/>
    <w:rsid w:val="0024655B"/>
    <w:rsid w:val="00247B6F"/>
    <w:rsid w:val="00250B82"/>
    <w:rsid w:val="00251111"/>
    <w:rsid w:val="0025190F"/>
    <w:rsid w:val="00253145"/>
    <w:rsid w:val="00253F86"/>
    <w:rsid w:val="0025445A"/>
    <w:rsid w:val="002545AB"/>
    <w:rsid w:val="0025478D"/>
    <w:rsid w:val="00255FB7"/>
    <w:rsid w:val="002561BC"/>
    <w:rsid w:val="002631A2"/>
    <w:rsid w:val="002639EA"/>
    <w:rsid w:val="00264BEA"/>
    <w:rsid w:val="00265ABD"/>
    <w:rsid w:val="00265FE8"/>
    <w:rsid w:val="00267ACD"/>
    <w:rsid w:val="00271587"/>
    <w:rsid w:val="00272CA6"/>
    <w:rsid w:val="0027306F"/>
    <w:rsid w:val="00273873"/>
    <w:rsid w:val="00274524"/>
    <w:rsid w:val="002753A4"/>
    <w:rsid w:val="0027569D"/>
    <w:rsid w:val="00276902"/>
    <w:rsid w:val="00276BD2"/>
    <w:rsid w:val="00276D18"/>
    <w:rsid w:val="00277A91"/>
    <w:rsid w:val="00280227"/>
    <w:rsid w:val="002805BC"/>
    <w:rsid w:val="00280B00"/>
    <w:rsid w:val="00280CF9"/>
    <w:rsid w:val="0028299C"/>
    <w:rsid w:val="00282C68"/>
    <w:rsid w:val="00283200"/>
    <w:rsid w:val="0028354B"/>
    <w:rsid w:val="002838FB"/>
    <w:rsid w:val="00283E65"/>
    <w:rsid w:val="002848AD"/>
    <w:rsid w:val="00284B14"/>
    <w:rsid w:val="0028559D"/>
    <w:rsid w:val="00285D98"/>
    <w:rsid w:val="0028610D"/>
    <w:rsid w:val="002930CF"/>
    <w:rsid w:val="0029394B"/>
    <w:rsid w:val="00294974"/>
    <w:rsid w:val="002951CA"/>
    <w:rsid w:val="002958DF"/>
    <w:rsid w:val="0029709F"/>
    <w:rsid w:val="0029777E"/>
    <w:rsid w:val="002A0AC4"/>
    <w:rsid w:val="002A0C92"/>
    <w:rsid w:val="002A1706"/>
    <w:rsid w:val="002A22BE"/>
    <w:rsid w:val="002A22F2"/>
    <w:rsid w:val="002A35B9"/>
    <w:rsid w:val="002A3962"/>
    <w:rsid w:val="002A40EE"/>
    <w:rsid w:val="002A425E"/>
    <w:rsid w:val="002A585E"/>
    <w:rsid w:val="002A5933"/>
    <w:rsid w:val="002A5B26"/>
    <w:rsid w:val="002A5DA8"/>
    <w:rsid w:val="002A68D2"/>
    <w:rsid w:val="002A7742"/>
    <w:rsid w:val="002A7B4C"/>
    <w:rsid w:val="002A7C53"/>
    <w:rsid w:val="002B02BE"/>
    <w:rsid w:val="002B0B5A"/>
    <w:rsid w:val="002B0BE6"/>
    <w:rsid w:val="002B1444"/>
    <w:rsid w:val="002B18B5"/>
    <w:rsid w:val="002B198B"/>
    <w:rsid w:val="002B585D"/>
    <w:rsid w:val="002B616F"/>
    <w:rsid w:val="002B68DF"/>
    <w:rsid w:val="002B7378"/>
    <w:rsid w:val="002C06A0"/>
    <w:rsid w:val="002C256B"/>
    <w:rsid w:val="002C2876"/>
    <w:rsid w:val="002C3928"/>
    <w:rsid w:val="002C4291"/>
    <w:rsid w:val="002C5ED4"/>
    <w:rsid w:val="002D01A8"/>
    <w:rsid w:val="002D02A2"/>
    <w:rsid w:val="002D073A"/>
    <w:rsid w:val="002D0892"/>
    <w:rsid w:val="002D37D5"/>
    <w:rsid w:val="002D4831"/>
    <w:rsid w:val="002D535E"/>
    <w:rsid w:val="002D6E0A"/>
    <w:rsid w:val="002D708B"/>
    <w:rsid w:val="002D7D4C"/>
    <w:rsid w:val="002E11EB"/>
    <w:rsid w:val="002E1572"/>
    <w:rsid w:val="002E17CF"/>
    <w:rsid w:val="002E1FF1"/>
    <w:rsid w:val="002E22AA"/>
    <w:rsid w:val="002E4419"/>
    <w:rsid w:val="002E4818"/>
    <w:rsid w:val="002E4C7B"/>
    <w:rsid w:val="002E51EB"/>
    <w:rsid w:val="002E78E1"/>
    <w:rsid w:val="002F2581"/>
    <w:rsid w:val="002F26EA"/>
    <w:rsid w:val="002F2FE2"/>
    <w:rsid w:val="002F330E"/>
    <w:rsid w:val="002F3D04"/>
    <w:rsid w:val="002F5C1B"/>
    <w:rsid w:val="002F5F0F"/>
    <w:rsid w:val="002F7FDB"/>
    <w:rsid w:val="00300330"/>
    <w:rsid w:val="003006DF"/>
    <w:rsid w:val="0030126E"/>
    <w:rsid w:val="00301FAD"/>
    <w:rsid w:val="00302475"/>
    <w:rsid w:val="00303D96"/>
    <w:rsid w:val="00303EE1"/>
    <w:rsid w:val="003068BF"/>
    <w:rsid w:val="00306E1B"/>
    <w:rsid w:val="003076BA"/>
    <w:rsid w:val="003106BF"/>
    <w:rsid w:val="00310BC0"/>
    <w:rsid w:val="00310DEC"/>
    <w:rsid w:val="0031143A"/>
    <w:rsid w:val="003127B2"/>
    <w:rsid w:val="00312A73"/>
    <w:rsid w:val="00313031"/>
    <w:rsid w:val="003143FA"/>
    <w:rsid w:val="00314720"/>
    <w:rsid w:val="00317098"/>
    <w:rsid w:val="00320F00"/>
    <w:rsid w:val="0032106B"/>
    <w:rsid w:val="0032106E"/>
    <w:rsid w:val="00321591"/>
    <w:rsid w:val="00323397"/>
    <w:rsid w:val="00323BD6"/>
    <w:rsid w:val="00324140"/>
    <w:rsid w:val="00324333"/>
    <w:rsid w:val="00324351"/>
    <w:rsid w:val="00324813"/>
    <w:rsid w:val="00324984"/>
    <w:rsid w:val="0032759B"/>
    <w:rsid w:val="003302BD"/>
    <w:rsid w:val="00330AD6"/>
    <w:rsid w:val="00330CC3"/>
    <w:rsid w:val="00330D9A"/>
    <w:rsid w:val="00334842"/>
    <w:rsid w:val="0033492B"/>
    <w:rsid w:val="00334BCC"/>
    <w:rsid w:val="003354FD"/>
    <w:rsid w:val="00335B52"/>
    <w:rsid w:val="003365C3"/>
    <w:rsid w:val="0034363B"/>
    <w:rsid w:val="00346B05"/>
    <w:rsid w:val="00346D43"/>
    <w:rsid w:val="00347ADA"/>
    <w:rsid w:val="00350756"/>
    <w:rsid w:val="00351710"/>
    <w:rsid w:val="00351882"/>
    <w:rsid w:val="00351D6E"/>
    <w:rsid w:val="003525DF"/>
    <w:rsid w:val="00352724"/>
    <w:rsid w:val="00352D6C"/>
    <w:rsid w:val="0035352B"/>
    <w:rsid w:val="0035377F"/>
    <w:rsid w:val="0035434B"/>
    <w:rsid w:val="00354805"/>
    <w:rsid w:val="00354C77"/>
    <w:rsid w:val="00355325"/>
    <w:rsid w:val="00355A71"/>
    <w:rsid w:val="0035667C"/>
    <w:rsid w:val="00357495"/>
    <w:rsid w:val="00357DC0"/>
    <w:rsid w:val="003601F8"/>
    <w:rsid w:val="003636E6"/>
    <w:rsid w:val="00364F61"/>
    <w:rsid w:val="003654FA"/>
    <w:rsid w:val="003656F3"/>
    <w:rsid w:val="003672DE"/>
    <w:rsid w:val="00367D8E"/>
    <w:rsid w:val="00370ECD"/>
    <w:rsid w:val="003717FF"/>
    <w:rsid w:val="00371FDA"/>
    <w:rsid w:val="0037347A"/>
    <w:rsid w:val="00373692"/>
    <w:rsid w:val="003750A9"/>
    <w:rsid w:val="00375F9E"/>
    <w:rsid w:val="003767CC"/>
    <w:rsid w:val="00376FD1"/>
    <w:rsid w:val="0037746C"/>
    <w:rsid w:val="00380116"/>
    <w:rsid w:val="00380280"/>
    <w:rsid w:val="00380705"/>
    <w:rsid w:val="003818D0"/>
    <w:rsid w:val="00381EDE"/>
    <w:rsid w:val="00382014"/>
    <w:rsid w:val="00382331"/>
    <w:rsid w:val="003830BE"/>
    <w:rsid w:val="00383C8B"/>
    <w:rsid w:val="00384BFD"/>
    <w:rsid w:val="003859BF"/>
    <w:rsid w:val="00387AC3"/>
    <w:rsid w:val="00387B49"/>
    <w:rsid w:val="00387C28"/>
    <w:rsid w:val="00387E17"/>
    <w:rsid w:val="00390E06"/>
    <w:rsid w:val="00391D9B"/>
    <w:rsid w:val="00391ECD"/>
    <w:rsid w:val="003931CA"/>
    <w:rsid w:val="00393229"/>
    <w:rsid w:val="0039468D"/>
    <w:rsid w:val="00394B29"/>
    <w:rsid w:val="00396A3B"/>
    <w:rsid w:val="003975A0"/>
    <w:rsid w:val="0039774F"/>
    <w:rsid w:val="003A0778"/>
    <w:rsid w:val="003A12CF"/>
    <w:rsid w:val="003A1D20"/>
    <w:rsid w:val="003A29AD"/>
    <w:rsid w:val="003A32C8"/>
    <w:rsid w:val="003A54E8"/>
    <w:rsid w:val="003B025B"/>
    <w:rsid w:val="003B0B11"/>
    <w:rsid w:val="003B1985"/>
    <w:rsid w:val="003B2261"/>
    <w:rsid w:val="003B2338"/>
    <w:rsid w:val="003B272D"/>
    <w:rsid w:val="003B2D63"/>
    <w:rsid w:val="003B3D0C"/>
    <w:rsid w:val="003B42CC"/>
    <w:rsid w:val="003B5136"/>
    <w:rsid w:val="003B5446"/>
    <w:rsid w:val="003B66BA"/>
    <w:rsid w:val="003C1194"/>
    <w:rsid w:val="003C1408"/>
    <w:rsid w:val="003C2BE7"/>
    <w:rsid w:val="003C661C"/>
    <w:rsid w:val="003C785E"/>
    <w:rsid w:val="003C7CB0"/>
    <w:rsid w:val="003C7D65"/>
    <w:rsid w:val="003D0476"/>
    <w:rsid w:val="003D0700"/>
    <w:rsid w:val="003D092B"/>
    <w:rsid w:val="003D0DD5"/>
    <w:rsid w:val="003D119A"/>
    <w:rsid w:val="003D1420"/>
    <w:rsid w:val="003D210F"/>
    <w:rsid w:val="003D27A6"/>
    <w:rsid w:val="003D3FF5"/>
    <w:rsid w:val="003D4B5B"/>
    <w:rsid w:val="003D6907"/>
    <w:rsid w:val="003D7C42"/>
    <w:rsid w:val="003E3460"/>
    <w:rsid w:val="003E39E8"/>
    <w:rsid w:val="003E3EE2"/>
    <w:rsid w:val="003E40DA"/>
    <w:rsid w:val="003E5CF6"/>
    <w:rsid w:val="003E6D8B"/>
    <w:rsid w:val="003E7ECA"/>
    <w:rsid w:val="003E7FE4"/>
    <w:rsid w:val="003F0533"/>
    <w:rsid w:val="003F3303"/>
    <w:rsid w:val="003F4A1F"/>
    <w:rsid w:val="003F4B81"/>
    <w:rsid w:val="003F4C6E"/>
    <w:rsid w:val="003F4D6B"/>
    <w:rsid w:val="003F5CE8"/>
    <w:rsid w:val="004006BD"/>
    <w:rsid w:val="00400F3A"/>
    <w:rsid w:val="00401728"/>
    <w:rsid w:val="00402A4E"/>
    <w:rsid w:val="00403DAF"/>
    <w:rsid w:val="00404213"/>
    <w:rsid w:val="00404E9A"/>
    <w:rsid w:val="00405479"/>
    <w:rsid w:val="004141B3"/>
    <w:rsid w:val="00414C8F"/>
    <w:rsid w:val="0041583C"/>
    <w:rsid w:val="004169D7"/>
    <w:rsid w:val="00417B1C"/>
    <w:rsid w:val="00420C08"/>
    <w:rsid w:val="0042199B"/>
    <w:rsid w:val="00421BBE"/>
    <w:rsid w:val="00421F85"/>
    <w:rsid w:val="0042204B"/>
    <w:rsid w:val="004231B4"/>
    <w:rsid w:val="004234A1"/>
    <w:rsid w:val="004234DD"/>
    <w:rsid w:val="004235DA"/>
    <w:rsid w:val="00424D7A"/>
    <w:rsid w:val="0042609E"/>
    <w:rsid w:val="00426F29"/>
    <w:rsid w:val="0042789D"/>
    <w:rsid w:val="00430556"/>
    <w:rsid w:val="00430D7B"/>
    <w:rsid w:val="0043512A"/>
    <w:rsid w:val="004354CA"/>
    <w:rsid w:val="00435C78"/>
    <w:rsid w:val="00435E53"/>
    <w:rsid w:val="00437288"/>
    <w:rsid w:val="004404E6"/>
    <w:rsid w:val="0044053B"/>
    <w:rsid w:val="00440775"/>
    <w:rsid w:val="00441F06"/>
    <w:rsid w:val="00442B6A"/>
    <w:rsid w:val="0044330E"/>
    <w:rsid w:val="004437ED"/>
    <w:rsid w:val="00444452"/>
    <w:rsid w:val="00445991"/>
    <w:rsid w:val="00445D64"/>
    <w:rsid w:val="004463C2"/>
    <w:rsid w:val="004466D8"/>
    <w:rsid w:val="004473EC"/>
    <w:rsid w:val="00452E01"/>
    <w:rsid w:val="00453579"/>
    <w:rsid w:val="004539DB"/>
    <w:rsid w:val="00453AFE"/>
    <w:rsid w:val="00453FE8"/>
    <w:rsid w:val="00455118"/>
    <w:rsid w:val="004558C1"/>
    <w:rsid w:val="00455BD0"/>
    <w:rsid w:val="004575C4"/>
    <w:rsid w:val="00460176"/>
    <w:rsid w:val="0046196B"/>
    <w:rsid w:val="00461986"/>
    <w:rsid w:val="00461CDA"/>
    <w:rsid w:val="00464085"/>
    <w:rsid w:val="004659AD"/>
    <w:rsid w:val="004668EB"/>
    <w:rsid w:val="0046717C"/>
    <w:rsid w:val="00471450"/>
    <w:rsid w:val="0047388E"/>
    <w:rsid w:val="00473BD0"/>
    <w:rsid w:val="00474AE6"/>
    <w:rsid w:val="004760D4"/>
    <w:rsid w:val="0047683D"/>
    <w:rsid w:val="0047721F"/>
    <w:rsid w:val="004778B0"/>
    <w:rsid w:val="004802E5"/>
    <w:rsid w:val="00481B4A"/>
    <w:rsid w:val="00481E79"/>
    <w:rsid w:val="00483322"/>
    <w:rsid w:val="00483F7D"/>
    <w:rsid w:val="0048465F"/>
    <w:rsid w:val="00484D94"/>
    <w:rsid w:val="00485C53"/>
    <w:rsid w:val="004860DA"/>
    <w:rsid w:val="00486596"/>
    <w:rsid w:val="00486FB5"/>
    <w:rsid w:val="004917DF"/>
    <w:rsid w:val="004919B8"/>
    <w:rsid w:val="00491A40"/>
    <w:rsid w:val="00492267"/>
    <w:rsid w:val="00492540"/>
    <w:rsid w:val="00492753"/>
    <w:rsid w:val="00496842"/>
    <w:rsid w:val="0049745F"/>
    <w:rsid w:val="004A12E5"/>
    <w:rsid w:val="004A17DE"/>
    <w:rsid w:val="004A2788"/>
    <w:rsid w:val="004A41E4"/>
    <w:rsid w:val="004A4462"/>
    <w:rsid w:val="004A4875"/>
    <w:rsid w:val="004A52C8"/>
    <w:rsid w:val="004A5EE3"/>
    <w:rsid w:val="004A6081"/>
    <w:rsid w:val="004A6A27"/>
    <w:rsid w:val="004A6D78"/>
    <w:rsid w:val="004B0A07"/>
    <w:rsid w:val="004B0A5C"/>
    <w:rsid w:val="004B1214"/>
    <w:rsid w:val="004B18AE"/>
    <w:rsid w:val="004B2130"/>
    <w:rsid w:val="004B24C6"/>
    <w:rsid w:val="004B36B1"/>
    <w:rsid w:val="004B510B"/>
    <w:rsid w:val="004B61A5"/>
    <w:rsid w:val="004B75C4"/>
    <w:rsid w:val="004B7EC7"/>
    <w:rsid w:val="004C02D8"/>
    <w:rsid w:val="004C4056"/>
    <w:rsid w:val="004C4FF5"/>
    <w:rsid w:val="004C5E1D"/>
    <w:rsid w:val="004C71D7"/>
    <w:rsid w:val="004D0481"/>
    <w:rsid w:val="004D1078"/>
    <w:rsid w:val="004D1334"/>
    <w:rsid w:val="004D2AA4"/>
    <w:rsid w:val="004D4510"/>
    <w:rsid w:val="004D50B9"/>
    <w:rsid w:val="004E0358"/>
    <w:rsid w:val="004E0381"/>
    <w:rsid w:val="004E0B1B"/>
    <w:rsid w:val="004E1442"/>
    <w:rsid w:val="004E3CE0"/>
    <w:rsid w:val="004E3F19"/>
    <w:rsid w:val="004E5F6A"/>
    <w:rsid w:val="004E6901"/>
    <w:rsid w:val="004E71D4"/>
    <w:rsid w:val="004E722D"/>
    <w:rsid w:val="004E7335"/>
    <w:rsid w:val="004E7410"/>
    <w:rsid w:val="004F25BF"/>
    <w:rsid w:val="004F2E2D"/>
    <w:rsid w:val="004F409C"/>
    <w:rsid w:val="004F473E"/>
    <w:rsid w:val="004F4864"/>
    <w:rsid w:val="004F5393"/>
    <w:rsid w:val="004F56C5"/>
    <w:rsid w:val="004F5A29"/>
    <w:rsid w:val="004F7610"/>
    <w:rsid w:val="005016D7"/>
    <w:rsid w:val="005049B1"/>
    <w:rsid w:val="00504DCF"/>
    <w:rsid w:val="00505B68"/>
    <w:rsid w:val="0050683A"/>
    <w:rsid w:val="00507CC0"/>
    <w:rsid w:val="00510C80"/>
    <w:rsid w:val="00512E55"/>
    <w:rsid w:val="005131BE"/>
    <w:rsid w:val="005133B3"/>
    <w:rsid w:val="0051415C"/>
    <w:rsid w:val="00516FA0"/>
    <w:rsid w:val="00517243"/>
    <w:rsid w:val="005177B2"/>
    <w:rsid w:val="005201C1"/>
    <w:rsid w:val="005210D1"/>
    <w:rsid w:val="0052163C"/>
    <w:rsid w:val="00521771"/>
    <w:rsid w:val="00522D55"/>
    <w:rsid w:val="00523523"/>
    <w:rsid w:val="00524A02"/>
    <w:rsid w:val="00524A2A"/>
    <w:rsid w:val="00524E4D"/>
    <w:rsid w:val="00525292"/>
    <w:rsid w:val="0052532C"/>
    <w:rsid w:val="00525531"/>
    <w:rsid w:val="005262C5"/>
    <w:rsid w:val="00526AA9"/>
    <w:rsid w:val="005272B2"/>
    <w:rsid w:val="005274B1"/>
    <w:rsid w:val="005306FD"/>
    <w:rsid w:val="00531494"/>
    <w:rsid w:val="00531941"/>
    <w:rsid w:val="005324E8"/>
    <w:rsid w:val="0053275A"/>
    <w:rsid w:val="005340FA"/>
    <w:rsid w:val="005346DC"/>
    <w:rsid w:val="005401E3"/>
    <w:rsid w:val="00541046"/>
    <w:rsid w:val="00541352"/>
    <w:rsid w:val="0054152A"/>
    <w:rsid w:val="00541E77"/>
    <w:rsid w:val="0054252D"/>
    <w:rsid w:val="00543486"/>
    <w:rsid w:val="0054498F"/>
    <w:rsid w:val="00544BBD"/>
    <w:rsid w:val="005458BB"/>
    <w:rsid w:val="00545C18"/>
    <w:rsid w:val="0055034D"/>
    <w:rsid w:val="00551F67"/>
    <w:rsid w:val="00552E0F"/>
    <w:rsid w:val="00553296"/>
    <w:rsid w:val="005551CF"/>
    <w:rsid w:val="00555CC7"/>
    <w:rsid w:val="00555F95"/>
    <w:rsid w:val="005565E0"/>
    <w:rsid w:val="00556C54"/>
    <w:rsid w:val="00561BF1"/>
    <w:rsid w:val="00561C64"/>
    <w:rsid w:val="005632AB"/>
    <w:rsid w:val="005632D8"/>
    <w:rsid w:val="005633A5"/>
    <w:rsid w:val="00563A35"/>
    <w:rsid w:val="00564935"/>
    <w:rsid w:val="00564AB6"/>
    <w:rsid w:val="00566193"/>
    <w:rsid w:val="00570085"/>
    <w:rsid w:val="005702B4"/>
    <w:rsid w:val="005710BA"/>
    <w:rsid w:val="0057241D"/>
    <w:rsid w:val="00572F1F"/>
    <w:rsid w:val="00573FD4"/>
    <w:rsid w:val="00575DEA"/>
    <w:rsid w:val="005800B8"/>
    <w:rsid w:val="005803BD"/>
    <w:rsid w:val="00580E3C"/>
    <w:rsid w:val="0058106C"/>
    <w:rsid w:val="00583311"/>
    <w:rsid w:val="00583D17"/>
    <w:rsid w:val="00584087"/>
    <w:rsid w:val="00584125"/>
    <w:rsid w:val="00584ABF"/>
    <w:rsid w:val="00584F63"/>
    <w:rsid w:val="00585D0D"/>
    <w:rsid w:val="00585D37"/>
    <w:rsid w:val="005863FA"/>
    <w:rsid w:val="00586C96"/>
    <w:rsid w:val="00586D48"/>
    <w:rsid w:val="005878DA"/>
    <w:rsid w:val="00590855"/>
    <w:rsid w:val="00590937"/>
    <w:rsid w:val="00591A14"/>
    <w:rsid w:val="00591F90"/>
    <w:rsid w:val="00592A6D"/>
    <w:rsid w:val="005948D7"/>
    <w:rsid w:val="00595176"/>
    <w:rsid w:val="00595739"/>
    <w:rsid w:val="00596E63"/>
    <w:rsid w:val="00597801"/>
    <w:rsid w:val="005A17F6"/>
    <w:rsid w:val="005A1A60"/>
    <w:rsid w:val="005A22D3"/>
    <w:rsid w:val="005A2372"/>
    <w:rsid w:val="005A2C97"/>
    <w:rsid w:val="005A387A"/>
    <w:rsid w:val="005A50D6"/>
    <w:rsid w:val="005A6885"/>
    <w:rsid w:val="005A6BA9"/>
    <w:rsid w:val="005B0F31"/>
    <w:rsid w:val="005B0FB8"/>
    <w:rsid w:val="005B14B7"/>
    <w:rsid w:val="005B1BBD"/>
    <w:rsid w:val="005B3386"/>
    <w:rsid w:val="005B7739"/>
    <w:rsid w:val="005C0D7C"/>
    <w:rsid w:val="005C30B0"/>
    <w:rsid w:val="005C4D65"/>
    <w:rsid w:val="005C572D"/>
    <w:rsid w:val="005C6044"/>
    <w:rsid w:val="005C67B7"/>
    <w:rsid w:val="005C6A62"/>
    <w:rsid w:val="005C6F08"/>
    <w:rsid w:val="005C6F74"/>
    <w:rsid w:val="005C7AE3"/>
    <w:rsid w:val="005D069B"/>
    <w:rsid w:val="005D06C6"/>
    <w:rsid w:val="005D09E2"/>
    <w:rsid w:val="005D240E"/>
    <w:rsid w:val="005D2DDF"/>
    <w:rsid w:val="005D45A2"/>
    <w:rsid w:val="005D5A76"/>
    <w:rsid w:val="005D6E79"/>
    <w:rsid w:val="005D6EAC"/>
    <w:rsid w:val="005D6F7C"/>
    <w:rsid w:val="005D70EF"/>
    <w:rsid w:val="005D7231"/>
    <w:rsid w:val="005D7493"/>
    <w:rsid w:val="005D7EF4"/>
    <w:rsid w:val="005E1EF0"/>
    <w:rsid w:val="005E1F6C"/>
    <w:rsid w:val="005E3604"/>
    <w:rsid w:val="005E46F9"/>
    <w:rsid w:val="005E58EB"/>
    <w:rsid w:val="005E6E9C"/>
    <w:rsid w:val="005E7525"/>
    <w:rsid w:val="005E7D58"/>
    <w:rsid w:val="005E7F24"/>
    <w:rsid w:val="005F058A"/>
    <w:rsid w:val="005F129E"/>
    <w:rsid w:val="005F1ABD"/>
    <w:rsid w:val="005F1FB4"/>
    <w:rsid w:val="005F2019"/>
    <w:rsid w:val="005F21DC"/>
    <w:rsid w:val="005F4A96"/>
    <w:rsid w:val="005F5393"/>
    <w:rsid w:val="005F5A21"/>
    <w:rsid w:val="005F61C1"/>
    <w:rsid w:val="005F6686"/>
    <w:rsid w:val="005F6CC6"/>
    <w:rsid w:val="005F78C0"/>
    <w:rsid w:val="00600E0A"/>
    <w:rsid w:val="00601557"/>
    <w:rsid w:val="00601C09"/>
    <w:rsid w:val="00601D4A"/>
    <w:rsid w:val="00602888"/>
    <w:rsid w:val="006031DE"/>
    <w:rsid w:val="00604C5D"/>
    <w:rsid w:val="0060654D"/>
    <w:rsid w:val="006074DF"/>
    <w:rsid w:val="00610BB0"/>
    <w:rsid w:val="00611638"/>
    <w:rsid w:val="0061190F"/>
    <w:rsid w:val="006126DA"/>
    <w:rsid w:val="00613F53"/>
    <w:rsid w:val="00614276"/>
    <w:rsid w:val="006154E6"/>
    <w:rsid w:val="006157BF"/>
    <w:rsid w:val="0062034E"/>
    <w:rsid w:val="00620B17"/>
    <w:rsid w:val="00621E2B"/>
    <w:rsid w:val="00623717"/>
    <w:rsid w:val="00623C67"/>
    <w:rsid w:val="00623FA2"/>
    <w:rsid w:val="006241DF"/>
    <w:rsid w:val="00630F62"/>
    <w:rsid w:val="006312C4"/>
    <w:rsid w:val="00631451"/>
    <w:rsid w:val="006317AB"/>
    <w:rsid w:val="006327DF"/>
    <w:rsid w:val="00633178"/>
    <w:rsid w:val="00633308"/>
    <w:rsid w:val="006337E6"/>
    <w:rsid w:val="00633F5A"/>
    <w:rsid w:val="006355B7"/>
    <w:rsid w:val="00635768"/>
    <w:rsid w:val="00637370"/>
    <w:rsid w:val="00637F8B"/>
    <w:rsid w:val="0064078B"/>
    <w:rsid w:val="00640A2B"/>
    <w:rsid w:val="00641396"/>
    <w:rsid w:val="00641BCC"/>
    <w:rsid w:val="00642107"/>
    <w:rsid w:val="006424D0"/>
    <w:rsid w:val="00643B13"/>
    <w:rsid w:val="00646998"/>
    <w:rsid w:val="0064731A"/>
    <w:rsid w:val="00647A48"/>
    <w:rsid w:val="00650A80"/>
    <w:rsid w:val="006515D4"/>
    <w:rsid w:val="006522B5"/>
    <w:rsid w:val="006524D0"/>
    <w:rsid w:val="00652E76"/>
    <w:rsid w:val="00654FC5"/>
    <w:rsid w:val="00654FF1"/>
    <w:rsid w:val="00655701"/>
    <w:rsid w:val="006558F2"/>
    <w:rsid w:val="0065621D"/>
    <w:rsid w:val="0065712A"/>
    <w:rsid w:val="00657208"/>
    <w:rsid w:val="006572B0"/>
    <w:rsid w:val="00660F58"/>
    <w:rsid w:val="00661064"/>
    <w:rsid w:val="006611C9"/>
    <w:rsid w:val="00661320"/>
    <w:rsid w:val="006617FB"/>
    <w:rsid w:val="00661D45"/>
    <w:rsid w:val="006628F4"/>
    <w:rsid w:val="00663B5D"/>
    <w:rsid w:val="00663FBF"/>
    <w:rsid w:val="006661C9"/>
    <w:rsid w:val="006666F7"/>
    <w:rsid w:val="0066696A"/>
    <w:rsid w:val="00667213"/>
    <w:rsid w:val="006707A5"/>
    <w:rsid w:val="00671983"/>
    <w:rsid w:val="00671A62"/>
    <w:rsid w:val="00671CE8"/>
    <w:rsid w:val="006744B7"/>
    <w:rsid w:val="006745FE"/>
    <w:rsid w:val="00675AEF"/>
    <w:rsid w:val="00676A63"/>
    <w:rsid w:val="0068004F"/>
    <w:rsid w:val="006815A7"/>
    <w:rsid w:val="00681F45"/>
    <w:rsid w:val="00682CE6"/>
    <w:rsid w:val="00683145"/>
    <w:rsid w:val="00683203"/>
    <w:rsid w:val="00683382"/>
    <w:rsid w:val="0068418C"/>
    <w:rsid w:val="006848B2"/>
    <w:rsid w:val="00685547"/>
    <w:rsid w:val="00685886"/>
    <w:rsid w:val="00687699"/>
    <w:rsid w:val="00687887"/>
    <w:rsid w:val="006879EA"/>
    <w:rsid w:val="00687CB0"/>
    <w:rsid w:val="00691D63"/>
    <w:rsid w:val="006928BB"/>
    <w:rsid w:val="0069350E"/>
    <w:rsid w:val="00694B7D"/>
    <w:rsid w:val="00696AAA"/>
    <w:rsid w:val="00697DF3"/>
    <w:rsid w:val="006A060B"/>
    <w:rsid w:val="006A075D"/>
    <w:rsid w:val="006A151E"/>
    <w:rsid w:val="006A1B50"/>
    <w:rsid w:val="006A2465"/>
    <w:rsid w:val="006A453B"/>
    <w:rsid w:val="006A53C6"/>
    <w:rsid w:val="006A5FF7"/>
    <w:rsid w:val="006A6238"/>
    <w:rsid w:val="006A6B5A"/>
    <w:rsid w:val="006A7223"/>
    <w:rsid w:val="006B00F1"/>
    <w:rsid w:val="006B05CC"/>
    <w:rsid w:val="006B0F2D"/>
    <w:rsid w:val="006B1BC4"/>
    <w:rsid w:val="006B2A2B"/>
    <w:rsid w:val="006B389C"/>
    <w:rsid w:val="006B4056"/>
    <w:rsid w:val="006B5298"/>
    <w:rsid w:val="006C0451"/>
    <w:rsid w:val="006C2A75"/>
    <w:rsid w:val="006C4210"/>
    <w:rsid w:val="006D0FF0"/>
    <w:rsid w:val="006D1997"/>
    <w:rsid w:val="006D1A2A"/>
    <w:rsid w:val="006D216E"/>
    <w:rsid w:val="006D23F6"/>
    <w:rsid w:val="006D2AA2"/>
    <w:rsid w:val="006D32C7"/>
    <w:rsid w:val="006D3835"/>
    <w:rsid w:val="006D4082"/>
    <w:rsid w:val="006D5881"/>
    <w:rsid w:val="006D5D21"/>
    <w:rsid w:val="006D5E81"/>
    <w:rsid w:val="006D6864"/>
    <w:rsid w:val="006D6917"/>
    <w:rsid w:val="006D7D0F"/>
    <w:rsid w:val="006E1899"/>
    <w:rsid w:val="006E3B85"/>
    <w:rsid w:val="006E4B0E"/>
    <w:rsid w:val="006E573E"/>
    <w:rsid w:val="006E5994"/>
    <w:rsid w:val="006E59E3"/>
    <w:rsid w:val="006E5D1E"/>
    <w:rsid w:val="006E69CD"/>
    <w:rsid w:val="006E6CB1"/>
    <w:rsid w:val="006E7438"/>
    <w:rsid w:val="006E7EFB"/>
    <w:rsid w:val="006F0722"/>
    <w:rsid w:val="006F173F"/>
    <w:rsid w:val="006F1E69"/>
    <w:rsid w:val="006F231C"/>
    <w:rsid w:val="006F3BD4"/>
    <w:rsid w:val="006F492C"/>
    <w:rsid w:val="006F4E02"/>
    <w:rsid w:val="006F513C"/>
    <w:rsid w:val="006F53C1"/>
    <w:rsid w:val="006F54B8"/>
    <w:rsid w:val="006F6D45"/>
    <w:rsid w:val="006F72CB"/>
    <w:rsid w:val="006F7733"/>
    <w:rsid w:val="006F7889"/>
    <w:rsid w:val="00700593"/>
    <w:rsid w:val="007007E7"/>
    <w:rsid w:val="00703882"/>
    <w:rsid w:val="00704E55"/>
    <w:rsid w:val="00707B7D"/>
    <w:rsid w:val="00707E6C"/>
    <w:rsid w:val="007101BF"/>
    <w:rsid w:val="0071103B"/>
    <w:rsid w:val="00711444"/>
    <w:rsid w:val="00712E82"/>
    <w:rsid w:val="00713D15"/>
    <w:rsid w:val="00714AD3"/>
    <w:rsid w:val="00715761"/>
    <w:rsid w:val="00716ED4"/>
    <w:rsid w:val="00717E85"/>
    <w:rsid w:val="00720355"/>
    <w:rsid w:val="007205C9"/>
    <w:rsid w:val="00720AC7"/>
    <w:rsid w:val="007219AA"/>
    <w:rsid w:val="00723365"/>
    <w:rsid w:val="00723507"/>
    <w:rsid w:val="00723D44"/>
    <w:rsid w:val="0072595F"/>
    <w:rsid w:val="00726B18"/>
    <w:rsid w:val="00726D11"/>
    <w:rsid w:val="00727B2A"/>
    <w:rsid w:val="00727D22"/>
    <w:rsid w:val="00732951"/>
    <w:rsid w:val="00733C6A"/>
    <w:rsid w:val="0073447B"/>
    <w:rsid w:val="0073465E"/>
    <w:rsid w:val="00734BF9"/>
    <w:rsid w:val="007352DD"/>
    <w:rsid w:val="00736082"/>
    <w:rsid w:val="007366DF"/>
    <w:rsid w:val="00736D75"/>
    <w:rsid w:val="0074052C"/>
    <w:rsid w:val="00740B1C"/>
    <w:rsid w:val="00741FF4"/>
    <w:rsid w:val="007425E6"/>
    <w:rsid w:val="00742929"/>
    <w:rsid w:val="00744C15"/>
    <w:rsid w:val="00747A62"/>
    <w:rsid w:val="00747F48"/>
    <w:rsid w:val="00750773"/>
    <w:rsid w:val="00752C7A"/>
    <w:rsid w:val="00754319"/>
    <w:rsid w:val="00754A24"/>
    <w:rsid w:val="00757198"/>
    <w:rsid w:val="00761835"/>
    <w:rsid w:val="00762234"/>
    <w:rsid w:val="00762A47"/>
    <w:rsid w:val="007633A8"/>
    <w:rsid w:val="00763482"/>
    <w:rsid w:val="00765F9A"/>
    <w:rsid w:val="007662CE"/>
    <w:rsid w:val="00767803"/>
    <w:rsid w:val="007730BA"/>
    <w:rsid w:val="00773C21"/>
    <w:rsid w:val="007752F5"/>
    <w:rsid w:val="00775C8C"/>
    <w:rsid w:val="00776688"/>
    <w:rsid w:val="00776E48"/>
    <w:rsid w:val="00777919"/>
    <w:rsid w:val="00777A57"/>
    <w:rsid w:val="00777E58"/>
    <w:rsid w:val="00781100"/>
    <w:rsid w:val="00781A89"/>
    <w:rsid w:val="00782E85"/>
    <w:rsid w:val="00783206"/>
    <w:rsid w:val="007832CB"/>
    <w:rsid w:val="00783BF2"/>
    <w:rsid w:val="00784824"/>
    <w:rsid w:val="00784AE3"/>
    <w:rsid w:val="00784AE4"/>
    <w:rsid w:val="00785A9B"/>
    <w:rsid w:val="00785C09"/>
    <w:rsid w:val="00786A96"/>
    <w:rsid w:val="00786CB6"/>
    <w:rsid w:val="00787601"/>
    <w:rsid w:val="00790EE3"/>
    <w:rsid w:val="00791513"/>
    <w:rsid w:val="00791927"/>
    <w:rsid w:val="00791C40"/>
    <w:rsid w:val="00793D49"/>
    <w:rsid w:val="00793EB9"/>
    <w:rsid w:val="0079568D"/>
    <w:rsid w:val="007A032B"/>
    <w:rsid w:val="007A0F64"/>
    <w:rsid w:val="007A1B51"/>
    <w:rsid w:val="007A1CEE"/>
    <w:rsid w:val="007A2091"/>
    <w:rsid w:val="007A3744"/>
    <w:rsid w:val="007A407A"/>
    <w:rsid w:val="007A4B75"/>
    <w:rsid w:val="007A53C2"/>
    <w:rsid w:val="007A5BE3"/>
    <w:rsid w:val="007A6F15"/>
    <w:rsid w:val="007A71A0"/>
    <w:rsid w:val="007B018D"/>
    <w:rsid w:val="007B0446"/>
    <w:rsid w:val="007B0C56"/>
    <w:rsid w:val="007B2766"/>
    <w:rsid w:val="007B4FCC"/>
    <w:rsid w:val="007B52F7"/>
    <w:rsid w:val="007B6199"/>
    <w:rsid w:val="007B78DC"/>
    <w:rsid w:val="007C0F03"/>
    <w:rsid w:val="007C14D6"/>
    <w:rsid w:val="007C1A44"/>
    <w:rsid w:val="007C20FE"/>
    <w:rsid w:val="007C46E8"/>
    <w:rsid w:val="007C48AB"/>
    <w:rsid w:val="007C5614"/>
    <w:rsid w:val="007C59DB"/>
    <w:rsid w:val="007D16F3"/>
    <w:rsid w:val="007D1A28"/>
    <w:rsid w:val="007D2A1B"/>
    <w:rsid w:val="007D3550"/>
    <w:rsid w:val="007D3581"/>
    <w:rsid w:val="007D3582"/>
    <w:rsid w:val="007D5553"/>
    <w:rsid w:val="007D6103"/>
    <w:rsid w:val="007D7A03"/>
    <w:rsid w:val="007E09D7"/>
    <w:rsid w:val="007E14A3"/>
    <w:rsid w:val="007E4D38"/>
    <w:rsid w:val="007E6053"/>
    <w:rsid w:val="007E61A6"/>
    <w:rsid w:val="007E63FA"/>
    <w:rsid w:val="007E6B6F"/>
    <w:rsid w:val="007E6F60"/>
    <w:rsid w:val="007E71EB"/>
    <w:rsid w:val="007E789A"/>
    <w:rsid w:val="007F0EBA"/>
    <w:rsid w:val="007F10AB"/>
    <w:rsid w:val="007F1C58"/>
    <w:rsid w:val="007F2165"/>
    <w:rsid w:val="007F239E"/>
    <w:rsid w:val="007F248B"/>
    <w:rsid w:val="007F24C0"/>
    <w:rsid w:val="007F29F8"/>
    <w:rsid w:val="007F2F0D"/>
    <w:rsid w:val="007F3B84"/>
    <w:rsid w:val="007F4AF3"/>
    <w:rsid w:val="007F5A87"/>
    <w:rsid w:val="007F7517"/>
    <w:rsid w:val="00800363"/>
    <w:rsid w:val="00801BDB"/>
    <w:rsid w:val="0080255C"/>
    <w:rsid w:val="00803352"/>
    <w:rsid w:val="00803F16"/>
    <w:rsid w:val="008044DD"/>
    <w:rsid w:val="00804F4C"/>
    <w:rsid w:val="00805465"/>
    <w:rsid w:val="00805AFB"/>
    <w:rsid w:val="0081049D"/>
    <w:rsid w:val="00810D8A"/>
    <w:rsid w:val="008116AC"/>
    <w:rsid w:val="0081189E"/>
    <w:rsid w:val="00811CE6"/>
    <w:rsid w:val="00811D83"/>
    <w:rsid w:val="008122A5"/>
    <w:rsid w:val="008154B4"/>
    <w:rsid w:val="0081561A"/>
    <w:rsid w:val="00815EA4"/>
    <w:rsid w:val="008163FD"/>
    <w:rsid w:val="0081748D"/>
    <w:rsid w:val="00817DD9"/>
    <w:rsid w:val="00820C85"/>
    <w:rsid w:val="00822016"/>
    <w:rsid w:val="00822588"/>
    <w:rsid w:val="008245A7"/>
    <w:rsid w:val="0082483B"/>
    <w:rsid w:val="008255D4"/>
    <w:rsid w:val="008256EE"/>
    <w:rsid w:val="008274CB"/>
    <w:rsid w:val="00827830"/>
    <w:rsid w:val="00830936"/>
    <w:rsid w:val="008318C3"/>
    <w:rsid w:val="00832770"/>
    <w:rsid w:val="008327F3"/>
    <w:rsid w:val="008341E3"/>
    <w:rsid w:val="00835535"/>
    <w:rsid w:val="00835B35"/>
    <w:rsid w:val="00836CCB"/>
    <w:rsid w:val="00837B60"/>
    <w:rsid w:val="008415D8"/>
    <w:rsid w:val="00841B57"/>
    <w:rsid w:val="00843920"/>
    <w:rsid w:val="00843FFC"/>
    <w:rsid w:val="00846FBB"/>
    <w:rsid w:val="00847FAE"/>
    <w:rsid w:val="00850B07"/>
    <w:rsid w:val="00850F84"/>
    <w:rsid w:val="00852242"/>
    <w:rsid w:val="00852D77"/>
    <w:rsid w:val="00852DE4"/>
    <w:rsid w:val="00853394"/>
    <w:rsid w:val="00854ABA"/>
    <w:rsid w:val="008552A1"/>
    <w:rsid w:val="00855780"/>
    <w:rsid w:val="00855893"/>
    <w:rsid w:val="00856794"/>
    <w:rsid w:val="008567D0"/>
    <w:rsid w:val="00856E7B"/>
    <w:rsid w:val="0086024B"/>
    <w:rsid w:val="008608F2"/>
    <w:rsid w:val="00860BAD"/>
    <w:rsid w:val="00861431"/>
    <w:rsid w:val="0086184B"/>
    <w:rsid w:val="00861AD2"/>
    <w:rsid w:val="00862474"/>
    <w:rsid w:val="00862CA7"/>
    <w:rsid w:val="00863597"/>
    <w:rsid w:val="00865913"/>
    <w:rsid w:val="008659BC"/>
    <w:rsid w:val="0086672B"/>
    <w:rsid w:val="00866D85"/>
    <w:rsid w:val="0087135F"/>
    <w:rsid w:val="00871887"/>
    <w:rsid w:val="0087496E"/>
    <w:rsid w:val="00874BC6"/>
    <w:rsid w:val="00875687"/>
    <w:rsid w:val="00876492"/>
    <w:rsid w:val="0088033A"/>
    <w:rsid w:val="0088143A"/>
    <w:rsid w:val="0088268E"/>
    <w:rsid w:val="00882750"/>
    <w:rsid w:val="0088278E"/>
    <w:rsid w:val="008828FC"/>
    <w:rsid w:val="00883EB1"/>
    <w:rsid w:val="00886406"/>
    <w:rsid w:val="0088675A"/>
    <w:rsid w:val="0088702A"/>
    <w:rsid w:val="008870F0"/>
    <w:rsid w:val="00891CB4"/>
    <w:rsid w:val="0089257C"/>
    <w:rsid w:val="008928CC"/>
    <w:rsid w:val="00893A96"/>
    <w:rsid w:val="00893D79"/>
    <w:rsid w:val="00893F85"/>
    <w:rsid w:val="00894BCA"/>
    <w:rsid w:val="00895406"/>
    <w:rsid w:val="00897CB5"/>
    <w:rsid w:val="008A088B"/>
    <w:rsid w:val="008A1455"/>
    <w:rsid w:val="008A3054"/>
    <w:rsid w:val="008A3088"/>
    <w:rsid w:val="008A37A0"/>
    <w:rsid w:val="008A3BD6"/>
    <w:rsid w:val="008A3C3F"/>
    <w:rsid w:val="008A4125"/>
    <w:rsid w:val="008A4902"/>
    <w:rsid w:val="008A5368"/>
    <w:rsid w:val="008A75D8"/>
    <w:rsid w:val="008B108B"/>
    <w:rsid w:val="008B1860"/>
    <w:rsid w:val="008B2184"/>
    <w:rsid w:val="008B2D38"/>
    <w:rsid w:val="008B3FEC"/>
    <w:rsid w:val="008B422B"/>
    <w:rsid w:val="008B5328"/>
    <w:rsid w:val="008C29BA"/>
    <w:rsid w:val="008C30C8"/>
    <w:rsid w:val="008C335E"/>
    <w:rsid w:val="008C4275"/>
    <w:rsid w:val="008C47A5"/>
    <w:rsid w:val="008C4C35"/>
    <w:rsid w:val="008C50FA"/>
    <w:rsid w:val="008C5594"/>
    <w:rsid w:val="008C5A37"/>
    <w:rsid w:val="008C5C3B"/>
    <w:rsid w:val="008C6390"/>
    <w:rsid w:val="008C69F7"/>
    <w:rsid w:val="008C6BDC"/>
    <w:rsid w:val="008D00B5"/>
    <w:rsid w:val="008D25C1"/>
    <w:rsid w:val="008D38EB"/>
    <w:rsid w:val="008D3A51"/>
    <w:rsid w:val="008D3F07"/>
    <w:rsid w:val="008D5805"/>
    <w:rsid w:val="008D5FBE"/>
    <w:rsid w:val="008D63DF"/>
    <w:rsid w:val="008D6477"/>
    <w:rsid w:val="008D6B8F"/>
    <w:rsid w:val="008D74E1"/>
    <w:rsid w:val="008E1CD9"/>
    <w:rsid w:val="008E2621"/>
    <w:rsid w:val="008E263A"/>
    <w:rsid w:val="008E2654"/>
    <w:rsid w:val="008E2BC3"/>
    <w:rsid w:val="008E3433"/>
    <w:rsid w:val="008E4979"/>
    <w:rsid w:val="008E539B"/>
    <w:rsid w:val="008E7C9E"/>
    <w:rsid w:val="008F1F26"/>
    <w:rsid w:val="008F2D3E"/>
    <w:rsid w:val="008F380B"/>
    <w:rsid w:val="008F3E76"/>
    <w:rsid w:val="008F4393"/>
    <w:rsid w:val="008F46DF"/>
    <w:rsid w:val="008F5613"/>
    <w:rsid w:val="008F5EBB"/>
    <w:rsid w:val="008F6B33"/>
    <w:rsid w:val="008F79BF"/>
    <w:rsid w:val="008F7F69"/>
    <w:rsid w:val="0090072D"/>
    <w:rsid w:val="0090117B"/>
    <w:rsid w:val="009022B5"/>
    <w:rsid w:val="00902313"/>
    <w:rsid w:val="0090256A"/>
    <w:rsid w:val="00903192"/>
    <w:rsid w:val="009034AB"/>
    <w:rsid w:val="0090496B"/>
    <w:rsid w:val="00905689"/>
    <w:rsid w:val="00905D28"/>
    <w:rsid w:val="0090616C"/>
    <w:rsid w:val="00906360"/>
    <w:rsid w:val="00906941"/>
    <w:rsid w:val="009077FB"/>
    <w:rsid w:val="00910E74"/>
    <w:rsid w:val="00912A98"/>
    <w:rsid w:val="009138F7"/>
    <w:rsid w:val="00914369"/>
    <w:rsid w:val="009145DB"/>
    <w:rsid w:val="00914660"/>
    <w:rsid w:val="00915016"/>
    <w:rsid w:val="00915AD6"/>
    <w:rsid w:val="00915E03"/>
    <w:rsid w:val="009166A6"/>
    <w:rsid w:val="0091671A"/>
    <w:rsid w:val="009206FA"/>
    <w:rsid w:val="009214E4"/>
    <w:rsid w:val="00922498"/>
    <w:rsid w:val="00922892"/>
    <w:rsid w:val="00922BBA"/>
    <w:rsid w:val="009231B3"/>
    <w:rsid w:val="009238DC"/>
    <w:rsid w:val="00924397"/>
    <w:rsid w:val="009248FA"/>
    <w:rsid w:val="00926B4A"/>
    <w:rsid w:val="00927142"/>
    <w:rsid w:val="0092729A"/>
    <w:rsid w:val="009277A6"/>
    <w:rsid w:val="00927B21"/>
    <w:rsid w:val="00930F6F"/>
    <w:rsid w:val="00931382"/>
    <w:rsid w:val="009316B2"/>
    <w:rsid w:val="00932745"/>
    <w:rsid w:val="009360B0"/>
    <w:rsid w:val="009366DC"/>
    <w:rsid w:val="00936FDE"/>
    <w:rsid w:val="009379F1"/>
    <w:rsid w:val="00937B21"/>
    <w:rsid w:val="00937B5C"/>
    <w:rsid w:val="00937F0E"/>
    <w:rsid w:val="009406F4"/>
    <w:rsid w:val="00940BFD"/>
    <w:rsid w:val="00941A15"/>
    <w:rsid w:val="0094257A"/>
    <w:rsid w:val="00942CC6"/>
    <w:rsid w:val="009434E1"/>
    <w:rsid w:val="00943E46"/>
    <w:rsid w:val="00944688"/>
    <w:rsid w:val="00944E67"/>
    <w:rsid w:val="0094613F"/>
    <w:rsid w:val="00947721"/>
    <w:rsid w:val="00947CA8"/>
    <w:rsid w:val="00947DA2"/>
    <w:rsid w:val="00947DA5"/>
    <w:rsid w:val="009514E1"/>
    <w:rsid w:val="00952245"/>
    <w:rsid w:val="00952958"/>
    <w:rsid w:val="009530C3"/>
    <w:rsid w:val="00953394"/>
    <w:rsid w:val="009535CF"/>
    <w:rsid w:val="0095480B"/>
    <w:rsid w:val="009605BD"/>
    <w:rsid w:val="0096273B"/>
    <w:rsid w:val="00962952"/>
    <w:rsid w:val="0096299F"/>
    <w:rsid w:val="00965387"/>
    <w:rsid w:val="00966C00"/>
    <w:rsid w:val="00966D6D"/>
    <w:rsid w:val="009708FE"/>
    <w:rsid w:val="00971235"/>
    <w:rsid w:val="00971939"/>
    <w:rsid w:val="0097236B"/>
    <w:rsid w:val="00973101"/>
    <w:rsid w:val="009739DC"/>
    <w:rsid w:val="009741C3"/>
    <w:rsid w:val="009744A7"/>
    <w:rsid w:val="0097490B"/>
    <w:rsid w:val="0097614E"/>
    <w:rsid w:val="00976399"/>
    <w:rsid w:val="00976956"/>
    <w:rsid w:val="009801B7"/>
    <w:rsid w:val="00980CD8"/>
    <w:rsid w:val="00981753"/>
    <w:rsid w:val="0098195A"/>
    <w:rsid w:val="00982116"/>
    <w:rsid w:val="00982A4E"/>
    <w:rsid w:val="0098323A"/>
    <w:rsid w:val="0098623A"/>
    <w:rsid w:val="009862B8"/>
    <w:rsid w:val="00990234"/>
    <w:rsid w:val="00990261"/>
    <w:rsid w:val="0099102B"/>
    <w:rsid w:val="009922E5"/>
    <w:rsid w:val="00995CF3"/>
    <w:rsid w:val="0099693D"/>
    <w:rsid w:val="00996A19"/>
    <w:rsid w:val="009A08A2"/>
    <w:rsid w:val="009A37B2"/>
    <w:rsid w:val="009A3E80"/>
    <w:rsid w:val="009A7AC3"/>
    <w:rsid w:val="009A7C57"/>
    <w:rsid w:val="009B0716"/>
    <w:rsid w:val="009B1B08"/>
    <w:rsid w:val="009B52EC"/>
    <w:rsid w:val="009B55C1"/>
    <w:rsid w:val="009B6500"/>
    <w:rsid w:val="009B664B"/>
    <w:rsid w:val="009B6D72"/>
    <w:rsid w:val="009B7A90"/>
    <w:rsid w:val="009C04E9"/>
    <w:rsid w:val="009C1442"/>
    <w:rsid w:val="009C181A"/>
    <w:rsid w:val="009C49B4"/>
    <w:rsid w:val="009C52B1"/>
    <w:rsid w:val="009C55F5"/>
    <w:rsid w:val="009C65D0"/>
    <w:rsid w:val="009C69FF"/>
    <w:rsid w:val="009C6A69"/>
    <w:rsid w:val="009D01ED"/>
    <w:rsid w:val="009D0276"/>
    <w:rsid w:val="009D0FCC"/>
    <w:rsid w:val="009D154A"/>
    <w:rsid w:val="009D1699"/>
    <w:rsid w:val="009D1884"/>
    <w:rsid w:val="009D3168"/>
    <w:rsid w:val="009D484C"/>
    <w:rsid w:val="009D518D"/>
    <w:rsid w:val="009D77ED"/>
    <w:rsid w:val="009D7A35"/>
    <w:rsid w:val="009E26BD"/>
    <w:rsid w:val="009E3998"/>
    <w:rsid w:val="009E418E"/>
    <w:rsid w:val="009E5FF2"/>
    <w:rsid w:val="009E7C69"/>
    <w:rsid w:val="009F0AD5"/>
    <w:rsid w:val="009F1100"/>
    <w:rsid w:val="009F1555"/>
    <w:rsid w:val="009F4406"/>
    <w:rsid w:val="009F5A40"/>
    <w:rsid w:val="009F63E3"/>
    <w:rsid w:val="009F6E50"/>
    <w:rsid w:val="009F7367"/>
    <w:rsid w:val="00A00F02"/>
    <w:rsid w:val="00A02AF5"/>
    <w:rsid w:val="00A0374C"/>
    <w:rsid w:val="00A04967"/>
    <w:rsid w:val="00A04DBE"/>
    <w:rsid w:val="00A062F0"/>
    <w:rsid w:val="00A0684F"/>
    <w:rsid w:val="00A07276"/>
    <w:rsid w:val="00A07AF1"/>
    <w:rsid w:val="00A1007C"/>
    <w:rsid w:val="00A10633"/>
    <w:rsid w:val="00A12B61"/>
    <w:rsid w:val="00A1311A"/>
    <w:rsid w:val="00A137D9"/>
    <w:rsid w:val="00A13F23"/>
    <w:rsid w:val="00A150FD"/>
    <w:rsid w:val="00A15757"/>
    <w:rsid w:val="00A15EB6"/>
    <w:rsid w:val="00A16853"/>
    <w:rsid w:val="00A1750C"/>
    <w:rsid w:val="00A22300"/>
    <w:rsid w:val="00A2386E"/>
    <w:rsid w:val="00A2392D"/>
    <w:rsid w:val="00A24F7A"/>
    <w:rsid w:val="00A25265"/>
    <w:rsid w:val="00A264A6"/>
    <w:rsid w:val="00A265B3"/>
    <w:rsid w:val="00A269E3"/>
    <w:rsid w:val="00A2745D"/>
    <w:rsid w:val="00A3044A"/>
    <w:rsid w:val="00A30D2F"/>
    <w:rsid w:val="00A31B74"/>
    <w:rsid w:val="00A324D1"/>
    <w:rsid w:val="00A342F2"/>
    <w:rsid w:val="00A347D1"/>
    <w:rsid w:val="00A35D95"/>
    <w:rsid w:val="00A36716"/>
    <w:rsid w:val="00A3699D"/>
    <w:rsid w:val="00A36A95"/>
    <w:rsid w:val="00A37E28"/>
    <w:rsid w:val="00A400BD"/>
    <w:rsid w:val="00A40863"/>
    <w:rsid w:val="00A40D2D"/>
    <w:rsid w:val="00A40EC9"/>
    <w:rsid w:val="00A41AFC"/>
    <w:rsid w:val="00A41F12"/>
    <w:rsid w:val="00A421E3"/>
    <w:rsid w:val="00A4364D"/>
    <w:rsid w:val="00A44705"/>
    <w:rsid w:val="00A45C86"/>
    <w:rsid w:val="00A52690"/>
    <w:rsid w:val="00A528C7"/>
    <w:rsid w:val="00A5341C"/>
    <w:rsid w:val="00A53540"/>
    <w:rsid w:val="00A54384"/>
    <w:rsid w:val="00A54547"/>
    <w:rsid w:val="00A554E4"/>
    <w:rsid w:val="00A5638E"/>
    <w:rsid w:val="00A57291"/>
    <w:rsid w:val="00A576F3"/>
    <w:rsid w:val="00A61865"/>
    <w:rsid w:val="00A62EEB"/>
    <w:rsid w:val="00A62FD6"/>
    <w:rsid w:val="00A638B3"/>
    <w:rsid w:val="00A6483B"/>
    <w:rsid w:val="00A64C99"/>
    <w:rsid w:val="00A64CC3"/>
    <w:rsid w:val="00A658C3"/>
    <w:rsid w:val="00A66207"/>
    <w:rsid w:val="00A66333"/>
    <w:rsid w:val="00A67595"/>
    <w:rsid w:val="00A67E12"/>
    <w:rsid w:val="00A70E86"/>
    <w:rsid w:val="00A723C0"/>
    <w:rsid w:val="00A72D9F"/>
    <w:rsid w:val="00A7489F"/>
    <w:rsid w:val="00A74DCD"/>
    <w:rsid w:val="00A74DDB"/>
    <w:rsid w:val="00A74E10"/>
    <w:rsid w:val="00A761D8"/>
    <w:rsid w:val="00A7623E"/>
    <w:rsid w:val="00A7666F"/>
    <w:rsid w:val="00A80405"/>
    <w:rsid w:val="00A81124"/>
    <w:rsid w:val="00A83ABC"/>
    <w:rsid w:val="00A846B9"/>
    <w:rsid w:val="00A84DDA"/>
    <w:rsid w:val="00A84F21"/>
    <w:rsid w:val="00A8506E"/>
    <w:rsid w:val="00A857DD"/>
    <w:rsid w:val="00A87599"/>
    <w:rsid w:val="00A87F8A"/>
    <w:rsid w:val="00A907C6"/>
    <w:rsid w:val="00A91EDB"/>
    <w:rsid w:val="00A92091"/>
    <w:rsid w:val="00A93F3F"/>
    <w:rsid w:val="00A94294"/>
    <w:rsid w:val="00A9505E"/>
    <w:rsid w:val="00A95C51"/>
    <w:rsid w:val="00A969C5"/>
    <w:rsid w:val="00A979FA"/>
    <w:rsid w:val="00AA02CB"/>
    <w:rsid w:val="00AA0682"/>
    <w:rsid w:val="00AA1051"/>
    <w:rsid w:val="00AA189A"/>
    <w:rsid w:val="00AA287A"/>
    <w:rsid w:val="00AA2C5D"/>
    <w:rsid w:val="00AA2F6F"/>
    <w:rsid w:val="00AA35C3"/>
    <w:rsid w:val="00AA3784"/>
    <w:rsid w:val="00AA3A17"/>
    <w:rsid w:val="00AA4603"/>
    <w:rsid w:val="00AA5562"/>
    <w:rsid w:val="00AA6AA4"/>
    <w:rsid w:val="00AA6D03"/>
    <w:rsid w:val="00AA7143"/>
    <w:rsid w:val="00AB011C"/>
    <w:rsid w:val="00AB0733"/>
    <w:rsid w:val="00AB1A51"/>
    <w:rsid w:val="00AB5508"/>
    <w:rsid w:val="00AB653C"/>
    <w:rsid w:val="00AC018A"/>
    <w:rsid w:val="00AC0C60"/>
    <w:rsid w:val="00AC207A"/>
    <w:rsid w:val="00AC2388"/>
    <w:rsid w:val="00AC37E4"/>
    <w:rsid w:val="00AC3920"/>
    <w:rsid w:val="00AC3C37"/>
    <w:rsid w:val="00AC4120"/>
    <w:rsid w:val="00AC532E"/>
    <w:rsid w:val="00AD162D"/>
    <w:rsid w:val="00AD1D4A"/>
    <w:rsid w:val="00AD2B65"/>
    <w:rsid w:val="00AD40D8"/>
    <w:rsid w:val="00AD5A92"/>
    <w:rsid w:val="00AD5D32"/>
    <w:rsid w:val="00AD754A"/>
    <w:rsid w:val="00AE005F"/>
    <w:rsid w:val="00AE033B"/>
    <w:rsid w:val="00AE1DFE"/>
    <w:rsid w:val="00AE1E9F"/>
    <w:rsid w:val="00AE2216"/>
    <w:rsid w:val="00AE245B"/>
    <w:rsid w:val="00AE2719"/>
    <w:rsid w:val="00AE34EA"/>
    <w:rsid w:val="00AE3693"/>
    <w:rsid w:val="00AE3762"/>
    <w:rsid w:val="00AE439C"/>
    <w:rsid w:val="00AE5DCC"/>
    <w:rsid w:val="00AE62CE"/>
    <w:rsid w:val="00AE6F69"/>
    <w:rsid w:val="00AF1902"/>
    <w:rsid w:val="00AF1F58"/>
    <w:rsid w:val="00AF4C91"/>
    <w:rsid w:val="00AF5302"/>
    <w:rsid w:val="00AF569F"/>
    <w:rsid w:val="00AF7290"/>
    <w:rsid w:val="00AF7593"/>
    <w:rsid w:val="00B00C53"/>
    <w:rsid w:val="00B0159D"/>
    <w:rsid w:val="00B015F9"/>
    <w:rsid w:val="00B0296A"/>
    <w:rsid w:val="00B04E61"/>
    <w:rsid w:val="00B053CA"/>
    <w:rsid w:val="00B05E0D"/>
    <w:rsid w:val="00B05E24"/>
    <w:rsid w:val="00B060AF"/>
    <w:rsid w:val="00B072B6"/>
    <w:rsid w:val="00B077EF"/>
    <w:rsid w:val="00B1155E"/>
    <w:rsid w:val="00B11DF8"/>
    <w:rsid w:val="00B12DB0"/>
    <w:rsid w:val="00B13516"/>
    <w:rsid w:val="00B15CD7"/>
    <w:rsid w:val="00B160AC"/>
    <w:rsid w:val="00B165CD"/>
    <w:rsid w:val="00B16F9A"/>
    <w:rsid w:val="00B17036"/>
    <w:rsid w:val="00B200DD"/>
    <w:rsid w:val="00B204FD"/>
    <w:rsid w:val="00B20AF6"/>
    <w:rsid w:val="00B224B8"/>
    <w:rsid w:val="00B22A6E"/>
    <w:rsid w:val="00B236F9"/>
    <w:rsid w:val="00B250CA"/>
    <w:rsid w:val="00B31BC4"/>
    <w:rsid w:val="00B322BE"/>
    <w:rsid w:val="00B32575"/>
    <w:rsid w:val="00B33355"/>
    <w:rsid w:val="00B3393A"/>
    <w:rsid w:val="00B3505E"/>
    <w:rsid w:val="00B35DBD"/>
    <w:rsid w:val="00B35E84"/>
    <w:rsid w:val="00B372D2"/>
    <w:rsid w:val="00B37E8E"/>
    <w:rsid w:val="00B40D7B"/>
    <w:rsid w:val="00B417C9"/>
    <w:rsid w:val="00B41DDD"/>
    <w:rsid w:val="00B43159"/>
    <w:rsid w:val="00B439E9"/>
    <w:rsid w:val="00B43CA5"/>
    <w:rsid w:val="00B45190"/>
    <w:rsid w:val="00B4551E"/>
    <w:rsid w:val="00B46017"/>
    <w:rsid w:val="00B46A3A"/>
    <w:rsid w:val="00B46EE4"/>
    <w:rsid w:val="00B51255"/>
    <w:rsid w:val="00B523DC"/>
    <w:rsid w:val="00B5337D"/>
    <w:rsid w:val="00B53F74"/>
    <w:rsid w:val="00B56216"/>
    <w:rsid w:val="00B57036"/>
    <w:rsid w:val="00B57719"/>
    <w:rsid w:val="00B61806"/>
    <w:rsid w:val="00B6188D"/>
    <w:rsid w:val="00B619FD"/>
    <w:rsid w:val="00B61D38"/>
    <w:rsid w:val="00B61E76"/>
    <w:rsid w:val="00B62FF0"/>
    <w:rsid w:val="00B63304"/>
    <w:rsid w:val="00B63BF6"/>
    <w:rsid w:val="00B6473A"/>
    <w:rsid w:val="00B65BC9"/>
    <w:rsid w:val="00B65EE7"/>
    <w:rsid w:val="00B70F3B"/>
    <w:rsid w:val="00B710A1"/>
    <w:rsid w:val="00B718B4"/>
    <w:rsid w:val="00B748DE"/>
    <w:rsid w:val="00B80177"/>
    <w:rsid w:val="00B80700"/>
    <w:rsid w:val="00B81D7F"/>
    <w:rsid w:val="00B81E03"/>
    <w:rsid w:val="00B82521"/>
    <w:rsid w:val="00B83610"/>
    <w:rsid w:val="00B83B53"/>
    <w:rsid w:val="00B84A6F"/>
    <w:rsid w:val="00B84EB6"/>
    <w:rsid w:val="00B853C5"/>
    <w:rsid w:val="00B85460"/>
    <w:rsid w:val="00B8599F"/>
    <w:rsid w:val="00B85F5C"/>
    <w:rsid w:val="00B87A9C"/>
    <w:rsid w:val="00B9025F"/>
    <w:rsid w:val="00B90D46"/>
    <w:rsid w:val="00B92292"/>
    <w:rsid w:val="00B92A0A"/>
    <w:rsid w:val="00B93AFE"/>
    <w:rsid w:val="00B9451B"/>
    <w:rsid w:val="00B9535C"/>
    <w:rsid w:val="00B959F7"/>
    <w:rsid w:val="00B97D6F"/>
    <w:rsid w:val="00BA008C"/>
    <w:rsid w:val="00BA1D71"/>
    <w:rsid w:val="00BA360E"/>
    <w:rsid w:val="00BA4083"/>
    <w:rsid w:val="00BA5118"/>
    <w:rsid w:val="00BA5217"/>
    <w:rsid w:val="00BA58EE"/>
    <w:rsid w:val="00BA5B68"/>
    <w:rsid w:val="00BA63D5"/>
    <w:rsid w:val="00BA7FF9"/>
    <w:rsid w:val="00BB0038"/>
    <w:rsid w:val="00BB232B"/>
    <w:rsid w:val="00BB2C83"/>
    <w:rsid w:val="00BB34B9"/>
    <w:rsid w:val="00BB5077"/>
    <w:rsid w:val="00BB60CF"/>
    <w:rsid w:val="00BB7B29"/>
    <w:rsid w:val="00BC15F8"/>
    <w:rsid w:val="00BC227D"/>
    <w:rsid w:val="00BC29E1"/>
    <w:rsid w:val="00BC3EBF"/>
    <w:rsid w:val="00BC4B46"/>
    <w:rsid w:val="00BC579F"/>
    <w:rsid w:val="00BC5BA5"/>
    <w:rsid w:val="00BC6673"/>
    <w:rsid w:val="00BC6824"/>
    <w:rsid w:val="00BD0C6E"/>
    <w:rsid w:val="00BD13D8"/>
    <w:rsid w:val="00BD1DC5"/>
    <w:rsid w:val="00BD3A20"/>
    <w:rsid w:val="00BD4420"/>
    <w:rsid w:val="00BD5449"/>
    <w:rsid w:val="00BD55CA"/>
    <w:rsid w:val="00BD6B96"/>
    <w:rsid w:val="00BD6E18"/>
    <w:rsid w:val="00BE15AF"/>
    <w:rsid w:val="00BE264A"/>
    <w:rsid w:val="00BE3C0B"/>
    <w:rsid w:val="00BE4535"/>
    <w:rsid w:val="00BE4737"/>
    <w:rsid w:val="00BE4B8F"/>
    <w:rsid w:val="00BE4E6C"/>
    <w:rsid w:val="00BE55C4"/>
    <w:rsid w:val="00BE5A0A"/>
    <w:rsid w:val="00BF0A27"/>
    <w:rsid w:val="00BF1921"/>
    <w:rsid w:val="00BF1A76"/>
    <w:rsid w:val="00BF3508"/>
    <w:rsid w:val="00BF45D5"/>
    <w:rsid w:val="00BF5F61"/>
    <w:rsid w:val="00C0020B"/>
    <w:rsid w:val="00C01CA0"/>
    <w:rsid w:val="00C039B2"/>
    <w:rsid w:val="00C03E5F"/>
    <w:rsid w:val="00C0426E"/>
    <w:rsid w:val="00C05787"/>
    <w:rsid w:val="00C07745"/>
    <w:rsid w:val="00C07E4D"/>
    <w:rsid w:val="00C10605"/>
    <w:rsid w:val="00C1183E"/>
    <w:rsid w:val="00C12F32"/>
    <w:rsid w:val="00C143D5"/>
    <w:rsid w:val="00C15068"/>
    <w:rsid w:val="00C15402"/>
    <w:rsid w:val="00C158DE"/>
    <w:rsid w:val="00C1703C"/>
    <w:rsid w:val="00C20A26"/>
    <w:rsid w:val="00C20BBD"/>
    <w:rsid w:val="00C21678"/>
    <w:rsid w:val="00C22D1F"/>
    <w:rsid w:val="00C23500"/>
    <w:rsid w:val="00C2436F"/>
    <w:rsid w:val="00C2514E"/>
    <w:rsid w:val="00C253D5"/>
    <w:rsid w:val="00C25B1C"/>
    <w:rsid w:val="00C27C02"/>
    <w:rsid w:val="00C27CA8"/>
    <w:rsid w:val="00C27FFE"/>
    <w:rsid w:val="00C31B0C"/>
    <w:rsid w:val="00C31BFF"/>
    <w:rsid w:val="00C329C8"/>
    <w:rsid w:val="00C33558"/>
    <w:rsid w:val="00C403E6"/>
    <w:rsid w:val="00C40D76"/>
    <w:rsid w:val="00C41CE3"/>
    <w:rsid w:val="00C42530"/>
    <w:rsid w:val="00C43C68"/>
    <w:rsid w:val="00C4553F"/>
    <w:rsid w:val="00C46B0A"/>
    <w:rsid w:val="00C47376"/>
    <w:rsid w:val="00C479DC"/>
    <w:rsid w:val="00C510C2"/>
    <w:rsid w:val="00C5175C"/>
    <w:rsid w:val="00C52093"/>
    <w:rsid w:val="00C52744"/>
    <w:rsid w:val="00C52B8B"/>
    <w:rsid w:val="00C52CEF"/>
    <w:rsid w:val="00C52DA1"/>
    <w:rsid w:val="00C53291"/>
    <w:rsid w:val="00C547DE"/>
    <w:rsid w:val="00C54C76"/>
    <w:rsid w:val="00C551FD"/>
    <w:rsid w:val="00C555CB"/>
    <w:rsid w:val="00C56008"/>
    <w:rsid w:val="00C561E4"/>
    <w:rsid w:val="00C56DFE"/>
    <w:rsid w:val="00C57AB9"/>
    <w:rsid w:val="00C612C7"/>
    <w:rsid w:val="00C657B6"/>
    <w:rsid w:val="00C65CB5"/>
    <w:rsid w:val="00C6635B"/>
    <w:rsid w:val="00C668FA"/>
    <w:rsid w:val="00C72CB1"/>
    <w:rsid w:val="00C746D1"/>
    <w:rsid w:val="00C74750"/>
    <w:rsid w:val="00C7520C"/>
    <w:rsid w:val="00C75317"/>
    <w:rsid w:val="00C75D18"/>
    <w:rsid w:val="00C76007"/>
    <w:rsid w:val="00C763BE"/>
    <w:rsid w:val="00C76BF8"/>
    <w:rsid w:val="00C8192D"/>
    <w:rsid w:val="00C81EF8"/>
    <w:rsid w:val="00C83EE5"/>
    <w:rsid w:val="00C83FBB"/>
    <w:rsid w:val="00C84CE8"/>
    <w:rsid w:val="00C856B8"/>
    <w:rsid w:val="00C86323"/>
    <w:rsid w:val="00C86DC1"/>
    <w:rsid w:val="00C90F31"/>
    <w:rsid w:val="00C91250"/>
    <w:rsid w:val="00C92109"/>
    <w:rsid w:val="00C921A9"/>
    <w:rsid w:val="00C925C3"/>
    <w:rsid w:val="00C934A4"/>
    <w:rsid w:val="00C944C4"/>
    <w:rsid w:val="00C948AC"/>
    <w:rsid w:val="00C9739C"/>
    <w:rsid w:val="00C97A74"/>
    <w:rsid w:val="00CA1C61"/>
    <w:rsid w:val="00CA24A8"/>
    <w:rsid w:val="00CA2BB2"/>
    <w:rsid w:val="00CA3E95"/>
    <w:rsid w:val="00CA549B"/>
    <w:rsid w:val="00CA567B"/>
    <w:rsid w:val="00CA5FD9"/>
    <w:rsid w:val="00CB055D"/>
    <w:rsid w:val="00CB0C7B"/>
    <w:rsid w:val="00CB10C9"/>
    <w:rsid w:val="00CB18AA"/>
    <w:rsid w:val="00CB1A2B"/>
    <w:rsid w:val="00CB2426"/>
    <w:rsid w:val="00CB496B"/>
    <w:rsid w:val="00CB52E8"/>
    <w:rsid w:val="00CB62D1"/>
    <w:rsid w:val="00CB695C"/>
    <w:rsid w:val="00CB7E1C"/>
    <w:rsid w:val="00CC0ACC"/>
    <w:rsid w:val="00CC256C"/>
    <w:rsid w:val="00CC2BB8"/>
    <w:rsid w:val="00CC48D4"/>
    <w:rsid w:val="00CC5F84"/>
    <w:rsid w:val="00CC611D"/>
    <w:rsid w:val="00CC7603"/>
    <w:rsid w:val="00CD1DD8"/>
    <w:rsid w:val="00CD3227"/>
    <w:rsid w:val="00CD363B"/>
    <w:rsid w:val="00CD3E95"/>
    <w:rsid w:val="00CD4794"/>
    <w:rsid w:val="00CD485B"/>
    <w:rsid w:val="00CD6469"/>
    <w:rsid w:val="00CD7372"/>
    <w:rsid w:val="00CE1A38"/>
    <w:rsid w:val="00CE1C04"/>
    <w:rsid w:val="00CE1D76"/>
    <w:rsid w:val="00CE2410"/>
    <w:rsid w:val="00CE2675"/>
    <w:rsid w:val="00CE281F"/>
    <w:rsid w:val="00CE5B59"/>
    <w:rsid w:val="00CE6BAB"/>
    <w:rsid w:val="00CE6C47"/>
    <w:rsid w:val="00CE7BDA"/>
    <w:rsid w:val="00CF0C03"/>
    <w:rsid w:val="00CF0C0B"/>
    <w:rsid w:val="00CF1877"/>
    <w:rsid w:val="00CF1C8A"/>
    <w:rsid w:val="00CF4DFD"/>
    <w:rsid w:val="00CF5430"/>
    <w:rsid w:val="00CF6935"/>
    <w:rsid w:val="00CF6F37"/>
    <w:rsid w:val="00CF7797"/>
    <w:rsid w:val="00D002AF"/>
    <w:rsid w:val="00D032E1"/>
    <w:rsid w:val="00D0392A"/>
    <w:rsid w:val="00D03A0F"/>
    <w:rsid w:val="00D04154"/>
    <w:rsid w:val="00D04556"/>
    <w:rsid w:val="00D049A3"/>
    <w:rsid w:val="00D04BEE"/>
    <w:rsid w:val="00D05442"/>
    <w:rsid w:val="00D0635A"/>
    <w:rsid w:val="00D0673D"/>
    <w:rsid w:val="00D10E41"/>
    <w:rsid w:val="00D1124E"/>
    <w:rsid w:val="00D12218"/>
    <w:rsid w:val="00D1269A"/>
    <w:rsid w:val="00D12B15"/>
    <w:rsid w:val="00D12BDF"/>
    <w:rsid w:val="00D140CC"/>
    <w:rsid w:val="00D155EE"/>
    <w:rsid w:val="00D1573B"/>
    <w:rsid w:val="00D15F8C"/>
    <w:rsid w:val="00D17D4D"/>
    <w:rsid w:val="00D20446"/>
    <w:rsid w:val="00D230EF"/>
    <w:rsid w:val="00D238BD"/>
    <w:rsid w:val="00D26C58"/>
    <w:rsid w:val="00D3055C"/>
    <w:rsid w:val="00D31493"/>
    <w:rsid w:val="00D31869"/>
    <w:rsid w:val="00D318F9"/>
    <w:rsid w:val="00D325D1"/>
    <w:rsid w:val="00D33E5F"/>
    <w:rsid w:val="00D35DBB"/>
    <w:rsid w:val="00D3708A"/>
    <w:rsid w:val="00D3730C"/>
    <w:rsid w:val="00D37FF2"/>
    <w:rsid w:val="00D40C79"/>
    <w:rsid w:val="00D41408"/>
    <w:rsid w:val="00D42179"/>
    <w:rsid w:val="00D47205"/>
    <w:rsid w:val="00D47D6C"/>
    <w:rsid w:val="00D47F6A"/>
    <w:rsid w:val="00D503FA"/>
    <w:rsid w:val="00D51CD5"/>
    <w:rsid w:val="00D51ECB"/>
    <w:rsid w:val="00D522FC"/>
    <w:rsid w:val="00D54991"/>
    <w:rsid w:val="00D5523C"/>
    <w:rsid w:val="00D552E2"/>
    <w:rsid w:val="00D554C4"/>
    <w:rsid w:val="00D55E72"/>
    <w:rsid w:val="00D55EA8"/>
    <w:rsid w:val="00D56CDC"/>
    <w:rsid w:val="00D572AE"/>
    <w:rsid w:val="00D60496"/>
    <w:rsid w:val="00D611DD"/>
    <w:rsid w:val="00D6195E"/>
    <w:rsid w:val="00D61C6D"/>
    <w:rsid w:val="00D6366B"/>
    <w:rsid w:val="00D63F81"/>
    <w:rsid w:val="00D64713"/>
    <w:rsid w:val="00D65088"/>
    <w:rsid w:val="00D655DA"/>
    <w:rsid w:val="00D65655"/>
    <w:rsid w:val="00D6611D"/>
    <w:rsid w:val="00D66652"/>
    <w:rsid w:val="00D66C4F"/>
    <w:rsid w:val="00D671BB"/>
    <w:rsid w:val="00D707D5"/>
    <w:rsid w:val="00D70E3C"/>
    <w:rsid w:val="00D71212"/>
    <w:rsid w:val="00D73D90"/>
    <w:rsid w:val="00D741CA"/>
    <w:rsid w:val="00D74455"/>
    <w:rsid w:val="00D7476F"/>
    <w:rsid w:val="00D74CB9"/>
    <w:rsid w:val="00D756E5"/>
    <w:rsid w:val="00D813AB"/>
    <w:rsid w:val="00D813B4"/>
    <w:rsid w:val="00D822E6"/>
    <w:rsid w:val="00D8403A"/>
    <w:rsid w:val="00D850D3"/>
    <w:rsid w:val="00D851F6"/>
    <w:rsid w:val="00D85214"/>
    <w:rsid w:val="00D852DA"/>
    <w:rsid w:val="00D864ED"/>
    <w:rsid w:val="00D87426"/>
    <w:rsid w:val="00D90E4F"/>
    <w:rsid w:val="00D9269A"/>
    <w:rsid w:val="00D92E2A"/>
    <w:rsid w:val="00D940F1"/>
    <w:rsid w:val="00DA0688"/>
    <w:rsid w:val="00DA17DF"/>
    <w:rsid w:val="00DA1858"/>
    <w:rsid w:val="00DA1D64"/>
    <w:rsid w:val="00DA383C"/>
    <w:rsid w:val="00DA3D87"/>
    <w:rsid w:val="00DA5407"/>
    <w:rsid w:val="00DA632A"/>
    <w:rsid w:val="00DA69B8"/>
    <w:rsid w:val="00DA6B9F"/>
    <w:rsid w:val="00DA7115"/>
    <w:rsid w:val="00DA783E"/>
    <w:rsid w:val="00DB3226"/>
    <w:rsid w:val="00DB37F5"/>
    <w:rsid w:val="00DB43BA"/>
    <w:rsid w:val="00DB546F"/>
    <w:rsid w:val="00DB5A9F"/>
    <w:rsid w:val="00DB6EF4"/>
    <w:rsid w:val="00DB78DD"/>
    <w:rsid w:val="00DC0B91"/>
    <w:rsid w:val="00DC0C85"/>
    <w:rsid w:val="00DC1484"/>
    <w:rsid w:val="00DC14AE"/>
    <w:rsid w:val="00DC174A"/>
    <w:rsid w:val="00DC26AD"/>
    <w:rsid w:val="00DC38AF"/>
    <w:rsid w:val="00DC4B1B"/>
    <w:rsid w:val="00DC4B67"/>
    <w:rsid w:val="00DD0A2D"/>
    <w:rsid w:val="00DD19D8"/>
    <w:rsid w:val="00DD1DB6"/>
    <w:rsid w:val="00DD2527"/>
    <w:rsid w:val="00DE08A0"/>
    <w:rsid w:val="00DE348F"/>
    <w:rsid w:val="00DE497F"/>
    <w:rsid w:val="00DE4B91"/>
    <w:rsid w:val="00DE5AA9"/>
    <w:rsid w:val="00DE5FAD"/>
    <w:rsid w:val="00DE7B8C"/>
    <w:rsid w:val="00DF0F58"/>
    <w:rsid w:val="00DF2631"/>
    <w:rsid w:val="00DF2CE3"/>
    <w:rsid w:val="00DF2E86"/>
    <w:rsid w:val="00DF385C"/>
    <w:rsid w:val="00DF45F4"/>
    <w:rsid w:val="00DF47B5"/>
    <w:rsid w:val="00DF5D67"/>
    <w:rsid w:val="00DF5DEC"/>
    <w:rsid w:val="00DF627C"/>
    <w:rsid w:val="00DF7837"/>
    <w:rsid w:val="00DF7D46"/>
    <w:rsid w:val="00E0064A"/>
    <w:rsid w:val="00E03047"/>
    <w:rsid w:val="00E051E5"/>
    <w:rsid w:val="00E053F8"/>
    <w:rsid w:val="00E0554C"/>
    <w:rsid w:val="00E05B2D"/>
    <w:rsid w:val="00E05E9A"/>
    <w:rsid w:val="00E06A43"/>
    <w:rsid w:val="00E10155"/>
    <w:rsid w:val="00E109DE"/>
    <w:rsid w:val="00E10FC8"/>
    <w:rsid w:val="00E1112C"/>
    <w:rsid w:val="00E11AA9"/>
    <w:rsid w:val="00E123C0"/>
    <w:rsid w:val="00E155CB"/>
    <w:rsid w:val="00E1598B"/>
    <w:rsid w:val="00E162E5"/>
    <w:rsid w:val="00E166A0"/>
    <w:rsid w:val="00E17F5B"/>
    <w:rsid w:val="00E20BD6"/>
    <w:rsid w:val="00E20CFE"/>
    <w:rsid w:val="00E20F44"/>
    <w:rsid w:val="00E21373"/>
    <w:rsid w:val="00E220BB"/>
    <w:rsid w:val="00E22EDD"/>
    <w:rsid w:val="00E233C5"/>
    <w:rsid w:val="00E2498B"/>
    <w:rsid w:val="00E24B35"/>
    <w:rsid w:val="00E24C66"/>
    <w:rsid w:val="00E2537B"/>
    <w:rsid w:val="00E256A2"/>
    <w:rsid w:val="00E27DDB"/>
    <w:rsid w:val="00E31443"/>
    <w:rsid w:val="00E31D2A"/>
    <w:rsid w:val="00E31FDE"/>
    <w:rsid w:val="00E321C1"/>
    <w:rsid w:val="00E326F5"/>
    <w:rsid w:val="00E331D2"/>
    <w:rsid w:val="00E33802"/>
    <w:rsid w:val="00E351B5"/>
    <w:rsid w:val="00E37397"/>
    <w:rsid w:val="00E403E5"/>
    <w:rsid w:val="00E4066C"/>
    <w:rsid w:val="00E40F2E"/>
    <w:rsid w:val="00E426DB"/>
    <w:rsid w:val="00E44F17"/>
    <w:rsid w:val="00E459A1"/>
    <w:rsid w:val="00E4692B"/>
    <w:rsid w:val="00E470B9"/>
    <w:rsid w:val="00E50151"/>
    <w:rsid w:val="00E52E14"/>
    <w:rsid w:val="00E539EF"/>
    <w:rsid w:val="00E53AB0"/>
    <w:rsid w:val="00E53E4B"/>
    <w:rsid w:val="00E546C1"/>
    <w:rsid w:val="00E5479E"/>
    <w:rsid w:val="00E54AF8"/>
    <w:rsid w:val="00E555F0"/>
    <w:rsid w:val="00E55A66"/>
    <w:rsid w:val="00E56B94"/>
    <w:rsid w:val="00E56F88"/>
    <w:rsid w:val="00E61223"/>
    <w:rsid w:val="00E61305"/>
    <w:rsid w:val="00E652B2"/>
    <w:rsid w:val="00E6579D"/>
    <w:rsid w:val="00E65B12"/>
    <w:rsid w:val="00E663DB"/>
    <w:rsid w:val="00E672D5"/>
    <w:rsid w:val="00E701C0"/>
    <w:rsid w:val="00E7131D"/>
    <w:rsid w:val="00E71BF1"/>
    <w:rsid w:val="00E72FE2"/>
    <w:rsid w:val="00E73339"/>
    <w:rsid w:val="00E74A52"/>
    <w:rsid w:val="00E75D02"/>
    <w:rsid w:val="00E76783"/>
    <w:rsid w:val="00E76B37"/>
    <w:rsid w:val="00E77863"/>
    <w:rsid w:val="00E8073A"/>
    <w:rsid w:val="00E8097B"/>
    <w:rsid w:val="00E810B0"/>
    <w:rsid w:val="00E82AB7"/>
    <w:rsid w:val="00E83568"/>
    <w:rsid w:val="00E839CD"/>
    <w:rsid w:val="00E83B5E"/>
    <w:rsid w:val="00E840BB"/>
    <w:rsid w:val="00E84A92"/>
    <w:rsid w:val="00E85A4F"/>
    <w:rsid w:val="00E85D11"/>
    <w:rsid w:val="00E86A2F"/>
    <w:rsid w:val="00E87FB4"/>
    <w:rsid w:val="00E90183"/>
    <w:rsid w:val="00E90E7B"/>
    <w:rsid w:val="00E92923"/>
    <w:rsid w:val="00E92B08"/>
    <w:rsid w:val="00E94EB5"/>
    <w:rsid w:val="00E959BB"/>
    <w:rsid w:val="00E95A2D"/>
    <w:rsid w:val="00E96D97"/>
    <w:rsid w:val="00EA0D3E"/>
    <w:rsid w:val="00EA0DFF"/>
    <w:rsid w:val="00EA0E5B"/>
    <w:rsid w:val="00EA1E07"/>
    <w:rsid w:val="00EA1E92"/>
    <w:rsid w:val="00EA33A4"/>
    <w:rsid w:val="00EA44B0"/>
    <w:rsid w:val="00EA7C87"/>
    <w:rsid w:val="00EB1610"/>
    <w:rsid w:val="00EB16CA"/>
    <w:rsid w:val="00EB1849"/>
    <w:rsid w:val="00EB21C3"/>
    <w:rsid w:val="00EB2CD2"/>
    <w:rsid w:val="00EB2D6B"/>
    <w:rsid w:val="00EB345F"/>
    <w:rsid w:val="00EB38FE"/>
    <w:rsid w:val="00EB43D5"/>
    <w:rsid w:val="00EB518E"/>
    <w:rsid w:val="00EB56F8"/>
    <w:rsid w:val="00EB59CF"/>
    <w:rsid w:val="00EB5A3C"/>
    <w:rsid w:val="00EB7056"/>
    <w:rsid w:val="00EC1005"/>
    <w:rsid w:val="00EC1B21"/>
    <w:rsid w:val="00EC2174"/>
    <w:rsid w:val="00EC4C24"/>
    <w:rsid w:val="00EC4ED3"/>
    <w:rsid w:val="00EC671A"/>
    <w:rsid w:val="00EC6B5D"/>
    <w:rsid w:val="00EC6BAA"/>
    <w:rsid w:val="00ED1268"/>
    <w:rsid w:val="00ED148C"/>
    <w:rsid w:val="00ED14C7"/>
    <w:rsid w:val="00ED2AD1"/>
    <w:rsid w:val="00ED3C6E"/>
    <w:rsid w:val="00ED44C8"/>
    <w:rsid w:val="00ED4513"/>
    <w:rsid w:val="00ED4A21"/>
    <w:rsid w:val="00ED6763"/>
    <w:rsid w:val="00EE18F7"/>
    <w:rsid w:val="00EE27FC"/>
    <w:rsid w:val="00EE459E"/>
    <w:rsid w:val="00EE4987"/>
    <w:rsid w:val="00EE7053"/>
    <w:rsid w:val="00EE727D"/>
    <w:rsid w:val="00EE7AF4"/>
    <w:rsid w:val="00EF0B79"/>
    <w:rsid w:val="00EF1C4F"/>
    <w:rsid w:val="00EF3526"/>
    <w:rsid w:val="00EF38E9"/>
    <w:rsid w:val="00EF4163"/>
    <w:rsid w:val="00EF60ED"/>
    <w:rsid w:val="00EF69CD"/>
    <w:rsid w:val="00F01691"/>
    <w:rsid w:val="00F03486"/>
    <w:rsid w:val="00F040E2"/>
    <w:rsid w:val="00F0448F"/>
    <w:rsid w:val="00F04B02"/>
    <w:rsid w:val="00F051E7"/>
    <w:rsid w:val="00F058BF"/>
    <w:rsid w:val="00F06D68"/>
    <w:rsid w:val="00F10357"/>
    <w:rsid w:val="00F1040C"/>
    <w:rsid w:val="00F119C5"/>
    <w:rsid w:val="00F128F2"/>
    <w:rsid w:val="00F12D52"/>
    <w:rsid w:val="00F12F4E"/>
    <w:rsid w:val="00F13086"/>
    <w:rsid w:val="00F13781"/>
    <w:rsid w:val="00F138DA"/>
    <w:rsid w:val="00F160B4"/>
    <w:rsid w:val="00F161DE"/>
    <w:rsid w:val="00F16C7F"/>
    <w:rsid w:val="00F172F1"/>
    <w:rsid w:val="00F20313"/>
    <w:rsid w:val="00F22980"/>
    <w:rsid w:val="00F24B6A"/>
    <w:rsid w:val="00F24EC3"/>
    <w:rsid w:val="00F257F0"/>
    <w:rsid w:val="00F25F0F"/>
    <w:rsid w:val="00F32EB2"/>
    <w:rsid w:val="00F33B03"/>
    <w:rsid w:val="00F3419F"/>
    <w:rsid w:val="00F34B85"/>
    <w:rsid w:val="00F35426"/>
    <w:rsid w:val="00F3584D"/>
    <w:rsid w:val="00F37CB3"/>
    <w:rsid w:val="00F41491"/>
    <w:rsid w:val="00F43458"/>
    <w:rsid w:val="00F4366C"/>
    <w:rsid w:val="00F438D6"/>
    <w:rsid w:val="00F43B65"/>
    <w:rsid w:val="00F43C0E"/>
    <w:rsid w:val="00F43E29"/>
    <w:rsid w:val="00F446C8"/>
    <w:rsid w:val="00F470BF"/>
    <w:rsid w:val="00F52EA0"/>
    <w:rsid w:val="00F53036"/>
    <w:rsid w:val="00F5401C"/>
    <w:rsid w:val="00F54869"/>
    <w:rsid w:val="00F54CEA"/>
    <w:rsid w:val="00F54DAE"/>
    <w:rsid w:val="00F552C9"/>
    <w:rsid w:val="00F57751"/>
    <w:rsid w:val="00F57923"/>
    <w:rsid w:val="00F57A08"/>
    <w:rsid w:val="00F60183"/>
    <w:rsid w:val="00F60582"/>
    <w:rsid w:val="00F60D67"/>
    <w:rsid w:val="00F60F93"/>
    <w:rsid w:val="00F613E7"/>
    <w:rsid w:val="00F61BEA"/>
    <w:rsid w:val="00F6339B"/>
    <w:rsid w:val="00F6519D"/>
    <w:rsid w:val="00F664F3"/>
    <w:rsid w:val="00F677E4"/>
    <w:rsid w:val="00F70C34"/>
    <w:rsid w:val="00F71EEF"/>
    <w:rsid w:val="00F73A8A"/>
    <w:rsid w:val="00F75230"/>
    <w:rsid w:val="00F75E77"/>
    <w:rsid w:val="00F76639"/>
    <w:rsid w:val="00F771FD"/>
    <w:rsid w:val="00F8110A"/>
    <w:rsid w:val="00F82456"/>
    <w:rsid w:val="00F83785"/>
    <w:rsid w:val="00F8447D"/>
    <w:rsid w:val="00F86461"/>
    <w:rsid w:val="00F86F80"/>
    <w:rsid w:val="00F87094"/>
    <w:rsid w:val="00F87F5D"/>
    <w:rsid w:val="00F90E8B"/>
    <w:rsid w:val="00F913BA"/>
    <w:rsid w:val="00F92040"/>
    <w:rsid w:val="00F9343F"/>
    <w:rsid w:val="00F93E06"/>
    <w:rsid w:val="00F94A2C"/>
    <w:rsid w:val="00F97249"/>
    <w:rsid w:val="00F97746"/>
    <w:rsid w:val="00F97FC8"/>
    <w:rsid w:val="00FA080E"/>
    <w:rsid w:val="00FA0B1C"/>
    <w:rsid w:val="00FA17BC"/>
    <w:rsid w:val="00FA1D56"/>
    <w:rsid w:val="00FA2CF4"/>
    <w:rsid w:val="00FA2D16"/>
    <w:rsid w:val="00FA531F"/>
    <w:rsid w:val="00FA534E"/>
    <w:rsid w:val="00FA564B"/>
    <w:rsid w:val="00FA6C13"/>
    <w:rsid w:val="00FA6CEB"/>
    <w:rsid w:val="00FB0394"/>
    <w:rsid w:val="00FB0B8C"/>
    <w:rsid w:val="00FB2DBF"/>
    <w:rsid w:val="00FB363E"/>
    <w:rsid w:val="00FB3B60"/>
    <w:rsid w:val="00FB4025"/>
    <w:rsid w:val="00FB4CC5"/>
    <w:rsid w:val="00FB6440"/>
    <w:rsid w:val="00FB66BF"/>
    <w:rsid w:val="00FC2E7F"/>
    <w:rsid w:val="00FC4DFF"/>
    <w:rsid w:val="00FC5F53"/>
    <w:rsid w:val="00FC69FE"/>
    <w:rsid w:val="00FC75B3"/>
    <w:rsid w:val="00FD086A"/>
    <w:rsid w:val="00FD14B9"/>
    <w:rsid w:val="00FD2451"/>
    <w:rsid w:val="00FD29C2"/>
    <w:rsid w:val="00FD3236"/>
    <w:rsid w:val="00FD375E"/>
    <w:rsid w:val="00FD39DD"/>
    <w:rsid w:val="00FD3B20"/>
    <w:rsid w:val="00FD5BF8"/>
    <w:rsid w:val="00FD651C"/>
    <w:rsid w:val="00FD6EB5"/>
    <w:rsid w:val="00FD7F8E"/>
    <w:rsid w:val="00FE0176"/>
    <w:rsid w:val="00FE0516"/>
    <w:rsid w:val="00FE0E90"/>
    <w:rsid w:val="00FE2724"/>
    <w:rsid w:val="00FE295F"/>
    <w:rsid w:val="00FE2AA8"/>
    <w:rsid w:val="00FE2AFB"/>
    <w:rsid w:val="00FE3C49"/>
    <w:rsid w:val="00FE4314"/>
    <w:rsid w:val="00FE46C3"/>
    <w:rsid w:val="00FE687F"/>
    <w:rsid w:val="00FF0305"/>
    <w:rsid w:val="00FF09FF"/>
    <w:rsid w:val="00FF1244"/>
    <w:rsid w:val="00FF1963"/>
    <w:rsid w:val="00FF285B"/>
    <w:rsid w:val="00FF3A12"/>
    <w:rsid w:val="00FF556A"/>
    <w:rsid w:val="00FF5DD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3BDAF18"/>
  <w15:chartTrackingRefBased/>
  <w15:docId w15:val="{E4ADA8A2-04D9-41CF-B6F4-D58E8A117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E4D38"/>
    <w:pPr>
      <w:suppressAutoHyphens/>
    </w:pPr>
    <w:rPr>
      <w:sz w:val="22"/>
      <w:szCs w:val="24"/>
      <w:lang w:val="en-GB" w:eastAsia="zh-CN"/>
    </w:rPr>
  </w:style>
  <w:style w:type="paragraph" w:styleId="1">
    <w:name w:val="heading 1"/>
    <w:basedOn w:val="a1"/>
    <w:next w:val="a1"/>
    <w:qFormat/>
    <w:pPr>
      <w:keepNext/>
      <w:numPr>
        <w:numId w:val="1"/>
      </w:numPr>
      <w:spacing w:before="240" w:after="60"/>
      <w:outlineLvl w:val="0"/>
    </w:pPr>
    <w:rPr>
      <w:rFonts w:ascii="Arial" w:hAnsi="Arial" w:cs="Arial"/>
      <w:b/>
      <w:bCs/>
      <w:kern w:val="2"/>
      <w:sz w:val="32"/>
      <w:szCs w:val="32"/>
    </w:rPr>
  </w:style>
  <w:style w:type="paragraph" w:styleId="2">
    <w:name w:val="heading 2"/>
    <w:basedOn w:val="a1"/>
    <w:next w:val="a1"/>
    <w:qFormat/>
    <w:pPr>
      <w:keepNext/>
      <w:numPr>
        <w:ilvl w:val="1"/>
        <w:numId w:val="1"/>
      </w:numPr>
      <w:jc w:val="both"/>
      <w:outlineLvl w:val="1"/>
    </w:pPr>
    <w:rPr>
      <w:sz w:val="24"/>
      <w:szCs w:val="20"/>
      <w:lang w:val="en-US"/>
    </w:rPr>
  </w:style>
  <w:style w:type="paragraph" w:styleId="3">
    <w:name w:val="heading 3"/>
    <w:basedOn w:val="a1"/>
    <w:next w:val="a1"/>
    <w:qFormat/>
    <w:pPr>
      <w:keepNext/>
      <w:numPr>
        <w:ilvl w:val="2"/>
        <w:numId w:val="1"/>
      </w:numPr>
      <w:outlineLvl w:val="2"/>
    </w:pPr>
    <w:rPr>
      <w:u w:val="single"/>
      <w:lang w:val="is-IS"/>
    </w:rPr>
  </w:style>
  <w:style w:type="paragraph" w:styleId="4">
    <w:name w:val="heading 4"/>
    <w:basedOn w:val="a1"/>
    <w:next w:val="a1"/>
    <w:qFormat/>
    <w:pPr>
      <w:keepNext/>
      <w:numPr>
        <w:ilvl w:val="3"/>
        <w:numId w:val="1"/>
      </w:numPr>
      <w:spacing w:before="240" w:after="60"/>
      <w:outlineLvl w:val="3"/>
    </w:pPr>
    <w:rPr>
      <w:b/>
      <w:bCs/>
      <w:sz w:val="28"/>
      <w:szCs w:val="28"/>
    </w:rPr>
  </w:style>
  <w:style w:type="paragraph" w:styleId="5">
    <w:name w:val="heading 5"/>
    <w:basedOn w:val="a1"/>
    <w:next w:val="a1"/>
    <w:qFormat/>
    <w:pPr>
      <w:keepNext/>
      <w:numPr>
        <w:ilvl w:val="4"/>
        <w:numId w:val="1"/>
      </w:numPr>
      <w:jc w:val="center"/>
      <w:outlineLvl w:val="4"/>
    </w:pPr>
    <w:rPr>
      <w:b/>
      <w:szCs w:val="20"/>
      <w:lang w:val="is-IS"/>
    </w:rPr>
  </w:style>
  <w:style w:type="paragraph" w:styleId="6">
    <w:name w:val="heading 6"/>
    <w:basedOn w:val="a1"/>
    <w:next w:val="a1"/>
    <w:qFormat/>
    <w:pPr>
      <w:numPr>
        <w:ilvl w:val="5"/>
        <w:numId w:val="1"/>
      </w:numPr>
      <w:spacing w:before="240" w:after="60"/>
      <w:outlineLvl w:val="5"/>
    </w:pPr>
    <w:rPr>
      <w:b/>
      <w:bCs/>
      <w:szCs w:val="22"/>
    </w:rPr>
  </w:style>
  <w:style w:type="paragraph" w:styleId="7">
    <w:name w:val="heading 7"/>
    <w:basedOn w:val="a1"/>
    <w:next w:val="a1"/>
    <w:qFormat/>
    <w:pPr>
      <w:numPr>
        <w:ilvl w:val="6"/>
        <w:numId w:val="1"/>
      </w:numPr>
      <w:spacing w:before="240" w:after="60"/>
      <w:outlineLvl w:val="6"/>
    </w:pPr>
    <w:rPr>
      <w:sz w:val="24"/>
    </w:rPr>
  </w:style>
  <w:style w:type="paragraph" w:styleId="8">
    <w:name w:val="heading 8"/>
    <w:basedOn w:val="a1"/>
    <w:next w:val="a1"/>
    <w:qFormat/>
    <w:pPr>
      <w:numPr>
        <w:ilvl w:val="7"/>
        <w:numId w:val="1"/>
      </w:numPr>
      <w:spacing w:before="240" w:after="60"/>
      <w:outlineLvl w:val="7"/>
    </w:pPr>
    <w:rPr>
      <w:i/>
      <w:iCs/>
      <w:sz w:val="24"/>
    </w:rPr>
  </w:style>
  <w:style w:type="paragraph" w:styleId="9">
    <w:name w:val="heading 9"/>
    <w:basedOn w:val="a1"/>
    <w:next w:val="a1"/>
    <w:qFormat/>
    <w:pPr>
      <w:numPr>
        <w:ilvl w:val="8"/>
        <w:numId w:val="1"/>
      </w:numPr>
      <w:spacing w:before="240" w:after="60"/>
      <w:outlineLvl w:val="8"/>
    </w:pPr>
    <w:rPr>
      <w:rFonts w:ascii="Arial" w:hAnsi="Arial" w:cs="Arial"/>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Symbol" w:hAnsi="Symbol" w:cs="Symbol" w:hint="default"/>
      <w:szCs w:val="22"/>
      <w:lang w:val="is-IS" w:eastAsia="ja-JP"/>
    </w:rPr>
  </w:style>
  <w:style w:type="character" w:customStyle="1" w:styleId="WW8Num4z0">
    <w:name w:val="WW8Num4z0"/>
    <w:rPr>
      <w:rFonts w:ascii="Times New Roman" w:eastAsia="Arial" w:hAnsi="Times New Roman" w:cs="Times New Roman" w:hint="default"/>
      <w:strike w:val="0"/>
      <w:dstrike w:val="0"/>
      <w:color w:val="000000"/>
      <w:spacing w:val="0"/>
      <w:w w:val="100"/>
      <w:position w:val="0"/>
      <w:sz w:val="22"/>
      <w:szCs w:val="22"/>
      <w:vertAlign w:val="baseline"/>
      <w:lang w:val="en-US"/>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szCs w:val="22"/>
      <w:lang w:val="is-IS" w:eastAsia="ja-JP"/>
    </w:rPr>
  </w:style>
  <w:style w:type="character" w:customStyle="1" w:styleId="WW8Num7z0">
    <w:name w:val="WW8Num7z0"/>
    <w:rPr>
      <w:rFonts w:ascii="Symbol" w:hAnsi="Symbol" w:cs="Symbol" w:hint="default"/>
      <w:szCs w:val="22"/>
      <w:lang w:val="is-IS" w:eastAsia="ko-KR"/>
    </w:rPr>
  </w:style>
  <w:style w:type="character" w:customStyle="1" w:styleId="WW8Num8z0">
    <w:name w:val="WW8Num8z0"/>
    <w:rPr>
      <w:rFonts w:hint="eastAsia"/>
    </w:rPr>
  </w:style>
  <w:style w:type="character" w:customStyle="1" w:styleId="WW8Num9z0">
    <w:name w:val="WW8Num9z0"/>
    <w:rPr>
      <w:rFonts w:hint="default"/>
      <w:b w:val="0"/>
    </w:rPr>
  </w:style>
  <w:style w:type="character" w:customStyle="1" w:styleId="WW8Num10z0">
    <w:name w:val="WW8Num10z0"/>
    <w:rPr>
      <w:rFonts w:hint="eastAsia"/>
    </w:rPr>
  </w:style>
  <w:style w:type="character" w:customStyle="1" w:styleId="WW8Num11z0">
    <w:name w:val="WW8Num11z0"/>
    <w:rPr>
      <w:rFonts w:ascii="Symbol" w:hAnsi="Symbol" w:cs="Symbol" w:hint="default"/>
      <w:szCs w:val="22"/>
      <w:lang w:val="is-IS" w:eastAsia="ja-JP"/>
    </w:rPr>
  </w:style>
  <w:style w:type="character" w:customStyle="1" w:styleId="WW8Num12z0">
    <w:name w:val="WW8Num12z0"/>
    <w:rPr>
      <w:rFonts w:hint="eastAsia"/>
    </w:rPr>
  </w:style>
  <w:style w:type="character" w:customStyle="1" w:styleId="WW8Num13z0">
    <w:name w:val="WW8Num13z0"/>
    <w:rPr>
      <w:rFonts w:cs="Times New Roman" w:hint="default"/>
    </w:rPr>
  </w:style>
  <w:style w:type="character" w:customStyle="1" w:styleId="WW8Num14z0">
    <w:name w:val="WW8Num14z0"/>
    <w:rPr>
      <w:rFonts w:ascii="Symbol" w:hAnsi="Symbol" w:cs="Symbol" w:hint="default"/>
      <w:lang w:val="is-IS" w:eastAsia="ko-KR"/>
    </w:rPr>
  </w:style>
  <w:style w:type="character" w:customStyle="1" w:styleId="WW8Num15z0">
    <w:name w:val="WW8Num15z0"/>
    <w:rPr>
      <w:rFonts w:hint="eastAsia"/>
    </w:rPr>
  </w:style>
  <w:style w:type="character" w:customStyle="1" w:styleId="WW8Num16z0">
    <w:name w:val="WW8Num16z0"/>
    <w:rPr>
      <w:rFonts w:ascii="Symbol" w:hAnsi="Symbol" w:cs="Symbol" w:hint="default"/>
      <w:lang w:val="is-IS" w:eastAsia="ko-KR"/>
    </w:rPr>
  </w:style>
  <w:style w:type="character" w:customStyle="1" w:styleId="WW8Num17z0">
    <w:name w:val="WW8Num17z0"/>
    <w:rPr>
      <w:rFonts w:hint="eastAsia"/>
    </w:rPr>
  </w:style>
  <w:style w:type="character" w:customStyle="1" w:styleId="WW8Num18z0">
    <w:name w:val="WW8Num18z0"/>
    <w:rPr>
      <w:rFonts w:ascii="Symbol" w:hAnsi="Symbol" w:cs="Symbol" w:hint="default"/>
    </w:rPr>
  </w:style>
  <w:style w:type="character" w:customStyle="1" w:styleId="WW8Num19z0">
    <w:name w:val="WW8Num19z0"/>
    <w:rPr>
      <w:rFonts w:ascii="Symbol" w:hAnsi="Symbol" w:cs="Symbol" w:hint="default"/>
    </w:rPr>
  </w:style>
  <w:style w:type="character" w:customStyle="1" w:styleId="WW8Num20z0">
    <w:name w:val="WW8Num20z0"/>
    <w:rPr>
      <w:rFonts w:hint="default"/>
      <w:b w:val="0"/>
    </w:rPr>
  </w:style>
  <w:style w:type="character" w:customStyle="1" w:styleId="WW8Num21z0">
    <w:name w:val="WW8Num21z0"/>
    <w:rPr>
      <w:rFonts w:hint="eastAsia"/>
    </w:rPr>
  </w:style>
  <w:style w:type="character" w:customStyle="1" w:styleId="WW8Num22z0">
    <w:name w:val="WW8Num22z0"/>
    <w:rPr>
      <w:rFonts w:hint="default"/>
      <w:b w:val="0"/>
    </w:rPr>
  </w:style>
  <w:style w:type="character" w:customStyle="1" w:styleId="WW8Num23z0">
    <w:name w:val="WW8Num23z0"/>
    <w:rPr>
      <w:rFonts w:ascii="Symbol" w:hAnsi="Symbol" w:cs="Symbol" w:hint="default"/>
    </w:rPr>
  </w:style>
  <w:style w:type="character" w:customStyle="1" w:styleId="WW8Num24z0">
    <w:name w:val="WW8Num24z0"/>
    <w:rPr>
      <w:rFonts w:ascii="Symbol" w:hAnsi="Symbol" w:cs="Symbol" w:hint="default"/>
    </w:rPr>
  </w:style>
  <w:style w:type="character" w:customStyle="1" w:styleId="WW8Num25z0">
    <w:name w:val="WW8Num25z0"/>
    <w:rPr>
      <w:rFonts w:ascii="Symbol" w:hAnsi="Symbol" w:cs="Symbol" w:hint="default"/>
    </w:rPr>
  </w:style>
  <w:style w:type="character" w:customStyle="1" w:styleId="WW8Num26z0">
    <w:name w:val="WW8Num26z0"/>
    <w:rPr>
      <w:rFonts w:eastAsia="Calibri" w:hint="eastAsia"/>
      <w:b w:val="0"/>
      <w:color w:val="000000"/>
      <w:szCs w:val="22"/>
      <w:lang w:val="is-IS"/>
    </w:rPr>
  </w:style>
  <w:style w:type="character" w:customStyle="1" w:styleId="WW8Num27z0">
    <w:name w:val="WW8Num27z0"/>
    <w:rPr>
      <w:rFonts w:eastAsia="Calibri" w:hint="default"/>
      <w:b w:val="0"/>
      <w:color w:val="000000"/>
      <w:szCs w:val="22"/>
      <w:lang w:val="is-IS"/>
    </w:rPr>
  </w:style>
  <w:style w:type="character" w:customStyle="1" w:styleId="WW8Num28z0">
    <w:name w:val="WW8Num28z0"/>
    <w:rPr>
      <w:rFonts w:hint="eastAsia"/>
    </w:rPr>
  </w:style>
  <w:style w:type="character" w:customStyle="1" w:styleId="WW8Num29z0">
    <w:name w:val="WW8Num29z0"/>
    <w:rPr>
      <w:rFonts w:hint="eastAsia"/>
    </w:rPr>
  </w:style>
  <w:style w:type="character" w:customStyle="1" w:styleId="WW8Num30z0">
    <w:name w:val="WW8Num30z0"/>
    <w:rPr>
      <w:rFonts w:hint="eastAsia"/>
    </w:rPr>
  </w:style>
  <w:style w:type="character" w:customStyle="1" w:styleId="WW8Num31z0">
    <w:name w:val="WW8Num31z0"/>
    <w:rPr>
      <w:rFonts w:hint="eastAsia"/>
    </w:rPr>
  </w:style>
  <w:style w:type="character" w:customStyle="1" w:styleId="WW8Num32z0">
    <w:name w:val="WW8Num32z0"/>
    <w:rPr>
      <w:rFonts w:ascii="Symbol" w:hAnsi="Symbol" w:cs="Symbol" w:hint="default"/>
    </w:rPr>
  </w:style>
  <w:style w:type="character" w:customStyle="1" w:styleId="WW8Num33z0">
    <w:name w:val="WW8Num33z0"/>
    <w:rPr>
      <w:rFonts w:hint="eastAsia"/>
    </w:rPr>
  </w:style>
  <w:style w:type="character" w:customStyle="1" w:styleId="WW8Num34z0">
    <w:name w:val="WW8Num34z0"/>
    <w:rPr>
      <w:rFonts w:ascii="Times New Roman" w:eastAsia="Arial" w:hAnsi="Times New Roman" w:cs="Times New Roman" w:hint="default"/>
      <w:b w:val="0"/>
      <w:strike w:val="0"/>
      <w:dstrike w:val="0"/>
      <w:color w:val="000000"/>
      <w:spacing w:val="0"/>
      <w:w w:val="100"/>
      <w:position w:val="0"/>
      <w:sz w:val="22"/>
      <w:szCs w:val="22"/>
      <w:vertAlign w:val="baseline"/>
      <w:lang w:val="en-US"/>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Times New Roman" w:eastAsia="Arial" w:hAnsi="Times New Roman" w:cs="Times New Roman" w:hint="default"/>
      <w:strike w:val="0"/>
      <w:dstrike w:val="0"/>
      <w:color w:val="000000"/>
      <w:spacing w:val="0"/>
      <w:w w:val="100"/>
      <w:position w:val="0"/>
      <w:sz w:val="22"/>
      <w:szCs w:val="22"/>
      <w:vertAlign w:val="baseline"/>
      <w:lang w:val="en-US"/>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Symbol" w:hAnsi="Symbol" w:cs="Symbol" w:hint="default"/>
      <w:lang w:val="en-US" w:eastAsia="ko-KR"/>
    </w:rPr>
  </w:style>
  <w:style w:type="character" w:customStyle="1" w:styleId="WW8Num37z0">
    <w:name w:val="WW8Num37z0"/>
    <w:rPr>
      <w:rFonts w:ascii="Symbol" w:hAnsi="Symbol" w:cs="Symbol" w:hint="default"/>
      <w:szCs w:val="22"/>
      <w:lang w:val="en-US" w:eastAsia="ko-KR"/>
    </w:rPr>
  </w:style>
  <w:style w:type="character" w:customStyle="1" w:styleId="WW8Num38z0">
    <w:name w:val="WW8Num38z0"/>
    <w:rPr>
      <w:rFonts w:hint="eastAsia"/>
    </w:rPr>
  </w:style>
  <w:style w:type="character" w:customStyle="1" w:styleId="WW8Num39z0">
    <w:name w:val="WW8Num39z0"/>
    <w:rPr>
      <w:rFonts w:ascii="Symbol" w:hAnsi="Symbol" w:cs="Symbol" w:hint="default"/>
    </w:rPr>
  </w:style>
  <w:style w:type="character" w:customStyle="1" w:styleId="WW8Num40z0">
    <w:name w:val="WW8Num40z0"/>
    <w:rPr>
      <w:rFonts w:hint="eastAsia"/>
    </w:rPr>
  </w:style>
  <w:style w:type="character" w:customStyle="1" w:styleId="WW8Num41z0">
    <w:name w:val="WW8Num41z0"/>
    <w:rPr>
      <w:rFonts w:ascii="Symbol" w:eastAsia="Calibri" w:hAnsi="Symbol" w:cs="Symbol" w:hint="default"/>
      <w:szCs w:val="20"/>
      <w:lang w:val="is-IS"/>
    </w:rPr>
  </w:style>
  <w:style w:type="character" w:customStyle="1" w:styleId="WW8Num42z0">
    <w:name w:val="WW8Num42z0"/>
    <w:rPr>
      <w:rFonts w:ascii="Symbol" w:hAnsi="Symbol" w:cs="Symbol" w:hint="default"/>
      <w:szCs w:val="22"/>
      <w:lang w:val="is-IS" w:eastAsia="ja-JP"/>
    </w:rPr>
  </w:style>
  <w:style w:type="character" w:customStyle="1" w:styleId="WW8Num43z0">
    <w:name w:val="WW8Num43z0"/>
    <w:rPr>
      <w:rFonts w:hint="eastAsia"/>
      <w:b w:val="0"/>
    </w:rPr>
  </w:style>
  <w:style w:type="character" w:customStyle="1" w:styleId="WW8Num44z0">
    <w:name w:val="WW8Num44z0"/>
    <w:rPr>
      <w:rFonts w:ascii="Symbol" w:hAnsi="Symbol" w:cs="Symbol" w:hint="default"/>
    </w:rPr>
  </w:style>
  <w:style w:type="character" w:customStyle="1" w:styleId="WW8Num45z0">
    <w:name w:val="WW8Num45z0"/>
    <w:rPr>
      <w:rFonts w:hint="eastAsia"/>
    </w:rPr>
  </w:style>
  <w:style w:type="character" w:customStyle="1" w:styleId="WW8Num46z0">
    <w:name w:val="WW8Num46z0"/>
    <w:rPr>
      <w:rFonts w:hint="eastAsia"/>
    </w:rPr>
  </w:style>
  <w:style w:type="character" w:customStyle="1" w:styleId="WW8Num47z0">
    <w:name w:val="WW8Num47z0"/>
    <w:rPr>
      <w:rFonts w:hint="eastAsia"/>
    </w:rPr>
  </w:style>
  <w:style w:type="character" w:customStyle="1" w:styleId="WW8Num48z0">
    <w:name w:val="WW8Num48z0"/>
    <w:rPr>
      <w:rFonts w:ascii="Symbol" w:hAnsi="Symbol" w:cs="Symbol" w:hint="default"/>
      <w:szCs w:val="22"/>
      <w:lang w:val="en-US" w:eastAsia="ko-KR"/>
    </w:rPr>
  </w:style>
  <w:style w:type="character" w:customStyle="1" w:styleId="WW8Num49z0">
    <w:name w:val="WW8Num49z0"/>
    <w:rPr>
      <w:rFonts w:hint="default"/>
      <w:b w:val="0"/>
    </w:rPr>
  </w:style>
  <w:style w:type="character" w:customStyle="1" w:styleId="WW8Num50z0">
    <w:name w:val="WW8Num50z0"/>
    <w:rPr>
      <w:rFonts w:ascii="Symbol" w:hAnsi="Symbol" w:cs="Symbol" w:hint="default"/>
    </w:rPr>
  </w:style>
  <w:style w:type="character" w:customStyle="1" w:styleId="WW8Num51z0">
    <w:name w:val="WW8Num51z0"/>
    <w:rPr>
      <w:rFonts w:hint="eastAsia"/>
    </w:rPr>
  </w:style>
  <w:style w:type="character" w:customStyle="1" w:styleId="WW8Num52z0">
    <w:name w:val="WW8Num52z0"/>
    <w:rPr>
      <w:rFonts w:ascii="Symbol" w:hAnsi="Symbol" w:cs="Symbol" w:hint="default"/>
    </w:rPr>
  </w:style>
  <w:style w:type="character" w:customStyle="1" w:styleId="WW8Num53z0">
    <w:name w:val="WW8Num53z0"/>
    <w:rPr>
      <w:rFonts w:ascii="Symbol" w:hAnsi="Symbol" w:cs="Symbol" w:hint="default"/>
      <w:color w:val="auto"/>
      <w:szCs w:val="22"/>
      <w:lang w:eastAsia="ja-JP"/>
    </w:rPr>
  </w:style>
  <w:style w:type="character" w:customStyle="1" w:styleId="WW8Num54z0">
    <w:name w:val="WW8Num54z0"/>
    <w:rPr>
      <w:rFonts w:hint="eastAsia"/>
    </w:rPr>
  </w:style>
  <w:style w:type="character" w:customStyle="1" w:styleId="WW8Num55z0">
    <w:name w:val="WW8Num55z0"/>
    <w:rPr>
      <w:rFonts w:ascii="Symbol" w:hAnsi="Symbol" w:cs="Symbol" w:hint="default"/>
      <w:szCs w:val="22"/>
      <w:lang w:val="is-IS" w:eastAsia="ko-KR"/>
    </w:rPr>
  </w:style>
  <w:style w:type="character" w:customStyle="1" w:styleId="WW8Num56z0">
    <w:name w:val="WW8Num56z0"/>
    <w:rPr>
      <w:rFonts w:hint="eastAsia"/>
    </w:rPr>
  </w:style>
  <w:style w:type="character" w:customStyle="1" w:styleId="WW8Num57z0">
    <w:name w:val="WW8Num57z0"/>
    <w:rPr>
      <w:rFonts w:hint="eastAsia"/>
    </w:rPr>
  </w:style>
  <w:style w:type="character" w:customStyle="1" w:styleId="WW8Num58z0">
    <w:name w:val="WW8Num58z0"/>
    <w:rPr>
      <w:rFonts w:ascii="Symbol" w:hAnsi="Symbol" w:cs="Symbol" w:hint="default"/>
    </w:rPr>
  </w:style>
  <w:style w:type="character" w:customStyle="1" w:styleId="WW8Num59z0">
    <w:name w:val="WW8Num59z0"/>
    <w:rPr>
      <w:rFonts w:ascii="Symbol" w:hAnsi="Symbol" w:cs="Symbol" w:hint="default"/>
      <w:lang w:val="is-IS"/>
    </w:rPr>
  </w:style>
  <w:style w:type="character" w:customStyle="1" w:styleId="WW8Num60z0">
    <w:name w:val="WW8Num60z0"/>
    <w:rPr>
      <w:rFonts w:ascii="Times New Roman" w:eastAsia="Arial" w:hAnsi="Times New Roman" w:cs="Times New Roman" w:hint="default"/>
      <w:strike w:val="0"/>
      <w:dstrike w:val="0"/>
      <w:color w:val="000000"/>
      <w:spacing w:val="0"/>
      <w:w w:val="100"/>
      <w:position w:val="0"/>
      <w:sz w:val="22"/>
      <w:szCs w:val="22"/>
      <w:vertAlign w:val="baseline"/>
      <w:lang w:val="en-GB"/>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Symbol" w:hAnsi="Symbol" w:cs="Symbol" w:hint="default"/>
      <w:szCs w:val="22"/>
      <w:lang w:val="is-IS" w:eastAsia="ja-JP"/>
    </w:rPr>
  </w:style>
  <w:style w:type="character" w:customStyle="1" w:styleId="WW8Num62z0">
    <w:name w:val="WW8Num62z0"/>
    <w:rPr>
      <w:rFonts w:ascii="Symbol" w:hAnsi="Symbol" w:cs="Symbol" w:hint="default"/>
      <w:sz w:val="22"/>
      <w:szCs w:val="22"/>
      <w:lang w:val="is-IS" w:eastAsia="ko-KR"/>
    </w:rPr>
  </w:style>
  <w:style w:type="character" w:customStyle="1" w:styleId="WW8Num63z0">
    <w:name w:val="WW8Num63z0"/>
    <w:rPr>
      <w:rFonts w:hint="eastAsia"/>
      <w:i w:val="0"/>
    </w:rPr>
  </w:style>
  <w:style w:type="character" w:customStyle="1" w:styleId="WW8Num64z0">
    <w:name w:val="WW8Num64z0"/>
    <w:rPr>
      <w:rFonts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cs="Times New Roman"/>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1">
    <w:name w:val="WW8Num27z1"/>
    <w:rPr>
      <w:rFonts w:ascii="Wingdings" w:hAnsi="Wingdings" w:cs="Wingdings" w:hint="default"/>
    </w:rPr>
  </w:style>
  <w:style w:type="character" w:customStyle="1" w:styleId="WW8Num28z1">
    <w:name w:val="WW8Num28z1"/>
    <w:rPr>
      <w:rFonts w:ascii="Wingdings" w:hAnsi="Wingdings" w:cs="Wingdings"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rPr>
      <w:rFonts w:ascii="Wingdings" w:hAnsi="Wingdings" w:cs="Wingding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rPr>
      <w:rFonts w:ascii="Times New Roman" w:eastAsia="Times New Roman" w:hAnsi="Times New Roman" w:cs="Times New Roman" w:hint="default"/>
    </w:rPr>
  </w:style>
  <w:style w:type="character" w:customStyle="1" w:styleId="WW8Num41z2">
    <w:name w:val="WW8Num41z2"/>
    <w:rPr>
      <w:rFonts w:ascii="Wingdings" w:hAnsi="Wingdings" w:cs="Wingdings" w:hint="default"/>
    </w:rPr>
  </w:style>
  <w:style w:type="character" w:customStyle="1" w:styleId="WW8Num41z4">
    <w:name w:val="WW8Num41z4"/>
    <w:rPr>
      <w:rFonts w:ascii="Courier New" w:hAnsi="Courier New" w:cs="Courier New"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1">
    <w:name w:val="WW8Num46z1"/>
    <w:rPr>
      <w:rFonts w:ascii="Wingdings" w:hAnsi="Wingdings" w:cs="Wingdings" w:hint="default"/>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1">
    <w:name w:val="WW8Num53z1"/>
    <w:rPr>
      <w:rFonts w:ascii="Wingdings" w:hAnsi="Wingdings" w:cs="Wingdings" w:hint="default"/>
    </w:rPr>
  </w:style>
  <w:style w:type="character" w:customStyle="1" w:styleId="WW8Num54z1">
    <w:name w:val="WW8Num54z1"/>
    <w:rPr>
      <w:rFonts w:ascii="Courier New" w:hAnsi="Courier New" w:cs="Courier New" w:hint="default"/>
    </w:rPr>
  </w:style>
  <w:style w:type="character" w:customStyle="1" w:styleId="WW8Num54z2">
    <w:name w:val="WW8Num54z2"/>
    <w:rPr>
      <w:rFonts w:ascii="Wingdings" w:hAnsi="Wingdings" w:cs="Wingdings" w:hint="default"/>
    </w:rPr>
  </w:style>
  <w:style w:type="character" w:customStyle="1" w:styleId="WW8Num55z1">
    <w:name w:val="WW8Num55z1"/>
    <w:rPr>
      <w:rFonts w:ascii="Courier New" w:hAnsi="Courier New" w:cs="Courier New" w:hint="default"/>
    </w:rPr>
  </w:style>
  <w:style w:type="character" w:customStyle="1" w:styleId="WW8Num55z2">
    <w:name w:val="WW8Num55z2"/>
    <w:rPr>
      <w:rFonts w:ascii="Wingdings" w:hAnsi="Wingdings" w:cs="Wingdings"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1">
    <w:name w:val="WW8Num57z1"/>
    <w:rPr>
      <w:rFonts w:ascii="Wingdings" w:hAnsi="Wingdings" w:cs="Wingdings" w:hint="default"/>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1">
    <w:name w:val="WW8Num59z1"/>
    <w:rPr>
      <w:rFonts w:ascii="Courier New" w:hAnsi="Courier New" w:cs="Courier New" w:hint="default"/>
    </w:rPr>
  </w:style>
  <w:style w:type="character" w:customStyle="1" w:styleId="WW8Num59z2">
    <w:name w:val="WW8Num59z2"/>
    <w:rPr>
      <w:rFonts w:ascii="Wingdings" w:hAnsi="Wingdings" w:cs="Wingdings" w:hint="default"/>
    </w:rPr>
  </w:style>
  <w:style w:type="character" w:customStyle="1" w:styleId="WW8Num61z1">
    <w:name w:val="WW8Num61z1"/>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1">
    <w:name w:val="WW8Num62z1"/>
    <w:rPr>
      <w:rFonts w:ascii="Courier New" w:hAnsi="Courier New" w:cs="Courier New" w:hint="default"/>
    </w:rPr>
  </w:style>
  <w:style w:type="character" w:customStyle="1" w:styleId="WW8Num62z2">
    <w:name w:val="WW8Num62z2"/>
    <w:rPr>
      <w:rFonts w:ascii="Wingdings" w:hAnsi="Wingdings" w:cs="Wingdings" w:hint="default"/>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hAnsi="Symbol" w:cs="Symbol" w:hint="default"/>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hAnsi="Symbol" w:cs="Symbol" w:hint="default"/>
      <w:lang w:val="is-IS"/>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rFonts w:ascii="Times New Roman" w:eastAsia="Arial" w:hAnsi="Times New Roman" w:cs="Times New Roman" w:hint="default"/>
      <w:strike w:val="0"/>
      <w:dstrike w:val="0"/>
      <w:color w:val="000000"/>
      <w:spacing w:val="0"/>
      <w:w w:val="100"/>
      <w:position w:val="0"/>
      <w:sz w:val="22"/>
      <w:szCs w:val="22"/>
      <w:vertAlign w:val="baseline"/>
      <w:lang w:val="en-GB"/>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Symbol" w:hAnsi="Symbol" w:cs="Symbol" w:hint="default"/>
      <w:szCs w:val="22"/>
      <w:lang w:val="is-IS" w:eastAsia="ja-JP"/>
    </w:rPr>
  </w:style>
  <w:style w:type="character" w:customStyle="1" w:styleId="WW8Num68z1">
    <w:name w:val="WW8Num68z1"/>
    <w:rPr>
      <w:rFonts w:ascii="Courier New" w:hAnsi="Courier New" w:cs="Courier New" w:hint="default"/>
    </w:rPr>
  </w:style>
  <w:style w:type="character" w:customStyle="1" w:styleId="WW8Num68z2">
    <w:name w:val="WW8Num68z2"/>
    <w:rPr>
      <w:rFonts w:ascii="Wingdings" w:hAnsi="Wingdings" w:cs="Wingdings" w:hint="default"/>
    </w:rPr>
  </w:style>
  <w:style w:type="character" w:customStyle="1" w:styleId="WW8Num69z0">
    <w:name w:val="WW8Num69z0"/>
    <w:rPr>
      <w:rFonts w:ascii="Symbol" w:hAnsi="Symbol" w:cs="Symbol" w:hint="default"/>
      <w:lang w:val="is-IS"/>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ascii="Symbol" w:hAnsi="Symbol" w:cs="Symbol" w:hint="default"/>
    </w:rPr>
  </w:style>
  <w:style w:type="character" w:customStyle="1" w:styleId="WW8Num70z1">
    <w:name w:val="WW8Num70z1"/>
    <w:rPr>
      <w:rFonts w:ascii="Courier New" w:hAnsi="Courier New" w:cs="Courier New" w:hint="default"/>
    </w:rPr>
  </w:style>
  <w:style w:type="character" w:customStyle="1" w:styleId="WW8Num70z2">
    <w:name w:val="WW8Num70z2"/>
    <w:rPr>
      <w:rFonts w:ascii="Times New Roman" w:eastAsia="Times New Roman" w:hAnsi="Times New Roman" w:cs="Times New Roman" w:hint="default"/>
    </w:rPr>
  </w:style>
  <w:style w:type="character" w:customStyle="1" w:styleId="WW8Num70z5">
    <w:name w:val="WW8Num70z5"/>
    <w:rPr>
      <w:rFonts w:ascii="Wingdings" w:hAnsi="Wingdings" w:cs="Wingdings" w:hint="default"/>
    </w:rPr>
  </w:style>
  <w:style w:type="character" w:customStyle="1" w:styleId="WW8Num71z0">
    <w:name w:val="WW8Num71z0"/>
    <w:rPr>
      <w:rFonts w:hint="eastAsia"/>
      <w:i w:val="0"/>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ascii="Symbol" w:hAnsi="Symbol" w:cs="Symbol" w:hint="default"/>
    </w:rPr>
  </w:style>
  <w:style w:type="character" w:customStyle="1" w:styleId="WW8Num72z1">
    <w:name w:val="WW8Num72z1"/>
    <w:rPr>
      <w:rFonts w:ascii="Courier New" w:hAnsi="Courier New" w:cs="Courier New" w:hint="default"/>
    </w:rPr>
  </w:style>
  <w:style w:type="character" w:customStyle="1" w:styleId="WW8Num72z2">
    <w:name w:val="WW8Num72z2"/>
    <w:rPr>
      <w:rFonts w:ascii="Wingdings" w:hAnsi="Wingdings" w:cs="Wingdings" w:hint="default"/>
    </w:rPr>
  </w:style>
  <w:style w:type="character" w:customStyle="1" w:styleId="WW8Num73z0">
    <w:name w:val="WW8Num73z0"/>
    <w:rPr>
      <w:rFonts w:cs="Times New Roman" w:hint="default"/>
    </w:rPr>
  </w:style>
  <w:style w:type="character" w:customStyle="1" w:styleId="Heading1Char">
    <w:name w:val="Heading 1 Char"/>
    <w:rPr>
      <w:rFonts w:ascii="Cambria" w:eastAsia="Times New Roman" w:hAnsi="Cambria" w:cs="Times New Roman"/>
      <w:b/>
      <w:bCs/>
      <w:kern w:val="2"/>
      <w:sz w:val="32"/>
      <w:szCs w:val="32"/>
      <w:lang w:val="en-GB"/>
    </w:rPr>
  </w:style>
  <w:style w:type="character" w:customStyle="1" w:styleId="Heading2Char">
    <w:name w:val="Heading 2 Char"/>
    <w:rPr>
      <w:rFonts w:ascii="Cambria" w:eastAsia="Times New Roman" w:hAnsi="Cambria" w:cs="Times New Roman"/>
      <w:b/>
      <w:bCs/>
      <w:i/>
      <w:iCs/>
      <w:sz w:val="28"/>
      <w:szCs w:val="28"/>
      <w:lang w:val="en-GB"/>
    </w:rPr>
  </w:style>
  <w:style w:type="character" w:customStyle="1" w:styleId="Heading3Char">
    <w:name w:val="Heading 3 Char"/>
    <w:rPr>
      <w:rFonts w:ascii="Cambria" w:eastAsia="Times New Roman" w:hAnsi="Cambria" w:cs="Times New Roman"/>
      <w:b/>
      <w:bCs/>
      <w:sz w:val="26"/>
      <w:szCs w:val="26"/>
      <w:lang w:val="en-GB"/>
    </w:rPr>
  </w:style>
  <w:style w:type="character" w:customStyle="1" w:styleId="Heading4Char">
    <w:name w:val="Heading 4 Char"/>
    <w:rPr>
      <w:b/>
      <w:sz w:val="28"/>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Heading6Char">
    <w:name w:val="Heading 6 Char"/>
    <w:rPr>
      <w:rFonts w:ascii="Calibri" w:eastAsia="Times New Roman" w:hAnsi="Calibri" w:cs="Times New Roman"/>
      <w:b/>
      <w:bCs/>
      <w:sz w:val="22"/>
      <w:szCs w:val="22"/>
      <w:lang w:val="en-GB"/>
    </w:rPr>
  </w:style>
  <w:style w:type="character" w:customStyle="1" w:styleId="Heading7Char">
    <w:name w:val="Heading 7 Char"/>
    <w:rPr>
      <w:rFonts w:ascii="Calibri" w:eastAsia="Times New Roman" w:hAnsi="Calibri" w:cs="Times New Roman"/>
      <w:sz w:val="24"/>
      <w:szCs w:val="24"/>
      <w:lang w:val="en-GB"/>
    </w:rPr>
  </w:style>
  <w:style w:type="character" w:customStyle="1" w:styleId="Heading8Char">
    <w:name w:val="Heading 8 Char"/>
    <w:rPr>
      <w:rFonts w:ascii="Calibri" w:eastAsia="Times New Roman" w:hAnsi="Calibri" w:cs="Times New Roman"/>
      <w:i/>
      <w:iCs/>
      <w:sz w:val="24"/>
      <w:szCs w:val="24"/>
      <w:lang w:val="en-GB"/>
    </w:rPr>
  </w:style>
  <w:style w:type="character" w:customStyle="1" w:styleId="Heading9Char">
    <w:name w:val="Heading 9 Char"/>
    <w:rPr>
      <w:rFonts w:ascii="Cambria" w:eastAsia="Times New Roman" w:hAnsi="Cambria" w:cs="Times New Roman"/>
      <w:sz w:val="22"/>
      <w:szCs w:val="22"/>
      <w:lang w:val="en-GB"/>
    </w:rPr>
  </w:style>
  <w:style w:type="character" w:customStyle="1" w:styleId="CommentTextChar">
    <w:name w:val="Comment Text Char"/>
    <w:uiPriority w:val="99"/>
    <w:rPr>
      <w:sz w:val="22"/>
      <w:lang w:val="x-none"/>
    </w:rPr>
  </w:style>
  <w:style w:type="character" w:customStyle="1" w:styleId="CommentSubjectChar">
    <w:name w:val="Comment Subject Char"/>
    <w:rPr>
      <w:b/>
      <w:bCs/>
      <w:sz w:val="22"/>
      <w:lang w:val="en-GB"/>
    </w:rPr>
  </w:style>
  <w:style w:type="character" w:customStyle="1" w:styleId="BalloonTextChar">
    <w:name w:val="Balloon Text Char"/>
    <w:rPr>
      <w:rFonts w:ascii="Tahoma" w:hAnsi="Tahoma" w:cs="Tahoma"/>
      <w:sz w:val="16"/>
      <w:szCs w:val="16"/>
      <w:lang w:val="en-GB"/>
    </w:rPr>
  </w:style>
  <w:style w:type="character" w:styleId="a5">
    <w:name w:val="Emphasis"/>
    <w:qFormat/>
    <w:rPr>
      <w:b/>
    </w:rPr>
  </w:style>
  <w:style w:type="character" w:customStyle="1" w:styleId="BodyTextChar">
    <w:name w:val="Body Text Char"/>
    <w:rPr>
      <w:sz w:val="22"/>
      <w:szCs w:val="24"/>
      <w:lang w:val="en-GB"/>
    </w:rPr>
  </w:style>
  <w:style w:type="character" w:customStyle="1" w:styleId="EndnoteTextChar">
    <w:name w:val="Endnote Text Char"/>
    <w:rPr>
      <w:lang w:val="en-GB"/>
    </w:rPr>
  </w:style>
  <w:style w:type="character" w:customStyle="1" w:styleId="HeaderChar">
    <w:name w:val="Header Char"/>
    <w:rPr>
      <w:sz w:val="22"/>
      <w:szCs w:val="24"/>
      <w:lang w:val="en-GB"/>
    </w:rPr>
  </w:style>
  <w:style w:type="character" w:customStyle="1" w:styleId="st">
    <w:name w:val="st"/>
  </w:style>
  <w:style w:type="character" w:customStyle="1" w:styleId="FootnoteTextChar">
    <w:name w:val="Footnote Text Char"/>
    <w:rPr>
      <w:lang w:val="en-GB"/>
    </w:rPr>
  </w:style>
  <w:style w:type="character" w:styleId="a6">
    <w:name w:val="Strong"/>
    <w:qFormat/>
    <w:rPr>
      <w:rFonts w:ascii="Times New Roman" w:hAnsi="Times New Roman" w:cs="Times New Roman"/>
      <w:b/>
      <w:sz w:val="22"/>
    </w:rPr>
  </w:style>
  <w:style w:type="character" w:customStyle="1" w:styleId="DateChar">
    <w:name w:val="Date Char"/>
    <w:rPr>
      <w:sz w:val="22"/>
      <w:szCs w:val="24"/>
      <w:lang w:val="en-GB"/>
    </w:rPr>
  </w:style>
  <w:style w:type="character" w:customStyle="1" w:styleId="BodyTextIndentChar">
    <w:name w:val="Body Text Indent Char"/>
    <w:rPr>
      <w:sz w:val="22"/>
      <w:szCs w:val="24"/>
      <w:lang w:val="en-GB"/>
    </w:rPr>
  </w:style>
  <w:style w:type="character" w:customStyle="1" w:styleId="BodyText2Char">
    <w:name w:val="Body Text 2 Char"/>
    <w:rPr>
      <w:sz w:val="22"/>
      <w:szCs w:val="24"/>
      <w:lang w:val="en-GB"/>
    </w:rPr>
  </w:style>
  <w:style w:type="character" w:styleId="a7">
    <w:name w:val="Hyperlink"/>
    <w:uiPriority w:val="99"/>
    <w:rPr>
      <w:color w:val="0000FF"/>
      <w:u w:val="single"/>
    </w:rPr>
  </w:style>
  <w:style w:type="character" w:customStyle="1" w:styleId="focalhighlight">
    <w:name w:val="focalhighlight"/>
  </w:style>
  <w:style w:type="character" w:customStyle="1" w:styleId="BodyText3Char">
    <w:name w:val="Body Text 3 Char"/>
    <w:rPr>
      <w:sz w:val="16"/>
      <w:szCs w:val="16"/>
      <w:lang w:val="en-GB"/>
    </w:rPr>
  </w:style>
  <w:style w:type="character" w:customStyle="1" w:styleId="BodyTextFirstIndentChar">
    <w:name w:val="Body Text First Indent Char"/>
  </w:style>
  <w:style w:type="character" w:customStyle="1" w:styleId="BodyTextFirstIndent2Char">
    <w:name w:val="Body Text First Indent 2 Char"/>
  </w:style>
  <w:style w:type="character" w:customStyle="1" w:styleId="BodyTextIndent2Char">
    <w:name w:val="Body Text Indent 2 Char"/>
    <w:rPr>
      <w:sz w:val="22"/>
      <w:szCs w:val="24"/>
      <w:lang w:val="en-GB"/>
    </w:rPr>
  </w:style>
  <w:style w:type="character" w:customStyle="1" w:styleId="BodyTextIndent3Char">
    <w:name w:val="Body Text Indent 3 Char"/>
    <w:rPr>
      <w:sz w:val="16"/>
      <w:szCs w:val="16"/>
      <w:lang w:val="en-GB"/>
    </w:rPr>
  </w:style>
  <w:style w:type="character" w:customStyle="1" w:styleId="ClosingChar">
    <w:name w:val="Closing Char"/>
    <w:rPr>
      <w:sz w:val="22"/>
      <w:szCs w:val="24"/>
      <w:lang w:val="en-GB"/>
    </w:rPr>
  </w:style>
  <w:style w:type="character" w:customStyle="1" w:styleId="DocumentMapChar">
    <w:name w:val="Document Map Char"/>
    <w:rPr>
      <w:rFonts w:ascii="Tahoma" w:hAnsi="Tahoma" w:cs="Tahoma"/>
      <w:sz w:val="16"/>
      <w:szCs w:val="16"/>
      <w:lang w:val="en-GB"/>
    </w:rPr>
  </w:style>
  <w:style w:type="character" w:customStyle="1" w:styleId="E-mailSignatureChar">
    <w:name w:val="E-mail Signature Char"/>
    <w:rPr>
      <w:sz w:val="22"/>
      <w:szCs w:val="24"/>
      <w:lang w:val="en-GB"/>
    </w:rPr>
  </w:style>
  <w:style w:type="character" w:customStyle="1" w:styleId="HTMLAddressChar">
    <w:name w:val="HTML Address Char"/>
    <w:rPr>
      <w:i/>
      <w:iCs/>
      <w:sz w:val="22"/>
      <w:szCs w:val="24"/>
      <w:lang w:val="en-GB"/>
    </w:rPr>
  </w:style>
  <w:style w:type="character" w:customStyle="1" w:styleId="HTMLPreformattedChar">
    <w:name w:val="HTML Preformatted Char"/>
    <w:rPr>
      <w:rFonts w:ascii="Courier New" w:hAnsi="Courier New" w:cs="Courier New"/>
      <w:lang w:val="en-GB"/>
    </w:rPr>
  </w:style>
  <w:style w:type="character" w:customStyle="1" w:styleId="MacroTextChar">
    <w:name w:val="Macro Text Char"/>
    <w:rPr>
      <w:rFonts w:ascii="Courier New" w:hAnsi="Courier New" w:cs="Courier New"/>
      <w:lang w:val="en-GB"/>
    </w:rPr>
  </w:style>
  <w:style w:type="character" w:customStyle="1" w:styleId="MessageHeaderChar">
    <w:name w:val="Message Header Char"/>
    <w:rPr>
      <w:rFonts w:ascii="Cambria" w:eastAsia="Times New Roman" w:hAnsi="Cambria" w:cs="Times New Roman"/>
      <w:sz w:val="24"/>
      <w:szCs w:val="24"/>
      <w:shd w:val="clear" w:color="auto" w:fill="CCCCCC"/>
      <w:lang w:val="en-GB"/>
    </w:rPr>
  </w:style>
  <w:style w:type="character" w:customStyle="1" w:styleId="NoteHeadingChar">
    <w:name w:val="Note Heading Char"/>
    <w:rPr>
      <w:sz w:val="22"/>
      <w:szCs w:val="24"/>
      <w:lang w:val="en-GB"/>
    </w:rPr>
  </w:style>
  <w:style w:type="character" w:customStyle="1" w:styleId="PlainTextChar">
    <w:name w:val="Plain Text Char"/>
    <w:rPr>
      <w:rFonts w:ascii="Courier New" w:hAnsi="Courier New" w:cs="Courier New"/>
      <w:lang w:val="en-GB"/>
    </w:rPr>
  </w:style>
  <w:style w:type="character" w:customStyle="1" w:styleId="SalutationChar">
    <w:name w:val="Salutation Char"/>
    <w:rPr>
      <w:sz w:val="22"/>
      <w:szCs w:val="24"/>
      <w:lang w:val="en-GB"/>
    </w:rPr>
  </w:style>
  <w:style w:type="character" w:customStyle="1" w:styleId="SignatureChar">
    <w:name w:val="Signature Char"/>
    <w:rPr>
      <w:sz w:val="22"/>
      <w:szCs w:val="24"/>
      <w:lang w:val="en-GB"/>
    </w:rPr>
  </w:style>
  <w:style w:type="character" w:customStyle="1" w:styleId="SubtitleChar">
    <w:name w:val="Subtitle Char"/>
    <w:rPr>
      <w:rFonts w:ascii="Cambria" w:eastAsia="Times New Roman" w:hAnsi="Cambria" w:cs="Times New Roman"/>
      <w:sz w:val="24"/>
      <w:szCs w:val="24"/>
      <w:lang w:val="en-GB"/>
    </w:rPr>
  </w:style>
  <w:style w:type="character" w:styleId="a8">
    <w:name w:val="annotation reference"/>
    <w:rPr>
      <w:sz w:val="16"/>
    </w:rPr>
  </w:style>
  <w:style w:type="character" w:styleId="a9">
    <w:name w:val="FollowedHyperlink"/>
    <w:rPr>
      <w:color w:val="800080"/>
      <w:u w:val="single"/>
    </w:rPr>
  </w:style>
  <w:style w:type="character" w:customStyle="1" w:styleId="FooterChar">
    <w:name w:val="Footer Char"/>
    <w:rPr>
      <w:sz w:val="24"/>
      <w:lang w:val="en-GB"/>
    </w:rPr>
  </w:style>
  <w:style w:type="character" w:customStyle="1" w:styleId="NormalAgencyChar">
    <w:name w:val="Normal (Agency) Char"/>
    <w:rPr>
      <w:rFonts w:ascii="Verdana" w:hAnsi="Verdana" w:cs="Verdana"/>
      <w:sz w:val="18"/>
      <w:lang w:val="en-GB"/>
    </w:rPr>
  </w:style>
  <w:style w:type="character" w:customStyle="1" w:styleId="EndnoteCharacters">
    <w:name w:val="Endnote Characters"/>
    <w:rPr>
      <w:vertAlign w:val="superscript"/>
    </w:rPr>
  </w:style>
  <w:style w:type="character" w:customStyle="1" w:styleId="hps">
    <w:name w:val="hps"/>
  </w:style>
  <w:style w:type="character" w:customStyle="1" w:styleId="TitleChar">
    <w:name w:val="Title Char"/>
    <w:rPr>
      <w:rFonts w:ascii="Times New Roman" w:eastAsia="돋움" w:hAnsi="Times New Roman" w:cs="Times New Roman"/>
      <w:b/>
      <w:bCs/>
      <w:sz w:val="32"/>
      <w:szCs w:val="32"/>
      <w:lang w:val="en-GB"/>
    </w:rPr>
  </w:style>
  <w:style w:type="character" w:customStyle="1" w:styleId="DocumentTextChar">
    <w:name w:val="Document Text Char"/>
    <w:rPr>
      <w:kern w:val="2"/>
      <w:sz w:val="24"/>
      <w:szCs w:val="24"/>
      <w:lang w:val="en-US" w:eastAsia="ja-JP"/>
    </w:rPr>
  </w:style>
  <w:style w:type="character" w:customStyle="1" w:styleId="ColorfulList-Accent1Char">
    <w:name w:val="Colorful List - Accent 1 Char"/>
    <w:rPr>
      <w:sz w:val="22"/>
      <w:lang w:val="en-GB"/>
    </w:rPr>
  </w:style>
  <w:style w:type="character" w:styleId="aa">
    <w:name w:val="page number"/>
  </w:style>
  <w:style w:type="paragraph" w:customStyle="1" w:styleId="Heading">
    <w:name w:val="Heading"/>
    <w:basedOn w:val="a1"/>
    <w:next w:val="a1"/>
    <w:pPr>
      <w:spacing w:before="240" w:after="120"/>
      <w:jc w:val="center"/>
    </w:pPr>
    <w:rPr>
      <w:rFonts w:eastAsia="돋움"/>
      <w:b/>
      <w:bCs/>
      <w:sz w:val="32"/>
      <w:szCs w:val="32"/>
    </w:rPr>
  </w:style>
  <w:style w:type="paragraph" w:styleId="ab">
    <w:name w:val="Body Text"/>
    <w:basedOn w:val="a1"/>
    <w:link w:val="Char"/>
    <w:uiPriority w:val="99"/>
    <w:pPr>
      <w:jc w:val="both"/>
    </w:pPr>
    <w:rPr>
      <w:sz w:val="24"/>
      <w:szCs w:val="20"/>
      <w:lang w:val="en-US"/>
    </w:rPr>
  </w:style>
  <w:style w:type="paragraph" w:styleId="ac">
    <w:name w:val="List"/>
    <w:basedOn w:val="a1"/>
    <w:pPr>
      <w:ind w:left="360" w:hanging="360"/>
    </w:pPr>
  </w:style>
  <w:style w:type="paragraph" w:styleId="ad">
    <w:name w:val="caption"/>
    <w:basedOn w:val="a1"/>
    <w:next w:val="a1"/>
    <w:qFormat/>
    <w:pPr>
      <w:spacing w:before="120" w:after="120"/>
    </w:pPr>
    <w:rPr>
      <w:b/>
      <w:bCs/>
      <w:sz w:val="20"/>
      <w:szCs w:val="20"/>
    </w:rPr>
  </w:style>
  <w:style w:type="paragraph" w:customStyle="1" w:styleId="Index">
    <w:name w:val="Index"/>
    <w:basedOn w:val="a1"/>
    <w:pPr>
      <w:suppressLineNumbers/>
    </w:pPr>
    <w:rPr>
      <w:rFonts w:cs="Lohit Devanagari"/>
    </w:rPr>
  </w:style>
  <w:style w:type="paragraph" w:customStyle="1" w:styleId="spc">
    <w:name w:val="spc"/>
    <w:pPr>
      <w:widowControl w:val="0"/>
      <w:suppressAutoHyphens/>
    </w:pPr>
    <w:rPr>
      <w:sz w:val="22"/>
      <w:lang w:val="is-IS" w:eastAsia="zh-CN"/>
    </w:rPr>
  </w:style>
  <w:style w:type="paragraph" w:customStyle="1" w:styleId="spcFyrirsgn">
    <w:name w:val="spcFyrirsögn"/>
    <w:basedOn w:val="a1"/>
    <w:rPr>
      <w:szCs w:val="20"/>
    </w:rPr>
  </w:style>
  <w:style w:type="paragraph" w:customStyle="1" w:styleId="spcUndirFyrirsgn">
    <w:name w:val="spcUndirFyrirsögn"/>
    <w:basedOn w:val="spcFyrirsgn"/>
  </w:style>
  <w:style w:type="paragraph" w:styleId="ae">
    <w:name w:val="annotation text"/>
    <w:aliases w:val=" Char1,- H19,Annotationtext,Char,Char1,Char2,Comment Text Char Char,Comment Text Char Char Char,Comment Text Char Char1,Comment Text Char Char1 Char,Comment Text Char1,Comment Text Char1 Char,Comment Text Char2 Char,Tekst opmerking"/>
    <w:basedOn w:val="a1"/>
    <w:link w:val="Char0"/>
    <w:uiPriority w:val="99"/>
    <w:qFormat/>
    <w:rPr>
      <w:szCs w:val="20"/>
      <w:lang w:val="en-US"/>
    </w:rPr>
  </w:style>
  <w:style w:type="paragraph" w:styleId="af">
    <w:name w:val="annotation subject"/>
    <w:basedOn w:val="ae"/>
    <w:next w:val="ae"/>
    <w:rPr>
      <w:b/>
      <w:bCs/>
    </w:rPr>
  </w:style>
  <w:style w:type="paragraph" w:styleId="af0">
    <w:name w:val="Balloon Text"/>
    <w:basedOn w:val="a1"/>
    <w:rPr>
      <w:rFonts w:ascii="Tahoma" w:hAnsi="Tahoma" w:cs="Tahoma"/>
      <w:sz w:val="16"/>
      <w:szCs w:val="16"/>
    </w:rPr>
  </w:style>
  <w:style w:type="paragraph" w:styleId="af1">
    <w:name w:val="endnote text"/>
    <w:basedOn w:val="a1"/>
    <w:pPr>
      <w:tabs>
        <w:tab w:val="left" w:pos="567"/>
      </w:tabs>
    </w:pPr>
    <w:rPr>
      <w:szCs w:val="20"/>
    </w:rPr>
  </w:style>
  <w:style w:type="paragraph" w:styleId="af2">
    <w:name w:val="header"/>
    <w:basedOn w:val="a1"/>
    <w:pPr>
      <w:tabs>
        <w:tab w:val="center" w:pos="4153"/>
        <w:tab w:val="right" w:pos="8306"/>
      </w:tabs>
    </w:pPr>
  </w:style>
  <w:style w:type="paragraph" w:styleId="af3">
    <w:name w:val="footnote text"/>
    <w:basedOn w:val="a1"/>
    <w:rPr>
      <w:sz w:val="20"/>
      <w:szCs w:val="20"/>
    </w:rPr>
  </w:style>
  <w:style w:type="paragraph" w:styleId="af4">
    <w:name w:val="Date"/>
    <w:basedOn w:val="a1"/>
    <w:next w:val="a1"/>
    <w:rPr>
      <w:szCs w:val="20"/>
    </w:rPr>
  </w:style>
  <w:style w:type="paragraph" w:customStyle="1" w:styleId="Ballongtext">
    <w:name w:val="Ballongtext"/>
    <w:basedOn w:val="a1"/>
    <w:rPr>
      <w:rFonts w:ascii="Tahoma" w:hAnsi="Tahoma" w:cs="Tahoma"/>
      <w:sz w:val="16"/>
      <w:szCs w:val="16"/>
    </w:rPr>
  </w:style>
  <w:style w:type="paragraph" w:styleId="af5">
    <w:name w:val="Body Text Indent"/>
    <w:basedOn w:val="a1"/>
    <w:pPr>
      <w:spacing w:after="120"/>
      <w:ind w:left="283"/>
    </w:pPr>
  </w:style>
  <w:style w:type="paragraph" w:styleId="22">
    <w:name w:val="Body Text 2"/>
    <w:basedOn w:val="a1"/>
    <w:pPr>
      <w:spacing w:after="120" w:line="480" w:lineRule="auto"/>
    </w:pPr>
  </w:style>
  <w:style w:type="paragraph" w:styleId="af6">
    <w:name w:val="Block Text"/>
    <w:basedOn w:val="a1"/>
    <w:pPr>
      <w:spacing w:after="120"/>
      <w:ind w:left="1440" w:right="1440"/>
    </w:pPr>
  </w:style>
  <w:style w:type="paragraph" w:customStyle="1" w:styleId="TitleA">
    <w:name w:val="Title A"/>
    <w:basedOn w:val="a1"/>
    <w:pPr>
      <w:jc w:val="center"/>
    </w:pPr>
    <w:rPr>
      <w:b/>
      <w:lang w:val="is-IS" w:eastAsia="ko-KR"/>
    </w:rPr>
  </w:style>
  <w:style w:type="paragraph" w:customStyle="1" w:styleId="TitleB">
    <w:name w:val="Title B"/>
    <w:basedOn w:val="a1"/>
    <w:pPr>
      <w:ind w:left="567" w:hanging="567"/>
    </w:pPr>
    <w:rPr>
      <w:b/>
      <w:lang w:val="is-IS" w:eastAsia="ko-KR"/>
    </w:rPr>
  </w:style>
  <w:style w:type="paragraph" w:styleId="32">
    <w:name w:val="Body Text 3"/>
    <w:basedOn w:val="a1"/>
    <w:pPr>
      <w:spacing w:after="120"/>
    </w:pPr>
    <w:rPr>
      <w:sz w:val="16"/>
      <w:szCs w:val="16"/>
    </w:rPr>
  </w:style>
  <w:style w:type="paragraph" w:styleId="af7">
    <w:name w:val="Body Text First Indent"/>
    <w:basedOn w:val="ab"/>
    <w:pPr>
      <w:spacing w:after="120"/>
      <w:ind w:firstLine="210"/>
      <w:jc w:val="left"/>
    </w:pPr>
    <w:rPr>
      <w:sz w:val="22"/>
      <w:szCs w:val="24"/>
      <w:lang w:val="en-GB"/>
    </w:rPr>
  </w:style>
  <w:style w:type="paragraph" w:styleId="23">
    <w:name w:val="Body Text First Indent 2"/>
    <w:basedOn w:val="af5"/>
    <w:pPr>
      <w:ind w:left="360" w:firstLine="210"/>
    </w:pPr>
  </w:style>
  <w:style w:type="paragraph" w:styleId="24">
    <w:name w:val="Body Text Indent 2"/>
    <w:basedOn w:val="a1"/>
    <w:pPr>
      <w:spacing w:after="120" w:line="480" w:lineRule="auto"/>
      <w:ind w:left="360"/>
    </w:pPr>
  </w:style>
  <w:style w:type="paragraph" w:styleId="33">
    <w:name w:val="Body Text Indent 3"/>
    <w:basedOn w:val="a1"/>
    <w:pPr>
      <w:spacing w:after="120"/>
      <w:ind w:left="360"/>
    </w:pPr>
    <w:rPr>
      <w:sz w:val="16"/>
      <w:szCs w:val="16"/>
    </w:rPr>
  </w:style>
  <w:style w:type="paragraph" w:styleId="af8">
    <w:name w:val="Closing"/>
    <w:basedOn w:val="a1"/>
    <w:pPr>
      <w:ind w:left="4320"/>
    </w:pPr>
  </w:style>
  <w:style w:type="paragraph" w:styleId="af9">
    <w:name w:val="Document Map"/>
    <w:basedOn w:val="a1"/>
    <w:pPr>
      <w:shd w:val="clear" w:color="auto" w:fill="000080"/>
    </w:pPr>
    <w:rPr>
      <w:rFonts w:ascii="Tahoma" w:hAnsi="Tahoma" w:cs="Tahoma"/>
    </w:rPr>
  </w:style>
  <w:style w:type="paragraph" w:styleId="afa">
    <w:name w:val="E-mail Signature"/>
    <w:basedOn w:val="a1"/>
  </w:style>
  <w:style w:type="paragraph" w:styleId="afb">
    <w:name w:val="envelope address"/>
    <w:basedOn w:val="a1"/>
    <w:pPr>
      <w:ind w:left="2880"/>
    </w:pPr>
    <w:rPr>
      <w:rFonts w:ascii="Arial" w:hAnsi="Arial" w:cs="Arial"/>
      <w:sz w:val="24"/>
    </w:rPr>
  </w:style>
  <w:style w:type="paragraph" w:styleId="afc">
    <w:name w:val="envelope return"/>
    <w:basedOn w:val="a1"/>
    <w:rPr>
      <w:rFonts w:ascii="Arial" w:hAnsi="Arial" w:cs="Arial"/>
      <w:sz w:val="20"/>
      <w:szCs w:val="20"/>
    </w:rPr>
  </w:style>
  <w:style w:type="paragraph" w:styleId="HTML">
    <w:name w:val="HTML Address"/>
    <w:basedOn w:val="a1"/>
    <w:rPr>
      <w:i/>
      <w:iCs/>
    </w:rPr>
  </w:style>
  <w:style w:type="paragraph" w:styleId="HTML0">
    <w:name w:val="HTML Preformatted"/>
    <w:basedOn w:val="a1"/>
    <w:link w:val="HTMLChar"/>
    <w:uiPriority w:val="99"/>
    <w:rPr>
      <w:rFonts w:ascii="Courier New" w:hAnsi="Courier New" w:cs="Courier New"/>
      <w:sz w:val="20"/>
      <w:szCs w:val="20"/>
    </w:rPr>
  </w:style>
  <w:style w:type="paragraph" w:styleId="10">
    <w:name w:val="index 1"/>
    <w:basedOn w:val="a1"/>
    <w:next w:val="a1"/>
    <w:pPr>
      <w:ind w:left="220" w:hanging="220"/>
    </w:pPr>
  </w:style>
  <w:style w:type="paragraph" w:styleId="25">
    <w:name w:val="index 2"/>
    <w:basedOn w:val="a1"/>
    <w:next w:val="a1"/>
    <w:pPr>
      <w:ind w:left="440" w:hanging="220"/>
    </w:pPr>
  </w:style>
  <w:style w:type="paragraph" w:styleId="34">
    <w:name w:val="index 3"/>
    <w:basedOn w:val="a1"/>
    <w:next w:val="a1"/>
    <w:pPr>
      <w:ind w:left="660" w:hanging="220"/>
    </w:pPr>
  </w:style>
  <w:style w:type="paragraph" w:styleId="42">
    <w:name w:val="index 4"/>
    <w:basedOn w:val="a1"/>
    <w:next w:val="a1"/>
    <w:pPr>
      <w:ind w:left="880" w:hanging="220"/>
    </w:pPr>
  </w:style>
  <w:style w:type="paragraph" w:styleId="52">
    <w:name w:val="index 5"/>
    <w:basedOn w:val="a1"/>
    <w:next w:val="a1"/>
    <w:pPr>
      <w:ind w:left="1100" w:hanging="220"/>
    </w:pPr>
  </w:style>
  <w:style w:type="paragraph" w:styleId="60">
    <w:name w:val="index 6"/>
    <w:basedOn w:val="a1"/>
    <w:next w:val="a1"/>
    <w:pPr>
      <w:ind w:left="1320" w:hanging="220"/>
    </w:pPr>
  </w:style>
  <w:style w:type="paragraph" w:styleId="70">
    <w:name w:val="index 7"/>
    <w:basedOn w:val="a1"/>
    <w:next w:val="a1"/>
    <w:pPr>
      <w:ind w:left="1540" w:hanging="220"/>
    </w:pPr>
  </w:style>
  <w:style w:type="paragraph" w:styleId="80">
    <w:name w:val="index 8"/>
    <w:basedOn w:val="a1"/>
    <w:next w:val="a1"/>
    <w:pPr>
      <w:ind w:left="1760" w:hanging="220"/>
    </w:pPr>
  </w:style>
  <w:style w:type="paragraph" w:styleId="90">
    <w:name w:val="index 9"/>
    <w:basedOn w:val="a1"/>
    <w:next w:val="a1"/>
    <w:pPr>
      <w:ind w:left="1980" w:hanging="220"/>
    </w:pPr>
  </w:style>
  <w:style w:type="paragraph" w:styleId="afd">
    <w:name w:val="index heading"/>
    <w:basedOn w:val="a1"/>
    <w:next w:val="10"/>
    <w:rPr>
      <w:rFonts w:ascii="Arial" w:hAnsi="Arial" w:cs="Arial"/>
      <w:b/>
      <w:bCs/>
    </w:rPr>
  </w:style>
  <w:style w:type="paragraph" w:styleId="21">
    <w:name w:val="List Bullet 2"/>
    <w:basedOn w:val="a1"/>
    <w:pPr>
      <w:numPr>
        <w:numId w:val="64"/>
      </w:numPr>
      <w:tabs>
        <w:tab w:val="left" w:pos="720"/>
      </w:tabs>
      <w:ind w:left="720" w:firstLine="0"/>
    </w:pPr>
  </w:style>
  <w:style w:type="paragraph" w:styleId="31">
    <w:name w:val="List Bullet 3"/>
    <w:basedOn w:val="a1"/>
    <w:pPr>
      <w:numPr>
        <w:numId w:val="39"/>
      </w:numPr>
      <w:tabs>
        <w:tab w:val="left" w:pos="1080"/>
      </w:tabs>
      <w:ind w:left="1080" w:hanging="360"/>
    </w:pPr>
  </w:style>
  <w:style w:type="paragraph" w:styleId="40">
    <w:name w:val="List Bullet 4"/>
    <w:basedOn w:val="a1"/>
    <w:pPr>
      <w:numPr>
        <w:numId w:val="5"/>
      </w:numPr>
      <w:tabs>
        <w:tab w:val="left" w:pos="1440"/>
      </w:tabs>
      <w:ind w:left="1440" w:hanging="360"/>
    </w:pPr>
  </w:style>
  <w:style w:type="paragraph" w:styleId="50">
    <w:name w:val="List Bullet 5"/>
    <w:basedOn w:val="a1"/>
    <w:uiPriority w:val="99"/>
    <w:pPr>
      <w:numPr>
        <w:numId w:val="7"/>
      </w:numPr>
      <w:tabs>
        <w:tab w:val="left" w:pos="1800"/>
      </w:tabs>
      <w:ind w:left="1800" w:hanging="360"/>
    </w:pPr>
  </w:style>
  <w:style w:type="paragraph" w:styleId="a">
    <w:name w:val="List Bullet"/>
    <w:basedOn w:val="a1"/>
    <w:pPr>
      <w:numPr>
        <w:numId w:val="2"/>
      </w:numPr>
      <w:ind w:left="360" w:firstLine="0"/>
    </w:pPr>
  </w:style>
  <w:style w:type="paragraph" w:styleId="afe">
    <w:name w:val="List Continue"/>
    <w:basedOn w:val="a1"/>
    <w:pPr>
      <w:spacing w:after="120"/>
      <w:ind w:left="360"/>
    </w:pPr>
  </w:style>
  <w:style w:type="paragraph" w:styleId="26">
    <w:name w:val="List Continue 2"/>
    <w:basedOn w:val="a1"/>
    <w:pPr>
      <w:spacing w:after="120"/>
      <w:ind w:left="720"/>
    </w:pPr>
  </w:style>
  <w:style w:type="paragraph" w:styleId="35">
    <w:name w:val="List Continue 3"/>
    <w:basedOn w:val="a1"/>
    <w:pPr>
      <w:spacing w:after="120"/>
      <w:ind w:left="1080"/>
    </w:pPr>
  </w:style>
  <w:style w:type="paragraph" w:styleId="43">
    <w:name w:val="List Continue 4"/>
    <w:basedOn w:val="a1"/>
    <w:pPr>
      <w:spacing w:after="120"/>
      <w:ind w:left="1440"/>
    </w:pPr>
  </w:style>
  <w:style w:type="paragraph" w:styleId="53">
    <w:name w:val="List Continue 5"/>
    <w:basedOn w:val="a1"/>
    <w:pPr>
      <w:spacing w:after="120"/>
      <w:ind w:left="1800"/>
    </w:pPr>
  </w:style>
  <w:style w:type="paragraph" w:styleId="a0">
    <w:name w:val="List Number"/>
    <w:basedOn w:val="a1"/>
    <w:pPr>
      <w:numPr>
        <w:numId w:val="13"/>
      </w:numPr>
      <w:ind w:left="360" w:firstLine="0"/>
    </w:pPr>
  </w:style>
  <w:style w:type="paragraph" w:styleId="20">
    <w:name w:val="List Number 2"/>
    <w:basedOn w:val="a1"/>
    <w:pPr>
      <w:numPr>
        <w:numId w:val="58"/>
      </w:numPr>
    </w:pPr>
  </w:style>
  <w:style w:type="paragraph" w:styleId="30">
    <w:name w:val="List Number 3"/>
    <w:basedOn w:val="a1"/>
    <w:pPr>
      <w:numPr>
        <w:numId w:val="19"/>
      </w:numPr>
      <w:tabs>
        <w:tab w:val="left" w:pos="1080"/>
      </w:tabs>
      <w:ind w:left="1080" w:firstLine="0"/>
    </w:pPr>
  </w:style>
  <w:style w:type="paragraph" w:styleId="41">
    <w:name w:val="List Number 4"/>
    <w:basedOn w:val="a1"/>
    <w:pPr>
      <w:numPr>
        <w:numId w:val="44"/>
      </w:numPr>
      <w:tabs>
        <w:tab w:val="left" w:pos="1440"/>
      </w:tabs>
      <w:ind w:left="1440" w:firstLine="0"/>
    </w:pPr>
  </w:style>
  <w:style w:type="paragraph" w:styleId="51">
    <w:name w:val="List Number 5"/>
    <w:basedOn w:val="a1"/>
    <w:pPr>
      <w:numPr>
        <w:numId w:val="18"/>
      </w:numPr>
      <w:tabs>
        <w:tab w:val="left" w:pos="1800"/>
      </w:tabs>
      <w:ind w:left="1800" w:firstLine="0"/>
    </w:pPr>
  </w:style>
  <w:style w:type="paragraph" w:styleId="aff">
    <w:name w:val="macro"/>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GB" w:eastAsia="zh-CN"/>
    </w:rPr>
  </w:style>
  <w:style w:type="paragraph" w:styleId="aff0">
    <w:name w:val="Message Header"/>
    <w:basedOn w:val="a1"/>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Arial" w:hAnsi="Arial" w:cs="Arial"/>
      <w:sz w:val="24"/>
    </w:rPr>
  </w:style>
  <w:style w:type="paragraph" w:styleId="aff1">
    <w:name w:val="Normal (Web)"/>
    <w:basedOn w:val="a1"/>
    <w:rPr>
      <w:sz w:val="24"/>
    </w:rPr>
  </w:style>
  <w:style w:type="paragraph" w:styleId="aff2">
    <w:name w:val="Normal Indent"/>
    <w:basedOn w:val="a1"/>
    <w:pPr>
      <w:ind w:left="720"/>
    </w:pPr>
  </w:style>
  <w:style w:type="paragraph" w:styleId="aff3">
    <w:name w:val="Note Heading"/>
    <w:basedOn w:val="a1"/>
    <w:next w:val="a1"/>
  </w:style>
  <w:style w:type="paragraph" w:styleId="aff4">
    <w:name w:val="Plain Text"/>
    <w:basedOn w:val="a1"/>
    <w:rPr>
      <w:rFonts w:ascii="Courier New" w:hAnsi="Courier New" w:cs="Courier New"/>
      <w:sz w:val="20"/>
      <w:szCs w:val="20"/>
    </w:rPr>
  </w:style>
  <w:style w:type="paragraph" w:styleId="aff5">
    <w:name w:val="Salutation"/>
    <w:basedOn w:val="a1"/>
    <w:next w:val="a1"/>
  </w:style>
  <w:style w:type="paragraph" w:styleId="aff6">
    <w:name w:val="Signature"/>
    <w:basedOn w:val="a1"/>
    <w:pPr>
      <w:ind w:left="4320"/>
    </w:pPr>
  </w:style>
  <w:style w:type="paragraph" w:styleId="aff7">
    <w:name w:val="Subtitle"/>
    <w:basedOn w:val="a1"/>
    <w:next w:val="ab"/>
    <w:qFormat/>
    <w:pPr>
      <w:spacing w:after="60"/>
      <w:jc w:val="center"/>
    </w:pPr>
    <w:rPr>
      <w:rFonts w:ascii="Arial" w:hAnsi="Arial" w:cs="Arial"/>
      <w:sz w:val="24"/>
    </w:rPr>
  </w:style>
  <w:style w:type="paragraph" w:styleId="aff8">
    <w:name w:val="table of authorities"/>
    <w:basedOn w:val="a1"/>
    <w:next w:val="a1"/>
    <w:pPr>
      <w:ind w:left="220" w:hanging="220"/>
    </w:pPr>
  </w:style>
  <w:style w:type="paragraph" w:styleId="aff9">
    <w:name w:val="table of figures"/>
    <w:basedOn w:val="a1"/>
    <w:next w:val="a1"/>
    <w:pPr>
      <w:ind w:left="440" w:hanging="440"/>
    </w:pPr>
  </w:style>
  <w:style w:type="paragraph" w:styleId="affa">
    <w:name w:val="toa heading"/>
    <w:basedOn w:val="a1"/>
    <w:next w:val="a1"/>
    <w:pPr>
      <w:spacing w:before="120"/>
    </w:pPr>
    <w:rPr>
      <w:rFonts w:ascii="Arial" w:hAnsi="Arial" w:cs="Arial"/>
      <w:b/>
      <w:bCs/>
      <w:sz w:val="24"/>
    </w:rPr>
  </w:style>
  <w:style w:type="paragraph" w:styleId="11">
    <w:name w:val="toc 1"/>
    <w:basedOn w:val="a1"/>
    <w:next w:val="a1"/>
  </w:style>
  <w:style w:type="paragraph" w:styleId="27">
    <w:name w:val="toc 2"/>
    <w:basedOn w:val="a1"/>
    <w:next w:val="a1"/>
    <w:pPr>
      <w:ind w:left="220"/>
    </w:pPr>
  </w:style>
  <w:style w:type="paragraph" w:styleId="36">
    <w:name w:val="toc 3"/>
    <w:basedOn w:val="a1"/>
    <w:next w:val="a1"/>
    <w:pPr>
      <w:ind w:left="440"/>
    </w:pPr>
  </w:style>
  <w:style w:type="paragraph" w:styleId="44">
    <w:name w:val="toc 4"/>
    <w:basedOn w:val="a1"/>
    <w:next w:val="a1"/>
    <w:pPr>
      <w:ind w:left="660"/>
    </w:pPr>
  </w:style>
  <w:style w:type="paragraph" w:styleId="54">
    <w:name w:val="toc 5"/>
    <w:basedOn w:val="a1"/>
    <w:next w:val="a1"/>
    <w:pPr>
      <w:ind w:left="880"/>
    </w:pPr>
  </w:style>
  <w:style w:type="paragraph" w:styleId="61">
    <w:name w:val="toc 6"/>
    <w:basedOn w:val="a1"/>
    <w:next w:val="a1"/>
    <w:pPr>
      <w:ind w:left="1100"/>
    </w:pPr>
  </w:style>
  <w:style w:type="paragraph" w:styleId="71">
    <w:name w:val="toc 7"/>
    <w:basedOn w:val="a1"/>
    <w:next w:val="a1"/>
    <w:pPr>
      <w:ind w:left="1320"/>
    </w:pPr>
  </w:style>
  <w:style w:type="paragraph" w:styleId="81">
    <w:name w:val="toc 8"/>
    <w:basedOn w:val="a1"/>
    <w:next w:val="a1"/>
    <w:pPr>
      <w:ind w:left="1540"/>
    </w:pPr>
  </w:style>
  <w:style w:type="paragraph" w:styleId="91">
    <w:name w:val="toc 9"/>
    <w:basedOn w:val="a1"/>
    <w:next w:val="a1"/>
    <w:pPr>
      <w:ind w:left="1760"/>
    </w:pPr>
  </w:style>
  <w:style w:type="paragraph" w:customStyle="1" w:styleId="berarbeitung">
    <w:name w:val="Überarbeitung"/>
    <w:pPr>
      <w:suppressAutoHyphens/>
    </w:pPr>
    <w:rPr>
      <w:sz w:val="22"/>
      <w:szCs w:val="24"/>
      <w:lang w:val="en-GB" w:eastAsia="zh-CN"/>
    </w:rPr>
  </w:style>
  <w:style w:type="paragraph" w:styleId="affb">
    <w:name w:val="footer"/>
    <w:basedOn w:val="a1"/>
    <w:pPr>
      <w:tabs>
        <w:tab w:val="center" w:pos="4703"/>
        <w:tab w:val="right" w:pos="9406"/>
      </w:tabs>
    </w:pPr>
    <w:rPr>
      <w:sz w:val="24"/>
      <w:szCs w:val="20"/>
    </w:rPr>
  </w:style>
  <w:style w:type="paragraph" w:customStyle="1" w:styleId="NormalAgency">
    <w:name w:val="Normal (Agency)"/>
    <w:pPr>
      <w:suppressAutoHyphens/>
    </w:pPr>
    <w:rPr>
      <w:rFonts w:ascii="Verdana" w:hAnsi="Verdana" w:cs="Verdana"/>
      <w:sz w:val="18"/>
      <w:lang w:val="en-GB" w:eastAsia="zh-CN"/>
    </w:rPr>
  </w:style>
  <w:style w:type="paragraph" w:customStyle="1" w:styleId="RefAgency">
    <w:name w:val="Ref. (Agency)"/>
    <w:basedOn w:val="a1"/>
    <w:rPr>
      <w:rFonts w:ascii="Verdana" w:hAnsi="Verdana" w:cs="Verdana"/>
      <w:sz w:val="17"/>
      <w:szCs w:val="18"/>
    </w:rPr>
  </w:style>
  <w:style w:type="paragraph" w:customStyle="1" w:styleId="Default">
    <w:name w:val="Default"/>
    <w:pPr>
      <w:widowControl w:val="0"/>
      <w:suppressAutoHyphens/>
      <w:autoSpaceDE w:val="0"/>
    </w:pPr>
    <w:rPr>
      <w:rFonts w:eastAsia="SimSun"/>
      <w:color w:val="000000"/>
      <w:sz w:val="24"/>
      <w:szCs w:val="24"/>
      <w:lang w:eastAsia="zh-CN"/>
    </w:rPr>
  </w:style>
  <w:style w:type="paragraph" w:customStyle="1" w:styleId="ColorfulShading-Accent11">
    <w:name w:val="Colorful Shading - Accent 11"/>
    <w:pPr>
      <w:suppressAutoHyphens/>
    </w:pPr>
    <w:rPr>
      <w:sz w:val="22"/>
      <w:szCs w:val="24"/>
      <w:lang w:val="en-GB" w:eastAsia="zh-CN"/>
    </w:rPr>
  </w:style>
  <w:style w:type="paragraph" w:customStyle="1" w:styleId="ListParagraph1">
    <w:name w:val="List Paragraph1"/>
    <w:basedOn w:val="a1"/>
    <w:uiPriority w:val="34"/>
    <w:qFormat/>
    <w:pPr>
      <w:tabs>
        <w:tab w:val="left" w:pos="567"/>
      </w:tabs>
      <w:spacing w:line="260" w:lineRule="exact"/>
      <w:ind w:left="720"/>
      <w:contextualSpacing/>
    </w:pPr>
    <w:rPr>
      <w:szCs w:val="20"/>
    </w:rPr>
  </w:style>
  <w:style w:type="paragraph" w:customStyle="1" w:styleId="ColorfulList-Accent11">
    <w:name w:val="Colorful List - Accent 11"/>
    <w:basedOn w:val="a1"/>
    <w:pPr>
      <w:tabs>
        <w:tab w:val="left" w:pos="567"/>
      </w:tabs>
      <w:spacing w:line="260" w:lineRule="exact"/>
      <w:ind w:left="720"/>
      <w:contextualSpacing/>
    </w:pPr>
    <w:rPr>
      <w:szCs w:val="20"/>
    </w:rPr>
  </w:style>
  <w:style w:type="paragraph" w:customStyle="1" w:styleId="DocumentText">
    <w:name w:val="Document Text"/>
    <w:basedOn w:val="a1"/>
    <w:pPr>
      <w:spacing w:after="240" w:line="300" w:lineRule="auto"/>
    </w:pPr>
    <w:rPr>
      <w:kern w:val="2"/>
      <w:sz w:val="24"/>
      <w:lang w:val="en-US" w:eastAsia="ja-JP"/>
    </w:rPr>
  </w:style>
  <w:style w:type="paragraph" w:customStyle="1" w:styleId="-11">
    <w:name w:val="색상형 음영 - 강조색 11"/>
    <w:pPr>
      <w:suppressAutoHyphens/>
    </w:pPr>
    <w:rPr>
      <w:sz w:val="22"/>
      <w:szCs w:val="24"/>
      <w:lang w:val="en-GB" w:eastAsia="zh-CN"/>
    </w:rPr>
  </w:style>
  <w:style w:type="paragraph" w:customStyle="1" w:styleId="TableContents">
    <w:name w:val="Table Contents"/>
    <w:basedOn w:val="a1"/>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1"/>
  </w:style>
  <w:style w:type="character" w:customStyle="1" w:styleId="UnresolvedMention1">
    <w:name w:val="Unresolved Mention1"/>
    <w:uiPriority w:val="99"/>
    <w:semiHidden/>
    <w:unhideWhenUsed/>
    <w:rPr>
      <w:color w:val="605E5C"/>
      <w:shd w:val="clear" w:color="auto" w:fill="E1DFDD"/>
    </w:rPr>
  </w:style>
  <w:style w:type="paragraph" w:styleId="affc">
    <w:name w:val="Revision"/>
    <w:hidden/>
    <w:uiPriority w:val="99"/>
    <w:semiHidden/>
    <w:rPr>
      <w:sz w:val="22"/>
      <w:szCs w:val="24"/>
      <w:lang w:val="en-GB" w:eastAsia="zh-CN"/>
    </w:rPr>
  </w:style>
  <w:style w:type="character" w:customStyle="1" w:styleId="HTMLChar">
    <w:name w:val="미리 서식이 지정된 HTML Char"/>
    <w:link w:val="HTML0"/>
    <w:uiPriority w:val="99"/>
    <w:rsid w:val="00DA3D87"/>
    <w:rPr>
      <w:rFonts w:ascii="Courier New" w:eastAsia="Times New Roman" w:hAnsi="Courier New" w:cs="Courier New"/>
      <w:lang w:eastAsia="zh-CN"/>
    </w:rPr>
  </w:style>
  <w:style w:type="character" w:customStyle="1" w:styleId="Char">
    <w:name w:val="본문 Char"/>
    <w:link w:val="ab"/>
    <w:uiPriority w:val="99"/>
    <w:rPr>
      <w:rFonts w:eastAsia="Times New Roman"/>
      <w:sz w:val="24"/>
      <w:lang w:eastAsia="zh-CN"/>
    </w:rPr>
  </w:style>
  <w:style w:type="paragraph" w:styleId="affd">
    <w:name w:val="List Paragraph"/>
    <w:basedOn w:val="a1"/>
    <w:uiPriority w:val="34"/>
    <w:qFormat/>
    <w:rsid w:val="00485C53"/>
    <w:pPr>
      <w:suppressAutoHyphens w:val="0"/>
      <w:wordWrap w:val="0"/>
      <w:autoSpaceDE w:val="0"/>
      <w:autoSpaceDN w:val="0"/>
      <w:ind w:leftChars="400" w:left="800"/>
      <w:jc w:val="both"/>
    </w:pPr>
    <w:rPr>
      <w:rFonts w:cs="굴림"/>
      <w:sz w:val="20"/>
      <w:szCs w:val="20"/>
      <w:lang w:eastAsia="ko-KR"/>
    </w:rPr>
  </w:style>
  <w:style w:type="character" w:customStyle="1" w:styleId="TableDataLeft10ptChar">
    <w:name w:val="Table Data Left 10 pt Char"/>
    <w:link w:val="TableDataLeft10pt"/>
    <w:locked/>
    <w:rsid w:val="00370ECD"/>
    <w:rPr>
      <w:rFonts w:ascii="MS Mincho" w:eastAsia="MS Mincho"/>
      <w:lang w:val="de-DE" w:eastAsia="en-US"/>
    </w:rPr>
  </w:style>
  <w:style w:type="paragraph" w:customStyle="1" w:styleId="TableDataLeft10pt">
    <w:name w:val="Table Data Left 10 pt"/>
    <w:basedOn w:val="a1"/>
    <w:link w:val="TableDataLeft10ptChar"/>
    <w:rsid w:val="00370ECD"/>
    <w:pPr>
      <w:keepNext/>
      <w:suppressAutoHyphens w:val="0"/>
      <w:spacing w:before="20" w:after="20"/>
    </w:pPr>
    <w:rPr>
      <w:rFonts w:ascii="MS Mincho" w:eastAsia="MS Mincho"/>
      <w:sz w:val="20"/>
      <w:szCs w:val="20"/>
      <w:lang w:val="de-DE" w:eastAsia="en-US"/>
    </w:rPr>
  </w:style>
  <w:style w:type="character" w:customStyle="1" w:styleId="Char0">
    <w:name w:val="메모 텍스트 Char"/>
    <w:aliases w:val=" Char1 Char,- H19 Char,Annotationtext Char,Char Char,Char1 Char,Char2 Char,Comment Text Char Char Char1,Comment Text Char Char Char Char,Comment Text Char Char1 Char1,Comment Text Char Char1 Char Char,Comment Text Char1 Char1"/>
    <w:link w:val="ae"/>
    <w:uiPriority w:val="99"/>
    <w:locked/>
    <w:rsid w:val="00F33B03"/>
    <w:rPr>
      <w:rFonts w:eastAsia="Times New Roman"/>
      <w:sz w:val="22"/>
      <w:lang w:eastAsia="zh-CN"/>
    </w:rPr>
  </w:style>
  <w:style w:type="paragraph" w:styleId="TOC">
    <w:name w:val="TOC Heading"/>
    <w:basedOn w:val="1"/>
    <w:next w:val="a1"/>
    <w:uiPriority w:val="39"/>
    <w:semiHidden/>
    <w:unhideWhenUsed/>
    <w:qFormat/>
    <w:rsid w:val="001F5822"/>
    <w:pPr>
      <w:numPr>
        <w:numId w:val="0"/>
      </w:numPr>
      <w:spacing w:before="0" w:after="0"/>
      <w:outlineLvl w:val="9"/>
    </w:pPr>
    <w:rPr>
      <w:rFonts w:asciiTheme="majorHAnsi" w:eastAsiaTheme="majorEastAsia" w:hAnsiTheme="majorHAnsi" w:cstheme="majorBidi"/>
      <w:b w:val="0"/>
      <w:bCs w:val="0"/>
      <w:kern w:val="0"/>
      <w:sz w:val="28"/>
      <w:szCs w:val="28"/>
    </w:rPr>
  </w:style>
  <w:style w:type="paragraph" w:styleId="affe">
    <w:name w:val="No Spacing"/>
    <w:uiPriority w:val="1"/>
    <w:qFormat/>
    <w:rsid w:val="001F5822"/>
    <w:pPr>
      <w:suppressAutoHyphens/>
    </w:pPr>
    <w:rPr>
      <w:sz w:val="22"/>
      <w:szCs w:val="24"/>
      <w:lang w:val="en-GB" w:eastAsia="zh-CN"/>
    </w:rPr>
  </w:style>
  <w:style w:type="paragraph" w:styleId="afff">
    <w:name w:val="Intense Quote"/>
    <w:basedOn w:val="a1"/>
    <w:next w:val="a1"/>
    <w:link w:val="Char1"/>
    <w:uiPriority w:val="30"/>
    <w:qFormat/>
    <w:rsid w:val="001F582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har1">
    <w:name w:val="강한 인용 Char"/>
    <w:basedOn w:val="a2"/>
    <w:link w:val="afff"/>
    <w:uiPriority w:val="30"/>
    <w:rsid w:val="001F5822"/>
    <w:rPr>
      <w:rFonts w:eastAsia="Times New Roman"/>
      <w:i/>
      <w:iCs/>
      <w:color w:val="5B9BD5" w:themeColor="accent1"/>
      <w:sz w:val="22"/>
      <w:szCs w:val="24"/>
      <w:lang w:val="en-GB" w:eastAsia="zh-CN"/>
    </w:rPr>
  </w:style>
  <w:style w:type="paragraph" w:styleId="28">
    <w:name w:val="List 2"/>
    <w:basedOn w:val="a1"/>
    <w:uiPriority w:val="99"/>
    <w:semiHidden/>
    <w:unhideWhenUsed/>
    <w:rsid w:val="001F5822"/>
    <w:pPr>
      <w:ind w:leftChars="400" w:left="100" w:hangingChars="200" w:hanging="200"/>
      <w:contextualSpacing/>
    </w:pPr>
  </w:style>
  <w:style w:type="paragraph" w:styleId="37">
    <w:name w:val="List 3"/>
    <w:basedOn w:val="a1"/>
    <w:uiPriority w:val="99"/>
    <w:semiHidden/>
    <w:unhideWhenUsed/>
    <w:rsid w:val="001F5822"/>
    <w:pPr>
      <w:ind w:leftChars="600" w:left="100" w:hangingChars="200" w:hanging="200"/>
      <w:contextualSpacing/>
    </w:pPr>
  </w:style>
  <w:style w:type="paragraph" w:styleId="45">
    <w:name w:val="List 4"/>
    <w:basedOn w:val="a1"/>
    <w:uiPriority w:val="99"/>
    <w:semiHidden/>
    <w:unhideWhenUsed/>
    <w:rsid w:val="001F5822"/>
    <w:pPr>
      <w:ind w:leftChars="800" w:left="100" w:hangingChars="200" w:hanging="200"/>
      <w:contextualSpacing/>
    </w:pPr>
  </w:style>
  <w:style w:type="paragraph" w:styleId="55">
    <w:name w:val="List 5"/>
    <w:basedOn w:val="a1"/>
    <w:uiPriority w:val="99"/>
    <w:semiHidden/>
    <w:unhideWhenUsed/>
    <w:rsid w:val="001F5822"/>
    <w:pPr>
      <w:ind w:leftChars="1000" w:left="100" w:hangingChars="200" w:hanging="200"/>
      <w:contextualSpacing/>
    </w:pPr>
  </w:style>
  <w:style w:type="paragraph" w:styleId="afff0">
    <w:name w:val="Quote"/>
    <w:basedOn w:val="a1"/>
    <w:next w:val="a1"/>
    <w:link w:val="Char2"/>
    <w:uiPriority w:val="29"/>
    <w:qFormat/>
    <w:rsid w:val="001F5822"/>
    <w:pPr>
      <w:spacing w:before="200" w:after="160"/>
      <w:ind w:left="864" w:right="864"/>
      <w:jc w:val="center"/>
    </w:pPr>
    <w:rPr>
      <w:i/>
      <w:iCs/>
      <w:color w:val="404040" w:themeColor="text1" w:themeTint="BF"/>
    </w:rPr>
  </w:style>
  <w:style w:type="character" w:customStyle="1" w:styleId="Char2">
    <w:name w:val="인용 Char"/>
    <w:basedOn w:val="a2"/>
    <w:link w:val="afff0"/>
    <w:uiPriority w:val="29"/>
    <w:rsid w:val="001F5822"/>
    <w:rPr>
      <w:rFonts w:eastAsia="Times New Roman"/>
      <w:i/>
      <w:iCs/>
      <w:color w:val="404040" w:themeColor="text1" w:themeTint="BF"/>
      <w:sz w:val="22"/>
      <w:szCs w:val="24"/>
      <w:lang w:val="en-GB" w:eastAsia="zh-CN"/>
    </w:rPr>
  </w:style>
  <w:style w:type="paragraph" w:styleId="afff1">
    <w:name w:val="Title"/>
    <w:basedOn w:val="a1"/>
    <w:next w:val="a1"/>
    <w:link w:val="Char3"/>
    <w:uiPriority w:val="10"/>
    <w:qFormat/>
    <w:rsid w:val="001F5822"/>
    <w:pPr>
      <w:spacing w:before="240" w:after="120"/>
      <w:jc w:val="center"/>
      <w:outlineLvl w:val="0"/>
    </w:pPr>
    <w:rPr>
      <w:rFonts w:asciiTheme="majorHAnsi" w:eastAsiaTheme="majorEastAsia" w:hAnsiTheme="majorHAnsi" w:cstheme="majorBidi"/>
      <w:b/>
      <w:bCs/>
      <w:sz w:val="32"/>
      <w:szCs w:val="32"/>
    </w:rPr>
  </w:style>
  <w:style w:type="character" w:customStyle="1" w:styleId="Char3">
    <w:name w:val="제목 Char"/>
    <w:basedOn w:val="a2"/>
    <w:link w:val="afff1"/>
    <w:uiPriority w:val="10"/>
    <w:rsid w:val="001F5822"/>
    <w:rPr>
      <w:rFonts w:asciiTheme="majorHAnsi" w:eastAsiaTheme="majorEastAsia" w:hAnsiTheme="majorHAnsi" w:cstheme="majorBidi"/>
      <w:b/>
      <w:bCs/>
      <w:sz w:val="32"/>
      <w:szCs w:val="32"/>
      <w:lang w:val="en-GB" w:eastAsia="zh-CN"/>
    </w:rPr>
  </w:style>
  <w:style w:type="paragraph" w:styleId="afff2">
    <w:name w:val="Bibliography"/>
    <w:basedOn w:val="a1"/>
    <w:next w:val="a1"/>
    <w:uiPriority w:val="37"/>
    <w:semiHidden/>
    <w:unhideWhenUsed/>
    <w:rsid w:val="001F5822"/>
  </w:style>
  <w:style w:type="character" w:customStyle="1" w:styleId="12">
    <w:name w:val="확인되지 않은 멘션1"/>
    <w:basedOn w:val="a2"/>
    <w:uiPriority w:val="99"/>
    <w:semiHidden/>
    <w:unhideWhenUsed/>
    <w:rsid w:val="006E1899"/>
    <w:rPr>
      <w:color w:val="605E5C"/>
      <w:shd w:val="clear" w:color="auto" w:fill="E1DFDD"/>
    </w:rPr>
  </w:style>
  <w:style w:type="character" w:customStyle="1" w:styleId="normaltextrun">
    <w:name w:val="normaltextrun"/>
    <w:basedOn w:val="a2"/>
    <w:rsid w:val="00EC4C24"/>
  </w:style>
  <w:style w:type="table" w:styleId="afff3">
    <w:name w:val="Table Grid"/>
    <w:basedOn w:val="a3"/>
    <w:uiPriority w:val="39"/>
    <w:rsid w:val="00445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4482">
      <w:bodyDiv w:val="1"/>
      <w:marLeft w:val="0"/>
      <w:marRight w:val="0"/>
      <w:marTop w:val="0"/>
      <w:marBottom w:val="0"/>
      <w:divBdr>
        <w:top w:val="none" w:sz="0" w:space="0" w:color="auto"/>
        <w:left w:val="none" w:sz="0" w:space="0" w:color="auto"/>
        <w:bottom w:val="none" w:sz="0" w:space="0" w:color="auto"/>
        <w:right w:val="none" w:sz="0" w:space="0" w:color="auto"/>
      </w:divBdr>
    </w:div>
    <w:div w:id="47605882">
      <w:bodyDiv w:val="1"/>
      <w:marLeft w:val="0"/>
      <w:marRight w:val="0"/>
      <w:marTop w:val="0"/>
      <w:marBottom w:val="0"/>
      <w:divBdr>
        <w:top w:val="none" w:sz="0" w:space="0" w:color="auto"/>
        <w:left w:val="none" w:sz="0" w:space="0" w:color="auto"/>
        <w:bottom w:val="none" w:sz="0" w:space="0" w:color="auto"/>
        <w:right w:val="none" w:sz="0" w:space="0" w:color="auto"/>
      </w:divBdr>
      <w:divsChild>
        <w:div w:id="1994749640">
          <w:marLeft w:val="0"/>
          <w:marRight w:val="0"/>
          <w:marTop w:val="0"/>
          <w:marBottom w:val="0"/>
          <w:divBdr>
            <w:top w:val="none" w:sz="0" w:space="0" w:color="auto"/>
            <w:left w:val="none" w:sz="0" w:space="0" w:color="auto"/>
            <w:bottom w:val="none" w:sz="0" w:space="0" w:color="auto"/>
            <w:right w:val="none" w:sz="0" w:space="0" w:color="auto"/>
          </w:divBdr>
          <w:divsChild>
            <w:div w:id="89275806">
              <w:marLeft w:val="0"/>
              <w:marRight w:val="0"/>
              <w:marTop w:val="0"/>
              <w:marBottom w:val="0"/>
              <w:divBdr>
                <w:top w:val="none" w:sz="0" w:space="0" w:color="auto"/>
                <w:left w:val="none" w:sz="0" w:space="0" w:color="auto"/>
                <w:bottom w:val="none" w:sz="0" w:space="0" w:color="auto"/>
                <w:right w:val="none" w:sz="0" w:space="0" w:color="auto"/>
              </w:divBdr>
              <w:divsChild>
                <w:div w:id="1200707657">
                  <w:marLeft w:val="0"/>
                  <w:marRight w:val="0"/>
                  <w:marTop w:val="0"/>
                  <w:marBottom w:val="0"/>
                  <w:divBdr>
                    <w:top w:val="none" w:sz="0" w:space="0" w:color="auto"/>
                    <w:left w:val="none" w:sz="0" w:space="0" w:color="auto"/>
                    <w:bottom w:val="none" w:sz="0" w:space="0" w:color="auto"/>
                    <w:right w:val="none" w:sz="0" w:space="0" w:color="auto"/>
                  </w:divBdr>
                  <w:divsChild>
                    <w:div w:id="164588483">
                      <w:marLeft w:val="0"/>
                      <w:marRight w:val="0"/>
                      <w:marTop w:val="0"/>
                      <w:marBottom w:val="0"/>
                      <w:divBdr>
                        <w:top w:val="none" w:sz="0" w:space="0" w:color="auto"/>
                        <w:left w:val="none" w:sz="0" w:space="0" w:color="auto"/>
                        <w:bottom w:val="none" w:sz="0" w:space="0" w:color="auto"/>
                        <w:right w:val="none" w:sz="0" w:space="0" w:color="auto"/>
                      </w:divBdr>
                      <w:divsChild>
                        <w:div w:id="324942332">
                          <w:marLeft w:val="0"/>
                          <w:marRight w:val="0"/>
                          <w:marTop w:val="0"/>
                          <w:marBottom w:val="0"/>
                          <w:divBdr>
                            <w:top w:val="none" w:sz="0" w:space="0" w:color="auto"/>
                            <w:left w:val="none" w:sz="0" w:space="0" w:color="auto"/>
                            <w:bottom w:val="none" w:sz="0" w:space="0" w:color="auto"/>
                            <w:right w:val="none" w:sz="0" w:space="0" w:color="auto"/>
                          </w:divBdr>
                          <w:divsChild>
                            <w:div w:id="1696344694">
                              <w:marLeft w:val="2070"/>
                              <w:marRight w:val="3735"/>
                              <w:marTop w:val="0"/>
                              <w:marBottom w:val="0"/>
                              <w:divBdr>
                                <w:top w:val="none" w:sz="0" w:space="0" w:color="auto"/>
                                <w:left w:val="none" w:sz="0" w:space="0" w:color="auto"/>
                                <w:bottom w:val="none" w:sz="0" w:space="0" w:color="auto"/>
                                <w:right w:val="none" w:sz="0" w:space="0" w:color="auto"/>
                              </w:divBdr>
                              <w:divsChild>
                                <w:div w:id="1346664179">
                                  <w:marLeft w:val="0"/>
                                  <w:marRight w:val="0"/>
                                  <w:marTop w:val="0"/>
                                  <w:marBottom w:val="0"/>
                                  <w:divBdr>
                                    <w:top w:val="none" w:sz="0" w:space="0" w:color="auto"/>
                                    <w:left w:val="none" w:sz="0" w:space="0" w:color="auto"/>
                                    <w:bottom w:val="none" w:sz="0" w:space="0" w:color="auto"/>
                                    <w:right w:val="none" w:sz="0" w:space="0" w:color="auto"/>
                                  </w:divBdr>
                                  <w:divsChild>
                                    <w:div w:id="837303376">
                                      <w:marLeft w:val="0"/>
                                      <w:marRight w:val="0"/>
                                      <w:marTop w:val="0"/>
                                      <w:marBottom w:val="0"/>
                                      <w:divBdr>
                                        <w:top w:val="none" w:sz="0" w:space="0" w:color="auto"/>
                                        <w:left w:val="none" w:sz="0" w:space="0" w:color="auto"/>
                                        <w:bottom w:val="none" w:sz="0" w:space="0" w:color="auto"/>
                                        <w:right w:val="none" w:sz="0" w:space="0" w:color="auto"/>
                                      </w:divBdr>
                                      <w:divsChild>
                                        <w:div w:id="852378850">
                                          <w:marLeft w:val="0"/>
                                          <w:marRight w:val="0"/>
                                          <w:marTop w:val="0"/>
                                          <w:marBottom w:val="0"/>
                                          <w:divBdr>
                                            <w:top w:val="none" w:sz="0" w:space="0" w:color="auto"/>
                                            <w:left w:val="none" w:sz="0" w:space="0" w:color="auto"/>
                                            <w:bottom w:val="none" w:sz="0" w:space="0" w:color="auto"/>
                                            <w:right w:val="none" w:sz="0" w:space="0" w:color="auto"/>
                                          </w:divBdr>
                                          <w:divsChild>
                                            <w:div w:id="668027200">
                                              <w:marLeft w:val="0"/>
                                              <w:marRight w:val="0"/>
                                              <w:marTop w:val="90"/>
                                              <w:marBottom w:val="0"/>
                                              <w:divBdr>
                                                <w:top w:val="none" w:sz="0" w:space="0" w:color="auto"/>
                                                <w:left w:val="none" w:sz="0" w:space="0" w:color="auto"/>
                                                <w:bottom w:val="none" w:sz="0" w:space="0" w:color="auto"/>
                                                <w:right w:val="none" w:sz="0" w:space="0" w:color="auto"/>
                                              </w:divBdr>
                                              <w:divsChild>
                                                <w:div w:id="1033844644">
                                                  <w:marLeft w:val="0"/>
                                                  <w:marRight w:val="0"/>
                                                  <w:marTop w:val="0"/>
                                                  <w:marBottom w:val="0"/>
                                                  <w:divBdr>
                                                    <w:top w:val="none" w:sz="0" w:space="0" w:color="auto"/>
                                                    <w:left w:val="none" w:sz="0" w:space="0" w:color="auto"/>
                                                    <w:bottom w:val="none" w:sz="0" w:space="0" w:color="auto"/>
                                                    <w:right w:val="none" w:sz="0" w:space="0" w:color="auto"/>
                                                  </w:divBdr>
                                                  <w:divsChild>
                                                    <w:div w:id="1175682031">
                                                      <w:marLeft w:val="0"/>
                                                      <w:marRight w:val="0"/>
                                                      <w:marTop w:val="0"/>
                                                      <w:marBottom w:val="405"/>
                                                      <w:divBdr>
                                                        <w:top w:val="none" w:sz="0" w:space="0" w:color="auto"/>
                                                        <w:left w:val="none" w:sz="0" w:space="0" w:color="auto"/>
                                                        <w:bottom w:val="none" w:sz="0" w:space="0" w:color="auto"/>
                                                        <w:right w:val="none" w:sz="0" w:space="0" w:color="auto"/>
                                                      </w:divBdr>
                                                      <w:divsChild>
                                                        <w:div w:id="199175159">
                                                          <w:marLeft w:val="0"/>
                                                          <w:marRight w:val="0"/>
                                                          <w:marTop w:val="0"/>
                                                          <w:marBottom w:val="0"/>
                                                          <w:divBdr>
                                                            <w:top w:val="none" w:sz="0" w:space="0" w:color="auto"/>
                                                            <w:left w:val="none" w:sz="0" w:space="0" w:color="auto"/>
                                                            <w:bottom w:val="none" w:sz="0" w:space="0" w:color="auto"/>
                                                            <w:right w:val="none" w:sz="0" w:space="0" w:color="auto"/>
                                                          </w:divBdr>
                                                          <w:divsChild>
                                                            <w:div w:id="1418093305">
                                                              <w:marLeft w:val="0"/>
                                                              <w:marRight w:val="0"/>
                                                              <w:marTop w:val="0"/>
                                                              <w:marBottom w:val="0"/>
                                                              <w:divBdr>
                                                                <w:top w:val="none" w:sz="0" w:space="0" w:color="auto"/>
                                                                <w:left w:val="none" w:sz="0" w:space="0" w:color="auto"/>
                                                                <w:bottom w:val="none" w:sz="0" w:space="0" w:color="auto"/>
                                                                <w:right w:val="none" w:sz="0" w:space="0" w:color="auto"/>
                                                              </w:divBdr>
                                                              <w:divsChild>
                                                                <w:div w:id="1331834635">
                                                                  <w:marLeft w:val="0"/>
                                                                  <w:marRight w:val="0"/>
                                                                  <w:marTop w:val="0"/>
                                                                  <w:marBottom w:val="0"/>
                                                                  <w:divBdr>
                                                                    <w:top w:val="none" w:sz="0" w:space="0" w:color="auto"/>
                                                                    <w:left w:val="none" w:sz="0" w:space="0" w:color="auto"/>
                                                                    <w:bottom w:val="none" w:sz="0" w:space="0" w:color="auto"/>
                                                                    <w:right w:val="none" w:sz="0" w:space="0" w:color="auto"/>
                                                                  </w:divBdr>
                                                                  <w:divsChild>
                                                                    <w:div w:id="882055809">
                                                                      <w:marLeft w:val="0"/>
                                                                      <w:marRight w:val="0"/>
                                                                      <w:marTop w:val="0"/>
                                                                      <w:marBottom w:val="0"/>
                                                                      <w:divBdr>
                                                                        <w:top w:val="none" w:sz="0" w:space="0" w:color="auto"/>
                                                                        <w:left w:val="none" w:sz="0" w:space="0" w:color="auto"/>
                                                                        <w:bottom w:val="none" w:sz="0" w:space="0" w:color="auto"/>
                                                                        <w:right w:val="none" w:sz="0" w:space="0" w:color="auto"/>
                                                                      </w:divBdr>
                                                                      <w:divsChild>
                                                                        <w:div w:id="1751123413">
                                                                          <w:marLeft w:val="0"/>
                                                                          <w:marRight w:val="0"/>
                                                                          <w:marTop w:val="0"/>
                                                                          <w:marBottom w:val="0"/>
                                                                          <w:divBdr>
                                                                            <w:top w:val="none" w:sz="0" w:space="0" w:color="auto"/>
                                                                            <w:left w:val="none" w:sz="0" w:space="0" w:color="auto"/>
                                                                            <w:bottom w:val="none" w:sz="0" w:space="0" w:color="auto"/>
                                                                            <w:right w:val="none" w:sz="0" w:space="0" w:color="auto"/>
                                                                          </w:divBdr>
                                                                          <w:divsChild>
                                                                            <w:div w:id="145902847">
                                                                              <w:marLeft w:val="0"/>
                                                                              <w:marRight w:val="0"/>
                                                                              <w:marTop w:val="0"/>
                                                                              <w:marBottom w:val="0"/>
                                                                              <w:divBdr>
                                                                                <w:top w:val="none" w:sz="0" w:space="0" w:color="auto"/>
                                                                                <w:left w:val="none" w:sz="0" w:space="0" w:color="auto"/>
                                                                                <w:bottom w:val="none" w:sz="0" w:space="0" w:color="auto"/>
                                                                                <w:right w:val="none" w:sz="0" w:space="0" w:color="auto"/>
                                                                              </w:divBdr>
                                                                              <w:divsChild>
                                                                                <w:div w:id="2046104037">
                                                                                  <w:marLeft w:val="0"/>
                                                                                  <w:marRight w:val="0"/>
                                                                                  <w:marTop w:val="0"/>
                                                                                  <w:marBottom w:val="0"/>
                                                                                  <w:divBdr>
                                                                                    <w:top w:val="none" w:sz="0" w:space="0" w:color="auto"/>
                                                                                    <w:left w:val="none" w:sz="0" w:space="0" w:color="auto"/>
                                                                                    <w:bottom w:val="none" w:sz="0" w:space="0" w:color="auto"/>
                                                                                    <w:right w:val="none" w:sz="0" w:space="0" w:color="auto"/>
                                                                                  </w:divBdr>
                                                                                  <w:divsChild>
                                                                                    <w:div w:id="549652347">
                                                                                      <w:marLeft w:val="0"/>
                                                                                      <w:marRight w:val="0"/>
                                                                                      <w:marTop w:val="0"/>
                                                                                      <w:marBottom w:val="0"/>
                                                                                      <w:divBdr>
                                                                                        <w:top w:val="none" w:sz="0" w:space="0" w:color="auto"/>
                                                                                        <w:left w:val="none" w:sz="0" w:space="0" w:color="auto"/>
                                                                                        <w:bottom w:val="none" w:sz="0" w:space="0" w:color="auto"/>
                                                                                        <w:right w:val="none" w:sz="0" w:space="0" w:color="auto"/>
                                                                                      </w:divBdr>
                                                                                      <w:divsChild>
                                                                                        <w:div w:id="42739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551626">
      <w:bodyDiv w:val="1"/>
      <w:marLeft w:val="0"/>
      <w:marRight w:val="0"/>
      <w:marTop w:val="0"/>
      <w:marBottom w:val="0"/>
      <w:divBdr>
        <w:top w:val="none" w:sz="0" w:space="0" w:color="auto"/>
        <w:left w:val="none" w:sz="0" w:space="0" w:color="auto"/>
        <w:bottom w:val="none" w:sz="0" w:space="0" w:color="auto"/>
        <w:right w:val="none" w:sz="0" w:space="0" w:color="auto"/>
      </w:divBdr>
    </w:div>
    <w:div w:id="70086511">
      <w:bodyDiv w:val="1"/>
      <w:marLeft w:val="0"/>
      <w:marRight w:val="0"/>
      <w:marTop w:val="0"/>
      <w:marBottom w:val="0"/>
      <w:divBdr>
        <w:top w:val="none" w:sz="0" w:space="0" w:color="auto"/>
        <w:left w:val="none" w:sz="0" w:space="0" w:color="auto"/>
        <w:bottom w:val="none" w:sz="0" w:space="0" w:color="auto"/>
        <w:right w:val="none" w:sz="0" w:space="0" w:color="auto"/>
      </w:divBdr>
    </w:div>
    <w:div w:id="89938382">
      <w:bodyDiv w:val="1"/>
      <w:marLeft w:val="0"/>
      <w:marRight w:val="0"/>
      <w:marTop w:val="0"/>
      <w:marBottom w:val="0"/>
      <w:divBdr>
        <w:top w:val="none" w:sz="0" w:space="0" w:color="auto"/>
        <w:left w:val="none" w:sz="0" w:space="0" w:color="auto"/>
        <w:bottom w:val="none" w:sz="0" w:space="0" w:color="auto"/>
        <w:right w:val="none" w:sz="0" w:space="0" w:color="auto"/>
      </w:divBdr>
    </w:div>
    <w:div w:id="166136885">
      <w:bodyDiv w:val="1"/>
      <w:marLeft w:val="0"/>
      <w:marRight w:val="0"/>
      <w:marTop w:val="0"/>
      <w:marBottom w:val="0"/>
      <w:divBdr>
        <w:top w:val="none" w:sz="0" w:space="0" w:color="auto"/>
        <w:left w:val="none" w:sz="0" w:space="0" w:color="auto"/>
        <w:bottom w:val="none" w:sz="0" w:space="0" w:color="auto"/>
        <w:right w:val="none" w:sz="0" w:space="0" w:color="auto"/>
      </w:divBdr>
      <w:divsChild>
        <w:div w:id="272052458">
          <w:marLeft w:val="0"/>
          <w:marRight w:val="0"/>
          <w:marTop w:val="0"/>
          <w:marBottom w:val="0"/>
          <w:divBdr>
            <w:top w:val="none" w:sz="0" w:space="0" w:color="auto"/>
            <w:left w:val="none" w:sz="0" w:space="0" w:color="auto"/>
            <w:bottom w:val="none" w:sz="0" w:space="0" w:color="auto"/>
            <w:right w:val="none" w:sz="0" w:space="0" w:color="auto"/>
          </w:divBdr>
          <w:divsChild>
            <w:div w:id="696929613">
              <w:marLeft w:val="0"/>
              <w:marRight w:val="0"/>
              <w:marTop w:val="0"/>
              <w:marBottom w:val="0"/>
              <w:divBdr>
                <w:top w:val="none" w:sz="0" w:space="0" w:color="auto"/>
                <w:left w:val="none" w:sz="0" w:space="0" w:color="auto"/>
                <w:bottom w:val="none" w:sz="0" w:space="0" w:color="auto"/>
                <w:right w:val="none" w:sz="0" w:space="0" w:color="auto"/>
              </w:divBdr>
              <w:divsChild>
                <w:div w:id="1623418448">
                  <w:marLeft w:val="0"/>
                  <w:marRight w:val="0"/>
                  <w:marTop w:val="0"/>
                  <w:marBottom w:val="0"/>
                  <w:divBdr>
                    <w:top w:val="none" w:sz="0" w:space="0" w:color="auto"/>
                    <w:left w:val="none" w:sz="0" w:space="0" w:color="auto"/>
                    <w:bottom w:val="none" w:sz="0" w:space="0" w:color="auto"/>
                    <w:right w:val="none" w:sz="0" w:space="0" w:color="auto"/>
                  </w:divBdr>
                  <w:divsChild>
                    <w:div w:id="758868775">
                      <w:marLeft w:val="0"/>
                      <w:marRight w:val="0"/>
                      <w:marTop w:val="0"/>
                      <w:marBottom w:val="0"/>
                      <w:divBdr>
                        <w:top w:val="none" w:sz="0" w:space="0" w:color="auto"/>
                        <w:left w:val="none" w:sz="0" w:space="0" w:color="auto"/>
                        <w:bottom w:val="none" w:sz="0" w:space="0" w:color="auto"/>
                        <w:right w:val="none" w:sz="0" w:space="0" w:color="auto"/>
                      </w:divBdr>
                      <w:divsChild>
                        <w:div w:id="1534616644">
                          <w:marLeft w:val="0"/>
                          <w:marRight w:val="0"/>
                          <w:marTop w:val="0"/>
                          <w:marBottom w:val="0"/>
                          <w:divBdr>
                            <w:top w:val="none" w:sz="0" w:space="0" w:color="auto"/>
                            <w:left w:val="none" w:sz="0" w:space="0" w:color="auto"/>
                            <w:bottom w:val="none" w:sz="0" w:space="0" w:color="auto"/>
                            <w:right w:val="none" w:sz="0" w:space="0" w:color="auto"/>
                          </w:divBdr>
                          <w:divsChild>
                            <w:div w:id="1593395010">
                              <w:marLeft w:val="0"/>
                              <w:marRight w:val="0"/>
                              <w:marTop w:val="0"/>
                              <w:marBottom w:val="0"/>
                              <w:divBdr>
                                <w:top w:val="none" w:sz="0" w:space="0" w:color="auto"/>
                                <w:left w:val="none" w:sz="0" w:space="0" w:color="auto"/>
                                <w:bottom w:val="none" w:sz="0" w:space="0" w:color="auto"/>
                                <w:right w:val="none" w:sz="0" w:space="0" w:color="auto"/>
                              </w:divBdr>
                              <w:divsChild>
                                <w:div w:id="2054647294">
                                  <w:marLeft w:val="0"/>
                                  <w:marRight w:val="0"/>
                                  <w:marTop w:val="0"/>
                                  <w:marBottom w:val="0"/>
                                  <w:divBdr>
                                    <w:top w:val="none" w:sz="0" w:space="0" w:color="auto"/>
                                    <w:left w:val="none" w:sz="0" w:space="0" w:color="auto"/>
                                    <w:bottom w:val="none" w:sz="0" w:space="0" w:color="auto"/>
                                    <w:right w:val="none" w:sz="0" w:space="0" w:color="auto"/>
                                  </w:divBdr>
                                  <w:divsChild>
                                    <w:div w:id="1742873909">
                                      <w:marLeft w:val="0"/>
                                      <w:marRight w:val="0"/>
                                      <w:marTop w:val="0"/>
                                      <w:marBottom w:val="0"/>
                                      <w:divBdr>
                                        <w:top w:val="none" w:sz="0" w:space="0" w:color="auto"/>
                                        <w:left w:val="none" w:sz="0" w:space="0" w:color="auto"/>
                                        <w:bottom w:val="none" w:sz="0" w:space="0" w:color="auto"/>
                                        <w:right w:val="none" w:sz="0" w:space="0" w:color="auto"/>
                                      </w:divBdr>
                                      <w:divsChild>
                                        <w:div w:id="1868063804">
                                          <w:marLeft w:val="0"/>
                                          <w:marRight w:val="0"/>
                                          <w:marTop w:val="0"/>
                                          <w:marBottom w:val="0"/>
                                          <w:divBdr>
                                            <w:top w:val="none" w:sz="0" w:space="0" w:color="auto"/>
                                            <w:left w:val="none" w:sz="0" w:space="0" w:color="auto"/>
                                            <w:bottom w:val="none" w:sz="0" w:space="0" w:color="auto"/>
                                            <w:right w:val="none" w:sz="0" w:space="0" w:color="auto"/>
                                          </w:divBdr>
                                          <w:divsChild>
                                            <w:div w:id="370543012">
                                              <w:marLeft w:val="0"/>
                                              <w:marRight w:val="0"/>
                                              <w:marTop w:val="0"/>
                                              <w:marBottom w:val="495"/>
                                              <w:divBdr>
                                                <w:top w:val="none" w:sz="0" w:space="0" w:color="auto"/>
                                                <w:left w:val="none" w:sz="0" w:space="0" w:color="auto"/>
                                                <w:bottom w:val="none" w:sz="0" w:space="0" w:color="auto"/>
                                                <w:right w:val="none" w:sz="0" w:space="0" w:color="auto"/>
                                              </w:divBdr>
                                              <w:divsChild>
                                                <w:div w:id="161863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8248938">
      <w:bodyDiv w:val="1"/>
      <w:marLeft w:val="0"/>
      <w:marRight w:val="0"/>
      <w:marTop w:val="0"/>
      <w:marBottom w:val="0"/>
      <w:divBdr>
        <w:top w:val="none" w:sz="0" w:space="0" w:color="auto"/>
        <w:left w:val="none" w:sz="0" w:space="0" w:color="auto"/>
        <w:bottom w:val="none" w:sz="0" w:space="0" w:color="auto"/>
        <w:right w:val="none" w:sz="0" w:space="0" w:color="auto"/>
      </w:divBdr>
    </w:div>
    <w:div w:id="249586165">
      <w:bodyDiv w:val="1"/>
      <w:marLeft w:val="0"/>
      <w:marRight w:val="0"/>
      <w:marTop w:val="0"/>
      <w:marBottom w:val="0"/>
      <w:divBdr>
        <w:top w:val="none" w:sz="0" w:space="0" w:color="auto"/>
        <w:left w:val="none" w:sz="0" w:space="0" w:color="auto"/>
        <w:bottom w:val="none" w:sz="0" w:space="0" w:color="auto"/>
        <w:right w:val="none" w:sz="0" w:space="0" w:color="auto"/>
      </w:divBdr>
    </w:div>
    <w:div w:id="285428297">
      <w:bodyDiv w:val="1"/>
      <w:marLeft w:val="0"/>
      <w:marRight w:val="0"/>
      <w:marTop w:val="0"/>
      <w:marBottom w:val="0"/>
      <w:divBdr>
        <w:top w:val="none" w:sz="0" w:space="0" w:color="auto"/>
        <w:left w:val="none" w:sz="0" w:space="0" w:color="auto"/>
        <w:bottom w:val="none" w:sz="0" w:space="0" w:color="auto"/>
        <w:right w:val="none" w:sz="0" w:space="0" w:color="auto"/>
      </w:divBdr>
      <w:divsChild>
        <w:div w:id="1763647017">
          <w:marLeft w:val="0"/>
          <w:marRight w:val="0"/>
          <w:marTop w:val="0"/>
          <w:marBottom w:val="0"/>
          <w:divBdr>
            <w:top w:val="none" w:sz="0" w:space="0" w:color="auto"/>
            <w:left w:val="none" w:sz="0" w:space="0" w:color="auto"/>
            <w:bottom w:val="none" w:sz="0" w:space="0" w:color="auto"/>
            <w:right w:val="none" w:sz="0" w:space="0" w:color="auto"/>
          </w:divBdr>
          <w:divsChild>
            <w:div w:id="1338072500">
              <w:marLeft w:val="0"/>
              <w:marRight w:val="0"/>
              <w:marTop w:val="0"/>
              <w:marBottom w:val="0"/>
              <w:divBdr>
                <w:top w:val="none" w:sz="0" w:space="0" w:color="auto"/>
                <w:left w:val="none" w:sz="0" w:space="0" w:color="auto"/>
                <w:bottom w:val="none" w:sz="0" w:space="0" w:color="auto"/>
                <w:right w:val="none" w:sz="0" w:space="0" w:color="auto"/>
              </w:divBdr>
              <w:divsChild>
                <w:div w:id="976371588">
                  <w:marLeft w:val="0"/>
                  <w:marRight w:val="0"/>
                  <w:marTop w:val="0"/>
                  <w:marBottom w:val="0"/>
                  <w:divBdr>
                    <w:top w:val="none" w:sz="0" w:space="0" w:color="auto"/>
                    <w:left w:val="none" w:sz="0" w:space="0" w:color="auto"/>
                    <w:bottom w:val="none" w:sz="0" w:space="0" w:color="auto"/>
                    <w:right w:val="none" w:sz="0" w:space="0" w:color="auto"/>
                  </w:divBdr>
                  <w:divsChild>
                    <w:div w:id="1489784232">
                      <w:marLeft w:val="0"/>
                      <w:marRight w:val="0"/>
                      <w:marTop w:val="0"/>
                      <w:marBottom w:val="0"/>
                      <w:divBdr>
                        <w:top w:val="none" w:sz="0" w:space="0" w:color="auto"/>
                        <w:left w:val="none" w:sz="0" w:space="0" w:color="auto"/>
                        <w:bottom w:val="none" w:sz="0" w:space="0" w:color="auto"/>
                        <w:right w:val="none" w:sz="0" w:space="0" w:color="auto"/>
                      </w:divBdr>
                      <w:divsChild>
                        <w:div w:id="1530412676">
                          <w:marLeft w:val="0"/>
                          <w:marRight w:val="0"/>
                          <w:marTop w:val="0"/>
                          <w:marBottom w:val="0"/>
                          <w:divBdr>
                            <w:top w:val="none" w:sz="0" w:space="0" w:color="auto"/>
                            <w:left w:val="none" w:sz="0" w:space="0" w:color="auto"/>
                            <w:bottom w:val="none" w:sz="0" w:space="0" w:color="auto"/>
                            <w:right w:val="none" w:sz="0" w:space="0" w:color="auto"/>
                          </w:divBdr>
                          <w:divsChild>
                            <w:div w:id="997465843">
                              <w:marLeft w:val="0"/>
                              <w:marRight w:val="0"/>
                              <w:marTop w:val="0"/>
                              <w:marBottom w:val="0"/>
                              <w:divBdr>
                                <w:top w:val="none" w:sz="0" w:space="0" w:color="auto"/>
                                <w:left w:val="none" w:sz="0" w:space="0" w:color="auto"/>
                                <w:bottom w:val="none" w:sz="0" w:space="0" w:color="auto"/>
                                <w:right w:val="none" w:sz="0" w:space="0" w:color="auto"/>
                              </w:divBdr>
                              <w:divsChild>
                                <w:div w:id="2069331007">
                                  <w:marLeft w:val="0"/>
                                  <w:marRight w:val="0"/>
                                  <w:marTop w:val="0"/>
                                  <w:marBottom w:val="0"/>
                                  <w:divBdr>
                                    <w:top w:val="none" w:sz="0" w:space="0" w:color="auto"/>
                                    <w:left w:val="none" w:sz="0" w:space="0" w:color="auto"/>
                                    <w:bottom w:val="none" w:sz="0" w:space="0" w:color="auto"/>
                                    <w:right w:val="none" w:sz="0" w:space="0" w:color="auto"/>
                                  </w:divBdr>
                                  <w:divsChild>
                                    <w:div w:id="115293768">
                                      <w:marLeft w:val="0"/>
                                      <w:marRight w:val="0"/>
                                      <w:marTop w:val="0"/>
                                      <w:marBottom w:val="0"/>
                                      <w:divBdr>
                                        <w:top w:val="none" w:sz="0" w:space="0" w:color="auto"/>
                                        <w:left w:val="none" w:sz="0" w:space="0" w:color="auto"/>
                                        <w:bottom w:val="none" w:sz="0" w:space="0" w:color="auto"/>
                                        <w:right w:val="none" w:sz="0" w:space="0" w:color="auto"/>
                                      </w:divBdr>
                                      <w:divsChild>
                                        <w:div w:id="1480733246">
                                          <w:marLeft w:val="0"/>
                                          <w:marRight w:val="0"/>
                                          <w:marTop w:val="0"/>
                                          <w:marBottom w:val="495"/>
                                          <w:divBdr>
                                            <w:top w:val="none" w:sz="0" w:space="0" w:color="auto"/>
                                            <w:left w:val="none" w:sz="0" w:space="0" w:color="auto"/>
                                            <w:bottom w:val="none" w:sz="0" w:space="0" w:color="auto"/>
                                            <w:right w:val="none" w:sz="0" w:space="0" w:color="auto"/>
                                          </w:divBdr>
                                          <w:divsChild>
                                            <w:div w:id="4975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4357912">
      <w:bodyDiv w:val="1"/>
      <w:marLeft w:val="0"/>
      <w:marRight w:val="0"/>
      <w:marTop w:val="0"/>
      <w:marBottom w:val="0"/>
      <w:divBdr>
        <w:top w:val="none" w:sz="0" w:space="0" w:color="auto"/>
        <w:left w:val="none" w:sz="0" w:space="0" w:color="auto"/>
        <w:bottom w:val="none" w:sz="0" w:space="0" w:color="auto"/>
        <w:right w:val="none" w:sz="0" w:space="0" w:color="auto"/>
      </w:divBdr>
    </w:div>
    <w:div w:id="307561401">
      <w:bodyDiv w:val="1"/>
      <w:marLeft w:val="0"/>
      <w:marRight w:val="0"/>
      <w:marTop w:val="0"/>
      <w:marBottom w:val="0"/>
      <w:divBdr>
        <w:top w:val="none" w:sz="0" w:space="0" w:color="auto"/>
        <w:left w:val="none" w:sz="0" w:space="0" w:color="auto"/>
        <w:bottom w:val="none" w:sz="0" w:space="0" w:color="auto"/>
        <w:right w:val="none" w:sz="0" w:space="0" w:color="auto"/>
      </w:divBdr>
    </w:div>
    <w:div w:id="454836131">
      <w:bodyDiv w:val="1"/>
      <w:marLeft w:val="0"/>
      <w:marRight w:val="0"/>
      <w:marTop w:val="0"/>
      <w:marBottom w:val="0"/>
      <w:divBdr>
        <w:top w:val="none" w:sz="0" w:space="0" w:color="auto"/>
        <w:left w:val="none" w:sz="0" w:space="0" w:color="auto"/>
        <w:bottom w:val="none" w:sz="0" w:space="0" w:color="auto"/>
        <w:right w:val="none" w:sz="0" w:space="0" w:color="auto"/>
      </w:divBdr>
    </w:div>
    <w:div w:id="497044605">
      <w:bodyDiv w:val="1"/>
      <w:marLeft w:val="0"/>
      <w:marRight w:val="0"/>
      <w:marTop w:val="0"/>
      <w:marBottom w:val="0"/>
      <w:divBdr>
        <w:top w:val="none" w:sz="0" w:space="0" w:color="auto"/>
        <w:left w:val="none" w:sz="0" w:space="0" w:color="auto"/>
        <w:bottom w:val="none" w:sz="0" w:space="0" w:color="auto"/>
        <w:right w:val="none" w:sz="0" w:space="0" w:color="auto"/>
      </w:divBdr>
    </w:div>
    <w:div w:id="574510692">
      <w:bodyDiv w:val="1"/>
      <w:marLeft w:val="0"/>
      <w:marRight w:val="0"/>
      <w:marTop w:val="0"/>
      <w:marBottom w:val="0"/>
      <w:divBdr>
        <w:top w:val="none" w:sz="0" w:space="0" w:color="auto"/>
        <w:left w:val="none" w:sz="0" w:space="0" w:color="auto"/>
        <w:bottom w:val="none" w:sz="0" w:space="0" w:color="auto"/>
        <w:right w:val="none" w:sz="0" w:space="0" w:color="auto"/>
      </w:divBdr>
    </w:div>
    <w:div w:id="772897746">
      <w:bodyDiv w:val="1"/>
      <w:marLeft w:val="0"/>
      <w:marRight w:val="0"/>
      <w:marTop w:val="0"/>
      <w:marBottom w:val="0"/>
      <w:divBdr>
        <w:top w:val="none" w:sz="0" w:space="0" w:color="auto"/>
        <w:left w:val="none" w:sz="0" w:space="0" w:color="auto"/>
        <w:bottom w:val="none" w:sz="0" w:space="0" w:color="auto"/>
        <w:right w:val="none" w:sz="0" w:space="0" w:color="auto"/>
      </w:divBdr>
    </w:div>
    <w:div w:id="1015696466">
      <w:bodyDiv w:val="1"/>
      <w:marLeft w:val="0"/>
      <w:marRight w:val="0"/>
      <w:marTop w:val="0"/>
      <w:marBottom w:val="0"/>
      <w:divBdr>
        <w:top w:val="none" w:sz="0" w:space="0" w:color="auto"/>
        <w:left w:val="none" w:sz="0" w:space="0" w:color="auto"/>
        <w:bottom w:val="none" w:sz="0" w:space="0" w:color="auto"/>
        <w:right w:val="none" w:sz="0" w:space="0" w:color="auto"/>
      </w:divBdr>
    </w:div>
    <w:div w:id="1086070788">
      <w:bodyDiv w:val="1"/>
      <w:marLeft w:val="0"/>
      <w:marRight w:val="0"/>
      <w:marTop w:val="0"/>
      <w:marBottom w:val="0"/>
      <w:divBdr>
        <w:top w:val="none" w:sz="0" w:space="0" w:color="auto"/>
        <w:left w:val="none" w:sz="0" w:space="0" w:color="auto"/>
        <w:bottom w:val="none" w:sz="0" w:space="0" w:color="auto"/>
        <w:right w:val="none" w:sz="0" w:space="0" w:color="auto"/>
      </w:divBdr>
    </w:div>
    <w:div w:id="1208101263">
      <w:bodyDiv w:val="1"/>
      <w:marLeft w:val="0"/>
      <w:marRight w:val="0"/>
      <w:marTop w:val="0"/>
      <w:marBottom w:val="0"/>
      <w:divBdr>
        <w:top w:val="none" w:sz="0" w:space="0" w:color="auto"/>
        <w:left w:val="none" w:sz="0" w:space="0" w:color="auto"/>
        <w:bottom w:val="none" w:sz="0" w:space="0" w:color="auto"/>
        <w:right w:val="none" w:sz="0" w:space="0" w:color="auto"/>
      </w:divBdr>
    </w:div>
    <w:div w:id="1219896393">
      <w:bodyDiv w:val="1"/>
      <w:marLeft w:val="0"/>
      <w:marRight w:val="0"/>
      <w:marTop w:val="0"/>
      <w:marBottom w:val="0"/>
      <w:divBdr>
        <w:top w:val="none" w:sz="0" w:space="0" w:color="auto"/>
        <w:left w:val="none" w:sz="0" w:space="0" w:color="auto"/>
        <w:bottom w:val="none" w:sz="0" w:space="0" w:color="auto"/>
        <w:right w:val="none" w:sz="0" w:space="0" w:color="auto"/>
      </w:divBdr>
    </w:div>
    <w:div w:id="1318726455">
      <w:bodyDiv w:val="1"/>
      <w:marLeft w:val="0"/>
      <w:marRight w:val="0"/>
      <w:marTop w:val="0"/>
      <w:marBottom w:val="0"/>
      <w:divBdr>
        <w:top w:val="none" w:sz="0" w:space="0" w:color="auto"/>
        <w:left w:val="none" w:sz="0" w:space="0" w:color="auto"/>
        <w:bottom w:val="none" w:sz="0" w:space="0" w:color="auto"/>
        <w:right w:val="none" w:sz="0" w:space="0" w:color="auto"/>
      </w:divBdr>
    </w:div>
    <w:div w:id="1366906956">
      <w:bodyDiv w:val="1"/>
      <w:marLeft w:val="0"/>
      <w:marRight w:val="0"/>
      <w:marTop w:val="0"/>
      <w:marBottom w:val="0"/>
      <w:divBdr>
        <w:top w:val="none" w:sz="0" w:space="0" w:color="auto"/>
        <w:left w:val="none" w:sz="0" w:space="0" w:color="auto"/>
        <w:bottom w:val="none" w:sz="0" w:space="0" w:color="auto"/>
        <w:right w:val="none" w:sz="0" w:space="0" w:color="auto"/>
      </w:divBdr>
    </w:div>
    <w:div w:id="1427843925">
      <w:bodyDiv w:val="1"/>
      <w:marLeft w:val="0"/>
      <w:marRight w:val="0"/>
      <w:marTop w:val="0"/>
      <w:marBottom w:val="0"/>
      <w:divBdr>
        <w:top w:val="none" w:sz="0" w:space="0" w:color="auto"/>
        <w:left w:val="none" w:sz="0" w:space="0" w:color="auto"/>
        <w:bottom w:val="none" w:sz="0" w:space="0" w:color="auto"/>
        <w:right w:val="none" w:sz="0" w:space="0" w:color="auto"/>
      </w:divBdr>
    </w:div>
    <w:div w:id="1484807459">
      <w:bodyDiv w:val="1"/>
      <w:marLeft w:val="0"/>
      <w:marRight w:val="0"/>
      <w:marTop w:val="0"/>
      <w:marBottom w:val="0"/>
      <w:divBdr>
        <w:top w:val="none" w:sz="0" w:space="0" w:color="auto"/>
        <w:left w:val="none" w:sz="0" w:space="0" w:color="auto"/>
        <w:bottom w:val="none" w:sz="0" w:space="0" w:color="auto"/>
        <w:right w:val="none" w:sz="0" w:space="0" w:color="auto"/>
      </w:divBdr>
    </w:div>
    <w:div w:id="1489983145">
      <w:bodyDiv w:val="1"/>
      <w:marLeft w:val="0"/>
      <w:marRight w:val="0"/>
      <w:marTop w:val="0"/>
      <w:marBottom w:val="0"/>
      <w:divBdr>
        <w:top w:val="none" w:sz="0" w:space="0" w:color="auto"/>
        <w:left w:val="none" w:sz="0" w:space="0" w:color="auto"/>
        <w:bottom w:val="none" w:sz="0" w:space="0" w:color="auto"/>
        <w:right w:val="none" w:sz="0" w:space="0" w:color="auto"/>
      </w:divBdr>
    </w:div>
    <w:div w:id="1566528463">
      <w:bodyDiv w:val="1"/>
      <w:marLeft w:val="0"/>
      <w:marRight w:val="0"/>
      <w:marTop w:val="0"/>
      <w:marBottom w:val="0"/>
      <w:divBdr>
        <w:top w:val="none" w:sz="0" w:space="0" w:color="auto"/>
        <w:left w:val="none" w:sz="0" w:space="0" w:color="auto"/>
        <w:bottom w:val="none" w:sz="0" w:space="0" w:color="auto"/>
        <w:right w:val="none" w:sz="0" w:space="0" w:color="auto"/>
      </w:divBdr>
    </w:div>
    <w:div w:id="1659066266">
      <w:bodyDiv w:val="1"/>
      <w:marLeft w:val="0"/>
      <w:marRight w:val="0"/>
      <w:marTop w:val="0"/>
      <w:marBottom w:val="0"/>
      <w:divBdr>
        <w:top w:val="none" w:sz="0" w:space="0" w:color="auto"/>
        <w:left w:val="none" w:sz="0" w:space="0" w:color="auto"/>
        <w:bottom w:val="none" w:sz="0" w:space="0" w:color="auto"/>
        <w:right w:val="none" w:sz="0" w:space="0" w:color="auto"/>
      </w:divBdr>
    </w:div>
    <w:div w:id="1717773190">
      <w:bodyDiv w:val="1"/>
      <w:marLeft w:val="0"/>
      <w:marRight w:val="0"/>
      <w:marTop w:val="0"/>
      <w:marBottom w:val="0"/>
      <w:divBdr>
        <w:top w:val="none" w:sz="0" w:space="0" w:color="auto"/>
        <w:left w:val="none" w:sz="0" w:space="0" w:color="auto"/>
        <w:bottom w:val="none" w:sz="0" w:space="0" w:color="auto"/>
        <w:right w:val="none" w:sz="0" w:space="0" w:color="auto"/>
      </w:divBdr>
    </w:div>
    <w:div w:id="1909801059">
      <w:bodyDiv w:val="1"/>
      <w:marLeft w:val="0"/>
      <w:marRight w:val="0"/>
      <w:marTop w:val="0"/>
      <w:marBottom w:val="0"/>
      <w:divBdr>
        <w:top w:val="none" w:sz="0" w:space="0" w:color="auto"/>
        <w:left w:val="none" w:sz="0" w:space="0" w:color="auto"/>
        <w:bottom w:val="none" w:sz="0" w:space="0" w:color="auto"/>
        <w:right w:val="none" w:sz="0" w:space="0" w:color="auto"/>
      </w:divBdr>
    </w:div>
    <w:div w:id="2069647027">
      <w:bodyDiv w:val="1"/>
      <w:marLeft w:val="0"/>
      <w:marRight w:val="0"/>
      <w:marTop w:val="0"/>
      <w:marBottom w:val="0"/>
      <w:divBdr>
        <w:top w:val="none" w:sz="0" w:space="0" w:color="auto"/>
        <w:left w:val="none" w:sz="0" w:space="0" w:color="auto"/>
        <w:bottom w:val="none" w:sz="0" w:space="0" w:color="auto"/>
        <w:right w:val="none" w:sz="0" w:space="0" w:color="auto"/>
      </w:divBdr>
    </w:div>
    <w:div w:id="2088763845">
      <w:bodyDiv w:val="1"/>
      <w:marLeft w:val="0"/>
      <w:marRight w:val="0"/>
      <w:marTop w:val="0"/>
      <w:marBottom w:val="0"/>
      <w:divBdr>
        <w:top w:val="none" w:sz="0" w:space="0" w:color="auto"/>
        <w:left w:val="none" w:sz="0" w:space="0" w:color="auto"/>
        <w:bottom w:val="none" w:sz="0" w:space="0" w:color="auto"/>
        <w:right w:val="none" w:sz="0" w:space="0" w:color="auto"/>
      </w:divBdr>
    </w:div>
    <w:div w:id="2116711266">
      <w:bodyDiv w:val="1"/>
      <w:marLeft w:val="0"/>
      <w:marRight w:val="0"/>
      <w:marTop w:val="0"/>
      <w:marBottom w:val="0"/>
      <w:divBdr>
        <w:top w:val="none" w:sz="0" w:space="0" w:color="auto"/>
        <w:left w:val="none" w:sz="0" w:space="0" w:color="auto"/>
        <w:bottom w:val="none" w:sz="0" w:space="0" w:color="auto"/>
        <w:right w:val="none" w:sz="0" w:space="0" w:color="auto"/>
      </w:divBdr>
    </w:div>
    <w:div w:id="212592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erlyfjaskra.is" TargetMode="Externa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1.png"/><Relationship Id="rId21" Type="http://schemas.openxmlformats.org/officeDocument/2006/relationships/image" Target="media/image7.jpeg"/><Relationship Id="rId34" Type="http://schemas.openxmlformats.org/officeDocument/2006/relationships/image" Target="media/image16.png"/><Relationship Id="rId42" Type="http://schemas.openxmlformats.org/officeDocument/2006/relationships/image" Target="media/image24.jpeg"/><Relationship Id="rId47" Type="http://schemas.openxmlformats.org/officeDocument/2006/relationships/image" Target="media/image29.jpeg"/><Relationship Id="rId50" Type="http://schemas.openxmlformats.org/officeDocument/2006/relationships/image" Target="media/image32.emf"/><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image" Target="media/image13.jpeg"/><Relationship Id="rId11" Type="http://schemas.openxmlformats.org/officeDocument/2006/relationships/endnotes" Target="endnotes.xml"/><Relationship Id="rId24" Type="http://schemas.openxmlformats.org/officeDocument/2006/relationships/image" Target="media/image10.jpeg"/><Relationship Id="rId32" Type="http://schemas.openxmlformats.org/officeDocument/2006/relationships/hyperlink" Target="mailto:oktal-pharma@oktal-pharma.hr" TargetMode="External"/><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png"/><Relationship Id="rId53" Type="http://schemas.openxmlformats.org/officeDocument/2006/relationships/footer" Target="footer4.xml"/><Relationship Id="rId58" Type="http://schemas.openxmlformats.org/officeDocument/2006/relationships/customXml" Target="../customXml/item6.xml"/><Relationship Id="rId5" Type="http://schemas.openxmlformats.org/officeDocument/2006/relationships/customXml" Target="../customXml/item5.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erlyfjaskra.is" TargetMode="External"/><Relationship Id="rId22" Type="http://schemas.openxmlformats.org/officeDocument/2006/relationships/image" Target="media/image8.jpeg"/><Relationship Id="rId27" Type="http://schemas.openxmlformats.org/officeDocument/2006/relationships/footer" Target="footer1.xml"/><Relationship Id="rId30" Type="http://schemas.openxmlformats.org/officeDocument/2006/relationships/image" Target="media/image14.jpeg"/><Relationship Id="rId35" Type="http://schemas.openxmlformats.org/officeDocument/2006/relationships/image" Target="media/image17.jpeg"/><Relationship Id="rId43" Type="http://schemas.openxmlformats.org/officeDocument/2006/relationships/image" Target="media/image25.png"/><Relationship Id="rId48" Type="http://schemas.openxmlformats.org/officeDocument/2006/relationships/image" Target="media/image30.png"/><Relationship Id="rId56" Type="http://schemas.microsoft.com/office/2011/relationships/people" Target="people.xml"/><Relationship Id="rId8" Type="http://schemas.openxmlformats.org/officeDocument/2006/relationships/settings" Target="settings.xml"/><Relationship Id="rId51" Type="http://schemas.openxmlformats.org/officeDocument/2006/relationships/image" Target="media/image33.png"/><Relationship Id="rId3" Type="http://schemas.openxmlformats.org/officeDocument/2006/relationships/customXml" Target="../customXml/item3.xml"/><Relationship Id="rId12" Type="http://schemas.openxmlformats.org/officeDocument/2006/relationships/hyperlink" Target="http://www.serlyfjaskra.is" TargetMode="Externa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hyperlink" Target="mailto:info@oktal-pharma.si" TargetMode="External"/><Relationship Id="rId38" Type="http://schemas.openxmlformats.org/officeDocument/2006/relationships/image" Target="media/image20.png"/><Relationship Id="rId46" Type="http://schemas.openxmlformats.org/officeDocument/2006/relationships/image" Target="media/image28.png"/><Relationship Id="rId20" Type="http://schemas.openxmlformats.org/officeDocument/2006/relationships/image" Target="media/image6.jpeg"/><Relationship Id="rId41" Type="http://schemas.openxmlformats.org/officeDocument/2006/relationships/image" Target="media/image23.png"/><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footer" Target="footer2.xml"/><Relationship Id="rId36" Type="http://schemas.openxmlformats.org/officeDocument/2006/relationships/image" Target="media/image18.jpeg"/><Relationship Id="rId49" Type="http://schemas.openxmlformats.org/officeDocument/2006/relationships/image" Target="media/image31.emf"/><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image" Target="media/image15.jpeg"/><Relationship Id="rId44" Type="http://schemas.openxmlformats.org/officeDocument/2006/relationships/image" Target="media/image26.png"/><Relationship Id="rId52" Type="http://schemas.openxmlformats.org/officeDocument/2006/relationships/footer" Target="footer3.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EMADOC-1700519818-3141838</_dlc_DocId>
    <_dlc_DocIdUrl xmlns="a034c160-bfb7-45f5-8632-2eb7e0508071">
      <Url>https://euema.sharepoint.com/sites/CRM/_layouts/15/DocIdRedir.aspx?ID=EMADOC-1700519818-3141838</Url>
      <Description>EMADOC-1700519818-3141838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307C5D8-3E89-4258-903B-2D37DF9CB558}">
  <ds:schemaRefs>
    <ds:schemaRef ds:uri="http://schemas.openxmlformats.org/officeDocument/2006/bibliography"/>
  </ds:schemaRefs>
</ds:datastoreItem>
</file>

<file path=customXml/itemProps2.xml><?xml version="1.0" encoding="utf-8"?>
<ds:datastoreItem xmlns:ds="http://schemas.openxmlformats.org/officeDocument/2006/customXml" ds:itemID="{3B013D9A-1425-4A77-A1B0-1C64E84F3381}">
  <ds:schemaRefs>
    <ds:schemaRef ds:uri="http://schemas.microsoft.com/office/2006/metadata/longProperties"/>
  </ds:schemaRefs>
</ds:datastoreItem>
</file>

<file path=customXml/itemProps3.xml><?xml version="1.0" encoding="utf-8"?>
<ds:datastoreItem xmlns:ds="http://schemas.openxmlformats.org/officeDocument/2006/customXml" ds:itemID="{791F5B93-D27D-480A-8371-4911784BBFBC}">
  <ds:schemaRefs>
    <ds:schemaRef ds:uri="http://schemas.microsoft.com/sharepoint/v3/contenttype/forms"/>
  </ds:schemaRefs>
</ds:datastoreItem>
</file>

<file path=customXml/itemProps4.xml><?xml version="1.0" encoding="utf-8"?>
<ds:datastoreItem xmlns:ds="http://schemas.openxmlformats.org/officeDocument/2006/customXml" ds:itemID="{6284A194-0179-4F1E-B44E-A2006A748FFE}">
  <ds:schemaRefs>
    <ds:schemaRef ds:uri="http://schemas.microsoft.com/office/2006/metadata/properties"/>
    <ds:schemaRef ds:uri="http://schemas.microsoft.com/office/infopath/2007/PartnerControls"/>
    <ds:schemaRef ds:uri="7192083a-63cd-4919-a34d-25a72d128c1e"/>
  </ds:schemaRefs>
</ds:datastoreItem>
</file>

<file path=customXml/itemProps5.xml><?xml version="1.0" encoding="utf-8"?>
<ds:datastoreItem xmlns:ds="http://schemas.openxmlformats.org/officeDocument/2006/customXml" ds:itemID="{1372D208-1877-4392-92E9-5D75953C6AFD}"/>
</file>

<file path=customXml/itemProps6.xml><?xml version="1.0" encoding="utf-8"?>
<ds:datastoreItem xmlns:ds="http://schemas.openxmlformats.org/officeDocument/2006/customXml" ds:itemID="{691E0077-5CA5-41D9-BCBB-14FFAC0EB774}"/>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39</TotalTime>
  <Pages>4</Pages>
  <Words>86016</Words>
  <Characters>490294</Characters>
  <Application>Microsoft Office Word</Application>
  <DocSecurity>0</DocSecurity>
  <Lines>4085</Lines>
  <Paragraphs>1150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575160</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6619197</vt:i4>
      </vt:variant>
      <vt:variant>
        <vt:i4>12</vt:i4>
      </vt:variant>
      <vt:variant>
        <vt:i4>0</vt:i4>
      </vt:variant>
      <vt:variant>
        <vt:i4>5</vt:i4>
      </vt:variant>
      <vt:variant>
        <vt:lpwstr>http://www.serlyfjaskra.is/</vt:lpwstr>
      </vt:variant>
      <vt:variant>
        <vt:lpwstr/>
      </vt:variant>
      <vt:variant>
        <vt:i4>3932195</vt:i4>
      </vt:variant>
      <vt:variant>
        <vt:i4>9</vt:i4>
      </vt:variant>
      <vt:variant>
        <vt:i4>0</vt:i4>
      </vt:variant>
      <vt:variant>
        <vt:i4>5</vt:i4>
      </vt:variant>
      <vt:variant>
        <vt:lpwstr>http://www.ema.europa.eu./</vt:lpwstr>
      </vt:variant>
      <vt:variant>
        <vt:lpwstr/>
      </vt:variant>
      <vt:variant>
        <vt:i4>3932195</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Remsima: EPAR – Product information - tracked changes</dc:title>
  <dc:subject/>
  <dc:creator>Lyfjastofnun/IMA-03</dc:creator>
  <cp:keywords/>
  <cp:lastModifiedBy>yeontae.choi(yeontae.choi@celltrion.com)</cp:lastModifiedBy>
  <cp:revision>18</cp:revision>
  <dcterms:created xsi:type="dcterms:W3CDTF">2026-04-08T14:16:00Z</dcterms:created>
  <dcterms:modified xsi:type="dcterms:W3CDTF">2026-04-22T13:00:00Z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ac91b139-3716-4c19-ac54-ab5786de4b6b</vt:lpwstr>
  </property>
</Properties>
</file>